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0940CA" w:rsidP="00555DB2">
      <w:pPr>
        <w:pStyle w:val="Pa9"/>
        <w:jc w:val="right"/>
        <w:rPr>
          <w:rFonts w:ascii="Arial" w:eastAsia="Lucida Sans Unicode" w:hAnsi="Arial" w:cs="Arial"/>
          <w:b/>
          <w:sz w:val="18"/>
          <w:szCs w:val="32"/>
          <w:lang w:eastAsia="en-US"/>
        </w:rPr>
      </w:pPr>
      <w:r>
        <w:rPr>
          <w:rFonts w:ascii="Monotype Corsiva" w:hAnsi="Monotype Corsiva"/>
          <w:b/>
          <w:sz w:val="22"/>
          <w:szCs w:val="20"/>
        </w:rPr>
        <w:t xml:space="preserve">№ </w:t>
      </w:r>
      <w:r w:rsidR="00555DB2">
        <w:rPr>
          <w:rFonts w:ascii="Monotype Corsiva" w:hAnsi="Monotype Corsiva"/>
          <w:b/>
          <w:sz w:val="22"/>
          <w:szCs w:val="20"/>
        </w:rPr>
        <w:t xml:space="preserve">12 </w:t>
      </w:r>
      <w:bookmarkStart w:id="0" w:name="_GoBack"/>
      <w:bookmarkEnd w:id="0"/>
      <w:r w:rsidR="00555DB2">
        <w:rPr>
          <w:rFonts w:ascii="Monotype Corsiva" w:hAnsi="Monotype Corsiva"/>
          <w:b/>
          <w:sz w:val="22"/>
          <w:szCs w:val="20"/>
        </w:rPr>
        <w:t>от 31.08.2022г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lastRenderedPageBreak/>
        <w:t>26.08.2022 Г. № 06-23/ДСП</w:t>
      </w: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t>РОССИЙСКАЯ ФЕДЕРАЦИЯ</w:t>
      </w: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t>ИРКУТСКАЯ ОБЛАСТЬ</w:t>
      </w: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t>ИРКУТСКИЙ РАЙОН</w:t>
      </w: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t>ГОЛОУСТНЕНСКОЕ СЕЛЬСКОЕ ПОСЕЛЕНИЕ</w:t>
      </w: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t>ДУМА</w:t>
      </w: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t xml:space="preserve">РЕШЕНИЕ  </w:t>
      </w: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555DB2" w:rsidRPr="00555DB2" w:rsidRDefault="00555DB2" w:rsidP="00555DB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55DB2">
        <w:rPr>
          <w:rFonts w:ascii="Arial" w:eastAsia="Lucida Sans Unicode" w:hAnsi="Arial" w:cs="Arial"/>
          <w:b/>
          <w:sz w:val="18"/>
          <w:szCs w:val="32"/>
          <w:lang w:eastAsia="en-US"/>
        </w:rPr>
        <w:t>О ВНЕСЕНИИ ИЗМЕНЕНИЙ И ДОПОЛНЕНИЙ В РЕШЕНИЕ</w:t>
      </w:r>
    </w:p>
    <w:p w:rsidR="00DB14F8" w:rsidRPr="00BA2464" w:rsidRDefault="00555DB2" w:rsidP="00555DB2">
      <w:pPr>
        <w:widowControl w:val="0"/>
        <w:tabs>
          <w:tab w:val="left" w:pos="8130"/>
          <w:tab w:val="right" w:pos="9355"/>
        </w:tabs>
        <w:autoSpaceDE w:val="0"/>
        <w:autoSpaceDN w:val="0"/>
        <w:adjustRightInd w:val="0"/>
        <w:ind w:firstLine="720"/>
        <w:jc w:val="center"/>
        <w:rPr>
          <w:rFonts w:ascii="Arial" w:hAnsi="Arial" w:cs="Arial"/>
          <w:b/>
          <w:sz w:val="18"/>
          <w:szCs w:val="18"/>
        </w:rPr>
      </w:pPr>
      <w:r w:rsidRPr="00555DB2">
        <w:rPr>
          <w:rFonts w:ascii="Arial" w:eastAsia="Lucida Sans Unicode"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555DB2" w:rsidRPr="00555DB2" w:rsidRDefault="00CD4FAE" w:rsidP="00555DB2">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555DB2" w:rsidRPr="00555DB2">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00555DB2" w:rsidRPr="00555DB2">
              <w:rPr>
                <w:rFonts w:ascii="Arial" w:hAnsi="Arial" w:cs="Arial"/>
                <w:sz w:val="18"/>
                <w:szCs w:val="18"/>
                <w:lang w:eastAsia="ar-SA"/>
              </w:rPr>
              <w:t>дсп</w:t>
            </w:r>
            <w:proofErr w:type="spellEnd"/>
            <w:r w:rsidR="00555DB2" w:rsidRPr="00555DB2">
              <w:rPr>
                <w:rFonts w:ascii="Arial" w:hAnsi="Arial" w:cs="Arial"/>
                <w:sz w:val="18"/>
                <w:szCs w:val="18"/>
                <w:lang w:eastAsia="ar-SA"/>
              </w:rPr>
              <w:t xml:space="preserve"> (в редакции от 15.12.2021 г. № 60-199/</w:t>
            </w:r>
            <w:proofErr w:type="spellStart"/>
            <w:r w:rsidR="00555DB2" w:rsidRPr="00555DB2">
              <w:rPr>
                <w:rFonts w:ascii="Arial" w:hAnsi="Arial" w:cs="Arial"/>
                <w:sz w:val="18"/>
                <w:szCs w:val="18"/>
                <w:lang w:eastAsia="ar-SA"/>
              </w:rPr>
              <w:t>дсп</w:t>
            </w:r>
            <w:proofErr w:type="spellEnd"/>
            <w:r w:rsidR="00555DB2" w:rsidRPr="00555DB2">
              <w:rPr>
                <w:rFonts w:ascii="Arial" w:hAnsi="Arial" w:cs="Arial"/>
                <w:sz w:val="18"/>
                <w:szCs w:val="18"/>
                <w:lang w:eastAsia="ar-SA"/>
              </w:rPr>
              <w:t>), руководствуясь статьями 17,24, 52-59 Устава Голоустненского</w:t>
            </w:r>
            <w:proofErr w:type="gramEnd"/>
            <w:r w:rsidR="00555DB2" w:rsidRPr="00555DB2">
              <w:rPr>
                <w:rFonts w:ascii="Arial" w:hAnsi="Arial" w:cs="Arial"/>
                <w:sz w:val="18"/>
                <w:szCs w:val="18"/>
                <w:lang w:eastAsia="ar-SA"/>
              </w:rPr>
              <w:t xml:space="preserve"> муниципального образования, Дума Голоустненского муниципального образования</w:t>
            </w:r>
          </w:p>
          <w:p w:rsidR="00555DB2" w:rsidRPr="00555DB2" w:rsidRDefault="00555DB2" w:rsidP="00555DB2">
            <w:pPr>
              <w:widowControl w:val="0"/>
              <w:suppressAutoHyphens/>
              <w:jc w:val="both"/>
              <w:rPr>
                <w:rFonts w:ascii="Arial" w:hAnsi="Arial" w:cs="Arial"/>
                <w:sz w:val="18"/>
                <w:szCs w:val="18"/>
                <w:lang w:eastAsia="ar-SA"/>
              </w:rPr>
            </w:pP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РЕШИЛА:</w:t>
            </w:r>
          </w:p>
          <w:p w:rsidR="00555DB2" w:rsidRPr="00555DB2" w:rsidRDefault="00555DB2" w:rsidP="00555DB2">
            <w:pPr>
              <w:widowControl w:val="0"/>
              <w:suppressAutoHyphens/>
              <w:jc w:val="both"/>
              <w:rPr>
                <w:rFonts w:ascii="Arial" w:hAnsi="Arial" w:cs="Arial"/>
                <w:sz w:val="18"/>
                <w:szCs w:val="18"/>
                <w:lang w:eastAsia="ar-SA"/>
              </w:rPr>
            </w:pP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1. Внести в решение Думы Голоустненского муниципального образования от 15.12.2021 г. № 60-198/</w:t>
            </w:r>
            <w:proofErr w:type="spellStart"/>
            <w:r w:rsidRPr="00555DB2">
              <w:rPr>
                <w:rFonts w:ascii="Arial" w:hAnsi="Arial" w:cs="Arial"/>
                <w:sz w:val="18"/>
                <w:szCs w:val="18"/>
                <w:lang w:eastAsia="ar-SA"/>
              </w:rPr>
              <w:t>дсп</w:t>
            </w:r>
            <w:proofErr w:type="spellEnd"/>
            <w:r w:rsidRPr="00555DB2">
              <w:rPr>
                <w:rFonts w:ascii="Arial" w:hAnsi="Arial" w:cs="Arial"/>
                <w:sz w:val="18"/>
                <w:szCs w:val="18"/>
                <w:lang w:eastAsia="ar-SA"/>
              </w:rPr>
              <w:t xml:space="preserve"> «О бюджете Голоустненского муниципального образования на 2022 год и на плановый период 2023 и 2024 годов» следующие изменения и дополнения:</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 xml:space="preserve">- пункт 1 решения изложить в следующей редакции: </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2022 год:</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общий объем доходов бюджета Голоустненского муниципального образования в сумме 29 029,80 тыс. рублей, из них объем безвозмездных поступлений, получаемых из других бюджетов бюджетной системы Российской Федерации, в сумме 20 258,12 тыс. рублей;</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общий объем расходов бюджета Голоустненского муниципального образования в сумме 31 121,41 тыс. рублей;</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размер дефицита бюджета Голоустненского муниципального образования в сумме 2 091,60 тыс. рублей, или 4,96% утвержденного общего годового объема доходов бюджета без учета утвержденного объема безвозмездных поступлений.</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верхний предел долга по муниципальным гарантиям Голоустненского муниципального образования – 0 тыс. рублей;</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 xml:space="preserve">- пункт 2 решения изложить в следующей редакции: </w:t>
            </w:r>
          </w:p>
          <w:p w:rsidR="00EF2BA4" w:rsidRPr="00BA2464" w:rsidRDefault="00555DB2" w:rsidP="00555DB2">
            <w:pPr>
              <w:jc w:val="both"/>
              <w:rPr>
                <w:rFonts w:ascii="Arial" w:hAnsi="Arial" w:cs="Arial"/>
                <w:sz w:val="18"/>
                <w:szCs w:val="18"/>
                <w:lang w:eastAsia="ar-SA"/>
              </w:rPr>
            </w:pPr>
            <w:r w:rsidRPr="00555DB2">
              <w:rPr>
                <w:rFonts w:ascii="Arial" w:hAnsi="Arial" w:cs="Arial"/>
                <w:sz w:val="18"/>
                <w:szCs w:val="18"/>
                <w:lang w:eastAsia="ar-SA"/>
              </w:rPr>
              <w:t xml:space="preserve">«основные характеристики бюджета Голоустненского </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муниципального образования на плановый период 2023 и 2024 годов:</w:t>
            </w:r>
          </w:p>
          <w:p w:rsidR="00555DB2" w:rsidRPr="00555DB2" w:rsidRDefault="00555DB2" w:rsidP="00555DB2">
            <w:pPr>
              <w:widowControl w:val="0"/>
              <w:suppressAutoHyphens/>
              <w:jc w:val="both"/>
              <w:rPr>
                <w:rFonts w:ascii="Arial" w:hAnsi="Arial" w:cs="Arial"/>
                <w:sz w:val="18"/>
                <w:szCs w:val="18"/>
                <w:lang w:eastAsia="ar-SA"/>
              </w:rPr>
            </w:pPr>
            <w:proofErr w:type="gramStart"/>
            <w:r w:rsidRPr="00555DB2">
              <w:rPr>
                <w:rFonts w:ascii="Arial" w:hAnsi="Arial" w:cs="Arial"/>
                <w:sz w:val="18"/>
                <w:szCs w:val="18"/>
                <w:lang w:eastAsia="ar-SA"/>
              </w:rPr>
              <w:t>общий объем доходов бюджета Голоустненского муниципального образования на 2023 год в сумме 18 927,09 тыс. рублей, из них объем безвозмездных поступлений, получаемых из других бюджетов бюджетной системы Российской Федерации, в сумме 11 130,17 тыс. рублей, на 2024 год в сумме 12 412,23 тыс. рублей, из них объем безвозмездных поступлений, получаемых из других бюджетов бюджетной системы Российской Федерации, в сумме 4</w:t>
            </w:r>
            <w:proofErr w:type="gramEnd"/>
            <w:r w:rsidRPr="00555DB2">
              <w:rPr>
                <w:rFonts w:ascii="Arial" w:hAnsi="Arial" w:cs="Arial"/>
                <w:sz w:val="18"/>
                <w:szCs w:val="18"/>
                <w:lang w:eastAsia="ar-SA"/>
              </w:rPr>
              <w:t xml:space="preserve"> 486,17 тыс. рублей;</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общий объем расходов бюджета Голоустненского муниципального образования на 2023 год в сумме 19 295,50 тыс. рублей, в том числе условно утвержденные расходы в сумме 467,50 тыс. рублей; на 2024 год в сумме 12 803,60</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 xml:space="preserve"> тыс. рублей, в том числе условно утвержденные расходы в сумме 610,13 тыс. рублей;</w:t>
            </w:r>
          </w:p>
          <w:p w:rsidR="00555DB2" w:rsidRPr="00555DB2" w:rsidRDefault="00555DB2" w:rsidP="00555DB2">
            <w:pPr>
              <w:widowControl w:val="0"/>
              <w:suppressAutoHyphens/>
              <w:jc w:val="both"/>
              <w:rPr>
                <w:rFonts w:ascii="Arial" w:hAnsi="Arial" w:cs="Arial"/>
                <w:sz w:val="18"/>
                <w:szCs w:val="18"/>
                <w:lang w:eastAsia="ar-SA"/>
              </w:rPr>
            </w:pPr>
            <w:proofErr w:type="gramStart"/>
            <w:r w:rsidRPr="00555DB2">
              <w:rPr>
                <w:rFonts w:ascii="Arial" w:hAnsi="Arial" w:cs="Arial"/>
                <w:sz w:val="18"/>
                <w:szCs w:val="18"/>
                <w:lang w:eastAsia="ar-SA"/>
              </w:rPr>
              <w:t>размер дефицита бюджета Голоустненского муниципального образования на 2023 год в сумме 368,40 тыс. рублей, или 4,72 % утвержденного общего годового объема доходов бюджета без учета утвержденного объема безвозмездных поступлений, на 2024 год в сумме 391,37 тыс. рублей, или 4,93 %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3. Приложения 1,2,3,4,5,6,7,8,9,10 изложить в новой редакции (прилагаются).</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4.Обнародовать настоящее решение на официальном сайте Голоустненского муниципального образования www.goloustnenskoe-m</w:t>
            </w:r>
            <w:proofErr w:type="gramStart"/>
            <w:r w:rsidRPr="00555DB2">
              <w:rPr>
                <w:rFonts w:ascii="Arial" w:hAnsi="Arial" w:cs="Arial"/>
                <w:sz w:val="18"/>
                <w:szCs w:val="18"/>
                <w:lang w:eastAsia="ar-SA"/>
              </w:rPr>
              <w:t>о</w:t>
            </w:r>
            <w:proofErr w:type="gramEnd"/>
            <w:r w:rsidRPr="00555DB2">
              <w:rPr>
                <w:rFonts w:ascii="Arial" w:hAnsi="Arial" w:cs="Arial"/>
                <w:sz w:val="18"/>
                <w:szCs w:val="18"/>
                <w:lang w:eastAsia="ar-SA"/>
              </w:rPr>
              <w:t xml:space="preserve">.ru и в журнале «Голоустненский вестник».  </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 xml:space="preserve">5. </w:t>
            </w:r>
            <w:proofErr w:type="gramStart"/>
            <w:r w:rsidRPr="00555DB2">
              <w:rPr>
                <w:rFonts w:ascii="Arial" w:hAnsi="Arial" w:cs="Arial"/>
                <w:sz w:val="18"/>
                <w:szCs w:val="18"/>
                <w:lang w:eastAsia="ar-SA"/>
              </w:rPr>
              <w:t>Контроль за</w:t>
            </w:r>
            <w:proofErr w:type="gramEnd"/>
            <w:r w:rsidRPr="00555DB2">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555DB2" w:rsidRPr="00555DB2" w:rsidRDefault="00555DB2" w:rsidP="00555DB2">
            <w:pPr>
              <w:widowControl w:val="0"/>
              <w:suppressAutoHyphens/>
              <w:jc w:val="both"/>
              <w:rPr>
                <w:rFonts w:ascii="Arial" w:hAnsi="Arial" w:cs="Arial"/>
                <w:sz w:val="18"/>
                <w:szCs w:val="18"/>
                <w:lang w:eastAsia="ar-SA"/>
              </w:rPr>
            </w:pPr>
          </w:p>
          <w:p w:rsidR="00555DB2" w:rsidRPr="00555DB2" w:rsidRDefault="00555DB2" w:rsidP="00555DB2">
            <w:pPr>
              <w:widowControl w:val="0"/>
              <w:suppressAutoHyphens/>
              <w:jc w:val="both"/>
              <w:rPr>
                <w:rFonts w:ascii="Arial" w:hAnsi="Arial" w:cs="Arial"/>
                <w:sz w:val="18"/>
                <w:szCs w:val="18"/>
                <w:lang w:eastAsia="ar-SA"/>
              </w:rPr>
            </w:pP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Глава Голоустненского</w:t>
            </w:r>
          </w:p>
          <w:p w:rsidR="00555DB2" w:rsidRPr="00555DB2"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муниципального образования</w:t>
            </w:r>
          </w:p>
          <w:p w:rsidR="002C1ACC" w:rsidRPr="00BA2464" w:rsidRDefault="00555DB2" w:rsidP="00555DB2">
            <w:pPr>
              <w:widowControl w:val="0"/>
              <w:suppressAutoHyphens/>
              <w:jc w:val="both"/>
              <w:rPr>
                <w:rFonts w:ascii="Arial" w:hAnsi="Arial" w:cs="Arial"/>
                <w:sz w:val="18"/>
                <w:szCs w:val="18"/>
                <w:lang w:eastAsia="ar-SA"/>
              </w:rPr>
            </w:pPr>
            <w:r w:rsidRPr="00555DB2">
              <w:rPr>
                <w:rFonts w:ascii="Arial" w:hAnsi="Arial" w:cs="Arial"/>
                <w:sz w:val="18"/>
                <w:szCs w:val="18"/>
                <w:lang w:eastAsia="ar-SA"/>
              </w:rPr>
              <w:t>О. М. Жукова</w:t>
            </w:r>
            <w:r w:rsidR="00DB14F8" w:rsidRPr="00DB14F8">
              <w:rPr>
                <w:rFonts w:ascii="Arial" w:hAnsi="Arial" w:cs="Arial"/>
                <w:sz w:val="18"/>
                <w:szCs w:val="18"/>
                <w:lang w:eastAsia="ar-SA"/>
              </w:rPr>
              <w:t> </w:t>
            </w:r>
          </w:p>
        </w:tc>
      </w:tr>
    </w:tbl>
    <w:p w:rsidR="00E051E1" w:rsidRPr="00013D05" w:rsidRDefault="00E051E1" w:rsidP="000B6C91">
      <w:pPr>
        <w:widowControl w:val="0"/>
        <w:suppressAutoHyphens/>
        <w:autoSpaceDE w:val="0"/>
        <w:autoSpaceDN w:val="0"/>
        <w:ind w:right="284"/>
        <w:rPr>
          <w:rFonts w:ascii="Courier New" w:hAnsi="Courier New" w:cs="Courier New"/>
          <w:b/>
          <w:sz w:val="18"/>
          <w:szCs w:val="18"/>
          <w:lang w:eastAsia="en-US"/>
        </w:rPr>
      </w:pPr>
    </w:p>
    <w:p w:rsidR="00555DB2" w:rsidRPr="0088206D" w:rsidRDefault="00555DB2" w:rsidP="00555DB2">
      <w:pPr>
        <w:suppressAutoHyphens/>
        <w:jc w:val="center"/>
        <w:rPr>
          <w:rFonts w:ascii="Courier New" w:hAnsi="Courier New" w:cs="Courier New"/>
          <w:b/>
          <w:sz w:val="18"/>
          <w:szCs w:val="18"/>
        </w:rPr>
      </w:pPr>
      <w:r w:rsidRPr="0088206D">
        <w:rPr>
          <w:rFonts w:ascii="Courier New" w:hAnsi="Courier New" w:cs="Courier New"/>
          <w:b/>
          <w:sz w:val="18"/>
          <w:szCs w:val="18"/>
        </w:rPr>
        <w:t>СПРАВКА</w:t>
      </w:r>
    </w:p>
    <w:p w:rsidR="00555DB2" w:rsidRPr="0088206D" w:rsidRDefault="00555DB2" w:rsidP="00555DB2">
      <w:pPr>
        <w:suppressAutoHyphens/>
        <w:jc w:val="center"/>
        <w:rPr>
          <w:rFonts w:ascii="Courier New" w:hAnsi="Courier New" w:cs="Courier New"/>
          <w:b/>
          <w:sz w:val="18"/>
          <w:szCs w:val="18"/>
        </w:rPr>
      </w:pPr>
      <w:r w:rsidRPr="0088206D">
        <w:rPr>
          <w:rFonts w:ascii="Courier New" w:hAnsi="Courier New" w:cs="Courier New"/>
          <w:b/>
          <w:sz w:val="18"/>
          <w:szCs w:val="18"/>
        </w:rPr>
        <w:t>ОБ ИЗМЕНЕНИЯХ И ДОПОЛНЕНИЯХ В БЮДЖЕТ ГОЛОУСТНЕНСКОГО МУНИЦИПАЛЬНОГО ОБРАЗОВАНИЯ НА 2022 ГОД И НА ПЛАНОВЫЙ ПЕРИОД  2023</w:t>
      </w:r>
      <w:proofErr w:type="gramStart"/>
      <w:r w:rsidRPr="0088206D">
        <w:rPr>
          <w:rFonts w:ascii="Courier New" w:hAnsi="Courier New" w:cs="Courier New"/>
          <w:b/>
          <w:sz w:val="18"/>
          <w:szCs w:val="18"/>
        </w:rPr>
        <w:t xml:space="preserve"> И</w:t>
      </w:r>
      <w:proofErr w:type="gramEnd"/>
      <w:r w:rsidRPr="0088206D">
        <w:rPr>
          <w:rFonts w:ascii="Courier New" w:hAnsi="Courier New" w:cs="Courier New"/>
          <w:b/>
          <w:sz w:val="18"/>
          <w:szCs w:val="18"/>
        </w:rPr>
        <w:t xml:space="preserve"> 2024 ГОДОВ</w:t>
      </w:r>
    </w:p>
    <w:p w:rsidR="00555DB2" w:rsidRPr="0088206D" w:rsidRDefault="00555DB2" w:rsidP="00555DB2">
      <w:pPr>
        <w:pStyle w:val="a5"/>
        <w:ind w:left="0" w:firstLine="720"/>
        <w:rPr>
          <w:rFonts w:ascii="Courier New" w:hAnsi="Courier New" w:cs="Courier New"/>
          <w:b/>
          <w:sz w:val="18"/>
          <w:szCs w:val="18"/>
        </w:rPr>
      </w:pPr>
    </w:p>
    <w:p w:rsidR="00555DB2" w:rsidRPr="0088206D" w:rsidRDefault="00555DB2" w:rsidP="00555DB2">
      <w:pPr>
        <w:pStyle w:val="a5"/>
        <w:ind w:left="0" w:firstLine="720"/>
        <w:rPr>
          <w:rFonts w:ascii="Courier New" w:hAnsi="Courier New" w:cs="Courier New"/>
          <w:b/>
          <w:sz w:val="18"/>
          <w:szCs w:val="18"/>
        </w:rPr>
      </w:pPr>
      <w:r w:rsidRPr="0088206D">
        <w:rPr>
          <w:rFonts w:ascii="Courier New" w:hAnsi="Courier New" w:cs="Courier New"/>
          <w:b/>
          <w:sz w:val="18"/>
          <w:szCs w:val="18"/>
        </w:rPr>
        <w:t>В доходную часть бюджета на 2022 год внесены следующие изменения и дополнения:</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t>1. БЕЗВОЗМЕЗДНЫЕ ПОСТУПЛЕНИЯ:</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t>1.1 на основании</w:t>
      </w:r>
      <w:r w:rsidRPr="0088206D">
        <w:rPr>
          <w:rFonts w:ascii="Courier New" w:hAnsi="Courier New" w:cs="Courier New"/>
          <w:sz w:val="18"/>
          <w:szCs w:val="18"/>
        </w:rPr>
        <w:t xml:space="preserve"> </w:t>
      </w:r>
      <w:r w:rsidRPr="0088206D">
        <w:rPr>
          <w:rFonts w:ascii="Courier New" w:hAnsi="Courier New" w:cs="Courier New"/>
          <w:color w:val="2C2C2C"/>
          <w:sz w:val="18"/>
          <w:szCs w:val="18"/>
          <w:shd w:val="clear" w:color="auto" w:fill="FFFFFF"/>
        </w:rPr>
        <w:t>Дополнительного соглашения к Соглашению о предоставлении в 2022 году из областного бюджета бюджету Голоустненского муниципального образования субсидии на актуализацию документов градостроительного зонирования от 11 апреля 2022 года № 10:</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t>- уменьшить  КБК 718 2 02 29999 10 0000 150 «Прочие субсидии бюджетам сельских поселений»  в размере 704,90 тыс. рублей;</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2022 год уменьшится на 704,90 тыс. рублей и составит 29 029,80 тыс. рублей.</w:t>
      </w:r>
    </w:p>
    <w:p w:rsidR="00555DB2" w:rsidRPr="0088206D" w:rsidRDefault="00555DB2" w:rsidP="00555DB2">
      <w:pPr>
        <w:pStyle w:val="a5"/>
        <w:ind w:left="0" w:firstLine="720"/>
        <w:rPr>
          <w:rFonts w:ascii="Courier New" w:hAnsi="Courier New" w:cs="Courier New"/>
          <w:b/>
          <w:sz w:val="18"/>
          <w:szCs w:val="18"/>
        </w:rPr>
      </w:pPr>
      <w:r w:rsidRPr="0088206D">
        <w:rPr>
          <w:rFonts w:ascii="Courier New" w:hAnsi="Courier New" w:cs="Courier New"/>
          <w:b/>
          <w:sz w:val="18"/>
          <w:szCs w:val="18"/>
        </w:rPr>
        <w:lastRenderedPageBreak/>
        <w:t>В доходную часть бюджета на плановый период 2023 и 2024 годов внесены следующие изменения и дополнения:</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sz w:val="18"/>
          <w:szCs w:val="18"/>
        </w:rPr>
        <w:t>1.</w:t>
      </w:r>
      <w:r w:rsidRPr="0088206D">
        <w:rPr>
          <w:rFonts w:ascii="Courier New" w:hAnsi="Courier New" w:cs="Courier New"/>
          <w:color w:val="2C2C2C"/>
          <w:sz w:val="18"/>
          <w:szCs w:val="18"/>
          <w:shd w:val="clear" w:color="auto" w:fill="FFFFFF"/>
        </w:rPr>
        <w:t xml:space="preserve"> НАЛОГОВЫЕ И НЕНАЛОГОВЫЕ ДОХОДЫ:</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t>1.1 на основании</w:t>
      </w:r>
      <w:r w:rsidRPr="0088206D">
        <w:rPr>
          <w:rFonts w:ascii="Courier New" w:hAnsi="Courier New" w:cs="Courier New"/>
          <w:sz w:val="18"/>
          <w:szCs w:val="18"/>
        </w:rPr>
        <w:t xml:space="preserve"> </w:t>
      </w:r>
      <w:r w:rsidRPr="0088206D">
        <w:rPr>
          <w:rFonts w:ascii="Courier New" w:hAnsi="Courier New" w:cs="Courier New"/>
          <w:color w:val="2C2C2C"/>
          <w:sz w:val="18"/>
          <w:szCs w:val="18"/>
          <w:shd w:val="clear" w:color="auto" w:fill="FFFFFF"/>
        </w:rPr>
        <w:t>ожидаемой оценке поступлений  2022 года в периоде 2023 год:</w:t>
      </w:r>
    </w:p>
    <w:p w:rsidR="00555DB2" w:rsidRPr="0088206D" w:rsidRDefault="00555DB2" w:rsidP="00555DB2">
      <w:pPr>
        <w:pStyle w:val="a5"/>
        <w:ind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t>- увеличить  КБК 718 1 13 01995 10 0000 130 «Прочие доходы от оказания платных услуг (работ) получателями средств  бюджетов сельских поселений»  в размере 184,58 тыс. рублей.</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t xml:space="preserve">Всего доходная часть бюджета Голоустненского муниципального образования </w:t>
      </w:r>
      <w:r w:rsidRPr="0088206D">
        <w:rPr>
          <w:rFonts w:ascii="Courier New" w:hAnsi="Courier New" w:cs="Courier New"/>
          <w:sz w:val="18"/>
          <w:szCs w:val="18"/>
        </w:rPr>
        <w:t>на плановый период 2023 и 2024 годов</w:t>
      </w:r>
      <w:r w:rsidRPr="0088206D">
        <w:rPr>
          <w:rFonts w:ascii="Courier New" w:hAnsi="Courier New" w:cs="Courier New"/>
          <w:color w:val="2C2C2C"/>
          <w:sz w:val="18"/>
          <w:szCs w:val="18"/>
          <w:shd w:val="clear" w:color="auto" w:fill="FFFFFF"/>
        </w:rPr>
        <w:t xml:space="preserve"> составит, сумма доходов на 2023 год увеличиться на 184,58 тыс. рублей и составит 18 927,09 тыс. рублей на 2024 год не изменится.</w:t>
      </w:r>
    </w:p>
    <w:p w:rsidR="00555DB2" w:rsidRPr="0088206D" w:rsidRDefault="00555DB2" w:rsidP="00555DB2">
      <w:pPr>
        <w:pStyle w:val="a5"/>
        <w:ind w:left="0" w:firstLine="709"/>
        <w:rPr>
          <w:rFonts w:ascii="Courier New" w:hAnsi="Courier New" w:cs="Courier New"/>
          <w:b/>
          <w:sz w:val="18"/>
          <w:szCs w:val="18"/>
        </w:rPr>
      </w:pPr>
      <w:r w:rsidRPr="0088206D">
        <w:rPr>
          <w:rFonts w:ascii="Courier New" w:hAnsi="Courier New" w:cs="Courier New"/>
          <w:b/>
          <w:sz w:val="18"/>
          <w:szCs w:val="18"/>
        </w:rPr>
        <w:t>В расходную часть бюджета на 2022 год внесены следующие изменения и дополнения:</w:t>
      </w:r>
    </w:p>
    <w:p w:rsidR="00555DB2" w:rsidRPr="0088206D" w:rsidRDefault="00555DB2" w:rsidP="00555DB2">
      <w:pPr>
        <w:pStyle w:val="a5"/>
        <w:numPr>
          <w:ilvl w:val="0"/>
          <w:numId w:val="46"/>
        </w:numPr>
        <w:jc w:val="both"/>
        <w:rPr>
          <w:rFonts w:ascii="Courier New" w:hAnsi="Courier New" w:cs="Courier New"/>
          <w:sz w:val="18"/>
          <w:szCs w:val="18"/>
        </w:rPr>
      </w:pPr>
      <w:r w:rsidRPr="0088206D">
        <w:rPr>
          <w:rFonts w:ascii="Courier New" w:hAnsi="Courier New" w:cs="Courier New"/>
          <w:sz w:val="18"/>
          <w:szCs w:val="18"/>
        </w:rPr>
        <w:t>Раздел 01 " Общегосударственные вопросы ":</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1.1.1. КБК 9110060001  «Обеспечение деятельности в сфере установленных функций» увеличить:</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121 «Фонд оплаты труда государственных (муниципальных) органов» уменьшить в сумме 128,84 тыс. руб.;</w:t>
      </w:r>
    </w:p>
    <w:p w:rsidR="00555DB2" w:rsidRPr="0088206D" w:rsidRDefault="00555DB2" w:rsidP="00555DB2">
      <w:pPr>
        <w:pStyle w:val="a5"/>
        <w:ind w:left="0" w:firstLine="720"/>
        <w:rPr>
          <w:rFonts w:ascii="Courier New" w:hAnsi="Courier New" w:cs="Courier New"/>
          <w:sz w:val="18"/>
          <w:szCs w:val="18"/>
        </w:rPr>
      </w:pPr>
      <w:r w:rsidRPr="0088206D">
        <w:rPr>
          <w:rFonts w:ascii="Courier New" w:hAnsi="Courier New" w:cs="Courier New"/>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55,74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1.2. подраздел 0113 «ДРУГИЕ ОБЩЕГОСУДАРСТВЕННЫЕ ВОПРОСЫ»:</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1.2.1. КБК 9110060002  «Обеспечение деятельности в сфере установленных функций бюджетных, автономных и казенных учреждений» увеличить:</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111 «Фонд оплаты труда казенных учреждений» увеличить в сумме 228,50 тыс. руб.;</w:t>
      </w:r>
    </w:p>
    <w:p w:rsidR="00555DB2" w:rsidRPr="0088206D" w:rsidRDefault="00555DB2" w:rsidP="00555DB2">
      <w:pPr>
        <w:pStyle w:val="a5"/>
        <w:ind w:left="0" w:firstLine="720"/>
        <w:rPr>
          <w:rFonts w:ascii="Courier New" w:hAnsi="Courier New" w:cs="Courier New"/>
          <w:sz w:val="18"/>
          <w:szCs w:val="18"/>
        </w:rPr>
      </w:pPr>
      <w:r w:rsidRPr="0088206D">
        <w:rPr>
          <w:rFonts w:ascii="Courier New" w:hAnsi="Courier New" w:cs="Courier New"/>
          <w:sz w:val="18"/>
          <w:szCs w:val="18"/>
        </w:rPr>
        <w:t xml:space="preserve">- КВР 119 «Взносы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увеличить в сумме 69,00 тыс. руб.;</w:t>
      </w:r>
    </w:p>
    <w:p w:rsidR="00555DB2" w:rsidRPr="0088206D" w:rsidRDefault="00555DB2" w:rsidP="00555DB2">
      <w:pPr>
        <w:pStyle w:val="a5"/>
        <w:ind w:left="0" w:firstLine="709"/>
        <w:rPr>
          <w:rFonts w:ascii="Courier New" w:hAnsi="Courier New" w:cs="Courier New"/>
          <w:sz w:val="18"/>
          <w:szCs w:val="18"/>
        </w:rPr>
      </w:pP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2. Раздел 03 "Национальная безопасность и правоохранительная деятельность":</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2.1. подраздел 0309 «Защита населения и территории от чрезвычайных ситуаций природного и техногенного характера, гражданская оборона»:</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2.1.1 КБК 9110060011  «Иные мероприятия в сфере установленных функций»:</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244 «Прочая закупка товаров, работ и услуг» увеличить на 89,04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3. Раздел 04 " НАЦИОНАЛЬНАЯ ЭКОНОМИКА ":</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3.1. подраздел 0412 «Другие вопросы в области национальной экономики»:</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3.1.1 КБК 2210072984  «Актуализация документов градостроительного зонирования за счет средств местного бюджета» уменьшить:</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244 «Прочая закупка товаров, работ и услуг» уменьшить на 1342,0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3.2.1 дополнить КБК 22100S2984  «Субсидии на актуализацию документов градостроительного зонирования»:</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244 «Прочая закупка товаров, работ и услуг» в сумме 600,0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4. Раздел 05 "ЖИЛИЩНО-КОММУНАЛЬНОЕ ХОЗЯЙСТВО":</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4.1. подраздел 0503 «Благоустройство в границах поселения»:</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4.1.1 КБК 9110060105  «Прочие мероприятия по благоустройству городских округов и поселений»:</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244 «Прочая закупка товаров, работ и услуг» уменьшить на 184,58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5. Раздел 06 "ОХРАНА ОКРУЖАЮЩЕЙ СРЕДЫ":</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5.1. подраздел 0605 «Другие вопросы в области охраны окружающей среды»:</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5.1.1 КБК 2040099004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244 «Прочая закупка товаров, работ и услуг» уменьшить на 48,79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6. Раздел 08 "КУЛЬТУРА И КИНЕМАТОГРАФИЯ":</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6.1. подраздел 0801 «Культура»:</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6.1.1. КБК 9110060002  «Обеспечение деятельности в сфере установленных функций бюджетных, автономных и казенных учреждений» увеличить:</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111 «Фонд оплаты труда казенных учреждений» уменьшить в сумме 228,09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xml:space="preserve">- КВР 119 «Взносы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уменьшить в сумме 72,56 тыс. руб.</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Всего расходная часть бюджета на 2022 год уменьшиться  на 704,90 тыс. руб. и  составит  31 121,41 тыс. руб.</w:t>
      </w:r>
    </w:p>
    <w:p w:rsidR="00555DB2" w:rsidRPr="0088206D" w:rsidRDefault="00555DB2" w:rsidP="00555DB2">
      <w:pPr>
        <w:pStyle w:val="a5"/>
        <w:ind w:left="0" w:firstLine="709"/>
        <w:rPr>
          <w:rFonts w:ascii="Courier New" w:hAnsi="Courier New" w:cs="Courier New"/>
          <w:b/>
          <w:sz w:val="18"/>
          <w:szCs w:val="18"/>
        </w:rPr>
      </w:pPr>
      <w:r w:rsidRPr="0088206D">
        <w:rPr>
          <w:rFonts w:ascii="Courier New" w:hAnsi="Courier New" w:cs="Courier New"/>
          <w:b/>
          <w:sz w:val="18"/>
          <w:szCs w:val="18"/>
        </w:rPr>
        <w:t>В расходную часть бюджета на плановый период 2023 и 2024 годов внесены следующие изменения:</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1.  Раздел 05 "ЖИЛИЩНО-КОММУНАЛЬНОЕ ХОЗЯЙСТВО":</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1.1. подраздел 0503 «Благоустройство в границах поселения»:</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1.1.1 КБК 9110060105  «Прочие мероприятия по благоустройству городских округов и поселений»:</w:t>
      </w:r>
    </w:p>
    <w:p w:rsidR="00555DB2" w:rsidRPr="0088206D" w:rsidRDefault="00555DB2" w:rsidP="00555DB2">
      <w:pPr>
        <w:pStyle w:val="a5"/>
        <w:ind w:left="0" w:firstLine="709"/>
        <w:rPr>
          <w:rFonts w:ascii="Courier New" w:hAnsi="Courier New" w:cs="Courier New"/>
          <w:sz w:val="18"/>
          <w:szCs w:val="18"/>
        </w:rPr>
      </w:pPr>
      <w:r w:rsidRPr="0088206D">
        <w:rPr>
          <w:rFonts w:ascii="Courier New" w:hAnsi="Courier New" w:cs="Courier New"/>
          <w:sz w:val="18"/>
          <w:szCs w:val="18"/>
        </w:rPr>
        <w:t>- КВР 244 «Прочая закупка товаров, работ и услуг» увеличить на 184,58 тыс. руб.</w:t>
      </w:r>
    </w:p>
    <w:p w:rsidR="00555DB2" w:rsidRPr="0088206D" w:rsidRDefault="00555DB2" w:rsidP="00555DB2">
      <w:pPr>
        <w:pStyle w:val="a5"/>
        <w:ind w:left="0" w:firstLine="709"/>
        <w:rPr>
          <w:rFonts w:ascii="Courier New" w:hAnsi="Courier New" w:cs="Courier New"/>
          <w:color w:val="2C2C2C"/>
          <w:sz w:val="18"/>
          <w:szCs w:val="18"/>
          <w:shd w:val="clear" w:color="auto" w:fill="FFFFFF"/>
        </w:rPr>
      </w:pPr>
    </w:p>
    <w:p w:rsidR="00555DB2" w:rsidRPr="0088206D" w:rsidRDefault="00555DB2" w:rsidP="00555DB2">
      <w:pPr>
        <w:pStyle w:val="a5"/>
        <w:ind w:left="0" w:firstLine="709"/>
        <w:rPr>
          <w:rFonts w:ascii="Courier New" w:hAnsi="Courier New" w:cs="Courier New"/>
          <w:color w:val="2C2C2C"/>
          <w:sz w:val="18"/>
          <w:szCs w:val="18"/>
          <w:shd w:val="clear" w:color="auto" w:fill="FFFFFF"/>
        </w:rPr>
      </w:pPr>
      <w:r w:rsidRPr="0088206D">
        <w:rPr>
          <w:rFonts w:ascii="Courier New" w:hAnsi="Courier New" w:cs="Courier New"/>
          <w:color w:val="2C2C2C"/>
          <w:sz w:val="18"/>
          <w:szCs w:val="18"/>
          <w:shd w:val="clear" w:color="auto" w:fill="FFFFFF"/>
        </w:rPr>
        <w:lastRenderedPageBreak/>
        <w:t>Всего расходная часть бюджета Голоустненского муниципального образования на плановый период 2023 и 2024 годов  составит на 2023 год 19 295,49 тыс. рублей, на 2024 год 12 803,6 тыс. рублей без изменений.</w:t>
      </w:r>
    </w:p>
    <w:p w:rsidR="00555DB2" w:rsidRPr="0088206D" w:rsidRDefault="00555DB2" w:rsidP="00555DB2">
      <w:pPr>
        <w:pStyle w:val="a5"/>
        <w:ind w:left="0" w:firstLine="709"/>
        <w:rPr>
          <w:rFonts w:ascii="Courier New" w:hAnsi="Courier New" w:cs="Courier New"/>
          <w:sz w:val="18"/>
          <w:szCs w:val="18"/>
        </w:rPr>
      </w:pPr>
    </w:p>
    <w:p w:rsidR="00555DB2" w:rsidRPr="0088206D" w:rsidRDefault="00555DB2" w:rsidP="00555DB2">
      <w:pPr>
        <w:pStyle w:val="a5"/>
        <w:ind w:left="0" w:firstLine="709"/>
        <w:rPr>
          <w:rFonts w:ascii="Courier New" w:hAnsi="Courier New" w:cs="Courier New"/>
          <w:color w:val="2C2C2C"/>
          <w:sz w:val="18"/>
          <w:szCs w:val="18"/>
          <w:shd w:val="clear" w:color="auto" w:fill="FFFFFF"/>
        </w:rPr>
      </w:pPr>
    </w:p>
    <w:p w:rsidR="00555DB2" w:rsidRPr="0088206D" w:rsidRDefault="00555DB2" w:rsidP="00555DB2">
      <w:pPr>
        <w:pStyle w:val="a5"/>
        <w:ind w:left="0"/>
        <w:rPr>
          <w:rFonts w:ascii="Courier New" w:hAnsi="Courier New" w:cs="Courier New"/>
          <w:sz w:val="18"/>
          <w:szCs w:val="18"/>
        </w:rPr>
      </w:pPr>
      <w:r w:rsidRPr="0088206D">
        <w:rPr>
          <w:rFonts w:ascii="Courier New" w:hAnsi="Courier New" w:cs="Courier New"/>
          <w:sz w:val="18"/>
          <w:szCs w:val="18"/>
        </w:rPr>
        <w:t>Начальник финансово-экономического отдела                                         В. Г. Харина</w:t>
      </w:r>
    </w:p>
    <w:p w:rsidR="00555DB2" w:rsidRPr="00555DB2" w:rsidRDefault="00555DB2" w:rsidP="00555DB2">
      <w:pPr>
        <w:rPr>
          <w:rFonts w:ascii="Courier New" w:hAnsi="Courier New" w:cs="Courier New"/>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1</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ПРОГНОЗИРУЕМЫЕ ДОХОДЫ БЮДЖЕТА ГОЛОУСТНЕНСКОГО МУНИЦИПАЛЬНОГО ОБРАЗОВАНИЯ НА 2022 ГОД</w:t>
      </w:r>
    </w:p>
    <w:p w:rsidR="00555DB2" w:rsidRPr="0088206D" w:rsidRDefault="00555DB2" w:rsidP="00555DB2">
      <w:pPr>
        <w:jc w:val="center"/>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тыс. рублей</w:t>
      </w:r>
    </w:p>
    <w:tbl>
      <w:tblPr>
        <w:tblW w:w="10363" w:type="dxa"/>
        <w:tblInd w:w="93" w:type="dxa"/>
        <w:tblLook w:val="04A0" w:firstRow="1" w:lastRow="0" w:firstColumn="1" w:lastColumn="0" w:noHBand="0" w:noVBand="1"/>
      </w:tblPr>
      <w:tblGrid>
        <w:gridCol w:w="5780"/>
        <w:gridCol w:w="3166"/>
        <w:gridCol w:w="1417"/>
      </w:tblGrid>
      <w:tr w:rsidR="00555DB2" w:rsidRPr="0088206D" w:rsidTr="0088206D">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Наименование</w:t>
            </w:r>
          </w:p>
        </w:tc>
        <w:tc>
          <w:tcPr>
            <w:tcW w:w="3166" w:type="dxa"/>
            <w:tcBorders>
              <w:top w:val="single" w:sz="4" w:space="0" w:color="auto"/>
              <w:left w:val="nil"/>
              <w:bottom w:val="single" w:sz="4" w:space="0" w:color="auto"/>
              <w:right w:val="single" w:sz="4" w:space="0" w:color="auto"/>
            </w:tcBorders>
            <w:shd w:val="clear" w:color="auto" w:fill="auto"/>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Код бюджетной классификации Российской Федерации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 xml:space="preserve">Сумма      </w:t>
            </w:r>
          </w:p>
        </w:tc>
      </w:tr>
      <w:tr w:rsidR="00555DB2" w:rsidRPr="0088206D" w:rsidTr="0088206D">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НАЛОГОВЫЕ И НЕНАЛОГОВЫЕ ДОХОДЫ</w:t>
            </w:r>
          </w:p>
        </w:tc>
        <w:tc>
          <w:tcPr>
            <w:tcW w:w="3166"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000 1 00 00000 00 0000 000</w:t>
            </w:r>
          </w:p>
        </w:tc>
        <w:tc>
          <w:tcPr>
            <w:tcW w:w="1417"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8 771,69</w:t>
            </w:r>
          </w:p>
        </w:tc>
      </w:tr>
      <w:tr w:rsidR="00555DB2" w:rsidRPr="0088206D" w:rsidTr="0088206D">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НАЛОГИ НА ПРИБЫЛЬ, ДОХОДЫ</w:t>
            </w:r>
          </w:p>
        </w:tc>
        <w:tc>
          <w:tcPr>
            <w:tcW w:w="3166"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182 1 01 00000 00 0000 000</w:t>
            </w:r>
          </w:p>
        </w:tc>
        <w:tc>
          <w:tcPr>
            <w:tcW w:w="1417"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1 160,40</w:t>
            </w:r>
          </w:p>
        </w:tc>
      </w:tr>
      <w:tr w:rsidR="00555DB2" w:rsidRPr="0088206D" w:rsidTr="0088206D">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доходы физических лиц</w:t>
            </w:r>
          </w:p>
        </w:tc>
        <w:tc>
          <w:tcPr>
            <w:tcW w:w="316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182 1 01 02000 01 0000 110</w:t>
            </w:r>
          </w:p>
        </w:tc>
        <w:tc>
          <w:tcPr>
            <w:tcW w:w="1417"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1 160,40</w:t>
            </w:r>
          </w:p>
        </w:tc>
      </w:tr>
      <w:tr w:rsidR="00555DB2" w:rsidRPr="0088206D" w:rsidTr="0088206D">
        <w:trPr>
          <w:trHeight w:val="1328"/>
        </w:trPr>
        <w:tc>
          <w:tcPr>
            <w:tcW w:w="578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182 1 01 02010 01 0000 110</w:t>
            </w:r>
          </w:p>
        </w:tc>
        <w:tc>
          <w:tcPr>
            <w:tcW w:w="1417"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1 154,70</w:t>
            </w:r>
          </w:p>
        </w:tc>
      </w:tr>
      <w:tr w:rsidR="00555DB2" w:rsidRPr="0088206D" w:rsidTr="0088206D">
        <w:trPr>
          <w:trHeight w:val="1702"/>
        </w:trPr>
        <w:tc>
          <w:tcPr>
            <w:tcW w:w="578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182 1 01 02020 01 0000 110</w:t>
            </w:r>
          </w:p>
        </w:tc>
        <w:tc>
          <w:tcPr>
            <w:tcW w:w="1417"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w:t>
            </w:r>
          </w:p>
        </w:tc>
      </w:tr>
      <w:tr w:rsidR="00555DB2" w:rsidRPr="0088206D" w:rsidTr="0088206D">
        <w:trPr>
          <w:trHeight w:val="692"/>
        </w:trPr>
        <w:tc>
          <w:tcPr>
            <w:tcW w:w="578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182 1 01 02030 01 0000 110</w:t>
            </w:r>
          </w:p>
        </w:tc>
        <w:tc>
          <w:tcPr>
            <w:tcW w:w="1417"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w:t>
            </w:r>
          </w:p>
        </w:tc>
      </w:tr>
      <w:tr w:rsidR="00555DB2" w:rsidRPr="0088206D" w:rsidTr="0088206D">
        <w:trPr>
          <w:trHeight w:val="418"/>
        </w:trPr>
        <w:tc>
          <w:tcPr>
            <w:tcW w:w="578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НАЛОГИ НА ТОВАРЫ (РАБОТЫ, УСЛУГИ), РЕАЛИЗУЕМЫЕ НА ТЕРРИТОРИИ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100 1 03 00000 00 0000 000</w:t>
            </w:r>
          </w:p>
        </w:tc>
        <w:tc>
          <w:tcPr>
            <w:tcW w:w="1417"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2 801,64</w:t>
            </w:r>
          </w:p>
        </w:tc>
      </w:tr>
      <w:tr w:rsidR="00555DB2" w:rsidRPr="0088206D" w:rsidTr="0088206D">
        <w:trPr>
          <w:trHeight w:val="1686"/>
        </w:trPr>
        <w:tc>
          <w:tcPr>
            <w:tcW w:w="578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100 1 03 02231 01 0000 110</w:t>
            </w:r>
          </w:p>
        </w:tc>
        <w:tc>
          <w:tcPr>
            <w:tcW w:w="1417"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1 266,71</w:t>
            </w:r>
          </w:p>
        </w:tc>
      </w:tr>
      <w:tr w:rsidR="0088206D" w:rsidRPr="0088206D" w:rsidTr="0088206D">
        <w:trPr>
          <w:trHeight w:val="1686"/>
        </w:trPr>
        <w:tc>
          <w:tcPr>
            <w:tcW w:w="5780" w:type="dxa"/>
            <w:tcBorders>
              <w:top w:val="nil"/>
              <w:left w:val="single" w:sz="4" w:space="0" w:color="auto"/>
              <w:bottom w:val="single" w:sz="4" w:space="0" w:color="auto"/>
              <w:right w:val="single" w:sz="4" w:space="0" w:color="auto"/>
            </w:tcBorders>
            <w:shd w:val="clear" w:color="auto" w:fill="auto"/>
          </w:tcPr>
          <w:p w:rsidR="0088206D" w:rsidRPr="0088206D" w:rsidRDefault="0088206D" w:rsidP="0088206D">
            <w:pPr>
              <w:rPr>
                <w:rFonts w:ascii="Courier New" w:hAnsi="Courier New" w:cs="Courier New"/>
                <w:sz w:val="18"/>
                <w:szCs w:val="18"/>
              </w:rPr>
            </w:pPr>
            <w:r w:rsidRPr="0088206D">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88206D">
              <w:rPr>
                <w:rFonts w:ascii="Courier New" w:hAnsi="Courier New" w:cs="Courier New"/>
                <w:sz w:val="18"/>
                <w:szCs w:val="18"/>
              </w:rPr>
              <w:t>инжекторных</w:t>
            </w:r>
            <w:proofErr w:type="spellEnd"/>
            <w:r w:rsidRPr="0088206D">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tcPr>
          <w:p w:rsidR="0088206D" w:rsidRPr="0088206D" w:rsidRDefault="0088206D" w:rsidP="0088206D">
            <w:pPr>
              <w:jc w:val="center"/>
              <w:rPr>
                <w:rFonts w:ascii="Courier New" w:hAnsi="Courier New" w:cs="Courier New"/>
                <w:sz w:val="18"/>
                <w:szCs w:val="18"/>
              </w:rPr>
            </w:pPr>
            <w:r w:rsidRPr="0088206D">
              <w:rPr>
                <w:rFonts w:ascii="Courier New" w:hAnsi="Courier New" w:cs="Courier New"/>
                <w:sz w:val="18"/>
                <w:szCs w:val="18"/>
              </w:rPr>
              <w:t>100 1 03 02241 01 0000 110</w:t>
            </w:r>
          </w:p>
        </w:tc>
        <w:tc>
          <w:tcPr>
            <w:tcW w:w="1417" w:type="dxa"/>
            <w:tcBorders>
              <w:top w:val="nil"/>
              <w:left w:val="nil"/>
              <w:bottom w:val="single" w:sz="4" w:space="0" w:color="auto"/>
              <w:right w:val="single" w:sz="4" w:space="0" w:color="auto"/>
            </w:tcBorders>
            <w:shd w:val="clear" w:color="auto" w:fill="auto"/>
            <w:noWrap/>
          </w:tcPr>
          <w:p w:rsidR="0088206D" w:rsidRPr="0088206D" w:rsidRDefault="0088206D" w:rsidP="0088206D">
            <w:pPr>
              <w:jc w:val="center"/>
              <w:rPr>
                <w:rFonts w:ascii="Courier New" w:hAnsi="Courier New" w:cs="Courier New"/>
                <w:sz w:val="18"/>
                <w:szCs w:val="18"/>
              </w:rPr>
            </w:pPr>
            <w:r w:rsidRPr="0088206D">
              <w:rPr>
                <w:rFonts w:ascii="Courier New" w:hAnsi="Courier New" w:cs="Courier New"/>
                <w:sz w:val="18"/>
                <w:szCs w:val="18"/>
              </w:rPr>
              <w:t>7,01</w:t>
            </w:r>
          </w:p>
        </w:tc>
      </w:tr>
      <w:tr w:rsidR="0088206D" w:rsidRPr="0088206D" w:rsidTr="0088206D">
        <w:trPr>
          <w:trHeight w:val="1724"/>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100 1 03 02251 01 0000 110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1 686,76</w:t>
            </w:r>
          </w:p>
        </w:tc>
      </w:tr>
      <w:tr w:rsidR="0088206D" w:rsidRPr="0088206D" w:rsidTr="0088206D">
        <w:trPr>
          <w:trHeight w:val="1834"/>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100 1 03 02261 01 0000 110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-158,84</w:t>
            </w:r>
          </w:p>
        </w:tc>
      </w:tr>
      <w:tr w:rsidR="0088206D" w:rsidRPr="0088206D" w:rsidTr="0088206D">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НАЛОГИ НА ИМУЩЕСТВО</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182 1 06 00000 00 0000 000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4 161,20</w:t>
            </w:r>
          </w:p>
        </w:tc>
      </w:tr>
      <w:tr w:rsidR="0088206D" w:rsidRPr="0088206D" w:rsidTr="0088206D">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Налог на имущество физических лиц</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182 1 06 01000 00 0000 110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444,00</w:t>
            </w:r>
          </w:p>
        </w:tc>
      </w:tr>
      <w:tr w:rsidR="0088206D" w:rsidRPr="0088206D" w:rsidTr="0088206D">
        <w:trPr>
          <w:trHeight w:val="90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182 1 06 01030 10 0000 110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444,00</w:t>
            </w:r>
          </w:p>
        </w:tc>
      </w:tr>
      <w:tr w:rsidR="0088206D" w:rsidRPr="0088206D" w:rsidTr="0088206D">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 xml:space="preserve">Земельный налог </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182 1 06 06000 00 0000 110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3 717,20</w:t>
            </w:r>
          </w:p>
        </w:tc>
      </w:tr>
      <w:tr w:rsidR="0088206D" w:rsidRPr="0088206D" w:rsidTr="0088206D">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Земельный налог с организаций</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182 1 06 06030 00 0000 110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1 749,20</w:t>
            </w:r>
          </w:p>
        </w:tc>
      </w:tr>
      <w:tr w:rsidR="0088206D" w:rsidRPr="0088206D" w:rsidTr="0088206D">
        <w:trPr>
          <w:trHeight w:val="60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182 1 06 06033 10 0000 110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1 749,20</w:t>
            </w:r>
          </w:p>
        </w:tc>
      </w:tr>
      <w:tr w:rsidR="0088206D" w:rsidRPr="0088206D" w:rsidTr="0088206D">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Земельный налог с физических лиц</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182 1 06 06040 00 0000 110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1 968,00</w:t>
            </w:r>
          </w:p>
        </w:tc>
      </w:tr>
      <w:tr w:rsidR="0088206D" w:rsidRPr="0088206D" w:rsidTr="0088206D">
        <w:trPr>
          <w:trHeight w:val="599"/>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182 1 06 06043 10 0000 110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1 968,00</w:t>
            </w:r>
          </w:p>
        </w:tc>
      </w:tr>
      <w:tr w:rsidR="0088206D" w:rsidRPr="0088206D" w:rsidTr="0088206D">
        <w:trPr>
          <w:trHeight w:val="268"/>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ГОСУДАРСТВЕННАЯ ПОШЛИНА</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718 1 08 00000 00 0000 000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24,00</w:t>
            </w:r>
          </w:p>
        </w:tc>
      </w:tr>
      <w:tr w:rsidR="0088206D" w:rsidRPr="0088206D" w:rsidTr="0088206D">
        <w:trPr>
          <w:trHeight w:val="698"/>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718 1 08 04000 01 0000 110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24,00</w:t>
            </w:r>
          </w:p>
        </w:tc>
      </w:tr>
      <w:tr w:rsidR="0088206D" w:rsidRPr="0088206D" w:rsidTr="0088206D">
        <w:trPr>
          <w:trHeight w:val="1119"/>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718 1 08 04020 01 0000 000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24,00</w:t>
            </w:r>
          </w:p>
        </w:tc>
      </w:tr>
      <w:tr w:rsidR="0088206D" w:rsidRPr="0088206D" w:rsidTr="0088206D">
        <w:trPr>
          <w:trHeight w:val="993"/>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718 1 08 04020 01 1000 110</w:t>
            </w:r>
          </w:p>
        </w:tc>
        <w:tc>
          <w:tcPr>
            <w:tcW w:w="1417" w:type="dxa"/>
            <w:tcBorders>
              <w:top w:val="nil"/>
              <w:left w:val="nil"/>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24,00</w:t>
            </w:r>
          </w:p>
        </w:tc>
      </w:tr>
      <w:tr w:rsidR="0088206D" w:rsidRPr="0088206D" w:rsidTr="0088206D">
        <w:trPr>
          <w:trHeight w:val="526"/>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718 1 11 00000 00 0000 000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92,45</w:t>
            </w:r>
          </w:p>
        </w:tc>
      </w:tr>
      <w:tr w:rsidR="0088206D" w:rsidRPr="0088206D" w:rsidTr="0088206D">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843 1 11 05000 00 0000 120</w:t>
            </w:r>
          </w:p>
        </w:tc>
        <w:tc>
          <w:tcPr>
            <w:tcW w:w="1417"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0,003</w:t>
            </w:r>
          </w:p>
        </w:tc>
      </w:tr>
      <w:tr w:rsidR="0088206D" w:rsidRPr="0088206D" w:rsidTr="0088206D">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166"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843 1 11 05400 00 0000 120</w:t>
            </w:r>
          </w:p>
        </w:tc>
        <w:tc>
          <w:tcPr>
            <w:tcW w:w="1417"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0,003</w:t>
            </w:r>
          </w:p>
        </w:tc>
      </w:tr>
      <w:tr w:rsidR="0088206D" w:rsidRPr="0088206D" w:rsidTr="0088206D">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w:t>
            </w:r>
            <w:r w:rsidRPr="0088206D">
              <w:rPr>
                <w:rFonts w:ascii="Courier New" w:hAnsi="Courier New" w:cs="Courier New"/>
                <w:sz w:val="18"/>
                <w:szCs w:val="18"/>
              </w:rPr>
              <w:lastRenderedPageBreak/>
              <w:t>управлению и распоряжению которыми передано органам государственной власти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lastRenderedPageBreak/>
              <w:t>843 1 11 05430 00 0000 120</w:t>
            </w:r>
          </w:p>
        </w:tc>
        <w:tc>
          <w:tcPr>
            <w:tcW w:w="1417"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0,003</w:t>
            </w:r>
          </w:p>
        </w:tc>
      </w:tr>
      <w:tr w:rsidR="0088206D" w:rsidRPr="0088206D" w:rsidTr="0088206D">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88206D" w:rsidRPr="0088206D" w:rsidRDefault="0088206D" w:rsidP="00555DB2">
            <w:pPr>
              <w:rPr>
                <w:rFonts w:ascii="Courier New" w:hAnsi="Courier New" w:cs="Courier New"/>
                <w:sz w:val="18"/>
                <w:szCs w:val="18"/>
              </w:rPr>
            </w:pPr>
            <w:proofErr w:type="gramStart"/>
            <w:r w:rsidRPr="0088206D">
              <w:rPr>
                <w:rFonts w:ascii="Courier New" w:hAnsi="Courier New" w:cs="Courier New"/>
                <w:sz w:val="18"/>
                <w:szCs w:val="18"/>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88206D">
              <w:rPr>
                <w:rFonts w:ascii="Courier New" w:hAnsi="Courier New" w:cs="Courier New"/>
                <w:sz w:val="18"/>
                <w:szCs w:val="18"/>
              </w:rPr>
              <w:t xml:space="preserve"> (</w:t>
            </w:r>
            <w:proofErr w:type="gramStart"/>
            <w:r w:rsidRPr="0088206D">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166"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843 1 11 05430 10 0000 120</w:t>
            </w:r>
          </w:p>
        </w:tc>
        <w:tc>
          <w:tcPr>
            <w:tcW w:w="1417"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0,003</w:t>
            </w:r>
          </w:p>
        </w:tc>
      </w:tr>
      <w:tr w:rsidR="0088206D" w:rsidRPr="0088206D" w:rsidTr="0088206D">
        <w:trPr>
          <w:trHeight w:val="1222"/>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718 1 11 09000 00 0000 120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92,44</w:t>
            </w:r>
          </w:p>
        </w:tc>
      </w:tr>
      <w:tr w:rsidR="0088206D" w:rsidRPr="0088206D" w:rsidTr="0088206D">
        <w:trPr>
          <w:trHeight w:val="1254"/>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718 1 11 09040 00 0000 120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92,44</w:t>
            </w:r>
          </w:p>
        </w:tc>
      </w:tr>
      <w:tr w:rsidR="0088206D" w:rsidRPr="0088206D" w:rsidTr="0088206D">
        <w:trPr>
          <w:trHeight w:val="1272"/>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718 1 11 09045 10 0000 120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92,44</w:t>
            </w:r>
          </w:p>
        </w:tc>
      </w:tr>
      <w:tr w:rsidR="0088206D" w:rsidRPr="0088206D" w:rsidTr="0088206D">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ДОХОДЫ ОТ ОКАЗАНИЯ ПЛАТНЫХ УСЛУГ (РАБОТ) И КОМПЕНСАЦИИ ЗАТРАТ ГОСУДАРСТВА</w:t>
            </w:r>
          </w:p>
        </w:tc>
        <w:tc>
          <w:tcPr>
            <w:tcW w:w="3166" w:type="dxa"/>
            <w:tcBorders>
              <w:top w:val="nil"/>
              <w:left w:val="nil"/>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718 1 13 00000 00 0000 000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530,00</w:t>
            </w:r>
          </w:p>
        </w:tc>
      </w:tr>
      <w:tr w:rsidR="0088206D" w:rsidRPr="0088206D" w:rsidTr="0088206D">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88206D">
            <w:pPr>
              <w:ind w:firstLineChars="100" w:firstLine="180"/>
              <w:rPr>
                <w:rFonts w:ascii="Courier New" w:hAnsi="Courier New" w:cs="Courier New"/>
                <w:sz w:val="18"/>
                <w:szCs w:val="18"/>
              </w:rPr>
            </w:pPr>
            <w:r w:rsidRPr="0088206D">
              <w:rPr>
                <w:rFonts w:ascii="Courier New" w:hAnsi="Courier New" w:cs="Courier New"/>
                <w:sz w:val="18"/>
                <w:szCs w:val="18"/>
              </w:rPr>
              <w:t xml:space="preserve">Доходы от оказания платных услуг (работ) </w:t>
            </w:r>
          </w:p>
        </w:tc>
        <w:tc>
          <w:tcPr>
            <w:tcW w:w="3166" w:type="dxa"/>
            <w:tcBorders>
              <w:top w:val="nil"/>
              <w:left w:val="nil"/>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718 1 13 01000 00 0000 130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530,00</w:t>
            </w:r>
          </w:p>
        </w:tc>
      </w:tr>
      <w:tr w:rsidR="0088206D" w:rsidRPr="0088206D" w:rsidTr="0088206D">
        <w:trPr>
          <w:trHeight w:val="798"/>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88206D">
            <w:pPr>
              <w:ind w:firstLineChars="200" w:firstLine="360"/>
              <w:rPr>
                <w:rFonts w:ascii="Courier New" w:hAnsi="Courier New" w:cs="Courier New"/>
                <w:sz w:val="18"/>
                <w:szCs w:val="18"/>
              </w:rPr>
            </w:pPr>
            <w:r w:rsidRPr="0088206D">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66" w:type="dxa"/>
            <w:tcBorders>
              <w:top w:val="nil"/>
              <w:left w:val="nil"/>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718 1 13 01995 10 0000 130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530,00</w:t>
            </w:r>
          </w:p>
        </w:tc>
      </w:tr>
      <w:tr w:rsidR="0088206D" w:rsidRPr="0088206D" w:rsidTr="0088206D">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88206D">
            <w:pPr>
              <w:ind w:firstLineChars="200" w:firstLine="360"/>
              <w:rPr>
                <w:rFonts w:ascii="Courier New" w:hAnsi="Courier New" w:cs="Courier New"/>
                <w:sz w:val="18"/>
                <w:szCs w:val="18"/>
              </w:rPr>
            </w:pPr>
            <w:r w:rsidRPr="0088206D">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166" w:type="dxa"/>
            <w:tcBorders>
              <w:top w:val="nil"/>
              <w:left w:val="nil"/>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718 1 13 02065 10 0000 130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88206D" w:rsidRPr="0088206D" w:rsidTr="0088206D">
        <w:trPr>
          <w:trHeight w:val="405"/>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ШТРАФЫ, САНКЦИИ, ВОЗМЕЩЕНИЕ УЩЕРБА</w:t>
            </w:r>
          </w:p>
        </w:tc>
        <w:tc>
          <w:tcPr>
            <w:tcW w:w="3166" w:type="dxa"/>
            <w:tcBorders>
              <w:top w:val="nil"/>
              <w:left w:val="nil"/>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718 1 16 00000 00 0000 000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2,00</w:t>
            </w:r>
          </w:p>
        </w:tc>
      </w:tr>
      <w:tr w:rsidR="0088206D" w:rsidRPr="0088206D" w:rsidTr="0088206D">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718 1 16 02000 02 0000 140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2,00</w:t>
            </w:r>
          </w:p>
        </w:tc>
      </w:tr>
      <w:tr w:rsidR="0088206D" w:rsidRPr="0088206D" w:rsidTr="0088206D">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166" w:type="dxa"/>
            <w:tcBorders>
              <w:top w:val="single" w:sz="4" w:space="0" w:color="auto"/>
              <w:left w:val="nil"/>
              <w:bottom w:val="single" w:sz="4" w:space="0" w:color="auto"/>
              <w:right w:val="single" w:sz="4" w:space="0" w:color="auto"/>
            </w:tcBorders>
            <w:shd w:val="clear" w:color="auto" w:fill="auto"/>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718 1 16 02020 02 0000 140</w:t>
            </w:r>
          </w:p>
        </w:tc>
        <w:tc>
          <w:tcPr>
            <w:tcW w:w="1417" w:type="dxa"/>
            <w:tcBorders>
              <w:top w:val="single" w:sz="4" w:space="0" w:color="auto"/>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2,00</w:t>
            </w:r>
          </w:p>
        </w:tc>
      </w:tr>
      <w:tr w:rsidR="0088206D" w:rsidRPr="0088206D" w:rsidTr="0088206D">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БЕЗВОЗМЕЗДНЫЕ ПОСТУПЛЕНИЯ</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718 2 00 00000 00 0000 000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20 258,12</w:t>
            </w:r>
          </w:p>
        </w:tc>
      </w:tr>
      <w:tr w:rsidR="0088206D" w:rsidRPr="0088206D" w:rsidTr="0088206D">
        <w:trPr>
          <w:trHeight w:val="711"/>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718 2 02 00000 00 0000 000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20 258,12</w:t>
            </w:r>
          </w:p>
        </w:tc>
      </w:tr>
      <w:tr w:rsidR="0088206D" w:rsidRPr="0088206D" w:rsidTr="0088206D">
        <w:trPr>
          <w:trHeight w:val="528"/>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Дотации бюджетам субъектов Российской Федерации и муниципальных образований</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718 2 02 10000 00 0000 150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16 766,45</w:t>
            </w:r>
          </w:p>
        </w:tc>
      </w:tr>
      <w:tr w:rsidR="0088206D" w:rsidRPr="0088206D" w:rsidTr="0088206D">
        <w:trPr>
          <w:trHeight w:val="495"/>
        </w:trPr>
        <w:tc>
          <w:tcPr>
            <w:tcW w:w="5780" w:type="dxa"/>
            <w:tcBorders>
              <w:top w:val="nil"/>
              <w:left w:val="single" w:sz="4" w:space="0" w:color="auto"/>
              <w:bottom w:val="single" w:sz="4" w:space="0" w:color="auto"/>
              <w:right w:val="single" w:sz="4" w:space="0" w:color="auto"/>
            </w:tcBorders>
            <w:shd w:val="clear" w:color="auto" w:fill="auto"/>
            <w:noWrap/>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Дотации на выравнивание бюджетной обеспеченности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718 2 02 16001 00 0000 150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16 766,45</w:t>
            </w:r>
          </w:p>
        </w:tc>
      </w:tr>
      <w:tr w:rsidR="0088206D" w:rsidRPr="0088206D" w:rsidTr="0088206D">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lastRenderedPageBreak/>
              <w:t>*Дотации бюджетам сельских поселений на выравнивание бюджетной обеспеченности из бюджетов муниципальных районов</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718 2 02 16001 10 0000 150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16 766,45</w:t>
            </w:r>
          </w:p>
        </w:tc>
      </w:tr>
      <w:tr w:rsidR="0088206D" w:rsidRPr="0088206D" w:rsidTr="0088206D">
        <w:trPr>
          <w:trHeight w:val="472"/>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178 2 02 20000 00 0000 150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2 836,60</w:t>
            </w:r>
          </w:p>
        </w:tc>
      </w:tr>
      <w:tr w:rsidR="0088206D" w:rsidRPr="0088206D" w:rsidTr="0088206D">
        <w:trPr>
          <w:trHeight w:val="266"/>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Прочие субсидии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718 2 02 29999 00 0000 150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2 836,60</w:t>
            </w:r>
          </w:p>
        </w:tc>
      </w:tr>
      <w:tr w:rsidR="0088206D" w:rsidRPr="0088206D" w:rsidTr="0088206D">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Прочие субсидии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718 2 02 29999 10 0000 150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2 836,60</w:t>
            </w:r>
          </w:p>
        </w:tc>
      </w:tr>
      <w:tr w:rsidR="0088206D" w:rsidRPr="0088206D" w:rsidTr="0088206D">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718 2 02 30000 00 0000 150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202,20</w:t>
            </w:r>
          </w:p>
        </w:tc>
      </w:tr>
      <w:tr w:rsidR="0088206D" w:rsidRPr="0088206D" w:rsidTr="0088206D">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718 2 02 35118 10 0000 150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88206D" w:rsidRPr="0088206D" w:rsidTr="0088206D">
        <w:trPr>
          <w:trHeight w:val="960"/>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718 2 02 35118 10 0000 150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88206D" w:rsidRPr="0088206D" w:rsidTr="0088206D">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718  2 02 30024 10 0000 150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50,60</w:t>
            </w:r>
          </w:p>
        </w:tc>
      </w:tr>
      <w:tr w:rsidR="0088206D" w:rsidRPr="0088206D" w:rsidTr="0088206D">
        <w:trPr>
          <w:trHeight w:val="855"/>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718  2 02 30024 10 0000 150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50,60</w:t>
            </w:r>
          </w:p>
        </w:tc>
      </w:tr>
      <w:tr w:rsidR="0088206D" w:rsidRPr="0088206D" w:rsidTr="0088206D">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Иные межбюджетные трансферты</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718 2 02 40000 10 0000 150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452,87</w:t>
            </w:r>
          </w:p>
        </w:tc>
      </w:tr>
      <w:tr w:rsidR="0088206D" w:rsidRPr="0088206D" w:rsidTr="0088206D">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718 2 02 40014 00 0000 150</w:t>
            </w:r>
          </w:p>
        </w:tc>
        <w:tc>
          <w:tcPr>
            <w:tcW w:w="1417"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19,87</w:t>
            </w:r>
          </w:p>
        </w:tc>
      </w:tr>
      <w:tr w:rsidR="0088206D" w:rsidRPr="0088206D" w:rsidTr="0088206D">
        <w:trPr>
          <w:trHeight w:val="272"/>
        </w:trPr>
        <w:tc>
          <w:tcPr>
            <w:tcW w:w="5780" w:type="dxa"/>
            <w:tcBorders>
              <w:top w:val="nil"/>
              <w:left w:val="single" w:sz="4" w:space="0" w:color="auto"/>
              <w:bottom w:val="single" w:sz="4" w:space="0" w:color="auto"/>
              <w:right w:val="single" w:sz="4" w:space="0" w:color="auto"/>
            </w:tcBorders>
            <w:shd w:val="clear" w:color="auto" w:fill="auto"/>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718 2 02 40014 10 0000 150</w:t>
            </w:r>
          </w:p>
        </w:tc>
        <w:tc>
          <w:tcPr>
            <w:tcW w:w="1417" w:type="dxa"/>
            <w:tcBorders>
              <w:top w:val="nil"/>
              <w:left w:val="nil"/>
              <w:bottom w:val="single" w:sz="4" w:space="0" w:color="auto"/>
              <w:right w:val="single" w:sz="4" w:space="0" w:color="auto"/>
            </w:tcBorders>
            <w:shd w:val="clear" w:color="auto" w:fill="auto"/>
            <w:noWrap/>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19,87</w:t>
            </w:r>
          </w:p>
        </w:tc>
      </w:tr>
      <w:tr w:rsidR="0088206D" w:rsidRPr="0088206D" w:rsidTr="0088206D">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88206D" w:rsidRPr="0088206D" w:rsidRDefault="0088206D" w:rsidP="00555DB2">
            <w:pPr>
              <w:rPr>
                <w:rFonts w:ascii="Courier New" w:hAnsi="Courier New" w:cs="Courier New"/>
                <w:sz w:val="18"/>
                <w:szCs w:val="18"/>
              </w:rPr>
            </w:pPr>
            <w:r w:rsidRPr="0088206D">
              <w:rPr>
                <w:rFonts w:ascii="Courier New" w:hAnsi="Courier New" w:cs="Courier New"/>
                <w:sz w:val="18"/>
                <w:szCs w:val="18"/>
              </w:rPr>
              <w:t>Прочие межбюджетные трансферты, передаваемые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718 2 02 49999 10 0000 150</w:t>
            </w: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sz w:val="18"/>
                <w:szCs w:val="18"/>
              </w:rPr>
            </w:pPr>
            <w:r w:rsidRPr="0088206D">
              <w:rPr>
                <w:rFonts w:ascii="Courier New" w:hAnsi="Courier New" w:cs="Courier New"/>
                <w:sz w:val="18"/>
                <w:szCs w:val="18"/>
              </w:rPr>
              <w:t>433,00</w:t>
            </w:r>
          </w:p>
        </w:tc>
      </w:tr>
      <w:tr w:rsidR="0088206D" w:rsidRPr="0088206D" w:rsidTr="0088206D">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88206D" w:rsidRPr="0088206D" w:rsidRDefault="0088206D" w:rsidP="00555DB2">
            <w:pPr>
              <w:rPr>
                <w:rFonts w:ascii="Courier New" w:hAnsi="Courier New" w:cs="Courier New"/>
                <w:bCs/>
                <w:sz w:val="18"/>
                <w:szCs w:val="18"/>
              </w:rPr>
            </w:pPr>
            <w:r w:rsidRPr="0088206D">
              <w:rPr>
                <w:rFonts w:ascii="Courier New" w:hAnsi="Courier New" w:cs="Courier New"/>
                <w:bCs/>
                <w:sz w:val="18"/>
                <w:szCs w:val="18"/>
              </w:rPr>
              <w:t>Итого доходов</w:t>
            </w:r>
          </w:p>
        </w:tc>
        <w:tc>
          <w:tcPr>
            <w:tcW w:w="3166"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p>
        </w:tc>
        <w:tc>
          <w:tcPr>
            <w:tcW w:w="1417" w:type="dxa"/>
            <w:tcBorders>
              <w:top w:val="nil"/>
              <w:left w:val="nil"/>
              <w:bottom w:val="single" w:sz="4" w:space="0" w:color="auto"/>
              <w:right w:val="single" w:sz="4" w:space="0" w:color="auto"/>
            </w:tcBorders>
            <w:shd w:val="clear" w:color="auto" w:fill="auto"/>
            <w:noWrap/>
            <w:hideMark/>
          </w:tcPr>
          <w:p w:rsidR="0088206D" w:rsidRPr="0088206D" w:rsidRDefault="0088206D" w:rsidP="00555DB2">
            <w:pPr>
              <w:jc w:val="center"/>
              <w:rPr>
                <w:rFonts w:ascii="Courier New" w:hAnsi="Courier New" w:cs="Courier New"/>
                <w:bCs/>
                <w:sz w:val="18"/>
                <w:szCs w:val="18"/>
              </w:rPr>
            </w:pPr>
            <w:r w:rsidRPr="0088206D">
              <w:rPr>
                <w:rFonts w:ascii="Courier New" w:hAnsi="Courier New" w:cs="Courier New"/>
                <w:bCs/>
                <w:sz w:val="18"/>
                <w:szCs w:val="18"/>
              </w:rPr>
              <w:t>29 029,80</w:t>
            </w:r>
          </w:p>
        </w:tc>
      </w:tr>
    </w:tbl>
    <w:p w:rsidR="00555DB2" w:rsidRPr="0088206D" w:rsidRDefault="00555DB2" w:rsidP="00555DB2">
      <w:pPr>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2</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ПРОГНОЗИРУЕМЫЕ ДОХОДЫ БЮДЖЕТА ГОЛОУСТНЕНСКОГО МУНИЦИПАЛЬНОГО ОБРАЗОВАНИЯ НА ПЛАНОВЫЙ ПЕРИОД 2023</w:t>
      </w:r>
      <w:proofErr w:type="gramStart"/>
      <w:r w:rsidRPr="0088206D">
        <w:rPr>
          <w:rFonts w:ascii="Courier New" w:hAnsi="Courier New" w:cs="Courier New"/>
          <w:sz w:val="18"/>
          <w:szCs w:val="18"/>
        </w:rPr>
        <w:t xml:space="preserve"> И</w:t>
      </w:r>
      <w:proofErr w:type="gramEnd"/>
      <w:r w:rsidRPr="0088206D">
        <w:rPr>
          <w:rFonts w:ascii="Courier New" w:hAnsi="Courier New" w:cs="Courier New"/>
          <w:sz w:val="18"/>
          <w:szCs w:val="18"/>
        </w:rPr>
        <w:t xml:space="preserve"> 2024 ГОДОВ</w:t>
      </w:r>
    </w:p>
    <w:p w:rsidR="00555DB2" w:rsidRPr="0088206D" w:rsidRDefault="00555DB2" w:rsidP="00555DB2">
      <w:pPr>
        <w:jc w:val="center"/>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тыс. рублей</w:t>
      </w:r>
    </w:p>
    <w:p w:rsidR="00555DB2" w:rsidRPr="0088206D" w:rsidRDefault="00555DB2" w:rsidP="00555DB2">
      <w:pPr>
        <w:jc w:val="right"/>
        <w:rPr>
          <w:rFonts w:ascii="Courier New" w:hAnsi="Courier New" w:cs="Courier New"/>
          <w:sz w:val="18"/>
          <w:szCs w:val="18"/>
        </w:rPr>
      </w:pPr>
    </w:p>
    <w:tbl>
      <w:tblPr>
        <w:tblW w:w="10363" w:type="dxa"/>
        <w:tblInd w:w="93" w:type="dxa"/>
        <w:tblLook w:val="04A0" w:firstRow="1" w:lastRow="0" w:firstColumn="1" w:lastColumn="0" w:noHBand="0" w:noVBand="1"/>
      </w:tblPr>
      <w:tblGrid>
        <w:gridCol w:w="3701"/>
        <w:gridCol w:w="3118"/>
        <w:gridCol w:w="1701"/>
        <w:gridCol w:w="1843"/>
      </w:tblGrid>
      <w:tr w:rsidR="00555DB2" w:rsidRPr="0088206D" w:rsidTr="0088206D">
        <w:trPr>
          <w:trHeight w:val="105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Наименование</w:t>
            </w: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Код бюджетной классификации Российской Федерации</w:t>
            </w:r>
          </w:p>
        </w:tc>
        <w:tc>
          <w:tcPr>
            <w:tcW w:w="3544" w:type="dxa"/>
            <w:gridSpan w:val="2"/>
            <w:tcBorders>
              <w:top w:val="single" w:sz="4" w:space="0" w:color="auto"/>
              <w:left w:val="nil"/>
              <w:bottom w:val="single" w:sz="4" w:space="0" w:color="auto"/>
              <w:right w:val="single" w:sz="4" w:space="0" w:color="000000"/>
            </w:tcBorders>
            <w:shd w:val="clear" w:color="auto" w:fill="auto"/>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 xml:space="preserve">Сумма      </w:t>
            </w:r>
          </w:p>
        </w:tc>
      </w:tr>
      <w:tr w:rsidR="00555DB2" w:rsidRPr="0088206D" w:rsidTr="0088206D">
        <w:trPr>
          <w:trHeight w:val="390"/>
        </w:trPr>
        <w:tc>
          <w:tcPr>
            <w:tcW w:w="3701" w:type="dxa"/>
            <w:vMerge/>
            <w:tcBorders>
              <w:top w:val="single" w:sz="4" w:space="0" w:color="auto"/>
              <w:left w:val="single" w:sz="4" w:space="0" w:color="auto"/>
              <w:bottom w:val="single" w:sz="4" w:space="0" w:color="000000"/>
              <w:right w:val="single" w:sz="4" w:space="0" w:color="auto"/>
            </w:tcBorders>
            <w:vAlign w:val="center"/>
            <w:hideMark/>
          </w:tcPr>
          <w:p w:rsidR="00555DB2" w:rsidRPr="0088206D" w:rsidRDefault="00555DB2" w:rsidP="00555DB2">
            <w:pPr>
              <w:rPr>
                <w:rFonts w:ascii="Courier New" w:hAnsi="Courier New" w:cs="Courier New"/>
                <w:bCs/>
                <w:sz w:val="18"/>
                <w:szCs w:val="18"/>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rsidR="00555DB2" w:rsidRPr="0088206D" w:rsidRDefault="00555DB2" w:rsidP="00555DB2">
            <w:pP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auto"/>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2023</w:t>
            </w:r>
          </w:p>
        </w:tc>
        <w:tc>
          <w:tcPr>
            <w:tcW w:w="1843" w:type="dxa"/>
            <w:tcBorders>
              <w:top w:val="nil"/>
              <w:left w:val="nil"/>
              <w:bottom w:val="single" w:sz="4" w:space="0" w:color="auto"/>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2024</w:t>
            </w:r>
          </w:p>
        </w:tc>
      </w:tr>
      <w:tr w:rsidR="00555DB2" w:rsidRPr="0088206D" w:rsidTr="0088206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 НАЛОГОВЫЕ И НЕНАЛОГОВЫЕ ДОХОДЫ</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000 1 00 00000 00 0000 000</w:t>
            </w:r>
          </w:p>
        </w:tc>
        <w:tc>
          <w:tcPr>
            <w:tcW w:w="1701"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7 796,93</w:t>
            </w:r>
          </w:p>
        </w:tc>
        <w:tc>
          <w:tcPr>
            <w:tcW w:w="1843"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7 926,06</w:t>
            </w:r>
          </w:p>
        </w:tc>
      </w:tr>
      <w:tr w:rsidR="00555DB2" w:rsidRPr="0088206D" w:rsidTr="0088206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НАЛОГИ НА ПРИБЫЛЬ, ДОХОДЫ</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182 1 01 00000 00 0000 000</w:t>
            </w:r>
          </w:p>
        </w:tc>
        <w:tc>
          <w:tcPr>
            <w:tcW w:w="1701"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1 198,50</w:t>
            </w:r>
          </w:p>
        </w:tc>
        <w:tc>
          <w:tcPr>
            <w:tcW w:w="1843"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1 217,60</w:t>
            </w:r>
          </w:p>
        </w:tc>
      </w:tr>
      <w:tr w:rsidR="00555DB2" w:rsidRPr="0088206D" w:rsidTr="0088206D">
        <w:trPr>
          <w:trHeight w:val="43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Налог на доходы физических лиц</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182 1 01 02000 01 0000 110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1 198,50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1 217,60</w:t>
            </w:r>
          </w:p>
        </w:tc>
      </w:tr>
      <w:tr w:rsidR="00555DB2" w:rsidRPr="0088206D" w:rsidTr="0088206D">
        <w:trPr>
          <w:trHeight w:val="15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182 1 01 02010 01 0000 110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1 192,80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1 211,90</w:t>
            </w:r>
          </w:p>
        </w:tc>
      </w:tr>
      <w:tr w:rsidR="00555DB2" w:rsidRPr="0088206D" w:rsidTr="0088206D">
        <w:trPr>
          <w:trHeight w:val="24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182 1 01 02020 01 0000 110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w:t>
            </w:r>
          </w:p>
        </w:tc>
      </w:tr>
      <w:tr w:rsidR="00555DB2" w:rsidRPr="0088206D" w:rsidTr="0088206D">
        <w:trPr>
          <w:trHeight w:val="9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182 1 01 02030 01 0000 110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w:t>
            </w:r>
          </w:p>
        </w:tc>
      </w:tr>
      <w:tr w:rsidR="00555DB2" w:rsidRPr="0088206D" w:rsidTr="0088206D">
        <w:trPr>
          <w:trHeight w:val="8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НАЛОГИ НА ТОВАРЫ (РАБОТЫ, УСЛУГИ), РЕАЛИЗУЕМЫЕ НА ТЕРРИТОРИИ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100 1 03 00000 00 0000 000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2 936,90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3 171,92</w:t>
            </w:r>
          </w:p>
        </w:tc>
      </w:tr>
      <w:tr w:rsidR="00555DB2" w:rsidRPr="0088206D" w:rsidTr="0088206D">
        <w:trPr>
          <w:trHeight w:val="23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100 1 03 02231 01 0000 110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1 313,90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1 396,56</w:t>
            </w:r>
          </w:p>
        </w:tc>
      </w:tr>
      <w:tr w:rsidR="00555DB2" w:rsidRPr="0088206D" w:rsidTr="0088206D">
        <w:trPr>
          <w:trHeight w:val="26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88206D">
              <w:rPr>
                <w:rFonts w:ascii="Courier New" w:hAnsi="Courier New" w:cs="Courier New"/>
                <w:sz w:val="18"/>
                <w:szCs w:val="18"/>
              </w:rPr>
              <w:t>инжекторных</w:t>
            </w:r>
            <w:proofErr w:type="spellEnd"/>
            <w:r w:rsidRPr="0088206D">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100 1 03 02241 01 0000 110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7,40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8,07</w:t>
            </w:r>
          </w:p>
        </w:tc>
      </w:tr>
      <w:tr w:rsidR="00555DB2" w:rsidRPr="0088206D" w:rsidTr="0088206D">
        <w:trPr>
          <w:trHeight w:val="24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100 1 03 02251 01 0000 110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1 778,40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1 946,52</w:t>
            </w:r>
          </w:p>
        </w:tc>
      </w:tr>
      <w:tr w:rsidR="00555DB2" w:rsidRPr="0088206D" w:rsidTr="0088206D">
        <w:trPr>
          <w:trHeight w:val="23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100 1 03 02261 01 0000 110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-162,80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-179,23</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НАЛОГИ НА ИМУЩЕСТВО</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182 1 06 00000 00 0000 000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3 194,50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3 254,10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имущество физических лиц</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182 1 06 01000 00 0000 110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219,00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219,00</w:t>
            </w:r>
          </w:p>
        </w:tc>
      </w:tr>
      <w:tr w:rsidR="00555DB2" w:rsidRPr="0088206D" w:rsidTr="0088206D">
        <w:trPr>
          <w:trHeight w:val="273"/>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182 1 06 01030 10 0000 110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219,00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219,00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Земельный налог </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182 1 06 06000 00 0000 110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2 975,50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3 035,10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Земельный налог с организаций</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182 1 06 06030 00 0000 110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1 478,20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1 507,80</w:t>
            </w:r>
          </w:p>
        </w:tc>
      </w:tr>
      <w:tr w:rsidR="00555DB2" w:rsidRPr="0088206D" w:rsidTr="0088206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182 1 06 06033 10 0000 110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1 478,20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1 507,80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Земельный налог с физических лиц</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182 1 06 06040 00 0000 110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1 497,30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1 527,30</w:t>
            </w:r>
          </w:p>
        </w:tc>
      </w:tr>
      <w:tr w:rsidR="00555DB2" w:rsidRPr="0088206D" w:rsidTr="0088206D">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182 1 06 06043 10 0000 110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1 497,30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1 527,30</w:t>
            </w:r>
          </w:p>
        </w:tc>
      </w:tr>
      <w:tr w:rsidR="00555DB2" w:rsidRPr="0088206D" w:rsidTr="0088206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ГОСУДАРСТВЕННАЯ ПОШЛИНА</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718 1 08 00000 00 0000 000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24,00</w:t>
            </w:r>
          </w:p>
        </w:tc>
      </w:tr>
      <w:tr w:rsidR="00555DB2" w:rsidRPr="0088206D" w:rsidTr="0088206D">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718 1 08 04000 01 0000 110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24,00</w:t>
            </w:r>
          </w:p>
        </w:tc>
      </w:tr>
      <w:tr w:rsidR="00555DB2" w:rsidRPr="0088206D" w:rsidTr="0088206D">
        <w:trPr>
          <w:trHeight w:val="15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718 1 08 04020 01 0000 000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24,00</w:t>
            </w:r>
          </w:p>
        </w:tc>
      </w:tr>
      <w:tr w:rsidR="00555DB2" w:rsidRPr="0088206D" w:rsidTr="0088206D">
        <w:trPr>
          <w:trHeight w:val="448"/>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w:t>
            </w:r>
            <w:r w:rsidRPr="0088206D">
              <w:rPr>
                <w:rFonts w:ascii="Courier New" w:hAnsi="Courier New" w:cs="Courier New"/>
                <w:sz w:val="18"/>
                <w:szCs w:val="18"/>
              </w:rPr>
              <w:lastRenderedPageBreak/>
              <w:t>совершение нотариальных действий (сумма платежа)</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lastRenderedPageBreak/>
              <w:t>718 1 08 04020 01 1000 110</w:t>
            </w:r>
          </w:p>
        </w:tc>
        <w:tc>
          <w:tcPr>
            <w:tcW w:w="1701"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24,00</w:t>
            </w:r>
          </w:p>
        </w:tc>
        <w:tc>
          <w:tcPr>
            <w:tcW w:w="1843"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24,00</w:t>
            </w:r>
          </w:p>
        </w:tc>
      </w:tr>
      <w:tr w:rsidR="00555DB2" w:rsidRPr="0088206D" w:rsidTr="0088206D">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ДОХОДЫ ОТ ИСПОЛЬЗОВАНИЯ ИМУЩЕСТВА, НАХОДЯЩЕГОСЯ В ГОСУДАРСТВЕННОЙ И МУНИЦИПАЛЬНОЙ СОБСТВЕННОСТИ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718 1 11 00000 00 0000 000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42,44</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42,44</w:t>
            </w:r>
          </w:p>
        </w:tc>
      </w:tr>
      <w:tr w:rsidR="00555DB2" w:rsidRPr="0088206D" w:rsidTr="0088206D">
        <w:trPr>
          <w:trHeight w:val="12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718 1 11 09000 00 0000 120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42,44</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42,44</w:t>
            </w:r>
          </w:p>
        </w:tc>
      </w:tr>
      <w:tr w:rsidR="00555DB2" w:rsidRPr="0088206D" w:rsidTr="0088206D">
        <w:trPr>
          <w:trHeight w:val="18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718 1 11 09040 00 0000 120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42,44</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42,44</w:t>
            </w:r>
          </w:p>
        </w:tc>
      </w:tr>
      <w:tr w:rsidR="00555DB2" w:rsidRPr="0088206D" w:rsidTr="0088206D">
        <w:trPr>
          <w:trHeight w:val="160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718 1 11 09045 10 0000 120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42,44</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42,44</w:t>
            </w:r>
          </w:p>
        </w:tc>
      </w:tr>
      <w:tr w:rsidR="00555DB2" w:rsidRPr="0088206D" w:rsidTr="0088206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ШТРАФЫ, САНКЦИИ, ВОЗМЕЩЕНИЕ УЩЕРБА</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718 1 16 00000 00 0000 000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990"/>
        </w:trPr>
        <w:tc>
          <w:tcPr>
            <w:tcW w:w="3701" w:type="dxa"/>
            <w:tcBorders>
              <w:top w:val="nil"/>
              <w:left w:val="single" w:sz="4" w:space="0" w:color="auto"/>
              <w:bottom w:val="nil"/>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118"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718 1 16 02000 02 0000 140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32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718 1 16 02020 02 0000 140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ДОХОДЫ ОТ ОКАЗАНИЯ ПЛАТНЫХ УСЛУГ (РАБОТ) И КОМПЕНСАЦИИ ЗАТРАТ ГОСУДАРСТВА</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718 1 13 00000 00 0000 000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400,58</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216,00</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Доходы от оказания платных услуг (работ) </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718 1 13 01000 00 0000 130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400,58</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216,00</w:t>
            </w:r>
          </w:p>
        </w:tc>
      </w:tr>
      <w:tr w:rsidR="00555DB2" w:rsidRPr="0088206D" w:rsidTr="0088206D">
        <w:trPr>
          <w:trHeight w:val="100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718 1 13 01995 10 0000 130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400,58</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216,00</w:t>
            </w:r>
          </w:p>
        </w:tc>
      </w:tr>
      <w:tr w:rsidR="00555DB2" w:rsidRPr="0088206D" w:rsidTr="0088206D">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Доходы, поступающие в порядке возмещения расходов, понесенных в связи с эксплуатацией имущества поселений</w:t>
            </w:r>
          </w:p>
        </w:tc>
        <w:tc>
          <w:tcPr>
            <w:tcW w:w="3118"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718 1 13 02065 10 0000 130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БЕЗВОЗМЕЗДНЫЕ ПОСТУПЛЕНИЯ</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718 2 00 00000 00 0000 000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11 130,17</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4 486,17</w:t>
            </w:r>
          </w:p>
        </w:tc>
      </w:tr>
      <w:tr w:rsidR="00555DB2" w:rsidRPr="0088206D" w:rsidTr="0088206D">
        <w:trPr>
          <w:trHeight w:val="5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718 2 02 00000 00 0000 000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11 130,17</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4 486,17</w:t>
            </w:r>
          </w:p>
        </w:tc>
      </w:tr>
      <w:tr w:rsidR="00555DB2" w:rsidRPr="0088206D" w:rsidTr="0088206D">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Дотации бюджетам субъектов Российской Федерации и муниципальных образований</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718 2 02 10000 00 0000 150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10 534,47</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3 885,07</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Дотации на выравнивание бюджетной обеспеченности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718 2 02 16001 00 0000 150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10 534,47</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3 885,07</w:t>
            </w:r>
          </w:p>
        </w:tc>
      </w:tr>
      <w:tr w:rsidR="00555DB2" w:rsidRPr="0088206D" w:rsidTr="0088206D">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718 2 02 16001 10 0000 150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10 534,47</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3 885,07</w:t>
            </w:r>
          </w:p>
        </w:tc>
      </w:tr>
      <w:tr w:rsidR="00555DB2" w:rsidRPr="0088206D" w:rsidTr="0088206D">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178 2 02 20000 00 0000 151</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400,00</w:t>
            </w:r>
          </w:p>
        </w:tc>
      </w:tr>
      <w:tr w:rsidR="00555DB2" w:rsidRPr="0088206D" w:rsidTr="0088206D">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Прочие субсидии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718 2 02 29999 00 0000 151</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400,00</w:t>
            </w:r>
          </w:p>
        </w:tc>
      </w:tr>
      <w:tr w:rsidR="00555DB2" w:rsidRPr="0088206D" w:rsidTr="0088206D">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субсидии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718 2 02 29999 10 0000 151</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400,00</w:t>
            </w:r>
          </w:p>
        </w:tc>
      </w:tr>
      <w:tr w:rsidR="00555DB2" w:rsidRPr="0088206D" w:rsidTr="0088206D">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718 2 02 30000 00 0000 151</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195,70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201,10</w:t>
            </w:r>
          </w:p>
        </w:tc>
      </w:tr>
      <w:tr w:rsidR="00555DB2" w:rsidRPr="0088206D" w:rsidTr="0088206D">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718 2 02 35118 10 0000 151</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718 2 02 35118 10 0000 150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9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718  2 02 30024 10 0000 150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48,00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48,00</w:t>
            </w:r>
          </w:p>
        </w:tc>
      </w:tr>
      <w:tr w:rsidR="00555DB2" w:rsidRPr="0088206D" w:rsidTr="0088206D">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718  2 02 30024 10 0000 150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48,00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48,00</w:t>
            </w:r>
          </w:p>
        </w:tc>
      </w:tr>
      <w:tr w:rsidR="00555DB2" w:rsidRPr="0088206D" w:rsidTr="0088206D">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Иные межбюджетные трансферты</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718 2 02 40000 10 0000 150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межбюджетные трансферты, передаваемые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718 2 02 49999 10 0000 150</w:t>
            </w: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Итого доходов</w:t>
            </w:r>
          </w:p>
        </w:tc>
        <w:tc>
          <w:tcPr>
            <w:tcW w:w="3118"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18 927,09</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12 412,23</w:t>
            </w:r>
          </w:p>
        </w:tc>
      </w:tr>
    </w:tbl>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3</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 xml:space="preserve">РАСПРЕДЕЛЕНИЕ БЮДЖЕТНЫХ АССИГНОВАНИЙ ПО РАЗДЕЛАМ </w:t>
      </w:r>
      <w:r w:rsidRPr="0088206D">
        <w:rPr>
          <w:rFonts w:ascii="Courier New" w:hAnsi="Courier New" w:cs="Courier New"/>
          <w:sz w:val="18"/>
          <w:szCs w:val="18"/>
        </w:rPr>
        <w:tab/>
        <w:t>И ПОДРАЗДЕЛАМ КЛАССИФИКАЦИИ РАСХОДОВ БЮДЖЕТОВ НА 2022 ГОД</w:t>
      </w:r>
      <w:r w:rsidRPr="0088206D">
        <w:rPr>
          <w:rFonts w:ascii="Courier New" w:hAnsi="Courier New" w:cs="Courier New"/>
          <w:sz w:val="18"/>
          <w:szCs w:val="18"/>
        </w:rPr>
        <w:tab/>
        <w:t>.</w:t>
      </w:r>
    </w:p>
    <w:p w:rsidR="00555DB2" w:rsidRPr="0088206D" w:rsidRDefault="00555DB2" w:rsidP="00555DB2">
      <w:pPr>
        <w:jc w:val="center"/>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тыс. рублей</w:t>
      </w:r>
    </w:p>
    <w:tbl>
      <w:tblPr>
        <w:tblW w:w="10363" w:type="dxa"/>
        <w:tblInd w:w="93" w:type="dxa"/>
        <w:tblLook w:val="04A0" w:firstRow="1" w:lastRow="0" w:firstColumn="1" w:lastColumn="0" w:noHBand="0" w:noVBand="1"/>
      </w:tblPr>
      <w:tblGrid>
        <w:gridCol w:w="5172"/>
        <w:gridCol w:w="960"/>
        <w:gridCol w:w="4231"/>
      </w:tblGrid>
      <w:tr w:rsidR="00555DB2" w:rsidRPr="0088206D" w:rsidTr="0088206D">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
                <w:bCs/>
                <w:sz w:val="18"/>
                <w:szCs w:val="18"/>
              </w:rPr>
            </w:pPr>
            <w:r w:rsidRPr="0088206D">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
                <w:bCs/>
                <w:sz w:val="18"/>
                <w:szCs w:val="18"/>
              </w:rPr>
            </w:pPr>
            <w:proofErr w:type="spellStart"/>
            <w:r w:rsidRPr="0088206D">
              <w:rPr>
                <w:rFonts w:ascii="Courier New" w:hAnsi="Courier New" w:cs="Courier New"/>
                <w:b/>
                <w:bCs/>
                <w:sz w:val="18"/>
                <w:szCs w:val="18"/>
              </w:rPr>
              <w:t>РзПр</w:t>
            </w:r>
            <w:proofErr w:type="spellEnd"/>
          </w:p>
        </w:tc>
        <w:tc>
          <w:tcPr>
            <w:tcW w:w="4231" w:type="dxa"/>
            <w:tcBorders>
              <w:top w:val="single" w:sz="4" w:space="0" w:color="auto"/>
              <w:left w:val="nil"/>
              <w:bottom w:val="single" w:sz="4" w:space="0" w:color="auto"/>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
                <w:bCs/>
                <w:sz w:val="18"/>
                <w:szCs w:val="18"/>
              </w:rPr>
            </w:pPr>
            <w:r w:rsidRPr="0088206D">
              <w:rPr>
                <w:rFonts w:ascii="Courier New" w:hAnsi="Courier New" w:cs="Courier New"/>
                <w:b/>
                <w:bCs/>
                <w:sz w:val="18"/>
                <w:szCs w:val="18"/>
              </w:rPr>
              <w:t>Сумма</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12 464,15</w:t>
            </w:r>
          </w:p>
        </w:tc>
      </w:tr>
      <w:tr w:rsidR="00555DB2" w:rsidRPr="0088206D" w:rsidTr="0088206D">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997"/>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7 519,46</w:t>
            </w:r>
          </w:p>
        </w:tc>
      </w:tr>
      <w:tr w:rsidR="00555DB2" w:rsidRPr="0088206D" w:rsidTr="0088206D">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659,67</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0111</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2 111,22</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176,89</w:t>
            </w:r>
          </w:p>
        </w:tc>
      </w:tr>
      <w:tr w:rsidR="00555DB2" w:rsidRPr="0088206D" w:rsidTr="0088206D">
        <w:trPr>
          <w:trHeight w:val="614"/>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Обеспечение пожарной безопасности</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81,85</w:t>
            </w:r>
          </w:p>
        </w:tc>
      </w:tr>
      <w:tr w:rsidR="00555DB2" w:rsidRPr="0088206D" w:rsidTr="0088206D">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5 437,96</w:t>
            </w:r>
          </w:p>
        </w:tc>
      </w:tr>
      <w:tr w:rsidR="00555DB2" w:rsidRPr="0088206D" w:rsidTr="0088206D">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800,00</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1 518,28</w:t>
            </w:r>
          </w:p>
        </w:tc>
      </w:tr>
      <w:tr w:rsidR="00555DB2" w:rsidRPr="0088206D" w:rsidTr="0088206D">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1 518,28</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8 872,90</w:t>
            </w:r>
          </w:p>
        </w:tc>
      </w:tr>
      <w:tr w:rsidR="00555DB2" w:rsidRPr="0088206D" w:rsidTr="0088206D">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8 872,90</w:t>
            </w:r>
          </w:p>
        </w:tc>
      </w:tr>
      <w:tr w:rsidR="00555DB2" w:rsidRPr="0088206D" w:rsidTr="0088206D">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1001</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1100</w:t>
            </w:r>
          </w:p>
        </w:tc>
        <w:tc>
          <w:tcPr>
            <w:tcW w:w="4231"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1101</w:t>
            </w:r>
          </w:p>
        </w:tc>
        <w:tc>
          <w:tcPr>
            <w:tcW w:w="4231"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ГОСУДАРСТВЕННОГО И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Обслуживание государственного и муниципального долга </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717"/>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1400</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
                <w:bCs/>
                <w:sz w:val="18"/>
                <w:szCs w:val="18"/>
              </w:rPr>
            </w:pPr>
            <w:r w:rsidRPr="0088206D">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
                <w:bCs/>
                <w:sz w:val="18"/>
                <w:szCs w:val="18"/>
              </w:rPr>
            </w:pPr>
          </w:p>
        </w:tc>
        <w:tc>
          <w:tcPr>
            <w:tcW w:w="4231"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31 121,41</w:t>
            </w:r>
          </w:p>
        </w:tc>
      </w:tr>
    </w:tbl>
    <w:p w:rsidR="00555DB2" w:rsidRPr="0088206D" w:rsidRDefault="00555DB2" w:rsidP="00555DB2">
      <w:pPr>
        <w:rPr>
          <w:rFonts w:ascii="Courier New" w:eastAsia="Calibri" w:hAnsi="Courier New" w:cs="Courier New"/>
          <w:sz w:val="18"/>
          <w:szCs w:val="18"/>
          <w:lang w:eastAsia="en-US"/>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4</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2023</w:t>
      </w:r>
      <w:proofErr w:type="gramStart"/>
      <w:r w:rsidRPr="0088206D">
        <w:rPr>
          <w:rFonts w:ascii="Courier New" w:hAnsi="Courier New" w:cs="Courier New"/>
          <w:sz w:val="18"/>
          <w:szCs w:val="18"/>
        </w:rPr>
        <w:t xml:space="preserve"> И</w:t>
      </w:r>
      <w:proofErr w:type="gramEnd"/>
      <w:r w:rsidRPr="0088206D">
        <w:rPr>
          <w:rFonts w:ascii="Courier New" w:hAnsi="Courier New" w:cs="Courier New"/>
          <w:sz w:val="18"/>
          <w:szCs w:val="18"/>
        </w:rPr>
        <w:t xml:space="preserve"> 2024 ГОДОВ</w:t>
      </w:r>
    </w:p>
    <w:p w:rsidR="00555DB2" w:rsidRPr="0088206D" w:rsidRDefault="00555DB2" w:rsidP="00555DB2">
      <w:pPr>
        <w:jc w:val="center"/>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1513"/>
        <w:gridCol w:w="1971"/>
        <w:gridCol w:w="2520"/>
      </w:tblGrid>
      <w:tr w:rsidR="00555DB2" w:rsidRPr="0088206D" w:rsidTr="0088206D">
        <w:trPr>
          <w:trHeight w:val="315"/>
        </w:trPr>
        <w:tc>
          <w:tcPr>
            <w:tcW w:w="4452" w:type="dxa"/>
            <w:vMerge w:val="restart"/>
            <w:tcBorders>
              <w:top w:val="single" w:sz="4" w:space="0" w:color="auto"/>
              <w:left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
                <w:sz w:val="18"/>
                <w:szCs w:val="18"/>
              </w:rPr>
            </w:pPr>
            <w:r w:rsidRPr="0088206D">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
                <w:sz w:val="18"/>
                <w:szCs w:val="18"/>
              </w:rPr>
            </w:pPr>
            <w:proofErr w:type="spellStart"/>
            <w:r w:rsidRPr="0088206D">
              <w:rPr>
                <w:rFonts w:ascii="Courier New" w:hAnsi="Courier New" w:cs="Courier New"/>
                <w:b/>
                <w:sz w:val="18"/>
                <w:szCs w:val="18"/>
              </w:rPr>
              <w:t>РзПз</w:t>
            </w:r>
            <w:proofErr w:type="spellEnd"/>
          </w:p>
        </w:tc>
        <w:tc>
          <w:tcPr>
            <w:tcW w:w="4491" w:type="dxa"/>
            <w:gridSpan w:val="2"/>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
                <w:sz w:val="18"/>
                <w:szCs w:val="18"/>
              </w:rPr>
            </w:pPr>
            <w:r w:rsidRPr="0088206D">
              <w:rPr>
                <w:rFonts w:ascii="Courier New" w:hAnsi="Courier New" w:cs="Courier New"/>
                <w:b/>
                <w:sz w:val="18"/>
                <w:szCs w:val="18"/>
              </w:rPr>
              <w:t>Сумма</w:t>
            </w:r>
          </w:p>
        </w:tc>
      </w:tr>
      <w:tr w:rsidR="00555DB2" w:rsidRPr="0088206D" w:rsidTr="0088206D">
        <w:trPr>
          <w:trHeight w:val="315"/>
        </w:trPr>
        <w:tc>
          <w:tcPr>
            <w:tcW w:w="4452" w:type="dxa"/>
            <w:vMerge/>
            <w:tcBorders>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
                <w:sz w:val="18"/>
                <w:szCs w:val="18"/>
              </w:rPr>
            </w:pPr>
          </w:p>
        </w:tc>
        <w:tc>
          <w:tcPr>
            <w:tcW w:w="1513" w:type="dxa"/>
            <w:vMerge/>
            <w:tcBorders>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555DB2" w:rsidRPr="0088206D" w:rsidRDefault="00555DB2" w:rsidP="00555DB2">
            <w:pPr>
              <w:jc w:val="center"/>
              <w:rPr>
                <w:rFonts w:ascii="Courier New" w:hAnsi="Courier New" w:cs="Courier New"/>
                <w:b/>
                <w:sz w:val="18"/>
                <w:szCs w:val="18"/>
              </w:rPr>
            </w:pPr>
            <w:r w:rsidRPr="0088206D">
              <w:rPr>
                <w:rFonts w:ascii="Courier New" w:hAnsi="Courier New" w:cs="Courier New"/>
                <w:b/>
                <w:sz w:val="18"/>
                <w:szCs w:val="18"/>
              </w:rPr>
              <w:t>2023</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b/>
                <w:sz w:val="18"/>
                <w:szCs w:val="18"/>
              </w:rPr>
            </w:pPr>
            <w:r w:rsidRPr="0088206D">
              <w:rPr>
                <w:rFonts w:ascii="Courier New" w:hAnsi="Courier New" w:cs="Courier New"/>
                <w:b/>
                <w:sz w:val="18"/>
                <w:szCs w:val="18"/>
              </w:rPr>
              <w:t>2024</w:t>
            </w:r>
          </w:p>
        </w:tc>
      </w:tr>
      <w:tr w:rsidR="00555DB2" w:rsidRPr="0088206D" w:rsidTr="0088206D">
        <w:trPr>
          <w:trHeight w:val="241"/>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6 257,45</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4 174,72</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796,91</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265,63</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3 154,69</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2 190,57</w:t>
            </w:r>
          </w:p>
        </w:tc>
      </w:tr>
      <w:tr w:rsidR="00555DB2" w:rsidRPr="0088206D" w:rsidTr="0088206D">
        <w:trPr>
          <w:trHeight w:val="23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560,00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Другие общегосударственные вопросы</w:t>
            </w:r>
          </w:p>
          <w:p w:rsidR="00555DB2" w:rsidRPr="0088206D" w:rsidRDefault="00555DB2" w:rsidP="00555DB2">
            <w:pPr>
              <w:rPr>
                <w:rFonts w:ascii="Courier New" w:hAnsi="Courier New" w:cs="Courier New"/>
                <w:sz w:val="18"/>
                <w:szCs w:val="18"/>
              </w:rPr>
            </w:pP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1 755,85</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1 158,51</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НАЦИОНАЛЬНАЯ БЕЗОПАСНОСТЬ И 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86,00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Обеспечение пожарной безопасности</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НАЦИОНАЛЬНАЯ ЭКОНОМИКА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2 936,90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3 171,92</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2 936,90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3 171,92</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1 187,44</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980,00</w:t>
            </w:r>
          </w:p>
        </w:tc>
      </w:tr>
      <w:tr w:rsidR="00555DB2" w:rsidRPr="0088206D" w:rsidTr="0088206D">
        <w:trPr>
          <w:trHeight w:val="29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28"/>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1 187,44</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980,00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КУЛЬТУРА И КИНЕМАТОГРАФИЯ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7 421,39</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2 827,13</w:t>
            </w:r>
          </w:p>
        </w:tc>
      </w:tr>
      <w:tr w:rsidR="00555DB2" w:rsidRPr="0088206D" w:rsidTr="0088206D">
        <w:trPr>
          <w:trHeight w:val="236"/>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7 421,39</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2 827,13</w:t>
            </w:r>
          </w:p>
        </w:tc>
      </w:tr>
      <w:tr w:rsidR="00555DB2" w:rsidRPr="0088206D" w:rsidTr="0088206D">
        <w:trPr>
          <w:trHeight w:val="3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ПЕНСИОННОЕ ОБЕСПЕЧЕНИЕ</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r>
      <w:tr w:rsidR="00555DB2" w:rsidRPr="0088206D" w:rsidTr="0088206D">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r>
      <w:tr w:rsidR="00555DB2" w:rsidRPr="0088206D" w:rsidTr="0088206D">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ГОСУДАРСТВЕННОГО И МУНИЦИПАЛЬНОГО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4,48</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w:t>
            </w:r>
          </w:p>
        </w:tc>
      </w:tr>
      <w:tr w:rsidR="00555DB2" w:rsidRPr="0088206D" w:rsidTr="0088206D">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Обслуживание государственного и муниципального долга </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4,48</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w:t>
            </w:r>
          </w:p>
        </w:tc>
      </w:tr>
      <w:tr w:rsidR="00555DB2" w:rsidRPr="0088206D" w:rsidTr="0088206D">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2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
                <w:bCs/>
                <w:sz w:val="18"/>
                <w:szCs w:val="18"/>
              </w:rPr>
            </w:pPr>
            <w:r w:rsidRPr="0088206D">
              <w:rPr>
                <w:rFonts w:ascii="Courier New" w:hAnsi="Courier New" w:cs="Courier New"/>
                <w:b/>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b/>
                <w:bCs/>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18 828,00</w:t>
            </w:r>
          </w:p>
        </w:tc>
        <w:tc>
          <w:tcPr>
            <w:tcW w:w="2520" w:type="dxa"/>
            <w:tcBorders>
              <w:top w:val="single" w:sz="4" w:space="0" w:color="auto"/>
              <w:left w:val="single" w:sz="4" w:space="0" w:color="auto"/>
              <w:bottom w:val="single" w:sz="4" w:space="0" w:color="auto"/>
              <w:right w:val="single" w:sz="4" w:space="0" w:color="auto"/>
            </w:tcBorders>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12 193,47</w:t>
            </w:r>
          </w:p>
        </w:tc>
      </w:tr>
    </w:tbl>
    <w:p w:rsidR="00555DB2" w:rsidRPr="0088206D" w:rsidRDefault="00555DB2" w:rsidP="00555DB2">
      <w:pPr>
        <w:rPr>
          <w:rFonts w:ascii="Courier New" w:eastAsia="Calibri" w:hAnsi="Courier New" w:cs="Courier New"/>
          <w:sz w:val="18"/>
          <w:szCs w:val="18"/>
          <w:lang w:eastAsia="en-US"/>
        </w:rPr>
      </w:pP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5</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88206D">
        <w:rPr>
          <w:rFonts w:ascii="Courier New" w:hAnsi="Courier New" w:cs="Courier New"/>
          <w:sz w:val="18"/>
          <w:szCs w:val="18"/>
        </w:rPr>
        <w:tab/>
        <w:t>РАСХОДОВ КЛАССИФИКАЦИИ РАСХОДОВ БЮДЖЕТОВ НА 2022 ГОД</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тыс. рублей</w:t>
      </w:r>
    </w:p>
    <w:p w:rsidR="00555DB2" w:rsidRPr="0088206D" w:rsidRDefault="00555DB2" w:rsidP="00555DB2">
      <w:pPr>
        <w:jc w:val="right"/>
        <w:rPr>
          <w:rFonts w:ascii="Courier New" w:eastAsia="Calibri" w:hAnsi="Courier New" w:cs="Courier New"/>
          <w:sz w:val="18"/>
          <w:szCs w:val="18"/>
          <w:lang w:eastAsia="en-US"/>
        </w:rPr>
      </w:pPr>
    </w:p>
    <w:tbl>
      <w:tblPr>
        <w:tblW w:w="10363" w:type="dxa"/>
        <w:tblInd w:w="93" w:type="dxa"/>
        <w:tblLook w:val="04A0" w:firstRow="1" w:lastRow="0" w:firstColumn="1" w:lastColumn="0" w:noHBand="0" w:noVBand="1"/>
      </w:tblPr>
      <w:tblGrid>
        <w:gridCol w:w="4693"/>
        <w:gridCol w:w="1933"/>
        <w:gridCol w:w="760"/>
        <w:gridCol w:w="745"/>
        <w:gridCol w:w="2232"/>
      </w:tblGrid>
      <w:tr w:rsidR="00555DB2" w:rsidRPr="0088206D" w:rsidTr="0088206D">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lastRenderedPageBreak/>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roofErr w:type="spellStart"/>
            <w:r w:rsidRPr="0088206D">
              <w:rPr>
                <w:rFonts w:ascii="Courier New" w:hAnsi="Courier New" w:cs="Courier New"/>
                <w:bCs/>
                <w:sz w:val="18"/>
                <w:szCs w:val="18"/>
              </w:rPr>
              <w:t>РзПр</w:t>
            </w:r>
            <w:proofErr w:type="spellEnd"/>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color w:val="000000"/>
                <w:sz w:val="18"/>
                <w:szCs w:val="18"/>
              </w:rPr>
            </w:pPr>
            <w:r w:rsidRPr="0088206D">
              <w:rPr>
                <w:rFonts w:ascii="Courier New" w:hAnsi="Courier New" w:cs="Courier New"/>
                <w:bCs/>
                <w:color w:val="000000"/>
                <w:sz w:val="18"/>
                <w:szCs w:val="18"/>
              </w:rPr>
              <w:t>Сумма</w:t>
            </w:r>
          </w:p>
        </w:tc>
      </w:tr>
      <w:tr w:rsidR="00555DB2" w:rsidRPr="0088206D" w:rsidTr="0088206D">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В С Е Г О</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31 121,41</w:t>
            </w:r>
          </w:p>
        </w:tc>
      </w:tr>
      <w:tr w:rsidR="00555DB2" w:rsidRPr="0088206D" w:rsidTr="0088206D">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12 464,15</w:t>
            </w:r>
          </w:p>
        </w:tc>
      </w:tr>
      <w:tr w:rsidR="00555DB2" w:rsidRPr="0088206D" w:rsidTr="0088206D">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1 593,80</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1 224,12</w:t>
            </w:r>
          </w:p>
        </w:tc>
      </w:tr>
      <w:tr w:rsidR="00555DB2" w:rsidRPr="0088206D" w:rsidTr="0088206D">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369,69</w:t>
            </w:r>
          </w:p>
        </w:tc>
      </w:tr>
      <w:tr w:rsidR="00555DB2" w:rsidRPr="0088206D" w:rsidTr="0088206D">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7 519,46</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7 468,86</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7 468,86</w:t>
            </w:r>
          </w:p>
        </w:tc>
      </w:tr>
      <w:tr w:rsidR="00555DB2" w:rsidRPr="0088206D" w:rsidTr="0088206D">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7 468,86</w:t>
            </w:r>
          </w:p>
        </w:tc>
      </w:tr>
      <w:tr w:rsidR="00555DB2" w:rsidRPr="0088206D" w:rsidTr="0088206D">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6 057,01</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6 057,01</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4 642,65</w:t>
            </w:r>
          </w:p>
        </w:tc>
      </w:tr>
      <w:tr w:rsidR="00555DB2" w:rsidRPr="0088206D" w:rsidTr="0088206D">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1 414,36</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1 043,17</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578,17</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578,17</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27,00</w:t>
            </w:r>
          </w:p>
        </w:tc>
      </w:tr>
      <w:tr w:rsidR="00555DB2" w:rsidRPr="0088206D" w:rsidTr="0088206D">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231,37</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289,80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Прочие расходы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465,00</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255,00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113,68</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Уплата налога на имущество организаций и земельного налога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103,68</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103,68</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103,68</w:t>
            </w:r>
          </w:p>
        </w:tc>
      </w:tr>
      <w:tr w:rsidR="00555DB2" w:rsidRPr="0088206D" w:rsidTr="0088206D">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50,60</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49,90</w:t>
            </w:r>
          </w:p>
        </w:tc>
      </w:tr>
      <w:tr w:rsidR="00555DB2" w:rsidRPr="0088206D" w:rsidTr="0088206D">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49,90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49,90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38,33</w:t>
            </w:r>
          </w:p>
        </w:tc>
      </w:tr>
      <w:tr w:rsidR="00555DB2" w:rsidRPr="0088206D" w:rsidTr="0088206D">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11,57</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0,70</w:t>
            </w:r>
          </w:p>
        </w:tc>
      </w:tr>
      <w:tr w:rsidR="00555DB2" w:rsidRPr="0088206D" w:rsidTr="0088206D">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525"/>
        </w:trPr>
        <w:tc>
          <w:tcPr>
            <w:tcW w:w="4693" w:type="dxa"/>
            <w:tcBorders>
              <w:top w:val="nil"/>
              <w:left w:val="single" w:sz="4" w:space="0" w:color="auto"/>
              <w:bottom w:val="single" w:sz="4" w:space="0" w:color="auto"/>
              <w:right w:val="nil"/>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659,67</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
                <w:iCs/>
                <w:sz w:val="18"/>
                <w:szCs w:val="18"/>
              </w:rPr>
            </w:pPr>
            <w:r w:rsidRPr="0088206D">
              <w:rPr>
                <w:rFonts w:ascii="Courier New" w:hAnsi="Courier New" w:cs="Courier New"/>
                <w:bCs/>
                <w:i/>
                <w:iCs/>
                <w:sz w:val="18"/>
                <w:szCs w:val="18"/>
              </w:rPr>
              <w:t>659,67</w:t>
            </w:r>
          </w:p>
        </w:tc>
      </w:tr>
      <w:tr w:rsidR="00555DB2" w:rsidRPr="0088206D" w:rsidTr="0088206D">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
                <w:iCs/>
                <w:sz w:val="18"/>
                <w:szCs w:val="18"/>
              </w:rPr>
            </w:pPr>
            <w:r w:rsidRPr="0088206D">
              <w:rPr>
                <w:rFonts w:ascii="Courier New" w:hAnsi="Courier New" w:cs="Courier New"/>
                <w:bCs/>
                <w:i/>
                <w:iCs/>
                <w:sz w:val="18"/>
                <w:szCs w:val="18"/>
              </w:rPr>
              <w:t>659,67</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880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
                <w:iCs/>
                <w:sz w:val="18"/>
                <w:szCs w:val="18"/>
              </w:rPr>
            </w:pPr>
            <w:r w:rsidRPr="0088206D">
              <w:rPr>
                <w:rFonts w:ascii="Courier New" w:hAnsi="Courier New" w:cs="Courier New"/>
                <w:i/>
                <w:iCs/>
                <w:sz w:val="18"/>
                <w:szCs w:val="18"/>
              </w:rPr>
              <w:t>659,67</w:t>
            </w:r>
          </w:p>
        </w:tc>
      </w:tr>
      <w:tr w:rsidR="00555DB2" w:rsidRPr="0088206D" w:rsidTr="0088206D">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880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659,67</w:t>
            </w:r>
          </w:p>
        </w:tc>
      </w:tr>
      <w:tr w:rsidR="00555DB2" w:rsidRPr="0088206D" w:rsidTr="0088206D">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580,00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2 111,22</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2 111,22</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2 111,22</w:t>
            </w:r>
          </w:p>
        </w:tc>
      </w:tr>
      <w:tr w:rsidR="00555DB2" w:rsidRPr="0088206D" w:rsidTr="0088206D">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2 092,72</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1 730,36</w:t>
            </w:r>
          </w:p>
        </w:tc>
      </w:tr>
      <w:tr w:rsidR="00555DB2" w:rsidRPr="0088206D" w:rsidTr="0088206D">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1 730,36</w:t>
            </w:r>
          </w:p>
        </w:tc>
      </w:tr>
      <w:tr w:rsidR="00555DB2" w:rsidRPr="0088206D" w:rsidTr="0088206D">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1 329,00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401,36</w:t>
            </w:r>
          </w:p>
        </w:tc>
      </w:tr>
      <w:tr w:rsidR="00555DB2" w:rsidRPr="0088206D" w:rsidTr="0088206D">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353,00</w:t>
            </w:r>
          </w:p>
        </w:tc>
      </w:tr>
      <w:tr w:rsidR="00555DB2" w:rsidRPr="0088206D" w:rsidTr="0088206D">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353,00</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353,00</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25,00</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123,00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190,00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9,36</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vAlign w:val="center"/>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247</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 xml:space="preserve">Капитальные вложения в объекты государственной (муниципальной) собственности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13,50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13,50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13,50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Бюджетные инвестиции на приобретение объектов недвижимого имущества в</w:t>
            </w:r>
            <w:r w:rsidRPr="0088206D">
              <w:rPr>
                <w:rFonts w:ascii="Courier New" w:hAnsi="Courier New" w:cs="Courier New"/>
                <w:sz w:val="18"/>
                <w:szCs w:val="18"/>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0200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151,60</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150,77</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150,77</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115,80</w:t>
            </w:r>
          </w:p>
        </w:tc>
      </w:tr>
      <w:tr w:rsidR="00555DB2" w:rsidRPr="0088206D" w:rsidTr="0088206D">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34,97</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0,83</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0,83</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0,83</w:t>
            </w:r>
          </w:p>
        </w:tc>
      </w:tr>
      <w:tr w:rsidR="00555DB2" w:rsidRPr="0088206D" w:rsidTr="0088206D">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176,89</w:t>
            </w:r>
          </w:p>
        </w:tc>
      </w:tr>
      <w:tr w:rsidR="00555DB2" w:rsidRPr="0088206D" w:rsidTr="0088206D">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95,04</w:t>
            </w:r>
          </w:p>
        </w:tc>
      </w:tr>
      <w:tr w:rsidR="00555DB2" w:rsidRPr="0088206D" w:rsidTr="0088206D">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Обеспечение пожарной безопасности</w:t>
            </w:r>
          </w:p>
        </w:tc>
        <w:tc>
          <w:tcPr>
            <w:tcW w:w="193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81,85</w:t>
            </w:r>
          </w:p>
        </w:tc>
      </w:tr>
      <w:tr w:rsidR="00555DB2" w:rsidRPr="0088206D" w:rsidTr="0088206D">
        <w:trPr>
          <w:trHeight w:val="37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81,85</w:t>
            </w:r>
          </w:p>
        </w:tc>
      </w:tr>
      <w:tr w:rsidR="00555DB2" w:rsidRPr="0088206D" w:rsidTr="0088206D">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81,85</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0310</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5 437,96</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4 637,96</w:t>
            </w:r>
          </w:p>
        </w:tc>
      </w:tr>
      <w:tr w:rsidR="00555DB2" w:rsidRPr="0088206D" w:rsidTr="0088206D">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4 637,96</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16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800,00</w:t>
            </w:r>
          </w:p>
        </w:tc>
      </w:tr>
      <w:tr w:rsidR="00555DB2" w:rsidRPr="0088206D" w:rsidTr="0088206D">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1 518,28</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Благоустройство в границах поселения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1 518,28</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380,00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vAlign w:val="center"/>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91.1.00.60100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380,00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91.4.00.00000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758,28</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758,28</w:t>
            </w:r>
          </w:p>
        </w:tc>
      </w:tr>
      <w:tr w:rsidR="00555DB2" w:rsidRPr="0088206D" w:rsidTr="0088206D">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758,28</w:t>
            </w:r>
          </w:p>
        </w:tc>
      </w:tr>
      <w:tr w:rsidR="00555DB2" w:rsidRPr="0088206D" w:rsidTr="0088206D">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758,28</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758,28</w:t>
            </w:r>
          </w:p>
        </w:tc>
      </w:tr>
      <w:tr w:rsidR="00555DB2" w:rsidRPr="0088206D" w:rsidTr="0088206D">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380,00</w:t>
            </w:r>
          </w:p>
        </w:tc>
      </w:tr>
      <w:tr w:rsidR="00555DB2" w:rsidRPr="0088206D" w:rsidTr="0088206D">
        <w:trPr>
          <w:trHeight w:val="737"/>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20.9.00.00000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280,00</w:t>
            </w:r>
          </w:p>
        </w:tc>
      </w:tr>
      <w:tr w:rsidR="00555DB2" w:rsidRPr="0088206D" w:rsidTr="0088206D">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100,00</w:t>
            </w:r>
          </w:p>
        </w:tc>
      </w:tr>
      <w:tr w:rsidR="00555DB2" w:rsidRPr="0088206D" w:rsidTr="0088206D">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22.8.00.00000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100,00</w:t>
            </w:r>
          </w:p>
        </w:tc>
      </w:tr>
      <w:tr w:rsidR="00555DB2" w:rsidRPr="0088206D" w:rsidTr="0088206D">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100,00</w:t>
            </w:r>
          </w:p>
        </w:tc>
      </w:tr>
      <w:tr w:rsidR="00555DB2" w:rsidRPr="0088206D" w:rsidTr="0088206D">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0600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1 627,69</w:t>
            </w:r>
          </w:p>
        </w:tc>
      </w:tr>
      <w:tr w:rsidR="00555DB2" w:rsidRPr="0088206D" w:rsidTr="0088206D">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Субсидии местным бюджетам в целях </w:t>
            </w:r>
            <w:proofErr w:type="spellStart"/>
            <w:r w:rsidRPr="0088206D">
              <w:rPr>
                <w:rFonts w:ascii="Courier New" w:hAnsi="Courier New" w:cs="Courier New"/>
                <w:sz w:val="18"/>
                <w:szCs w:val="18"/>
              </w:rPr>
              <w:t>софинансирования</w:t>
            </w:r>
            <w:proofErr w:type="spellEnd"/>
            <w:r w:rsidRPr="0088206D">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8 872,90</w:t>
            </w:r>
          </w:p>
        </w:tc>
      </w:tr>
      <w:tr w:rsidR="00555DB2" w:rsidRPr="0088206D" w:rsidTr="0088206D">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Культура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8 872,90</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8 852,90</w:t>
            </w:r>
          </w:p>
        </w:tc>
      </w:tr>
      <w:tr w:rsidR="00555DB2" w:rsidRPr="0088206D" w:rsidTr="0088206D">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8 852,90</w:t>
            </w:r>
          </w:p>
        </w:tc>
      </w:tr>
      <w:tr w:rsidR="00555DB2" w:rsidRPr="0088206D" w:rsidTr="0088206D">
        <w:trPr>
          <w:trHeight w:val="615"/>
        </w:trPr>
        <w:tc>
          <w:tcPr>
            <w:tcW w:w="4693" w:type="dxa"/>
            <w:tcBorders>
              <w:top w:val="nil"/>
              <w:left w:val="single" w:sz="4" w:space="0" w:color="auto"/>
              <w:bottom w:val="nil"/>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8 852,90</w:t>
            </w:r>
          </w:p>
        </w:tc>
      </w:tr>
      <w:tr w:rsidR="00555DB2" w:rsidRPr="0088206D" w:rsidTr="0088206D">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7 574,40</w:t>
            </w:r>
          </w:p>
        </w:tc>
      </w:tr>
      <w:tr w:rsidR="00555DB2" w:rsidRPr="0088206D" w:rsidTr="0088206D">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6 590,74</w:t>
            </w:r>
          </w:p>
        </w:tc>
      </w:tr>
      <w:tr w:rsidR="00555DB2" w:rsidRPr="0088206D" w:rsidTr="0088206D">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6 590,74</w:t>
            </w:r>
          </w:p>
        </w:tc>
      </w:tr>
      <w:tr w:rsidR="00555DB2" w:rsidRPr="0088206D" w:rsidTr="0088206D">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193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111</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5 064,83</w:t>
            </w:r>
          </w:p>
        </w:tc>
      </w:tr>
      <w:tr w:rsidR="00555DB2" w:rsidRPr="0088206D" w:rsidTr="0088206D">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1 525,90</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935,86</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935,86</w:t>
            </w:r>
          </w:p>
        </w:tc>
      </w:tr>
      <w:tr w:rsidR="00555DB2" w:rsidRPr="0088206D" w:rsidTr="0088206D">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655,86</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645,86</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645,86</w:t>
            </w:r>
          </w:p>
        </w:tc>
      </w:tr>
      <w:tr w:rsidR="00555DB2" w:rsidRPr="0088206D" w:rsidTr="0088206D">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16,00</w:t>
            </w:r>
          </w:p>
        </w:tc>
      </w:tr>
      <w:tr w:rsidR="00555DB2" w:rsidRPr="0088206D" w:rsidTr="0088206D">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459,86</w:t>
            </w:r>
          </w:p>
        </w:tc>
      </w:tr>
      <w:tr w:rsidR="00555DB2" w:rsidRPr="0088206D" w:rsidTr="0088206D">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120,00</w:t>
            </w:r>
          </w:p>
        </w:tc>
      </w:tr>
      <w:tr w:rsidR="00555DB2" w:rsidRPr="0088206D" w:rsidTr="0088206D">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10,00</w:t>
            </w:r>
          </w:p>
        </w:tc>
      </w:tr>
      <w:tr w:rsidR="00555DB2" w:rsidRPr="0088206D" w:rsidTr="0088206D">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47,80</w:t>
            </w:r>
          </w:p>
        </w:tc>
      </w:tr>
      <w:tr w:rsidR="00555DB2" w:rsidRPr="0088206D" w:rsidTr="0088206D">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47,80</w:t>
            </w:r>
          </w:p>
        </w:tc>
      </w:tr>
      <w:tr w:rsidR="00555DB2" w:rsidRPr="0088206D" w:rsidTr="0088206D">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47,80</w:t>
            </w:r>
          </w:p>
        </w:tc>
      </w:tr>
      <w:tr w:rsidR="00555DB2" w:rsidRPr="0088206D" w:rsidTr="0088206D">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1 278,50</w:t>
            </w:r>
          </w:p>
        </w:tc>
      </w:tr>
      <w:tr w:rsidR="00555DB2" w:rsidRPr="0088206D" w:rsidTr="0088206D">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w:t>
            </w:r>
          </w:p>
        </w:tc>
      </w:tr>
      <w:tr w:rsidR="00555DB2" w:rsidRPr="0088206D" w:rsidTr="0088206D">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20.5.00.00000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Реализация мероприятий муниципальной программы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Развитие домов культуры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471,70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248"/>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1100</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28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Физическая культура</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1101</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257"/>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1101</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1101</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1101</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1101</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600"/>
        </w:trPr>
        <w:tc>
          <w:tcPr>
            <w:tcW w:w="4693"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1101</w:t>
            </w:r>
          </w:p>
        </w:tc>
        <w:tc>
          <w:tcPr>
            <w:tcW w:w="2232"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ОБСЛУЖИВАНИЕ ГОСУДАРСТВЕННОГО И МУНИЦИПАЛЬНОГО ДОЛГА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1301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Обслуживание муниципального долга </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1301</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1400</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r>
      <w:tr w:rsidR="00555DB2" w:rsidRPr="0088206D" w:rsidTr="0088206D">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2232"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bl>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6</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2023</w:t>
      </w:r>
      <w:proofErr w:type="gramStart"/>
      <w:r w:rsidRPr="0088206D">
        <w:rPr>
          <w:rFonts w:ascii="Courier New" w:hAnsi="Courier New" w:cs="Courier New"/>
          <w:sz w:val="18"/>
          <w:szCs w:val="18"/>
        </w:rPr>
        <w:t xml:space="preserve"> И</w:t>
      </w:r>
      <w:proofErr w:type="gramEnd"/>
      <w:r w:rsidRPr="0088206D">
        <w:rPr>
          <w:rFonts w:ascii="Courier New" w:hAnsi="Courier New" w:cs="Courier New"/>
          <w:sz w:val="18"/>
          <w:szCs w:val="18"/>
        </w:rPr>
        <w:t xml:space="preserve"> 2024 ГОДОВ</w:t>
      </w:r>
      <w:r w:rsidRPr="0088206D">
        <w:rPr>
          <w:rFonts w:ascii="Courier New" w:hAnsi="Courier New" w:cs="Courier New"/>
          <w:sz w:val="18"/>
          <w:szCs w:val="18"/>
        </w:rPr>
        <w:tab/>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тыс. рублей</w:t>
      </w:r>
    </w:p>
    <w:p w:rsidR="00555DB2" w:rsidRPr="0088206D" w:rsidRDefault="00555DB2" w:rsidP="00555DB2">
      <w:pPr>
        <w:jc w:val="right"/>
        <w:rPr>
          <w:rFonts w:ascii="Courier New" w:hAnsi="Courier New" w:cs="Courier New"/>
          <w:sz w:val="18"/>
          <w:szCs w:val="18"/>
        </w:rPr>
      </w:pPr>
    </w:p>
    <w:p w:rsidR="00555DB2" w:rsidRPr="0088206D" w:rsidRDefault="00555DB2" w:rsidP="00555DB2">
      <w:pPr>
        <w:spacing w:line="276" w:lineRule="auto"/>
        <w:jc w:val="right"/>
        <w:rPr>
          <w:rFonts w:ascii="Courier New" w:eastAsia="Calibri" w:hAnsi="Courier New" w:cs="Courier New"/>
          <w:sz w:val="18"/>
          <w:szCs w:val="18"/>
          <w:lang w:eastAsia="en-US"/>
        </w:rPr>
      </w:pPr>
    </w:p>
    <w:tbl>
      <w:tblPr>
        <w:tblW w:w="10363" w:type="dxa"/>
        <w:tblInd w:w="93" w:type="dxa"/>
        <w:tblLook w:val="04A0" w:firstRow="1" w:lastRow="0" w:firstColumn="1" w:lastColumn="0" w:noHBand="0" w:noVBand="1"/>
      </w:tblPr>
      <w:tblGrid>
        <w:gridCol w:w="3701"/>
        <w:gridCol w:w="2126"/>
        <w:gridCol w:w="683"/>
        <w:gridCol w:w="745"/>
        <w:gridCol w:w="1289"/>
        <w:gridCol w:w="1819"/>
      </w:tblGrid>
      <w:tr w:rsidR="00555DB2" w:rsidRPr="0088206D" w:rsidTr="0088206D">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Наименование</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КЦСР</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КВР</w:t>
            </w:r>
          </w:p>
        </w:tc>
        <w:tc>
          <w:tcPr>
            <w:tcW w:w="74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proofErr w:type="spellStart"/>
            <w:r w:rsidRPr="0088206D">
              <w:rPr>
                <w:rFonts w:ascii="Courier New" w:hAnsi="Courier New" w:cs="Courier New"/>
                <w:bCs/>
                <w:sz w:val="18"/>
                <w:szCs w:val="18"/>
              </w:rPr>
              <w:t>РзПр</w:t>
            </w:r>
            <w:proofErr w:type="spellEnd"/>
          </w:p>
        </w:tc>
        <w:tc>
          <w:tcPr>
            <w:tcW w:w="310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55DB2" w:rsidRPr="0088206D" w:rsidRDefault="00555DB2" w:rsidP="00555DB2">
            <w:pPr>
              <w:jc w:val="center"/>
              <w:rPr>
                <w:rFonts w:ascii="Courier New" w:hAnsi="Courier New" w:cs="Courier New"/>
                <w:bCs/>
                <w:color w:val="000000"/>
                <w:sz w:val="18"/>
                <w:szCs w:val="18"/>
              </w:rPr>
            </w:pPr>
            <w:r w:rsidRPr="0088206D">
              <w:rPr>
                <w:rFonts w:ascii="Courier New" w:hAnsi="Courier New" w:cs="Courier New"/>
                <w:bCs/>
                <w:color w:val="000000"/>
                <w:sz w:val="18"/>
                <w:szCs w:val="18"/>
              </w:rPr>
              <w:t>Сумма</w:t>
            </w:r>
          </w:p>
        </w:tc>
      </w:tr>
      <w:tr w:rsidR="00555DB2" w:rsidRPr="0088206D" w:rsidTr="0088206D">
        <w:trPr>
          <w:trHeight w:val="435"/>
        </w:trPr>
        <w:tc>
          <w:tcPr>
            <w:tcW w:w="3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555DB2" w:rsidRPr="0088206D" w:rsidRDefault="00555DB2" w:rsidP="00555DB2">
            <w:pPr>
              <w:rPr>
                <w:rFonts w:ascii="Courier New" w:hAnsi="Courier New" w:cs="Courier New"/>
                <w:bCs/>
                <w:sz w:val="18"/>
                <w:szCs w:val="18"/>
              </w:rPr>
            </w:pPr>
          </w:p>
        </w:tc>
        <w:tc>
          <w:tcPr>
            <w:tcW w:w="2126" w:type="dxa"/>
            <w:vMerge/>
            <w:tcBorders>
              <w:top w:val="single" w:sz="4" w:space="0" w:color="auto"/>
              <w:left w:val="single" w:sz="4" w:space="0" w:color="auto"/>
              <w:bottom w:val="single" w:sz="4" w:space="0" w:color="000000"/>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p>
        </w:tc>
        <w:tc>
          <w:tcPr>
            <w:tcW w:w="683" w:type="dxa"/>
            <w:vMerge/>
            <w:tcBorders>
              <w:top w:val="single" w:sz="4" w:space="0" w:color="auto"/>
              <w:left w:val="single" w:sz="4" w:space="0" w:color="auto"/>
              <w:bottom w:val="single" w:sz="4" w:space="0" w:color="000000"/>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p>
        </w:tc>
        <w:tc>
          <w:tcPr>
            <w:tcW w:w="745" w:type="dxa"/>
            <w:vMerge/>
            <w:tcBorders>
              <w:top w:val="single" w:sz="4" w:space="0" w:color="auto"/>
              <w:left w:val="single" w:sz="4" w:space="0" w:color="auto"/>
              <w:bottom w:val="single" w:sz="4" w:space="0" w:color="000000"/>
              <w:right w:val="single" w:sz="4" w:space="0" w:color="auto"/>
            </w:tcBorders>
            <w:shd w:val="clear" w:color="auto" w:fill="auto"/>
            <w:hideMark/>
          </w:tcPr>
          <w:p w:rsidR="00555DB2" w:rsidRPr="0088206D" w:rsidRDefault="00555DB2" w:rsidP="00555DB2">
            <w:pPr>
              <w:jc w:val="center"/>
              <w:rPr>
                <w:rFonts w:ascii="Courier New" w:hAnsi="Courier New" w:cs="Courier New"/>
                <w:bCs/>
                <w:sz w:val="18"/>
                <w:szCs w:val="18"/>
              </w:rPr>
            </w:pPr>
          </w:p>
        </w:tc>
        <w:tc>
          <w:tcPr>
            <w:tcW w:w="1289"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color w:val="000000"/>
                <w:sz w:val="18"/>
                <w:szCs w:val="18"/>
              </w:rPr>
            </w:pPr>
            <w:r w:rsidRPr="0088206D">
              <w:rPr>
                <w:rFonts w:ascii="Courier New" w:hAnsi="Courier New" w:cs="Courier New"/>
                <w:bCs/>
                <w:color w:val="000000"/>
                <w:sz w:val="18"/>
                <w:szCs w:val="18"/>
              </w:rPr>
              <w:t>2023</w:t>
            </w:r>
          </w:p>
        </w:tc>
        <w:tc>
          <w:tcPr>
            <w:tcW w:w="1819" w:type="dxa"/>
            <w:tcBorders>
              <w:top w:val="nil"/>
              <w:left w:val="nil"/>
              <w:bottom w:val="single" w:sz="4" w:space="0" w:color="auto"/>
              <w:right w:val="single" w:sz="4" w:space="0" w:color="auto"/>
            </w:tcBorders>
            <w:shd w:val="clear" w:color="auto" w:fill="auto"/>
            <w:hideMark/>
          </w:tcPr>
          <w:p w:rsidR="00555DB2" w:rsidRPr="0088206D" w:rsidRDefault="00555DB2" w:rsidP="00555DB2">
            <w:pPr>
              <w:jc w:val="center"/>
              <w:rPr>
                <w:rFonts w:ascii="Courier New" w:hAnsi="Courier New" w:cs="Courier New"/>
                <w:bCs/>
                <w:color w:val="000000"/>
                <w:sz w:val="18"/>
                <w:szCs w:val="18"/>
              </w:rPr>
            </w:pPr>
            <w:r w:rsidRPr="0088206D">
              <w:rPr>
                <w:rFonts w:ascii="Courier New" w:hAnsi="Courier New" w:cs="Courier New"/>
                <w:bCs/>
                <w:color w:val="000000"/>
                <w:sz w:val="18"/>
                <w:szCs w:val="18"/>
              </w:rPr>
              <w:t>2024</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В С Е Г О</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18 828,00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12 193,47</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6 257,45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4 174,68</w:t>
            </w:r>
          </w:p>
        </w:tc>
      </w:tr>
      <w:tr w:rsidR="00555DB2" w:rsidRPr="0088206D" w:rsidTr="0088206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796,91</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265,63</w:t>
            </w:r>
          </w:p>
        </w:tc>
      </w:tr>
      <w:tr w:rsidR="00555DB2" w:rsidRPr="0088206D" w:rsidTr="0088206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796,91</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265,63</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796,91</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265,63</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796,91</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265,63</w:t>
            </w:r>
          </w:p>
        </w:tc>
      </w:tr>
      <w:tr w:rsidR="00555DB2" w:rsidRPr="0088206D" w:rsidTr="0088206D">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796,91</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265,63</w:t>
            </w:r>
          </w:p>
        </w:tc>
      </w:tr>
      <w:tr w:rsidR="00555DB2" w:rsidRPr="0088206D" w:rsidTr="0088206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796,91</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265,63</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612,06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204,02</w:t>
            </w:r>
          </w:p>
        </w:tc>
      </w:tr>
      <w:tr w:rsidR="00555DB2" w:rsidRPr="0088206D" w:rsidTr="0088206D">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184,84</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61,61</w:t>
            </w:r>
          </w:p>
        </w:tc>
      </w:tr>
      <w:tr w:rsidR="00555DB2" w:rsidRPr="0088206D" w:rsidTr="0088206D">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3 154,70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2 190,54</w:t>
            </w:r>
          </w:p>
        </w:tc>
      </w:tr>
      <w:tr w:rsidR="00555DB2" w:rsidRPr="0088206D" w:rsidTr="0088206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3 106,70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2 142,54</w:t>
            </w:r>
          </w:p>
        </w:tc>
      </w:tr>
      <w:tr w:rsidR="00555DB2" w:rsidRPr="0088206D" w:rsidTr="0088206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3 106,70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2 142,54</w:t>
            </w:r>
          </w:p>
        </w:tc>
      </w:tr>
      <w:tr w:rsidR="00555DB2" w:rsidRPr="0088206D" w:rsidTr="0088206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3 106,70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2 142,54</w:t>
            </w:r>
          </w:p>
        </w:tc>
      </w:tr>
      <w:tr w:rsidR="00555DB2" w:rsidRPr="0088206D" w:rsidTr="0088206D">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2 024,28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1 051,06</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2 024,28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1 051,06</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1 446,31</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665,75</w:t>
            </w:r>
          </w:p>
        </w:tc>
      </w:tr>
      <w:tr w:rsidR="00555DB2" w:rsidRPr="0088206D" w:rsidTr="0088206D">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577,97</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385,31</w:t>
            </w:r>
          </w:p>
        </w:tc>
      </w:tr>
      <w:tr w:rsidR="00555DB2" w:rsidRPr="0088206D" w:rsidTr="0088206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818,42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827,48</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438,42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497,48</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Оплата работ,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438,42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497,48</w:t>
            </w:r>
          </w:p>
        </w:tc>
      </w:tr>
      <w:tr w:rsidR="00555DB2" w:rsidRPr="0088206D" w:rsidTr="0088206D">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Услуги связи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11,00</w:t>
            </w:r>
          </w:p>
        </w:tc>
      </w:tr>
      <w:tr w:rsidR="00555DB2" w:rsidRPr="0088206D" w:rsidTr="0088206D">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Транспортные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Арендная плата за пользование имуществом</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227,42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236,48</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Прочие расходы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330,00</w:t>
            </w:r>
          </w:p>
        </w:tc>
      </w:tr>
      <w:tr w:rsidR="00555DB2" w:rsidRPr="0088206D" w:rsidTr="0088206D">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260,00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260,00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Уплата налога на имущество организаций и земельного налога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прочих налогов, сборов и платежей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w:t>
            </w:r>
          </w:p>
        </w:tc>
      </w:tr>
      <w:tr w:rsidR="00555DB2" w:rsidRPr="0088206D" w:rsidTr="0088206D">
        <w:trPr>
          <w:trHeight w:val="240"/>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4,00</w:t>
            </w:r>
          </w:p>
        </w:tc>
      </w:tr>
      <w:tr w:rsidR="00555DB2" w:rsidRPr="0088206D" w:rsidTr="0088206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48,00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48,00</w:t>
            </w:r>
          </w:p>
        </w:tc>
      </w:tr>
      <w:tr w:rsidR="00555DB2" w:rsidRPr="0088206D" w:rsidTr="0088206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47,30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47,30</w:t>
            </w:r>
          </w:p>
        </w:tc>
      </w:tr>
      <w:tr w:rsidR="00555DB2" w:rsidRPr="0088206D" w:rsidTr="0088206D">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47,30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47,30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47,30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47,30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36,33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36,33</w:t>
            </w:r>
          </w:p>
        </w:tc>
      </w:tr>
      <w:tr w:rsidR="00555DB2" w:rsidRPr="0088206D" w:rsidTr="0088206D">
        <w:trPr>
          <w:trHeight w:val="307"/>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10,97</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10,97</w:t>
            </w:r>
          </w:p>
        </w:tc>
      </w:tr>
      <w:tr w:rsidR="00555DB2" w:rsidRPr="0088206D" w:rsidTr="0088206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0,70</w:t>
            </w:r>
          </w:p>
        </w:tc>
      </w:tr>
      <w:tr w:rsidR="00555DB2" w:rsidRPr="0088206D" w:rsidTr="0088206D">
        <w:trPr>
          <w:trHeight w:val="12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 xml:space="preserve">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w:t>
            </w:r>
            <w:r w:rsidRPr="0088206D">
              <w:rPr>
                <w:rFonts w:ascii="Courier New" w:hAnsi="Courier New" w:cs="Courier New"/>
                <w:iCs/>
                <w:sz w:val="18"/>
                <w:szCs w:val="18"/>
              </w:rPr>
              <w:lastRenderedPageBreak/>
              <w:t>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lastRenderedPageBreak/>
              <w:t>91.2.00.73150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525"/>
        </w:trPr>
        <w:tc>
          <w:tcPr>
            <w:tcW w:w="3701" w:type="dxa"/>
            <w:tcBorders>
              <w:top w:val="nil"/>
              <w:left w:val="single" w:sz="4" w:space="0" w:color="auto"/>
              <w:bottom w:val="single" w:sz="4" w:space="0" w:color="auto"/>
              <w:right w:val="nil"/>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27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Резервные фонды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560,00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Резервный фонд администрации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560,00</w:t>
            </w:r>
          </w:p>
        </w:tc>
      </w:tr>
      <w:tr w:rsidR="00555DB2" w:rsidRPr="0088206D" w:rsidTr="0088206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560,00</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560,00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560,00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ДРУГИЕ 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1 755,85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1 158,51</w:t>
            </w:r>
          </w:p>
        </w:tc>
      </w:tr>
      <w:tr w:rsidR="00555DB2" w:rsidRPr="0088206D" w:rsidTr="0088206D">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1 755,85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1 158,51</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1 755,85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1 158,51</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1 755,85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1 158,51</w:t>
            </w:r>
          </w:p>
        </w:tc>
      </w:tr>
      <w:tr w:rsidR="00555DB2" w:rsidRPr="0088206D" w:rsidTr="0088206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1 505,85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903,51</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1 505,85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903,51</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1 156,57</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693,94</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349,28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209,57</w:t>
            </w:r>
          </w:p>
        </w:tc>
      </w:tr>
      <w:tr w:rsidR="00555DB2" w:rsidRPr="0088206D" w:rsidTr="0088206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255,00</w:t>
            </w:r>
          </w:p>
        </w:tc>
      </w:tr>
      <w:tr w:rsidR="00555DB2" w:rsidRPr="0088206D" w:rsidTr="0088206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Иные закупки товаров, работ и услуг для обеспечения государственных (муниципальных) </w:t>
            </w:r>
            <w:r w:rsidRPr="0088206D">
              <w:rPr>
                <w:rFonts w:ascii="Courier New" w:hAnsi="Courier New" w:cs="Courier New"/>
                <w:sz w:val="18"/>
                <w:szCs w:val="18"/>
              </w:rPr>
              <w:lastRenderedPageBreak/>
              <w:t>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lastRenderedPageBreak/>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255,00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255,00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105,00</w:t>
            </w:r>
          </w:p>
        </w:tc>
      </w:tr>
      <w:tr w:rsidR="00555DB2" w:rsidRPr="0088206D" w:rsidTr="0088206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Бюджетные инвестиции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75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Бюджетные инвестиции на приобретение объектов недвижимого имущества в</w:t>
            </w:r>
            <w:r w:rsidRPr="0088206D">
              <w:rPr>
                <w:rFonts w:ascii="Courier New" w:hAnsi="Courier New" w:cs="Courier New"/>
                <w:sz w:val="18"/>
                <w:szCs w:val="18"/>
              </w:rPr>
              <w:br/>
              <w:t>государственную (муниципальную) собственность</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ОБОРОНА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0200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147,70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153,10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Мобилизационная и вневойсковая подготовка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79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147,70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153,10</w:t>
            </w:r>
          </w:p>
        </w:tc>
      </w:tr>
      <w:tr w:rsidR="00555DB2" w:rsidRPr="0088206D" w:rsidTr="0088206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153,10</w:t>
            </w:r>
          </w:p>
        </w:tc>
      </w:tr>
      <w:tr w:rsidR="00555DB2" w:rsidRPr="0088206D" w:rsidTr="0088206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113,44</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117,59</w:t>
            </w:r>
          </w:p>
        </w:tc>
      </w:tr>
      <w:tr w:rsidR="00555DB2" w:rsidRPr="0088206D" w:rsidTr="0088206D">
        <w:trPr>
          <w:trHeight w:val="78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34,26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35,51</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1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безопасность и правоохранительная деятельность</w:t>
            </w:r>
          </w:p>
        </w:tc>
        <w:tc>
          <w:tcPr>
            <w:tcW w:w="2126"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0300</w:t>
            </w:r>
          </w:p>
        </w:tc>
        <w:tc>
          <w:tcPr>
            <w:tcW w:w="128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86,00</w:t>
            </w:r>
          </w:p>
        </w:tc>
        <w:tc>
          <w:tcPr>
            <w:tcW w:w="181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w:t>
            </w:r>
          </w:p>
        </w:tc>
      </w:tr>
      <w:tr w:rsidR="00555DB2" w:rsidRPr="0088206D" w:rsidTr="0088206D">
        <w:trPr>
          <w:trHeight w:val="585"/>
        </w:trPr>
        <w:tc>
          <w:tcPr>
            <w:tcW w:w="3701" w:type="dxa"/>
            <w:tcBorders>
              <w:top w:val="nil"/>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2126"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w:t>
            </w:r>
          </w:p>
        </w:tc>
      </w:tr>
      <w:tr w:rsidR="00555DB2" w:rsidRPr="0088206D" w:rsidTr="0088206D">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w:t>
            </w:r>
          </w:p>
        </w:tc>
      </w:tr>
      <w:tr w:rsidR="00555DB2" w:rsidRPr="0088206D" w:rsidTr="0088206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55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49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36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Обеспечение пожарной безопасности</w:t>
            </w:r>
          </w:p>
        </w:tc>
        <w:tc>
          <w:tcPr>
            <w:tcW w:w="2126"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36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материальных и нематериальных активов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ЭКОНОМИКА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2 936,90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3 171,92</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Дорожное хозяйство (дорожные фонды)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2 936,90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3 171,92</w:t>
            </w:r>
          </w:p>
        </w:tc>
      </w:tr>
      <w:tr w:rsidR="00555DB2" w:rsidRPr="0088206D" w:rsidTr="0088206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Текущий ремонт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2 936,90</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3 171,92</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20.1.00.99000</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3 171,92</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3 171,92</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Закупка товаров, работ и услуг </w:t>
            </w:r>
            <w:r w:rsidRPr="0088206D">
              <w:rPr>
                <w:rFonts w:ascii="Courier New" w:hAnsi="Courier New" w:cs="Courier New"/>
                <w:sz w:val="18"/>
                <w:szCs w:val="18"/>
              </w:rPr>
              <w:lastRenderedPageBreak/>
              <w:t>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lastRenderedPageBreak/>
              <w:t>20.1.00.99026</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3 171,92</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3 171,92</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3 171,92</w:t>
            </w:r>
          </w:p>
        </w:tc>
      </w:tr>
      <w:tr w:rsidR="00555DB2" w:rsidRPr="0088206D" w:rsidTr="0088206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Другие вопросы в области национальной экономики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46"/>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22.1.00.00000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ЖИЛИЩНО-КОММУНАЬНОЕ ХОЗЯЙСТВО</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1 187,44</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980,00</w:t>
            </w:r>
          </w:p>
        </w:tc>
      </w:tr>
      <w:tr w:rsidR="00555DB2" w:rsidRPr="0088206D" w:rsidTr="0088206D">
        <w:trPr>
          <w:trHeight w:val="270"/>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Коммунальное хозяйство</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67"/>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219"/>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66"/>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Благоустройство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1 187,44</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980,00</w:t>
            </w:r>
          </w:p>
        </w:tc>
      </w:tr>
      <w:tr w:rsidR="00555DB2" w:rsidRPr="0088206D" w:rsidTr="0088206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1 187,44</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980,00</w:t>
            </w:r>
          </w:p>
        </w:tc>
      </w:tr>
      <w:tr w:rsidR="00555DB2" w:rsidRPr="0088206D" w:rsidTr="0088206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767,44</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560,00</w:t>
            </w:r>
          </w:p>
        </w:tc>
      </w:tr>
      <w:tr w:rsidR="00555DB2" w:rsidRPr="0088206D" w:rsidTr="0088206D">
        <w:trPr>
          <w:trHeight w:val="137"/>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Уличное освещение</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582,86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560,00</w:t>
            </w:r>
          </w:p>
        </w:tc>
      </w:tr>
      <w:tr w:rsidR="00555DB2" w:rsidRPr="0088206D" w:rsidTr="0088206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202,86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180,00</w:t>
            </w:r>
          </w:p>
        </w:tc>
      </w:tr>
      <w:tr w:rsidR="00555DB2" w:rsidRPr="0088206D" w:rsidTr="0088206D">
        <w:trPr>
          <w:trHeight w:val="186"/>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202,86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180,00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202,86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202,86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180,00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Прочие мероприятия по благоустройству городских округов и поселений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184,58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307"/>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184,58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184,58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91.4.00.00000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r>
      <w:tr w:rsidR="00555DB2" w:rsidRPr="0088206D" w:rsidTr="0088206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r>
      <w:tr w:rsidR="00555DB2" w:rsidRPr="0088206D" w:rsidTr="0088206D">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r>
      <w:tr w:rsidR="00555DB2" w:rsidRPr="0088206D" w:rsidTr="0088206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420,00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420,00</w:t>
            </w:r>
          </w:p>
        </w:tc>
      </w:tr>
      <w:tr w:rsidR="00555DB2" w:rsidRPr="0088206D" w:rsidTr="0088206D">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420,00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420,00</w:t>
            </w:r>
          </w:p>
        </w:tc>
      </w:tr>
      <w:tr w:rsidR="00555DB2" w:rsidRPr="0088206D" w:rsidTr="0088206D">
        <w:trPr>
          <w:trHeight w:val="159"/>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20.9.00.00000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27"/>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Иные мероприятия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"Формирование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22.8.00.00000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Мероприятия по формированию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7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23"/>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154"/>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ОХРАНА ОКРУЖАЮЩЕЙ СРЕДЫ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0600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171,00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186,00</w:t>
            </w:r>
          </w:p>
        </w:tc>
      </w:tr>
      <w:tr w:rsidR="00555DB2" w:rsidRPr="0088206D" w:rsidTr="0088206D">
        <w:trPr>
          <w:trHeight w:val="40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Другие вопросы в области охраны окружающей среды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237"/>
        </w:trPr>
        <w:tc>
          <w:tcPr>
            <w:tcW w:w="3701" w:type="dxa"/>
            <w:tcBorders>
              <w:top w:val="single" w:sz="4" w:space="0" w:color="auto"/>
              <w:left w:val="single" w:sz="4" w:space="0" w:color="auto"/>
              <w:bottom w:val="single" w:sz="4" w:space="0" w:color="auto"/>
              <w:right w:val="nil"/>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28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81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268"/>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Охрана окружающей среды</w:t>
            </w:r>
          </w:p>
        </w:tc>
        <w:tc>
          <w:tcPr>
            <w:tcW w:w="2126"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28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81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59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186,00</w:t>
            </w:r>
          </w:p>
        </w:tc>
      </w:tr>
      <w:tr w:rsidR="00555DB2" w:rsidRPr="0088206D" w:rsidTr="0088206D">
        <w:trPr>
          <w:trHeight w:val="1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КУЛЬТУРА И КИНЕМАТОГРАФИЯ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7 421,39</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2 827,13</w:t>
            </w:r>
          </w:p>
        </w:tc>
      </w:tr>
      <w:tr w:rsidR="00555DB2" w:rsidRPr="0088206D" w:rsidTr="0088206D">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Культура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7 421,39</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2 827,13</w:t>
            </w:r>
          </w:p>
        </w:tc>
      </w:tr>
      <w:tr w:rsidR="00555DB2" w:rsidRPr="0088206D" w:rsidTr="0088206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6 041,63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2 827,13</w:t>
            </w:r>
          </w:p>
        </w:tc>
      </w:tr>
      <w:tr w:rsidR="00555DB2" w:rsidRPr="0088206D" w:rsidTr="0088206D">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6 041,63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2 827,13</w:t>
            </w:r>
          </w:p>
        </w:tc>
      </w:tr>
      <w:tr w:rsidR="00555DB2" w:rsidRPr="0088206D" w:rsidTr="0088206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6 041,63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2 827,13</w:t>
            </w:r>
          </w:p>
        </w:tc>
      </w:tr>
      <w:tr w:rsidR="00555DB2" w:rsidRPr="0088206D" w:rsidTr="0088206D">
        <w:trPr>
          <w:trHeight w:val="1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5 523,88</w:t>
            </w:r>
          </w:p>
        </w:tc>
        <w:tc>
          <w:tcPr>
            <w:tcW w:w="181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2 297,13</w:t>
            </w:r>
          </w:p>
        </w:tc>
      </w:tr>
      <w:tr w:rsidR="00555DB2" w:rsidRPr="0088206D" w:rsidTr="0088206D">
        <w:trPr>
          <w:trHeight w:val="435"/>
        </w:trPr>
        <w:tc>
          <w:tcPr>
            <w:tcW w:w="3701" w:type="dxa"/>
            <w:tcBorders>
              <w:top w:val="single" w:sz="4" w:space="0" w:color="auto"/>
              <w:left w:val="single" w:sz="4" w:space="0" w:color="auto"/>
              <w:bottom w:val="single" w:sz="4" w:space="0" w:color="auto"/>
              <w:right w:val="nil"/>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5 523,88</w:t>
            </w:r>
          </w:p>
        </w:tc>
        <w:tc>
          <w:tcPr>
            <w:tcW w:w="181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2 297,13</w:t>
            </w:r>
          </w:p>
        </w:tc>
      </w:tr>
      <w:tr w:rsidR="00555DB2" w:rsidRPr="0088206D" w:rsidTr="0088206D">
        <w:trPr>
          <w:trHeight w:val="345"/>
        </w:trPr>
        <w:tc>
          <w:tcPr>
            <w:tcW w:w="3701" w:type="dxa"/>
            <w:tcBorders>
              <w:top w:val="single" w:sz="4" w:space="0" w:color="auto"/>
              <w:left w:val="single" w:sz="4" w:space="0" w:color="auto"/>
              <w:bottom w:val="single" w:sz="4" w:space="0" w:color="auto"/>
              <w:right w:val="nil"/>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111</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4 338,41</w:t>
            </w:r>
          </w:p>
        </w:tc>
        <w:tc>
          <w:tcPr>
            <w:tcW w:w="181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1 764,31</w:t>
            </w:r>
          </w:p>
        </w:tc>
      </w:tr>
      <w:tr w:rsidR="00555DB2" w:rsidRPr="0088206D" w:rsidTr="0088206D">
        <w:trPr>
          <w:trHeight w:val="76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2126"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119</w:t>
            </w:r>
          </w:p>
        </w:tc>
        <w:tc>
          <w:tcPr>
            <w:tcW w:w="74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1 185,48</w:t>
            </w:r>
          </w:p>
        </w:tc>
        <w:tc>
          <w:tcPr>
            <w:tcW w:w="1819"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532,82</w:t>
            </w:r>
          </w:p>
        </w:tc>
      </w:tr>
      <w:tr w:rsidR="00555DB2" w:rsidRPr="0088206D" w:rsidTr="0088206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237,75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250,00</w:t>
            </w:r>
          </w:p>
        </w:tc>
      </w:tr>
      <w:tr w:rsidR="00555DB2" w:rsidRPr="0088206D" w:rsidTr="0088206D">
        <w:trPr>
          <w:trHeight w:val="233"/>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187,75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209"/>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187,75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256"/>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30,00</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107,75</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120,00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50,00</w:t>
            </w:r>
          </w:p>
        </w:tc>
      </w:tr>
      <w:tr w:rsidR="00555DB2" w:rsidRPr="0088206D" w:rsidTr="0088206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r>
      <w:tr w:rsidR="00555DB2" w:rsidRPr="0088206D" w:rsidTr="0088206D">
        <w:trPr>
          <w:trHeight w:val="33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1 379,76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Развитие культуры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20.5.00.00000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1 379,76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Реализация мероприятий муниципальной программы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1 379,76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Развитие домов культуры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1 379,76</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1 379,76</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2126"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1 379,76</w:t>
            </w:r>
          </w:p>
        </w:tc>
        <w:tc>
          <w:tcPr>
            <w:tcW w:w="1819" w:type="dxa"/>
            <w:tcBorders>
              <w:top w:val="nil"/>
              <w:left w:val="nil"/>
              <w:bottom w:val="single" w:sz="4" w:space="0" w:color="auto"/>
              <w:right w:val="single" w:sz="4" w:space="0" w:color="auto"/>
            </w:tcBorders>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21.5.00.00000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Укрепление материально-технической базы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ПЕНСИОННОЕ ОБЕСПИЧЕНИЕ</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454,53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454,53</w:t>
            </w:r>
          </w:p>
        </w:tc>
      </w:tr>
      <w:tr w:rsidR="00555DB2" w:rsidRPr="0088206D" w:rsidTr="0088206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Доплаты к пенсиям муниципальных служащих</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пенсии, социальные доплаты к пенсиям</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r>
      <w:tr w:rsidR="00555DB2" w:rsidRPr="0088206D" w:rsidTr="0088206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r>
      <w:tr w:rsidR="00555DB2" w:rsidRPr="0088206D" w:rsidTr="0088206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ОБСЛУЖИВАНИЕ ГОСУДАРСТВЕННОГО И МУНИЦИПАЛЬНОГО ДОЛГА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4,48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Обслуживание муниципального долга </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4,48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Процентные платежи по долговым обязательствам</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4,48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Процентные платежи по муниципальному долгу</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4,48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5,00</w:t>
            </w:r>
          </w:p>
        </w:tc>
      </w:tr>
      <w:tr w:rsidR="00555DB2" w:rsidRPr="0088206D" w:rsidTr="0088206D">
        <w:trPr>
          <w:trHeight w:val="213"/>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4,48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5,00</w:t>
            </w:r>
          </w:p>
        </w:tc>
      </w:tr>
      <w:tr w:rsidR="00555DB2" w:rsidRPr="0088206D" w:rsidTr="0088206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4,48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5,00</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внутренних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4,48</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5,00</w:t>
            </w:r>
          </w:p>
        </w:tc>
      </w:tr>
      <w:tr w:rsidR="00555DB2" w:rsidRPr="0088206D" w:rsidTr="0088206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1400</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r>
      <w:tr w:rsidR="00555DB2" w:rsidRPr="0088206D" w:rsidTr="0088206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Прочие межбюджетные трансферты общего характера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Безвозмездные перечисления бюджетам</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Перечисления другим бюджетам бюджетной системы РФ</w:t>
            </w:r>
          </w:p>
        </w:tc>
        <w:tc>
          <w:tcPr>
            <w:tcW w:w="2126"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c>
          <w:tcPr>
            <w:tcW w:w="1819"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bl>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7</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eastAsia="Calibri" w:hAnsi="Courier New" w:cs="Courier New"/>
          <w:sz w:val="18"/>
          <w:szCs w:val="18"/>
          <w:lang w:eastAsia="en-US"/>
        </w:rPr>
      </w:pPr>
      <w:r w:rsidRPr="0088206D">
        <w:rPr>
          <w:rFonts w:ascii="Courier New" w:eastAsia="Calibri" w:hAnsi="Courier New" w:cs="Courier New"/>
          <w:sz w:val="18"/>
          <w:szCs w:val="18"/>
          <w:lang w:eastAsia="en-US"/>
        </w:rPr>
        <w:lastRenderedPageBreak/>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555DB2" w:rsidRPr="0088206D" w:rsidRDefault="00555DB2" w:rsidP="00555DB2">
      <w:pPr>
        <w:spacing w:line="276" w:lineRule="auto"/>
        <w:jc w:val="right"/>
        <w:rPr>
          <w:rFonts w:ascii="Courier New" w:eastAsia="Calibri" w:hAnsi="Courier New" w:cs="Courier New"/>
          <w:sz w:val="18"/>
          <w:szCs w:val="18"/>
          <w:lang w:eastAsia="en-US"/>
        </w:rPr>
      </w:pPr>
      <w:r w:rsidRPr="0088206D">
        <w:rPr>
          <w:rFonts w:ascii="Courier New" w:eastAsia="Calibri" w:hAnsi="Courier New" w:cs="Courier New"/>
          <w:sz w:val="18"/>
          <w:szCs w:val="18"/>
          <w:lang w:eastAsia="en-US"/>
        </w:rPr>
        <w:t>тыс. рублей</w:t>
      </w:r>
    </w:p>
    <w:tbl>
      <w:tblPr>
        <w:tblW w:w="10363" w:type="dxa"/>
        <w:tblInd w:w="93" w:type="dxa"/>
        <w:tblLayout w:type="fixed"/>
        <w:tblLook w:val="04A0" w:firstRow="1" w:lastRow="0" w:firstColumn="1" w:lastColumn="0" w:noHBand="0" w:noVBand="1"/>
      </w:tblPr>
      <w:tblGrid>
        <w:gridCol w:w="4551"/>
        <w:gridCol w:w="709"/>
        <w:gridCol w:w="851"/>
        <w:gridCol w:w="1559"/>
        <w:gridCol w:w="617"/>
        <w:gridCol w:w="2076"/>
      </w:tblGrid>
      <w:tr w:rsidR="00555DB2" w:rsidRPr="0088206D" w:rsidTr="0088206D">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proofErr w:type="spellStart"/>
            <w:r w:rsidRPr="0088206D">
              <w:rPr>
                <w:rFonts w:ascii="Courier New" w:hAnsi="Courier New" w:cs="Courier New"/>
                <w:bCs/>
                <w:sz w:val="18"/>
                <w:szCs w:val="18"/>
              </w:rPr>
              <w:t>РзПр</w:t>
            </w:r>
            <w:proofErr w:type="spellEnd"/>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КЦСР</w:t>
            </w:r>
          </w:p>
        </w:tc>
        <w:tc>
          <w:tcPr>
            <w:tcW w:w="617"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КВР</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jc w:val="center"/>
              <w:rPr>
                <w:rFonts w:ascii="Courier New" w:hAnsi="Courier New" w:cs="Courier New"/>
                <w:bCs/>
                <w:color w:val="000000"/>
                <w:sz w:val="18"/>
                <w:szCs w:val="18"/>
              </w:rPr>
            </w:pPr>
            <w:r w:rsidRPr="0088206D">
              <w:rPr>
                <w:rFonts w:ascii="Courier New" w:hAnsi="Courier New" w:cs="Courier New"/>
                <w:bCs/>
                <w:color w:val="000000"/>
                <w:sz w:val="18"/>
                <w:szCs w:val="18"/>
              </w:rPr>
              <w:t>Сумма</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31 121,41</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12 464,15</w:t>
            </w:r>
          </w:p>
        </w:tc>
      </w:tr>
      <w:tr w:rsidR="00555DB2" w:rsidRPr="0088206D" w:rsidTr="0088206D">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1 593,80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100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120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1 593,80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1 224,12</w:t>
            </w:r>
          </w:p>
        </w:tc>
      </w:tr>
      <w:tr w:rsidR="00555DB2" w:rsidRPr="0088206D" w:rsidTr="0088206D">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129</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369,69</w:t>
            </w:r>
          </w:p>
        </w:tc>
      </w:tr>
      <w:tr w:rsidR="00555DB2" w:rsidRPr="0088206D" w:rsidTr="0088206D">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7 519,46</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7 468,86</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7 468,86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7 468,86</w:t>
            </w:r>
          </w:p>
        </w:tc>
      </w:tr>
      <w:tr w:rsidR="00555DB2" w:rsidRPr="0088206D" w:rsidTr="0088206D">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100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6 057,01</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6 057,01</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4 642,65</w:t>
            </w:r>
          </w:p>
        </w:tc>
      </w:tr>
      <w:tr w:rsidR="00555DB2" w:rsidRPr="0088206D" w:rsidTr="0088206D">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129</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1 414,36</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1 043,17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w:t>
            </w:r>
            <w:r w:rsidRPr="0088206D">
              <w:rPr>
                <w:rFonts w:ascii="Courier New" w:hAnsi="Courier New" w:cs="Courier New"/>
                <w:sz w:val="18"/>
                <w:szCs w:val="18"/>
              </w:rPr>
              <w:lastRenderedPageBreak/>
              <w:t>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lastRenderedPageBreak/>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578,17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lastRenderedPageBreak/>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578,17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27,00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231,37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289,80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465,00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247</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255,00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800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113,68</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852</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852</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852</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853</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103,68</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853</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103,68</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853</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103,68</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91.2.00.00000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50,60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49,90</w:t>
            </w:r>
          </w:p>
        </w:tc>
      </w:tr>
      <w:tr w:rsidR="00555DB2" w:rsidRPr="0088206D" w:rsidTr="0088206D">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49,90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49,90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38,33</w:t>
            </w:r>
          </w:p>
        </w:tc>
      </w:tr>
      <w:tr w:rsidR="00555DB2" w:rsidRPr="0088206D" w:rsidTr="0088206D">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129</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11,57</w:t>
            </w:r>
          </w:p>
        </w:tc>
      </w:tr>
      <w:tr w:rsidR="00555DB2" w:rsidRPr="0088206D" w:rsidTr="0088206D">
        <w:trPr>
          <w:trHeight w:val="1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91.2.00.73150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0,70</w:t>
            </w:r>
          </w:p>
        </w:tc>
      </w:tr>
      <w:tr w:rsidR="00555DB2" w:rsidRPr="0088206D" w:rsidTr="0088206D">
        <w:trPr>
          <w:trHeight w:val="12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525"/>
        </w:trPr>
        <w:tc>
          <w:tcPr>
            <w:tcW w:w="4551" w:type="dxa"/>
            <w:tcBorders>
              <w:top w:val="nil"/>
              <w:left w:val="single" w:sz="4" w:space="0" w:color="auto"/>
              <w:bottom w:val="single" w:sz="4" w:space="0" w:color="auto"/>
              <w:right w:val="nil"/>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0104</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0107</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659,67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0107</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i/>
                <w:iCs/>
                <w:sz w:val="18"/>
                <w:szCs w:val="18"/>
              </w:rPr>
            </w:pPr>
            <w:r w:rsidRPr="0088206D">
              <w:rPr>
                <w:rFonts w:ascii="Courier New" w:hAnsi="Courier New" w:cs="Courier New"/>
                <w:bCs/>
                <w:i/>
                <w:iCs/>
                <w:sz w:val="18"/>
                <w:szCs w:val="18"/>
              </w:rPr>
              <w:t>659,67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0107</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i/>
                <w:iCs/>
                <w:sz w:val="18"/>
                <w:szCs w:val="18"/>
              </w:rPr>
            </w:pPr>
            <w:r w:rsidRPr="0088206D">
              <w:rPr>
                <w:rFonts w:ascii="Courier New" w:hAnsi="Courier New" w:cs="Courier New"/>
                <w:bCs/>
                <w:i/>
                <w:iCs/>
                <w:sz w:val="18"/>
                <w:szCs w:val="18"/>
              </w:rPr>
              <w:t>659,67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0107</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880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i/>
                <w:iCs/>
                <w:sz w:val="18"/>
                <w:szCs w:val="18"/>
              </w:rPr>
            </w:pPr>
            <w:r w:rsidRPr="0088206D">
              <w:rPr>
                <w:rFonts w:ascii="Courier New" w:hAnsi="Courier New" w:cs="Courier New"/>
                <w:i/>
                <w:iCs/>
                <w:sz w:val="18"/>
                <w:szCs w:val="18"/>
              </w:rPr>
              <w:t>659,67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0107</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880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659,67</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0111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870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870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870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580,00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2 111,22</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2 111,22</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2 111,22</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2 092,72</w:t>
            </w:r>
          </w:p>
        </w:tc>
      </w:tr>
      <w:tr w:rsidR="00555DB2" w:rsidRPr="0088206D" w:rsidTr="0088206D">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1 730,36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110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1 730,36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111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1 329,00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119</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401,36</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353,00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353,00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353,00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lastRenderedPageBreak/>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25,00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123,00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190,00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9,36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91.1.00.60013</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13,50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91.1.00.60013</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13,50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91.1.00.60013</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13,50</w:t>
            </w:r>
          </w:p>
        </w:tc>
      </w:tr>
      <w:tr w:rsidR="00555DB2" w:rsidRPr="0088206D" w:rsidTr="0088206D">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91.1.00.60202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400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91.1.00.60202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410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Бюджетные инвестиции на приобретение объектов недвижимого имущества в</w:t>
            </w:r>
            <w:r w:rsidRPr="0088206D">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91.1.00.60202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412</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0113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91.1.00.60202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412</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0200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151,60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151,60</w:t>
            </w:r>
          </w:p>
        </w:tc>
      </w:tr>
      <w:tr w:rsidR="00555DB2" w:rsidRPr="0088206D" w:rsidTr="0088206D">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100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150,77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150,77</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115,80</w:t>
            </w:r>
          </w:p>
        </w:tc>
      </w:tr>
      <w:tr w:rsidR="00555DB2" w:rsidRPr="0088206D" w:rsidTr="0088206D">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129</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34,97</w:t>
            </w:r>
          </w:p>
        </w:tc>
      </w:tr>
      <w:tr w:rsidR="00555DB2" w:rsidRPr="0088206D" w:rsidTr="0088206D">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0,83</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0,83</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lastRenderedPageBreak/>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0203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0,83</w:t>
            </w:r>
          </w:p>
        </w:tc>
      </w:tr>
      <w:tr w:rsidR="00555DB2" w:rsidRPr="0088206D" w:rsidTr="0088206D">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0300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176,89</w:t>
            </w:r>
          </w:p>
        </w:tc>
      </w:tr>
      <w:tr w:rsidR="00555DB2" w:rsidRPr="0088206D" w:rsidTr="0088206D">
        <w:trPr>
          <w:trHeight w:val="570"/>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color w:val="000000"/>
                <w:sz w:val="18"/>
                <w:szCs w:val="18"/>
              </w:rPr>
            </w:pPr>
            <w:r w:rsidRPr="0088206D">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0309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95,04</w:t>
            </w:r>
          </w:p>
        </w:tc>
      </w:tr>
      <w:tr w:rsidR="00555DB2" w:rsidRPr="0088206D" w:rsidTr="0088206D">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color w:val="000000"/>
                <w:sz w:val="18"/>
                <w:szCs w:val="18"/>
              </w:rPr>
            </w:pPr>
            <w:r w:rsidRPr="0088206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95,04</w:t>
            </w:r>
          </w:p>
        </w:tc>
      </w:tr>
      <w:tr w:rsidR="00555DB2" w:rsidRPr="0088206D" w:rsidTr="0088206D">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color w:val="000000"/>
                <w:sz w:val="18"/>
                <w:szCs w:val="18"/>
              </w:rPr>
            </w:pPr>
            <w:r w:rsidRPr="0088206D">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81,85</w:t>
            </w:r>
          </w:p>
        </w:tc>
      </w:tr>
      <w:tr w:rsidR="00555DB2" w:rsidRPr="0088206D" w:rsidTr="0088206D">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81,85</w:t>
            </w:r>
          </w:p>
        </w:tc>
      </w:tr>
      <w:tr w:rsidR="00555DB2" w:rsidRPr="0088206D" w:rsidTr="0088206D">
        <w:trPr>
          <w:trHeight w:val="76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21.4.00.99000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81,85</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71,85</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0400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5 437,96</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4 637,96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91.1.00.600009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4 637,96</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20.1.00.99000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8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0409</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4 637,96</w:t>
            </w:r>
          </w:p>
        </w:tc>
      </w:tr>
      <w:tr w:rsidR="00555DB2" w:rsidRPr="0088206D" w:rsidTr="0088206D">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800,00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22.1.00.72984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22.1.00.72984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22.1.00.72984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22.1.00.72984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600,00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0500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w:t>
            </w:r>
            <w:r w:rsidRPr="0088206D">
              <w:rPr>
                <w:rFonts w:ascii="Courier New" w:hAnsi="Courier New" w:cs="Courier New"/>
                <w:bCs/>
                <w:sz w:val="18"/>
                <w:szCs w:val="18"/>
              </w:rPr>
              <w:lastRenderedPageBreak/>
              <w:t>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lastRenderedPageBreak/>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1 518,28</w:t>
            </w:r>
          </w:p>
        </w:tc>
      </w:tr>
      <w:tr w:rsidR="00555DB2" w:rsidRPr="0088206D" w:rsidTr="0088206D">
        <w:trPr>
          <w:trHeight w:val="37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lastRenderedPageBreak/>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1 518,28</w:t>
            </w:r>
          </w:p>
        </w:tc>
      </w:tr>
      <w:tr w:rsidR="00555DB2" w:rsidRPr="0088206D" w:rsidTr="0088206D">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380,00</w:t>
            </w:r>
          </w:p>
        </w:tc>
      </w:tr>
      <w:tr w:rsidR="00555DB2" w:rsidRPr="0088206D" w:rsidTr="0088206D">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247</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r>
      <w:tr w:rsidR="00555DB2" w:rsidRPr="0088206D" w:rsidTr="0088206D">
        <w:trPr>
          <w:trHeight w:val="3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91.1.00.60105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91.1.00.60105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91.4.00.00000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758,28</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91.4.00.S2370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758,28</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91.4.00.S2370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758,28</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91.4.00.S2370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758,28</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91.4.00.S2370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758,28</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20.9.00.00000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380,00</w:t>
            </w:r>
          </w:p>
        </w:tc>
      </w:tr>
      <w:tr w:rsidR="00555DB2" w:rsidRPr="0088206D" w:rsidTr="0088206D">
        <w:trPr>
          <w:trHeight w:val="9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280,00</w:t>
            </w:r>
          </w:p>
        </w:tc>
      </w:tr>
      <w:tr w:rsidR="00555DB2" w:rsidRPr="0088206D" w:rsidTr="0088206D">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color w:val="000000"/>
                <w:sz w:val="18"/>
                <w:szCs w:val="18"/>
              </w:rPr>
            </w:pPr>
            <w:r w:rsidRPr="0088206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20.9.00.99000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color w:val="000000"/>
                <w:sz w:val="18"/>
                <w:szCs w:val="18"/>
              </w:rPr>
            </w:pPr>
            <w:r w:rsidRPr="0088206D">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20.9.00.S2370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Закупка товаров, работ и услуг для </w:t>
            </w:r>
            <w:r w:rsidRPr="0088206D">
              <w:rPr>
                <w:rFonts w:ascii="Courier New" w:hAnsi="Courier New" w:cs="Courier New"/>
                <w:sz w:val="18"/>
                <w:szCs w:val="18"/>
              </w:rPr>
              <w:lastRenderedPageBreak/>
              <w:t>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20.9.00.S237</w:t>
            </w:r>
            <w:r w:rsidRPr="0088206D">
              <w:rPr>
                <w:rFonts w:ascii="Courier New" w:hAnsi="Courier New" w:cs="Courier New"/>
                <w:sz w:val="18"/>
                <w:szCs w:val="18"/>
              </w:rPr>
              <w:lastRenderedPageBreak/>
              <w:t>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lastRenderedPageBreak/>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20.9.00.S2370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20.9.00.S2370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p>
        </w:tc>
      </w:tr>
      <w:tr w:rsidR="00555DB2" w:rsidRPr="0088206D" w:rsidTr="0088206D">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100,00</w:t>
            </w:r>
          </w:p>
        </w:tc>
      </w:tr>
      <w:tr w:rsidR="00555DB2" w:rsidRPr="0088206D" w:rsidTr="0088206D">
        <w:trPr>
          <w:trHeight w:val="6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22.8.00.00000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100,00</w:t>
            </w:r>
          </w:p>
        </w:tc>
      </w:tr>
      <w:tr w:rsidR="00555DB2" w:rsidRPr="0088206D" w:rsidTr="0088206D">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color w:val="000000"/>
                <w:sz w:val="18"/>
                <w:szCs w:val="18"/>
              </w:rPr>
            </w:pPr>
            <w:r w:rsidRPr="0088206D">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22.8.00.99033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22.8.00.99033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100,00</w:t>
            </w:r>
          </w:p>
        </w:tc>
      </w:tr>
      <w:tr w:rsidR="00555DB2" w:rsidRPr="0088206D" w:rsidTr="0088206D">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22.8.00.99033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22.8.00.99033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22.8.00.99033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0503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22.8.00.99033</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0600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1 627,69</w:t>
            </w:r>
          </w:p>
        </w:tc>
      </w:tr>
      <w:tr w:rsidR="00555DB2" w:rsidRPr="0088206D" w:rsidTr="0088206D">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color w:val="000000"/>
                <w:sz w:val="18"/>
                <w:szCs w:val="18"/>
              </w:rPr>
            </w:pPr>
            <w:r w:rsidRPr="0088206D">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20.4.00.99000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20.4.00.99004</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20.4.00.99004</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20.4.00.99004</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9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Субсидии местным бюджетам в целях </w:t>
            </w:r>
            <w:proofErr w:type="spellStart"/>
            <w:r w:rsidRPr="0088206D">
              <w:rPr>
                <w:rFonts w:ascii="Courier New" w:hAnsi="Courier New" w:cs="Courier New"/>
                <w:sz w:val="18"/>
                <w:szCs w:val="18"/>
              </w:rPr>
              <w:t>софинансирования</w:t>
            </w:r>
            <w:proofErr w:type="spellEnd"/>
            <w:r w:rsidRPr="0088206D">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20.4.00.S2971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20.4.00.S2971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0605</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20.4.00.S2971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1 627,69</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0800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8 872,90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8 872,90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8 852,90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8 852,90</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8 852,90</w:t>
            </w:r>
          </w:p>
        </w:tc>
      </w:tr>
      <w:tr w:rsidR="00555DB2" w:rsidRPr="0088206D" w:rsidTr="0088206D">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000</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7 574,40</w:t>
            </w:r>
          </w:p>
        </w:tc>
      </w:tr>
      <w:tr w:rsidR="00555DB2" w:rsidRPr="0088206D" w:rsidTr="0088206D">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100</w:t>
            </w:r>
          </w:p>
        </w:tc>
        <w:tc>
          <w:tcPr>
            <w:tcW w:w="2076"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6 590,74</w:t>
            </w:r>
          </w:p>
        </w:tc>
      </w:tr>
      <w:tr w:rsidR="00555DB2" w:rsidRPr="0088206D" w:rsidTr="0088206D">
        <w:trPr>
          <w:trHeight w:val="300"/>
        </w:trPr>
        <w:tc>
          <w:tcPr>
            <w:tcW w:w="4551" w:type="dxa"/>
            <w:tcBorders>
              <w:top w:val="single" w:sz="4" w:space="0" w:color="auto"/>
              <w:left w:val="single" w:sz="4" w:space="0" w:color="auto"/>
              <w:bottom w:val="single" w:sz="4" w:space="0" w:color="auto"/>
              <w:right w:val="nil"/>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110</w:t>
            </w:r>
          </w:p>
        </w:tc>
        <w:tc>
          <w:tcPr>
            <w:tcW w:w="2076"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6 590,74</w:t>
            </w:r>
          </w:p>
        </w:tc>
      </w:tr>
      <w:tr w:rsidR="00555DB2" w:rsidRPr="0088206D" w:rsidTr="0088206D">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111</w:t>
            </w:r>
          </w:p>
        </w:tc>
        <w:tc>
          <w:tcPr>
            <w:tcW w:w="2076" w:type="dxa"/>
            <w:tcBorders>
              <w:top w:val="single" w:sz="4" w:space="0" w:color="auto"/>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5 064,83</w:t>
            </w:r>
          </w:p>
        </w:tc>
      </w:tr>
      <w:tr w:rsidR="00555DB2" w:rsidRPr="0088206D" w:rsidTr="0088206D">
        <w:trPr>
          <w:trHeight w:val="64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119</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1 525,90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935,86</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935,86</w:t>
            </w:r>
          </w:p>
        </w:tc>
      </w:tr>
      <w:tr w:rsidR="00555DB2" w:rsidRPr="0088206D" w:rsidTr="0088206D">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655,86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645,86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645,86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459,86</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247</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800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47,80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47,80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851</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47,80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1 278,50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243</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lastRenderedPageBreak/>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91.1.00.60021</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243</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1 278,50</w:t>
            </w:r>
          </w:p>
        </w:tc>
      </w:tr>
      <w:tr w:rsidR="00555DB2" w:rsidRPr="0088206D" w:rsidTr="0088206D">
        <w:trPr>
          <w:trHeight w:val="315"/>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w:t>
            </w:r>
          </w:p>
        </w:tc>
      </w:tr>
      <w:tr w:rsidR="00555DB2" w:rsidRPr="0088206D" w:rsidTr="0088206D">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20.5.00.00000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20.5.00.99000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21.5.00.00000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21.5.00.99000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0801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w:t>
            </w:r>
          </w:p>
        </w:tc>
      </w:tr>
      <w:tr w:rsidR="00555DB2" w:rsidRPr="0088206D" w:rsidTr="0088206D">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1001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471,70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1001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91.1.00.60018</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1001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91.1.00.60018</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312</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1001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91.1.00.60018</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312</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471,70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1101</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1101</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1101</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1101</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21.5.00.00000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230,00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1101</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21.5.00.99000</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1101</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1101</w:t>
            </w:r>
          </w:p>
        </w:tc>
        <w:tc>
          <w:tcPr>
            <w:tcW w:w="1559"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2076" w:type="dxa"/>
            <w:tcBorders>
              <w:top w:val="nil"/>
              <w:left w:val="nil"/>
              <w:bottom w:val="single" w:sz="4" w:space="0" w:color="auto"/>
              <w:right w:val="single" w:sz="4" w:space="0" w:color="auto"/>
            </w:tcBorders>
            <w:shd w:val="clear" w:color="auto" w:fill="FFFFFF" w:themeFill="background1"/>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r>
      <w:tr w:rsidR="00555DB2" w:rsidRPr="0088206D" w:rsidTr="0088206D">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1301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1301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1301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730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1301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730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1301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730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1301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w:t>
            </w:r>
            <w:r w:rsidRPr="0088206D">
              <w:rPr>
                <w:rFonts w:ascii="Courier New" w:hAnsi="Courier New" w:cs="Courier New"/>
                <w:sz w:val="18"/>
                <w:szCs w:val="18"/>
              </w:rPr>
              <w:lastRenderedPageBreak/>
              <w:t>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lastRenderedPageBreak/>
              <w:t>730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lastRenderedPageBreak/>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1301</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730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9,12</w:t>
            </w:r>
          </w:p>
        </w:tc>
      </w:tr>
      <w:tr w:rsidR="00555DB2" w:rsidRPr="0088206D" w:rsidTr="0088206D">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1400</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1403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r>
      <w:tr w:rsidR="00555DB2" w:rsidRPr="0088206D" w:rsidTr="0088206D">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1403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1403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iCs/>
                <w:sz w:val="18"/>
                <w:szCs w:val="18"/>
              </w:rPr>
            </w:pPr>
            <w:r w:rsidRPr="0088206D">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1403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iCs/>
                <w:sz w:val="18"/>
                <w:szCs w:val="18"/>
              </w:rPr>
            </w:pPr>
            <w:r w:rsidRPr="0088206D">
              <w:rPr>
                <w:rFonts w:ascii="Courier New" w:hAnsi="Courier New" w:cs="Courier New"/>
                <w:iCs/>
                <w:sz w:val="18"/>
                <w:szCs w:val="18"/>
              </w:rPr>
              <w:t>540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1403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540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1403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540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r w:rsidR="00555DB2" w:rsidRPr="0088206D" w:rsidTr="0088206D">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55DB2" w:rsidRPr="0088206D" w:rsidRDefault="00555DB2" w:rsidP="00555DB2">
            <w:pPr>
              <w:shd w:val="clear" w:color="auto" w:fill="FFFFFF" w:themeFill="background1"/>
              <w:rPr>
                <w:rFonts w:ascii="Courier New" w:hAnsi="Courier New" w:cs="Courier New"/>
                <w:sz w:val="18"/>
                <w:szCs w:val="18"/>
              </w:rPr>
            </w:pPr>
            <w:r w:rsidRPr="0088206D">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bCs/>
                <w:sz w:val="18"/>
                <w:szCs w:val="18"/>
              </w:rPr>
            </w:pPr>
            <w:r w:rsidRPr="0088206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1403</w:t>
            </w:r>
          </w:p>
        </w:tc>
        <w:tc>
          <w:tcPr>
            <w:tcW w:w="1559"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shd w:val="clear" w:color="auto" w:fill="FFFFFF" w:themeFill="background1"/>
              <w:jc w:val="center"/>
              <w:rPr>
                <w:rFonts w:ascii="Courier New" w:hAnsi="Courier New" w:cs="Courier New"/>
                <w:sz w:val="18"/>
                <w:szCs w:val="18"/>
              </w:rPr>
            </w:pPr>
            <w:r w:rsidRPr="0088206D">
              <w:rPr>
                <w:rFonts w:ascii="Courier New" w:hAnsi="Courier New" w:cs="Courier New"/>
                <w:sz w:val="18"/>
                <w:szCs w:val="18"/>
              </w:rPr>
              <w:t>540</w:t>
            </w:r>
          </w:p>
        </w:tc>
        <w:tc>
          <w:tcPr>
            <w:tcW w:w="2076" w:type="dxa"/>
            <w:tcBorders>
              <w:top w:val="nil"/>
              <w:left w:val="nil"/>
              <w:bottom w:val="single" w:sz="4" w:space="0" w:color="auto"/>
              <w:right w:val="single" w:sz="4" w:space="0" w:color="auto"/>
            </w:tcBorders>
            <w:shd w:val="clear" w:color="auto" w:fill="FFFFFF" w:themeFill="background1"/>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161,12</w:t>
            </w:r>
          </w:p>
        </w:tc>
      </w:tr>
    </w:tbl>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Приложение № 8</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ВЕДОМСТВЕННАЯ СТРУКТУРА РАСХОДОВ БЮДЖЕТА ГОЛОУСТНЕНСКОГО МУНИЦИПАЛЬНОГО ОБРАЗОВАНИЯ НА ПЛАНОВЫЙ ПЕРИОД 2023</w:t>
      </w:r>
      <w:proofErr w:type="gramStart"/>
      <w:r w:rsidRPr="0088206D">
        <w:rPr>
          <w:rFonts w:ascii="Courier New" w:hAnsi="Courier New" w:cs="Courier New"/>
          <w:sz w:val="18"/>
          <w:szCs w:val="18"/>
        </w:rPr>
        <w:t xml:space="preserve"> И</w:t>
      </w:r>
      <w:proofErr w:type="gramEnd"/>
      <w:r w:rsidRPr="0088206D">
        <w:rPr>
          <w:rFonts w:ascii="Courier New" w:hAnsi="Courier New" w:cs="Courier New"/>
          <w:sz w:val="18"/>
          <w:szCs w:val="18"/>
        </w:rPr>
        <w:t xml:space="preserve"> 2024 ГОДОВ ПО РАЗДЕЛАМ, ПОДРАЗДЕЛАМ, ЦЕЛЕВЫМ СТАТЬЯМ И ВИДАМ РАСХОДОВ ФУНКЦИОНАЛЬНОЙ КЛАССИФИКАЦИИ РАСХОДОВ БЮДЖЕТОВ РОССИЙСКОЙ ФЕДЕРАЦИИ</w:t>
      </w:r>
    </w:p>
    <w:p w:rsidR="00555DB2" w:rsidRPr="0088206D" w:rsidRDefault="00555DB2" w:rsidP="00555DB2">
      <w:pPr>
        <w:jc w:val="center"/>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тыс. рублей</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709"/>
        <w:gridCol w:w="850"/>
        <w:gridCol w:w="1843"/>
        <w:gridCol w:w="709"/>
        <w:gridCol w:w="1134"/>
        <w:gridCol w:w="1984"/>
      </w:tblGrid>
      <w:tr w:rsidR="00555DB2" w:rsidRPr="0088206D" w:rsidTr="0088206D">
        <w:trPr>
          <w:trHeight w:val="330"/>
        </w:trPr>
        <w:tc>
          <w:tcPr>
            <w:tcW w:w="3261" w:type="dxa"/>
            <w:vMerge w:val="restart"/>
            <w:shd w:val="clear" w:color="auto" w:fill="auto"/>
            <w:noWrap/>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Наименование </w:t>
            </w:r>
          </w:p>
        </w:tc>
        <w:tc>
          <w:tcPr>
            <w:tcW w:w="709" w:type="dxa"/>
            <w:vMerge w:val="restart"/>
            <w:shd w:val="clear" w:color="auto" w:fill="auto"/>
          </w:tcPr>
          <w:p w:rsidR="00555DB2" w:rsidRPr="0088206D" w:rsidRDefault="00555DB2" w:rsidP="00555DB2">
            <w:pPr>
              <w:ind w:left="-122" w:hanging="142"/>
              <w:jc w:val="center"/>
              <w:rPr>
                <w:rFonts w:ascii="Courier New" w:hAnsi="Courier New" w:cs="Courier New"/>
                <w:bCs/>
                <w:sz w:val="18"/>
                <w:szCs w:val="18"/>
              </w:rPr>
            </w:pPr>
            <w:proofErr w:type="spellStart"/>
            <w:r w:rsidRPr="0088206D">
              <w:rPr>
                <w:rFonts w:ascii="Courier New" w:hAnsi="Courier New" w:cs="Courier New"/>
                <w:bCs/>
                <w:sz w:val="18"/>
                <w:szCs w:val="18"/>
              </w:rPr>
              <w:t>ГГлавный</w:t>
            </w:r>
            <w:proofErr w:type="spellEnd"/>
            <w:r w:rsidRPr="0088206D">
              <w:rPr>
                <w:rFonts w:ascii="Courier New" w:hAnsi="Courier New" w:cs="Courier New"/>
                <w:bCs/>
                <w:sz w:val="18"/>
                <w:szCs w:val="18"/>
              </w:rPr>
              <w:t xml:space="preserve"> распорядитель</w:t>
            </w:r>
          </w:p>
        </w:tc>
        <w:tc>
          <w:tcPr>
            <w:tcW w:w="850" w:type="dxa"/>
            <w:vMerge w:val="restart"/>
            <w:shd w:val="clear" w:color="auto" w:fill="auto"/>
            <w:noWrap/>
          </w:tcPr>
          <w:p w:rsidR="00555DB2" w:rsidRPr="0088206D" w:rsidRDefault="00555DB2" w:rsidP="00555DB2">
            <w:pPr>
              <w:jc w:val="center"/>
              <w:rPr>
                <w:rFonts w:ascii="Courier New" w:hAnsi="Courier New" w:cs="Courier New"/>
                <w:bCs/>
                <w:sz w:val="18"/>
                <w:szCs w:val="18"/>
              </w:rPr>
            </w:pPr>
            <w:proofErr w:type="spellStart"/>
            <w:r w:rsidRPr="0088206D">
              <w:rPr>
                <w:rFonts w:ascii="Courier New" w:hAnsi="Courier New" w:cs="Courier New"/>
                <w:bCs/>
                <w:sz w:val="18"/>
                <w:szCs w:val="18"/>
              </w:rPr>
              <w:t>РзПз</w:t>
            </w:r>
            <w:proofErr w:type="spellEnd"/>
          </w:p>
        </w:tc>
        <w:tc>
          <w:tcPr>
            <w:tcW w:w="1843" w:type="dxa"/>
            <w:vMerge w:val="restart"/>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КЦСР</w:t>
            </w:r>
          </w:p>
        </w:tc>
        <w:tc>
          <w:tcPr>
            <w:tcW w:w="709" w:type="dxa"/>
            <w:vMerge w:val="restart"/>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КВР</w:t>
            </w:r>
          </w:p>
        </w:tc>
        <w:tc>
          <w:tcPr>
            <w:tcW w:w="3118" w:type="dxa"/>
            <w:gridSpan w:val="2"/>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Сумма</w:t>
            </w:r>
          </w:p>
        </w:tc>
      </w:tr>
      <w:tr w:rsidR="00555DB2" w:rsidRPr="0088206D" w:rsidTr="0088206D">
        <w:trPr>
          <w:trHeight w:val="330"/>
        </w:trPr>
        <w:tc>
          <w:tcPr>
            <w:tcW w:w="3261" w:type="dxa"/>
            <w:vMerge/>
            <w:shd w:val="clear" w:color="auto" w:fill="auto"/>
            <w:noWrap/>
          </w:tcPr>
          <w:p w:rsidR="00555DB2" w:rsidRPr="0088206D" w:rsidRDefault="00555DB2" w:rsidP="00555DB2">
            <w:pPr>
              <w:rPr>
                <w:rFonts w:ascii="Courier New" w:hAnsi="Courier New" w:cs="Courier New"/>
                <w:bCs/>
                <w:sz w:val="18"/>
                <w:szCs w:val="18"/>
              </w:rPr>
            </w:pPr>
          </w:p>
        </w:tc>
        <w:tc>
          <w:tcPr>
            <w:tcW w:w="709" w:type="dxa"/>
            <w:vMerge/>
            <w:shd w:val="clear" w:color="auto" w:fill="auto"/>
          </w:tcPr>
          <w:p w:rsidR="00555DB2" w:rsidRPr="0088206D" w:rsidRDefault="00555DB2" w:rsidP="00555DB2">
            <w:pPr>
              <w:ind w:left="-122" w:hanging="142"/>
              <w:jc w:val="center"/>
              <w:rPr>
                <w:rFonts w:ascii="Courier New" w:hAnsi="Courier New" w:cs="Courier New"/>
                <w:bCs/>
                <w:sz w:val="18"/>
                <w:szCs w:val="18"/>
              </w:rPr>
            </w:pPr>
          </w:p>
        </w:tc>
        <w:tc>
          <w:tcPr>
            <w:tcW w:w="850" w:type="dxa"/>
            <w:vMerge/>
            <w:shd w:val="clear" w:color="auto" w:fill="auto"/>
            <w:noWrap/>
          </w:tcPr>
          <w:p w:rsidR="00555DB2" w:rsidRPr="0088206D" w:rsidRDefault="00555DB2" w:rsidP="00555DB2">
            <w:pPr>
              <w:jc w:val="center"/>
              <w:rPr>
                <w:rFonts w:ascii="Courier New" w:hAnsi="Courier New" w:cs="Courier New"/>
                <w:bCs/>
                <w:sz w:val="18"/>
                <w:szCs w:val="18"/>
              </w:rPr>
            </w:pPr>
          </w:p>
        </w:tc>
        <w:tc>
          <w:tcPr>
            <w:tcW w:w="1843" w:type="dxa"/>
            <w:vMerge/>
            <w:shd w:val="clear" w:color="auto" w:fill="auto"/>
            <w:noWrap/>
          </w:tcPr>
          <w:p w:rsidR="00555DB2" w:rsidRPr="0088206D" w:rsidRDefault="00555DB2" w:rsidP="00555DB2">
            <w:pPr>
              <w:jc w:val="center"/>
              <w:rPr>
                <w:rFonts w:ascii="Courier New" w:hAnsi="Courier New" w:cs="Courier New"/>
                <w:bCs/>
                <w:sz w:val="18"/>
                <w:szCs w:val="18"/>
              </w:rPr>
            </w:pPr>
          </w:p>
        </w:tc>
        <w:tc>
          <w:tcPr>
            <w:tcW w:w="709" w:type="dxa"/>
            <w:vMerge/>
            <w:shd w:val="clear" w:color="auto" w:fill="auto"/>
            <w:noWrap/>
          </w:tcPr>
          <w:p w:rsidR="00555DB2" w:rsidRPr="0088206D" w:rsidRDefault="00555DB2" w:rsidP="00555DB2">
            <w:pPr>
              <w:jc w:val="center"/>
              <w:rPr>
                <w:rFonts w:ascii="Courier New" w:hAnsi="Courier New" w:cs="Courier New"/>
                <w:bCs/>
                <w:sz w:val="18"/>
                <w:szCs w:val="18"/>
              </w:rPr>
            </w:pPr>
          </w:p>
        </w:tc>
        <w:tc>
          <w:tcPr>
            <w:tcW w:w="1134" w:type="dxa"/>
            <w:shd w:val="clear" w:color="auto" w:fill="auto"/>
            <w:noWrap/>
            <w:vAlign w:val="center"/>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2023</w:t>
            </w:r>
          </w:p>
        </w:tc>
        <w:tc>
          <w:tcPr>
            <w:tcW w:w="1984" w:type="dxa"/>
            <w:shd w:val="clear" w:color="auto" w:fill="auto"/>
            <w:noWrap/>
            <w:vAlign w:val="center"/>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2024</w:t>
            </w:r>
          </w:p>
        </w:tc>
      </w:tr>
      <w:tr w:rsidR="00555DB2" w:rsidRPr="0088206D" w:rsidTr="0088206D">
        <w:trPr>
          <w:trHeight w:val="330"/>
        </w:trPr>
        <w:tc>
          <w:tcPr>
            <w:tcW w:w="3261" w:type="dxa"/>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В С Е Г О</w:t>
            </w:r>
          </w:p>
        </w:tc>
        <w:tc>
          <w:tcPr>
            <w:tcW w:w="709" w:type="dxa"/>
            <w:shd w:val="clear" w:color="auto" w:fill="auto"/>
            <w:hideMark/>
          </w:tcPr>
          <w:p w:rsidR="00555DB2" w:rsidRPr="0088206D" w:rsidRDefault="00555DB2" w:rsidP="00555DB2">
            <w:pPr>
              <w:jc w:val="center"/>
              <w:rPr>
                <w:rFonts w:ascii="Courier New" w:hAnsi="Courier New" w:cs="Courier New"/>
                <w:bCs/>
                <w:sz w:val="18"/>
                <w:szCs w:val="18"/>
              </w:rPr>
            </w:pP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18 828,00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12 193,47</w:t>
            </w:r>
          </w:p>
        </w:tc>
      </w:tr>
      <w:tr w:rsidR="00555DB2" w:rsidRPr="0088206D" w:rsidTr="0088206D">
        <w:trPr>
          <w:trHeight w:val="285"/>
        </w:trPr>
        <w:tc>
          <w:tcPr>
            <w:tcW w:w="3261" w:type="dxa"/>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ОБЩЕГОСУДАРСТВЕННЫЕ ВОПРОСЫ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6 257,45</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4 174,68</w:t>
            </w:r>
          </w:p>
        </w:tc>
      </w:tr>
      <w:tr w:rsidR="00555DB2" w:rsidRPr="0088206D" w:rsidTr="0088206D">
        <w:trPr>
          <w:trHeight w:val="57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796,91</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265,63</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796,91</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265,63</w:t>
            </w:r>
          </w:p>
        </w:tc>
      </w:tr>
      <w:tr w:rsidR="00555DB2" w:rsidRPr="0088206D" w:rsidTr="0088206D">
        <w:trPr>
          <w:trHeight w:val="54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796,91</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265,63</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796,91</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265,63</w:t>
            </w:r>
          </w:p>
        </w:tc>
      </w:tr>
      <w:tr w:rsidR="00555DB2" w:rsidRPr="0088206D" w:rsidTr="0088206D">
        <w:trPr>
          <w:trHeight w:val="103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796,91</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265,63</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lastRenderedPageBreak/>
              <w:t>Расходы на выплаты персоналу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120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796,91</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265,63</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612,06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204,02</w:t>
            </w:r>
          </w:p>
        </w:tc>
      </w:tr>
      <w:tr w:rsidR="00555DB2" w:rsidRPr="0088206D" w:rsidTr="0088206D">
        <w:trPr>
          <w:trHeight w:val="79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184,84</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61,61</w:t>
            </w:r>
          </w:p>
        </w:tc>
      </w:tr>
      <w:tr w:rsidR="00555DB2" w:rsidRPr="0088206D" w:rsidTr="0088206D">
        <w:trPr>
          <w:trHeight w:val="557"/>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3 154,70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2 190,54</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3 106,70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2 142,54</w:t>
            </w:r>
          </w:p>
        </w:tc>
      </w:tr>
      <w:tr w:rsidR="00555DB2" w:rsidRPr="0088206D" w:rsidTr="0088206D">
        <w:trPr>
          <w:trHeight w:val="54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3 106,70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2 142,54</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Обеспечение деятельности в сфере установленных функций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3 106,70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2 142,54</w:t>
            </w:r>
          </w:p>
        </w:tc>
      </w:tr>
      <w:tr w:rsidR="00555DB2" w:rsidRPr="0088206D" w:rsidTr="0088206D">
        <w:trPr>
          <w:trHeight w:val="273"/>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2 024,28</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1 051,06</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2 024,28</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1 051,06</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1 446,31</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665,75</w:t>
            </w:r>
          </w:p>
        </w:tc>
      </w:tr>
      <w:tr w:rsidR="00555DB2" w:rsidRPr="0088206D" w:rsidTr="0088206D">
        <w:trPr>
          <w:trHeight w:val="76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577,97</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385,31</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818,42</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827,48</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438,42</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497,48</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Оплата работ, услуг</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438,42</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497,48</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Услуги связи</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11,00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Транспортные услуги</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Арендная плата за пользование имуществом</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227,42</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236,48</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150,00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200,00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Прочие расходы </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380,00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330,00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 xml:space="preserve">Увеличение стоимости основных средств </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150,00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230,00</w:t>
            </w:r>
          </w:p>
        </w:tc>
        <w:tc>
          <w:tcPr>
            <w:tcW w:w="1984"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280,00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260,00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260,00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ИНЫЕ БЮДЖЕТНЫЕ АССИГНОВАНИЯ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Уплата налога на имущество организаций и земельного налога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прочих налогов, сборов и платежей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852</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852</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иных платежей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853</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4,00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4,00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48,00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48,00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47,30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47,30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47,30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47,30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47,30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47,30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36,33</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36,33</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91.2.00.73110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10,97</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10,97</w:t>
            </w:r>
          </w:p>
        </w:tc>
      </w:tr>
      <w:tr w:rsidR="00555DB2" w:rsidRPr="0088206D" w:rsidTr="0088206D">
        <w:trPr>
          <w:trHeight w:val="285"/>
        </w:trPr>
        <w:tc>
          <w:tcPr>
            <w:tcW w:w="3261" w:type="dxa"/>
            <w:shd w:val="clear" w:color="auto" w:fill="auto"/>
            <w:noWrap/>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0,70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0,70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0,70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0,70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0,70</w:t>
            </w:r>
          </w:p>
        </w:tc>
      </w:tr>
      <w:tr w:rsidR="00555DB2" w:rsidRPr="0088206D" w:rsidTr="0088206D">
        <w:trPr>
          <w:trHeight w:val="285"/>
        </w:trPr>
        <w:tc>
          <w:tcPr>
            <w:tcW w:w="3261" w:type="dxa"/>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0,70</w:t>
            </w:r>
          </w:p>
        </w:tc>
      </w:tr>
      <w:tr w:rsidR="00555DB2" w:rsidRPr="0088206D" w:rsidTr="0088206D">
        <w:trPr>
          <w:trHeight w:val="262"/>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0104</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91.2.00.73150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0,70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0,70</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ПРОВЕДЕНИЕ ВЫБОРОВ и РЕФЕРЕНДУМОВ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07"/>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Проведение выборов и референдумов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313"/>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0107</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44"/>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Резервные фонды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0111</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550,00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560,00</w:t>
            </w:r>
          </w:p>
        </w:tc>
      </w:tr>
      <w:tr w:rsidR="00555DB2" w:rsidRPr="0088206D" w:rsidTr="0088206D">
        <w:trPr>
          <w:trHeight w:val="546"/>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Резервный фонд администрации муниципального образования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560,00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870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560,00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870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550,00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560,00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Прочие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0111</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91.1.00.60004</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870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550,00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560,00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ДРУГИЕ ОБЩЕГОСУДАРСТВЕННЫЕ ВОПРОСЫ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1 755,85</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1 158,51</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1 755,85</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1 158,51</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1 755,85</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1 158,51</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1 755,85</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1 158,51</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1 505,85</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903,51</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1 505,85</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903,51</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1 156,57</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693,94</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119</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349,28</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209,57</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255,00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Иные закупки товаров, работ и услуг для обеспечения </w:t>
            </w:r>
            <w:r w:rsidRPr="0088206D">
              <w:rPr>
                <w:rFonts w:ascii="Courier New" w:hAnsi="Courier New" w:cs="Courier New"/>
                <w:sz w:val="18"/>
                <w:szCs w:val="18"/>
              </w:rPr>
              <w:lastRenderedPageBreak/>
              <w:t>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lastRenderedPageBreak/>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255,00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250,00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255,00</w:t>
            </w:r>
          </w:p>
        </w:tc>
      </w:tr>
      <w:tr w:rsidR="00555DB2" w:rsidRPr="0088206D" w:rsidTr="0088206D">
        <w:trPr>
          <w:trHeight w:val="285"/>
        </w:trPr>
        <w:tc>
          <w:tcPr>
            <w:tcW w:w="3261" w:type="dxa"/>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r>
      <w:tr w:rsidR="00555DB2" w:rsidRPr="0088206D" w:rsidTr="0088206D">
        <w:trPr>
          <w:trHeight w:val="244"/>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r>
      <w:tr w:rsidR="00555DB2" w:rsidRPr="0088206D" w:rsidTr="0088206D">
        <w:trPr>
          <w:trHeight w:val="417"/>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100,00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105,00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91.1.00.60202</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233"/>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Бюджетные инвестиции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Бюджетные инвестиции на приобретение объектов недвижимого имущества в</w:t>
            </w:r>
            <w:r w:rsidRPr="0088206D">
              <w:rPr>
                <w:rFonts w:ascii="Courier New" w:hAnsi="Courier New" w:cs="Courier New"/>
                <w:sz w:val="18"/>
                <w:szCs w:val="18"/>
              </w:rPr>
              <w:br/>
              <w:t>государственную (муниципальную) собственность</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412</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0113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91.1.00.60202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412</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ОБОРОНА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0200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147,70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153,10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Мобилизационная и вневойсковая подготовка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153,10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91.3.00.00000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153,10</w:t>
            </w:r>
          </w:p>
        </w:tc>
      </w:tr>
      <w:tr w:rsidR="00555DB2" w:rsidRPr="0088206D" w:rsidTr="0088206D">
        <w:trPr>
          <w:trHeight w:val="249"/>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153,10</w:t>
            </w:r>
          </w:p>
        </w:tc>
      </w:tr>
      <w:tr w:rsidR="00555DB2" w:rsidRPr="0088206D" w:rsidTr="0088206D">
        <w:trPr>
          <w:trHeight w:val="423"/>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147,70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153,10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147,70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153,10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129</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113,44</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117,59</w:t>
            </w:r>
          </w:p>
        </w:tc>
      </w:tr>
      <w:tr w:rsidR="00555DB2" w:rsidRPr="0088206D" w:rsidTr="0088206D">
        <w:trPr>
          <w:trHeight w:val="211"/>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91.3.00.51187</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121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34,26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35,51</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0203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91.3.00.51180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78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безопасность и правоохранительная деятельность</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0300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86,00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lastRenderedPageBreak/>
              <w:t>Защита населения и территории от чрезвычайных ситуаций природного и техногенного характера, гражданская оборона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0309</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6,00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мероприятия в сфере установленных функций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6,00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Обеспечение пожарной безопасности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211"/>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477"/>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0310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33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0310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21.4.00.99015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294"/>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НАЦИОНАЛЬНАЯ ЭКОНОМИКА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3 171,92</w:t>
            </w:r>
          </w:p>
        </w:tc>
      </w:tr>
      <w:tr w:rsidR="00555DB2" w:rsidRPr="0088206D" w:rsidTr="0088206D">
        <w:trPr>
          <w:trHeight w:val="54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Дорожное хозяйство (дорожные фонды)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3 171,92</w:t>
            </w:r>
          </w:p>
        </w:tc>
      </w:tr>
      <w:tr w:rsidR="00555DB2" w:rsidRPr="0088206D" w:rsidTr="0088206D">
        <w:trPr>
          <w:trHeight w:val="54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489"/>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13"/>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мероприятия в сфере установленных функций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Прочая закупка товаров, </w:t>
            </w:r>
            <w:r w:rsidRPr="0088206D">
              <w:rPr>
                <w:rFonts w:ascii="Courier New" w:hAnsi="Courier New" w:cs="Courier New"/>
                <w:sz w:val="18"/>
                <w:szCs w:val="18"/>
              </w:rPr>
              <w:lastRenderedPageBreak/>
              <w:t>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lastRenderedPageBreak/>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0409</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Другие вопросы в области национальной экономики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3 171,92</w:t>
            </w:r>
          </w:p>
        </w:tc>
      </w:tr>
      <w:tr w:rsidR="00555DB2" w:rsidRPr="0088206D" w:rsidTr="0088206D">
        <w:trPr>
          <w:trHeight w:val="203"/>
        </w:trPr>
        <w:tc>
          <w:tcPr>
            <w:tcW w:w="3261" w:type="dxa"/>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Программные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0412</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3 171,92</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0412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22.1.00.00000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3 171,92</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0412</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22.1.00.99019</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3 171,92</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0412</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22.1.00.99019</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3 171,92</w:t>
            </w:r>
          </w:p>
        </w:tc>
      </w:tr>
      <w:tr w:rsidR="00555DB2" w:rsidRPr="0088206D" w:rsidTr="0088206D">
        <w:trPr>
          <w:trHeight w:val="585"/>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2 936,90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3 171,92</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0412</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22.1.00.99019</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ЖИЛИЩНО-КОММУНАЬНОЕ ХОЗЯЙСТВО</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Коммунальное хозяйство</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0502</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noWrap/>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Иные мероприятия в сфере установленных функций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0502</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54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207"/>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0502</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91.1.00.60011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4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 xml:space="preserve">Благоустройство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1 187,44</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980,00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3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Уличное освещение</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91.1.00.60101</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183"/>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91.1.00.60101</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52"/>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1 187,44</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980,00</w:t>
            </w:r>
          </w:p>
        </w:tc>
      </w:tr>
      <w:tr w:rsidR="00555DB2" w:rsidRPr="0088206D" w:rsidTr="0088206D">
        <w:trPr>
          <w:trHeight w:val="306"/>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1 187,44</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980,00</w:t>
            </w:r>
          </w:p>
        </w:tc>
      </w:tr>
      <w:tr w:rsidR="00555DB2" w:rsidRPr="0088206D" w:rsidTr="0088206D">
        <w:trPr>
          <w:trHeight w:val="273"/>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767,44</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560,00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91.1.00.60101</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582,86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560,00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Прочие мероприятия по благоустройству городских округов и поселений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91.1.00.60105</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202,86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180,00</w:t>
            </w:r>
          </w:p>
        </w:tc>
      </w:tr>
      <w:tr w:rsidR="00555DB2" w:rsidRPr="0088206D" w:rsidTr="0088206D">
        <w:trPr>
          <w:trHeight w:val="39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202,86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180,00</w:t>
            </w:r>
          </w:p>
        </w:tc>
      </w:tr>
      <w:tr w:rsidR="00555DB2" w:rsidRPr="0088206D" w:rsidTr="0088206D">
        <w:trPr>
          <w:trHeight w:val="276"/>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91.1.00.60105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202,86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180,00</w:t>
            </w:r>
          </w:p>
        </w:tc>
      </w:tr>
      <w:tr w:rsidR="00555DB2" w:rsidRPr="0088206D" w:rsidTr="0088206D">
        <w:trPr>
          <w:trHeight w:val="63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91.4.00.00000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Реализация мероприятий перечня проектов народных инициатив  за счет средств </w:t>
            </w:r>
            <w:r w:rsidRPr="0088206D">
              <w:rPr>
                <w:rFonts w:ascii="Courier New" w:hAnsi="Courier New" w:cs="Courier New"/>
                <w:sz w:val="18"/>
                <w:szCs w:val="18"/>
              </w:rPr>
              <w:lastRenderedPageBreak/>
              <w:t>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lastRenderedPageBreak/>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91.4.00.S2370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202,86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91.4.00.S2370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380,00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380,00</w:t>
            </w:r>
          </w:p>
        </w:tc>
      </w:tr>
      <w:tr w:rsidR="00555DB2" w:rsidRPr="0088206D" w:rsidTr="0088206D">
        <w:trPr>
          <w:trHeight w:val="282"/>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91.4.00.S2370</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184,58</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91.4.00.S2370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184,58</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Программные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184,58</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20.9.00.00000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420,00</w:t>
            </w:r>
          </w:p>
        </w:tc>
      </w:tr>
      <w:tr w:rsidR="00555DB2" w:rsidRPr="0088206D" w:rsidTr="0088206D">
        <w:trPr>
          <w:trHeight w:val="660"/>
        </w:trPr>
        <w:tc>
          <w:tcPr>
            <w:tcW w:w="3261" w:type="dxa"/>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420,00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Иные мероприятия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420,00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420,00</w:t>
            </w:r>
          </w:p>
        </w:tc>
      </w:tr>
      <w:tr w:rsidR="00555DB2" w:rsidRPr="0088206D" w:rsidTr="0088206D">
        <w:trPr>
          <w:trHeight w:val="52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420,00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420,00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420,00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420,00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20.9.00.99020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"Формирование современной городской среды"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22.8.00.00000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color w:val="000000"/>
                <w:sz w:val="18"/>
                <w:szCs w:val="18"/>
              </w:rPr>
            </w:pPr>
            <w:r w:rsidRPr="0088206D">
              <w:rPr>
                <w:rFonts w:ascii="Courier New" w:hAnsi="Courier New" w:cs="Courier New"/>
                <w:color w:val="000000"/>
                <w:sz w:val="18"/>
                <w:szCs w:val="18"/>
              </w:rPr>
              <w:t>Мероприятия по формированию современной городской среды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27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479"/>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0503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22.8.00.99033</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ОХРАНА ОКРУЖАЮЩЕЙ СРЕДЫ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0600</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Другие вопросы в области охраны окружающей среды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t>Программные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20.0.00.00000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52"/>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Охрана окружающей среды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54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w:t>
            </w:r>
            <w:r w:rsidRPr="0088206D">
              <w:rPr>
                <w:rFonts w:ascii="Courier New" w:hAnsi="Courier New" w:cs="Courier New"/>
                <w:sz w:val="18"/>
                <w:szCs w:val="18"/>
              </w:rPr>
              <w:lastRenderedPageBreak/>
              <w:t>населения Иркутской области за счет средств местных бюджетов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lastRenderedPageBreak/>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r>
      <w:tr w:rsidR="00555DB2" w:rsidRPr="0088206D" w:rsidTr="0088206D">
        <w:trPr>
          <w:trHeight w:val="229"/>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186,00</w:t>
            </w:r>
          </w:p>
        </w:tc>
      </w:tr>
      <w:tr w:rsidR="00555DB2" w:rsidRPr="0088206D" w:rsidTr="0088206D">
        <w:trPr>
          <w:trHeight w:val="285"/>
        </w:trPr>
        <w:tc>
          <w:tcPr>
            <w:tcW w:w="3261" w:type="dxa"/>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0605</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20.4.00.99004</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186,00</w:t>
            </w:r>
          </w:p>
        </w:tc>
      </w:tr>
      <w:tr w:rsidR="00555DB2" w:rsidRPr="0088206D" w:rsidTr="0088206D">
        <w:trPr>
          <w:trHeight w:val="300"/>
        </w:trPr>
        <w:tc>
          <w:tcPr>
            <w:tcW w:w="3261" w:type="dxa"/>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КУЛЬТУРА И КИНЕМАТОГРАФИЯ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0800</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186,00</w:t>
            </w:r>
          </w:p>
        </w:tc>
      </w:tr>
      <w:tr w:rsidR="00555DB2" w:rsidRPr="0088206D" w:rsidTr="0088206D">
        <w:trPr>
          <w:trHeight w:val="287"/>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Культура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186,00</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186,00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186,00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186,00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171,00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186,00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 на выплаты персоналу казенных учреждений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110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7 421,39</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2 827,13</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Фонд оплаты труда казенных учреждений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111</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7 421,39</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2 827,13</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8206D">
              <w:rPr>
                <w:rFonts w:ascii="Courier New" w:hAnsi="Courier New" w:cs="Courier New"/>
                <w:sz w:val="18"/>
                <w:szCs w:val="18"/>
              </w:rPr>
              <w:t>выплаты работников</w:t>
            </w:r>
            <w:proofErr w:type="gramEnd"/>
            <w:r w:rsidRPr="0088206D">
              <w:rPr>
                <w:rFonts w:ascii="Courier New" w:hAnsi="Courier New" w:cs="Courier New"/>
                <w:sz w:val="18"/>
                <w:szCs w:val="18"/>
              </w:rPr>
              <w:t xml:space="preserve"> казенных учреждений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119</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6 041,63</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2 827,13</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6 041,63</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2 827,13</w:t>
            </w:r>
          </w:p>
        </w:tc>
      </w:tr>
      <w:tr w:rsidR="00555DB2" w:rsidRPr="0088206D" w:rsidTr="0088206D">
        <w:trPr>
          <w:trHeight w:val="137"/>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6 041,63</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2 827,13</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Приобретение работ,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5 523,88</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2 297,13</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Коммунальные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5 523,88</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2 297,13</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Работы, услуги на содержание имущества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4 338,41</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1 764,31</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1 185,48</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532,82</w:t>
            </w:r>
          </w:p>
        </w:tc>
      </w:tr>
      <w:tr w:rsidR="00555DB2" w:rsidRPr="0088206D" w:rsidTr="0088206D">
        <w:trPr>
          <w:trHeight w:val="300"/>
        </w:trPr>
        <w:tc>
          <w:tcPr>
            <w:tcW w:w="3261" w:type="dxa"/>
            <w:shd w:val="clear" w:color="auto" w:fill="auto"/>
            <w:noWrap/>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237,75</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250,00</w:t>
            </w:r>
          </w:p>
        </w:tc>
      </w:tr>
      <w:tr w:rsidR="00555DB2" w:rsidRPr="0088206D" w:rsidTr="0088206D">
        <w:trPr>
          <w:trHeight w:val="63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Поступление нефинансовых активов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187,75</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200,00</w:t>
            </w:r>
          </w:p>
        </w:tc>
      </w:tr>
      <w:tr w:rsidR="00555DB2" w:rsidRPr="0088206D" w:rsidTr="0088206D">
        <w:trPr>
          <w:trHeight w:val="273"/>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основных средств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iCs/>
                <w:sz w:val="18"/>
                <w:szCs w:val="18"/>
              </w:rPr>
              <w:t>187,75</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200,00</w:t>
            </w:r>
          </w:p>
        </w:tc>
      </w:tr>
      <w:tr w:rsidR="00555DB2" w:rsidRPr="0088206D" w:rsidTr="0088206D">
        <w:trPr>
          <w:trHeight w:val="409"/>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30,00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30,00</w:t>
            </w:r>
          </w:p>
        </w:tc>
      </w:tr>
      <w:tr w:rsidR="00555DB2" w:rsidRPr="0088206D" w:rsidTr="0088206D">
        <w:trPr>
          <w:trHeight w:val="151"/>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Закупка энергетических ресурсов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247</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107,75</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120,00</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ИНЫЕ БЮДЖЕТНЫЕ АССИГНОВАНИЯ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800</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50,00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Уплата иных платежей</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853</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31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91.1.00.60002</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853</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50,00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color w:val="000000"/>
                <w:sz w:val="18"/>
                <w:szCs w:val="18"/>
              </w:rPr>
            </w:pPr>
            <w:r w:rsidRPr="0088206D">
              <w:rPr>
                <w:rFonts w:ascii="Courier New" w:hAnsi="Courier New" w:cs="Courier New"/>
                <w:bCs/>
                <w:color w:val="000000"/>
                <w:sz w:val="18"/>
                <w:szCs w:val="18"/>
              </w:rPr>
              <w:lastRenderedPageBreak/>
              <w:t>Программные 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Развитие культуры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20.5.00.00000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280,00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280,00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Реализация мероприятий муниципальной программы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Развитие домов культуры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Прочие работы, услуги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0,00</w:t>
            </w:r>
          </w:p>
        </w:tc>
      </w:tr>
      <w:tr w:rsidR="00555DB2" w:rsidRPr="0088206D" w:rsidTr="0088206D">
        <w:trPr>
          <w:trHeight w:val="248"/>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стоимости основных средств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1 379,76</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266"/>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Увеличение стоимости материальных запасов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20.5.00.99005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1 379,76</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27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21.5.00.00000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1 379,76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21.5.00.99000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1 379,76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Укрепление материально-технической базы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1 379,76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Прочая закупка товаров, работ и услуг</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0801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21.5.00.99035</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244</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iCs/>
                <w:sz w:val="18"/>
                <w:szCs w:val="18"/>
              </w:rPr>
              <w:t>1 379,76</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443"/>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ПЕНСИОННОЕ ОБЕСПИЧЕНИЕ</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6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Доплаты к пенсиям муниципальных служащих</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91.1.00.60018</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579"/>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Иные пенсии, социальные доплаты к пенсиям</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91.1.00.60018</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312</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1001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91.1.00.60018</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312</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ОБСЛУЖИВАНИЕ ГОСУДАРСТВЕННОГО И МУНИЦИПАЛЬНОГО ДОЛГА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1301</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 xml:space="preserve">Обслуживание муниципального долга </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Процентные платежи по долговым обязательствам</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730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Процентные платежи по муниципальному долгу</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730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0,00</w:t>
            </w:r>
          </w:p>
        </w:tc>
      </w:tr>
      <w:tr w:rsidR="00555DB2" w:rsidRPr="0088206D" w:rsidTr="0088206D">
        <w:trPr>
          <w:trHeight w:val="203"/>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454,53</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454,53</w:t>
            </w:r>
          </w:p>
        </w:tc>
      </w:tr>
      <w:tr w:rsidR="00555DB2" w:rsidRPr="0088206D" w:rsidTr="0088206D">
        <w:trPr>
          <w:trHeight w:val="171"/>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долговых обязательств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454,53</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454,53</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Обслуживание внутренних долговых обязательств</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1301</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91.1.00.60019</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730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454,53</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454,53</w:t>
            </w:r>
          </w:p>
        </w:tc>
      </w:tr>
      <w:tr w:rsidR="00555DB2" w:rsidRPr="0088206D" w:rsidTr="0088206D">
        <w:trPr>
          <w:trHeight w:val="51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1400</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454,53</w:t>
            </w:r>
          </w:p>
        </w:tc>
        <w:tc>
          <w:tcPr>
            <w:tcW w:w="1984"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bCs/>
                <w:sz w:val="18"/>
                <w:szCs w:val="18"/>
              </w:rPr>
              <w:t>454,53</w:t>
            </w:r>
          </w:p>
        </w:tc>
      </w:tr>
      <w:tr w:rsidR="00555DB2" w:rsidRPr="0088206D" w:rsidTr="0088206D">
        <w:trPr>
          <w:trHeight w:val="54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Прочие межбюджетные трансферты общего характера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1403</w:t>
            </w:r>
          </w:p>
        </w:tc>
        <w:tc>
          <w:tcPr>
            <w:tcW w:w="1843"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4,48</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300"/>
        </w:trPr>
        <w:tc>
          <w:tcPr>
            <w:tcW w:w="3261"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1403</w:t>
            </w:r>
          </w:p>
        </w:tc>
        <w:tc>
          <w:tcPr>
            <w:tcW w:w="1843"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91.1.00.00000</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4,48</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1403</w:t>
            </w:r>
          </w:p>
        </w:tc>
        <w:tc>
          <w:tcPr>
            <w:tcW w:w="1843"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91.1.00.60000</w:t>
            </w:r>
          </w:p>
        </w:tc>
        <w:tc>
          <w:tcPr>
            <w:tcW w:w="709"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4,48</w:t>
            </w:r>
          </w:p>
        </w:tc>
        <w:tc>
          <w:tcPr>
            <w:tcW w:w="1984"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5,00</w:t>
            </w:r>
          </w:p>
        </w:tc>
      </w:tr>
      <w:tr w:rsidR="00555DB2" w:rsidRPr="0088206D" w:rsidTr="0088206D">
        <w:trPr>
          <w:trHeight w:val="285"/>
        </w:trPr>
        <w:tc>
          <w:tcPr>
            <w:tcW w:w="3261" w:type="dxa"/>
            <w:shd w:val="clear" w:color="auto" w:fill="auto"/>
            <w:noWrap/>
            <w:hideMark/>
          </w:tcPr>
          <w:p w:rsidR="00555DB2" w:rsidRPr="0088206D" w:rsidRDefault="00555DB2" w:rsidP="00555DB2">
            <w:pPr>
              <w:rPr>
                <w:rFonts w:ascii="Courier New" w:hAnsi="Courier New" w:cs="Courier New"/>
                <w:bCs/>
                <w:iCs/>
                <w:sz w:val="18"/>
                <w:szCs w:val="18"/>
              </w:rPr>
            </w:pPr>
            <w:r w:rsidRPr="0088206D">
              <w:rPr>
                <w:rFonts w:ascii="Courier New" w:hAnsi="Courier New" w:cs="Courier New"/>
                <w:bCs/>
                <w:iCs/>
                <w:sz w:val="18"/>
                <w:szCs w:val="18"/>
              </w:rPr>
              <w:lastRenderedPageBreak/>
              <w:t>Иные межбюджетные трансферты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1403</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000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4,48</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5,00</w:t>
            </w:r>
          </w:p>
        </w:tc>
      </w:tr>
      <w:tr w:rsidR="00555DB2" w:rsidRPr="0088206D" w:rsidTr="0088206D">
        <w:trPr>
          <w:trHeight w:val="285"/>
        </w:trPr>
        <w:tc>
          <w:tcPr>
            <w:tcW w:w="3261" w:type="dxa"/>
            <w:shd w:val="clear" w:color="auto" w:fill="auto"/>
            <w:hideMark/>
          </w:tcPr>
          <w:p w:rsidR="00555DB2" w:rsidRPr="0088206D" w:rsidRDefault="00555DB2" w:rsidP="00555DB2">
            <w:pPr>
              <w:rPr>
                <w:rFonts w:ascii="Courier New" w:hAnsi="Courier New" w:cs="Courier New"/>
                <w:iCs/>
                <w:sz w:val="18"/>
                <w:szCs w:val="18"/>
              </w:rPr>
            </w:pPr>
            <w:r w:rsidRPr="0088206D">
              <w:rPr>
                <w:rFonts w:ascii="Courier New" w:hAnsi="Courier New" w:cs="Courier New"/>
                <w:iCs/>
                <w:sz w:val="18"/>
                <w:szCs w:val="18"/>
              </w:rPr>
              <w:t>Иные межбюджетные трансферты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1403</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709"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540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4,48</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5,00</w:t>
            </w:r>
          </w:p>
        </w:tc>
      </w:tr>
      <w:tr w:rsidR="00555DB2" w:rsidRPr="0088206D" w:rsidTr="0088206D">
        <w:trPr>
          <w:trHeight w:val="298"/>
        </w:trPr>
        <w:tc>
          <w:tcPr>
            <w:tcW w:w="3261"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Расходы</w:t>
            </w:r>
          </w:p>
        </w:tc>
        <w:tc>
          <w:tcPr>
            <w:tcW w:w="709"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1843" w:type="dxa"/>
            <w:shd w:val="clear" w:color="auto" w:fill="auto"/>
            <w:noWrap/>
            <w:hideMark/>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709"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113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4,48</w:t>
            </w:r>
          </w:p>
        </w:tc>
        <w:tc>
          <w:tcPr>
            <w:tcW w:w="1984" w:type="dxa"/>
            <w:shd w:val="clear" w:color="auto" w:fill="auto"/>
            <w:noWrap/>
            <w:hideMark/>
          </w:tcPr>
          <w:p w:rsidR="00555DB2" w:rsidRPr="0088206D" w:rsidRDefault="00555DB2" w:rsidP="00555DB2">
            <w:pPr>
              <w:jc w:val="center"/>
              <w:rPr>
                <w:rFonts w:ascii="Courier New" w:hAnsi="Courier New" w:cs="Courier New"/>
                <w:bCs/>
                <w:iCs/>
                <w:sz w:val="18"/>
                <w:szCs w:val="18"/>
              </w:rPr>
            </w:pPr>
            <w:r w:rsidRPr="0088206D">
              <w:rPr>
                <w:rFonts w:ascii="Courier New" w:hAnsi="Courier New" w:cs="Courier New"/>
                <w:bCs/>
                <w:iCs/>
                <w:sz w:val="18"/>
                <w:szCs w:val="18"/>
              </w:rPr>
              <w:t>5,00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Безвозмездные перечисления бюджетам</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1843" w:type="dxa"/>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1134" w:type="dxa"/>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4,48</w:t>
            </w:r>
          </w:p>
        </w:tc>
        <w:tc>
          <w:tcPr>
            <w:tcW w:w="1984" w:type="dxa"/>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bCs/>
                <w:iCs/>
                <w:sz w:val="18"/>
                <w:szCs w:val="18"/>
              </w:rPr>
              <w:t>5,00</w:t>
            </w:r>
          </w:p>
        </w:tc>
      </w:tr>
      <w:tr w:rsidR="00555DB2" w:rsidRPr="0088206D" w:rsidTr="0088206D">
        <w:trPr>
          <w:trHeight w:val="285"/>
        </w:trPr>
        <w:tc>
          <w:tcPr>
            <w:tcW w:w="3261" w:type="dxa"/>
            <w:shd w:val="clear" w:color="auto" w:fill="auto"/>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Перечисления другим бюджетам бюджетной системы РФ</w:t>
            </w:r>
          </w:p>
        </w:tc>
        <w:tc>
          <w:tcPr>
            <w:tcW w:w="709"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w:t>
            </w:r>
          </w:p>
        </w:tc>
        <w:tc>
          <w:tcPr>
            <w:tcW w:w="850"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1403</w:t>
            </w:r>
          </w:p>
        </w:tc>
        <w:tc>
          <w:tcPr>
            <w:tcW w:w="1843" w:type="dxa"/>
            <w:shd w:val="clear" w:color="auto" w:fill="auto"/>
            <w:noWrap/>
          </w:tcPr>
          <w:p w:rsidR="00555DB2" w:rsidRPr="0088206D" w:rsidRDefault="00555DB2" w:rsidP="00555DB2">
            <w:pPr>
              <w:jc w:val="center"/>
              <w:rPr>
                <w:rFonts w:ascii="Courier New" w:hAnsi="Courier New" w:cs="Courier New"/>
                <w:iCs/>
                <w:sz w:val="18"/>
                <w:szCs w:val="18"/>
              </w:rPr>
            </w:pPr>
            <w:r w:rsidRPr="0088206D">
              <w:rPr>
                <w:rFonts w:ascii="Courier New" w:hAnsi="Courier New" w:cs="Courier New"/>
                <w:iCs/>
                <w:sz w:val="18"/>
                <w:szCs w:val="18"/>
              </w:rPr>
              <w:t>91.1.00.60020</w:t>
            </w:r>
          </w:p>
        </w:tc>
        <w:tc>
          <w:tcPr>
            <w:tcW w:w="709" w:type="dxa"/>
            <w:shd w:val="clear" w:color="auto" w:fill="auto"/>
            <w:noWrap/>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540</w:t>
            </w:r>
          </w:p>
        </w:tc>
        <w:tc>
          <w:tcPr>
            <w:tcW w:w="1134"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c>
          <w:tcPr>
            <w:tcW w:w="1984" w:type="dxa"/>
            <w:shd w:val="clear" w:color="auto" w:fill="auto"/>
            <w:noWrap/>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161,12</w:t>
            </w:r>
          </w:p>
        </w:tc>
      </w:tr>
    </w:tbl>
    <w:p w:rsidR="00555DB2" w:rsidRPr="0088206D" w:rsidRDefault="00555DB2" w:rsidP="00555DB2">
      <w:pPr>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eastAsia="Calibri" w:hAnsi="Courier New" w:cs="Courier New"/>
          <w:sz w:val="18"/>
          <w:szCs w:val="18"/>
          <w:lang w:eastAsia="en-US"/>
        </w:rPr>
      </w:pPr>
      <w:r w:rsidRPr="0088206D">
        <w:rPr>
          <w:rFonts w:ascii="Courier New" w:eastAsia="Calibri" w:hAnsi="Courier New" w:cs="Courier New"/>
          <w:sz w:val="18"/>
          <w:szCs w:val="18"/>
          <w:lang w:eastAsia="en-US"/>
        </w:rPr>
        <w:t>Приложение № 9</w:t>
      </w:r>
    </w:p>
    <w:p w:rsidR="00555DB2" w:rsidRPr="0088206D" w:rsidRDefault="00555DB2" w:rsidP="00555DB2">
      <w:pPr>
        <w:jc w:val="right"/>
        <w:rPr>
          <w:rFonts w:ascii="Courier New" w:eastAsia="Calibri" w:hAnsi="Courier New" w:cs="Courier New"/>
          <w:sz w:val="18"/>
          <w:szCs w:val="18"/>
          <w:lang w:eastAsia="en-US"/>
        </w:rPr>
      </w:pPr>
      <w:r w:rsidRPr="0088206D">
        <w:rPr>
          <w:rFonts w:ascii="Courier New" w:eastAsia="Calibri" w:hAnsi="Courier New" w:cs="Courier New"/>
          <w:sz w:val="18"/>
          <w:szCs w:val="18"/>
          <w:lang w:eastAsia="en-US"/>
        </w:rPr>
        <w:t>к решению Думы</w:t>
      </w:r>
    </w:p>
    <w:p w:rsidR="00555DB2" w:rsidRPr="0088206D" w:rsidRDefault="00555DB2" w:rsidP="00555DB2">
      <w:pPr>
        <w:jc w:val="right"/>
        <w:rPr>
          <w:rFonts w:ascii="Courier New" w:eastAsia="Calibri" w:hAnsi="Courier New" w:cs="Courier New"/>
          <w:sz w:val="18"/>
          <w:szCs w:val="18"/>
          <w:lang w:eastAsia="en-US"/>
        </w:rPr>
      </w:pPr>
      <w:r w:rsidRPr="0088206D">
        <w:rPr>
          <w:rFonts w:ascii="Courier New" w:eastAsia="Calibri" w:hAnsi="Courier New" w:cs="Courier New"/>
          <w:sz w:val="18"/>
          <w:szCs w:val="18"/>
          <w:lang w:eastAsia="en-US"/>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spacing w:line="276" w:lineRule="auto"/>
        <w:jc w:val="center"/>
        <w:rPr>
          <w:rFonts w:ascii="Courier New" w:eastAsia="Calibri" w:hAnsi="Courier New" w:cs="Courier New"/>
          <w:sz w:val="18"/>
          <w:szCs w:val="18"/>
          <w:lang w:eastAsia="en-US"/>
        </w:rPr>
      </w:pPr>
    </w:p>
    <w:p w:rsidR="00555DB2" w:rsidRPr="0088206D" w:rsidRDefault="00555DB2" w:rsidP="00555DB2">
      <w:pPr>
        <w:spacing w:line="276" w:lineRule="auto"/>
        <w:jc w:val="center"/>
        <w:rPr>
          <w:rFonts w:ascii="Courier New" w:eastAsia="Calibri" w:hAnsi="Courier New" w:cs="Courier New"/>
          <w:sz w:val="18"/>
          <w:szCs w:val="18"/>
          <w:lang w:eastAsia="en-US"/>
        </w:rPr>
      </w:pPr>
      <w:r w:rsidRPr="0088206D">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2022 ГОД</w:t>
      </w:r>
    </w:p>
    <w:p w:rsidR="00555DB2" w:rsidRPr="0088206D" w:rsidRDefault="00555DB2" w:rsidP="00555DB2">
      <w:pPr>
        <w:spacing w:line="276" w:lineRule="auto"/>
        <w:jc w:val="center"/>
        <w:rPr>
          <w:rFonts w:ascii="Courier New" w:eastAsia="Calibri" w:hAnsi="Courier New" w:cs="Courier New"/>
          <w:sz w:val="18"/>
          <w:szCs w:val="18"/>
          <w:lang w:eastAsia="en-US"/>
        </w:rPr>
      </w:pPr>
    </w:p>
    <w:p w:rsidR="00555DB2" w:rsidRPr="0088206D" w:rsidRDefault="00555DB2" w:rsidP="00555DB2">
      <w:pPr>
        <w:spacing w:line="276" w:lineRule="auto"/>
        <w:jc w:val="right"/>
        <w:rPr>
          <w:rFonts w:ascii="Courier New" w:eastAsia="Calibri" w:hAnsi="Courier New" w:cs="Courier New"/>
          <w:b/>
          <w:sz w:val="18"/>
          <w:szCs w:val="18"/>
          <w:lang w:eastAsia="en-US"/>
        </w:rPr>
      </w:pPr>
      <w:r w:rsidRPr="0088206D">
        <w:rPr>
          <w:rFonts w:ascii="Courier New" w:eastAsia="Calibri" w:hAnsi="Courier New" w:cs="Courier New"/>
          <w:sz w:val="18"/>
          <w:szCs w:val="18"/>
          <w:lang w:eastAsia="en-US"/>
        </w:rPr>
        <w:t>тыс. рублей</w:t>
      </w:r>
    </w:p>
    <w:p w:rsidR="00555DB2" w:rsidRPr="0088206D" w:rsidRDefault="00555DB2" w:rsidP="00555DB2">
      <w:pPr>
        <w:jc w:val="right"/>
        <w:rPr>
          <w:rFonts w:ascii="Courier New" w:eastAsia="Calibri" w:hAnsi="Courier New" w:cs="Courier New"/>
          <w:sz w:val="18"/>
          <w:szCs w:val="18"/>
          <w:lang w:eastAsia="en-US"/>
        </w:rPr>
      </w:pPr>
    </w:p>
    <w:tbl>
      <w:tblPr>
        <w:tblW w:w="10348" w:type="dxa"/>
        <w:tblInd w:w="108" w:type="dxa"/>
        <w:tblLook w:val="04A0" w:firstRow="1" w:lastRow="0" w:firstColumn="1" w:lastColumn="0" w:noHBand="0" w:noVBand="1"/>
      </w:tblPr>
      <w:tblGrid>
        <w:gridCol w:w="4820"/>
        <w:gridCol w:w="3685"/>
        <w:gridCol w:w="1843"/>
      </w:tblGrid>
      <w:tr w:rsidR="00555DB2" w:rsidRPr="0088206D" w:rsidTr="0088206D">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Код</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Сумма</w:t>
            </w:r>
          </w:p>
        </w:tc>
      </w:tr>
      <w:tr w:rsidR="00555DB2" w:rsidRPr="0088206D" w:rsidTr="0088206D">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000 01 00 00 00 00 0000 000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2 091,60</w:t>
            </w:r>
          </w:p>
        </w:tc>
      </w:tr>
      <w:tr w:rsidR="00555DB2" w:rsidRPr="0088206D" w:rsidTr="0088206D">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718 01 02 00 00 00 0000 000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868,00</w:t>
            </w:r>
          </w:p>
        </w:tc>
      </w:tr>
      <w:tr w:rsidR="00555DB2" w:rsidRPr="0088206D" w:rsidTr="0088206D">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000 01 02 00 00 00 0000 700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868,00</w:t>
            </w:r>
          </w:p>
        </w:tc>
      </w:tr>
      <w:tr w:rsidR="00555DB2" w:rsidRPr="0088206D" w:rsidTr="0088206D">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000 01 02 00 00 10 0000 710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868,00</w:t>
            </w:r>
          </w:p>
        </w:tc>
      </w:tr>
      <w:tr w:rsidR="00555DB2" w:rsidRPr="0088206D" w:rsidTr="0088206D">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000 01 02 00 00 00 0000 800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000 01 02 00 00 10 0000 810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000 01 03 00 00 00 0000 000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-433,00</w:t>
            </w:r>
          </w:p>
        </w:tc>
      </w:tr>
      <w:tr w:rsidR="00555DB2" w:rsidRPr="0088206D" w:rsidTr="0088206D">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000 01 03 00 00 00 0000 700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000 01 03 01 00 10 0000 710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000 01 03 01 00 00 0000 800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-433,00</w:t>
            </w:r>
          </w:p>
        </w:tc>
      </w:tr>
      <w:tr w:rsidR="00555DB2" w:rsidRPr="0088206D" w:rsidTr="0088206D">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000 01 03 01 00 10 0000 810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-433,00</w:t>
            </w:r>
          </w:p>
        </w:tc>
      </w:tr>
      <w:tr w:rsidR="00555DB2" w:rsidRPr="0088206D" w:rsidTr="0088206D">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000 01 05 00 00 00 0000 000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1 656,60</w:t>
            </w:r>
          </w:p>
        </w:tc>
      </w:tr>
      <w:tr w:rsidR="00555DB2" w:rsidRPr="0088206D" w:rsidTr="0088206D">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000 01 05 00 00 00 0000 500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-29 897,81</w:t>
            </w:r>
          </w:p>
        </w:tc>
      </w:tr>
      <w:tr w:rsidR="00555DB2" w:rsidRPr="0088206D" w:rsidTr="0088206D">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000 01 05 02 00 00 0000 500</w:t>
            </w:r>
          </w:p>
        </w:tc>
        <w:tc>
          <w:tcPr>
            <w:tcW w:w="1843" w:type="dxa"/>
            <w:tcBorders>
              <w:top w:val="single" w:sz="4" w:space="0" w:color="auto"/>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-29 897,81</w:t>
            </w:r>
          </w:p>
        </w:tc>
      </w:tr>
      <w:tr w:rsidR="00555DB2" w:rsidRPr="0088206D" w:rsidTr="0088206D">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000 01 05 02 01 00 0000 510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-29 897,81</w:t>
            </w:r>
          </w:p>
        </w:tc>
      </w:tr>
      <w:tr w:rsidR="00555DB2" w:rsidRPr="0088206D" w:rsidTr="0088206D">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lastRenderedPageBreak/>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000 01 05 02 01 10 0000 510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-29 897,81</w:t>
            </w:r>
          </w:p>
        </w:tc>
      </w:tr>
      <w:tr w:rsidR="00555DB2" w:rsidRPr="0088206D" w:rsidTr="0088206D">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000 01 05 00 00 00 0000 600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31 554,41</w:t>
            </w:r>
          </w:p>
        </w:tc>
      </w:tr>
      <w:tr w:rsidR="00555DB2" w:rsidRPr="0088206D" w:rsidTr="0088206D">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000 01 05 02 00 00 0000 600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31 554,41</w:t>
            </w:r>
          </w:p>
        </w:tc>
      </w:tr>
      <w:tr w:rsidR="00555DB2" w:rsidRPr="0088206D" w:rsidTr="0088206D">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000 01 05 02 01 00 0000 610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31 554,41</w:t>
            </w:r>
          </w:p>
        </w:tc>
      </w:tr>
      <w:tr w:rsidR="00555DB2" w:rsidRPr="0088206D" w:rsidTr="0088206D">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000 01 05 02 01 10 0000 610</w:t>
            </w: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31 554,41</w:t>
            </w:r>
          </w:p>
        </w:tc>
      </w:tr>
      <w:tr w:rsidR="00555DB2" w:rsidRPr="0088206D" w:rsidTr="0088206D">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p>
        </w:tc>
        <w:tc>
          <w:tcPr>
            <w:tcW w:w="1843" w:type="dxa"/>
            <w:tcBorders>
              <w:top w:val="nil"/>
              <w:left w:val="nil"/>
              <w:bottom w:val="single" w:sz="4" w:space="0" w:color="auto"/>
              <w:right w:val="single" w:sz="4" w:space="0" w:color="auto"/>
            </w:tcBorders>
            <w:shd w:val="clear" w:color="auto" w:fill="auto"/>
            <w:noWrap/>
            <w:hideMark/>
          </w:tcPr>
          <w:p w:rsidR="00555DB2" w:rsidRPr="0088206D" w:rsidRDefault="00555DB2" w:rsidP="00555DB2">
            <w:pPr>
              <w:jc w:val="center"/>
              <w:rPr>
                <w:rFonts w:ascii="Courier New" w:hAnsi="Courier New" w:cs="Courier New"/>
                <w:sz w:val="18"/>
                <w:szCs w:val="18"/>
              </w:rPr>
            </w:pPr>
          </w:p>
        </w:tc>
      </w:tr>
      <w:tr w:rsidR="00555DB2" w:rsidRPr="0088206D" w:rsidTr="0088206D">
        <w:trPr>
          <w:trHeight w:val="300"/>
        </w:trPr>
        <w:tc>
          <w:tcPr>
            <w:tcW w:w="4820" w:type="dxa"/>
            <w:tcBorders>
              <w:top w:val="nil"/>
              <w:left w:val="nil"/>
              <w:bottom w:val="nil"/>
              <w:right w:val="nil"/>
            </w:tcBorders>
            <w:shd w:val="clear" w:color="auto" w:fill="auto"/>
            <w:noWrap/>
            <w:vAlign w:val="bottom"/>
            <w:hideMark/>
          </w:tcPr>
          <w:p w:rsidR="00555DB2" w:rsidRPr="0088206D" w:rsidRDefault="00555DB2" w:rsidP="00555DB2">
            <w:pPr>
              <w:rPr>
                <w:rFonts w:ascii="Courier New" w:hAnsi="Courier New" w:cs="Courier New"/>
                <w:sz w:val="18"/>
                <w:szCs w:val="18"/>
              </w:rPr>
            </w:pPr>
          </w:p>
        </w:tc>
        <w:tc>
          <w:tcPr>
            <w:tcW w:w="3685" w:type="dxa"/>
            <w:tcBorders>
              <w:top w:val="nil"/>
              <w:left w:val="nil"/>
              <w:bottom w:val="nil"/>
              <w:right w:val="nil"/>
            </w:tcBorders>
            <w:shd w:val="clear" w:color="auto" w:fill="auto"/>
            <w:noWrap/>
            <w:vAlign w:val="bottom"/>
            <w:hideMark/>
          </w:tcPr>
          <w:p w:rsidR="00555DB2" w:rsidRPr="0088206D" w:rsidRDefault="00555DB2" w:rsidP="00555DB2">
            <w:pPr>
              <w:rPr>
                <w:rFonts w:ascii="Courier New" w:hAnsi="Courier New" w:cs="Courier New"/>
                <w:sz w:val="18"/>
                <w:szCs w:val="18"/>
              </w:rPr>
            </w:pPr>
          </w:p>
        </w:tc>
        <w:tc>
          <w:tcPr>
            <w:tcW w:w="1843" w:type="dxa"/>
            <w:tcBorders>
              <w:top w:val="nil"/>
              <w:left w:val="nil"/>
              <w:bottom w:val="nil"/>
              <w:right w:val="nil"/>
            </w:tcBorders>
            <w:shd w:val="clear" w:color="auto" w:fill="auto"/>
            <w:noWrap/>
            <w:vAlign w:val="bottom"/>
            <w:hideMark/>
          </w:tcPr>
          <w:p w:rsidR="00555DB2" w:rsidRPr="0088206D" w:rsidRDefault="00555DB2" w:rsidP="00555DB2">
            <w:pPr>
              <w:rPr>
                <w:rFonts w:ascii="Courier New" w:hAnsi="Courier New" w:cs="Courier New"/>
                <w:sz w:val="18"/>
                <w:szCs w:val="18"/>
              </w:rPr>
            </w:pPr>
          </w:p>
          <w:p w:rsidR="00555DB2" w:rsidRPr="0088206D" w:rsidRDefault="00555DB2" w:rsidP="00555DB2">
            <w:pPr>
              <w:rPr>
                <w:rFonts w:ascii="Courier New" w:hAnsi="Courier New" w:cs="Courier New"/>
                <w:sz w:val="18"/>
                <w:szCs w:val="18"/>
              </w:rPr>
            </w:pPr>
          </w:p>
        </w:tc>
      </w:tr>
    </w:tbl>
    <w:p w:rsidR="00555DB2" w:rsidRPr="0088206D" w:rsidRDefault="00555DB2" w:rsidP="0088206D">
      <w:pPr>
        <w:jc w:val="right"/>
        <w:rPr>
          <w:rFonts w:ascii="Courier New" w:hAnsi="Courier New" w:cs="Courier New"/>
          <w:sz w:val="18"/>
          <w:szCs w:val="18"/>
        </w:rPr>
      </w:pPr>
      <w:r w:rsidRPr="0088206D">
        <w:rPr>
          <w:rFonts w:ascii="Courier New" w:hAnsi="Courier New" w:cs="Courier New"/>
          <w:sz w:val="18"/>
          <w:szCs w:val="18"/>
        </w:rPr>
        <w:t>Приложение № 10</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к решению Думы</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Голоустненского МО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 бюджете Голоустненского</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муниципального образования на 2022 год</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и на плановый период 2023 и 2024 годов»</w:t>
      </w:r>
    </w:p>
    <w:p w:rsidR="00555DB2" w:rsidRPr="0088206D" w:rsidRDefault="00555DB2" w:rsidP="00555DB2">
      <w:pPr>
        <w:jc w:val="right"/>
        <w:rPr>
          <w:rFonts w:ascii="Courier New" w:hAnsi="Courier New" w:cs="Courier New"/>
          <w:sz w:val="18"/>
          <w:szCs w:val="18"/>
        </w:rPr>
      </w:pPr>
      <w:r w:rsidRPr="0088206D">
        <w:rPr>
          <w:rFonts w:ascii="Courier New" w:hAnsi="Courier New" w:cs="Courier New"/>
          <w:sz w:val="18"/>
          <w:szCs w:val="18"/>
        </w:rPr>
        <w:t>от 26.08.2022 г. № 06-23/ДСП</w:t>
      </w: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right"/>
        <w:rPr>
          <w:rFonts w:ascii="Courier New" w:hAnsi="Courier New" w:cs="Courier New"/>
          <w:sz w:val="18"/>
          <w:szCs w:val="18"/>
        </w:rPr>
      </w:pPr>
    </w:p>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2022</w:t>
      </w:r>
      <w:proofErr w:type="gramStart"/>
      <w:r w:rsidRPr="0088206D">
        <w:rPr>
          <w:rFonts w:ascii="Courier New" w:hAnsi="Courier New" w:cs="Courier New"/>
          <w:sz w:val="18"/>
          <w:szCs w:val="18"/>
        </w:rPr>
        <w:t xml:space="preserve"> И</w:t>
      </w:r>
      <w:proofErr w:type="gramEnd"/>
      <w:r w:rsidRPr="0088206D">
        <w:rPr>
          <w:rFonts w:ascii="Courier New" w:hAnsi="Courier New" w:cs="Courier New"/>
          <w:sz w:val="18"/>
          <w:szCs w:val="18"/>
        </w:rPr>
        <w:t xml:space="preserve"> 2023 ГОДОВ</w:t>
      </w:r>
    </w:p>
    <w:p w:rsidR="00555DB2" w:rsidRPr="0088206D" w:rsidRDefault="00555DB2" w:rsidP="00555DB2">
      <w:pPr>
        <w:jc w:val="center"/>
        <w:rPr>
          <w:rFonts w:ascii="Courier New" w:hAnsi="Courier New" w:cs="Courier New"/>
          <w:sz w:val="18"/>
          <w:szCs w:val="18"/>
        </w:rPr>
      </w:pPr>
    </w:p>
    <w:p w:rsidR="00555DB2" w:rsidRPr="0088206D" w:rsidRDefault="00555DB2" w:rsidP="00555DB2">
      <w:pPr>
        <w:jc w:val="right"/>
        <w:rPr>
          <w:rFonts w:ascii="Courier New" w:hAnsi="Courier New" w:cs="Courier New"/>
          <w:b/>
          <w:sz w:val="18"/>
          <w:szCs w:val="18"/>
        </w:rPr>
      </w:pPr>
      <w:r w:rsidRPr="0088206D">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3472"/>
        <w:gridCol w:w="1275"/>
        <w:gridCol w:w="1276"/>
      </w:tblGrid>
      <w:tr w:rsidR="00555DB2" w:rsidRPr="0088206D" w:rsidTr="0088206D">
        <w:trPr>
          <w:trHeight w:val="300"/>
        </w:trPr>
        <w:tc>
          <w:tcPr>
            <w:tcW w:w="4433" w:type="dxa"/>
            <w:vMerge w:val="restart"/>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Наименование</w:t>
            </w:r>
          </w:p>
        </w:tc>
        <w:tc>
          <w:tcPr>
            <w:tcW w:w="3472" w:type="dxa"/>
            <w:vMerge w:val="restart"/>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Код</w:t>
            </w:r>
          </w:p>
        </w:tc>
        <w:tc>
          <w:tcPr>
            <w:tcW w:w="2551" w:type="dxa"/>
            <w:gridSpan w:val="2"/>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Сумма</w:t>
            </w:r>
          </w:p>
        </w:tc>
      </w:tr>
      <w:tr w:rsidR="00555DB2" w:rsidRPr="0088206D" w:rsidTr="0088206D">
        <w:trPr>
          <w:trHeight w:val="300"/>
        </w:trPr>
        <w:tc>
          <w:tcPr>
            <w:tcW w:w="4433" w:type="dxa"/>
            <w:vMerge/>
            <w:shd w:val="clear" w:color="auto" w:fill="auto"/>
            <w:hideMark/>
          </w:tcPr>
          <w:p w:rsidR="00555DB2" w:rsidRPr="0088206D" w:rsidRDefault="00555DB2" w:rsidP="00555DB2">
            <w:pPr>
              <w:rPr>
                <w:rFonts w:ascii="Courier New" w:hAnsi="Courier New" w:cs="Courier New"/>
                <w:bCs/>
                <w:sz w:val="18"/>
                <w:szCs w:val="18"/>
              </w:rPr>
            </w:pPr>
          </w:p>
        </w:tc>
        <w:tc>
          <w:tcPr>
            <w:tcW w:w="3472" w:type="dxa"/>
            <w:vMerge/>
            <w:shd w:val="clear" w:color="auto" w:fill="auto"/>
            <w:hideMark/>
          </w:tcPr>
          <w:p w:rsidR="00555DB2" w:rsidRPr="0088206D" w:rsidRDefault="00555DB2" w:rsidP="00555DB2">
            <w:pPr>
              <w:rPr>
                <w:rFonts w:ascii="Courier New" w:hAnsi="Courier New" w:cs="Courier New"/>
                <w:bCs/>
                <w:sz w:val="18"/>
                <w:szCs w:val="18"/>
              </w:rPr>
            </w:pPr>
          </w:p>
        </w:tc>
        <w:tc>
          <w:tcPr>
            <w:tcW w:w="1275" w:type="dxa"/>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2023</w:t>
            </w:r>
          </w:p>
        </w:tc>
        <w:tc>
          <w:tcPr>
            <w:tcW w:w="1276" w:type="dxa"/>
            <w:shd w:val="clear" w:color="auto" w:fill="auto"/>
            <w:noWrap/>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2024</w:t>
            </w:r>
          </w:p>
        </w:tc>
      </w:tr>
      <w:tr w:rsidR="00555DB2" w:rsidRPr="0088206D" w:rsidTr="0088206D">
        <w:trPr>
          <w:trHeight w:val="585"/>
        </w:trPr>
        <w:tc>
          <w:tcPr>
            <w:tcW w:w="4433"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Источники внутреннего финансирования дефицитов бюджетов</w:t>
            </w:r>
          </w:p>
        </w:tc>
        <w:tc>
          <w:tcPr>
            <w:tcW w:w="3472"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000 01 00 00 00 00 0000 000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368,40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391,37</w:t>
            </w:r>
          </w:p>
        </w:tc>
      </w:tr>
      <w:tr w:rsidR="00555DB2" w:rsidRPr="0088206D" w:rsidTr="0088206D">
        <w:trPr>
          <w:trHeight w:val="615"/>
        </w:trPr>
        <w:tc>
          <w:tcPr>
            <w:tcW w:w="4433"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Кредиты от кредитных организаций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718 01 02 00 00 00 0000 000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800,40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391,37</w:t>
            </w:r>
          </w:p>
        </w:tc>
      </w:tr>
      <w:tr w:rsidR="00555DB2" w:rsidRPr="0088206D" w:rsidTr="0088206D">
        <w:trPr>
          <w:trHeight w:val="555"/>
        </w:trPr>
        <w:tc>
          <w:tcPr>
            <w:tcW w:w="4433"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Привлечение кредитов от кредитных организаций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000 01 02 00 00 00 0000 700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800,40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391,37</w:t>
            </w:r>
          </w:p>
        </w:tc>
      </w:tr>
      <w:tr w:rsidR="00555DB2" w:rsidRPr="0088206D" w:rsidTr="0088206D">
        <w:trPr>
          <w:trHeight w:val="525"/>
        </w:trPr>
        <w:tc>
          <w:tcPr>
            <w:tcW w:w="4433"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000 01 02 00 00 10 0000 710</w:t>
            </w:r>
          </w:p>
        </w:tc>
        <w:tc>
          <w:tcPr>
            <w:tcW w:w="1275"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800,40</w:t>
            </w:r>
          </w:p>
        </w:tc>
        <w:tc>
          <w:tcPr>
            <w:tcW w:w="1276"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391,37</w:t>
            </w:r>
          </w:p>
        </w:tc>
      </w:tr>
      <w:tr w:rsidR="00555DB2" w:rsidRPr="0088206D" w:rsidTr="0088206D">
        <w:trPr>
          <w:trHeight w:val="615"/>
        </w:trPr>
        <w:tc>
          <w:tcPr>
            <w:tcW w:w="4433"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000 01 02 00 00 00 0000 800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59"/>
        </w:trPr>
        <w:tc>
          <w:tcPr>
            <w:tcW w:w="4433"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000 01 02 00 00 10 0000 810</w:t>
            </w:r>
          </w:p>
        </w:tc>
        <w:tc>
          <w:tcPr>
            <w:tcW w:w="1275"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276"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555"/>
        </w:trPr>
        <w:tc>
          <w:tcPr>
            <w:tcW w:w="4433"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Бюджетные кредиты от других бюджетов бюджетной системы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000 01 03 00 00 00 0000 000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-432,00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540"/>
        </w:trPr>
        <w:tc>
          <w:tcPr>
            <w:tcW w:w="4433"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000 01 03 00 00 00 0000 700</w:t>
            </w:r>
          </w:p>
        </w:tc>
        <w:tc>
          <w:tcPr>
            <w:tcW w:w="1275"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276"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00"/>
        </w:trPr>
        <w:tc>
          <w:tcPr>
            <w:tcW w:w="4433"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000 01 03 01 00 10 0000 710</w:t>
            </w:r>
          </w:p>
        </w:tc>
        <w:tc>
          <w:tcPr>
            <w:tcW w:w="1275"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c>
          <w:tcPr>
            <w:tcW w:w="1276"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600"/>
        </w:trPr>
        <w:tc>
          <w:tcPr>
            <w:tcW w:w="4433"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000 01 03 01 00 00 0000 800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-432,00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690"/>
        </w:trPr>
        <w:tc>
          <w:tcPr>
            <w:tcW w:w="4433" w:type="dxa"/>
            <w:shd w:val="clear" w:color="auto" w:fill="auto"/>
            <w:hideMark/>
          </w:tcPr>
          <w:p w:rsidR="00555DB2" w:rsidRPr="0088206D" w:rsidRDefault="00555DB2" w:rsidP="00555DB2">
            <w:pPr>
              <w:rPr>
                <w:rFonts w:ascii="Courier New" w:hAnsi="Courier New" w:cs="Courier New"/>
                <w:sz w:val="18"/>
                <w:szCs w:val="18"/>
              </w:rPr>
            </w:pPr>
            <w:r w:rsidRPr="0088206D">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472"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000 01 03 01 00 10 0000 810</w:t>
            </w:r>
          </w:p>
        </w:tc>
        <w:tc>
          <w:tcPr>
            <w:tcW w:w="1275"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-432,00</w:t>
            </w:r>
          </w:p>
        </w:tc>
        <w:tc>
          <w:tcPr>
            <w:tcW w:w="1276" w:type="dxa"/>
            <w:shd w:val="clear" w:color="auto" w:fill="auto"/>
            <w:noWrap/>
            <w:hideMark/>
          </w:tcPr>
          <w:p w:rsidR="00555DB2" w:rsidRPr="0088206D" w:rsidRDefault="00555DB2" w:rsidP="00555DB2">
            <w:pPr>
              <w:jc w:val="center"/>
              <w:rPr>
                <w:rFonts w:ascii="Courier New" w:hAnsi="Courier New" w:cs="Courier New"/>
                <w:sz w:val="18"/>
                <w:szCs w:val="18"/>
              </w:rPr>
            </w:pPr>
            <w:r w:rsidRPr="0088206D">
              <w:rPr>
                <w:rFonts w:ascii="Courier New" w:hAnsi="Courier New" w:cs="Courier New"/>
                <w:sz w:val="18"/>
                <w:szCs w:val="18"/>
              </w:rPr>
              <w:t>0,00</w:t>
            </w:r>
          </w:p>
        </w:tc>
      </w:tr>
      <w:tr w:rsidR="00555DB2" w:rsidRPr="0088206D" w:rsidTr="0088206D">
        <w:trPr>
          <w:trHeight w:val="300"/>
        </w:trPr>
        <w:tc>
          <w:tcPr>
            <w:tcW w:w="4433"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lastRenderedPageBreak/>
              <w:t>Изменение остатков средств на счетах по учету средств бюджетов</w:t>
            </w:r>
          </w:p>
        </w:tc>
        <w:tc>
          <w:tcPr>
            <w:tcW w:w="3472"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000 01 05 00 00 00 0000 000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w:t>
            </w:r>
          </w:p>
        </w:tc>
      </w:tr>
      <w:tr w:rsidR="00555DB2" w:rsidRPr="0088206D" w:rsidTr="0088206D">
        <w:trPr>
          <w:trHeight w:val="300"/>
        </w:trPr>
        <w:tc>
          <w:tcPr>
            <w:tcW w:w="4433" w:type="dxa"/>
            <w:shd w:val="clear" w:color="auto" w:fill="auto"/>
            <w:hideMark/>
          </w:tcPr>
          <w:p w:rsidR="00555DB2" w:rsidRPr="0088206D" w:rsidRDefault="00555DB2" w:rsidP="00555DB2">
            <w:pPr>
              <w:rPr>
                <w:rFonts w:ascii="Courier New" w:hAnsi="Courier New" w:cs="Courier New"/>
                <w:bCs/>
                <w:sz w:val="18"/>
                <w:szCs w:val="18"/>
              </w:rPr>
            </w:pPr>
            <w:r w:rsidRPr="0088206D">
              <w:rPr>
                <w:rFonts w:ascii="Courier New" w:hAnsi="Courier New" w:cs="Courier New"/>
                <w:bCs/>
                <w:sz w:val="18"/>
                <w:szCs w:val="18"/>
              </w:rPr>
              <w:t>Увеличение остатков средств бюджетов</w:t>
            </w:r>
          </w:p>
        </w:tc>
        <w:tc>
          <w:tcPr>
            <w:tcW w:w="3472"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000 01 05 00 00 00 0000 500</w:t>
            </w:r>
          </w:p>
        </w:tc>
        <w:tc>
          <w:tcPr>
            <w:tcW w:w="1275"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-19 727,50</w:t>
            </w:r>
          </w:p>
        </w:tc>
        <w:tc>
          <w:tcPr>
            <w:tcW w:w="1276" w:type="dxa"/>
            <w:shd w:val="clear" w:color="auto" w:fill="auto"/>
            <w:noWrap/>
            <w:hideMark/>
          </w:tcPr>
          <w:p w:rsidR="00555DB2" w:rsidRPr="0088206D" w:rsidRDefault="00555DB2" w:rsidP="00555DB2">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 xml:space="preserve">Увеличение прочих остатков  средств бюджетов </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000 01 05 02 00 00 0000 500</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-19 727,50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 xml:space="preserve">Увеличение прочих остатков денежных средств бюджетов </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000 01 05 02 01 00 0000 510</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-19 727,50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Увеличение прочих остатков денежных средств бюджетов сельских поселений</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000 01 05 02 01 10 0000 510</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-19 727,50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Уменьшение остатков средств бюджетов</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000 01 05 00 00 00 0000 600</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19 727,49</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Уменьшение прочих остатков средств бюджетов</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000 01 05 02 00 00 0000 600</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19 727,49</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 xml:space="preserve">Уменьшение прочих остатков денежных средств </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000 01 05 02 01 00 0000 610</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19 727,49</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Уменьшение прочих остатков денежных средств бюджетов сельских поселений</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000 01 05 02 01 10 0000 610</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19 727,49</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r w:rsidRPr="0088206D">
              <w:rPr>
                <w:rFonts w:ascii="Courier New" w:hAnsi="Courier New" w:cs="Courier New"/>
                <w:bCs/>
                <w:sz w:val="18"/>
                <w:szCs w:val="18"/>
              </w:rPr>
              <w:t>12 803,60</w:t>
            </w:r>
          </w:p>
        </w:tc>
      </w:tr>
      <w:tr w:rsidR="0088206D" w:rsidRPr="00125FAA" w:rsidTr="0088206D">
        <w:trPr>
          <w:trHeight w:val="300"/>
        </w:trPr>
        <w:tc>
          <w:tcPr>
            <w:tcW w:w="4433" w:type="dxa"/>
            <w:tcBorders>
              <w:top w:val="single" w:sz="4" w:space="0" w:color="auto"/>
              <w:left w:val="single" w:sz="4" w:space="0" w:color="auto"/>
              <w:bottom w:val="single" w:sz="4" w:space="0" w:color="auto"/>
              <w:right w:val="single" w:sz="4" w:space="0" w:color="auto"/>
            </w:tcBorders>
            <w:shd w:val="clear" w:color="auto" w:fill="auto"/>
            <w:hideMark/>
          </w:tcPr>
          <w:p w:rsidR="0088206D" w:rsidRPr="0088206D" w:rsidRDefault="0088206D" w:rsidP="0088206D">
            <w:pPr>
              <w:rPr>
                <w:rFonts w:ascii="Courier New" w:hAnsi="Courier New" w:cs="Courier New"/>
                <w:bCs/>
                <w:sz w:val="18"/>
                <w:szCs w:val="18"/>
              </w:rPr>
            </w:pPr>
            <w:r w:rsidRPr="0088206D">
              <w:rPr>
                <w:rFonts w:ascii="Courier New" w:hAnsi="Courier New" w:cs="Courier New"/>
                <w:bCs/>
                <w:sz w:val="18"/>
                <w:szCs w:val="18"/>
              </w:rPr>
              <w:t>Иные источники внутреннего финансирования дефицита бюджета</w:t>
            </w:r>
          </w:p>
        </w:tc>
        <w:tc>
          <w:tcPr>
            <w:tcW w:w="3472"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88206D" w:rsidRPr="0088206D" w:rsidRDefault="0088206D" w:rsidP="0088206D">
            <w:pPr>
              <w:jc w:val="center"/>
              <w:rPr>
                <w:rFonts w:ascii="Courier New" w:hAnsi="Courier New" w:cs="Courier New"/>
                <w:bCs/>
                <w:sz w:val="18"/>
                <w:szCs w:val="18"/>
              </w:rPr>
            </w:pPr>
          </w:p>
        </w:tc>
      </w:tr>
    </w:tbl>
    <w:p w:rsidR="0090746D" w:rsidRDefault="0090746D" w:rsidP="00997898">
      <w:pPr>
        <w:pBdr>
          <w:bottom w:val="single" w:sz="12" w:space="1" w:color="auto"/>
        </w:pBdr>
        <w:jc w:val="both"/>
        <w:rPr>
          <w:noProof/>
        </w:rPr>
      </w:pPr>
    </w:p>
    <w:p w:rsidR="00232E48" w:rsidRDefault="0090746D" w:rsidP="00997898">
      <w:pPr>
        <w:pBdr>
          <w:bottom w:val="single" w:sz="12" w:space="1" w:color="auto"/>
        </w:pBdr>
        <w:jc w:val="both"/>
        <w:rPr>
          <w:rFonts w:ascii="Courier New" w:hAnsi="Courier New" w:cs="Courier New"/>
          <w:sz w:val="18"/>
          <w:szCs w:val="18"/>
        </w:rPr>
      </w:pPr>
      <w:r>
        <w:rPr>
          <w:noProof/>
        </w:rPr>
        <w:drawing>
          <wp:anchor distT="0" distB="0" distL="114300" distR="114300" simplePos="0" relativeHeight="251667456" behindDoc="1" locked="0" layoutInCell="1" allowOverlap="1" wp14:anchorId="6E961054" wp14:editId="0DFD53EA">
            <wp:simplePos x="0" y="0"/>
            <wp:positionH relativeFrom="column">
              <wp:posOffset>-40640</wp:posOffset>
            </wp:positionH>
            <wp:positionV relativeFrom="paragraph">
              <wp:posOffset>171450</wp:posOffset>
            </wp:positionV>
            <wp:extent cx="6681470" cy="3916680"/>
            <wp:effectExtent l="0" t="0" r="5080" b="7620"/>
            <wp:wrapThrough wrapText="bothSides">
              <wp:wrapPolygon edited="0">
                <wp:start x="0" y="0"/>
                <wp:lineTo x="0" y="21537"/>
                <wp:lineTo x="21555" y="21537"/>
                <wp:lineTo x="21555"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7602" t="29724" r="15439" b="10899"/>
                    <a:stretch/>
                  </pic:blipFill>
                  <pic:spPr bwMode="auto">
                    <a:xfrm>
                      <a:off x="0" y="0"/>
                      <a:ext cx="6681470" cy="3916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6912" w:rsidRDefault="00F86912" w:rsidP="0090746D">
      <w:pPr>
        <w:pBdr>
          <w:bottom w:val="single" w:sz="12" w:space="1" w:color="auto"/>
        </w:pBdr>
        <w:jc w:val="both"/>
        <w:rPr>
          <w:rFonts w:ascii="Arial" w:eastAsia="Lucida Sans Unicode" w:hAnsi="Arial" w:cs="Arial"/>
          <w:b/>
          <w:sz w:val="18"/>
          <w:szCs w:val="32"/>
          <w:lang w:eastAsia="en-US"/>
        </w:rPr>
      </w:pPr>
      <w:r>
        <w:rPr>
          <w:noProof/>
        </w:rPr>
        <w:lastRenderedPageBreak/>
        <w:drawing>
          <wp:anchor distT="0" distB="0" distL="114300" distR="114300" simplePos="0" relativeHeight="251668480" behindDoc="1" locked="0" layoutInCell="1" allowOverlap="1" wp14:anchorId="2CC9D3FD" wp14:editId="55D64FA0">
            <wp:simplePos x="0" y="0"/>
            <wp:positionH relativeFrom="column">
              <wp:posOffset>97155</wp:posOffset>
            </wp:positionH>
            <wp:positionV relativeFrom="paragraph">
              <wp:posOffset>-69850</wp:posOffset>
            </wp:positionV>
            <wp:extent cx="6537325" cy="2428875"/>
            <wp:effectExtent l="0" t="0" r="0" b="9525"/>
            <wp:wrapThrough wrapText="bothSides">
              <wp:wrapPolygon edited="0">
                <wp:start x="0" y="0"/>
                <wp:lineTo x="0" y="21515"/>
                <wp:lineTo x="21527" y="21515"/>
                <wp:lineTo x="2152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7602" t="25574" r="15322" b="36154"/>
                    <a:stretch/>
                  </pic:blipFill>
                  <pic:spPr bwMode="auto">
                    <a:xfrm>
                      <a:off x="0" y="0"/>
                      <a:ext cx="6537325" cy="2428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86912">
        <w:rPr>
          <w:rFonts w:ascii="Arial" w:eastAsia="Lucida Sans Unicode" w:hAnsi="Arial" w:cs="Arial"/>
          <w:b/>
          <w:sz w:val="18"/>
          <w:szCs w:val="32"/>
          <w:lang w:eastAsia="en-US"/>
        </w:rPr>
        <w:t>26.08.2022 Г. № 06-24/ДСП</w:t>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86912">
        <w:rPr>
          <w:rFonts w:ascii="Arial" w:eastAsia="Lucida Sans Unicode" w:hAnsi="Arial" w:cs="Arial"/>
          <w:b/>
          <w:sz w:val="18"/>
          <w:szCs w:val="32"/>
          <w:lang w:eastAsia="en-US"/>
        </w:rPr>
        <w:t>РОССИЙСКАЯ ФЕДЕРАЦИЯ</w:t>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86912">
        <w:rPr>
          <w:rFonts w:ascii="Arial" w:eastAsia="Lucida Sans Unicode" w:hAnsi="Arial" w:cs="Arial"/>
          <w:b/>
          <w:sz w:val="18"/>
          <w:szCs w:val="32"/>
          <w:lang w:eastAsia="en-US"/>
        </w:rPr>
        <w:t>ИРКУТСКАЯ ОБЛАСТЬ</w:t>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86912">
        <w:rPr>
          <w:rFonts w:ascii="Arial" w:eastAsia="Lucida Sans Unicode" w:hAnsi="Arial" w:cs="Arial"/>
          <w:b/>
          <w:sz w:val="18"/>
          <w:szCs w:val="32"/>
          <w:lang w:eastAsia="en-US"/>
        </w:rPr>
        <w:t>ИРКУТСКИЙ РАЙОН</w:t>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86912">
        <w:rPr>
          <w:rFonts w:ascii="Arial" w:eastAsia="Lucida Sans Unicode" w:hAnsi="Arial" w:cs="Arial"/>
          <w:b/>
          <w:sz w:val="18"/>
          <w:szCs w:val="32"/>
          <w:lang w:eastAsia="en-US"/>
        </w:rPr>
        <w:t>ГОЛОУСТНЕНСКОЕ СЕЛЬСКОЕ ПОСЕЛЕНИЕ</w:t>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86912">
        <w:rPr>
          <w:rFonts w:ascii="Arial" w:eastAsia="Lucida Sans Unicode" w:hAnsi="Arial" w:cs="Arial"/>
          <w:b/>
          <w:sz w:val="18"/>
          <w:szCs w:val="32"/>
          <w:lang w:eastAsia="en-US"/>
        </w:rPr>
        <w:t>ДУМА</w:t>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86912">
        <w:rPr>
          <w:rFonts w:ascii="Arial" w:eastAsia="Lucida Sans Unicode" w:hAnsi="Arial" w:cs="Arial"/>
          <w:b/>
          <w:sz w:val="18"/>
          <w:szCs w:val="32"/>
          <w:lang w:eastAsia="en-US"/>
        </w:rPr>
        <w:t>РЕШЕНИЕ</w:t>
      </w:r>
    </w:p>
    <w:p w:rsidR="00F86912" w:rsidRPr="00F86912" w:rsidRDefault="00F86912"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6912" w:rsidRPr="00BA2464" w:rsidRDefault="00F86912" w:rsidP="00F86912">
      <w:pPr>
        <w:widowControl w:val="0"/>
        <w:tabs>
          <w:tab w:val="left" w:pos="8130"/>
          <w:tab w:val="right" w:pos="9355"/>
        </w:tabs>
        <w:autoSpaceDE w:val="0"/>
        <w:autoSpaceDN w:val="0"/>
        <w:adjustRightInd w:val="0"/>
        <w:ind w:firstLine="720"/>
        <w:jc w:val="center"/>
        <w:rPr>
          <w:rFonts w:ascii="Arial" w:hAnsi="Arial" w:cs="Arial"/>
          <w:b/>
          <w:sz w:val="18"/>
          <w:szCs w:val="18"/>
        </w:rPr>
      </w:pPr>
      <w:r w:rsidRPr="00F86912">
        <w:rPr>
          <w:rFonts w:ascii="Arial" w:eastAsia="Lucida Sans Unicode" w:hAnsi="Arial" w:cs="Arial"/>
          <w:b/>
          <w:sz w:val="18"/>
          <w:szCs w:val="32"/>
          <w:lang w:eastAsia="en-US"/>
        </w:rPr>
        <w:t>О ВНЕСЕНИИ ИЗМЕНЕНИЙ В УСТАВ</w:t>
      </w:r>
      <w:r w:rsidR="0090746D">
        <w:rPr>
          <w:rFonts w:ascii="Arial" w:eastAsia="Lucida Sans Unicode" w:hAnsi="Arial" w:cs="Arial"/>
          <w:b/>
          <w:sz w:val="18"/>
          <w:szCs w:val="32"/>
          <w:lang w:eastAsia="en-US"/>
        </w:rPr>
        <w:t xml:space="preserve"> </w:t>
      </w:r>
      <w:r w:rsidRPr="00F86912">
        <w:rPr>
          <w:rFonts w:ascii="Arial" w:eastAsia="Lucida Sans Unicode" w:hAnsi="Arial" w:cs="Arial"/>
          <w:b/>
          <w:sz w:val="18"/>
          <w:szCs w:val="32"/>
          <w:lang w:eastAsia="en-US"/>
        </w:rPr>
        <w:t>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13550E">
        <w:trPr>
          <w:trHeight w:val="425"/>
        </w:trPr>
        <w:tc>
          <w:tcPr>
            <w:tcW w:w="5141" w:type="dxa"/>
          </w:tcPr>
          <w:p w:rsidR="00F86912" w:rsidRPr="002E5360" w:rsidRDefault="00F86912" w:rsidP="0013550E">
            <w:pPr>
              <w:jc w:val="both"/>
              <w:rPr>
                <w:rFonts w:ascii="Arial" w:hAnsi="Arial" w:cs="Arial"/>
                <w:sz w:val="18"/>
                <w:szCs w:val="18"/>
                <w:lang w:eastAsia="ar-SA"/>
              </w:rPr>
            </w:pPr>
            <w:r>
              <w:rPr>
                <w:rFonts w:ascii="Arial" w:hAnsi="Arial" w:cs="Arial"/>
                <w:sz w:val="18"/>
                <w:szCs w:val="18"/>
                <w:lang w:eastAsia="ar-SA"/>
              </w:rPr>
              <w:t xml:space="preserve">         </w:t>
            </w:r>
          </w:p>
          <w:p w:rsidR="00F86912" w:rsidRPr="00F86912" w:rsidRDefault="00F86912" w:rsidP="00F86912">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Pr="00F86912">
              <w:rPr>
                <w:rFonts w:ascii="Arial" w:hAnsi="Arial" w:cs="Arial"/>
                <w:sz w:val="18"/>
                <w:szCs w:val="18"/>
                <w:lang w:eastAsia="ar-SA"/>
              </w:rPr>
              <w:t>В соответствии со статьями 7,35,44 Федерального закона от 6 октября 2003 г. № 131-ФЗ «Об общих принципах организации местного самоуправления в Российской Федерации» Дума Голоустненского муниципального образования</w:t>
            </w:r>
          </w:p>
          <w:p w:rsidR="00F86912" w:rsidRPr="00F86912" w:rsidRDefault="00F86912" w:rsidP="00F86912">
            <w:pPr>
              <w:widowControl w:val="0"/>
              <w:suppressAutoHyphens/>
              <w:jc w:val="both"/>
              <w:rPr>
                <w:rFonts w:ascii="Arial" w:hAnsi="Arial" w:cs="Arial"/>
                <w:sz w:val="18"/>
                <w:szCs w:val="18"/>
                <w:lang w:eastAsia="ar-SA"/>
              </w:rPr>
            </w:pP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РЕШИЛА:</w:t>
            </w:r>
          </w:p>
          <w:p w:rsidR="00F86912" w:rsidRPr="00F86912" w:rsidRDefault="00F86912" w:rsidP="00F86912">
            <w:pPr>
              <w:widowControl w:val="0"/>
              <w:suppressAutoHyphens/>
              <w:jc w:val="both"/>
              <w:rPr>
                <w:rFonts w:ascii="Arial" w:hAnsi="Arial" w:cs="Arial"/>
                <w:sz w:val="18"/>
                <w:szCs w:val="18"/>
                <w:lang w:eastAsia="ar-SA"/>
              </w:rPr>
            </w:pP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 Внести в Устав Голоустненского муниципального образования следующие изменения:</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1.1 Статья 6. Вопросы местного значения сельского Поселения</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1.1.1 в пункте 15 части 2 статьи 6 Устава слова «проведение открытого аукциона на право заключить договор о создании искусственного земельного участка» исключить;</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1.2 дополнить Устав статьей 40.1 следующего содержания:</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«Статья 40.1 Подготовка муниципальных правовых актов</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администрации Голоустненского муниципального образования.</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за исключением:</w:t>
            </w:r>
          </w:p>
          <w:p w:rsidR="0090746D" w:rsidRDefault="0090746D" w:rsidP="00F86912">
            <w:pPr>
              <w:jc w:val="both"/>
              <w:rPr>
                <w:rFonts w:ascii="Arial" w:hAnsi="Arial" w:cs="Arial"/>
                <w:sz w:val="18"/>
                <w:szCs w:val="18"/>
                <w:lang w:eastAsia="ar-SA"/>
              </w:rPr>
            </w:pPr>
          </w:p>
          <w:p w:rsidR="00F86912" w:rsidRPr="00F86912" w:rsidRDefault="00F86912" w:rsidP="00F86912">
            <w:pPr>
              <w:jc w:val="both"/>
              <w:rPr>
                <w:rFonts w:ascii="Arial" w:hAnsi="Arial" w:cs="Arial"/>
                <w:sz w:val="18"/>
                <w:szCs w:val="18"/>
                <w:lang w:eastAsia="ar-SA"/>
              </w:rPr>
            </w:pPr>
            <w:r w:rsidRPr="00F86912">
              <w:rPr>
                <w:rFonts w:ascii="Arial" w:hAnsi="Arial" w:cs="Arial"/>
                <w:sz w:val="18"/>
                <w:szCs w:val="18"/>
                <w:lang w:eastAsia="ar-SA"/>
              </w:rPr>
              <w:t xml:space="preserve">2. В порядке, установленном Федеральным законом от </w:t>
            </w:r>
            <w:r w:rsidRPr="00F86912">
              <w:rPr>
                <w:rFonts w:ascii="Arial" w:hAnsi="Arial" w:cs="Arial"/>
                <w:sz w:val="18"/>
                <w:szCs w:val="18"/>
                <w:lang w:eastAsia="ar-SA"/>
              </w:rPr>
              <w:lastRenderedPageBreak/>
              <w:t>21.07.2005 № 97-ФЗ «О государственной регистрации Уставов муниципальных образований»,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F86912" w:rsidRPr="00BA2464" w:rsidRDefault="00F86912" w:rsidP="00F86912">
            <w:pPr>
              <w:jc w:val="both"/>
              <w:rPr>
                <w:rFonts w:ascii="Arial" w:hAnsi="Arial" w:cs="Arial"/>
                <w:sz w:val="18"/>
                <w:szCs w:val="18"/>
                <w:lang w:eastAsia="ar-SA"/>
              </w:rPr>
            </w:pPr>
            <w:r w:rsidRPr="00F86912">
              <w:rPr>
                <w:rFonts w:ascii="Arial" w:hAnsi="Arial" w:cs="Arial"/>
                <w:sz w:val="18"/>
                <w:szCs w:val="18"/>
                <w:lang w:eastAsia="ar-SA"/>
              </w:rPr>
              <w:t>3. 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w:t>
            </w:r>
          </w:p>
        </w:tc>
        <w:tc>
          <w:tcPr>
            <w:tcW w:w="287" w:type="dxa"/>
          </w:tcPr>
          <w:p w:rsidR="00F86912" w:rsidRPr="00BA2464" w:rsidRDefault="00F86912" w:rsidP="0013550E">
            <w:pPr>
              <w:pStyle w:val="Pa9"/>
              <w:spacing w:before="100" w:after="100"/>
              <w:ind w:firstLine="540"/>
              <w:jc w:val="center"/>
              <w:rPr>
                <w:rFonts w:ascii="Arial" w:hAnsi="Arial" w:cs="Arial"/>
                <w:sz w:val="18"/>
                <w:szCs w:val="18"/>
              </w:rPr>
            </w:pPr>
          </w:p>
        </w:tc>
        <w:tc>
          <w:tcPr>
            <w:tcW w:w="5107" w:type="dxa"/>
          </w:tcPr>
          <w:p w:rsidR="00F86912" w:rsidRPr="00F847FA" w:rsidRDefault="00F86912" w:rsidP="0013550E">
            <w:pPr>
              <w:widowControl w:val="0"/>
              <w:suppressAutoHyphens/>
              <w:jc w:val="both"/>
              <w:rPr>
                <w:rFonts w:ascii="Arial" w:hAnsi="Arial" w:cs="Arial"/>
                <w:sz w:val="18"/>
                <w:szCs w:val="18"/>
                <w:lang w:eastAsia="ar-SA"/>
              </w:rPr>
            </w:pP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 проектов нормативных правовых актов устанавливающих, изменяющих, приостанавливающих, отменяющих местные налоги и сборы;</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2) проектов нормативных правовых актов регулирующих бюджетные правоотношения.</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 xml:space="preserve">  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w:t>
            </w:r>
            <w:r>
              <w:rPr>
                <w:rFonts w:ascii="Arial" w:hAnsi="Arial" w:cs="Arial"/>
                <w:sz w:val="18"/>
                <w:szCs w:val="18"/>
                <w:lang w:eastAsia="ar-SA"/>
              </w:rPr>
              <w:t xml:space="preserve"> </w:t>
            </w:r>
            <w:r w:rsidRPr="00F86912">
              <w:rPr>
                <w:rFonts w:ascii="Arial" w:hAnsi="Arial" w:cs="Arial"/>
                <w:sz w:val="18"/>
                <w:szCs w:val="18"/>
                <w:lang w:eastAsia="ar-SA"/>
              </w:rPr>
              <w:t>расходов субъектов предпринимательской и инвестиционной деятельности и местных бюджетов</w:t>
            </w:r>
            <w:proofErr w:type="gramStart"/>
            <w:r w:rsidRPr="00F86912">
              <w:rPr>
                <w:rFonts w:ascii="Arial" w:hAnsi="Arial" w:cs="Arial"/>
                <w:sz w:val="18"/>
                <w:szCs w:val="18"/>
                <w:lang w:eastAsia="ar-SA"/>
              </w:rPr>
              <w:t>.»;</w:t>
            </w:r>
            <w:proofErr w:type="gramEnd"/>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1.3 Статья 41. Внесение изменений и дополнений в Устав</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1.3.1 часть 5 статьи 41 Устава изложить в следующей редакции:</w:t>
            </w:r>
          </w:p>
          <w:p w:rsid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 xml:space="preserve">«5. </w:t>
            </w:r>
            <w:proofErr w:type="gramStart"/>
            <w:r w:rsidRPr="00F86912">
              <w:rPr>
                <w:rFonts w:ascii="Arial" w:hAnsi="Arial" w:cs="Arial"/>
                <w:sz w:val="18"/>
                <w:szCs w:val="18"/>
                <w:lang w:eastAsia="ar-SA"/>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F86912">
              <w:rPr>
                <w:rFonts w:ascii="Arial" w:hAnsi="Arial" w:cs="Arial"/>
                <w:sz w:val="18"/>
                <w:szCs w:val="18"/>
                <w:lang w:eastAsia="ar-SA"/>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sidRPr="00F86912">
              <w:rPr>
                <w:rFonts w:ascii="Arial" w:hAnsi="Arial" w:cs="Arial"/>
                <w:sz w:val="18"/>
                <w:szCs w:val="18"/>
                <w:lang w:eastAsia="ar-SA"/>
              </w:rPr>
              <w:t>.»</w:t>
            </w:r>
            <w:proofErr w:type="gramEnd"/>
            <w:r w:rsidRPr="00F86912">
              <w:rPr>
                <w:rFonts w:ascii="Arial" w:hAnsi="Arial" w:cs="Arial"/>
                <w:sz w:val="18"/>
                <w:szCs w:val="18"/>
                <w:lang w:eastAsia="ar-SA"/>
              </w:rPr>
              <w:t>;</w:t>
            </w:r>
          </w:p>
          <w:p w:rsidR="00F86912" w:rsidRPr="00F86912" w:rsidRDefault="00F86912" w:rsidP="00F86912">
            <w:pPr>
              <w:widowControl w:val="0"/>
              <w:suppressAutoHyphens/>
              <w:jc w:val="both"/>
              <w:rPr>
                <w:rFonts w:ascii="Arial" w:hAnsi="Arial" w:cs="Arial"/>
                <w:sz w:val="18"/>
                <w:szCs w:val="18"/>
                <w:lang w:eastAsia="ar-SA"/>
              </w:rPr>
            </w:pPr>
          </w:p>
          <w:p w:rsidR="0090746D" w:rsidRDefault="0090746D" w:rsidP="00F86912">
            <w:pPr>
              <w:widowControl w:val="0"/>
              <w:suppressAutoHyphens/>
              <w:jc w:val="both"/>
              <w:rPr>
                <w:rFonts w:ascii="Arial" w:hAnsi="Arial" w:cs="Arial"/>
                <w:sz w:val="18"/>
                <w:szCs w:val="18"/>
                <w:lang w:eastAsia="ar-SA"/>
              </w:rPr>
            </w:pP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 xml:space="preserve">направить в Управление Министерства юстиции </w:t>
            </w:r>
            <w:r w:rsidRPr="00F86912">
              <w:rPr>
                <w:rFonts w:ascii="Arial" w:hAnsi="Arial" w:cs="Arial"/>
                <w:sz w:val="18"/>
                <w:szCs w:val="18"/>
                <w:lang w:eastAsia="ar-SA"/>
              </w:rPr>
              <w:lastRenderedPageBreak/>
              <w:t>Российской Федерации по Иркутской области сведения об источнике и о дате официального опубликования (обнародования)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4. Настоящее решение вступает в силу после государственной регистрации и опубликования в журнале «Голоустненский вестник».</w:t>
            </w:r>
          </w:p>
          <w:p w:rsidR="00F86912" w:rsidRPr="00F86912" w:rsidRDefault="00F86912" w:rsidP="00F86912">
            <w:pPr>
              <w:widowControl w:val="0"/>
              <w:suppressAutoHyphens/>
              <w:jc w:val="both"/>
              <w:rPr>
                <w:rFonts w:ascii="Arial" w:hAnsi="Arial" w:cs="Arial"/>
                <w:sz w:val="18"/>
                <w:szCs w:val="18"/>
                <w:lang w:eastAsia="ar-SA"/>
              </w:rPr>
            </w:pP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Председатель Думы -</w:t>
            </w:r>
          </w:p>
          <w:p w:rsidR="00F86912" w:rsidRPr="00F86912"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Глава Голоустненского</w:t>
            </w:r>
            <w:r>
              <w:rPr>
                <w:rFonts w:ascii="Arial" w:hAnsi="Arial" w:cs="Arial"/>
                <w:sz w:val="18"/>
                <w:szCs w:val="18"/>
                <w:lang w:eastAsia="ar-SA"/>
              </w:rPr>
              <w:t xml:space="preserve"> </w:t>
            </w:r>
            <w:r w:rsidRPr="00F86912">
              <w:rPr>
                <w:rFonts w:ascii="Arial" w:hAnsi="Arial" w:cs="Arial"/>
                <w:sz w:val="18"/>
                <w:szCs w:val="18"/>
                <w:lang w:eastAsia="ar-SA"/>
              </w:rPr>
              <w:t>муниципального образования</w:t>
            </w:r>
          </w:p>
          <w:p w:rsidR="00F86912" w:rsidRPr="00BA2464" w:rsidRDefault="00F86912" w:rsidP="00F86912">
            <w:pPr>
              <w:widowControl w:val="0"/>
              <w:suppressAutoHyphens/>
              <w:jc w:val="both"/>
              <w:rPr>
                <w:rFonts w:ascii="Arial" w:hAnsi="Arial" w:cs="Arial"/>
                <w:sz w:val="18"/>
                <w:szCs w:val="18"/>
                <w:lang w:eastAsia="ar-SA"/>
              </w:rPr>
            </w:pPr>
            <w:r w:rsidRPr="00F86912">
              <w:rPr>
                <w:rFonts w:ascii="Arial" w:hAnsi="Arial" w:cs="Arial"/>
                <w:sz w:val="18"/>
                <w:szCs w:val="18"/>
                <w:lang w:eastAsia="ar-SA"/>
              </w:rPr>
              <w:t>О.М. Жукова</w:t>
            </w:r>
          </w:p>
        </w:tc>
      </w:tr>
    </w:tbl>
    <w:p w:rsidR="00232E48" w:rsidRDefault="00232E48" w:rsidP="00997898">
      <w:pPr>
        <w:pBdr>
          <w:bottom w:val="single" w:sz="12" w:space="1" w:color="auto"/>
        </w:pBdr>
        <w:jc w:val="both"/>
        <w:rPr>
          <w:rFonts w:ascii="Courier New" w:hAnsi="Courier New" w:cs="Courier New"/>
          <w:sz w:val="18"/>
          <w:szCs w:val="18"/>
        </w:rPr>
      </w:pPr>
    </w:p>
    <w:p w:rsidR="004800C3" w:rsidRDefault="004800C3" w:rsidP="00997898">
      <w:pPr>
        <w:pBdr>
          <w:bottom w:val="single" w:sz="12" w:space="1" w:color="auto"/>
        </w:pBdr>
        <w:jc w:val="both"/>
        <w:rPr>
          <w:rFonts w:ascii="Courier New" w:hAnsi="Courier New" w:cs="Courier New"/>
          <w:sz w:val="18"/>
          <w:szCs w:val="18"/>
        </w:rPr>
      </w:pPr>
    </w:p>
    <w:p w:rsidR="004800C3" w:rsidRDefault="004800C3"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26.08.2022 Г. № 06-25/ДСП</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РОССИЙСКАЯ ФЕДЕРАЦИЯ</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ИРКУТСКАЯ ОБЛАСТЬ</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ИРКУТСКИЙ РАЙОН</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ГОЛОУСТНЕНСКОЕ СЕЛЬСКОЕ ПОСЕЛЕНИЕ</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ДУМА</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РЕШЕНИЕ</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6912" w:rsidRPr="00BA2464" w:rsidRDefault="004800C3" w:rsidP="004800C3">
      <w:pPr>
        <w:widowControl w:val="0"/>
        <w:tabs>
          <w:tab w:val="left" w:pos="8130"/>
          <w:tab w:val="right" w:pos="9355"/>
        </w:tabs>
        <w:autoSpaceDE w:val="0"/>
        <w:autoSpaceDN w:val="0"/>
        <w:adjustRightInd w:val="0"/>
        <w:ind w:firstLine="720"/>
        <w:jc w:val="center"/>
        <w:rPr>
          <w:rFonts w:ascii="Arial" w:hAnsi="Arial" w:cs="Arial"/>
          <w:b/>
          <w:sz w:val="18"/>
          <w:szCs w:val="18"/>
        </w:rPr>
      </w:pPr>
      <w:r w:rsidRPr="004800C3">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26.11.2021 Г. № 59-193/ДСП «ОБ УТВЕРЖДЕНИИ ПОЛОЖЕНИЯ О МУНИЦИПАЛЬНОМ КОНТРОЛЕ В СФЕРЕ БЛАГОУСТРОЙСТВА 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4800C3">
        <w:trPr>
          <w:trHeight w:val="425"/>
        </w:trPr>
        <w:tc>
          <w:tcPr>
            <w:tcW w:w="5141" w:type="dxa"/>
          </w:tcPr>
          <w:p w:rsidR="00F86912" w:rsidRPr="002E5360" w:rsidRDefault="00F86912" w:rsidP="0013550E">
            <w:pPr>
              <w:jc w:val="both"/>
              <w:rPr>
                <w:rFonts w:ascii="Arial" w:hAnsi="Arial" w:cs="Arial"/>
                <w:sz w:val="18"/>
                <w:szCs w:val="18"/>
                <w:lang w:eastAsia="ar-SA"/>
              </w:rPr>
            </w:pPr>
            <w:r>
              <w:rPr>
                <w:rFonts w:ascii="Arial" w:hAnsi="Arial" w:cs="Arial"/>
                <w:sz w:val="18"/>
                <w:szCs w:val="18"/>
                <w:lang w:eastAsia="ar-SA"/>
              </w:rPr>
              <w:t xml:space="preserve">         </w:t>
            </w:r>
          </w:p>
          <w:p w:rsidR="004800C3" w:rsidRPr="004800C3" w:rsidRDefault="00F86912" w:rsidP="004800C3">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4800C3" w:rsidRPr="004800C3">
              <w:rPr>
                <w:rFonts w:ascii="Arial" w:hAnsi="Arial" w:cs="Arial"/>
                <w:sz w:val="18"/>
                <w:szCs w:val="18"/>
                <w:lang w:eastAsia="ar-SA"/>
              </w:rPr>
              <w:t>Учитывая экспертное заключение № 2039 от 20.06.2022 г. на муниципальный нормативный правовой акт, подготовленный  ИОГКУ «Институт муниципальной правовой информации имени М.М. Сперанского», в соответствии с пунктом 19 части 1 статьи 14 Федерального закона от 6 октября 2003 года № 131-ФЗ «Об общих принципах организации местного самоуправления в Российской Федерации», пунктом 16 статьи 151 Федерального закона от 24 ноября 1995 года № 181-ФЗ</w:t>
            </w:r>
            <w:proofErr w:type="gramEnd"/>
            <w:r w:rsidR="004800C3" w:rsidRPr="004800C3">
              <w:rPr>
                <w:rFonts w:ascii="Arial" w:hAnsi="Arial" w:cs="Arial"/>
                <w:sz w:val="18"/>
                <w:szCs w:val="18"/>
                <w:lang w:eastAsia="ar-SA"/>
              </w:rPr>
              <w:t xml:space="preserve">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 Российской Феде</w:t>
            </w:r>
            <w:r w:rsidR="004800C3">
              <w:rPr>
                <w:rFonts w:ascii="Arial" w:hAnsi="Arial" w:cs="Arial"/>
                <w:sz w:val="18"/>
                <w:szCs w:val="18"/>
                <w:lang w:eastAsia="ar-SA"/>
              </w:rPr>
              <w:t xml:space="preserve">рации», </w:t>
            </w:r>
            <w:proofErr w:type="gramStart"/>
            <w:r w:rsidR="004800C3">
              <w:rPr>
                <w:rFonts w:ascii="Arial" w:hAnsi="Arial" w:cs="Arial"/>
                <w:sz w:val="18"/>
                <w:szCs w:val="18"/>
                <w:lang w:eastAsia="ar-SA"/>
              </w:rPr>
              <w:t>руководствуясь Уставом Г</w:t>
            </w:r>
            <w:r w:rsidR="004800C3" w:rsidRPr="004800C3">
              <w:rPr>
                <w:rFonts w:ascii="Arial" w:hAnsi="Arial" w:cs="Arial"/>
                <w:sz w:val="18"/>
                <w:szCs w:val="18"/>
                <w:lang w:eastAsia="ar-SA"/>
              </w:rPr>
              <w:t>олоустненского муниципального образования Дума Голоустненского муниципального</w:t>
            </w:r>
            <w:proofErr w:type="gramEnd"/>
            <w:r w:rsidR="004800C3" w:rsidRPr="004800C3">
              <w:rPr>
                <w:rFonts w:ascii="Arial" w:hAnsi="Arial" w:cs="Arial"/>
                <w:sz w:val="18"/>
                <w:szCs w:val="18"/>
                <w:lang w:eastAsia="ar-SA"/>
              </w:rPr>
              <w:t xml:space="preserve"> образования</w:t>
            </w:r>
          </w:p>
          <w:p w:rsidR="004800C3" w:rsidRPr="004800C3" w:rsidRDefault="004800C3" w:rsidP="004800C3">
            <w:pPr>
              <w:widowControl w:val="0"/>
              <w:suppressAutoHyphens/>
              <w:jc w:val="both"/>
              <w:rPr>
                <w:rFonts w:ascii="Arial" w:hAnsi="Arial" w:cs="Arial"/>
                <w:sz w:val="18"/>
                <w:szCs w:val="18"/>
                <w:lang w:eastAsia="ar-SA"/>
              </w:rPr>
            </w:pP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РЕШИЛА:</w:t>
            </w:r>
          </w:p>
          <w:p w:rsidR="004800C3" w:rsidRPr="004800C3" w:rsidRDefault="004800C3" w:rsidP="004800C3">
            <w:pPr>
              <w:widowControl w:val="0"/>
              <w:suppressAutoHyphens/>
              <w:jc w:val="both"/>
              <w:rPr>
                <w:rFonts w:ascii="Arial" w:hAnsi="Arial" w:cs="Arial"/>
                <w:sz w:val="18"/>
                <w:szCs w:val="18"/>
                <w:lang w:eastAsia="ar-SA"/>
              </w:rPr>
            </w:pPr>
          </w:p>
          <w:p w:rsidR="00F86912" w:rsidRPr="00BA2464" w:rsidRDefault="004800C3" w:rsidP="004800C3">
            <w:pPr>
              <w:jc w:val="both"/>
              <w:rPr>
                <w:rFonts w:ascii="Arial" w:hAnsi="Arial" w:cs="Arial"/>
                <w:sz w:val="18"/>
                <w:szCs w:val="18"/>
                <w:lang w:eastAsia="ar-SA"/>
              </w:rPr>
            </w:pPr>
            <w:r w:rsidRPr="004800C3">
              <w:rPr>
                <w:rFonts w:ascii="Arial" w:hAnsi="Arial" w:cs="Arial"/>
                <w:sz w:val="18"/>
                <w:szCs w:val="18"/>
                <w:lang w:eastAsia="ar-SA"/>
              </w:rPr>
              <w:t>1. Внести изменения в решение Думы Голоустненского муниципального образования от 26.11.2021 г. № 59-193/</w:t>
            </w:r>
            <w:proofErr w:type="spellStart"/>
            <w:r w:rsidRPr="004800C3">
              <w:rPr>
                <w:rFonts w:ascii="Arial" w:hAnsi="Arial" w:cs="Arial"/>
                <w:sz w:val="18"/>
                <w:szCs w:val="18"/>
                <w:lang w:eastAsia="ar-SA"/>
              </w:rPr>
              <w:t>дсп</w:t>
            </w:r>
            <w:proofErr w:type="spellEnd"/>
            <w:r w:rsidRPr="004800C3">
              <w:rPr>
                <w:rFonts w:ascii="Arial" w:hAnsi="Arial" w:cs="Arial"/>
                <w:sz w:val="18"/>
                <w:szCs w:val="18"/>
                <w:lang w:eastAsia="ar-SA"/>
              </w:rPr>
              <w:t xml:space="preserve"> «Об утверждении положения о муниципальном контроле в сфере благоустройства на территории Голоустненского муниципального образования», а именно:</w:t>
            </w:r>
          </w:p>
        </w:tc>
        <w:tc>
          <w:tcPr>
            <w:tcW w:w="287" w:type="dxa"/>
          </w:tcPr>
          <w:p w:rsidR="00F86912" w:rsidRPr="00BA2464" w:rsidRDefault="00F86912" w:rsidP="0013550E">
            <w:pPr>
              <w:pStyle w:val="Pa9"/>
              <w:spacing w:before="100" w:after="100"/>
              <w:ind w:firstLine="540"/>
              <w:jc w:val="center"/>
              <w:rPr>
                <w:rFonts w:ascii="Arial" w:hAnsi="Arial" w:cs="Arial"/>
                <w:sz w:val="18"/>
                <w:szCs w:val="18"/>
              </w:rPr>
            </w:pPr>
          </w:p>
        </w:tc>
        <w:tc>
          <w:tcPr>
            <w:tcW w:w="5107" w:type="dxa"/>
          </w:tcPr>
          <w:p w:rsidR="00F86912" w:rsidRPr="00F847FA" w:rsidRDefault="00F86912" w:rsidP="0013550E">
            <w:pPr>
              <w:widowControl w:val="0"/>
              <w:suppressAutoHyphens/>
              <w:jc w:val="both"/>
              <w:rPr>
                <w:rFonts w:ascii="Arial" w:hAnsi="Arial" w:cs="Arial"/>
                <w:sz w:val="18"/>
                <w:szCs w:val="18"/>
                <w:lang w:eastAsia="ar-SA"/>
              </w:rPr>
            </w:pP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1.1  пункт 3.11 Положения читать в следующей редакции:</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 xml:space="preserve">«3.11.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4800C3">
              <w:rPr>
                <w:rFonts w:ascii="Arial" w:hAnsi="Arial" w:cs="Arial"/>
                <w:sz w:val="18"/>
                <w:szCs w:val="18"/>
                <w:lang w:eastAsia="ar-SA"/>
              </w:rPr>
              <w:t>связи</w:t>
            </w:r>
            <w:proofErr w:type="gramEnd"/>
            <w:r w:rsidRPr="004800C3">
              <w:rPr>
                <w:rFonts w:ascii="Arial" w:hAnsi="Arial" w:cs="Arial"/>
                <w:sz w:val="18"/>
                <w:szCs w:val="18"/>
                <w:lang w:eastAsia="ar-SA"/>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 отсутствие признаков явной непосредственной угрозы причинения или фактического причинения вреда (ущерба) охраняемым законом ценностям;</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 xml:space="preserve">2) имеются уважительные причины для отсутствия индивидуального предпринимателя, гражданина, </w:t>
            </w:r>
            <w:proofErr w:type="gramStart"/>
            <w:r w:rsidRPr="004800C3">
              <w:rPr>
                <w:rFonts w:ascii="Arial" w:hAnsi="Arial" w:cs="Arial"/>
                <w:sz w:val="18"/>
                <w:szCs w:val="18"/>
                <w:lang w:eastAsia="ar-SA"/>
              </w:rPr>
              <w:t>являющихся</w:t>
            </w:r>
            <w:proofErr w:type="gramEnd"/>
            <w:r w:rsidRPr="004800C3">
              <w:rPr>
                <w:rFonts w:ascii="Arial" w:hAnsi="Arial" w:cs="Arial"/>
                <w:sz w:val="18"/>
                <w:szCs w:val="18"/>
                <w:lang w:eastAsia="ar-SA"/>
              </w:rPr>
              <w:t xml:space="preserve"> контролируемыми лицами (болезнь, командировка и т.п.) при проведении контрольного мероприятия.»;</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 xml:space="preserve">1.2 в пункте 3.4 Положения после слов «Федерального закона № 248» дополнить </w:t>
            </w:r>
            <w:proofErr w:type="gramStart"/>
            <w:r w:rsidRPr="004800C3">
              <w:rPr>
                <w:rFonts w:ascii="Arial" w:hAnsi="Arial" w:cs="Arial"/>
                <w:sz w:val="18"/>
                <w:szCs w:val="18"/>
                <w:lang w:eastAsia="ar-SA"/>
              </w:rPr>
              <w:t>«-</w:t>
            </w:r>
            <w:proofErr w:type="gramEnd"/>
            <w:r w:rsidRPr="004800C3">
              <w:rPr>
                <w:rFonts w:ascii="Arial" w:hAnsi="Arial" w:cs="Arial"/>
                <w:sz w:val="18"/>
                <w:szCs w:val="18"/>
                <w:lang w:eastAsia="ar-SA"/>
              </w:rPr>
              <w:t>ФЗ».</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2. Решение вступает в силу после дня его официального опубликования.</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 xml:space="preserve">3. </w:t>
            </w:r>
            <w:proofErr w:type="gramStart"/>
            <w:r w:rsidRPr="004800C3">
              <w:rPr>
                <w:rFonts w:ascii="Arial" w:hAnsi="Arial" w:cs="Arial"/>
                <w:sz w:val="18"/>
                <w:szCs w:val="18"/>
                <w:lang w:eastAsia="ar-SA"/>
              </w:rPr>
              <w:t>Разместить</w:t>
            </w:r>
            <w:proofErr w:type="gramEnd"/>
            <w:r w:rsidRPr="004800C3">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4800C3" w:rsidRPr="004800C3" w:rsidRDefault="004800C3" w:rsidP="004800C3">
            <w:pPr>
              <w:widowControl w:val="0"/>
              <w:suppressAutoHyphens/>
              <w:jc w:val="both"/>
              <w:rPr>
                <w:rFonts w:ascii="Arial" w:hAnsi="Arial" w:cs="Arial"/>
                <w:sz w:val="18"/>
                <w:szCs w:val="18"/>
                <w:lang w:eastAsia="ar-SA"/>
              </w:rPr>
            </w:pP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Председатель Думы -</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Глава Голоустненского</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муниципального образования</w:t>
            </w:r>
          </w:p>
          <w:p w:rsidR="00F86912" w:rsidRPr="00BA2464"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О.М. Жукова</w:t>
            </w:r>
          </w:p>
        </w:tc>
      </w:tr>
    </w:tbl>
    <w:p w:rsidR="004800C3" w:rsidRDefault="004800C3" w:rsidP="004800C3">
      <w:pPr>
        <w:widowControl w:val="0"/>
        <w:autoSpaceDE w:val="0"/>
        <w:autoSpaceDN w:val="0"/>
        <w:adjustRightInd w:val="0"/>
        <w:contextualSpacing/>
        <w:rPr>
          <w:rFonts w:ascii="Arial" w:hAnsi="Arial" w:cs="Arial"/>
        </w:rPr>
      </w:pPr>
    </w:p>
    <w:p w:rsidR="004800C3" w:rsidRPr="004800C3" w:rsidRDefault="004800C3" w:rsidP="004800C3">
      <w:pPr>
        <w:widowControl w:val="0"/>
        <w:autoSpaceDE w:val="0"/>
        <w:autoSpaceDN w:val="0"/>
        <w:adjustRightInd w:val="0"/>
        <w:contextualSpacing/>
        <w:rPr>
          <w:rFonts w:ascii="Courier New" w:hAnsi="Courier New" w:cs="Courier New"/>
          <w:sz w:val="18"/>
          <w:szCs w:val="18"/>
        </w:rPr>
      </w:pPr>
    </w:p>
    <w:p w:rsidR="004800C3" w:rsidRPr="004800C3" w:rsidRDefault="004800C3" w:rsidP="004800C3">
      <w:pPr>
        <w:jc w:val="right"/>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 xml:space="preserve">Приложение </w:t>
      </w:r>
    </w:p>
    <w:p w:rsidR="004800C3" w:rsidRPr="004800C3" w:rsidRDefault="004800C3" w:rsidP="004800C3">
      <w:pPr>
        <w:jc w:val="right"/>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к решению Думы Голоустненского</w:t>
      </w:r>
    </w:p>
    <w:p w:rsidR="004800C3" w:rsidRPr="004800C3" w:rsidRDefault="004800C3" w:rsidP="004800C3">
      <w:pPr>
        <w:jc w:val="right"/>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муниципального образования</w:t>
      </w:r>
    </w:p>
    <w:p w:rsidR="004800C3" w:rsidRPr="004800C3" w:rsidRDefault="004800C3" w:rsidP="004800C3">
      <w:pPr>
        <w:jc w:val="right"/>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от 26.08.2022года № 06-25/</w:t>
      </w:r>
      <w:proofErr w:type="spellStart"/>
      <w:r w:rsidRPr="004800C3">
        <w:rPr>
          <w:rFonts w:ascii="Courier New" w:eastAsia="Calibri" w:hAnsi="Courier New" w:cs="Courier New"/>
          <w:sz w:val="18"/>
          <w:szCs w:val="18"/>
          <w:lang w:eastAsia="en-US"/>
        </w:rPr>
        <w:t>дсп</w:t>
      </w:r>
      <w:proofErr w:type="spellEnd"/>
    </w:p>
    <w:p w:rsidR="004800C3" w:rsidRPr="004800C3" w:rsidRDefault="004800C3" w:rsidP="004800C3">
      <w:pPr>
        <w:jc w:val="both"/>
        <w:rPr>
          <w:rFonts w:ascii="Courier New" w:eastAsia="Calibri" w:hAnsi="Courier New" w:cs="Courier New"/>
          <w:sz w:val="18"/>
          <w:szCs w:val="18"/>
          <w:lang w:eastAsia="en-US"/>
        </w:rPr>
      </w:pPr>
    </w:p>
    <w:p w:rsidR="004800C3" w:rsidRPr="004800C3" w:rsidRDefault="004800C3" w:rsidP="004800C3">
      <w:pPr>
        <w:jc w:val="both"/>
        <w:rPr>
          <w:rFonts w:ascii="Courier New" w:eastAsia="Calibri" w:hAnsi="Courier New" w:cs="Courier New"/>
          <w:sz w:val="18"/>
          <w:szCs w:val="18"/>
          <w:lang w:eastAsia="en-US"/>
        </w:rPr>
      </w:pPr>
    </w:p>
    <w:p w:rsidR="004800C3" w:rsidRPr="004800C3" w:rsidRDefault="004800C3" w:rsidP="004800C3">
      <w:pPr>
        <w:jc w:val="center"/>
        <w:rPr>
          <w:rFonts w:ascii="Courier New" w:eastAsia="Calibri" w:hAnsi="Courier New" w:cs="Courier New"/>
          <w:bCs/>
          <w:sz w:val="18"/>
          <w:szCs w:val="18"/>
          <w:lang w:eastAsia="en-US"/>
        </w:rPr>
      </w:pPr>
      <w:r w:rsidRPr="004800C3">
        <w:rPr>
          <w:rFonts w:ascii="Courier New" w:eastAsia="Calibri" w:hAnsi="Courier New" w:cs="Courier New"/>
          <w:bCs/>
          <w:sz w:val="18"/>
          <w:szCs w:val="18"/>
          <w:lang w:eastAsia="en-US"/>
        </w:rPr>
        <w:lastRenderedPageBreak/>
        <w:t>ПОЛОЖЕНИЕ О МУНИЦИПАЛЬНОМ КОНТРОЛЕ В СФЕРЕ БЛАГОУСТРОЙСТВА НА ТЕРРИТОРИИ ГОЛОУСТНЕНСКОГО МУНИЦИПАЛЬНОГО ОБРАЗОВАНИЯ</w:t>
      </w:r>
    </w:p>
    <w:p w:rsidR="004800C3" w:rsidRPr="004800C3" w:rsidRDefault="004800C3" w:rsidP="004800C3">
      <w:pPr>
        <w:widowControl w:val="0"/>
        <w:autoSpaceDE w:val="0"/>
        <w:autoSpaceDN w:val="0"/>
        <w:adjustRightInd w:val="0"/>
        <w:contextualSpacing/>
        <w:jc w:val="center"/>
        <w:rPr>
          <w:rFonts w:ascii="Courier New" w:hAnsi="Courier New" w:cs="Courier New"/>
          <w:bCs/>
          <w:sz w:val="18"/>
          <w:szCs w:val="18"/>
        </w:rPr>
      </w:pPr>
      <w:r w:rsidRPr="004800C3">
        <w:rPr>
          <w:rFonts w:ascii="Courier New" w:hAnsi="Courier New" w:cs="Courier New"/>
          <w:bCs/>
          <w:sz w:val="18"/>
          <w:szCs w:val="18"/>
        </w:rPr>
        <w:t>РАЗДЕЛ 1. ОБЩИЕ ПОЛОЖЕНИЯ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1.1. Настоящее Положение устанавливает порядок осуществления муниципального контроля в сфере благоустройства на территории Голоустненского муниципального образования (далее – контроль в сфере благоустройства).</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4800C3">
        <w:rPr>
          <w:rFonts w:ascii="Courier New" w:hAnsi="Courier New" w:cs="Courier New"/>
          <w:sz w:val="18"/>
          <w:szCs w:val="18"/>
          <w:shd w:val="clear" w:color="auto" w:fill="FFFFFF"/>
        </w:rPr>
        <w:t xml:space="preserve">Правил благоустройства на территории </w:t>
      </w:r>
      <w:r w:rsidRPr="004800C3">
        <w:rPr>
          <w:rFonts w:ascii="Courier New" w:hAnsi="Courier New" w:cs="Courier New"/>
          <w:sz w:val="18"/>
          <w:szCs w:val="18"/>
        </w:rPr>
        <w:t>Голоустненского муниципального образования (далее – Правила благоустройства)</w:t>
      </w:r>
      <w:r w:rsidRPr="004800C3">
        <w:rPr>
          <w:rFonts w:ascii="Courier New" w:hAnsi="Courier New" w:cs="Courier New"/>
          <w:sz w:val="18"/>
          <w:szCs w:val="1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1.3. Контроль в сфере благоустройства осуществляется администрацией Голоустненского муниципального образования (далее – администрация).</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1.4. Должностными лицами администрации, уполномоченными осуществлять контроль в сфере благоустройства, являются главные специалисты администрации Голоустненского муниципального образования (далее – должностные лица)</w:t>
      </w:r>
      <w:r w:rsidRPr="004800C3">
        <w:rPr>
          <w:rFonts w:ascii="Courier New" w:eastAsia="Calibri" w:hAnsi="Courier New" w:cs="Courier New"/>
          <w:i/>
          <w:iCs/>
          <w:sz w:val="18"/>
          <w:szCs w:val="18"/>
          <w:lang w:eastAsia="en-US"/>
        </w:rPr>
        <w:t>.</w:t>
      </w:r>
      <w:r w:rsidRPr="004800C3">
        <w:rPr>
          <w:rFonts w:ascii="Courier New" w:eastAsia="Calibri" w:hAnsi="Courier New" w:cs="Courier New"/>
          <w:sz w:val="18"/>
          <w:szCs w:val="18"/>
          <w:lang w:eastAsia="en-US"/>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bookmarkStart w:id="1" w:name="Par61"/>
      <w:bookmarkEnd w:id="1"/>
      <w:r w:rsidRPr="004800C3">
        <w:rPr>
          <w:rFonts w:ascii="Courier New" w:hAnsi="Courier New" w:cs="Courier New"/>
          <w:sz w:val="18"/>
          <w:szCs w:val="18"/>
        </w:rPr>
        <w:t xml:space="preserve">1.6. Администрация осуществляет </w:t>
      </w:r>
      <w:proofErr w:type="gramStart"/>
      <w:r w:rsidRPr="004800C3">
        <w:rPr>
          <w:rFonts w:ascii="Courier New" w:hAnsi="Courier New" w:cs="Courier New"/>
          <w:sz w:val="18"/>
          <w:szCs w:val="18"/>
        </w:rPr>
        <w:t>контроль за</w:t>
      </w:r>
      <w:proofErr w:type="gramEnd"/>
      <w:r w:rsidRPr="004800C3">
        <w:rPr>
          <w:rFonts w:ascii="Courier New" w:hAnsi="Courier New" w:cs="Courier New"/>
          <w:sz w:val="18"/>
          <w:szCs w:val="18"/>
        </w:rPr>
        <w:t xml:space="preserve"> соблюдением Правил благоустройства, включающих:</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1) обязательные требования по содержанию прилегающих территорий;</w:t>
      </w:r>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2) обязательные требования по содержанию элементов и объектов благоустройства, в том числе требования: </w:t>
      </w:r>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hAnsi="Courier New" w:cs="Courier New"/>
          <w:sz w:val="18"/>
          <w:szCs w:val="1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4800C3" w:rsidRPr="004800C3" w:rsidRDefault="004800C3" w:rsidP="004800C3">
      <w:pPr>
        <w:ind w:firstLine="709"/>
        <w:contextualSpacing/>
        <w:jc w:val="both"/>
        <w:rPr>
          <w:rFonts w:ascii="Courier New" w:eastAsia="Calibri" w:hAnsi="Courier New" w:cs="Courier New"/>
          <w:sz w:val="18"/>
          <w:szCs w:val="18"/>
          <w:shd w:val="clear" w:color="auto" w:fill="FFFFFF"/>
          <w:lang w:eastAsia="en-US"/>
        </w:rPr>
      </w:pPr>
      <w:r w:rsidRPr="004800C3">
        <w:rPr>
          <w:rFonts w:ascii="Courier New" w:eastAsia="Calibri" w:hAnsi="Courier New" w:cs="Courier New"/>
          <w:sz w:val="18"/>
          <w:szCs w:val="18"/>
          <w:lang w:eastAsia="en-US"/>
        </w:rPr>
        <w:t xml:space="preserve">- по </w:t>
      </w:r>
      <w:r w:rsidRPr="004800C3">
        <w:rPr>
          <w:rFonts w:ascii="Courier New" w:eastAsia="Calibri" w:hAnsi="Courier New" w:cs="Courier New"/>
          <w:sz w:val="18"/>
          <w:szCs w:val="18"/>
          <w:shd w:val="clear" w:color="auto" w:fill="FFFFFF"/>
          <w:lang w:eastAsia="en-US"/>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4800C3" w:rsidRPr="004800C3" w:rsidRDefault="004800C3" w:rsidP="004800C3">
      <w:pPr>
        <w:ind w:firstLine="709"/>
        <w:contextualSpacing/>
        <w:jc w:val="both"/>
        <w:rPr>
          <w:rFonts w:ascii="Courier New" w:eastAsia="Calibri" w:hAnsi="Courier New" w:cs="Courier New"/>
          <w:sz w:val="18"/>
          <w:szCs w:val="18"/>
          <w:shd w:val="clear" w:color="auto" w:fill="FFFFFF"/>
          <w:lang w:eastAsia="en-US"/>
        </w:rPr>
      </w:pPr>
      <w:r w:rsidRPr="004800C3">
        <w:rPr>
          <w:rFonts w:ascii="Courier New" w:eastAsia="Calibri" w:hAnsi="Courier New" w:cs="Courier New"/>
          <w:sz w:val="18"/>
          <w:szCs w:val="18"/>
          <w:lang w:eastAsia="en-US"/>
        </w:rPr>
        <w:t xml:space="preserve">- по </w:t>
      </w:r>
      <w:r w:rsidRPr="004800C3">
        <w:rPr>
          <w:rFonts w:ascii="Courier New" w:eastAsia="Calibri" w:hAnsi="Courier New" w:cs="Courier New"/>
          <w:sz w:val="18"/>
          <w:szCs w:val="18"/>
          <w:shd w:val="clear" w:color="auto" w:fill="FFFFFF"/>
          <w:lang w:eastAsia="en-US"/>
        </w:rPr>
        <w:t>содержанию специальных знаков, надписей, содержащих информацию, необходимую для эксплуатации инженерных сооружений;</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w:t>
      </w:r>
      <w:r w:rsidRPr="004800C3">
        <w:rPr>
          <w:rFonts w:ascii="Courier New" w:eastAsia="Calibri" w:hAnsi="Courier New" w:cs="Courier New"/>
          <w:i/>
          <w:iCs/>
          <w:sz w:val="18"/>
          <w:szCs w:val="18"/>
          <w:lang w:eastAsia="en-US"/>
        </w:rPr>
        <w:t xml:space="preserve"> </w:t>
      </w:r>
      <w:r w:rsidRPr="004800C3">
        <w:rPr>
          <w:rFonts w:ascii="Courier New" w:eastAsia="Calibri" w:hAnsi="Courier New" w:cs="Courier New"/>
          <w:sz w:val="18"/>
          <w:szCs w:val="18"/>
          <w:lang w:eastAsia="en-US"/>
        </w:rPr>
        <w:t>и Правилами благоустройства;</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4800C3" w:rsidRPr="004800C3" w:rsidRDefault="004800C3" w:rsidP="004800C3">
      <w:pPr>
        <w:ind w:firstLine="709"/>
        <w:contextualSpacing/>
        <w:jc w:val="both"/>
        <w:rPr>
          <w:rFonts w:ascii="Courier New" w:eastAsia="Calibri" w:hAnsi="Courier New" w:cs="Courier New"/>
          <w:sz w:val="18"/>
          <w:szCs w:val="18"/>
          <w:shd w:val="clear" w:color="auto" w:fill="FFFFFF"/>
          <w:lang w:eastAsia="en-US"/>
        </w:rPr>
      </w:pPr>
      <w:proofErr w:type="gramStart"/>
      <w:r w:rsidRPr="004800C3">
        <w:rPr>
          <w:rFonts w:ascii="Courier New" w:eastAsia="Calibri" w:hAnsi="Courier New" w:cs="Courier New"/>
          <w:sz w:val="18"/>
          <w:szCs w:val="18"/>
          <w:shd w:val="clear" w:color="auto" w:fill="FFFFFF"/>
          <w:lang w:eastAsia="en-US"/>
        </w:rPr>
        <w:t xml:space="preserve">- о недопустимости </w:t>
      </w:r>
      <w:r w:rsidRPr="004800C3">
        <w:rPr>
          <w:rFonts w:ascii="Courier New" w:eastAsia="Calibri" w:hAnsi="Courier New" w:cs="Courier New"/>
          <w:sz w:val="18"/>
          <w:szCs w:val="18"/>
          <w:lang w:eastAsia="en-US"/>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3) обязательные требования по уборке территории Голоустненского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4) обязательные требования по уборке территории Голоустненского муниципального образования в летний период, включая обязательные требования по </w:t>
      </w:r>
      <w:r w:rsidRPr="004800C3">
        <w:rPr>
          <w:rFonts w:ascii="Courier New" w:eastAsia="Calibri" w:hAnsi="Courier New" w:cs="Courier New"/>
          <w:bCs/>
          <w:sz w:val="18"/>
          <w:szCs w:val="18"/>
          <w:lang w:eastAsia="en-US"/>
        </w:rPr>
        <w:t>выявлению карантинных, ядовитых и сорных растений, борьбе с ними, локализации, ликвидации их очагов</w:t>
      </w:r>
      <w:r w:rsidRPr="004800C3">
        <w:rPr>
          <w:rFonts w:ascii="Courier New" w:hAnsi="Courier New" w:cs="Courier New"/>
          <w:sz w:val="18"/>
          <w:szCs w:val="18"/>
        </w:rPr>
        <w:t>;</w:t>
      </w:r>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5) дополнительные обязательные требования </w:t>
      </w:r>
      <w:r w:rsidRPr="004800C3">
        <w:rPr>
          <w:rFonts w:ascii="Courier New" w:hAnsi="Courier New" w:cs="Courier New"/>
          <w:sz w:val="18"/>
          <w:szCs w:val="18"/>
          <w:shd w:val="clear" w:color="auto" w:fill="FFFFFF"/>
        </w:rPr>
        <w:t>пожарной безопасности</w:t>
      </w:r>
      <w:r w:rsidRPr="004800C3">
        <w:rPr>
          <w:rFonts w:ascii="Courier New" w:hAnsi="Courier New" w:cs="Courier New"/>
          <w:sz w:val="18"/>
          <w:szCs w:val="18"/>
        </w:rPr>
        <w:t xml:space="preserve"> в </w:t>
      </w:r>
      <w:r w:rsidRPr="004800C3">
        <w:rPr>
          <w:rFonts w:ascii="Courier New" w:hAnsi="Courier New" w:cs="Courier New"/>
          <w:sz w:val="18"/>
          <w:szCs w:val="18"/>
          <w:shd w:val="clear" w:color="auto" w:fill="FFFFFF"/>
        </w:rPr>
        <w:t xml:space="preserve">период действия особого противопожарного режима; </w:t>
      </w:r>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hAnsi="Courier New" w:cs="Courier New"/>
          <w:bCs/>
          <w:sz w:val="18"/>
          <w:szCs w:val="18"/>
        </w:rPr>
        <w:t xml:space="preserve">6) </w:t>
      </w:r>
      <w:r w:rsidRPr="004800C3">
        <w:rPr>
          <w:rFonts w:ascii="Courier New" w:hAnsi="Courier New" w:cs="Courier New"/>
          <w:sz w:val="18"/>
          <w:szCs w:val="18"/>
        </w:rPr>
        <w:t xml:space="preserve">обязательные требования по </w:t>
      </w:r>
      <w:r w:rsidRPr="004800C3">
        <w:rPr>
          <w:rFonts w:ascii="Courier New" w:hAnsi="Courier New" w:cs="Courier New"/>
          <w:bCs/>
          <w:sz w:val="18"/>
          <w:szCs w:val="18"/>
        </w:rPr>
        <w:t>прокладке, переустройству, ремонту и содержанию подземных коммуникаций на территориях общего пользования</w:t>
      </w:r>
      <w:r w:rsidRPr="004800C3">
        <w:rPr>
          <w:rFonts w:ascii="Courier New" w:hAnsi="Courier New" w:cs="Courier New"/>
          <w:sz w:val="18"/>
          <w:szCs w:val="18"/>
        </w:rPr>
        <w:t>;</w:t>
      </w:r>
    </w:p>
    <w:p w:rsidR="004800C3" w:rsidRPr="004800C3" w:rsidRDefault="004800C3" w:rsidP="004800C3">
      <w:pPr>
        <w:tabs>
          <w:tab w:val="left" w:pos="1200"/>
        </w:tabs>
        <w:ind w:firstLine="709"/>
        <w:contextualSpacing/>
        <w:jc w:val="both"/>
        <w:rPr>
          <w:rFonts w:ascii="Courier New" w:hAnsi="Courier New" w:cs="Courier New"/>
          <w:sz w:val="18"/>
          <w:szCs w:val="18"/>
        </w:rPr>
      </w:pPr>
      <w:proofErr w:type="gramStart"/>
      <w:r w:rsidRPr="004800C3">
        <w:rPr>
          <w:rFonts w:ascii="Courier New" w:hAnsi="Courier New" w:cs="Courier New"/>
          <w:sz w:val="18"/>
          <w:szCs w:val="1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eastAsia="Calibri" w:hAnsi="Courier New" w:cs="Courier New"/>
          <w:bCs/>
          <w:sz w:val="18"/>
          <w:szCs w:val="18"/>
          <w:lang w:eastAsia="en-US"/>
        </w:rPr>
        <w:t xml:space="preserve">8) </w:t>
      </w:r>
      <w:r w:rsidRPr="004800C3">
        <w:rPr>
          <w:rFonts w:ascii="Courier New" w:hAnsi="Courier New" w:cs="Courier New"/>
          <w:sz w:val="18"/>
          <w:szCs w:val="18"/>
        </w:rPr>
        <w:t>обязательные требования по</w:t>
      </w:r>
      <w:r w:rsidRPr="004800C3">
        <w:rPr>
          <w:rFonts w:ascii="Courier New" w:eastAsia="Calibri" w:hAnsi="Courier New" w:cs="Courier New"/>
          <w:bCs/>
          <w:sz w:val="18"/>
          <w:szCs w:val="18"/>
          <w:lang w:eastAsia="en-US"/>
        </w:rPr>
        <w:t xml:space="preserve"> </w:t>
      </w:r>
      <w:r w:rsidRPr="004800C3">
        <w:rPr>
          <w:rFonts w:ascii="Courier New" w:hAnsi="Courier New" w:cs="Courier New"/>
          <w:sz w:val="18"/>
          <w:szCs w:val="18"/>
        </w:rPr>
        <w:t>складированию твердых коммунальных отходов;</w:t>
      </w:r>
    </w:p>
    <w:p w:rsidR="004800C3" w:rsidRPr="004800C3" w:rsidRDefault="004800C3" w:rsidP="004800C3">
      <w:pPr>
        <w:tabs>
          <w:tab w:val="left" w:pos="1200"/>
        </w:tabs>
        <w:ind w:firstLine="709"/>
        <w:contextualSpacing/>
        <w:jc w:val="both"/>
        <w:rPr>
          <w:rFonts w:ascii="Courier New" w:hAnsi="Courier New" w:cs="Courier New"/>
          <w:sz w:val="18"/>
          <w:szCs w:val="18"/>
        </w:rPr>
      </w:pPr>
      <w:r w:rsidRPr="004800C3">
        <w:rPr>
          <w:rFonts w:ascii="Courier New" w:hAnsi="Courier New" w:cs="Courier New"/>
          <w:sz w:val="18"/>
          <w:szCs w:val="18"/>
        </w:rPr>
        <w:t>9) обязательные требования по</w:t>
      </w:r>
      <w:r w:rsidRPr="004800C3">
        <w:rPr>
          <w:rFonts w:ascii="Courier New" w:eastAsia="Calibri" w:hAnsi="Courier New" w:cs="Courier New"/>
          <w:bCs/>
          <w:sz w:val="18"/>
          <w:szCs w:val="18"/>
          <w:lang w:eastAsia="en-US"/>
        </w:rPr>
        <w:t xml:space="preserve"> </w:t>
      </w:r>
      <w:r w:rsidRPr="004800C3">
        <w:rPr>
          <w:rFonts w:ascii="Courier New" w:hAnsi="Courier New" w:cs="Courier New"/>
          <w:bCs/>
          <w:sz w:val="18"/>
          <w:szCs w:val="18"/>
        </w:rPr>
        <w:t>выгулу животных</w:t>
      </w:r>
      <w:r w:rsidRPr="004800C3">
        <w:rPr>
          <w:rFonts w:ascii="Courier New" w:hAnsi="Courier New" w:cs="Courier New"/>
          <w:sz w:val="18"/>
          <w:szCs w:val="18"/>
        </w:rPr>
        <w:t xml:space="preserve">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Администрация осуществляет </w:t>
      </w:r>
      <w:proofErr w:type="gramStart"/>
      <w:r w:rsidRPr="004800C3">
        <w:rPr>
          <w:rFonts w:ascii="Courier New" w:hAnsi="Courier New" w:cs="Courier New"/>
          <w:sz w:val="18"/>
          <w:szCs w:val="18"/>
        </w:rPr>
        <w:t>контроль за</w:t>
      </w:r>
      <w:proofErr w:type="gramEnd"/>
      <w:r w:rsidRPr="004800C3">
        <w:rPr>
          <w:rFonts w:ascii="Courier New" w:hAnsi="Courier New" w:cs="Courier New"/>
          <w:sz w:val="18"/>
          <w:szCs w:val="18"/>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w:t>
      </w:r>
      <w:r w:rsidRPr="004800C3">
        <w:rPr>
          <w:rFonts w:ascii="Courier New" w:hAnsi="Courier New" w:cs="Courier New"/>
          <w:sz w:val="18"/>
          <w:szCs w:val="18"/>
        </w:rPr>
        <w:lastRenderedPageBreak/>
        <w:t>контроль, в пределах их компетенции.</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proofErr w:type="gramStart"/>
      <w:r w:rsidRPr="004800C3">
        <w:rPr>
          <w:rFonts w:ascii="Courier New" w:eastAsia="Calibri" w:hAnsi="Courier New" w:cs="Courier New"/>
          <w:sz w:val="18"/>
          <w:szCs w:val="18"/>
          <w:lang w:eastAsia="en-US"/>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proofErr w:type="gramStart"/>
      <w:r w:rsidRPr="004800C3">
        <w:rPr>
          <w:rFonts w:ascii="Courier New" w:eastAsia="Calibri" w:hAnsi="Courier New" w:cs="Courier New"/>
          <w:sz w:val="18"/>
          <w:szCs w:val="18"/>
          <w:lang w:eastAsia="en-US"/>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3) дворовые территории;</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4) детские и спортивные площадки;</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5) площадки для выгула животных;</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6) парковки (парковочные места);</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7) парки, скверы, иные зеленые зоны;</w:t>
      </w:r>
    </w:p>
    <w:p w:rsidR="004800C3" w:rsidRPr="004800C3" w:rsidRDefault="004800C3" w:rsidP="004800C3">
      <w:pPr>
        <w:widowControl w:val="0"/>
        <w:suppressAutoHyphens/>
        <w:autoSpaceDE w:val="0"/>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8) технические и санитарно-защитные зоны;</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1.8. При осуществлении контроля в сфере благоустройства </w:t>
      </w:r>
      <w:r w:rsidRPr="004800C3">
        <w:rPr>
          <w:rFonts w:ascii="Courier New" w:hAnsi="Courier New" w:cs="Courier New"/>
          <w:sz w:val="18"/>
          <w:szCs w:val="18"/>
          <w:shd w:val="clear" w:color="auto" w:fill="FFFFFF"/>
        </w:rPr>
        <w:t>система оценки и управления рисками не применяется</w:t>
      </w:r>
      <w:r w:rsidRPr="004800C3">
        <w:rPr>
          <w:rFonts w:ascii="Courier New" w:hAnsi="Courier New" w:cs="Courier New"/>
          <w:sz w:val="18"/>
          <w:szCs w:val="18"/>
        </w:rPr>
        <w:t>.</w:t>
      </w:r>
    </w:p>
    <w:p w:rsidR="004800C3" w:rsidRPr="004800C3" w:rsidRDefault="004800C3" w:rsidP="004800C3">
      <w:pPr>
        <w:ind w:firstLine="709"/>
        <w:contextualSpacing/>
        <w:jc w:val="both"/>
        <w:rPr>
          <w:rFonts w:ascii="Courier New" w:eastAsia="Calibri" w:hAnsi="Courier New" w:cs="Courier New"/>
          <w:sz w:val="18"/>
          <w:szCs w:val="18"/>
          <w:lang w:eastAsia="en-US"/>
        </w:rPr>
      </w:pPr>
    </w:p>
    <w:p w:rsidR="004800C3" w:rsidRPr="004800C3" w:rsidRDefault="004800C3" w:rsidP="004800C3">
      <w:pPr>
        <w:widowControl w:val="0"/>
        <w:autoSpaceDE w:val="0"/>
        <w:autoSpaceDN w:val="0"/>
        <w:adjustRightInd w:val="0"/>
        <w:contextualSpacing/>
        <w:jc w:val="center"/>
        <w:rPr>
          <w:rFonts w:ascii="Courier New" w:hAnsi="Courier New" w:cs="Courier New"/>
          <w:bCs/>
          <w:sz w:val="18"/>
          <w:szCs w:val="18"/>
        </w:rPr>
      </w:pPr>
      <w:r w:rsidRPr="004800C3">
        <w:rPr>
          <w:rFonts w:ascii="Courier New" w:hAnsi="Courier New" w:cs="Courier New"/>
          <w:bCs/>
          <w:sz w:val="18"/>
          <w:szCs w:val="18"/>
        </w:rPr>
        <w:t>РАЗДЕЛ 2. ПРОФИЛАКТИКА РИСКОВ ПРИЧИНЕНИЯ ВРЕДА (УЩЕРБА) ОХРАНЯЕМЫМ ЗАКОНОМ ЦЕННОСТЯМ</w:t>
      </w:r>
    </w:p>
    <w:p w:rsidR="004800C3" w:rsidRPr="004800C3" w:rsidRDefault="004800C3" w:rsidP="004800C3">
      <w:pPr>
        <w:widowControl w:val="0"/>
        <w:autoSpaceDE w:val="0"/>
        <w:autoSpaceDN w:val="0"/>
        <w:adjustRightInd w:val="0"/>
        <w:contextualSpacing/>
        <w:jc w:val="center"/>
        <w:rPr>
          <w:rFonts w:ascii="Courier New" w:hAnsi="Courier New" w:cs="Courier New"/>
          <w:b/>
          <w:bCs/>
          <w:sz w:val="18"/>
          <w:szCs w:val="18"/>
        </w:rPr>
      </w:pP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2.1. Администрация осуществляет контроль в сфере </w:t>
      </w:r>
      <w:proofErr w:type="gramStart"/>
      <w:r w:rsidRPr="004800C3">
        <w:rPr>
          <w:rFonts w:ascii="Courier New" w:hAnsi="Courier New" w:cs="Courier New"/>
          <w:sz w:val="18"/>
          <w:szCs w:val="18"/>
        </w:rPr>
        <w:t>благоустройства</w:t>
      </w:r>
      <w:proofErr w:type="gramEnd"/>
      <w:r w:rsidRPr="004800C3">
        <w:rPr>
          <w:rFonts w:ascii="Courier New" w:hAnsi="Courier New" w:cs="Courier New"/>
          <w:sz w:val="18"/>
          <w:szCs w:val="18"/>
        </w:rPr>
        <w:t xml:space="preserve"> в том числе посредством проведения профилактических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proofErr w:type="gramStart"/>
      <w:r w:rsidRPr="004800C3">
        <w:rPr>
          <w:rFonts w:ascii="Courier New" w:hAnsi="Courier New" w:cs="Courier New"/>
          <w:sz w:val="18"/>
          <w:szCs w:val="1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Голоустненского муниципального образования (далее – Глава) для принятия решения о проведении контрольных мероприятий.</w:t>
      </w:r>
      <w:proofErr w:type="gramEnd"/>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2.5. При осуществлении администрацией контроля в сфере благоустройства могут проводиться следующие виды профилактических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1) информирование;</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4) консультирование.</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 xml:space="preserve">2.6. </w:t>
      </w:r>
      <w:proofErr w:type="gramStart"/>
      <w:r w:rsidRPr="004800C3">
        <w:rPr>
          <w:rFonts w:ascii="Courier New" w:eastAsia="Calibri" w:hAnsi="Courier New" w:cs="Courier New"/>
          <w:sz w:val="18"/>
          <w:szCs w:val="18"/>
          <w:lang w:eastAsia="en-US"/>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800C3">
        <w:rPr>
          <w:rFonts w:ascii="Courier New" w:eastAsia="Calibri" w:hAnsi="Courier New" w:cs="Courier New"/>
          <w:sz w:val="18"/>
          <w:szCs w:val="18"/>
          <w:shd w:val="clear" w:color="auto" w:fill="FFFFFF"/>
          <w:lang w:eastAsia="en-US"/>
        </w:rPr>
        <w:t xml:space="preserve">доступ к специальному разделу должен осуществляться с главной (основной) страницы </w:t>
      </w:r>
      <w:r w:rsidRPr="004800C3">
        <w:rPr>
          <w:rFonts w:ascii="Courier New" w:eastAsia="Calibri" w:hAnsi="Courier New" w:cs="Courier New"/>
          <w:sz w:val="18"/>
          <w:szCs w:val="18"/>
          <w:lang w:eastAsia="en-US"/>
        </w:rPr>
        <w:t>официального сайта администрации</w:t>
      </w:r>
      <w:r w:rsidRPr="004800C3">
        <w:rPr>
          <w:rFonts w:ascii="Courier New" w:eastAsia="Calibri" w:hAnsi="Courier New" w:cs="Courier New"/>
          <w:sz w:val="18"/>
          <w:szCs w:val="18"/>
          <w:shd w:val="clear" w:color="auto" w:fill="FFFFFF"/>
          <w:lang w:eastAsia="en-US"/>
        </w:rPr>
        <w:t>)</w:t>
      </w:r>
      <w:r w:rsidRPr="004800C3">
        <w:rPr>
          <w:rFonts w:ascii="Courier New" w:eastAsia="Calibri" w:hAnsi="Courier New" w:cs="Courier New"/>
          <w:sz w:val="18"/>
          <w:szCs w:val="18"/>
          <w:lang w:eastAsia="en-US"/>
        </w:rPr>
        <w:t>, в средствах массовой информации,</w:t>
      </w:r>
      <w:r w:rsidRPr="004800C3">
        <w:rPr>
          <w:rFonts w:ascii="Courier New" w:eastAsia="Calibri" w:hAnsi="Courier New" w:cs="Courier New"/>
          <w:sz w:val="18"/>
          <w:szCs w:val="18"/>
          <w:shd w:val="clear" w:color="auto" w:fill="FFFFFF"/>
          <w:lang w:eastAsia="en-US"/>
        </w:rPr>
        <w:t xml:space="preserve"> через личные кабинеты контролируемых лиц в государственных информационных системах (при их наличии) и</w:t>
      </w:r>
      <w:proofErr w:type="gramEnd"/>
      <w:r w:rsidRPr="004800C3">
        <w:rPr>
          <w:rFonts w:ascii="Courier New" w:eastAsia="Calibri" w:hAnsi="Courier New" w:cs="Courier New"/>
          <w:sz w:val="18"/>
          <w:szCs w:val="18"/>
          <w:shd w:val="clear" w:color="auto" w:fill="FFFFFF"/>
          <w:lang w:eastAsia="en-US"/>
        </w:rPr>
        <w:t xml:space="preserve"> в иных формах.</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5" w:history="1">
        <w:r w:rsidRPr="004800C3">
          <w:rPr>
            <w:rFonts w:ascii="Courier New" w:hAnsi="Courier New" w:cs="Courier New"/>
            <w:sz w:val="18"/>
            <w:szCs w:val="18"/>
          </w:rPr>
          <w:t>частью 3 статьи 46</w:t>
        </w:r>
      </w:hyperlink>
      <w:r w:rsidRPr="004800C3">
        <w:rPr>
          <w:rFonts w:ascii="Courier New" w:hAnsi="Courier New" w:cs="Courier New"/>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Администрация также вправе информировать население Голоустненского муниципального образования</w:t>
      </w:r>
      <w:r w:rsidRPr="004800C3">
        <w:rPr>
          <w:rFonts w:ascii="Courier New" w:hAnsi="Courier New" w:cs="Courier New"/>
          <w:i/>
          <w:iCs/>
          <w:sz w:val="18"/>
          <w:szCs w:val="18"/>
        </w:rPr>
        <w:t xml:space="preserve"> </w:t>
      </w:r>
      <w:r w:rsidRPr="004800C3">
        <w:rPr>
          <w:rFonts w:ascii="Courier New" w:hAnsi="Courier New" w:cs="Courier New"/>
          <w:sz w:val="18"/>
          <w:szCs w:val="18"/>
        </w:rPr>
        <w:t>на собраниях и конференциях граждан об обязательных требованиях, предъявляемых к объектам контроля.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2.7.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Личный прием граждан проводится Глава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lastRenderedPageBreak/>
        <w:t>Консультирование осуществляется в устной или письменной форме по следующим вопросам:</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1) организация и осуществление контроля в сфере благоустройства;</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2) порядок осуществления контрольных мероприятий, установленных настоящим Положением;</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 порядок обжалования действий (бездействия) должностных лиц, уполномоченных осуществлять контроль;</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Должностным лицом ведутся журналы учета консультирований.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p>
    <w:p w:rsidR="004800C3" w:rsidRPr="004800C3" w:rsidRDefault="004800C3" w:rsidP="004800C3">
      <w:pPr>
        <w:widowControl w:val="0"/>
        <w:autoSpaceDE w:val="0"/>
        <w:autoSpaceDN w:val="0"/>
        <w:adjustRightInd w:val="0"/>
        <w:contextualSpacing/>
        <w:jc w:val="center"/>
        <w:rPr>
          <w:rFonts w:ascii="Courier New" w:hAnsi="Courier New" w:cs="Courier New"/>
          <w:bCs/>
          <w:sz w:val="18"/>
          <w:szCs w:val="18"/>
        </w:rPr>
      </w:pPr>
      <w:r w:rsidRPr="004800C3">
        <w:rPr>
          <w:rFonts w:ascii="Courier New" w:hAnsi="Courier New" w:cs="Courier New"/>
          <w:bCs/>
          <w:sz w:val="18"/>
          <w:szCs w:val="18"/>
        </w:rPr>
        <w:t>РАЗДЕЛ 3. ОСУЩЕСТВЛЕНИЕ КОНТРОЛЬНЫХ МЕРОПРИЯТИЙ И КОНТРОЛЬНЫХ ДЕЙСТВИЙ</w:t>
      </w:r>
    </w:p>
    <w:p w:rsidR="004800C3" w:rsidRPr="004800C3" w:rsidRDefault="004800C3" w:rsidP="004800C3">
      <w:pPr>
        <w:widowControl w:val="0"/>
        <w:autoSpaceDE w:val="0"/>
        <w:autoSpaceDN w:val="0"/>
        <w:adjustRightInd w:val="0"/>
        <w:contextualSpacing/>
        <w:jc w:val="center"/>
        <w:rPr>
          <w:rFonts w:ascii="Courier New" w:hAnsi="Courier New" w:cs="Courier New"/>
          <w:b/>
          <w:bCs/>
          <w:sz w:val="18"/>
          <w:szCs w:val="18"/>
        </w:rPr>
      </w:pP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3.1. 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lang w:eastAsia="zh-CN"/>
        </w:rPr>
      </w:pPr>
      <w:r w:rsidRPr="004800C3">
        <w:rPr>
          <w:rFonts w:ascii="Courier New" w:hAnsi="Courier New" w:cs="Courier New"/>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proofErr w:type="gramStart"/>
      <w:r w:rsidRPr="004800C3">
        <w:rPr>
          <w:rFonts w:ascii="Courier New" w:hAnsi="Courier New" w:cs="Courier New"/>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4800C3">
        <w:rPr>
          <w:rFonts w:ascii="Courier New" w:hAnsi="Courier New" w:cs="Courier New"/>
          <w:sz w:val="18"/>
          <w:szCs w:val="18"/>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proofErr w:type="gramStart"/>
      <w:r w:rsidRPr="004800C3">
        <w:rPr>
          <w:rFonts w:ascii="Courier New" w:hAnsi="Courier New" w:cs="Courier New"/>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4800C3">
        <w:rPr>
          <w:rFonts w:ascii="Courier New" w:hAnsi="Courier New" w:cs="Courier New"/>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800C3">
        <w:rPr>
          <w:rFonts w:ascii="Courier New" w:hAnsi="Courier New" w:cs="Courier New"/>
          <w:sz w:val="18"/>
          <w:szCs w:val="18"/>
        </w:rPr>
        <w:t>микропредприятия</w:t>
      </w:r>
      <w:proofErr w:type="spellEnd"/>
      <w:r w:rsidRPr="004800C3">
        <w:rPr>
          <w:rFonts w:ascii="Courier New" w:hAnsi="Courier New" w:cs="Courier New"/>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800C3" w:rsidRPr="004800C3" w:rsidRDefault="004800C3" w:rsidP="004800C3">
      <w:pPr>
        <w:ind w:firstLine="709"/>
        <w:contextualSpacing/>
        <w:jc w:val="both"/>
        <w:rPr>
          <w:rFonts w:ascii="Courier New" w:eastAsia="Calibri" w:hAnsi="Courier New" w:cs="Courier New"/>
          <w:sz w:val="18"/>
          <w:szCs w:val="18"/>
          <w:lang w:eastAsia="en-US"/>
        </w:rPr>
      </w:pPr>
      <w:proofErr w:type="gramStart"/>
      <w:r w:rsidRPr="004800C3">
        <w:rPr>
          <w:rFonts w:ascii="Courier New" w:eastAsia="Calibri" w:hAnsi="Courier New" w:cs="Courier New"/>
          <w:sz w:val="18"/>
          <w:szCs w:val="18"/>
          <w:lang w:eastAsia="en-US"/>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4800C3">
        <w:rPr>
          <w:rFonts w:ascii="Courier New" w:eastAsia="Calibri" w:hAnsi="Courier New" w:cs="Courier New"/>
          <w:sz w:val="18"/>
          <w:szCs w:val="18"/>
          <w:shd w:val="clear" w:color="auto" w:fill="FFFFFF"/>
          <w:lang w:eastAsia="en-US"/>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4800C3">
        <w:rPr>
          <w:rFonts w:ascii="Courier New" w:eastAsia="Calibri" w:hAnsi="Courier New" w:cs="Courier New"/>
          <w:sz w:val="18"/>
          <w:szCs w:val="18"/>
          <w:shd w:val="clear" w:color="auto" w:fill="FFFFFF"/>
          <w:lang w:eastAsia="en-US"/>
        </w:rPr>
        <w:t xml:space="preserve"> в автоматическом режиме технических средств фиксации правонарушений, имеющих функции фото- и киносъемки, видеозаписи</w:t>
      </w:r>
      <w:r w:rsidRPr="004800C3">
        <w:rPr>
          <w:rFonts w:ascii="Courier New" w:eastAsia="Calibri" w:hAnsi="Courier New" w:cs="Courier New"/>
          <w:sz w:val="18"/>
          <w:szCs w:val="18"/>
          <w:lang w:eastAsia="en-US"/>
        </w:rPr>
        <w:t>);</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lastRenderedPageBreak/>
        <w:t xml:space="preserve">3.3. </w:t>
      </w:r>
      <w:r w:rsidRPr="004800C3">
        <w:rPr>
          <w:rFonts w:ascii="Courier New" w:eastAsia="Calibri" w:hAnsi="Courier New" w:cs="Courier New"/>
          <w:sz w:val="18"/>
          <w:szCs w:val="18"/>
          <w:shd w:val="clear" w:color="auto" w:fill="FFFFFF"/>
          <w:lang w:eastAsia="en-US"/>
        </w:rPr>
        <w:t>Внеплановые контрольные мероприятия могут проводиться только после согласования с органами прокуратуры.</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3.4. Контрольные мероприятия, проводимые с взаимодействием с контролируемыми лицами, осуществляются по основаниям, предусмотренным пунктами 1, 3– 5 части 1 статьи 57 Федерального закона №</w:t>
      </w:r>
      <w:r w:rsidRPr="004800C3">
        <w:rPr>
          <w:rFonts w:ascii="Courier New" w:hAnsi="Courier New" w:cs="Courier New"/>
          <w:b/>
          <w:sz w:val="18"/>
          <w:szCs w:val="18"/>
        </w:rPr>
        <w:t> </w:t>
      </w:r>
      <w:r w:rsidRPr="004800C3">
        <w:rPr>
          <w:rFonts w:ascii="Courier New" w:hAnsi="Courier New" w:cs="Courier New"/>
          <w:sz w:val="18"/>
          <w:szCs w:val="18"/>
        </w:rPr>
        <w:t>248</w:t>
      </w:r>
      <w:r w:rsidRPr="004800C3">
        <w:rPr>
          <w:rFonts w:ascii="Courier New" w:hAnsi="Courier New" w:cs="Courier New"/>
          <w:b/>
          <w:sz w:val="18"/>
          <w:szCs w:val="18"/>
        </w:rPr>
        <w:t>-ФЗ</w:t>
      </w:r>
      <w:r w:rsidRPr="004800C3">
        <w:rPr>
          <w:rFonts w:ascii="Courier New" w:hAnsi="Courier New" w:cs="Courier New"/>
          <w:sz w:val="18"/>
          <w:szCs w:val="18"/>
        </w:rPr>
        <w:t>.</w:t>
      </w:r>
    </w:p>
    <w:p w:rsidR="004800C3" w:rsidRPr="004800C3" w:rsidRDefault="004800C3" w:rsidP="004800C3">
      <w:pPr>
        <w:suppressAutoHyphens/>
        <w:autoSpaceDE w:val="0"/>
        <w:ind w:firstLine="709"/>
        <w:contextualSpacing/>
        <w:jc w:val="both"/>
        <w:rPr>
          <w:rFonts w:ascii="Courier New" w:eastAsia="Calibri" w:hAnsi="Courier New" w:cs="Courier New"/>
          <w:sz w:val="18"/>
          <w:szCs w:val="18"/>
          <w:lang w:eastAsia="zh-CN"/>
        </w:rPr>
      </w:pPr>
      <w:r w:rsidRPr="004800C3">
        <w:rPr>
          <w:rFonts w:ascii="Courier New" w:eastAsia="Calibri" w:hAnsi="Courier New" w:cs="Courier New"/>
          <w:sz w:val="18"/>
          <w:szCs w:val="18"/>
          <w:lang w:eastAsia="zh-CN"/>
        </w:rPr>
        <w:t>3.5. Индикаторы риска нарушения обязательных требований указаны в приложении № 1 к настоящему Положению.</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lang w:eastAsia="zh-CN"/>
        </w:rPr>
      </w:pPr>
      <w:r w:rsidRPr="004800C3">
        <w:rPr>
          <w:rFonts w:ascii="Courier New" w:hAnsi="Courier New" w:cs="Courier New"/>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i/>
          <w:iCs/>
          <w:sz w:val="18"/>
          <w:szCs w:val="18"/>
        </w:rPr>
      </w:pPr>
      <w:r w:rsidRPr="004800C3">
        <w:rPr>
          <w:rFonts w:ascii="Courier New" w:hAnsi="Courier New" w:cs="Courier New"/>
          <w:sz w:val="18"/>
          <w:szCs w:val="18"/>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4800C3">
        <w:rPr>
          <w:rFonts w:ascii="Courier New" w:hAnsi="Courier New" w:cs="Courier New"/>
          <w:i/>
          <w:iCs/>
          <w:sz w:val="18"/>
          <w:szCs w:val="18"/>
        </w:rPr>
        <w:t xml:space="preserve">, </w:t>
      </w:r>
      <w:r w:rsidRPr="004800C3">
        <w:rPr>
          <w:rFonts w:ascii="Courier New" w:hAnsi="Courier New" w:cs="Courier New"/>
          <w:sz w:val="18"/>
          <w:szCs w:val="18"/>
          <w:shd w:val="clear" w:color="auto" w:fill="FFFFFF"/>
        </w:rPr>
        <w:t>задания, содержащегося в планах работы администрации, в том числе в случаях, установленных</w:t>
      </w:r>
      <w:r w:rsidRPr="004800C3">
        <w:rPr>
          <w:rFonts w:ascii="Courier New" w:hAnsi="Courier New" w:cs="Courier New"/>
          <w:sz w:val="18"/>
          <w:szCs w:val="18"/>
        </w:rPr>
        <w:t xml:space="preserve"> Федеральным </w:t>
      </w:r>
      <w:hyperlink r:id="rId16" w:history="1">
        <w:r w:rsidRPr="004800C3">
          <w:rPr>
            <w:rFonts w:ascii="Courier New" w:hAnsi="Courier New" w:cs="Courier New"/>
            <w:sz w:val="18"/>
            <w:szCs w:val="18"/>
          </w:rPr>
          <w:t>законом</w:t>
        </w:r>
      </w:hyperlink>
      <w:r w:rsidRPr="004800C3">
        <w:rPr>
          <w:rFonts w:ascii="Courier New" w:hAnsi="Courier New" w:cs="Courier New"/>
          <w:sz w:val="18"/>
          <w:szCs w:val="18"/>
        </w:rPr>
        <w:t xml:space="preserve"> № 248-ФЗ.</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7" w:history="1">
        <w:r w:rsidRPr="004800C3">
          <w:rPr>
            <w:rFonts w:ascii="Courier New" w:hAnsi="Courier New" w:cs="Courier New"/>
            <w:sz w:val="18"/>
            <w:szCs w:val="18"/>
          </w:rPr>
          <w:t>законом</w:t>
        </w:r>
      </w:hyperlink>
      <w:r w:rsidRPr="004800C3">
        <w:rPr>
          <w:rFonts w:ascii="Courier New" w:hAnsi="Courier New" w:cs="Courier New"/>
          <w:sz w:val="18"/>
          <w:szCs w:val="18"/>
        </w:rPr>
        <w:t xml:space="preserve"> № 248-ФЗ.</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800C3">
        <w:rPr>
          <w:rFonts w:ascii="Courier New" w:eastAsia="Calibri" w:hAnsi="Courier New" w:cs="Courier New"/>
          <w:sz w:val="18"/>
          <w:szCs w:val="18"/>
          <w:lang w:eastAsia="en-US"/>
        </w:rPr>
        <w:t xml:space="preserve">Перечень указанных документов и (или) сведений, порядок и сроки их представления установлены утвержденным </w:t>
      </w:r>
      <w:r w:rsidRPr="004800C3">
        <w:rPr>
          <w:rFonts w:ascii="Courier New" w:eastAsia="Calibri" w:hAnsi="Courier New" w:cs="Courier New"/>
          <w:sz w:val="18"/>
          <w:szCs w:val="18"/>
          <w:shd w:val="clear" w:color="auto" w:fill="FFFFFF"/>
          <w:lang w:eastAsia="en-US"/>
        </w:rPr>
        <w:t>распоряжением Правительства Российской Федерации от 19 апреля 2016 года № 724-р перечнем</w:t>
      </w:r>
      <w:r w:rsidRPr="004800C3">
        <w:rPr>
          <w:rFonts w:ascii="Courier New" w:eastAsia="Calibri" w:hAnsi="Courier New" w:cs="Courier New"/>
          <w:sz w:val="18"/>
          <w:szCs w:val="18"/>
          <w:lang w:eastAsia="en-US"/>
        </w:rPr>
        <w:br/>
      </w:r>
      <w:r w:rsidRPr="004800C3">
        <w:rPr>
          <w:rFonts w:ascii="Courier New" w:eastAsia="Calibri" w:hAnsi="Courier New" w:cs="Courier New"/>
          <w:sz w:val="18"/>
          <w:szCs w:val="18"/>
          <w:shd w:val="clear" w:color="auto" w:fill="FFFFFF"/>
          <w:lang w:eastAsia="en-US"/>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4800C3">
        <w:rPr>
          <w:rFonts w:ascii="Courier New" w:eastAsia="Calibri" w:hAnsi="Courier New" w:cs="Courier New"/>
          <w:sz w:val="18"/>
          <w:szCs w:val="18"/>
          <w:shd w:val="clear" w:color="auto" w:fill="FFFFFF"/>
          <w:lang w:eastAsia="en-US"/>
        </w:rPr>
        <w:t xml:space="preserve"> </w:t>
      </w:r>
      <w:proofErr w:type="gramStart"/>
      <w:r w:rsidRPr="004800C3">
        <w:rPr>
          <w:rFonts w:ascii="Courier New" w:eastAsia="Calibri" w:hAnsi="Courier New" w:cs="Courier New"/>
          <w:sz w:val="18"/>
          <w:szCs w:val="18"/>
          <w:shd w:val="clear" w:color="auto" w:fill="FFFFFF"/>
          <w:lang w:eastAsia="en-US"/>
        </w:rPr>
        <w:t>органам местного самоуправления организаций, в распоряжении которых находятся эти документы и (или) информация, а также</w:t>
      </w:r>
      <w:r w:rsidRPr="004800C3">
        <w:rPr>
          <w:rFonts w:ascii="Courier New" w:eastAsia="Calibri" w:hAnsi="Courier New" w:cs="Courier New"/>
          <w:sz w:val="18"/>
          <w:szCs w:val="18"/>
          <w:lang w:eastAsia="en-US"/>
        </w:rPr>
        <w:t xml:space="preserve"> </w:t>
      </w:r>
      <w:hyperlink r:id="rId18" w:history="1">
        <w:r w:rsidRPr="004800C3">
          <w:rPr>
            <w:rFonts w:ascii="Courier New" w:eastAsia="Calibri" w:hAnsi="Courier New" w:cs="Courier New"/>
            <w:sz w:val="18"/>
            <w:szCs w:val="18"/>
            <w:lang w:eastAsia="en-US"/>
          </w:rPr>
          <w:t>Правилами</w:t>
        </w:r>
      </w:hyperlink>
      <w:r w:rsidRPr="004800C3">
        <w:rPr>
          <w:rFonts w:ascii="Courier New" w:eastAsia="Calibri" w:hAnsi="Courier New" w:cs="Courier New"/>
          <w:sz w:val="18"/>
          <w:szCs w:val="18"/>
          <w:lang w:eastAsia="en-US"/>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4800C3">
        <w:rPr>
          <w:rFonts w:ascii="Courier New" w:eastAsia="Calibri" w:hAnsi="Courier New" w:cs="Courier New"/>
          <w:sz w:val="18"/>
          <w:szCs w:val="18"/>
          <w:lang w:eastAsia="en-US"/>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4800C3" w:rsidRPr="004800C3" w:rsidRDefault="004800C3" w:rsidP="004800C3">
      <w:pPr>
        <w:autoSpaceDE w:val="0"/>
        <w:autoSpaceDN w:val="0"/>
        <w:adjustRightInd w:val="0"/>
        <w:ind w:firstLine="709"/>
        <w:jc w:val="both"/>
        <w:rPr>
          <w:rFonts w:ascii="Courier New" w:eastAsia="Calibri" w:hAnsi="Courier New" w:cs="Courier New"/>
          <w:b/>
          <w:sz w:val="18"/>
          <w:szCs w:val="18"/>
          <w:shd w:val="clear" w:color="auto" w:fill="FFFFFF"/>
          <w:lang w:eastAsia="en-US"/>
        </w:rPr>
      </w:pPr>
      <w:r w:rsidRPr="004800C3">
        <w:rPr>
          <w:rFonts w:ascii="Courier New" w:eastAsia="Calibri" w:hAnsi="Courier New" w:cs="Courier New"/>
          <w:b/>
          <w:sz w:val="18"/>
          <w:szCs w:val="18"/>
          <w:lang w:eastAsia="en-US"/>
        </w:rPr>
        <w:t>3.11. В</w:t>
      </w:r>
      <w:r w:rsidRPr="004800C3">
        <w:rPr>
          <w:rFonts w:ascii="Courier New" w:eastAsia="Calibri" w:hAnsi="Courier New" w:cs="Courier New"/>
          <w:b/>
          <w:sz w:val="18"/>
          <w:szCs w:val="18"/>
          <w:shd w:val="clear" w:color="auto" w:fill="FFFFFF"/>
          <w:lang w:eastAsia="en-US"/>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4800C3">
        <w:rPr>
          <w:rFonts w:ascii="Courier New" w:eastAsia="Calibri" w:hAnsi="Courier New" w:cs="Courier New"/>
          <w:b/>
          <w:sz w:val="18"/>
          <w:szCs w:val="18"/>
          <w:shd w:val="clear" w:color="auto" w:fill="FFFFFF"/>
          <w:lang w:eastAsia="en-US"/>
        </w:rPr>
        <w:t>связи</w:t>
      </w:r>
      <w:proofErr w:type="gramEnd"/>
      <w:r w:rsidRPr="004800C3">
        <w:rPr>
          <w:rFonts w:ascii="Courier New" w:eastAsia="Calibri" w:hAnsi="Courier New" w:cs="Courier New"/>
          <w:b/>
          <w:sz w:val="18"/>
          <w:szCs w:val="18"/>
          <w:shd w:val="clear" w:color="auto" w:fill="FFFFFF"/>
          <w:lang w:eastAsia="en-US"/>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4800C3" w:rsidRPr="004800C3" w:rsidRDefault="004800C3" w:rsidP="004800C3">
      <w:pPr>
        <w:ind w:firstLine="709"/>
        <w:jc w:val="both"/>
        <w:rPr>
          <w:rFonts w:ascii="Courier New" w:eastAsia="Calibri" w:hAnsi="Courier New" w:cs="Courier New"/>
          <w:b/>
          <w:sz w:val="18"/>
          <w:szCs w:val="18"/>
          <w:lang w:eastAsia="en-US"/>
        </w:rPr>
      </w:pPr>
      <w:r w:rsidRPr="004800C3">
        <w:rPr>
          <w:rFonts w:ascii="Courier New" w:eastAsia="Calibri" w:hAnsi="Courier New" w:cs="Courier New"/>
          <w:b/>
          <w:sz w:val="18"/>
          <w:szCs w:val="18"/>
          <w:shd w:val="clear" w:color="auto" w:fill="FFFFFF"/>
          <w:lang w:eastAsia="en-US"/>
        </w:rPr>
        <w:t xml:space="preserve">1) отсутствие признаков </w:t>
      </w:r>
      <w:r w:rsidRPr="004800C3">
        <w:rPr>
          <w:rFonts w:ascii="Courier New" w:eastAsia="Calibri" w:hAnsi="Courier New" w:cs="Courier New"/>
          <w:b/>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b/>
          <w:sz w:val="18"/>
          <w:szCs w:val="18"/>
        </w:rPr>
      </w:pPr>
      <w:r w:rsidRPr="004800C3">
        <w:rPr>
          <w:rFonts w:ascii="Courier New" w:hAnsi="Courier New" w:cs="Courier New"/>
          <w:b/>
          <w:sz w:val="18"/>
          <w:szCs w:val="18"/>
        </w:rPr>
        <w:t xml:space="preserve">2) имеются уважительные причины для отсутствия </w:t>
      </w:r>
      <w:r w:rsidRPr="004800C3">
        <w:rPr>
          <w:rFonts w:ascii="Courier New" w:hAnsi="Courier New" w:cs="Courier New"/>
          <w:b/>
          <w:sz w:val="18"/>
          <w:szCs w:val="18"/>
          <w:shd w:val="clear" w:color="auto" w:fill="FFFFFF"/>
        </w:rPr>
        <w:t xml:space="preserve">индивидуального предпринимателя, гражданина, </w:t>
      </w:r>
      <w:proofErr w:type="gramStart"/>
      <w:r w:rsidRPr="004800C3">
        <w:rPr>
          <w:rFonts w:ascii="Courier New" w:hAnsi="Courier New" w:cs="Courier New"/>
          <w:b/>
          <w:sz w:val="18"/>
          <w:szCs w:val="18"/>
          <w:shd w:val="clear" w:color="auto" w:fill="FFFFFF"/>
        </w:rPr>
        <w:t>являющихся</w:t>
      </w:r>
      <w:proofErr w:type="gramEnd"/>
      <w:r w:rsidRPr="004800C3">
        <w:rPr>
          <w:rFonts w:ascii="Courier New" w:hAnsi="Courier New" w:cs="Courier New"/>
          <w:b/>
          <w:sz w:val="18"/>
          <w:szCs w:val="18"/>
          <w:shd w:val="clear" w:color="auto" w:fill="FFFFFF"/>
        </w:rPr>
        <w:t xml:space="preserve"> контролируемыми лицами </w:t>
      </w:r>
      <w:r w:rsidRPr="004800C3">
        <w:rPr>
          <w:rFonts w:ascii="Courier New" w:hAnsi="Courier New" w:cs="Courier New"/>
          <w:b/>
          <w:sz w:val="18"/>
          <w:szCs w:val="18"/>
        </w:rPr>
        <w:t>(болезнь, командировка и т.п.) при проведении</w:t>
      </w:r>
      <w:r w:rsidRPr="004800C3">
        <w:rPr>
          <w:rFonts w:ascii="Courier New" w:hAnsi="Courier New" w:cs="Courier New"/>
          <w:b/>
          <w:sz w:val="18"/>
          <w:szCs w:val="18"/>
          <w:shd w:val="clear" w:color="auto" w:fill="FFFFFF"/>
        </w:rPr>
        <w:t xml:space="preserve"> контрольного мероприятия</w:t>
      </w:r>
      <w:r w:rsidRPr="004800C3">
        <w:rPr>
          <w:rFonts w:ascii="Courier New" w:hAnsi="Courier New" w:cs="Courier New"/>
          <w:b/>
          <w:sz w:val="18"/>
          <w:szCs w:val="18"/>
        </w:rPr>
        <w:t>.</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3.13. </w:t>
      </w:r>
      <w:proofErr w:type="gramStart"/>
      <w:r w:rsidRPr="004800C3">
        <w:rPr>
          <w:rFonts w:ascii="Courier New" w:hAnsi="Courier New" w:cs="Courier New"/>
          <w:sz w:val="18"/>
          <w:szCs w:val="1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9" w:history="1">
        <w:r w:rsidRPr="004800C3">
          <w:rPr>
            <w:rFonts w:ascii="Courier New" w:hAnsi="Courier New" w:cs="Courier New"/>
            <w:sz w:val="18"/>
            <w:szCs w:val="18"/>
          </w:rPr>
          <w:t>частью 2 статьи 90</w:t>
        </w:r>
      </w:hyperlink>
      <w:r w:rsidRPr="004800C3">
        <w:rPr>
          <w:rFonts w:ascii="Courier New" w:hAnsi="Courier New" w:cs="Courier New"/>
          <w:sz w:val="18"/>
          <w:szCs w:val="18"/>
        </w:rPr>
        <w:t xml:space="preserve"> Федерального закона от № 248-ФЗ.</w:t>
      </w:r>
      <w:proofErr w:type="gramEnd"/>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w:t>
      </w:r>
      <w:r w:rsidRPr="004800C3">
        <w:rPr>
          <w:rFonts w:ascii="Courier New" w:hAnsi="Courier New" w:cs="Courier New"/>
          <w:sz w:val="18"/>
          <w:szCs w:val="18"/>
        </w:rPr>
        <w:lastRenderedPageBreak/>
        <w:t>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3.15. Оформление акта производится на месте проведения контрольного мероприятия в день окончания проведения такого мероприятия,</w:t>
      </w:r>
      <w:r w:rsidRPr="004800C3">
        <w:rPr>
          <w:rFonts w:ascii="Courier New" w:eastAsia="Calibri" w:hAnsi="Courier New" w:cs="Courier New"/>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4800C3">
        <w:rPr>
          <w:rFonts w:ascii="Courier New" w:eastAsia="Calibri" w:hAnsi="Courier New" w:cs="Courier New"/>
          <w:sz w:val="18"/>
          <w:szCs w:val="18"/>
          <w:lang w:eastAsia="en-US"/>
        </w:rPr>
        <w:t>.</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3.16. Информация о контрольных мероприятиях размещается в Едином реестре контрольных (надзорных)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3.17. </w:t>
      </w:r>
      <w:proofErr w:type="gramStart"/>
      <w:r w:rsidRPr="004800C3">
        <w:rPr>
          <w:rFonts w:ascii="Courier New" w:hAnsi="Courier New" w:cs="Courier New"/>
          <w:sz w:val="18"/>
          <w:szCs w:val="1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800C3">
        <w:rPr>
          <w:rFonts w:ascii="Courier New" w:hAnsi="Courier New" w:cs="Courier New"/>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4800C3">
        <w:rPr>
          <w:rFonts w:ascii="Courier New" w:hAnsi="Courier New" w:cs="Courier New"/>
          <w:sz w:val="18"/>
          <w:szCs w:val="18"/>
          <w:shd w:val="clear" w:color="auto" w:fill="FFFFFF"/>
        </w:rPr>
        <w:t xml:space="preserve"> федеральную государственную информационную систему «</w:t>
      </w:r>
      <w:r w:rsidRPr="004800C3">
        <w:rPr>
          <w:rFonts w:ascii="Courier New" w:hAnsi="Courier New" w:cs="Courier New"/>
          <w:sz w:val="18"/>
          <w:szCs w:val="18"/>
        </w:rPr>
        <w:t>Единый портал</w:t>
      </w:r>
      <w:r w:rsidRPr="004800C3">
        <w:rPr>
          <w:rFonts w:ascii="Courier New" w:hAnsi="Courier New" w:cs="Courier New"/>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proofErr w:type="gramStart"/>
      <w:r w:rsidRPr="004800C3">
        <w:rPr>
          <w:rFonts w:ascii="Courier New" w:hAnsi="Courier New" w:cs="Courier New"/>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800C3">
        <w:rPr>
          <w:rFonts w:ascii="Courier New" w:hAnsi="Courier New" w:cs="Courier New"/>
          <w:sz w:val="18"/>
          <w:szCs w:val="18"/>
          <w:shd w:val="clear" w:color="auto" w:fill="FFFFFF"/>
        </w:rPr>
        <w:t xml:space="preserve"> документы в электронном виде через единый</w:t>
      </w:r>
      <w:proofErr w:type="gramEnd"/>
      <w:r w:rsidRPr="004800C3">
        <w:rPr>
          <w:rFonts w:ascii="Courier New" w:hAnsi="Courier New" w:cs="Courier New"/>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4800C3">
        <w:rPr>
          <w:rFonts w:ascii="Courier New" w:hAnsi="Courier New" w:cs="Courier New"/>
          <w:sz w:val="18"/>
          <w:szCs w:val="18"/>
          <w:shd w:val="clear" w:color="auto" w:fill="FFFFFF"/>
        </w:rPr>
        <w:t>ии и ау</w:t>
      </w:r>
      <w:proofErr w:type="gramEnd"/>
      <w:r w:rsidRPr="004800C3">
        <w:rPr>
          <w:rFonts w:ascii="Courier New" w:hAnsi="Courier New" w:cs="Courier New"/>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800C3">
        <w:rPr>
          <w:rFonts w:ascii="Courier New" w:hAnsi="Courier New" w:cs="Courier New"/>
          <w:sz w:val="18"/>
          <w:szCs w:val="18"/>
        </w:rPr>
        <w:t xml:space="preserve"> Указанный гражданин вправе направлять администрации документы на бумажном носителе.</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4800C3">
        <w:rPr>
          <w:rFonts w:ascii="Courier New" w:hAnsi="Courier New" w:cs="Courier New"/>
          <w:sz w:val="18"/>
          <w:szCs w:val="18"/>
        </w:rPr>
        <w:t>осуществляться</w:t>
      </w:r>
      <w:proofErr w:type="gramEnd"/>
      <w:r w:rsidRPr="004800C3">
        <w:rPr>
          <w:rFonts w:ascii="Courier New" w:hAnsi="Courier New" w:cs="Courier New"/>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4800C3">
        <w:rPr>
          <w:rFonts w:ascii="Courier New" w:hAnsi="Courier New" w:cs="Courier New"/>
          <w:sz w:val="18"/>
          <w:szCs w:val="18"/>
          <w:shd w:val="clear" w:color="auto" w:fill="FFFFFF"/>
        </w:rPr>
        <w:t xml:space="preserve">Федерального закона </w:t>
      </w:r>
      <w:r w:rsidRPr="004800C3">
        <w:rPr>
          <w:rFonts w:ascii="Courier New" w:hAnsi="Courier New" w:cs="Courier New"/>
          <w:sz w:val="18"/>
          <w:szCs w:val="18"/>
        </w:rPr>
        <w:t>№ 248-ФЗ и разделом 4 настоящего Положения.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bookmarkStart w:id="2" w:name="Par318"/>
      <w:bookmarkEnd w:id="2"/>
      <w:r w:rsidRPr="004800C3">
        <w:rPr>
          <w:rFonts w:ascii="Courier New" w:hAnsi="Courier New" w:cs="Courier New"/>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proofErr w:type="gramStart"/>
      <w:r w:rsidRPr="004800C3">
        <w:rPr>
          <w:rFonts w:ascii="Courier New" w:hAnsi="Courier New" w:cs="Courier New"/>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800C3">
        <w:rPr>
          <w:rFonts w:ascii="Courier New" w:hAnsi="Courier New" w:cs="Courier New"/>
          <w:sz w:val="18"/>
          <w:szCs w:val="18"/>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800C3" w:rsidRPr="004800C3" w:rsidRDefault="004800C3" w:rsidP="004800C3">
      <w:pPr>
        <w:ind w:firstLine="709"/>
        <w:contextualSpacing/>
        <w:jc w:val="both"/>
        <w:rPr>
          <w:rFonts w:ascii="Courier New" w:eastAsia="Calibri" w:hAnsi="Courier New" w:cs="Courier New"/>
          <w:sz w:val="18"/>
          <w:szCs w:val="18"/>
          <w:lang w:eastAsia="en-US"/>
        </w:rPr>
      </w:pPr>
      <w:proofErr w:type="gramStart"/>
      <w:r w:rsidRPr="004800C3">
        <w:rPr>
          <w:rFonts w:ascii="Courier New" w:eastAsia="Calibri" w:hAnsi="Courier New" w:cs="Courier New"/>
          <w:sz w:val="18"/>
          <w:szCs w:val="18"/>
          <w:lang w:eastAsia="en-US"/>
        </w:rPr>
        <w:t xml:space="preserve">4) </w:t>
      </w:r>
      <w:r w:rsidRPr="004800C3">
        <w:rPr>
          <w:rFonts w:ascii="Courier New" w:eastAsia="Calibri" w:hAnsi="Courier New" w:cs="Courier New"/>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800C3">
        <w:rPr>
          <w:rFonts w:ascii="Courier New" w:eastAsia="Calibri" w:hAnsi="Courier New" w:cs="Courier New"/>
          <w:sz w:val="18"/>
          <w:szCs w:val="18"/>
          <w:lang w:eastAsia="en-US"/>
        </w:rPr>
        <w:t>;</w:t>
      </w:r>
      <w:proofErr w:type="gramEnd"/>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w:t>
      </w:r>
      <w:r w:rsidRPr="004800C3">
        <w:rPr>
          <w:rFonts w:ascii="Courier New" w:hAnsi="Courier New" w:cs="Courier New"/>
          <w:sz w:val="18"/>
          <w:szCs w:val="18"/>
        </w:rPr>
        <w:lastRenderedPageBreak/>
        <w:t>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p>
    <w:p w:rsidR="004800C3" w:rsidRPr="004800C3" w:rsidRDefault="004800C3" w:rsidP="004800C3">
      <w:pPr>
        <w:widowControl w:val="0"/>
        <w:autoSpaceDE w:val="0"/>
        <w:autoSpaceDN w:val="0"/>
        <w:adjustRightInd w:val="0"/>
        <w:contextualSpacing/>
        <w:jc w:val="center"/>
        <w:rPr>
          <w:rFonts w:ascii="Courier New" w:hAnsi="Courier New" w:cs="Courier New"/>
          <w:bCs/>
          <w:sz w:val="18"/>
          <w:szCs w:val="18"/>
        </w:rPr>
      </w:pPr>
      <w:r w:rsidRPr="004800C3">
        <w:rPr>
          <w:rFonts w:ascii="Courier New" w:hAnsi="Courier New" w:cs="Courier New"/>
          <w:bCs/>
          <w:sz w:val="18"/>
          <w:szCs w:val="18"/>
        </w:rPr>
        <w:t>РАЗДЕЛ 4. ОБЖАЛОВАНИЕ РЕШЕНИЙ АДМИНИСТРАЦИИ, ДЕЙСТВИЙ (БЕЗДЕЙСТВИЯ) ДОЛЖНОСТНЫХ ЛИЦ</w:t>
      </w:r>
    </w:p>
    <w:p w:rsidR="004800C3" w:rsidRPr="004800C3" w:rsidRDefault="004800C3" w:rsidP="004800C3">
      <w:pPr>
        <w:widowControl w:val="0"/>
        <w:autoSpaceDE w:val="0"/>
        <w:autoSpaceDN w:val="0"/>
        <w:adjustRightInd w:val="0"/>
        <w:contextualSpacing/>
        <w:jc w:val="center"/>
        <w:rPr>
          <w:rFonts w:ascii="Courier New" w:hAnsi="Courier New" w:cs="Courier New"/>
          <w:b/>
          <w:bCs/>
          <w:sz w:val="18"/>
          <w:szCs w:val="18"/>
        </w:rPr>
      </w:pP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1) решений о проведении контрольных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2) актов контрольных мероприятий, предписаний об устранении выявленных нарушений;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3) действий (бездействия) должностных лиц в рамках контрольных мероприятий.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800C3">
        <w:rPr>
          <w:rFonts w:ascii="Courier New" w:hAnsi="Courier New" w:cs="Courier New"/>
          <w:sz w:val="18"/>
          <w:szCs w:val="18"/>
          <w:shd w:val="clear" w:color="auto" w:fill="FFFFFF"/>
        </w:rPr>
        <w:t xml:space="preserve"> и (или) регионального портала государственных и муниципальных услуг</w:t>
      </w:r>
      <w:r w:rsidRPr="004800C3">
        <w:rPr>
          <w:rFonts w:ascii="Courier New" w:hAnsi="Courier New" w:cs="Courier New"/>
          <w:sz w:val="18"/>
          <w:szCs w:val="18"/>
        </w:rPr>
        <w:t>.</w:t>
      </w:r>
    </w:p>
    <w:p w:rsidR="004800C3" w:rsidRPr="004800C3" w:rsidRDefault="004800C3" w:rsidP="004800C3">
      <w:pPr>
        <w:ind w:firstLine="720"/>
        <w:contextualSpacing/>
        <w:jc w:val="both"/>
        <w:rPr>
          <w:rFonts w:ascii="Courier New" w:hAnsi="Courier New" w:cs="Courier New"/>
          <w:sz w:val="18"/>
          <w:szCs w:val="18"/>
        </w:rPr>
      </w:pPr>
      <w:r w:rsidRPr="004800C3">
        <w:rPr>
          <w:rFonts w:ascii="Courier New" w:hAnsi="Courier New" w:cs="Courier New"/>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4800C3">
        <w:rPr>
          <w:rFonts w:ascii="Courier New" w:hAnsi="Courier New" w:cs="Courier New"/>
          <w:i/>
          <w:iCs/>
          <w:sz w:val="18"/>
          <w:szCs w:val="18"/>
        </w:rPr>
        <w:t xml:space="preserve"> </w:t>
      </w:r>
      <w:r w:rsidRPr="004800C3">
        <w:rPr>
          <w:rFonts w:ascii="Courier New" w:hAnsi="Courier New" w:cs="Courier New"/>
          <w:sz w:val="18"/>
          <w:szCs w:val="18"/>
        </w:rPr>
        <w:t>с предварительным информированием главы о наличии в</w:t>
      </w:r>
      <w:r w:rsidRPr="004800C3">
        <w:rPr>
          <w:rFonts w:ascii="Courier New" w:hAnsi="Courier New" w:cs="Courier New"/>
          <w:i/>
          <w:iCs/>
          <w:sz w:val="18"/>
          <w:szCs w:val="18"/>
        </w:rPr>
        <w:t xml:space="preserve"> </w:t>
      </w:r>
      <w:r w:rsidRPr="004800C3">
        <w:rPr>
          <w:rFonts w:ascii="Courier New" w:hAnsi="Courier New" w:cs="Courier New"/>
          <w:sz w:val="18"/>
          <w:szCs w:val="18"/>
        </w:rPr>
        <w:t>жалобе (документах) сведений, составляющих государственную или иную охраняемую законом тайну.</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4.4. Жалоба на решение администрации, действия (бездействие) должностных лиц рассматривается Главой.</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 xml:space="preserve">4.6. Жалоба на решение администрации, действия (бездействие) должностных лиц подлежит рассмотрению в течение 20 рабочих дней со дня ее регистрации. </w:t>
      </w:r>
    </w:p>
    <w:p w:rsidR="004800C3" w:rsidRPr="004800C3" w:rsidRDefault="004800C3" w:rsidP="004800C3">
      <w:pPr>
        <w:widowControl w:val="0"/>
        <w:autoSpaceDE w:val="0"/>
        <w:autoSpaceDN w:val="0"/>
        <w:adjustRightInd w:val="0"/>
        <w:ind w:firstLine="709"/>
        <w:contextualSpacing/>
        <w:jc w:val="both"/>
        <w:rPr>
          <w:rFonts w:ascii="Courier New" w:hAnsi="Courier New" w:cs="Courier New"/>
          <w:sz w:val="18"/>
          <w:szCs w:val="18"/>
        </w:rPr>
      </w:pPr>
      <w:r w:rsidRPr="004800C3">
        <w:rPr>
          <w:rFonts w:ascii="Courier New" w:hAnsi="Courier New" w:cs="Courier New"/>
          <w:sz w:val="18"/>
          <w:szCs w:val="1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Голоустненского муниципального образования не более чем на 20 рабочих дней.</w:t>
      </w:r>
    </w:p>
    <w:p w:rsidR="004800C3" w:rsidRPr="004800C3" w:rsidRDefault="004800C3" w:rsidP="004800C3">
      <w:pPr>
        <w:suppressAutoHyphens/>
        <w:ind w:firstLine="709"/>
        <w:contextualSpacing/>
        <w:jc w:val="both"/>
        <w:rPr>
          <w:rFonts w:ascii="Courier New" w:hAnsi="Courier New" w:cs="Courier New"/>
          <w:sz w:val="18"/>
          <w:szCs w:val="18"/>
          <w:lang w:eastAsia="zh-CN"/>
        </w:rPr>
      </w:pPr>
    </w:p>
    <w:p w:rsidR="004800C3" w:rsidRPr="004800C3" w:rsidRDefault="004800C3" w:rsidP="004800C3">
      <w:pPr>
        <w:suppressAutoHyphens/>
        <w:contextualSpacing/>
        <w:jc w:val="center"/>
        <w:rPr>
          <w:rFonts w:ascii="Courier New" w:hAnsi="Courier New" w:cs="Courier New"/>
          <w:bCs/>
          <w:sz w:val="18"/>
          <w:szCs w:val="18"/>
          <w:lang w:eastAsia="zh-CN"/>
        </w:rPr>
      </w:pPr>
      <w:r w:rsidRPr="004800C3">
        <w:rPr>
          <w:rFonts w:ascii="Courier New" w:hAnsi="Courier New" w:cs="Courier New"/>
          <w:bCs/>
          <w:sz w:val="18"/>
          <w:szCs w:val="18"/>
          <w:lang w:eastAsia="zh-CN"/>
        </w:rPr>
        <w:t>РАЗДЕЛ 5. КЛЮЧЕВЫЕ ПОКАЗАТЕЛИ КОНТРОЛЯ В СФЕРЕ БЛАГОУСТРОЙСТВА</w:t>
      </w:r>
      <w:r w:rsidRPr="004800C3">
        <w:rPr>
          <w:rFonts w:ascii="Courier New" w:hAnsi="Courier New" w:cs="Courier New"/>
          <w:sz w:val="18"/>
          <w:szCs w:val="18"/>
          <w:lang w:eastAsia="zh-CN"/>
        </w:rPr>
        <w:t xml:space="preserve"> </w:t>
      </w:r>
      <w:r w:rsidRPr="004800C3">
        <w:rPr>
          <w:rFonts w:ascii="Courier New" w:hAnsi="Courier New" w:cs="Courier New"/>
          <w:bCs/>
          <w:sz w:val="18"/>
          <w:szCs w:val="18"/>
          <w:lang w:eastAsia="zh-CN"/>
        </w:rPr>
        <w:t>И ИХ ЦЕЛЕВЫЕ ЗНАЧЕНИЯ</w:t>
      </w:r>
    </w:p>
    <w:p w:rsidR="004800C3" w:rsidRPr="004800C3" w:rsidRDefault="004800C3" w:rsidP="004800C3">
      <w:pPr>
        <w:suppressAutoHyphens/>
        <w:contextualSpacing/>
        <w:jc w:val="center"/>
        <w:rPr>
          <w:rFonts w:ascii="Courier New" w:hAnsi="Courier New" w:cs="Courier New"/>
          <w:b/>
          <w:bCs/>
          <w:sz w:val="18"/>
          <w:szCs w:val="18"/>
          <w:lang w:eastAsia="zh-CN"/>
        </w:rPr>
      </w:pPr>
    </w:p>
    <w:p w:rsidR="004800C3" w:rsidRPr="004800C3" w:rsidRDefault="004800C3" w:rsidP="004800C3">
      <w:pPr>
        <w:suppressAutoHyphens/>
        <w:ind w:firstLine="709"/>
        <w:contextualSpacing/>
        <w:jc w:val="both"/>
        <w:rPr>
          <w:rFonts w:ascii="Courier New" w:hAnsi="Courier New" w:cs="Courier New"/>
          <w:sz w:val="18"/>
          <w:szCs w:val="18"/>
          <w:lang w:eastAsia="zh-CN"/>
        </w:rPr>
      </w:pPr>
      <w:r w:rsidRPr="004800C3">
        <w:rPr>
          <w:rFonts w:ascii="Courier New" w:hAnsi="Courier New" w:cs="Courier New"/>
          <w:sz w:val="18"/>
          <w:szCs w:val="18"/>
          <w:lang w:eastAsia="zh-CN"/>
        </w:rPr>
        <w:t>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 248-ФЗ «О государственном контроле (надзоре) и муниципальном контроле в Российской Федерации».</w:t>
      </w:r>
    </w:p>
    <w:p w:rsidR="004800C3" w:rsidRPr="004800C3" w:rsidRDefault="004800C3" w:rsidP="004800C3">
      <w:pPr>
        <w:suppressAutoHyphens/>
        <w:ind w:firstLine="709"/>
        <w:contextualSpacing/>
        <w:jc w:val="both"/>
        <w:rPr>
          <w:rFonts w:ascii="Courier New" w:hAnsi="Courier New" w:cs="Courier New"/>
          <w:sz w:val="18"/>
          <w:szCs w:val="18"/>
          <w:lang w:eastAsia="zh-CN"/>
        </w:rPr>
      </w:pPr>
      <w:r w:rsidRPr="004800C3">
        <w:rPr>
          <w:rFonts w:ascii="Courier New" w:hAnsi="Courier New" w:cs="Courier New"/>
          <w:sz w:val="18"/>
          <w:szCs w:val="18"/>
          <w:lang w:eastAsia="zh-CN"/>
        </w:rPr>
        <w:t xml:space="preserve">5.2. Ключевые показатели вида контроля и их целевые значения, индикативные показатели для контроля в сфере благоустройства утверждаются </w:t>
      </w:r>
      <w:r w:rsidRPr="004800C3">
        <w:rPr>
          <w:rFonts w:ascii="Courier New" w:hAnsi="Courier New" w:cs="Courier New"/>
          <w:bCs/>
          <w:sz w:val="18"/>
          <w:szCs w:val="18"/>
          <w:lang w:eastAsia="zh-CN"/>
        </w:rPr>
        <w:t xml:space="preserve">Думой </w:t>
      </w:r>
      <w:r w:rsidRPr="004800C3">
        <w:rPr>
          <w:rFonts w:ascii="Courier New" w:hAnsi="Courier New" w:cs="Courier New"/>
          <w:sz w:val="18"/>
          <w:szCs w:val="18"/>
          <w:lang w:eastAsia="zh-CN"/>
        </w:rPr>
        <w:t>Голоустненского муниципального образования.</w:t>
      </w:r>
    </w:p>
    <w:p w:rsidR="004800C3" w:rsidRPr="004800C3" w:rsidRDefault="004800C3" w:rsidP="004800C3">
      <w:pPr>
        <w:widowControl w:val="0"/>
        <w:autoSpaceDE w:val="0"/>
        <w:autoSpaceDN w:val="0"/>
        <w:adjustRightInd w:val="0"/>
        <w:contextualSpacing/>
        <w:rPr>
          <w:rFonts w:ascii="Courier New" w:hAnsi="Courier New" w:cs="Courier New"/>
          <w:sz w:val="18"/>
          <w:szCs w:val="18"/>
        </w:rPr>
      </w:pPr>
    </w:p>
    <w:p w:rsidR="004800C3" w:rsidRPr="004800C3" w:rsidRDefault="004800C3" w:rsidP="004800C3">
      <w:pPr>
        <w:contextualSpacing/>
        <w:jc w:val="right"/>
        <w:rPr>
          <w:rFonts w:ascii="Courier New" w:eastAsia="Calibri" w:hAnsi="Courier New" w:cs="Courier New"/>
          <w:sz w:val="18"/>
          <w:szCs w:val="18"/>
          <w:lang w:eastAsia="zh-CN"/>
        </w:rPr>
      </w:pPr>
      <w:r w:rsidRPr="004800C3">
        <w:rPr>
          <w:rFonts w:ascii="Courier New" w:eastAsia="Calibri" w:hAnsi="Courier New" w:cs="Courier New"/>
          <w:sz w:val="18"/>
          <w:szCs w:val="18"/>
          <w:lang w:eastAsia="zh-CN"/>
        </w:rPr>
        <w:t>Приложение № 1</w:t>
      </w:r>
    </w:p>
    <w:p w:rsidR="004800C3" w:rsidRPr="004800C3" w:rsidRDefault="004800C3" w:rsidP="004800C3">
      <w:pPr>
        <w:suppressAutoHyphens/>
        <w:autoSpaceDE w:val="0"/>
        <w:contextualSpacing/>
        <w:jc w:val="right"/>
        <w:rPr>
          <w:rFonts w:ascii="Courier New" w:eastAsia="Calibri" w:hAnsi="Courier New" w:cs="Courier New"/>
          <w:sz w:val="18"/>
          <w:szCs w:val="18"/>
          <w:lang w:eastAsia="zh-CN"/>
        </w:rPr>
      </w:pPr>
      <w:r w:rsidRPr="004800C3">
        <w:rPr>
          <w:rFonts w:ascii="Courier New" w:eastAsia="Calibri" w:hAnsi="Courier New" w:cs="Courier New"/>
          <w:sz w:val="18"/>
          <w:szCs w:val="18"/>
          <w:lang w:eastAsia="zh-CN"/>
        </w:rPr>
        <w:t>к Положению о муниципальном контроле</w:t>
      </w:r>
    </w:p>
    <w:p w:rsidR="004800C3" w:rsidRPr="004800C3" w:rsidRDefault="004800C3" w:rsidP="004800C3">
      <w:pPr>
        <w:suppressAutoHyphens/>
        <w:autoSpaceDE w:val="0"/>
        <w:contextualSpacing/>
        <w:jc w:val="right"/>
        <w:rPr>
          <w:rFonts w:ascii="Courier New" w:eastAsia="Calibri" w:hAnsi="Courier New" w:cs="Courier New"/>
          <w:sz w:val="18"/>
          <w:szCs w:val="18"/>
          <w:lang w:eastAsia="zh-CN"/>
        </w:rPr>
      </w:pPr>
      <w:r w:rsidRPr="004800C3">
        <w:rPr>
          <w:rFonts w:ascii="Courier New" w:eastAsia="Calibri" w:hAnsi="Courier New" w:cs="Courier New"/>
          <w:sz w:val="18"/>
          <w:szCs w:val="18"/>
          <w:lang w:eastAsia="zh-CN"/>
        </w:rPr>
        <w:t xml:space="preserve"> в сфере благоустройства на территории</w:t>
      </w:r>
    </w:p>
    <w:p w:rsidR="004800C3" w:rsidRPr="004800C3" w:rsidRDefault="004800C3" w:rsidP="004800C3">
      <w:pPr>
        <w:suppressAutoHyphens/>
        <w:autoSpaceDE w:val="0"/>
        <w:contextualSpacing/>
        <w:jc w:val="right"/>
        <w:rPr>
          <w:rFonts w:ascii="Courier New" w:eastAsia="Calibri" w:hAnsi="Courier New" w:cs="Courier New"/>
          <w:sz w:val="18"/>
          <w:szCs w:val="18"/>
          <w:lang w:eastAsia="zh-CN"/>
        </w:rPr>
      </w:pPr>
      <w:r w:rsidRPr="004800C3">
        <w:rPr>
          <w:rFonts w:ascii="Courier New" w:eastAsia="Calibri" w:hAnsi="Courier New" w:cs="Courier New"/>
          <w:sz w:val="18"/>
          <w:szCs w:val="18"/>
          <w:lang w:eastAsia="zh-CN"/>
        </w:rPr>
        <w:t xml:space="preserve"> </w:t>
      </w:r>
      <w:r w:rsidRPr="004800C3">
        <w:rPr>
          <w:rFonts w:ascii="Courier New" w:eastAsia="Calibri" w:hAnsi="Courier New" w:cs="Courier New"/>
          <w:sz w:val="18"/>
          <w:szCs w:val="18"/>
          <w:lang w:eastAsia="en-US"/>
        </w:rPr>
        <w:t>Голоустненского муниципального образования</w:t>
      </w:r>
    </w:p>
    <w:p w:rsidR="004800C3" w:rsidRPr="004800C3" w:rsidRDefault="004800C3" w:rsidP="004800C3">
      <w:pPr>
        <w:widowControl w:val="0"/>
        <w:suppressAutoHyphens/>
        <w:autoSpaceDE w:val="0"/>
        <w:contextualSpacing/>
        <w:jc w:val="center"/>
        <w:rPr>
          <w:rFonts w:ascii="Courier New" w:eastAsia="Calibri" w:hAnsi="Courier New" w:cs="Courier New"/>
          <w:b/>
          <w:bCs/>
          <w:sz w:val="18"/>
          <w:szCs w:val="18"/>
          <w:lang w:eastAsia="zh-CN"/>
        </w:rPr>
      </w:pPr>
    </w:p>
    <w:p w:rsidR="004800C3" w:rsidRPr="004800C3" w:rsidRDefault="004800C3" w:rsidP="004800C3">
      <w:pPr>
        <w:widowControl w:val="0"/>
        <w:suppressAutoHyphens/>
        <w:autoSpaceDE w:val="0"/>
        <w:contextualSpacing/>
        <w:jc w:val="center"/>
        <w:rPr>
          <w:rFonts w:ascii="Courier New" w:eastAsia="Calibri" w:hAnsi="Courier New" w:cs="Courier New"/>
          <w:sz w:val="18"/>
          <w:szCs w:val="18"/>
          <w:lang w:eastAsia="zh-CN"/>
        </w:rPr>
      </w:pPr>
      <w:r w:rsidRPr="004800C3">
        <w:rPr>
          <w:rFonts w:ascii="Courier New" w:eastAsia="Calibri" w:hAnsi="Courier New" w:cs="Courier New"/>
          <w:bCs/>
          <w:sz w:val="18"/>
          <w:szCs w:val="18"/>
          <w:lang w:eastAsia="zh-CN"/>
        </w:rPr>
        <w:t>ИНДИКАТОРЫ РИСКА НАРУШЕНИЯ ОБЯЗАТЕЛЬНЫХ ТРЕБОВАНИЙ, ИСПОЛЬЗУЕМЫЕ ДЛЯ ОПРЕДЕЛЕНИЯ НЕОБХОДИМОСТИ ПРОВЕДЕНИЯ ВНЕПЛАНОВЫХ</w:t>
      </w:r>
      <w:r w:rsidR="0090746D">
        <w:rPr>
          <w:rFonts w:ascii="Courier New" w:eastAsia="Calibri" w:hAnsi="Courier New" w:cs="Courier New"/>
          <w:bCs/>
          <w:sz w:val="18"/>
          <w:szCs w:val="18"/>
          <w:lang w:eastAsia="zh-CN"/>
        </w:rPr>
        <w:t xml:space="preserve"> </w:t>
      </w:r>
      <w:r w:rsidRPr="004800C3">
        <w:rPr>
          <w:rFonts w:ascii="Courier New" w:eastAsia="Calibri" w:hAnsi="Courier New" w:cs="Courier New"/>
          <w:bCs/>
          <w:sz w:val="18"/>
          <w:szCs w:val="18"/>
          <w:lang w:eastAsia="zh-CN"/>
        </w:rPr>
        <w:t xml:space="preserve">ПРОВЕРОК ПРИ ОСУЩЕСТВЛЕНИИ АДМИНИСТРАЦИЕЙ </w:t>
      </w:r>
    </w:p>
    <w:p w:rsidR="004800C3" w:rsidRPr="004800C3" w:rsidRDefault="004800C3" w:rsidP="004800C3">
      <w:pPr>
        <w:widowControl w:val="0"/>
        <w:suppressAutoHyphens/>
        <w:autoSpaceDE w:val="0"/>
        <w:contextualSpacing/>
        <w:jc w:val="center"/>
        <w:rPr>
          <w:rFonts w:ascii="Courier New" w:eastAsia="Calibri" w:hAnsi="Courier New" w:cs="Courier New"/>
          <w:bCs/>
          <w:sz w:val="18"/>
          <w:szCs w:val="18"/>
          <w:lang w:eastAsia="zh-CN"/>
        </w:rPr>
      </w:pPr>
      <w:r w:rsidRPr="004800C3">
        <w:rPr>
          <w:rFonts w:ascii="Courier New" w:eastAsia="Calibri" w:hAnsi="Courier New" w:cs="Courier New"/>
          <w:bCs/>
          <w:sz w:val="18"/>
          <w:szCs w:val="18"/>
          <w:lang w:eastAsia="zh-CN"/>
        </w:rPr>
        <w:t>КОНТРОЛЯ В СФЕРЕ БЛАГОУСТРОЙСТВА</w:t>
      </w:r>
    </w:p>
    <w:p w:rsidR="004800C3" w:rsidRPr="004800C3" w:rsidRDefault="004800C3" w:rsidP="004800C3">
      <w:pPr>
        <w:shd w:val="clear" w:color="auto" w:fill="FFFFFF"/>
        <w:ind w:firstLine="720"/>
        <w:contextualSpacing/>
        <w:jc w:val="both"/>
        <w:rPr>
          <w:rFonts w:ascii="Courier New" w:eastAsia="Calibri" w:hAnsi="Courier New" w:cs="Courier New"/>
          <w:sz w:val="18"/>
          <w:szCs w:val="18"/>
        </w:rPr>
      </w:pPr>
      <w:r w:rsidRPr="004800C3">
        <w:rPr>
          <w:rFonts w:ascii="Courier New" w:eastAsia="Calibri" w:hAnsi="Courier New" w:cs="Courier New"/>
          <w:sz w:val="18"/>
          <w:szCs w:val="18"/>
          <w:lang w:eastAsia="en-US"/>
        </w:rPr>
        <w:t xml:space="preserve">1. Наличие мусора и иных отходов производства и потребления на прилегающей территории или на иных территориях общего пользования. </w:t>
      </w:r>
    </w:p>
    <w:p w:rsidR="004800C3" w:rsidRPr="004800C3" w:rsidRDefault="004800C3" w:rsidP="004800C3">
      <w:pPr>
        <w:shd w:val="clear" w:color="auto" w:fill="FFFFFF"/>
        <w:ind w:firstLine="720"/>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2. Наличие на прилегающей территории</w:t>
      </w:r>
      <w:r w:rsidRPr="004800C3">
        <w:rPr>
          <w:rFonts w:ascii="Courier New" w:eastAsia="Calibri" w:hAnsi="Courier New" w:cs="Courier New"/>
          <w:bCs/>
          <w:sz w:val="18"/>
          <w:szCs w:val="18"/>
          <w:lang w:eastAsia="en-US"/>
        </w:rPr>
        <w:t xml:space="preserve"> карантинных, ядовитых и сорных растений</w:t>
      </w:r>
      <w:r w:rsidRPr="004800C3">
        <w:rPr>
          <w:rFonts w:ascii="Courier New" w:eastAsia="Calibri" w:hAnsi="Courier New" w:cs="Courier New"/>
          <w:sz w:val="18"/>
          <w:szCs w:val="18"/>
          <w:lang w:eastAsia="en-US"/>
        </w:rPr>
        <w:t xml:space="preserve">, порубочных остатков деревьев и кустарников. </w:t>
      </w:r>
    </w:p>
    <w:p w:rsidR="004800C3" w:rsidRPr="004800C3" w:rsidRDefault="004800C3" w:rsidP="004800C3">
      <w:pPr>
        <w:ind w:firstLine="709"/>
        <w:contextualSpacing/>
        <w:jc w:val="both"/>
        <w:rPr>
          <w:rFonts w:ascii="Courier New" w:eastAsia="Calibri" w:hAnsi="Courier New" w:cs="Courier New"/>
          <w:sz w:val="18"/>
          <w:szCs w:val="18"/>
          <w:shd w:val="clear" w:color="auto" w:fill="FFFFFF"/>
          <w:lang w:eastAsia="en-US"/>
        </w:rPr>
      </w:pPr>
      <w:r w:rsidRPr="004800C3">
        <w:rPr>
          <w:rFonts w:ascii="Courier New" w:eastAsia="Calibri" w:hAnsi="Courier New" w:cs="Courier New"/>
          <w:sz w:val="18"/>
          <w:szCs w:val="18"/>
          <w:shd w:val="clear" w:color="auto" w:fill="FFFFFF"/>
          <w:lang w:eastAsia="en-US"/>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lastRenderedPageBreak/>
        <w:t xml:space="preserve">4. Наличие препятствующей </w:t>
      </w:r>
      <w:r w:rsidRPr="004800C3">
        <w:rPr>
          <w:rFonts w:ascii="Courier New" w:eastAsia="Calibri" w:hAnsi="Courier New" w:cs="Courier New"/>
          <w:sz w:val="18"/>
          <w:szCs w:val="18"/>
          <w:shd w:val="clear" w:color="auto" w:fill="FFFFFF"/>
          <w:lang w:eastAsia="en-US"/>
        </w:rPr>
        <w:t xml:space="preserve">свободному и безопасному проходу граждан </w:t>
      </w:r>
      <w:r w:rsidRPr="004800C3">
        <w:rPr>
          <w:rFonts w:ascii="Courier New" w:eastAsia="Calibri" w:hAnsi="Courier New" w:cs="Courier New"/>
          <w:sz w:val="18"/>
          <w:szCs w:val="18"/>
          <w:lang w:eastAsia="en-US"/>
        </w:rPr>
        <w:t>наледи на прилегающих территориях.</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5. Наличие сосулек на кровлях зданий, сооружений.</w:t>
      </w:r>
    </w:p>
    <w:p w:rsidR="004800C3" w:rsidRPr="004800C3" w:rsidRDefault="004800C3" w:rsidP="004800C3">
      <w:pPr>
        <w:shd w:val="clear" w:color="auto" w:fill="FFFFFF"/>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4800C3" w:rsidRPr="004800C3" w:rsidRDefault="004800C3" w:rsidP="004800C3">
      <w:pPr>
        <w:shd w:val="clear" w:color="auto" w:fill="FFFFFF"/>
        <w:ind w:firstLine="720"/>
        <w:contextualSpacing/>
        <w:jc w:val="both"/>
        <w:rPr>
          <w:rFonts w:ascii="Courier New" w:eastAsia="Calibri" w:hAnsi="Courier New" w:cs="Courier New"/>
          <w:sz w:val="18"/>
          <w:szCs w:val="18"/>
          <w:shd w:val="clear" w:color="auto" w:fill="FFFFFF"/>
          <w:lang w:eastAsia="en-US"/>
        </w:rPr>
      </w:pPr>
      <w:r w:rsidRPr="004800C3">
        <w:rPr>
          <w:rFonts w:ascii="Courier New" w:eastAsia="Calibri" w:hAnsi="Courier New" w:cs="Courier New"/>
          <w:sz w:val="18"/>
          <w:szCs w:val="18"/>
          <w:shd w:val="clear" w:color="auto" w:fill="FFFFFF"/>
          <w:lang w:eastAsia="en-US"/>
        </w:rPr>
        <w:t>7. Уничтожение или повреждение специальных знаков, надписей, содержащих информацию, необходимую для эксплуатации инженерных сооружений.</w:t>
      </w:r>
    </w:p>
    <w:p w:rsidR="004800C3" w:rsidRPr="004800C3" w:rsidRDefault="004800C3" w:rsidP="004800C3">
      <w:pPr>
        <w:shd w:val="clear" w:color="auto" w:fill="FFFFFF"/>
        <w:ind w:firstLine="720"/>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8. Осуществление земляных работ без разрешения на их осуществление либо с превышением срока действия такого разрешения</w:t>
      </w:r>
      <w:r w:rsidRPr="004800C3">
        <w:rPr>
          <w:rFonts w:ascii="Courier New" w:eastAsia="Calibri" w:hAnsi="Courier New" w:cs="Courier New"/>
          <w:b/>
          <w:bCs/>
          <w:sz w:val="18"/>
          <w:szCs w:val="18"/>
          <w:lang w:eastAsia="en-US"/>
        </w:rPr>
        <w:t>.</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4800C3" w:rsidRPr="004800C3" w:rsidRDefault="004800C3" w:rsidP="004800C3">
      <w:pPr>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4800C3" w:rsidRPr="004800C3" w:rsidRDefault="004800C3" w:rsidP="004800C3">
      <w:pPr>
        <w:tabs>
          <w:tab w:val="left" w:pos="1200"/>
        </w:tabs>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4800C3" w:rsidRPr="004800C3" w:rsidRDefault="004800C3" w:rsidP="004800C3">
      <w:pPr>
        <w:tabs>
          <w:tab w:val="left" w:pos="1200"/>
        </w:tabs>
        <w:ind w:firstLine="709"/>
        <w:contextualSpacing/>
        <w:jc w:val="both"/>
        <w:rPr>
          <w:rFonts w:ascii="Courier New" w:eastAsia="Calibri" w:hAnsi="Courier New" w:cs="Courier New"/>
          <w:sz w:val="18"/>
          <w:szCs w:val="18"/>
          <w:lang w:eastAsia="en-US"/>
        </w:rPr>
      </w:pPr>
      <w:r w:rsidRPr="004800C3">
        <w:rPr>
          <w:rFonts w:ascii="Courier New" w:eastAsia="Calibri" w:hAnsi="Courier New" w:cs="Courier New"/>
          <w:sz w:val="18"/>
          <w:szCs w:val="18"/>
          <w:lang w:eastAsia="en-US"/>
        </w:rPr>
        <w:t>12. Выпас сельскохозяйственных животных и птиц на территориях общего пользования.</w:t>
      </w:r>
    </w:p>
    <w:p w:rsidR="004800C3" w:rsidRPr="004800C3" w:rsidRDefault="004800C3" w:rsidP="004800C3">
      <w:pPr>
        <w:widowControl w:val="0"/>
        <w:autoSpaceDE w:val="0"/>
        <w:autoSpaceDN w:val="0"/>
        <w:adjustRightInd w:val="0"/>
        <w:contextualSpacing/>
        <w:jc w:val="center"/>
        <w:rPr>
          <w:rFonts w:ascii="Arial" w:hAnsi="Arial" w:cs="Arial"/>
        </w:rPr>
      </w:pP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26.08.2022 Г. № 06-26/ДСП</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РОССИЙСКАЯ ФЕДЕРАЦИЯ</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ИРКУТСКАЯ ОБЛАСТЬ</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ИРКУТСКИЙ РАЙОН</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ГОЛОУСТНЕНСКОЕ СЕЛЬСКОЕ ПОСЕЛЕНИЕ</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ДУМА</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РЕШЕНИЕ</w:t>
      </w: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800C3" w:rsidRPr="004800C3" w:rsidRDefault="004800C3"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800C3">
        <w:rPr>
          <w:rFonts w:ascii="Arial" w:eastAsia="Lucida Sans Unicode" w:hAnsi="Arial" w:cs="Arial"/>
          <w:b/>
          <w:sz w:val="18"/>
          <w:szCs w:val="32"/>
          <w:lang w:eastAsia="en-US"/>
        </w:rPr>
        <w:t xml:space="preserve">О ВНЕСЕНИИ ИЗМЕНЕНИЙ В РЕШЕНИЕ ДУМЫ ГОЛОУСТНЕНСКОГО МУНИЦИПАЛЬНОГО ОБРАЗОВАНИЯ ОТ 26.11.2021 Г. № 59-194/ДСП «ОБ УТВЕРЖДЕНИИ ПОЛОЖЕНИЯ О МУНИЦИПАЛЬНОМ КОНТРОЛЕ </w:t>
      </w:r>
    </w:p>
    <w:p w:rsidR="004800C3" w:rsidRPr="00BA2464" w:rsidRDefault="004800C3" w:rsidP="004800C3">
      <w:pPr>
        <w:widowControl w:val="0"/>
        <w:tabs>
          <w:tab w:val="left" w:pos="8130"/>
          <w:tab w:val="right" w:pos="9355"/>
        </w:tabs>
        <w:autoSpaceDE w:val="0"/>
        <w:autoSpaceDN w:val="0"/>
        <w:adjustRightInd w:val="0"/>
        <w:ind w:firstLine="720"/>
        <w:jc w:val="center"/>
        <w:rPr>
          <w:rFonts w:ascii="Arial" w:hAnsi="Arial" w:cs="Arial"/>
          <w:b/>
          <w:sz w:val="18"/>
          <w:szCs w:val="18"/>
        </w:rPr>
      </w:pPr>
      <w:r w:rsidRPr="004800C3">
        <w:rPr>
          <w:rFonts w:ascii="Arial" w:eastAsia="Lucida Sans Unicode" w:hAnsi="Arial" w:cs="Arial"/>
          <w:b/>
          <w:sz w:val="18"/>
          <w:szCs w:val="32"/>
          <w:lang w:eastAsia="en-US"/>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800C3" w:rsidRPr="00BA2464" w:rsidTr="0013550E">
        <w:trPr>
          <w:trHeight w:val="425"/>
        </w:trPr>
        <w:tc>
          <w:tcPr>
            <w:tcW w:w="5141" w:type="dxa"/>
          </w:tcPr>
          <w:p w:rsidR="004800C3" w:rsidRPr="002E5360" w:rsidRDefault="004800C3" w:rsidP="0013550E">
            <w:pPr>
              <w:jc w:val="both"/>
              <w:rPr>
                <w:rFonts w:ascii="Arial" w:hAnsi="Arial" w:cs="Arial"/>
                <w:sz w:val="18"/>
                <w:szCs w:val="18"/>
                <w:lang w:eastAsia="ar-SA"/>
              </w:rPr>
            </w:pPr>
            <w:r>
              <w:rPr>
                <w:rFonts w:ascii="Arial" w:hAnsi="Arial" w:cs="Arial"/>
                <w:sz w:val="18"/>
                <w:szCs w:val="18"/>
                <w:lang w:eastAsia="ar-SA"/>
              </w:rPr>
              <w:t xml:space="preserve">         </w:t>
            </w:r>
          </w:p>
          <w:p w:rsidR="004800C3" w:rsidRPr="004800C3" w:rsidRDefault="004800C3" w:rsidP="004800C3">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Pr="004800C3">
              <w:rPr>
                <w:rFonts w:ascii="Arial" w:hAnsi="Arial" w:cs="Arial"/>
                <w:sz w:val="18"/>
                <w:szCs w:val="18"/>
                <w:lang w:eastAsia="ar-SA"/>
              </w:rPr>
              <w:t>Учитывая экспертное заключение № 2041 от 20.06.2022 г. на муниципальный нормативный правовой акт, подготовленный  ИОГКУ «Институт муниципальной правовой информации имени М.М. Сперанского», руководствуясь статьей 31 Федерального закона от 8 ноября 2007 года № 259-ФЗ «Устав автомобильного транспорта и городского наземного электрического транспорта», статьей 131 Федерального закона от 8 ноября 2007 года № 257-ФЗ «Об автомобильных дорогах и о дорожной деятельности в Российской</w:t>
            </w:r>
            <w:proofErr w:type="gramEnd"/>
            <w:r w:rsidRPr="004800C3">
              <w:rPr>
                <w:rFonts w:ascii="Arial" w:hAnsi="Arial" w:cs="Arial"/>
                <w:sz w:val="18"/>
                <w:szCs w:val="18"/>
                <w:lang w:eastAsia="ar-SA"/>
              </w:rPr>
              <w:t xml:space="preserve">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 муниципальном контроле в Российской Федерации», Уставом </w:t>
            </w:r>
            <w:r>
              <w:rPr>
                <w:rFonts w:ascii="Arial" w:hAnsi="Arial" w:cs="Arial"/>
                <w:sz w:val="18"/>
                <w:szCs w:val="18"/>
                <w:lang w:eastAsia="ar-SA"/>
              </w:rPr>
              <w:t>Г</w:t>
            </w:r>
            <w:r w:rsidRPr="004800C3">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4800C3" w:rsidRPr="004800C3" w:rsidRDefault="004800C3" w:rsidP="004800C3">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Pr="004800C3">
              <w:rPr>
                <w:rFonts w:ascii="Arial" w:hAnsi="Arial" w:cs="Arial"/>
                <w:sz w:val="18"/>
                <w:szCs w:val="18"/>
                <w:lang w:eastAsia="ar-SA"/>
              </w:rPr>
              <w:t>РЕШИЛА:</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 Внести изменения в решение Думы Голоустненского муниципального образования от 26.11.2021 г. № 59-194/</w:t>
            </w:r>
            <w:proofErr w:type="spellStart"/>
            <w:r w:rsidRPr="004800C3">
              <w:rPr>
                <w:rFonts w:ascii="Arial" w:hAnsi="Arial" w:cs="Arial"/>
                <w:sz w:val="18"/>
                <w:szCs w:val="18"/>
                <w:lang w:eastAsia="ar-SA"/>
              </w:rPr>
              <w:t>дсп</w:t>
            </w:r>
            <w:proofErr w:type="spellEnd"/>
            <w:r w:rsidRPr="004800C3">
              <w:rPr>
                <w:rFonts w:ascii="Arial" w:hAnsi="Arial" w:cs="Arial"/>
                <w:sz w:val="18"/>
                <w:szCs w:val="18"/>
                <w:lang w:eastAsia="ar-SA"/>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а именно:</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1.1 пункт 2.9 Положения исключить;</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1.2 пункт 3.9 Положения читать в следующей редакции:</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2. Решение вступает в силу после дня его официального опубликования.</w:t>
            </w:r>
          </w:p>
          <w:p w:rsidR="004800C3" w:rsidRPr="00BA2464" w:rsidRDefault="004800C3" w:rsidP="004800C3">
            <w:pPr>
              <w:jc w:val="both"/>
              <w:rPr>
                <w:rFonts w:ascii="Arial" w:hAnsi="Arial" w:cs="Arial"/>
                <w:sz w:val="18"/>
                <w:szCs w:val="18"/>
                <w:lang w:eastAsia="ar-SA"/>
              </w:rPr>
            </w:pPr>
            <w:r w:rsidRPr="004800C3">
              <w:rPr>
                <w:rFonts w:ascii="Arial" w:hAnsi="Arial" w:cs="Arial"/>
                <w:sz w:val="18"/>
                <w:szCs w:val="18"/>
                <w:lang w:eastAsia="ar-SA"/>
              </w:rPr>
              <w:t xml:space="preserve">3. Разместить настоящее решение на </w:t>
            </w:r>
            <w:proofErr w:type="gramStart"/>
            <w:r w:rsidRPr="004800C3">
              <w:rPr>
                <w:rFonts w:ascii="Arial" w:hAnsi="Arial" w:cs="Arial"/>
                <w:sz w:val="18"/>
                <w:szCs w:val="18"/>
                <w:lang w:eastAsia="ar-SA"/>
              </w:rPr>
              <w:t>официальном</w:t>
            </w:r>
            <w:proofErr w:type="gramEnd"/>
          </w:p>
        </w:tc>
        <w:tc>
          <w:tcPr>
            <w:tcW w:w="287" w:type="dxa"/>
          </w:tcPr>
          <w:p w:rsidR="004800C3" w:rsidRPr="00BA2464" w:rsidRDefault="004800C3" w:rsidP="0013550E">
            <w:pPr>
              <w:pStyle w:val="Pa9"/>
              <w:spacing w:before="100" w:after="100"/>
              <w:ind w:firstLine="540"/>
              <w:jc w:val="center"/>
              <w:rPr>
                <w:rFonts w:ascii="Arial" w:hAnsi="Arial" w:cs="Arial"/>
                <w:sz w:val="18"/>
                <w:szCs w:val="18"/>
              </w:rPr>
            </w:pPr>
          </w:p>
        </w:tc>
        <w:tc>
          <w:tcPr>
            <w:tcW w:w="5107" w:type="dxa"/>
          </w:tcPr>
          <w:p w:rsidR="004800C3" w:rsidRPr="00F847FA" w:rsidRDefault="004800C3" w:rsidP="0013550E">
            <w:pPr>
              <w:widowControl w:val="0"/>
              <w:suppressAutoHyphens/>
              <w:jc w:val="both"/>
              <w:rPr>
                <w:rFonts w:ascii="Arial" w:hAnsi="Arial" w:cs="Arial"/>
                <w:sz w:val="18"/>
                <w:szCs w:val="18"/>
                <w:lang w:eastAsia="ar-SA"/>
              </w:rPr>
            </w:pPr>
          </w:p>
          <w:p w:rsid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 xml:space="preserve">«3.9.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4800C3">
              <w:rPr>
                <w:rFonts w:ascii="Arial" w:hAnsi="Arial" w:cs="Arial"/>
                <w:sz w:val="18"/>
                <w:szCs w:val="18"/>
                <w:lang w:eastAsia="ar-SA"/>
              </w:rPr>
              <w:t>связи</w:t>
            </w:r>
            <w:proofErr w:type="gramEnd"/>
            <w:r w:rsidRPr="004800C3">
              <w:rPr>
                <w:rFonts w:ascii="Arial" w:hAnsi="Arial" w:cs="Arial"/>
                <w:sz w:val="18"/>
                <w:szCs w:val="18"/>
                <w:lang w:eastAsia="ar-SA"/>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данного обращения в администрацию (но не более чем на 20 дней), при одновременном соблюдении следующих условий:</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 отсутствие признаков явной непосредственной угрозы причинения или фактического причинения вреда (ущерба) охраняемым законом ценностям;</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 xml:space="preserve">2) имеются уважительные причины для отсутствия индивидуального предпринимателя, гражданина, </w:t>
            </w:r>
            <w:proofErr w:type="gramStart"/>
            <w:r w:rsidRPr="004800C3">
              <w:rPr>
                <w:rFonts w:ascii="Arial" w:hAnsi="Arial" w:cs="Arial"/>
                <w:sz w:val="18"/>
                <w:szCs w:val="18"/>
                <w:lang w:eastAsia="ar-SA"/>
              </w:rPr>
              <w:t>являющихся</w:t>
            </w:r>
            <w:proofErr w:type="gramEnd"/>
            <w:r w:rsidRPr="004800C3">
              <w:rPr>
                <w:rFonts w:ascii="Arial" w:hAnsi="Arial" w:cs="Arial"/>
                <w:sz w:val="18"/>
                <w:szCs w:val="18"/>
                <w:lang w:eastAsia="ar-SA"/>
              </w:rPr>
              <w:t xml:space="preserve"> контролируемыми лицами (болезнь, командировка и т.п.) при проведении контрольного мероприятия.»;</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1.3 в пункте 1.5 Положения слова «за исполнением единой теплоснабжающей организацией» заменить словами «на автомобильном транспорте»;</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1.4 в пункте 3.1 Положения слова «за исполнением единой теплоснабжающей организацией обязательств» заменить словами «на автомобильном транспорте»;</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 xml:space="preserve">1.5 в пункте 3.3 Положения после слов «Федерального закона № 248» дополнить </w:t>
            </w:r>
            <w:proofErr w:type="gramStart"/>
            <w:r w:rsidRPr="004800C3">
              <w:rPr>
                <w:rFonts w:ascii="Arial" w:hAnsi="Arial" w:cs="Arial"/>
                <w:sz w:val="18"/>
                <w:szCs w:val="18"/>
                <w:lang w:eastAsia="ar-SA"/>
              </w:rPr>
              <w:t>«-</w:t>
            </w:r>
            <w:proofErr w:type="gramEnd"/>
            <w:r w:rsidRPr="004800C3">
              <w:rPr>
                <w:rFonts w:ascii="Arial" w:hAnsi="Arial" w:cs="Arial"/>
                <w:sz w:val="18"/>
                <w:szCs w:val="18"/>
                <w:lang w:eastAsia="ar-SA"/>
              </w:rPr>
              <w:t>ФЗ».</w:t>
            </w:r>
          </w:p>
          <w:p w:rsidR="004800C3" w:rsidRPr="004800C3" w:rsidRDefault="004800C3" w:rsidP="004800C3">
            <w:pPr>
              <w:widowControl w:val="0"/>
              <w:suppressAutoHyphens/>
              <w:jc w:val="both"/>
              <w:rPr>
                <w:rFonts w:ascii="Arial" w:hAnsi="Arial" w:cs="Arial"/>
                <w:sz w:val="18"/>
                <w:szCs w:val="18"/>
                <w:lang w:eastAsia="ar-SA"/>
              </w:rPr>
            </w:pPr>
            <w:proofErr w:type="gramStart"/>
            <w:r w:rsidRPr="004800C3">
              <w:rPr>
                <w:rFonts w:ascii="Arial" w:hAnsi="Arial" w:cs="Arial"/>
                <w:sz w:val="18"/>
                <w:szCs w:val="18"/>
                <w:lang w:eastAsia="ar-SA"/>
              </w:rPr>
              <w:t>сайте</w:t>
            </w:r>
            <w:proofErr w:type="gramEnd"/>
            <w:r w:rsidRPr="004800C3">
              <w:rPr>
                <w:rFonts w:ascii="Arial" w:hAnsi="Arial" w:cs="Arial"/>
                <w:sz w:val="18"/>
                <w:szCs w:val="18"/>
                <w:lang w:eastAsia="ar-SA"/>
              </w:rPr>
              <w:t xml:space="preserve"> Голоустненского муниципального образования и в журнале «Голоустненский вестник».</w:t>
            </w:r>
          </w:p>
          <w:p w:rsidR="004800C3" w:rsidRPr="004800C3" w:rsidRDefault="004800C3" w:rsidP="004800C3">
            <w:pPr>
              <w:widowControl w:val="0"/>
              <w:suppressAutoHyphens/>
              <w:jc w:val="both"/>
              <w:rPr>
                <w:rFonts w:ascii="Arial" w:hAnsi="Arial" w:cs="Arial"/>
                <w:sz w:val="18"/>
                <w:szCs w:val="18"/>
                <w:lang w:eastAsia="ar-SA"/>
              </w:rPr>
            </w:pP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Председатель Думы -</w:t>
            </w:r>
          </w:p>
          <w:p w:rsidR="004800C3" w:rsidRPr="004800C3"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Глава Голоустненского</w:t>
            </w:r>
            <w:r>
              <w:rPr>
                <w:rFonts w:ascii="Arial" w:hAnsi="Arial" w:cs="Arial"/>
                <w:sz w:val="18"/>
                <w:szCs w:val="18"/>
                <w:lang w:eastAsia="ar-SA"/>
              </w:rPr>
              <w:t xml:space="preserve"> </w:t>
            </w:r>
            <w:r w:rsidRPr="004800C3">
              <w:rPr>
                <w:rFonts w:ascii="Arial" w:hAnsi="Arial" w:cs="Arial"/>
                <w:sz w:val="18"/>
                <w:szCs w:val="18"/>
                <w:lang w:eastAsia="ar-SA"/>
              </w:rPr>
              <w:t>муниципального образования</w:t>
            </w:r>
          </w:p>
          <w:p w:rsidR="004800C3" w:rsidRPr="00BA2464" w:rsidRDefault="004800C3" w:rsidP="004800C3">
            <w:pPr>
              <w:widowControl w:val="0"/>
              <w:suppressAutoHyphens/>
              <w:jc w:val="both"/>
              <w:rPr>
                <w:rFonts w:ascii="Arial" w:hAnsi="Arial" w:cs="Arial"/>
                <w:sz w:val="18"/>
                <w:szCs w:val="18"/>
                <w:lang w:eastAsia="ar-SA"/>
              </w:rPr>
            </w:pPr>
            <w:r w:rsidRPr="004800C3">
              <w:rPr>
                <w:rFonts w:ascii="Arial" w:hAnsi="Arial" w:cs="Arial"/>
                <w:sz w:val="18"/>
                <w:szCs w:val="18"/>
                <w:lang w:eastAsia="ar-SA"/>
              </w:rPr>
              <w:t>О.М. Жукова</w:t>
            </w:r>
          </w:p>
        </w:tc>
      </w:tr>
    </w:tbl>
    <w:p w:rsidR="00374D68" w:rsidRPr="00374D68" w:rsidRDefault="00374D68" w:rsidP="00374D68">
      <w:pPr>
        <w:rPr>
          <w:rFonts w:ascii="Courier New" w:hAnsi="Courier New" w:cs="Courier New"/>
          <w:sz w:val="18"/>
          <w:szCs w:val="18"/>
        </w:rPr>
      </w:pPr>
    </w:p>
    <w:p w:rsidR="00374D68" w:rsidRPr="00374D68" w:rsidRDefault="00374D68" w:rsidP="00374D68">
      <w:pPr>
        <w:jc w:val="right"/>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lastRenderedPageBreak/>
        <w:t xml:space="preserve">Приложение </w:t>
      </w:r>
    </w:p>
    <w:p w:rsidR="00374D68" w:rsidRPr="00374D68" w:rsidRDefault="00374D68" w:rsidP="00374D68">
      <w:pPr>
        <w:jc w:val="right"/>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к решению Думы Голоустненского</w:t>
      </w:r>
    </w:p>
    <w:p w:rsidR="00374D68" w:rsidRPr="00374D68" w:rsidRDefault="00374D68" w:rsidP="00374D68">
      <w:pPr>
        <w:jc w:val="right"/>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муниципального образования</w:t>
      </w:r>
    </w:p>
    <w:p w:rsidR="00374D68" w:rsidRPr="00374D68" w:rsidRDefault="00374D68" w:rsidP="00374D68">
      <w:pPr>
        <w:jc w:val="right"/>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от 26.08.2022 года № 06-26/</w:t>
      </w:r>
      <w:proofErr w:type="spellStart"/>
      <w:r w:rsidRPr="00374D68">
        <w:rPr>
          <w:rFonts w:ascii="Courier New" w:eastAsia="Calibri" w:hAnsi="Courier New" w:cs="Courier New"/>
          <w:sz w:val="18"/>
          <w:szCs w:val="18"/>
          <w:lang w:eastAsia="en-US"/>
        </w:rPr>
        <w:t>дсп</w:t>
      </w:r>
      <w:proofErr w:type="spellEnd"/>
    </w:p>
    <w:p w:rsidR="00374D68" w:rsidRPr="00374D68" w:rsidRDefault="00374D68" w:rsidP="00374D68">
      <w:pPr>
        <w:jc w:val="both"/>
        <w:rPr>
          <w:rFonts w:ascii="Courier New" w:eastAsia="Calibri" w:hAnsi="Courier New" w:cs="Courier New"/>
          <w:sz w:val="18"/>
          <w:szCs w:val="18"/>
          <w:lang w:eastAsia="en-US"/>
        </w:rPr>
      </w:pPr>
    </w:p>
    <w:p w:rsidR="00374D68" w:rsidRPr="00374D68" w:rsidRDefault="00374D68" w:rsidP="00374D68">
      <w:pPr>
        <w:jc w:val="center"/>
        <w:rPr>
          <w:rFonts w:ascii="Courier New" w:eastAsia="Calibri" w:hAnsi="Courier New" w:cs="Courier New"/>
          <w:bCs/>
          <w:sz w:val="18"/>
          <w:szCs w:val="18"/>
          <w:lang w:eastAsia="en-US"/>
        </w:rPr>
      </w:pPr>
    </w:p>
    <w:p w:rsidR="00374D68" w:rsidRPr="00374D68" w:rsidRDefault="00374D68" w:rsidP="00374D68">
      <w:pPr>
        <w:jc w:val="center"/>
        <w:rPr>
          <w:rFonts w:ascii="Courier New" w:eastAsia="Calibri" w:hAnsi="Courier New" w:cs="Courier New"/>
          <w:i/>
          <w:iCs/>
          <w:sz w:val="18"/>
          <w:szCs w:val="18"/>
          <w:lang w:eastAsia="en-US"/>
        </w:rPr>
      </w:pPr>
      <w:r w:rsidRPr="00374D68">
        <w:rPr>
          <w:rFonts w:ascii="Courier New" w:eastAsia="Calibri" w:hAnsi="Courier New" w:cs="Courier New"/>
          <w:bCs/>
          <w:sz w:val="18"/>
          <w:szCs w:val="18"/>
          <w:lang w:eastAsia="en-US"/>
        </w:rPr>
        <w:t xml:space="preserve">ПОЛОЖЕНИЕ О МУНИЦИПАЛЬНОМ КОНТРОЛЕ </w:t>
      </w:r>
      <w:r w:rsidRPr="00374D68">
        <w:rPr>
          <w:rFonts w:ascii="Courier New" w:eastAsia="Calibri" w:hAnsi="Courier New" w:cs="Courier New"/>
          <w:bCs/>
          <w:sz w:val="18"/>
          <w:szCs w:val="18"/>
          <w:lang w:eastAsia="en-US"/>
        </w:rPr>
        <w:br/>
        <w:t xml:space="preserve">НА АВТОМОБИЛЬНОМ ТРАНСПОРТЕ, ГОРОДСКОМ НАЗЕМНОМ ЭЛЕКТРИЧЕСКОМ ТРАНСПОРТЕ И В ДОРОЖНОМ ХОЗЯЙСТВЕ В ГРАНИЦАХ НАСЕЛЕННЫХ ПУНКТОВ </w:t>
      </w:r>
      <w:r w:rsidRPr="00374D68">
        <w:rPr>
          <w:rFonts w:ascii="Courier New" w:eastAsia="Calibri" w:hAnsi="Courier New" w:cs="Courier New"/>
          <w:sz w:val="18"/>
          <w:szCs w:val="18"/>
          <w:lang w:eastAsia="en-US"/>
        </w:rPr>
        <w:t>ГОЛОУСТНЕНСКОГО МУНИЦИПАЛЬНОГО ОБРАЗОВАНИЯ</w:t>
      </w:r>
    </w:p>
    <w:p w:rsidR="00374D68" w:rsidRPr="00374D68" w:rsidRDefault="00374D68" w:rsidP="00374D68">
      <w:pPr>
        <w:jc w:val="center"/>
        <w:rPr>
          <w:rFonts w:ascii="Courier New" w:eastAsia="Calibri" w:hAnsi="Courier New" w:cs="Courier New"/>
          <w:sz w:val="18"/>
          <w:szCs w:val="18"/>
          <w:lang w:eastAsia="en-US"/>
        </w:rPr>
      </w:pP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r w:rsidRPr="00374D68">
        <w:rPr>
          <w:rFonts w:ascii="Courier New" w:hAnsi="Courier New" w:cs="Courier New"/>
          <w:bCs/>
          <w:sz w:val="18"/>
          <w:szCs w:val="18"/>
        </w:rPr>
        <w:t>РАЗДЕЛ 1. ОБЩИЕ ПОЛОЖЕНИЯ</w:t>
      </w: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1.1. Настоящее Положение устанавливает порядок осуществления </w:t>
      </w:r>
      <w:bookmarkStart w:id="3" w:name="_Hlk79156810"/>
      <w:bookmarkStart w:id="4" w:name="_Hlk79673330"/>
      <w:r w:rsidRPr="00374D68">
        <w:rPr>
          <w:rFonts w:ascii="Courier New" w:hAnsi="Courier New" w:cs="Courier New"/>
          <w:sz w:val="18"/>
          <w:szCs w:val="1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w:t>
      </w:r>
      <w:bookmarkEnd w:id="3"/>
      <w:r w:rsidRPr="00374D68">
        <w:rPr>
          <w:rFonts w:ascii="Courier New" w:hAnsi="Courier New" w:cs="Courier New"/>
          <w:sz w:val="18"/>
          <w:szCs w:val="18"/>
        </w:rPr>
        <w:t>(далее – муниципальный контроль на автомобильном транспорте)</w:t>
      </w:r>
      <w:bookmarkEnd w:id="4"/>
      <w:r w:rsidRPr="00374D68">
        <w:rPr>
          <w:rFonts w:ascii="Courier New" w:hAnsi="Courier New" w:cs="Courier New"/>
          <w:sz w:val="18"/>
          <w:szCs w:val="18"/>
        </w:rPr>
        <w:t xml:space="preserve">. </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74D68" w:rsidRPr="00374D68" w:rsidRDefault="00374D68" w:rsidP="00374D68">
      <w:pPr>
        <w:ind w:firstLine="709"/>
        <w:jc w:val="both"/>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1.3. Муниципальный контроль на автомобильном транспорте осуществляется администрацией Голоустненского муниципального образования</w:t>
      </w:r>
      <w:r w:rsidRPr="00374D68">
        <w:rPr>
          <w:rFonts w:ascii="Courier New" w:eastAsia="Calibri" w:hAnsi="Courier New" w:cs="Courier New"/>
          <w:i/>
          <w:iCs/>
          <w:sz w:val="18"/>
          <w:szCs w:val="18"/>
          <w:lang w:eastAsia="en-US"/>
        </w:rPr>
        <w:t xml:space="preserve"> </w:t>
      </w:r>
      <w:r w:rsidRPr="00374D68">
        <w:rPr>
          <w:rFonts w:ascii="Courier New" w:eastAsia="Calibri" w:hAnsi="Courier New" w:cs="Courier New"/>
          <w:sz w:val="18"/>
          <w:szCs w:val="18"/>
          <w:lang w:eastAsia="en-US"/>
        </w:rPr>
        <w:t>(далее – администрация).</w:t>
      </w:r>
    </w:p>
    <w:p w:rsidR="00374D68" w:rsidRPr="00374D68" w:rsidRDefault="00374D68" w:rsidP="00374D68">
      <w:pPr>
        <w:ind w:firstLine="709"/>
        <w:jc w:val="both"/>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1.4. Должностными лицами администрации, уполномоченными на проведение муниципального контроля на автомобильном транспорте, являются главные специалисты администрации Голоустненского муниципального образования (далее – должностные лица)</w:t>
      </w:r>
      <w:r w:rsidRPr="00374D68">
        <w:rPr>
          <w:rFonts w:ascii="Courier New" w:eastAsia="Calibri" w:hAnsi="Courier New" w:cs="Courier New"/>
          <w:i/>
          <w:iCs/>
          <w:sz w:val="18"/>
          <w:szCs w:val="18"/>
          <w:lang w:eastAsia="en-US"/>
        </w:rPr>
        <w:t>.</w:t>
      </w:r>
    </w:p>
    <w:p w:rsidR="00374D68" w:rsidRPr="00374D68" w:rsidRDefault="00374D68" w:rsidP="00374D68">
      <w:pPr>
        <w:ind w:firstLine="709"/>
        <w:jc w:val="both"/>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1.5. </w:t>
      </w:r>
      <w:proofErr w:type="gramStart"/>
      <w:r w:rsidRPr="00374D68">
        <w:rPr>
          <w:rFonts w:ascii="Courier New" w:hAnsi="Courier New" w:cs="Courier New"/>
          <w:sz w:val="18"/>
          <w:szCs w:val="18"/>
        </w:rPr>
        <w:t xml:space="preserve">К отношениям, связанным с осуществлением муниципального контроля </w:t>
      </w:r>
      <w:r w:rsidRPr="00374D68">
        <w:rPr>
          <w:rFonts w:ascii="Courier New" w:hAnsi="Courier New" w:cs="Courier New"/>
          <w:b/>
          <w:sz w:val="18"/>
          <w:szCs w:val="18"/>
        </w:rPr>
        <w:t>на автомобильном транспорте</w:t>
      </w:r>
      <w:r w:rsidRPr="00374D68">
        <w:rPr>
          <w:rFonts w:ascii="Courier New" w:hAnsi="Courier New" w:cs="Courier New"/>
          <w:sz w:val="18"/>
          <w:szCs w:val="18"/>
        </w:rPr>
        <w:t>, организацией и проведением профилактических мероприятий, контрольных мероприятий применяются положения статьи 13</w:t>
      </w:r>
      <w:r w:rsidRPr="00374D68">
        <w:rPr>
          <w:rFonts w:ascii="Courier New" w:hAnsi="Courier New" w:cs="Courier New"/>
          <w:sz w:val="18"/>
          <w:szCs w:val="18"/>
          <w:vertAlign w:val="superscript"/>
        </w:rPr>
        <w:t>1</w:t>
      </w:r>
      <w:r w:rsidRPr="00374D68">
        <w:rPr>
          <w:rFonts w:ascii="Courier New" w:hAnsi="Courier New" w:cs="Courier New"/>
          <w:sz w:val="18"/>
          <w:szCs w:val="1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w:t>
      </w:r>
      <w:proofErr w:type="gramEnd"/>
      <w:r w:rsidRPr="00374D68">
        <w:rPr>
          <w:rFonts w:ascii="Courier New" w:hAnsi="Courier New" w:cs="Courier New"/>
          <w:sz w:val="18"/>
          <w:szCs w:val="18"/>
        </w:rPr>
        <w:t xml:space="preserve">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1.6. Объектами </w:t>
      </w:r>
      <w:bookmarkStart w:id="5" w:name="_Hlk77676821"/>
      <w:r w:rsidRPr="00374D68">
        <w:rPr>
          <w:rFonts w:ascii="Courier New" w:hAnsi="Courier New" w:cs="Courier New"/>
          <w:sz w:val="18"/>
          <w:szCs w:val="18"/>
        </w:rPr>
        <w:t xml:space="preserve">муниципального контроля на автомобильном транспорте </w:t>
      </w:r>
      <w:bookmarkEnd w:id="5"/>
      <w:r w:rsidRPr="00374D68">
        <w:rPr>
          <w:rFonts w:ascii="Courier New" w:hAnsi="Courier New" w:cs="Courier New"/>
          <w:sz w:val="18"/>
          <w:szCs w:val="18"/>
        </w:rPr>
        <w:t>являются: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1) деятельность, действия (бездействие) контролируемых лиц </w:t>
      </w:r>
      <w:r w:rsidRPr="00374D68">
        <w:rPr>
          <w:rFonts w:ascii="Courier New" w:eastAsia="Calibri" w:hAnsi="Courier New" w:cs="Courier New"/>
          <w:iCs/>
          <w:sz w:val="18"/>
          <w:szCs w:val="18"/>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374D68">
        <w:rPr>
          <w:rFonts w:ascii="Courier New" w:eastAsia="Calibri" w:hAnsi="Courier New" w:cs="Courier New"/>
          <w:iCs/>
          <w:sz w:val="18"/>
          <w:szCs w:val="18"/>
          <w:lang w:eastAsia="en-US"/>
        </w:rPr>
        <w:t>по</w:t>
      </w:r>
      <w:proofErr w:type="gramEnd"/>
      <w:r w:rsidRPr="00374D68">
        <w:rPr>
          <w:rFonts w:ascii="Courier New" w:eastAsia="Calibri" w:hAnsi="Courier New" w:cs="Courier New"/>
          <w:iCs/>
          <w:sz w:val="18"/>
          <w:szCs w:val="18"/>
          <w:lang w:eastAsia="en-US"/>
        </w:rPr>
        <w:t>:</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а) использованию полос отвода и (или) придорожных полос автомобильных дорог общего пользования местного значения;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74D68" w:rsidRPr="00374D68" w:rsidRDefault="00374D68" w:rsidP="00374D68">
      <w:pPr>
        <w:widowControl w:val="0"/>
        <w:autoSpaceDE w:val="0"/>
        <w:autoSpaceDN w:val="0"/>
        <w:adjustRightInd w:val="0"/>
        <w:ind w:firstLine="709"/>
        <w:jc w:val="both"/>
        <w:rPr>
          <w:rFonts w:ascii="Courier New" w:eastAsia="Calibri" w:hAnsi="Courier New" w:cs="Courier New"/>
          <w:bCs/>
          <w:i/>
          <w:iCs/>
          <w:sz w:val="18"/>
          <w:szCs w:val="18"/>
          <w:lang w:eastAsia="en-US"/>
        </w:rPr>
      </w:pPr>
      <w:r w:rsidRPr="00374D68">
        <w:rPr>
          <w:rFonts w:ascii="Courier New" w:hAnsi="Courier New" w:cs="Courier New"/>
          <w:sz w:val="18"/>
          <w:szCs w:val="18"/>
        </w:rPr>
        <w:t xml:space="preserve">2) </w:t>
      </w:r>
      <w:r w:rsidRPr="00374D68">
        <w:rPr>
          <w:rFonts w:ascii="Courier New" w:eastAsia="Calibri" w:hAnsi="Courier New" w:cs="Courier New"/>
          <w:bCs/>
          <w:iCs/>
          <w:sz w:val="18"/>
          <w:szCs w:val="18"/>
          <w:lang w:eastAsia="en-US"/>
        </w:rPr>
        <w:t xml:space="preserve">результаты деятельности </w:t>
      </w:r>
      <w:r w:rsidRPr="00374D68">
        <w:rPr>
          <w:rFonts w:ascii="Courier New" w:hAnsi="Courier New" w:cs="Courier New"/>
          <w:sz w:val="18"/>
          <w:szCs w:val="18"/>
        </w:rPr>
        <w:t>контролируемых лиц</w:t>
      </w:r>
      <w:r w:rsidRPr="00374D68">
        <w:rPr>
          <w:rFonts w:ascii="Courier New" w:eastAsia="Calibri" w:hAnsi="Courier New" w:cs="Courier New"/>
          <w:bCs/>
          <w:iCs/>
          <w:sz w:val="18"/>
          <w:szCs w:val="18"/>
          <w:lang w:eastAsia="en-US"/>
        </w:rPr>
        <w:t>, в том числе услуги</w:t>
      </w:r>
      <w:r w:rsidRPr="00374D68">
        <w:rPr>
          <w:rFonts w:ascii="Courier New" w:eastAsia="Calibri" w:hAnsi="Courier New" w:cs="Courier New"/>
          <w:iCs/>
          <w:sz w:val="18"/>
          <w:szCs w:val="18"/>
          <w:lang w:eastAsia="en-US"/>
        </w:rPr>
        <w:t xml:space="preserve"> в области  использования автомобильных дорог и осуществления дорожной деятельности</w:t>
      </w:r>
      <w:r w:rsidRPr="00374D68">
        <w:rPr>
          <w:rFonts w:ascii="Courier New" w:eastAsia="Calibri" w:hAnsi="Courier New" w:cs="Courier New"/>
          <w:bCs/>
          <w:iCs/>
          <w:sz w:val="18"/>
          <w:szCs w:val="18"/>
          <w:lang w:eastAsia="en-US"/>
        </w:rPr>
        <w:t xml:space="preserve">, к которым предъявляются обязательные требования </w:t>
      </w:r>
      <w:proofErr w:type="gramStart"/>
      <w:r w:rsidRPr="00374D68">
        <w:rPr>
          <w:rFonts w:ascii="Courier New" w:eastAsia="Calibri" w:hAnsi="Courier New" w:cs="Courier New"/>
          <w:bCs/>
          <w:iCs/>
          <w:sz w:val="18"/>
          <w:szCs w:val="18"/>
          <w:lang w:eastAsia="en-US"/>
        </w:rPr>
        <w:t>по</w:t>
      </w:r>
      <w:proofErr w:type="gramEnd"/>
      <w:r w:rsidRPr="00374D68">
        <w:rPr>
          <w:rFonts w:ascii="Courier New" w:eastAsia="Calibri" w:hAnsi="Courier New" w:cs="Courier New"/>
          <w:bCs/>
          <w:iCs/>
          <w:sz w:val="18"/>
          <w:szCs w:val="18"/>
          <w:lang w:eastAsia="en-US"/>
        </w:rPr>
        <w:t>:</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lang w:eastAsia="zh-CN"/>
        </w:rPr>
      </w:pPr>
      <w:r w:rsidRPr="00374D68">
        <w:rPr>
          <w:rFonts w:ascii="Courier New" w:hAnsi="Courier New" w:cs="Courier New"/>
          <w:sz w:val="18"/>
          <w:szCs w:val="18"/>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bookmarkStart w:id="6" w:name="_Hlk77675416"/>
      <w:r w:rsidRPr="00374D68">
        <w:rPr>
          <w:rFonts w:ascii="Courier New" w:hAnsi="Courier New" w:cs="Courier New"/>
          <w:sz w:val="18"/>
          <w:szCs w:val="18"/>
        </w:rPr>
        <w:t xml:space="preserve">б) внесению платы за </w:t>
      </w:r>
      <w:bookmarkEnd w:id="6"/>
      <w:r w:rsidRPr="00374D68">
        <w:rPr>
          <w:rFonts w:ascii="Courier New" w:hAnsi="Courier New" w:cs="Courier New"/>
          <w:sz w:val="18"/>
          <w:szCs w:val="18"/>
        </w:rPr>
        <w:t xml:space="preserve">пользование на платной основе парковками (парковочными местами), расположенными на автомобильных дорогах общего </w:t>
      </w:r>
      <w:r w:rsidRPr="00374D68">
        <w:rPr>
          <w:rFonts w:ascii="Courier New" w:hAnsi="Courier New" w:cs="Courier New"/>
          <w:spacing w:val="-6"/>
          <w:sz w:val="18"/>
          <w:szCs w:val="18"/>
        </w:rPr>
        <w:t>пользования местного значения (в случае создания таких парковок (парковочных мест);</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в) внесению платы в счет возмещения вреда, причиняемого тяжеловесными транспортными </w:t>
      </w:r>
      <w:r w:rsidRPr="00374D68">
        <w:rPr>
          <w:rFonts w:ascii="Courier New" w:hAnsi="Courier New" w:cs="Courier New"/>
          <w:sz w:val="18"/>
          <w:szCs w:val="18"/>
        </w:rPr>
        <w:lastRenderedPageBreak/>
        <w:t>средствами при движении по автомобильным дорогам местного значения;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г) внесению платы за присоединение объектов дорожного сервиса к автомобильным дорогам общего пользования местного значения;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b/>
          <w:sz w:val="18"/>
          <w:szCs w:val="18"/>
        </w:rPr>
        <w:t xml:space="preserve"> </w:t>
      </w:r>
      <w:r w:rsidRPr="00374D68">
        <w:rPr>
          <w:rFonts w:ascii="Courier New" w:hAnsi="Courier New" w:cs="Courier New"/>
          <w:sz w:val="18"/>
          <w:szCs w:val="18"/>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374D68">
        <w:rPr>
          <w:rFonts w:ascii="Courier New" w:hAnsi="Courier New" w:cs="Courier New"/>
          <w:sz w:val="18"/>
          <w:szCs w:val="18"/>
        </w:rPr>
        <w:t>ТР</w:t>
      </w:r>
      <w:proofErr w:type="gramEnd"/>
      <w:r w:rsidRPr="00374D68">
        <w:rPr>
          <w:rFonts w:ascii="Courier New" w:hAnsi="Courier New" w:cs="Courier New"/>
          <w:sz w:val="18"/>
          <w:szCs w:val="18"/>
        </w:rPr>
        <w:t xml:space="preserve"> ТС 014/2011), утвержденному Решением комиссии Таможенного союза от 18 октября 2011 года № 827; </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374D68">
        <w:rPr>
          <w:rFonts w:ascii="Courier New" w:hAnsi="Courier New" w:cs="Courier New"/>
          <w:sz w:val="18"/>
          <w:szCs w:val="18"/>
        </w:rPr>
        <w:t>ТР</w:t>
      </w:r>
      <w:proofErr w:type="gramEnd"/>
      <w:r w:rsidRPr="00374D68">
        <w:rPr>
          <w:rFonts w:ascii="Courier New" w:hAnsi="Courier New" w:cs="Courier New"/>
          <w:sz w:val="18"/>
          <w:szCs w:val="18"/>
        </w:rPr>
        <w:t xml:space="preserve"> ТС 014/2011), утвержденному Решением комиссии Таможенного союза от 18 октября 2011 года № 827;</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proofErr w:type="gramStart"/>
      <w:r w:rsidRPr="00374D68">
        <w:rPr>
          <w:rFonts w:ascii="Courier New" w:hAnsi="Courier New" w:cs="Courier New"/>
          <w:sz w:val="18"/>
          <w:szCs w:val="18"/>
        </w:rPr>
        <w:t xml:space="preserve">3) </w:t>
      </w:r>
      <w:r w:rsidRPr="00374D68">
        <w:rPr>
          <w:rFonts w:ascii="Courier New" w:eastAsia="Calibri" w:hAnsi="Courier New" w:cs="Courier New"/>
          <w:sz w:val="18"/>
          <w:szCs w:val="18"/>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374D68">
        <w:rPr>
          <w:rFonts w:ascii="Courier New" w:hAnsi="Courier New" w:cs="Courier New"/>
          <w:sz w:val="18"/>
          <w:szCs w:val="18"/>
        </w:rPr>
        <w:t>:</w:t>
      </w:r>
      <w:proofErr w:type="gramEnd"/>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б) придорожные полосы и полосы </w:t>
      </w:r>
      <w:proofErr w:type="gramStart"/>
      <w:r w:rsidRPr="00374D68">
        <w:rPr>
          <w:rFonts w:ascii="Courier New" w:hAnsi="Courier New" w:cs="Courier New"/>
          <w:sz w:val="18"/>
          <w:szCs w:val="18"/>
        </w:rPr>
        <w:t>отвода</w:t>
      </w:r>
      <w:proofErr w:type="gramEnd"/>
      <w:r w:rsidRPr="00374D68">
        <w:rPr>
          <w:rFonts w:ascii="Courier New" w:hAnsi="Courier New" w:cs="Courier New"/>
          <w:sz w:val="18"/>
          <w:szCs w:val="18"/>
        </w:rPr>
        <w:t xml:space="preserve"> автомобильных дорог общего пользования местного значения;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в) автомобильная дорога общего пользования местного значения и искусственные дорожные сооружения на ней;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г) примыкания к автомобильным дорогам местного значения, в том числе примыкания объектов дорожного сервиса.</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1.7. </w:t>
      </w:r>
      <w:proofErr w:type="gramStart"/>
      <w:r w:rsidRPr="00374D68">
        <w:rPr>
          <w:rFonts w:ascii="Courier New" w:hAnsi="Courier New" w:cs="Courier New"/>
          <w:sz w:val="18"/>
          <w:szCs w:val="1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1.8. Система оценки и управления рисками при осуществлении муниципального контроля на автомобильном транспорте не применяется.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r w:rsidRPr="00374D68">
        <w:rPr>
          <w:rFonts w:ascii="Courier New" w:hAnsi="Courier New" w:cs="Courier New"/>
          <w:bCs/>
          <w:sz w:val="18"/>
          <w:szCs w:val="18"/>
        </w:rPr>
        <w:t>РАЗДЕЛ 2. ПРОФИЛАКТИКА РИСКОВ ПРИЧИНЕНИЯ ВРЕДА (УЩЕРБА) ОХРАНЯЕМЫМ ЗАКОНОМ ЦЕННОСТЯМ</w:t>
      </w: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74D68" w:rsidRPr="00374D68" w:rsidRDefault="00374D68" w:rsidP="00374D68">
      <w:pPr>
        <w:widowControl w:val="0"/>
        <w:autoSpaceDE w:val="0"/>
        <w:autoSpaceDN w:val="0"/>
        <w:adjustRightInd w:val="0"/>
        <w:ind w:firstLine="709"/>
        <w:jc w:val="both"/>
        <w:rPr>
          <w:rFonts w:ascii="Courier New" w:eastAsia="Calibri" w:hAnsi="Courier New" w:cs="Courier New"/>
          <w:sz w:val="18"/>
          <w:szCs w:val="18"/>
          <w:lang w:eastAsia="en-US"/>
        </w:rPr>
      </w:pPr>
      <w:r w:rsidRPr="00374D68">
        <w:rPr>
          <w:rFonts w:ascii="Courier New" w:hAnsi="Courier New" w:cs="Courier New"/>
          <w:sz w:val="18"/>
          <w:szCs w:val="18"/>
        </w:rPr>
        <w:t xml:space="preserve">2.4. </w:t>
      </w:r>
      <w:proofErr w:type="gramStart"/>
      <w:r w:rsidRPr="00374D68">
        <w:rPr>
          <w:rFonts w:ascii="Courier New" w:hAnsi="Courier New" w:cs="Courier New"/>
          <w:sz w:val="18"/>
          <w:szCs w:val="1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374D68">
        <w:rPr>
          <w:rFonts w:ascii="Courier New" w:eastAsia="Calibri" w:hAnsi="Courier New" w:cs="Courier New"/>
          <w:sz w:val="18"/>
          <w:szCs w:val="1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374D68">
        <w:rPr>
          <w:rFonts w:ascii="Courier New" w:eastAsia="Calibri" w:hAnsi="Courier New" w:cs="Courier New"/>
          <w:sz w:val="18"/>
          <w:szCs w:val="18"/>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374D68">
        <w:rPr>
          <w:rFonts w:ascii="Courier New" w:eastAsia="Calibri" w:hAnsi="Courier New" w:cs="Courier New"/>
          <w:sz w:val="18"/>
          <w:szCs w:val="18"/>
          <w:lang w:eastAsia="en-US"/>
        </w:rPr>
        <w:t xml:space="preserve"> законом ценностям». </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lang w:eastAsia="zh-CN"/>
        </w:rPr>
      </w:pPr>
      <w:r w:rsidRPr="00374D68">
        <w:rPr>
          <w:rFonts w:ascii="Courier New" w:hAnsi="Courier New" w:cs="Courier New"/>
          <w:sz w:val="18"/>
          <w:szCs w:val="1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должностные лица, проводящие муниципальный контроль за исполнением контролируемым лицом обязательств, незамедлительно направляют информацию об этом главе  Голоустненского муниципального образования  (далее – Глава</w:t>
      </w:r>
      <w:proofErr w:type="gramStart"/>
      <w:r w:rsidRPr="00374D68">
        <w:rPr>
          <w:rFonts w:ascii="Courier New" w:hAnsi="Courier New" w:cs="Courier New"/>
          <w:sz w:val="18"/>
          <w:szCs w:val="18"/>
        </w:rPr>
        <w:t>)д</w:t>
      </w:r>
      <w:proofErr w:type="gramEnd"/>
      <w:r w:rsidRPr="00374D68">
        <w:rPr>
          <w:rFonts w:ascii="Courier New" w:hAnsi="Courier New" w:cs="Courier New"/>
          <w:sz w:val="18"/>
          <w:szCs w:val="18"/>
        </w:rPr>
        <w:t>ля принятия решения о проведении контрольных мероприятий.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 информирование;</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 консультирование.</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2.6. </w:t>
      </w:r>
      <w:proofErr w:type="gramStart"/>
      <w:r w:rsidRPr="00374D68">
        <w:rPr>
          <w:rFonts w:ascii="Courier New" w:hAnsi="Courier New" w:cs="Courier New"/>
          <w:sz w:val="18"/>
          <w:szCs w:val="1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374D68">
        <w:rPr>
          <w:rFonts w:ascii="Courier New" w:hAnsi="Courier New" w:cs="Courier New"/>
          <w:sz w:val="18"/>
          <w:szCs w:val="18"/>
          <w:shd w:val="clear" w:color="auto" w:fill="FFFFFF"/>
        </w:rPr>
        <w:t xml:space="preserve">доступ к специальному разделу должен осуществляться с главной (основной) страницы </w:t>
      </w:r>
      <w:r w:rsidRPr="00374D68">
        <w:rPr>
          <w:rFonts w:ascii="Courier New" w:hAnsi="Courier New" w:cs="Courier New"/>
          <w:sz w:val="18"/>
          <w:szCs w:val="18"/>
        </w:rPr>
        <w:t>официального сайта администрации</w:t>
      </w:r>
      <w:r w:rsidRPr="00374D68">
        <w:rPr>
          <w:rFonts w:ascii="Courier New" w:hAnsi="Courier New" w:cs="Courier New"/>
          <w:sz w:val="18"/>
          <w:szCs w:val="18"/>
          <w:shd w:val="clear" w:color="auto" w:fill="FFFFFF"/>
        </w:rPr>
        <w:t>)</w:t>
      </w:r>
      <w:r w:rsidRPr="00374D68">
        <w:rPr>
          <w:rFonts w:ascii="Courier New" w:hAnsi="Courier New" w:cs="Courier New"/>
          <w:sz w:val="18"/>
          <w:szCs w:val="18"/>
        </w:rPr>
        <w:t>, в средствах массовой информации,</w:t>
      </w:r>
      <w:r w:rsidRPr="00374D68">
        <w:rPr>
          <w:rFonts w:ascii="Courier New" w:hAnsi="Courier New" w:cs="Courier New"/>
          <w:sz w:val="18"/>
          <w:szCs w:val="18"/>
          <w:shd w:val="clear" w:color="auto" w:fill="FFFFFF"/>
        </w:rPr>
        <w:t xml:space="preserve"> через личные кабинеты контролируемых лиц в государственных информационных </w:t>
      </w:r>
      <w:r w:rsidRPr="00374D68">
        <w:rPr>
          <w:rFonts w:ascii="Courier New" w:hAnsi="Courier New" w:cs="Courier New"/>
          <w:sz w:val="18"/>
          <w:szCs w:val="18"/>
          <w:shd w:val="clear" w:color="auto" w:fill="FFFFFF"/>
        </w:rPr>
        <w:lastRenderedPageBreak/>
        <w:t>системах (при их наличии) и</w:t>
      </w:r>
      <w:proofErr w:type="gramEnd"/>
      <w:r w:rsidRPr="00374D68">
        <w:rPr>
          <w:rFonts w:ascii="Courier New" w:hAnsi="Courier New" w:cs="Courier New"/>
          <w:sz w:val="18"/>
          <w:szCs w:val="18"/>
          <w:shd w:val="clear" w:color="auto" w:fill="FFFFFF"/>
        </w:rPr>
        <w:t xml:space="preserve"> в иных формах.</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0" w:history="1">
        <w:r w:rsidRPr="00374D68">
          <w:rPr>
            <w:rFonts w:ascii="Courier New" w:hAnsi="Courier New" w:cs="Courier New"/>
            <w:sz w:val="18"/>
            <w:szCs w:val="18"/>
          </w:rPr>
          <w:t>частью 3 статьи 46</w:t>
        </w:r>
      </w:hyperlink>
      <w:r w:rsidRPr="00374D68">
        <w:rPr>
          <w:rFonts w:ascii="Courier New" w:hAnsi="Courier New" w:cs="Courier New"/>
          <w:sz w:val="18"/>
          <w:szCs w:val="18"/>
        </w:rPr>
        <w:t xml:space="preserve"> Федерального закона № 248-ФЗ.</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Администрация также вправе информировать население Голоустненского муниципального образования на собраниях и конференциях граждан об обязательных требованиях, предъявляемых к объектам контроля.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Консультирование осуществляется в устной или письменной форме по следующим вопросам:</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 порядок осуществления контрольных мероприятий, установленных настоящим Положением;</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 порядок обжалования действий (бездействия) должностных лиц;</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Информация, ставшая известной должностным лицам,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Должностными лицами ведутся журналы учета консультирований. </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374D68">
        <w:rPr>
          <w:rFonts w:ascii="Courier New" w:hAnsi="Courier New" w:cs="Courier New"/>
          <w:sz w:val="18"/>
          <w:szCs w:val="18"/>
        </w:rPr>
        <w:t>осуществляется</w:t>
      </w:r>
      <w:proofErr w:type="gramEnd"/>
      <w:r w:rsidRPr="00374D68">
        <w:rPr>
          <w:rFonts w:ascii="Courier New" w:hAnsi="Courier New" w:cs="Courier New"/>
          <w:sz w:val="18"/>
          <w:szCs w:val="18"/>
        </w:rPr>
        <w:t xml:space="preserve">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374D68" w:rsidRPr="00374D68" w:rsidRDefault="00374D68" w:rsidP="00374D68">
      <w:pPr>
        <w:widowControl w:val="0"/>
        <w:autoSpaceDE w:val="0"/>
        <w:autoSpaceDN w:val="0"/>
        <w:adjustRightInd w:val="0"/>
        <w:ind w:firstLine="709"/>
        <w:jc w:val="both"/>
        <w:rPr>
          <w:rFonts w:ascii="Courier New" w:hAnsi="Courier New" w:cs="Courier New"/>
          <w:b/>
          <w:sz w:val="18"/>
          <w:szCs w:val="18"/>
        </w:rPr>
      </w:pPr>
      <w:r w:rsidRPr="00374D68">
        <w:rPr>
          <w:rFonts w:ascii="Courier New" w:hAnsi="Courier New" w:cs="Courier New"/>
          <w:b/>
          <w:sz w:val="18"/>
          <w:szCs w:val="18"/>
        </w:rPr>
        <w:t>2.9. Исключен.</w:t>
      </w: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r w:rsidRPr="00374D68">
        <w:rPr>
          <w:rFonts w:ascii="Courier New" w:hAnsi="Courier New" w:cs="Courier New"/>
          <w:bCs/>
          <w:sz w:val="18"/>
          <w:szCs w:val="18"/>
        </w:rPr>
        <w:t>РАЗДЕЛ 3. ОСУЩЕСТВЛЕНИЕ КОНТРОЛЬНЫХ МЕРОПРИЯТИЙ И КОНТРОЛЬНЫХ ДЕЙСТВИЙ</w:t>
      </w: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p>
    <w:p w:rsidR="00374D68" w:rsidRPr="00374D68" w:rsidRDefault="00374D68" w:rsidP="00374D68">
      <w:pPr>
        <w:autoSpaceDE w:val="0"/>
        <w:autoSpaceDN w:val="0"/>
        <w:adjustRightInd w:val="0"/>
        <w:ind w:firstLine="709"/>
        <w:jc w:val="both"/>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 xml:space="preserve">3.1. Муниципальный контроль </w:t>
      </w:r>
      <w:r w:rsidRPr="00374D68">
        <w:rPr>
          <w:rFonts w:ascii="Courier New" w:eastAsia="Calibri" w:hAnsi="Courier New" w:cs="Courier New"/>
          <w:b/>
          <w:sz w:val="18"/>
          <w:szCs w:val="18"/>
          <w:lang w:eastAsia="en-US"/>
        </w:rPr>
        <w:t>на автомобильном транспорте</w:t>
      </w:r>
      <w:r w:rsidRPr="00374D68">
        <w:rPr>
          <w:rFonts w:ascii="Courier New" w:eastAsia="Calibri" w:hAnsi="Courier New" w:cs="Courier New"/>
          <w:sz w:val="18"/>
          <w:szCs w:val="18"/>
          <w:lang w:eastAsia="en-US"/>
        </w:rPr>
        <w:t xml:space="preserve"> осуществляется без проведения плановых контрольных (надзорных) мероприятий. </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lang w:eastAsia="zh-CN"/>
        </w:rPr>
      </w:pPr>
      <w:r w:rsidRPr="00374D68">
        <w:rPr>
          <w:rFonts w:ascii="Courier New" w:hAnsi="Courier New" w:cs="Courier New"/>
          <w:sz w:val="18"/>
          <w:szCs w:val="18"/>
        </w:rPr>
        <w:t xml:space="preserve"> При осуществлении муниципального </w:t>
      </w:r>
      <w:proofErr w:type="gramStart"/>
      <w:r w:rsidRPr="00374D68">
        <w:rPr>
          <w:rFonts w:ascii="Courier New" w:hAnsi="Courier New" w:cs="Courier New"/>
          <w:sz w:val="18"/>
          <w:szCs w:val="18"/>
        </w:rPr>
        <w:t>контроля за</w:t>
      </w:r>
      <w:proofErr w:type="gramEnd"/>
      <w:r w:rsidRPr="00374D68">
        <w:rPr>
          <w:rFonts w:ascii="Courier New" w:hAnsi="Courier New" w:cs="Courier New"/>
          <w:sz w:val="18"/>
          <w:szCs w:val="18"/>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proofErr w:type="gramStart"/>
      <w:r w:rsidRPr="00374D68">
        <w:rPr>
          <w:rFonts w:ascii="Courier New" w:hAnsi="Courier New" w:cs="Courier New"/>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74D68">
        <w:rPr>
          <w:rFonts w:ascii="Courier New" w:eastAsia="Calibri" w:hAnsi="Courier New" w:cs="Courier New"/>
          <w:sz w:val="18"/>
          <w:szCs w:val="18"/>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proofErr w:type="gramStart"/>
      <w:r w:rsidRPr="00374D68">
        <w:rPr>
          <w:rFonts w:ascii="Courier New" w:hAnsi="Courier New" w:cs="Courier New"/>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74D68">
        <w:rPr>
          <w:rFonts w:ascii="Courier New" w:hAnsi="Courier New" w:cs="Courier New"/>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74D68">
        <w:rPr>
          <w:rFonts w:ascii="Courier New" w:hAnsi="Courier New" w:cs="Courier New"/>
          <w:sz w:val="18"/>
          <w:szCs w:val="18"/>
        </w:rPr>
        <w:t>микропредприятия</w:t>
      </w:r>
      <w:proofErr w:type="spellEnd"/>
      <w:r w:rsidRPr="00374D68">
        <w:rPr>
          <w:rFonts w:ascii="Courier New" w:hAnsi="Courier New" w:cs="Courier New"/>
          <w:sz w:val="18"/>
          <w:szCs w:val="18"/>
        </w:rPr>
        <w:t xml:space="preserve">. Срок проведения выездной проверки в отношении контролируемого лица, осуществляющего свою деятельность на </w:t>
      </w:r>
      <w:r w:rsidRPr="00374D68">
        <w:rPr>
          <w:rFonts w:ascii="Courier New" w:hAnsi="Courier New" w:cs="Courier New"/>
          <w:sz w:val="18"/>
          <w:szCs w:val="18"/>
        </w:rPr>
        <w:lastRenderedPageBreak/>
        <w:t>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374D68" w:rsidRPr="00374D68" w:rsidRDefault="00374D68" w:rsidP="00374D68">
      <w:pPr>
        <w:ind w:firstLine="709"/>
        <w:jc w:val="both"/>
        <w:rPr>
          <w:rFonts w:ascii="Courier New" w:eastAsia="Calibri" w:hAnsi="Courier New" w:cs="Courier New"/>
          <w:sz w:val="18"/>
          <w:szCs w:val="18"/>
          <w:lang w:eastAsia="en-US"/>
        </w:rPr>
      </w:pPr>
      <w:proofErr w:type="gramStart"/>
      <w:r w:rsidRPr="00374D68">
        <w:rPr>
          <w:rFonts w:ascii="Courier New" w:eastAsia="Calibri" w:hAnsi="Courier New" w:cs="Courier New"/>
          <w:sz w:val="18"/>
          <w:szCs w:val="18"/>
          <w:lang w:eastAsia="en-US"/>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374D68">
        <w:rPr>
          <w:rFonts w:ascii="Courier New" w:eastAsia="Calibri" w:hAnsi="Courier New" w:cs="Courier New"/>
          <w:sz w:val="18"/>
          <w:szCs w:val="18"/>
          <w:shd w:val="clear" w:color="auto" w:fill="FFFFFF"/>
          <w:lang w:eastAsia="en-US"/>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374D68">
        <w:rPr>
          <w:rFonts w:ascii="Courier New" w:eastAsia="Calibri" w:hAnsi="Courier New" w:cs="Courier New"/>
          <w:sz w:val="18"/>
          <w:szCs w:val="18"/>
          <w:shd w:val="clear" w:color="auto" w:fill="FFFFFF"/>
          <w:lang w:eastAsia="en-US"/>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74D68">
        <w:rPr>
          <w:rFonts w:ascii="Courier New" w:eastAsia="Calibri" w:hAnsi="Courier New" w:cs="Courier New"/>
          <w:sz w:val="18"/>
          <w:szCs w:val="18"/>
          <w:lang w:eastAsia="en-US"/>
        </w:rPr>
        <w:t>);</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3.2. Контрольные мероприятия, указанные в подпунктах 5, 6  пункта 3.1 настоящего Положения, проводятся без взаимодействия </w:t>
      </w:r>
      <w:r w:rsidRPr="00374D68">
        <w:rPr>
          <w:rFonts w:ascii="Courier New" w:eastAsia="Calibri" w:hAnsi="Courier New" w:cs="Courier New"/>
          <w:sz w:val="18"/>
          <w:szCs w:val="18"/>
          <w:lang w:eastAsia="en-US"/>
        </w:rPr>
        <w:t>с контролируемым лицом.</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Внеплановые контрольные мероприятия могут проводиться только после согласования с органами прокуратуры.</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r w:rsidRPr="00374D68">
        <w:rPr>
          <w:rFonts w:ascii="Courier New" w:hAnsi="Courier New" w:cs="Courier New"/>
          <w:b/>
          <w:sz w:val="18"/>
          <w:szCs w:val="18"/>
        </w:rPr>
        <w:t>-ФЗ</w:t>
      </w:r>
      <w:r w:rsidRPr="00374D68">
        <w:rPr>
          <w:rFonts w:ascii="Courier New" w:hAnsi="Courier New" w:cs="Courier New"/>
          <w:sz w:val="18"/>
          <w:szCs w:val="18"/>
        </w:rPr>
        <w:t>.</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Индикаторы риска нарушения обязательных требований указаны в приложении № 1 к настоящему Положению.</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Перечень индикаторов риска нарушения обязательных требований размещается на официальном сайте администрации.</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374D68" w:rsidRPr="00374D68" w:rsidRDefault="00374D68" w:rsidP="00374D68">
      <w:pPr>
        <w:widowControl w:val="0"/>
        <w:autoSpaceDE w:val="0"/>
        <w:autoSpaceDN w:val="0"/>
        <w:adjustRightInd w:val="0"/>
        <w:ind w:firstLine="709"/>
        <w:jc w:val="both"/>
        <w:rPr>
          <w:rFonts w:ascii="Courier New" w:hAnsi="Courier New" w:cs="Courier New"/>
          <w:i/>
          <w:iCs/>
          <w:sz w:val="18"/>
          <w:szCs w:val="18"/>
        </w:rPr>
      </w:pPr>
      <w:r w:rsidRPr="00374D68">
        <w:rPr>
          <w:rFonts w:ascii="Courier New" w:hAnsi="Courier New" w:cs="Courier New"/>
          <w:sz w:val="18"/>
          <w:szCs w:val="18"/>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374D68">
        <w:rPr>
          <w:rFonts w:ascii="Courier New" w:hAnsi="Courier New" w:cs="Courier New"/>
          <w:i/>
          <w:iCs/>
          <w:sz w:val="18"/>
          <w:szCs w:val="18"/>
        </w:rPr>
        <w:t xml:space="preserve">, </w:t>
      </w:r>
      <w:r w:rsidRPr="00374D68">
        <w:rPr>
          <w:rFonts w:ascii="Courier New" w:hAnsi="Courier New" w:cs="Courier New"/>
          <w:sz w:val="18"/>
          <w:szCs w:val="18"/>
          <w:shd w:val="clear" w:color="auto" w:fill="FFFFFF"/>
        </w:rPr>
        <w:t>задания, содержащегося в планах работы администрации, в том числе в случаях, установленных</w:t>
      </w:r>
      <w:r w:rsidRPr="00374D68">
        <w:rPr>
          <w:rFonts w:ascii="Courier New" w:hAnsi="Courier New" w:cs="Courier New"/>
          <w:sz w:val="18"/>
          <w:szCs w:val="18"/>
        </w:rPr>
        <w:t xml:space="preserve"> Федеральным</w:t>
      </w:r>
      <w:r w:rsidRPr="00374D68">
        <w:rPr>
          <w:rFonts w:ascii="Courier New" w:hAnsi="Courier New" w:cs="Courier New"/>
          <w:sz w:val="18"/>
          <w:szCs w:val="18"/>
        </w:rPr>
        <w:br/>
        <w:t>законом № 248-ФЗ.</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3.8. </w:t>
      </w:r>
      <w:proofErr w:type="gramStart"/>
      <w:r w:rsidRPr="00374D68">
        <w:rPr>
          <w:rFonts w:ascii="Courier New" w:hAnsi="Courier New" w:cs="Courier New"/>
          <w:sz w:val="18"/>
          <w:szCs w:val="1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374D68">
        <w:rPr>
          <w:rFonts w:ascii="Courier New" w:eastAsia="Calibri" w:hAnsi="Courier New" w:cs="Courier New"/>
          <w:sz w:val="18"/>
          <w:szCs w:val="18"/>
          <w:lang w:eastAsia="en-US"/>
        </w:rPr>
        <w:t>еречнем документов и (или) информации, запрашиваемых и получаемых в</w:t>
      </w:r>
      <w:proofErr w:type="gramEnd"/>
      <w:r w:rsidRPr="00374D68">
        <w:rPr>
          <w:rFonts w:ascii="Courier New" w:eastAsia="Calibri" w:hAnsi="Courier New" w:cs="Courier New"/>
          <w:sz w:val="18"/>
          <w:szCs w:val="18"/>
          <w:lang w:eastAsia="en-US"/>
        </w:rPr>
        <w:t xml:space="preserve"> </w:t>
      </w:r>
      <w:proofErr w:type="gramStart"/>
      <w:r w:rsidRPr="00374D68">
        <w:rPr>
          <w:rFonts w:ascii="Courier New" w:eastAsia="Calibri" w:hAnsi="Courier New" w:cs="Courier New"/>
          <w:sz w:val="18"/>
          <w:szCs w:val="18"/>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374D68">
        <w:rPr>
          <w:rFonts w:ascii="Courier New" w:hAnsi="Courier New" w:cs="Courier New"/>
          <w:sz w:val="18"/>
          <w:szCs w:val="18"/>
        </w:rPr>
        <w:t>, утвержденным р</w:t>
      </w:r>
      <w:r w:rsidRPr="00374D68">
        <w:rPr>
          <w:rFonts w:ascii="Courier New" w:eastAsia="Calibri" w:hAnsi="Courier New" w:cs="Courier New"/>
          <w:sz w:val="18"/>
          <w:szCs w:val="18"/>
          <w:lang w:eastAsia="en-US"/>
        </w:rPr>
        <w:t>аспоряжение Правительства Российской Федерации от</w:t>
      </w:r>
      <w:r w:rsidRPr="00374D68">
        <w:rPr>
          <w:rFonts w:ascii="Courier New" w:eastAsia="Calibri" w:hAnsi="Courier New" w:cs="Courier New"/>
          <w:sz w:val="18"/>
          <w:szCs w:val="18"/>
          <w:lang w:eastAsia="en-US"/>
        </w:rPr>
        <w:br/>
        <w:t>19 апреля 2016 года № 724-р</w:t>
      </w:r>
      <w:r w:rsidRPr="00374D68">
        <w:rPr>
          <w:rFonts w:ascii="Courier New" w:hAnsi="Courier New" w:cs="Courier New"/>
          <w:sz w:val="18"/>
          <w:szCs w:val="18"/>
          <w:shd w:val="clear" w:color="auto" w:fill="FFFFFF"/>
        </w:rPr>
        <w:t xml:space="preserve">, а также Правилами </w:t>
      </w:r>
      <w:r w:rsidRPr="00374D68">
        <w:rPr>
          <w:rFonts w:ascii="Courier New" w:hAnsi="Courier New" w:cs="Courier New"/>
          <w:sz w:val="18"/>
          <w:szCs w:val="18"/>
        </w:rPr>
        <w:t>предоставления в рамках межведомственного информационного</w:t>
      </w:r>
      <w:proofErr w:type="gramEnd"/>
      <w:r w:rsidRPr="00374D68">
        <w:rPr>
          <w:rFonts w:ascii="Courier New" w:hAnsi="Courier New" w:cs="Courier New"/>
          <w:sz w:val="18"/>
          <w:szCs w:val="18"/>
        </w:rPr>
        <w:t xml:space="preserve"> </w:t>
      </w:r>
      <w:proofErr w:type="gramStart"/>
      <w:r w:rsidRPr="00374D68">
        <w:rPr>
          <w:rFonts w:ascii="Courier New" w:hAnsi="Courier New" w:cs="Courier New"/>
          <w:sz w:val="18"/>
          <w:szCs w:val="18"/>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374D68" w:rsidRPr="00374D68" w:rsidRDefault="00374D68" w:rsidP="00374D68">
      <w:pPr>
        <w:autoSpaceDE w:val="0"/>
        <w:autoSpaceDN w:val="0"/>
        <w:adjustRightInd w:val="0"/>
        <w:ind w:firstLine="709"/>
        <w:jc w:val="both"/>
        <w:rPr>
          <w:rFonts w:ascii="Courier New" w:eastAsia="Calibri" w:hAnsi="Courier New" w:cs="Courier New"/>
          <w:b/>
          <w:sz w:val="18"/>
          <w:szCs w:val="18"/>
          <w:shd w:val="clear" w:color="auto" w:fill="FFFFFF"/>
          <w:lang w:eastAsia="en-US"/>
        </w:rPr>
      </w:pPr>
      <w:r w:rsidRPr="00374D68">
        <w:rPr>
          <w:rFonts w:ascii="Courier New" w:eastAsia="Calibri" w:hAnsi="Courier New" w:cs="Courier New"/>
          <w:b/>
          <w:sz w:val="18"/>
          <w:szCs w:val="18"/>
          <w:lang w:eastAsia="en-US"/>
        </w:rPr>
        <w:t>3.9. В</w:t>
      </w:r>
      <w:r w:rsidRPr="00374D68">
        <w:rPr>
          <w:rFonts w:ascii="Courier New" w:eastAsia="Calibri" w:hAnsi="Courier New" w:cs="Courier New"/>
          <w:b/>
          <w:sz w:val="18"/>
          <w:szCs w:val="18"/>
          <w:shd w:val="clear" w:color="auto" w:fill="FFFFFF"/>
          <w:lang w:eastAsia="en-US"/>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374D68">
        <w:rPr>
          <w:rFonts w:ascii="Courier New" w:eastAsia="Calibri" w:hAnsi="Courier New" w:cs="Courier New"/>
          <w:b/>
          <w:sz w:val="18"/>
          <w:szCs w:val="18"/>
          <w:shd w:val="clear" w:color="auto" w:fill="FFFFFF"/>
          <w:lang w:eastAsia="en-US"/>
        </w:rPr>
        <w:t>связи</w:t>
      </w:r>
      <w:proofErr w:type="gramEnd"/>
      <w:r w:rsidRPr="00374D68">
        <w:rPr>
          <w:rFonts w:ascii="Courier New" w:eastAsia="Calibri" w:hAnsi="Courier New" w:cs="Courier New"/>
          <w:b/>
          <w:sz w:val="18"/>
          <w:szCs w:val="18"/>
          <w:shd w:val="clear" w:color="auto" w:fill="FFFFFF"/>
          <w:lang w:eastAsia="en-US"/>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374D68" w:rsidRPr="00374D68" w:rsidRDefault="00374D68" w:rsidP="00374D68">
      <w:pPr>
        <w:ind w:firstLine="709"/>
        <w:jc w:val="both"/>
        <w:rPr>
          <w:rFonts w:ascii="Courier New" w:eastAsia="Calibri" w:hAnsi="Courier New" w:cs="Courier New"/>
          <w:b/>
          <w:sz w:val="18"/>
          <w:szCs w:val="18"/>
          <w:lang w:eastAsia="en-US"/>
        </w:rPr>
      </w:pPr>
      <w:r w:rsidRPr="00374D68">
        <w:rPr>
          <w:rFonts w:ascii="Courier New" w:eastAsia="Calibri" w:hAnsi="Courier New" w:cs="Courier New"/>
          <w:b/>
          <w:sz w:val="18"/>
          <w:szCs w:val="18"/>
          <w:shd w:val="clear" w:color="auto" w:fill="FFFFFF"/>
          <w:lang w:eastAsia="en-US"/>
        </w:rPr>
        <w:t xml:space="preserve">1) отсутствие признаков </w:t>
      </w:r>
      <w:r w:rsidRPr="00374D68">
        <w:rPr>
          <w:rFonts w:ascii="Courier New" w:eastAsia="Calibri" w:hAnsi="Courier New" w:cs="Courier New"/>
          <w:b/>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374D68" w:rsidRPr="00374D68" w:rsidRDefault="00374D68" w:rsidP="00374D68">
      <w:pPr>
        <w:widowControl w:val="0"/>
        <w:autoSpaceDE w:val="0"/>
        <w:autoSpaceDN w:val="0"/>
        <w:adjustRightInd w:val="0"/>
        <w:ind w:firstLine="709"/>
        <w:jc w:val="both"/>
        <w:rPr>
          <w:rFonts w:ascii="Courier New" w:hAnsi="Courier New" w:cs="Courier New"/>
          <w:b/>
          <w:sz w:val="18"/>
          <w:szCs w:val="18"/>
        </w:rPr>
      </w:pPr>
      <w:r w:rsidRPr="00374D68">
        <w:rPr>
          <w:rFonts w:ascii="Courier New" w:hAnsi="Courier New" w:cs="Courier New"/>
          <w:b/>
          <w:sz w:val="18"/>
          <w:szCs w:val="18"/>
        </w:rPr>
        <w:t xml:space="preserve">2) имеются уважительные причины для отсутствия </w:t>
      </w:r>
      <w:r w:rsidRPr="00374D68">
        <w:rPr>
          <w:rFonts w:ascii="Courier New" w:hAnsi="Courier New" w:cs="Courier New"/>
          <w:b/>
          <w:sz w:val="18"/>
          <w:szCs w:val="18"/>
          <w:shd w:val="clear" w:color="auto" w:fill="FFFFFF"/>
        </w:rPr>
        <w:t xml:space="preserve">индивидуального предпринимателя, гражданина, </w:t>
      </w:r>
      <w:proofErr w:type="gramStart"/>
      <w:r w:rsidRPr="00374D68">
        <w:rPr>
          <w:rFonts w:ascii="Courier New" w:hAnsi="Courier New" w:cs="Courier New"/>
          <w:b/>
          <w:sz w:val="18"/>
          <w:szCs w:val="18"/>
          <w:shd w:val="clear" w:color="auto" w:fill="FFFFFF"/>
        </w:rPr>
        <w:t>являющихся</w:t>
      </w:r>
      <w:proofErr w:type="gramEnd"/>
      <w:r w:rsidRPr="00374D68">
        <w:rPr>
          <w:rFonts w:ascii="Courier New" w:hAnsi="Courier New" w:cs="Courier New"/>
          <w:b/>
          <w:sz w:val="18"/>
          <w:szCs w:val="18"/>
          <w:shd w:val="clear" w:color="auto" w:fill="FFFFFF"/>
        </w:rPr>
        <w:t xml:space="preserve"> контролируемыми лицами </w:t>
      </w:r>
      <w:r w:rsidRPr="00374D68">
        <w:rPr>
          <w:rFonts w:ascii="Courier New" w:hAnsi="Courier New" w:cs="Courier New"/>
          <w:b/>
          <w:sz w:val="18"/>
          <w:szCs w:val="18"/>
        </w:rPr>
        <w:t>(болезнь, командировка и т.п.) при проведении</w:t>
      </w:r>
      <w:r w:rsidRPr="00374D68">
        <w:rPr>
          <w:rFonts w:ascii="Courier New" w:hAnsi="Courier New" w:cs="Courier New"/>
          <w:b/>
          <w:sz w:val="18"/>
          <w:szCs w:val="18"/>
          <w:shd w:val="clear" w:color="auto" w:fill="FFFFFF"/>
        </w:rPr>
        <w:t xml:space="preserve"> контрольного мероприятия</w:t>
      </w:r>
      <w:r w:rsidRPr="00374D68">
        <w:rPr>
          <w:rFonts w:ascii="Courier New" w:hAnsi="Courier New" w:cs="Courier New"/>
          <w:b/>
          <w:sz w:val="18"/>
          <w:szCs w:val="18"/>
        </w:rPr>
        <w:t>.</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3.10.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w:t>
      </w:r>
      <w:r w:rsidRPr="00374D68">
        <w:rPr>
          <w:rFonts w:ascii="Courier New" w:hAnsi="Courier New" w:cs="Courier New"/>
          <w:sz w:val="18"/>
          <w:szCs w:val="18"/>
        </w:rPr>
        <w:lastRenderedPageBreak/>
        <w:t>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3.11. </w:t>
      </w:r>
      <w:proofErr w:type="gramStart"/>
      <w:r w:rsidRPr="00374D68">
        <w:rPr>
          <w:rFonts w:ascii="Courier New" w:hAnsi="Courier New" w:cs="Courier New"/>
          <w:sz w:val="18"/>
          <w:szCs w:val="1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roofErr w:type="gramEnd"/>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74D68" w:rsidRPr="00374D68" w:rsidRDefault="00374D68" w:rsidP="00374D68">
      <w:pPr>
        <w:ind w:firstLine="709"/>
        <w:jc w:val="both"/>
        <w:rPr>
          <w:rFonts w:ascii="Courier New" w:eastAsia="Calibri" w:hAnsi="Courier New" w:cs="Courier New"/>
          <w:sz w:val="18"/>
          <w:szCs w:val="18"/>
          <w:lang w:eastAsia="en-US"/>
        </w:rPr>
      </w:pPr>
      <w:r w:rsidRPr="00374D68">
        <w:rPr>
          <w:rFonts w:ascii="Courier New" w:eastAsia="Calibri" w:hAnsi="Courier New" w:cs="Courier New"/>
          <w:sz w:val="18"/>
          <w:szCs w:val="18"/>
          <w:lang w:eastAsia="en-US"/>
        </w:rPr>
        <w:t>Оформление акта производится на месте проведения контрольного мероприятия в день окончания проведения такого мероприятия,</w:t>
      </w:r>
      <w:r w:rsidRPr="00374D68">
        <w:rPr>
          <w:rFonts w:ascii="Courier New" w:eastAsia="Calibri" w:hAnsi="Courier New" w:cs="Courier New"/>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374D68">
        <w:rPr>
          <w:rFonts w:ascii="Courier New" w:eastAsia="Calibri" w:hAnsi="Courier New" w:cs="Courier New"/>
          <w:sz w:val="18"/>
          <w:szCs w:val="18"/>
          <w:lang w:eastAsia="en-US"/>
        </w:rPr>
        <w:t>.</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3.13. Информация о контрольных мероприятиях размещается в Едином реестре контрольных (надзорных) мероприятий.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3.14. </w:t>
      </w:r>
      <w:proofErr w:type="gramStart"/>
      <w:r w:rsidRPr="00374D68">
        <w:rPr>
          <w:rFonts w:ascii="Courier New" w:hAnsi="Courier New" w:cs="Courier New"/>
          <w:sz w:val="18"/>
          <w:szCs w:val="1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74D68">
        <w:rPr>
          <w:rFonts w:ascii="Courier New" w:hAnsi="Courier New" w:cs="Courier New"/>
          <w:sz w:val="18"/>
          <w:szCs w:val="1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Pr="00374D68">
        <w:rPr>
          <w:rFonts w:ascii="Courier New" w:hAnsi="Courier New" w:cs="Courier New"/>
          <w:sz w:val="18"/>
          <w:szCs w:val="18"/>
          <w:shd w:val="clear" w:color="auto" w:fill="FFFFFF"/>
        </w:rPr>
        <w:t xml:space="preserve"> функций в электронной форме, в том числе через федеральную государственную информационную систему «</w:t>
      </w:r>
      <w:r w:rsidRPr="00374D68">
        <w:rPr>
          <w:rFonts w:ascii="Courier New" w:hAnsi="Courier New" w:cs="Courier New"/>
          <w:sz w:val="18"/>
          <w:szCs w:val="18"/>
        </w:rPr>
        <w:t>Единый портал</w:t>
      </w:r>
      <w:r w:rsidRPr="00374D68">
        <w:rPr>
          <w:rFonts w:ascii="Courier New" w:hAnsi="Courier New" w:cs="Courier New"/>
          <w:sz w:val="18"/>
          <w:szCs w:val="18"/>
          <w:shd w:val="clear" w:color="auto" w:fill="FFFFFF"/>
        </w:rPr>
        <w:t xml:space="preserve"> государственных и муниципальных услуг </w:t>
      </w:r>
      <w:r w:rsidRPr="00374D68">
        <w:rPr>
          <w:rFonts w:ascii="Courier New" w:hAnsi="Courier New" w:cs="Courier New"/>
          <w:spacing w:val="-6"/>
          <w:sz w:val="18"/>
          <w:szCs w:val="1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proofErr w:type="gramStart"/>
      <w:r w:rsidRPr="00374D68">
        <w:rPr>
          <w:rFonts w:ascii="Courier New" w:hAnsi="Courier New" w:cs="Courier New"/>
          <w:sz w:val="18"/>
          <w:szCs w:val="18"/>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74D68">
        <w:rPr>
          <w:rFonts w:ascii="Courier New" w:hAnsi="Courier New" w:cs="Courier New"/>
          <w:sz w:val="18"/>
          <w:szCs w:val="18"/>
          <w:shd w:val="clear" w:color="auto" w:fill="FFFFFF"/>
        </w:rPr>
        <w:t xml:space="preserve"> документы в электронном виде через единый</w:t>
      </w:r>
      <w:proofErr w:type="gramEnd"/>
      <w:r w:rsidRPr="00374D68">
        <w:rPr>
          <w:rFonts w:ascii="Courier New" w:hAnsi="Courier New" w:cs="Courier New"/>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374D68">
        <w:rPr>
          <w:rFonts w:ascii="Courier New" w:hAnsi="Courier New" w:cs="Courier New"/>
          <w:sz w:val="18"/>
          <w:szCs w:val="18"/>
          <w:shd w:val="clear" w:color="auto" w:fill="FFFFFF"/>
        </w:rPr>
        <w:t>ии и ау</w:t>
      </w:r>
      <w:proofErr w:type="gramEnd"/>
      <w:r w:rsidRPr="00374D68">
        <w:rPr>
          <w:rFonts w:ascii="Courier New" w:hAnsi="Courier New" w:cs="Courier New"/>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374D68">
        <w:rPr>
          <w:rFonts w:ascii="Courier New" w:hAnsi="Courier New" w:cs="Courier New"/>
          <w:sz w:val="18"/>
          <w:szCs w:val="18"/>
        </w:rPr>
        <w:t xml:space="preserve"> Указанный гражданин вправе направлять администрации документы на бумажном носителе.</w:t>
      </w:r>
    </w:p>
    <w:p w:rsidR="00374D68" w:rsidRPr="00374D68" w:rsidRDefault="00374D68" w:rsidP="00374D68">
      <w:pPr>
        <w:widowControl w:val="0"/>
        <w:autoSpaceDE w:val="0"/>
        <w:autoSpaceDN w:val="0"/>
        <w:adjustRightInd w:val="0"/>
        <w:ind w:firstLine="709"/>
        <w:jc w:val="both"/>
        <w:rPr>
          <w:rFonts w:ascii="Courier New" w:hAnsi="Courier New" w:cs="Courier New"/>
          <w:spacing w:val="-6"/>
          <w:sz w:val="18"/>
          <w:szCs w:val="18"/>
        </w:rPr>
      </w:pPr>
      <w:r w:rsidRPr="00374D68">
        <w:rPr>
          <w:rFonts w:ascii="Courier New" w:hAnsi="Courier New" w:cs="Courier New"/>
          <w:sz w:val="18"/>
          <w:szCs w:val="1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374D68">
        <w:rPr>
          <w:rFonts w:ascii="Courier New" w:hAnsi="Courier New" w:cs="Courier New"/>
          <w:spacing w:val="-6"/>
          <w:sz w:val="18"/>
          <w:szCs w:val="18"/>
        </w:rPr>
        <w:t xml:space="preserve">лицу администрацией могут </w:t>
      </w:r>
      <w:proofErr w:type="gramStart"/>
      <w:r w:rsidRPr="00374D68">
        <w:rPr>
          <w:rFonts w:ascii="Courier New" w:hAnsi="Courier New" w:cs="Courier New"/>
          <w:spacing w:val="-6"/>
          <w:sz w:val="18"/>
          <w:szCs w:val="18"/>
        </w:rPr>
        <w:t>осуществляться</w:t>
      </w:r>
      <w:proofErr w:type="gramEnd"/>
      <w:r w:rsidRPr="00374D68">
        <w:rPr>
          <w:rFonts w:ascii="Courier New" w:hAnsi="Courier New" w:cs="Courier New"/>
          <w:spacing w:val="-6"/>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74D68">
        <w:rPr>
          <w:rFonts w:ascii="Courier New" w:hAnsi="Courier New" w:cs="Courier New"/>
          <w:sz w:val="18"/>
          <w:szCs w:val="18"/>
          <w:shd w:val="clear" w:color="auto" w:fill="FFFFFF"/>
        </w:rPr>
        <w:t xml:space="preserve">Федерального закона </w:t>
      </w:r>
      <w:r w:rsidRPr="00374D68">
        <w:rPr>
          <w:rFonts w:ascii="Courier New" w:hAnsi="Courier New" w:cs="Courier New"/>
          <w:sz w:val="18"/>
          <w:szCs w:val="18"/>
        </w:rPr>
        <w:t>№ 248-ФЗ и разделом 4 настоящего Положения.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proofErr w:type="gramStart"/>
      <w:r w:rsidRPr="00374D68">
        <w:rPr>
          <w:rFonts w:ascii="Courier New" w:hAnsi="Courier New" w:cs="Courier New"/>
          <w:sz w:val="18"/>
          <w:szCs w:val="1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w:t>
      </w:r>
      <w:r w:rsidRPr="00374D68">
        <w:rPr>
          <w:rFonts w:ascii="Courier New" w:hAnsi="Courier New" w:cs="Courier New"/>
          <w:sz w:val="18"/>
          <w:szCs w:val="18"/>
        </w:rPr>
        <w:lastRenderedPageBreak/>
        <w:t>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374D68">
        <w:rPr>
          <w:rFonts w:ascii="Courier New" w:hAnsi="Courier New" w:cs="Courier New"/>
          <w:sz w:val="18"/>
          <w:szCs w:val="18"/>
        </w:rPr>
        <w:t xml:space="preserve"> </w:t>
      </w:r>
      <w:proofErr w:type="gramStart"/>
      <w:r w:rsidRPr="00374D68">
        <w:rPr>
          <w:rFonts w:ascii="Courier New" w:hAnsi="Courier New" w:cs="Courier New"/>
          <w:sz w:val="18"/>
          <w:szCs w:val="1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374D68">
        <w:rPr>
          <w:rFonts w:ascii="Courier New" w:hAnsi="Courier New" w:cs="Courier New"/>
          <w:sz w:val="18"/>
          <w:szCs w:val="1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74D68" w:rsidRPr="00374D68" w:rsidRDefault="00374D68" w:rsidP="00374D68">
      <w:pPr>
        <w:ind w:firstLine="709"/>
        <w:jc w:val="both"/>
        <w:rPr>
          <w:rFonts w:ascii="Courier New" w:eastAsia="Calibri" w:hAnsi="Courier New" w:cs="Courier New"/>
          <w:sz w:val="18"/>
          <w:szCs w:val="18"/>
          <w:lang w:eastAsia="en-US"/>
        </w:rPr>
      </w:pPr>
      <w:proofErr w:type="gramStart"/>
      <w:r w:rsidRPr="00374D68">
        <w:rPr>
          <w:rFonts w:ascii="Courier New" w:eastAsia="Calibri" w:hAnsi="Courier New" w:cs="Courier New"/>
          <w:sz w:val="18"/>
          <w:szCs w:val="18"/>
          <w:lang w:eastAsia="en-US"/>
        </w:rPr>
        <w:t xml:space="preserve">4) </w:t>
      </w:r>
      <w:r w:rsidRPr="00374D68">
        <w:rPr>
          <w:rFonts w:ascii="Courier New" w:eastAsia="Calibri" w:hAnsi="Courier New" w:cs="Courier New"/>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74D68">
        <w:rPr>
          <w:rFonts w:ascii="Courier New" w:eastAsia="Calibri" w:hAnsi="Courier New" w:cs="Courier New"/>
          <w:sz w:val="18"/>
          <w:szCs w:val="18"/>
          <w:lang w:eastAsia="en-US"/>
        </w:rPr>
        <w:t>;</w:t>
      </w:r>
      <w:proofErr w:type="gramEnd"/>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r w:rsidRPr="00374D68">
        <w:rPr>
          <w:rFonts w:ascii="Courier New" w:hAnsi="Courier New" w:cs="Courier New"/>
          <w:bCs/>
          <w:sz w:val="18"/>
          <w:szCs w:val="18"/>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74D68" w:rsidRPr="00374D68" w:rsidRDefault="00374D68" w:rsidP="00374D68">
      <w:pPr>
        <w:widowControl w:val="0"/>
        <w:autoSpaceDE w:val="0"/>
        <w:autoSpaceDN w:val="0"/>
        <w:adjustRightInd w:val="0"/>
        <w:jc w:val="center"/>
        <w:rPr>
          <w:rFonts w:ascii="Courier New" w:hAnsi="Courier New" w:cs="Courier New"/>
          <w:bCs/>
          <w:sz w:val="18"/>
          <w:szCs w:val="18"/>
        </w:rPr>
      </w:pP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1) решений о проведении контрольных мероприятий;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2) актов контрольных мероприятий, предписаний об устранении выявленных нарушений;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374D68">
        <w:rPr>
          <w:rFonts w:ascii="Courier New" w:hAnsi="Courier New" w:cs="Courier New"/>
          <w:sz w:val="18"/>
          <w:szCs w:val="18"/>
          <w:shd w:val="clear" w:color="auto" w:fill="FFFFFF"/>
        </w:rPr>
        <w:t>и (или) регионального портала государственных и муниципальных услуг</w:t>
      </w:r>
      <w:r w:rsidRPr="00374D68">
        <w:rPr>
          <w:rFonts w:ascii="Courier New" w:hAnsi="Courier New" w:cs="Courier New"/>
          <w:sz w:val="18"/>
          <w:szCs w:val="18"/>
        </w:rPr>
        <w:t>.</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(заместителя Главы) с предварительным информированием Главы (заместителя Главы) о наличии в</w:t>
      </w:r>
      <w:r w:rsidRPr="00374D68">
        <w:rPr>
          <w:rFonts w:ascii="Courier New" w:hAnsi="Courier New" w:cs="Courier New"/>
          <w:i/>
          <w:iCs/>
          <w:sz w:val="18"/>
          <w:szCs w:val="18"/>
        </w:rPr>
        <w:t xml:space="preserve"> </w:t>
      </w:r>
      <w:r w:rsidRPr="00374D68">
        <w:rPr>
          <w:rFonts w:ascii="Courier New" w:hAnsi="Courier New" w:cs="Courier New"/>
          <w:sz w:val="18"/>
          <w:szCs w:val="18"/>
        </w:rPr>
        <w:t>жалобе (документах) сведений, составляющих государственную или иную охраняемую законом тайну.</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4.4. Жалоба на решение администрации, действия (бездействие) его должностных лиц рассматривается Главой (заместителем Главы).</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374D68" w:rsidRPr="00374D68" w:rsidRDefault="00374D68" w:rsidP="00374D68">
      <w:pPr>
        <w:widowControl w:val="0"/>
        <w:autoSpaceDE w:val="0"/>
        <w:autoSpaceDN w:val="0"/>
        <w:adjustRightInd w:val="0"/>
        <w:ind w:firstLine="709"/>
        <w:jc w:val="both"/>
        <w:rPr>
          <w:rFonts w:ascii="Courier New" w:hAnsi="Courier New" w:cs="Courier New"/>
          <w:sz w:val="18"/>
          <w:szCs w:val="18"/>
        </w:rPr>
      </w:pPr>
      <w:r w:rsidRPr="00374D68">
        <w:rPr>
          <w:rFonts w:ascii="Courier New" w:hAnsi="Courier New" w:cs="Courier New"/>
          <w:sz w:val="18"/>
          <w:szCs w:val="18"/>
        </w:rPr>
        <w:lastRenderedPageBreak/>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не более чем на двадцати рабочих дней.</w:t>
      </w:r>
    </w:p>
    <w:p w:rsidR="00374D68" w:rsidRPr="00374D68" w:rsidRDefault="00374D68" w:rsidP="00374D68">
      <w:pPr>
        <w:suppressAutoHyphens/>
        <w:ind w:firstLine="709"/>
        <w:jc w:val="both"/>
        <w:rPr>
          <w:rFonts w:ascii="Courier New" w:hAnsi="Courier New" w:cs="Courier New"/>
          <w:sz w:val="18"/>
          <w:szCs w:val="18"/>
          <w:lang w:eastAsia="zh-CN"/>
        </w:rPr>
      </w:pPr>
    </w:p>
    <w:p w:rsidR="00374D68" w:rsidRDefault="00374D68" w:rsidP="00374D68">
      <w:pPr>
        <w:suppressAutoHyphens/>
        <w:jc w:val="center"/>
        <w:rPr>
          <w:rFonts w:ascii="Courier New" w:hAnsi="Courier New" w:cs="Courier New"/>
          <w:bCs/>
          <w:sz w:val="18"/>
          <w:szCs w:val="18"/>
          <w:lang w:eastAsia="zh-CN"/>
        </w:rPr>
      </w:pPr>
      <w:r w:rsidRPr="00374D68">
        <w:rPr>
          <w:rFonts w:ascii="Courier New" w:hAnsi="Courier New" w:cs="Courier New"/>
          <w:bCs/>
          <w:sz w:val="18"/>
          <w:szCs w:val="18"/>
          <w:lang w:eastAsia="zh-CN"/>
        </w:rPr>
        <w:t xml:space="preserve">РАЗДЕЛ 5. КЛЮЧЕВЫЕ ПОКАЗАТЕЛИ МУНИЦИПАЛЬНОГО </w:t>
      </w:r>
      <w:proofErr w:type="gramStart"/>
      <w:r w:rsidRPr="00374D68">
        <w:rPr>
          <w:rFonts w:ascii="Courier New" w:hAnsi="Courier New" w:cs="Courier New"/>
          <w:bCs/>
          <w:sz w:val="18"/>
          <w:szCs w:val="18"/>
          <w:lang w:eastAsia="zh-CN"/>
        </w:rPr>
        <w:t>КОНТРОЛЯ ЗА</w:t>
      </w:r>
      <w:proofErr w:type="gramEnd"/>
      <w:r w:rsidRPr="00374D68">
        <w:rPr>
          <w:rFonts w:ascii="Courier New" w:hAnsi="Courier New" w:cs="Courier New"/>
          <w:bCs/>
          <w:sz w:val="18"/>
          <w:szCs w:val="18"/>
          <w:lang w:eastAsia="zh-CN"/>
        </w:rPr>
        <w:t xml:space="preserve"> ИСПОЛНЕНИЕМ КОНТРОЛИРУЕМЫМ ЛИЦОМ ОБЯЗАТЕЛЬСТВ И ИХ ЦЕЛЕВЫЕ ЗНАЧЕНИЯ</w:t>
      </w:r>
    </w:p>
    <w:p w:rsidR="0013550E" w:rsidRPr="00374D68" w:rsidRDefault="0013550E" w:rsidP="00374D68">
      <w:pPr>
        <w:suppressAutoHyphens/>
        <w:jc w:val="center"/>
        <w:rPr>
          <w:rFonts w:ascii="Courier New" w:hAnsi="Courier New" w:cs="Courier New"/>
          <w:bCs/>
          <w:sz w:val="18"/>
          <w:szCs w:val="18"/>
          <w:lang w:eastAsia="zh-CN"/>
        </w:rPr>
      </w:pPr>
    </w:p>
    <w:p w:rsidR="00374D68" w:rsidRPr="00374D68" w:rsidRDefault="00374D68" w:rsidP="00374D68">
      <w:pPr>
        <w:tabs>
          <w:tab w:val="left" w:pos="851"/>
        </w:tabs>
        <w:suppressAutoHyphens/>
        <w:ind w:firstLine="709"/>
        <w:jc w:val="both"/>
        <w:rPr>
          <w:rFonts w:ascii="Courier New" w:hAnsi="Courier New" w:cs="Courier New"/>
          <w:sz w:val="18"/>
          <w:szCs w:val="18"/>
          <w:lang w:eastAsia="zh-CN"/>
        </w:rPr>
      </w:pPr>
      <w:r w:rsidRPr="00374D68">
        <w:rPr>
          <w:rFonts w:ascii="Courier New" w:hAnsi="Courier New" w:cs="Courier New"/>
          <w:sz w:val="18"/>
          <w:szCs w:val="18"/>
          <w:lang w:eastAsia="zh-CN"/>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374D68" w:rsidRPr="00374D68" w:rsidRDefault="00374D68" w:rsidP="00374D68">
      <w:pPr>
        <w:tabs>
          <w:tab w:val="left" w:pos="851"/>
        </w:tabs>
        <w:ind w:firstLine="709"/>
        <w:jc w:val="both"/>
        <w:rPr>
          <w:rFonts w:ascii="Courier New" w:eastAsia="Calibri" w:hAnsi="Courier New" w:cs="Courier New"/>
          <w:i/>
          <w:iCs/>
          <w:sz w:val="18"/>
          <w:szCs w:val="18"/>
          <w:lang w:eastAsia="en-US"/>
        </w:rPr>
      </w:pPr>
      <w:r w:rsidRPr="00374D68">
        <w:rPr>
          <w:rFonts w:ascii="Courier New" w:eastAsia="Calibri" w:hAnsi="Courier New" w:cs="Courier New"/>
          <w:sz w:val="18"/>
          <w:szCs w:val="18"/>
          <w:lang w:eastAsia="en-US"/>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374D68">
        <w:rPr>
          <w:rFonts w:ascii="Courier New" w:eastAsia="Calibri" w:hAnsi="Courier New" w:cs="Courier New"/>
          <w:bCs/>
          <w:sz w:val="18"/>
          <w:szCs w:val="18"/>
          <w:lang w:eastAsia="en-US"/>
        </w:rPr>
        <w:t xml:space="preserve">Думой </w:t>
      </w:r>
      <w:r w:rsidRPr="00374D68">
        <w:rPr>
          <w:rFonts w:ascii="Courier New" w:eastAsia="Calibri" w:hAnsi="Courier New" w:cs="Courier New"/>
          <w:sz w:val="18"/>
          <w:szCs w:val="18"/>
          <w:lang w:eastAsia="en-US"/>
        </w:rPr>
        <w:t>Голоустненского муниципального образования</w:t>
      </w:r>
      <w:r w:rsidRPr="00374D68">
        <w:rPr>
          <w:rFonts w:ascii="Courier New" w:eastAsia="Calibri" w:hAnsi="Courier New" w:cs="Courier New"/>
          <w:i/>
          <w:iCs/>
          <w:sz w:val="18"/>
          <w:szCs w:val="18"/>
          <w:lang w:eastAsia="en-US"/>
        </w:rPr>
        <w:t xml:space="preserve">. </w:t>
      </w:r>
    </w:p>
    <w:p w:rsidR="00374D68" w:rsidRDefault="00374D68" w:rsidP="0013550E">
      <w:pPr>
        <w:widowControl w:val="0"/>
        <w:autoSpaceDE w:val="0"/>
        <w:autoSpaceDN w:val="0"/>
        <w:adjustRightInd w:val="0"/>
        <w:rPr>
          <w:rFonts w:ascii="Courier New" w:hAnsi="Courier New" w:cs="Courier New"/>
          <w:sz w:val="18"/>
          <w:szCs w:val="18"/>
        </w:rPr>
      </w:pPr>
    </w:p>
    <w:p w:rsidR="00374D68" w:rsidRPr="00374D68" w:rsidRDefault="00374D68" w:rsidP="00374D68">
      <w:pPr>
        <w:widowControl w:val="0"/>
        <w:autoSpaceDE w:val="0"/>
        <w:autoSpaceDN w:val="0"/>
        <w:adjustRightInd w:val="0"/>
        <w:jc w:val="right"/>
        <w:rPr>
          <w:rFonts w:ascii="Courier New" w:hAnsi="Courier New" w:cs="Courier New"/>
          <w:sz w:val="18"/>
          <w:szCs w:val="18"/>
        </w:rPr>
      </w:pPr>
      <w:r w:rsidRPr="00374D68">
        <w:rPr>
          <w:rFonts w:ascii="Courier New" w:hAnsi="Courier New" w:cs="Courier New"/>
          <w:sz w:val="18"/>
          <w:szCs w:val="18"/>
        </w:rPr>
        <w:t>Приложение № 1</w:t>
      </w:r>
    </w:p>
    <w:p w:rsidR="00374D68" w:rsidRPr="00374D68" w:rsidRDefault="00374D68" w:rsidP="00374D68">
      <w:pPr>
        <w:widowControl w:val="0"/>
        <w:autoSpaceDE w:val="0"/>
        <w:autoSpaceDN w:val="0"/>
        <w:adjustRightInd w:val="0"/>
        <w:jc w:val="right"/>
        <w:rPr>
          <w:rFonts w:ascii="Courier New" w:hAnsi="Courier New" w:cs="Courier New"/>
          <w:sz w:val="18"/>
          <w:szCs w:val="18"/>
        </w:rPr>
      </w:pPr>
      <w:r w:rsidRPr="00374D68">
        <w:rPr>
          <w:rFonts w:ascii="Courier New" w:hAnsi="Courier New" w:cs="Courier New"/>
          <w:sz w:val="18"/>
          <w:szCs w:val="18"/>
        </w:rPr>
        <w:t xml:space="preserve">к </w:t>
      </w:r>
      <w:bookmarkStart w:id="7" w:name="Par381"/>
      <w:bookmarkEnd w:id="7"/>
      <w:r w:rsidRPr="00374D68">
        <w:rPr>
          <w:rFonts w:ascii="Courier New" w:hAnsi="Courier New" w:cs="Courier New"/>
          <w:sz w:val="18"/>
          <w:szCs w:val="18"/>
        </w:rPr>
        <w:t xml:space="preserve">Положению о муниципальном контроле </w:t>
      </w:r>
      <w:proofErr w:type="gramStart"/>
      <w:r w:rsidRPr="00374D68">
        <w:rPr>
          <w:rFonts w:ascii="Courier New" w:hAnsi="Courier New" w:cs="Courier New"/>
          <w:sz w:val="18"/>
          <w:szCs w:val="18"/>
        </w:rPr>
        <w:t>на</w:t>
      </w:r>
      <w:proofErr w:type="gramEnd"/>
    </w:p>
    <w:p w:rsidR="00374D68" w:rsidRPr="00374D68" w:rsidRDefault="00374D68" w:rsidP="00374D68">
      <w:pPr>
        <w:widowControl w:val="0"/>
        <w:autoSpaceDE w:val="0"/>
        <w:autoSpaceDN w:val="0"/>
        <w:adjustRightInd w:val="0"/>
        <w:jc w:val="right"/>
        <w:rPr>
          <w:rFonts w:ascii="Courier New" w:hAnsi="Courier New" w:cs="Courier New"/>
          <w:sz w:val="18"/>
          <w:szCs w:val="18"/>
        </w:rPr>
      </w:pPr>
      <w:r w:rsidRPr="00374D68">
        <w:rPr>
          <w:rFonts w:ascii="Courier New" w:hAnsi="Courier New" w:cs="Courier New"/>
          <w:sz w:val="18"/>
          <w:szCs w:val="18"/>
        </w:rPr>
        <w:t xml:space="preserve"> автомобильном </w:t>
      </w:r>
      <w:proofErr w:type="gramStart"/>
      <w:r w:rsidRPr="00374D68">
        <w:rPr>
          <w:rFonts w:ascii="Courier New" w:hAnsi="Courier New" w:cs="Courier New"/>
          <w:sz w:val="18"/>
          <w:szCs w:val="18"/>
        </w:rPr>
        <w:t>транспорте</w:t>
      </w:r>
      <w:proofErr w:type="gramEnd"/>
      <w:r w:rsidRPr="00374D68">
        <w:rPr>
          <w:rFonts w:ascii="Courier New" w:hAnsi="Courier New" w:cs="Courier New"/>
          <w:sz w:val="18"/>
          <w:szCs w:val="18"/>
        </w:rPr>
        <w:t>, городском наземном</w:t>
      </w:r>
    </w:p>
    <w:p w:rsidR="00374D68" w:rsidRPr="00374D68" w:rsidRDefault="00374D68" w:rsidP="00374D68">
      <w:pPr>
        <w:widowControl w:val="0"/>
        <w:autoSpaceDE w:val="0"/>
        <w:autoSpaceDN w:val="0"/>
        <w:adjustRightInd w:val="0"/>
        <w:jc w:val="right"/>
        <w:rPr>
          <w:rFonts w:ascii="Courier New" w:hAnsi="Courier New" w:cs="Courier New"/>
          <w:sz w:val="18"/>
          <w:szCs w:val="18"/>
        </w:rPr>
      </w:pPr>
      <w:r w:rsidRPr="00374D68">
        <w:rPr>
          <w:rFonts w:ascii="Courier New" w:hAnsi="Courier New" w:cs="Courier New"/>
          <w:sz w:val="18"/>
          <w:szCs w:val="18"/>
        </w:rPr>
        <w:t xml:space="preserve"> электрическом </w:t>
      </w:r>
      <w:proofErr w:type="gramStart"/>
      <w:r w:rsidRPr="00374D68">
        <w:rPr>
          <w:rFonts w:ascii="Courier New" w:hAnsi="Courier New" w:cs="Courier New"/>
          <w:sz w:val="18"/>
          <w:szCs w:val="18"/>
        </w:rPr>
        <w:t>транспорте</w:t>
      </w:r>
      <w:proofErr w:type="gramEnd"/>
      <w:r w:rsidRPr="00374D68">
        <w:rPr>
          <w:rFonts w:ascii="Courier New" w:hAnsi="Courier New" w:cs="Courier New"/>
          <w:sz w:val="18"/>
          <w:szCs w:val="18"/>
        </w:rPr>
        <w:t xml:space="preserve"> и в дорожном хозяйстве</w:t>
      </w:r>
    </w:p>
    <w:p w:rsidR="00374D68" w:rsidRPr="00374D68" w:rsidRDefault="00374D68" w:rsidP="00374D68">
      <w:pPr>
        <w:widowControl w:val="0"/>
        <w:autoSpaceDE w:val="0"/>
        <w:autoSpaceDN w:val="0"/>
        <w:adjustRightInd w:val="0"/>
        <w:jc w:val="right"/>
        <w:rPr>
          <w:rFonts w:ascii="Courier New" w:hAnsi="Courier New" w:cs="Courier New"/>
          <w:sz w:val="18"/>
          <w:szCs w:val="18"/>
        </w:rPr>
      </w:pPr>
      <w:r w:rsidRPr="00374D68">
        <w:rPr>
          <w:rFonts w:ascii="Courier New" w:hAnsi="Courier New" w:cs="Courier New"/>
          <w:sz w:val="18"/>
          <w:szCs w:val="18"/>
        </w:rPr>
        <w:t xml:space="preserve"> в границах населенных пунктов Голоустненского муниципального образования</w:t>
      </w:r>
    </w:p>
    <w:p w:rsidR="00374D68" w:rsidRPr="00374D68" w:rsidRDefault="00374D68" w:rsidP="00374D68">
      <w:pPr>
        <w:widowControl w:val="0"/>
        <w:autoSpaceDE w:val="0"/>
        <w:autoSpaceDN w:val="0"/>
        <w:adjustRightInd w:val="0"/>
        <w:jc w:val="right"/>
        <w:rPr>
          <w:rFonts w:ascii="Courier New" w:hAnsi="Courier New" w:cs="Courier New"/>
          <w:sz w:val="18"/>
          <w:szCs w:val="18"/>
        </w:rPr>
      </w:pPr>
    </w:p>
    <w:p w:rsidR="00374D68" w:rsidRPr="00374D68" w:rsidRDefault="00374D68" w:rsidP="00374D68">
      <w:pPr>
        <w:widowControl w:val="0"/>
        <w:autoSpaceDE w:val="0"/>
        <w:autoSpaceDN w:val="0"/>
        <w:adjustRightInd w:val="0"/>
        <w:jc w:val="center"/>
        <w:rPr>
          <w:rFonts w:ascii="Courier New" w:hAnsi="Courier New" w:cs="Courier New"/>
          <w:b/>
          <w:sz w:val="18"/>
          <w:szCs w:val="18"/>
        </w:rPr>
      </w:pPr>
      <w:r w:rsidRPr="00374D68">
        <w:rPr>
          <w:rFonts w:ascii="Courier New" w:hAnsi="Courier New" w:cs="Courier New"/>
          <w:b/>
          <w:sz w:val="18"/>
          <w:szCs w:val="18"/>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8" w:name="_Hlk77689331"/>
      <w:r w:rsidRPr="00374D68">
        <w:rPr>
          <w:rFonts w:ascii="Courier New" w:hAnsi="Courier New" w:cs="Courier New"/>
          <w:b/>
          <w:bCs/>
          <w:sz w:val="18"/>
          <w:szCs w:val="18"/>
        </w:rPr>
        <w:t xml:space="preserve">муниципального контроля </w:t>
      </w:r>
      <w:r w:rsidRPr="00374D68">
        <w:rPr>
          <w:rFonts w:ascii="Courier New" w:hAnsi="Courier New" w:cs="Courier New"/>
          <w:b/>
          <w:sz w:val="18"/>
          <w:szCs w:val="18"/>
        </w:rPr>
        <w:t>на автомобильном транспорте, городском наземном</w:t>
      </w:r>
      <w:r w:rsidR="0013550E">
        <w:rPr>
          <w:rFonts w:ascii="Courier New" w:hAnsi="Courier New" w:cs="Courier New"/>
          <w:b/>
          <w:sz w:val="18"/>
          <w:szCs w:val="18"/>
        </w:rPr>
        <w:t xml:space="preserve"> </w:t>
      </w:r>
      <w:r w:rsidRPr="00374D68">
        <w:rPr>
          <w:rFonts w:ascii="Courier New" w:hAnsi="Courier New" w:cs="Courier New"/>
          <w:b/>
          <w:sz w:val="18"/>
          <w:szCs w:val="18"/>
        </w:rPr>
        <w:t>электрическом транспорте и в дорожном хозяйстве</w:t>
      </w:r>
    </w:p>
    <w:p w:rsidR="00374D68" w:rsidRPr="00374D68" w:rsidRDefault="00374D68" w:rsidP="00374D68">
      <w:pPr>
        <w:autoSpaceDE w:val="0"/>
        <w:autoSpaceDN w:val="0"/>
        <w:adjustRightInd w:val="0"/>
        <w:jc w:val="center"/>
        <w:rPr>
          <w:rFonts w:ascii="Courier New" w:hAnsi="Courier New" w:cs="Courier New"/>
          <w:b/>
          <w:bCs/>
          <w:sz w:val="18"/>
          <w:szCs w:val="18"/>
        </w:rPr>
      </w:pPr>
      <w:r w:rsidRPr="00374D68">
        <w:rPr>
          <w:rFonts w:ascii="Courier New" w:hAnsi="Courier New" w:cs="Courier New"/>
          <w:b/>
          <w:bCs/>
          <w:sz w:val="18"/>
          <w:szCs w:val="18"/>
        </w:rPr>
        <w:t>в границах населенных пунктов</w:t>
      </w:r>
    </w:p>
    <w:bookmarkEnd w:id="8"/>
    <w:p w:rsidR="0013550E" w:rsidRPr="00374D68" w:rsidRDefault="0013550E" w:rsidP="00374D68">
      <w:pPr>
        <w:jc w:val="center"/>
        <w:rPr>
          <w:rFonts w:ascii="Arial" w:eastAsia="Calibri" w:hAnsi="Arial" w:cs="Arial"/>
          <w:b/>
          <w:lang w:eastAsia="en-US"/>
        </w:rPr>
      </w:pP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26.08.2022 Г. № 06-27/ДСП</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РОССИЙСКАЯ ФЕДЕРАЦИЯ</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ИРКУТСКАЯ ОБЛАСТЬ</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ИРКУТСКИЙ РАЙОН</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ГОЛОУСТНЕНСКОЕ СЕЛЬСКОЕ ПОСЕЛЕНИЕ</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ДУМА</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РЕШЕНИЕ</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26.11.2021 Г. № 59-197/ДСП «ОБ УТВЕРЖДЕНИИ ПОЛОЖЕНИЯ О МУНИЦИПАЛЬНОМ ЖИЛИЩНОМ КОНТРОЛЕ В ГОЛОУСТНЕНСКОМ МУНИЦИПАЛЬНОМ ОБРАЗОВАНИИ»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3550E" w:rsidRPr="00BA2464" w:rsidTr="0013550E">
        <w:trPr>
          <w:trHeight w:val="425"/>
        </w:trPr>
        <w:tc>
          <w:tcPr>
            <w:tcW w:w="5141" w:type="dxa"/>
          </w:tcPr>
          <w:p w:rsidR="0013550E" w:rsidRPr="002E5360" w:rsidRDefault="0013550E" w:rsidP="0013550E">
            <w:pPr>
              <w:jc w:val="both"/>
              <w:rPr>
                <w:rFonts w:ascii="Arial" w:hAnsi="Arial" w:cs="Arial"/>
                <w:sz w:val="18"/>
                <w:szCs w:val="18"/>
                <w:lang w:eastAsia="ar-SA"/>
              </w:rPr>
            </w:pPr>
            <w:r>
              <w:rPr>
                <w:rFonts w:ascii="Arial" w:hAnsi="Arial" w:cs="Arial"/>
                <w:sz w:val="18"/>
                <w:szCs w:val="18"/>
                <w:lang w:eastAsia="ar-SA"/>
              </w:rPr>
              <w:t xml:space="preserve">         </w:t>
            </w:r>
          </w:p>
          <w:p w:rsidR="0013550E" w:rsidRPr="0013550E" w:rsidRDefault="0013550E" w:rsidP="0013550E">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Pr="0013550E">
              <w:rPr>
                <w:rFonts w:ascii="Arial" w:hAnsi="Arial" w:cs="Arial"/>
                <w:sz w:val="18"/>
                <w:szCs w:val="18"/>
                <w:lang w:eastAsia="ar-SA"/>
              </w:rPr>
              <w:t>Учитывая экспертное заключение № 2042 от 20.06.2022 г. на муниципальный нормативный правовой акт, подготовленный  ИОГКУ «Институт муниципальной правовой информации имени М.М. Сперанского», 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w:t>
            </w:r>
            <w:proofErr w:type="gramEnd"/>
            <w:r w:rsidRPr="0013550E">
              <w:rPr>
                <w:rFonts w:ascii="Arial" w:hAnsi="Arial" w:cs="Arial"/>
                <w:sz w:val="18"/>
                <w:szCs w:val="18"/>
                <w:lang w:eastAsia="ar-SA"/>
              </w:rPr>
              <w:t xml:space="preserve"> самоуправления в Российской Федерации», руководствуясь Уставом Голоустненского муниципального образования, Дума Голоустненского муниципального образования</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РЕШИЛА:</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1. Внести изменения в решение Думы Голоустненского муниципального образования от 26.11.2021 г. № 59-197/</w:t>
            </w:r>
            <w:proofErr w:type="spellStart"/>
            <w:r w:rsidRPr="0013550E">
              <w:rPr>
                <w:rFonts w:ascii="Arial" w:hAnsi="Arial" w:cs="Arial"/>
                <w:sz w:val="18"/>
                <w:szCs w:val="18"/>
                <w:lang w:eastAsia="ar-SA"/>
              </w:rPr>
              <w:t>дсп</w:t>
            </w:r>
            <w:proofErr w:type="spellEnd"/>
            <w:r w:rsidRPr="0013550E">
              <w:rPr>
                <w:rFonts w:ascii="Arial" w:hAnsi="Arial" w:cs="Arial"/>
                <w:sz w:val="18"/>
                <w:szCs w:val="18"/>
                <w:lang w:eastAsia="ar-SA"/>
              </w:rPr>
              <w:t xml:space="preserve"> «Об утверждении положения о муниципальном жилищном контроле в Голоустненском муниципальном образовании», а именно:</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1.1  пункт 3.11 Положения читать в следующей редакции:</w:t>
            </w:r>
          </w:p>
          <w:p w:rsidR="0013550E" w:rsidRPr="00BA2464" w:rsidRDefault="0013550E" w:rsidP="0013550E">
            <w:pPr>
              <w:jc w:val="both"/>
              <w:rPr>
                <w:rFonts w:ascii="Arial" w:hAnsi="Arial" w:cs="Arial"/>
                <w:sz w:val="18"/>
                <w:szCs w:val="18"/>
                <w:lang w:eastAsia="ar-SA"/>
              </w:rPr>
            </w:pPr>
            <w:r w:rsidRPr="0013550E">
              <w:rPr>
                <w:rFonts w:ascii="Arial" w:hAnsi="Arial" w:cs="Arial"/>
                <w:sz w:val="18"/>
                <w:szCs w:val="18"/>
                <w:lang w:eastAsia="ar-SA"/>
              </w:rPr>
              <w:t>«3.11.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w:t>
            </w:r>
          </w:p>
        </w:tc>
        <w:tc>
          <w:tcPr>
            <w:tcW w:w="287" w:type="dxa"/>
          </w:tcPr>
          <w:p w:rsidR="0013550E" w:rsidRPr="00BA2464" w:rsidRDefault="0013550E" w:rsidP="0013550E">
            <w:pPr>
              <w:pStyle w:val="Pa9"/>
              <w:spacing w:before="100" w:after="100"/>
              <w:ind w:firstLine="540"/>
              <w:jc w:val="center"/>
              <w:rPr>
                <w:rFonts w:ascii="Arial" w:hAnsi="Arial" w:cs="Arial"/>
                <w:sz w:val="18"/>
                <w:szCs w:val="18"/>
              </w:rPr>
            </w:pPr>
          </w:p>
        </w:tc>
        <w:tc>
          <w:tcPr>
            <w:tcW w:w="5107" w:type="dxa"/>
          </w:tcPr>
          <w:p w:rsidR="0013550E" w:rsidRPr="00F847FA" w:rsidRDefault="0013550E" w:rsidP="0013550E">
            <w:pPr>
              <w:widowControl w:val="0"/>
              <w:suppressAutoHyphens/>
              <w:jc w:val="both"/>
              <w:rPr>
                <w:rFonts w:ascii="Arial" w:hAnsi="Arial" w:cs="Arial"/>
                <w:sz w:val="18"/>
                <w:szCs w:val="18"/>
                <w:lang w:eastAsia="ar-SA"/>
              </w:rPr>
            </w:pP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невозможности своего присутствия при проведении контрольного мероприятия, в </w:t>
            </w:r>
            <w:proofErr w:type="gramStart"/>
            <w:r w:rsidRPr="0013550E">
              <w:rPr>
                <w:rFonts w:ascii="Arial" w:hAnsi="Arial" w:cs="Arial"/>
                <w:sz w:val="18"/>
                <w:szCs w:val="18"/>
                <w:lang w:eastAsia="ar-SA"/>
              </w:rPr>
              <w:t>связи</w:t>
            </w:r>
            <w:proofErr w:type="gramEnd"/>
            <w:r w:rsidRPr="0013550E">
              <w:rPr>
                <w:rFonts w:ascii="Arial" w:hAnsi="Arial" w:cs="Arial"/>
                <w:sz w:val="18"/>
                <w:szCs w:val="18"/>
                <w:lang w:eastAsia="ar-SA"/>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1) отсутствие признаков явной непосредственной угрозы причинения или фактического причинения вреда (ущерба) охраняемым законом ценностям;</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2) имеются уважительные причины для отсутствия индивидуального предпринимателя, гражданина, </w:t>
            </w:r>
            <w:proofErr w:type="gramStart"/>
            <w:r w:rsidRPr="0013550E">
              <w:rPr>
                <w:rFonts w:ascii="Arial" w:hAnsi="Arial" w:cs="Arial"/>
                <w:sz w:val="18"/>
                <w:szCs w:val="18"/>
                <w:lang w:eastAsia="ar-SA"/>
              </w:rPr>
              <w:t>являющихся</w:t>
            </w:r>
            <w:proofErr w:type="gramEnd"/>
            <w:r w:rsidRPr="0013550E">
              <w:rPr>
                <w:rFonts w:ascii="Arial" w:hAnsi="Arial" w:cs="Arial"/>
                <w:sz w:val="18"/>
                <w:szCs w:val="18"/>
                <w:lang w:eastAsia="ar-SA"/>
              </w:rPr>
              <w:t xml:space="preserve"> контролируемыми лицами (болезнь, командировка и т.п.) при проведении контрольного мероприятия.»;</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1.2 в пункте 3.4 Положения после слов «Федерального закона № 248» дополнить </w:t>
            </w:r>
            <w:proofErr w:type="gramStart"/>
            <w:r w:rsidRPr="0013550E">
              <w:rPr>
                <w:rFonts w:ascii="Arial" w:hAnsi="Arial" w:cs="Arial"/>
                <w:sz w:val="18"/>
                <w:szCs w:val="18"/>
                <w:lang w:eastAsia="ar-SA"/>
              </w:rPr>
              <w:t>«-</w:t>
            </w:r>
            <w:proofErr w:type="gramEnd"/>
            <w:r w:rsidRPr="0013550E">
              <w:rPr>
                <w:rFonts w:ascii="Arial" w:hAnsi="Arial" w:cs="Arial"/>
                <w:sz w:val="18"/>
                <w:szCs w:val="18"/>
                <w:lang w:eastAsia="ar-SA"/>
              </w:rPr>
              <w:t>ФЗ».</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2. Решение вступает в силу после дня его официального опубликования.</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3. </w:t>
            </w:r>
            <w:proofErr w:type="gramStart"/>
            <w:r w:rsidRPr="0013550E">
              <w:rPr>
                <w:rFonts w:ascii="Arial" w:hAnsi="Arial" w:cs="Arial"/>
                <w:sz w:val="18"/>
                <w:szCs w:val="18"/>
                <w:lang w:eastAsia="ar-SA"/>
              </w:rPr>
              <w:t>Разместить</w:t>
            </w:r>
            <w:proofErr w:type="gramEnd"/>
            <w:r w:rsidRPr="0013550E">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13550E" w:rsidRPr="0013550E" w:rsidRDefault="0013550E" w:rsidP="0013550E">
            <w:pPr>
              <w:widowControl w:val="0"/>
              <w:suppressAutoHyphens/>
              <w:jc w:val="both"/>
              <w:rPr>
                <w:rFonts w:ascii="Arial" w:hAnsi="Arial" w:cs="Arial"/>
                <w:sz w:val="18"/>
                <w:szCs w:val="18"/>
                <w:lang w:eastAsia="ar-SA"/>
              </w:rPr>
            </w:pP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Председатель Думы -</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Глава Голоустненского</w:t>
            </w:r>
          </w:p>
          <w:p w:rsidR="0013550E" w:rsidRPr="00BA2464"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13550E">
              <w:rPr>
                <w:rFonts w:ascii="Arial" w:hAnsi="Arial" w:cs="Arial"/>
                <w:sz w:val="18"/>
                <w:szCs w:val="18"/>
                <w:lang w:eastAsia="ar-SA"/>
              </w:rPr>
              <w:t>О.М. Жукова</w:t>
            </w:r>
          </w:p>
        </w:tc>
      </w:tr>
    </w:tbl>
    <w:p w:rsidR="0013550E" w:rsidRPr="0013550E" w:rsidRDefault="0013550E" w:rsidP="0013550E">
      <w:pPr>
        <w:jc w:val="right"/>
        <w:rPr>
          <w:rFonts w:ascii="Courier New" w:eastAsia="Calibri" w:hAnsi="Courier New" w:cs="Courier New"/>
          <w:sz w:val="18"/>
          <w:szCs w:val="18"/>
          <w:lang w:eastAsia="en-US"/>
        </w:rPr>
      </w:pPr>
      <w:r w:rsidRPr="0013550E">
        <w:rPr>
          <w:rFonts w:ascii="Courier New" w:eastAsia="Calibri" w:hAnsi="Courier New" w:cs="Courier New"/>
          <w:sz w:val="22"/>
          <w:szCs w:val="22"/>
          <w:lang w:eastAsia="en-US"/>
        </w:rPr>
        <w:t>П</w:t>
      </w:r>
      <w:r w:rsidRPr="0013550E">
        <w:rPr>
          <w:rFonts w:ascii="Courier New" w:eastAsia="Calibri" w:hAnsi="Courier New" w:cs="Courier New"/>
          <w:sz w:val="18"/>
          <w:szCs w:val="18"/>
          <w:lang w:eastAsia="en-US"/>
        </w:rPr>
        <w:t xml:space="preserve">риложение </w:t>
      </w:r>
    </w:p>
    <w:p w:rsidR="0013550E" w:rsidRPr="0013550E" w:rsidRDefault="0013550E" w:rsidP="0013550E">
      <w:pPr>
        <w:jc w:val="right"/>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к решению Думы Голоустненского</w:t>
      </w:r>
    </w:p>
    <w:p w:rsidR="0013550E" w:rsidRPr="0013550E" w:rsidRDefault="0013550E" w:rsidP="0013550E">
      <w:pPr>
        <w:jc w:val="right"/>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муниципального образования</w:t>
      </w:r>
    </w:p>
    <w:p w:rsidR="0013550E" w:rsidRPr="0013550E" w:rsidRDefault="0013550E" w:rsidP="0013550E">
      <w:pPr>
        <w:jc w:val="right"/>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от 26.08.2022 года № 06-27/</w:t>
      </w:r>
      <w:proofErr w:type="spellStart"/>
      <w:r w:rsidRPr="0013550E">
        <w:rPr>
          <w:rFonts w:ascii="Courier New" w:eastAsia="Calibri" w:hAnsi="Courier New" w:cs="Courier New"/>
          <w:sz w:val="18"/>
          <w:szCs w:val="18"/>
          <w:lang w:eastAsia="en-US"/>
        </w:rPr>
        <w:t>дсп</w:t>
      </w:r>
      <w:proofErr w:type="spellEnd"/>
    </w:p>
    <w:p w:rsidR="0013550E" w:rsidRPr="0013550E" w:rsidRDefault="0013550E" w:rsidP="0013550E">
      <w:pPr>
        <w:jc w:val="both"/>
        <w:rPr>
          <w:rFonts w:ascii="Courier New" w:eastAsia="Calibri" w:hAnsi="Courier New" w:cs="Courier New"/>
          <w:sz w:val="18"/>
          <w:szCs w:val="18"/>
          <w:lang w:eastAsia="en-US"/>
        </w:rPr>
      </w:pPr>
    </w:p>
    <w:p w:rsidR="0013550E" w:rsidRPr="0013550E" w:rsidRDefault="0013550E" w:rsidP="0013550E">
      <w:pPr>
        <w:jc w:val="center"/>
        <w:rPr>
          <w:rFonts w:ascii="Courier New" w:eastAsia="Calibri" w:hAnsi="Courier New" w:cs="Courier New"/>
          <w:bCs/>
          <w:color w:val="000000"/>
          <w:sz w:val="18"/>
          <w:szCs w:val="18"/>
          <w:lang w:eastAsia="en-US"/>
        </w:rPr>
      </w:pPr>
    </w:p>
    <w:p w:rsidR="0013550E" w:rsidRPr="0013550E" w:rsidRDefault="0013550E" w:rsidP="0013550E">
      <w:pPr>
        <w:jc w:val="center"/>
        <w:rPr>
          <w:rFonts w:ascii="Courier New" w:eastAsia="Calibri" w:hAnsi="Courier New" w:cs="Courier New"/>
          <w:bCs/>
          <w:sz w:val="18"/>
          <w:szCs w:val="18"/>
          <w:lang w:eastAsia="en-US"/>
        </w:rPr>
      </w:pPr>
      <w:r w:rsidRPr="0013550E">
        <w:rPr>
          <w:rFonts w:ascii="Courier New" w:eastAsia="Calibri" w:hAnsi="Courier New" w:cs="Courier New"/>
          <w:bCs/>
          <w:sz w:val="18"/>
          <w:szCs w:val="18"/>
          <w:lang w:eastAsia="en-US"/>
        </w:rPr>
        <w:t>ПОЛОЖЕНИЕ</w:t>
      </w:r>
    </w:p>
    <w:p w:rsidR="0013550E" w:rsidRPr="0013550E" w:rsidRDefault="0013550E" w:rsidP="0013550E">
      <w:pPr>
        <w:jc w:val="center"/>
        <w:rPr>
          <w:rFonts w:ascii="Courier New" w:eastAsia="Calibri" w:hAnsi="Courier New" w:cs="Courier New"/>
          <w:bCs/>
          <w:sz w:val="18"/>
          <w:szCs w:val="18"/>
          <w:lang w:eastAsia="en-US"/>
        </w:rPr>
      </w:pPr>
      <w:r w:rsidRPr="0013550E">
        <w:rPr>
          <w:rFonts w:ascii="Courier New" w:eastAsia="Calibri" w:hAnsi="Courier New" w:cs="Courier New"/>
          <w:bCs/>
          <w:sz w:val="18"/>
          <w:szCs w:val="18"/>
          <w:lang w:eastAsia="en-US"/>
        </w:rPr>
        <w:t>О МУНИЦИПАЛЬНОМ ЖИЛИЩНОМ КОНТРОЛЕ</w:t>
      </w:r>
      <w:r>
        <w:rPr>
          <w:rFonts w:ascii="Courier New" w:eastAsia="Calibri" w:hAnsi="Courier New" w:cs="Courier New"/>
          <w:bCs/>
          <w:sz w:val="18"/>
          <w:szCs w:val="18"/>
          <w:lang w:eastAsia="en-US"/>
        </w:rPr>
        <w:t xml:space="preserve"> </w:t>
      </w:r>
      <w:r w:rsidRPr="0013550E">
        <w:rPr>
          <w:rFonts w:ascii="Courier New" w:eastAsia="Calibri" w:hAnsi="Courier New" w:cs="Courier New"/>
          <w:bCs/>
          <w:sz w:val="18"/>
          <w:szCs w:val="18"/>
          <w:lang w:eastAsia="en-US"/>
        </w:rPr>
        <w:t xml:space="preserve">В ГОЛОУСТНЕНСКОМ МУНИЦИПАЛЬНОМ ОБРАЗОВАНИИ </w:t>
      </w:r>
    </w:p>
    <w:p w:rsidR="0013550E" w:rsidRPr="0013550E" w:rsidRDefault="0013550E" w:rsidP="0013550E">
      <w:pPr>
        <w:widowControl w:val="0"/>
        <w:autoSpaceDE w:val="0"/>
        <w:autoSpaceDN w:val="0"/>
        <w:adjustRightInd w:val="0"/>
        <w:jc w:val="center"/>
        <w:rPr>
          <w:rFonts w:ascii="Courier New" w:hAnsi="Courier New" w:cs="Courier New"/>
          <w:bCs/>
          <w:sz w:val="18"/>
          <w:szCs w:val="18"/>
        </w:rPr>
      </w:pPr>
    </w:p>
    <w:p w:rsidR="0013550E" w:rsidRPr="0013550E" w:rsidRDefault="0013550E" w:rsidP="0013550E">
      <w:pPr>
        <w:widowControl w:val="0"/>
        <w:autoSpaceDE w:val="0"/>
        <w:autoSpaceDN w:val="0"/>
        <w:adjustRightInd w:val="0"/>
        <w:jc w:val="center"/>
        <w:rPr>
          <w:rFonts w:ascii="Courier New" w:hAnsi="Courier New" w:cs="Courier New"/>
          <w:bCs/>
          <w:sz w:val="18"/>
          <w:szCs w:val="18"/>
        </w:rPr>
      </w:pPr>
      <w:r w:rsidRPr="0013550E">
        <w:rPr>
          <w:rFonts w:ascii="Courier New" w:hAnsi="Courier New" w:cs="Courier New"/>
          <w:bCs/>
          <w:sz w:val="18"/>
          <w:szCs w:val="18"/>
        </w:rPr>
        <w:t>РАЗДЕЛ 1. ОБЩИЕ ПОЛОЖЕНИЯ</w:t>
      </w:r>
    </w:p>
    <w:p w:rsidR="0013550E" w:rsidRPr="0013550E" w:rsidRDefault="0013550E" w:rsidP="0013550E">
      <w:pPr>
        <w:widowControl w:val="0"/>
        <w:autoSpaceDE w:val="0"/>
        <w:autoSpaceDN w:val="0"/>
        <w:adjustRightInd w:val="0"/>
        <w:jc w:val="center"/>
        <w:rPr>
          <w:rFonts w:ascii="Courier New" w:hAnsi="Courier New" w:cs="Courier New"/>
          <w:b/>
          <w:bCs/>
          <w:sz w:val="18"/>
          <w:szCs w:val="18"/>
        </w:rPr>
      </w:pP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1.1. Настоящее Положение устанавливает порядок осуществления муниципального жилищного контроля в Голоустненском муниципальном образовании (далее – муниципальный жилищный контроль).</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proofErr w:type="gramStart"/>
      <w:r w:rsidRPr="0013550E">
        <w:rPr>
          <w:rFonts w:ascii="Courier New" w:hAnsi="Courier New" w:cs="Courier New"/>
          <w:sz w:val="18"/>
          <w:szCs w:val="1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 требований к формированию фондов капитального ремонта;</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4) требований к предоставлению коммунальных услуг собственникам и пользователям помещений в многоквартирных домах и жилых домов;</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6) правил содержания общего имущества в многоквартирном доме и правил изменения размера платы за содержание жилого помещения;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9) требований к порядку размещения </w:t>
      </w:r>
      <w:proofErr w:type="spellStart"/>
      <w:r w:rsidRPr="0013550E">
        <w:rPr>
          <w:rFonts w:ascii="Courier New" w:hAnsi="Courier New" w:cs="Courier New"/>
          <w:sz w:val="18"/>
          <w:szCs w:val="18"/>
        </w:rPr>
        <w:t>ресурсоснабжающими</w:t>
      </w:r>
      <w:proofErr w:type="spellEnd"/>
      <w:r w:rsidRPr="0013550E">
        <w:rPr>
          <w:rFonts w:ascii="Courier New" w:hAnsi="Courier New" w:cs="Courier New"/>
          <w:sz w:val="18"/>
          <w:szCs w:val="18"/>
        </w:rPr>
        <w:t xml:space="preserve"> организациями, лицами, осуществляющими деятельность по управлению многоквартирными домами, информации в системе;</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10) требований к обеспечению доступности для инвалидов помещений в многоквартирных домах;</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11) требований к предоставлению жилых помещений в наемных домах социального использования.</w:t>
      </w:r>
    </w:p>
    <w:p w:rsidR="0013550E" w:rsidRPr="0013550E" w:rsidRDefault="0013550E" w:rsidP="0013550E">
      <w:pPr>
        <w:ind w:firstLine="709"/>
        <w:contextualSpacing/>
        <w:jc w:val="both"/>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1.3. Муниципальный жилищный контроль осуществляется администрацией Голоустненского  муниципального образования  (далее – администрация).</w:t>
      </w:r>
    </w:p>
    <w:p w:rsidR="0013550E" w:rsidRPr="0013550E" w:rsidRDefault="0013550E" w:rsidP="0013550E">
      <w:pPr>
        <w:ind w:firstLine="709"/>
        <w:contextualSpacing/>
        <w:jc w:val="both"/>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1.4. Должностными лицами администрации, уполномоченными на осуществление муниципального жилищного контроля, являются главные специалисты администрации (далее – должностные лица)</w:t>
      </w:r>
      <w:r w:rsidRPr="0013550E">
        <w:rPr>
          <w:rFonts w:ascii="Courier New" w:eastAsia="Calibri" w:hAnsi="Courier New" w:cs="Courier New"/>
          <w:i/>
          <w:iCs/>
          <w:sz w:val="18"/>
          <w:szCs w:val="18"/>
          <w:lang w:eastAsia="en-US"/>
        </w:rPr>
        <w:t>.</w:t>
      </w:r>
      <w:r w:rsidRPr="0013550E">
        <w:rPr>
          <w:rFonts w:ascii="Courier New" w:eastAsia="Calibri" w:hAnsi="Courier New" w:cs="Courier New"/>
          <w:sz w:val="18"/>
          <w:szCs w:val="18"/>
          <w:lang w:eastAsia="en-US"/>
        </w:rPr>
        <w:t xml:space="preserve"> </w:t>
      </w:r>
    </w:p>
    <w:p w:rsidR="0013550E" w:rsidRPr="0013550E" w:rsidRDefault="0013550E" w:rsidP="0013550E">
      <w:pPr>
        <w:ind w:firstLine="709"/>
        <w:contextualSpacing/>
        <w:jc w:val="both"/>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 xml:space="preserve">Должностные лица при осуществлении муниципального жилищного контроля имеют права, </w:t>
      </w:r>
      <w:proofErr w:type="gramStart"/>
      <w:r w:rsidRPr="0013550E">
        <w:rPr>
          <w:rFonts w:ascii="Courier New" w:eastAsia="Calibri" w:hAnsi="Courier New" w:cs="Courier New"/>
          <w:sz w:val="18"/>
          <w:szCs w:val="18"/>
          <w:lang w:eastAsia="en-US"/>
        </w:rPr>
        <w:t>несут обязанности</w:t>
      </w:r>
      <w:proofErr w:type="gramEnd"/>
      <w:r w:rsidRPr="0013550E">
        <w:rPr>
          <w:rFonts w:ascii="Courier New" w:eastAsia="Calibri" w:hAnsi="Courier New" w:cs="Courier New"/>
          <w:sz w:val="18"/>
          <w:szCs w:val="18"/>
          <w:lang w:eastAsia="en-US"/>
        </w:rPr>
        <w:t xml:space="preserve">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13550E">
        <w:rPr>
          <w:rFonts w:ascii="Courier New" w:hAnsi="Courier New" w:cs="Courier New"/>
          <w:color w:val="0000FF"/>
          <w:sz w:val="18"/>
          <w:szCs w:val="18"/>
          <w:u w:val="single"/>
        </w:rPr>
        <w:t>закона</w:t>
      </w:r>
      <w:r w:rsidRPr="0013550E">
        <w:rPr>
          <w:rFonts w:ascii="Courier New" w:hAnsi="Courier New" w:cs="Courier New"/>
          <w:sz w:val="18"/>
          <w:szCs w:val="18"/>
        </w:rPr>
        <w:t xml:space="preserve"> № 248-ФЗ, Жилищного кодекса Российской Федерации, Федерального </w:t>
      </w:r>
      <w:r w:rsidRPr="0013550E">
        <w:rPr>
          <w:rFonts w:ascii="Courier New" w:hAnsi="Courier New" w:cs="Courier New"/>
          <w:color w:val="0000FF"/>
          <w:sz w:val="18"/>
          <w:szCs w:val="18"/>
          <w:u w:val="single"/>
        </w:rPr>
        <w:t>закона</w:t>
      </w:r>
      <w:r w:rsidRPr="0013550E">
        <w:rPr>
          <w:rFonts w:ascii="Courier New" w:hAnsi="Courier New" w:cs="Courier New"/>
          <w:sz w:val="18"/>
          <w:szCs w:val="18"/>
        </w:rPr>
        <w:t xml:space="preserve"> от 6 октября 2003 года № 131-ФЗ «Об общих принципах организации местного самоуправления в Российской Федерации».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1.6. Объектами муниципального жилищного контроля являются: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1) деятельность, действия (бездействие) контролируемых лиц, в рамках которых должны соблюдаться обязательные требования, </w:t>
      </w:r>
      <w:bookmarkStart w:id="9" w:name="_Hlk77763353"/>
      <w:bookmarkStart w:id="10" w:name="_Hlk77763765"/>
      <w:r w:rsidRPr="0013550E">
        <w:rPr>
          <w:rFonts w:ascii="Courier New" w:hAnsi="Courier New" w:cs="Courier New"/>
          <w:sz w:val="18"/>
          <w:szCs w:val="1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9"/>
      <w:r w:rsidRPr="0013550E">
        <w:rPr>
          <w:rFonts w:ascii="Courier New" w:hAnsi="Courier New" w:cs="Courier New"/>
          <w:sz w:val="18"/>
          <w:szCs w:val="18"/>
        </w:rPr>
        <w:t>;</w:t>
      </w:r>
      <w:bookmarkEnd w:id="10"/>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1.8. Система оценки и управления рисками при осуществлении муниципального жилищного контроля не применяется.</w:t>
      </w:r>
    </w:p>
    <w:p w:rsidR="0013550E" w:rsidRPr="0013550E" w:rsidRDefault="0013550E" w:rsidP="0013550E">
      <w:pPr>
        <w:widowControl w:val="0"/>
        <w:autoSpaceDE w:val="0"/>
        <w:autoSpaceDN w:val="0"/>
        <w:adjustRightInd w:val="0"/>
        <w:jc w:val="center"/>
        <w:rPr>
          <w:rFonts w:ascii="Courier New" w:hAnsi="Courier New" w:cs="Courier New"/>
          <w:sz w:val="18"/>
          <w:szCs w:val="18"/>
        </w:rPr>
      </w:pPr>
    </w:p>
    <w:p w:rsidR="0013550E" w:rsidRPr="0013550E" w:rsidRDefault="0013550E" w:rsidP="0013550E">
      <w:pPr>
        <w:widowControl w:val="0"/>
        <w:autoSpaceDE w:val="0"/>
        <w:autoSpaceDN w:val="0"/>
        <w:adjustRightInd w:val="0"/>
        <w:jc w:val="center"/>
        <w:rPr>
          <w:rFonts w:ascii="Courier New" w:hAnsi="Courier New" w:cs="Courier New"/>
          <w:bCs/>
          <w:sz w:val="18"/>
          <w:szCs w:val="18"/>
        </w:rPr>
      </w:pPr>
      <w:r w:rsidRPr="0013550E">
        <w:rPr>
          <w:rFonts w:ascii="Courier New" w:hAnsi="Courier New" w:cs="Courier New"/>
          <w:bCs/>
          <w:sz w:val="18"/>
          <w:szCs w:val="18"/>
        </w:rPr>
        <w:t>РАЗДЕЛ 2. ПРОФИЛАКТИКА РИСКОВ ПРИЧИНЕНИЯ ВРЕДА (УЩЕРБА)</w:t>
      </w:r>
      <w:r>
        <w:rPr>
          <w:rFonts w:ascii="Courier New" w:hAnsi="Courier New" w:cs="Courier New"/>
          <w:bCs/>
          <w:sz w:val="18"/>
          <w:szCs w:val="18"/>
        </w:rPr>
        <w:t xml:space="preserve"> </w:t>
      </w:r>
      <w:r w:rsidRPr="0013550E">
        <w:rPr>
          <w:rFonts w:ascii="Courier New" w:hAnsi="Courier New" w:cs="Courier New"/>
          <w:bCs/>
          <w:sz w:val="18"/>
          <w:szCs w:val="18"/>
        </w:rPr>
        <w:t>ОХРАНЯЕМЫМ ЗАКОНОМ ЦЕННОСТЯМ</w:t>
      </w:r>
    </w:p>
    <w:p w:rsidR="0013550E" w:rsidRPr="0013550E" w:rsidRDefault="0013550E" w:rsidP="0013550E">
      <w:pPr>
        <w:widowControl w:val="0"/>
        <w:autoSpaceDE w:val="0"/>
        <w:autoSpaceDN w:val="0"/>
        <w:adjustRightInd w:val="0"/>
        <w:jc w:val="center"/>
        <w:rPr>
          <w:rFonts w:ascii="Courier New" w:hAnsi="Courier New" w:cs="Courier New"/>
          <w:b/>
          <w:bCs/>
          <w:sz w:val="18"/>
          <w:szCs w:val="18"/>
        </w:rPr>
      </w:pP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2.1. Администрация осуществляет муниципальный жилищный </w:t>
      </w:r>
      <w:proofErr w:type="gramStart"/>
      <w:r w:rsidRPr="0013550E">
        <w:rPr>
          <w:rFonts w:ascii="Courier New" w:hAnsi="Courier New" w:cs="Courier New"/>
          <w:sz w:val="18"/>
          <w:szCs w:val="18"/>
        </w:rPr>
        <w:t>контроль</w:t>
      </w:r>
      <w:proofErr w:type="gramEnd"/>
      <w:r w:rsidRPr="0013550E">
        <w:rPr>
          <w:rFonts w:ascii="Courier New" w:hAnsi="Courier New" w:cs="Courier New"/>
          <w:sz w:val="18"/>
          <w:szCs w:val="18"/>
        </w:rPr>
        <w:t xml:space="preserve"> в том числе посредством проведения профилактических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w:t>
      </w:r>
      <w:r w:rsidRPr="0013550E">
        <w:rPr>
          <w:rFonts w:ascii="Courier New" w:hAnsi="Courier New" w:cs="Courier New"/>
          <w:sz w:val="18"/>
          <w:szCs w:val="18"/>
        </w:rPr>
        <w:lastRenderedPageBreak/>
        <w:t>контролируемых лиц, способов их соблюдения.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Голоустненского муниципального образования для принятия решения о проведении контрольных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2.5. При осуществлении администрацией муниципального жилищного контроля могут проводиться следующие виды профилактических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 информирование;</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 консультирование.</w:t>
      </w:r>
    </w:p>
    <w:p w:rsidR="0013550E" w:rsidRPr="0013550E" w:rsidRDefault="0013550E" w:rsidP="0013550E">
      <w:pPr>
        <w:ind w:firstLine="709"/>
        <w:jc w:val="both"/>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 xml:space="preserve">2.6. </w:t>
      </w:r>
      <w:proofErr w:type="gramStart"/>
      <w:r w:rsidRPr="0013550E">
        <w:rPr>
          <w:rFonts w:ascii="Courier New" w:eastAsia="Calibri" w:hAnsi="Courier New" w:cs="Courier New"/>
          <w:sz w:val="18"/>
          <w:szCs w:val="18"/>
          <w:lang w:eastAsia="en-US"/>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Голоустненского муниципального образования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13550E">
        <w:rPr>
          <w:rFonts w:ascii="Courier New" w:eastAsia="Calibri" w:hAnsi="Courier New" w:cs="Courier New"/>
          <w:sz w:val="18"/>
          <w:szCs w:val="18"/>
          <w:shd w:val="clear" w:color="auto" w:fill="FFFFFF"/>
          <w:lang w:eastAsia="en-US"/>
        </w:rPr>
        <w:t xml:space="preserve">доступ к специальному разделу должен осуществляться с главной (основной) страницы </w:t>
      </w:r>
      <w:r w:rsidRPr="0013550E">
        <w:rPr>
          <w:rFonts w:ascii="Courier New" w:eastAsia="Calibri" w:hAnsi="Courier New" w:cs="Courier New"/>
          <w:sz w:val="18"/>
          <w:szCs w:val="18"/>
          <w:lang w:eastAsia="en-US"/>
        </w:rPr>
        <w:t>официального сайта администрации</w:t>
      </w:r>
      <w:r w:rsidRPr="0013550E">
        <w:rPr>
          <w:rFonts w:ascii="Courier New" w:eastAsia="Calibri" w:hAnsi="Courier New" w:cs="Courier New"/>
          <w:sz w:val="18"/>
          <w:szCs w:val="18"/>
          <w:shd w:val="clear" w:color="auto" w:fill="FFFFFF"/>
          <w:lang w:eastAsia="en-US"/>
        </w:rPr>
        <w:t>)</w:t>
      </w:r>
      <w:r w:rsidRPr="0013550E">
        <w:rPr>
          <w:rFonts w:ascii="Courier New" w:eastAsia="Calibri" w:hAnsi="Courier New" w:cs="Courier New"/>
          <w:sz w:val="18"/>
          <w:szCs w:val="18"/>
          <w:lang w:eastAsia="en-US"/>
        </w:rPr>
        <w:t>, в средствах массовой информации,</w:t>
      </w:r>
      <w:r w:rsidRPr="0013550E">
        <w:rPr>
          <w:rFonts w:ascii="Courier New" w:eastAsia="Calibri" w:hAnsi="Courier New" w:cs="Courier New"/>
          <w:sz w:val="18"/>
          <w:szCs w:val="18"/>
          <w:shd w:val="clear" w:color="auto" w:fill="FFFFFF"/>
          <w:lang w:eastAsia="en-US"/>
        </w:rPr>
        <w:t xml:space="preserve"> через личные кабинеты контролируемых лиц в государственных информационных системах (при их</w:t>
      </w:r>
      <w:proofErr w:type="gramEnd"/>
      <w:r w:rsidRPr="0013550E">
        <w:rPr>
          <w:rFonts w:ascii="Courier New" w:eastAsia="Calibri" w:hAnsi="Courier New" w:cs="Courier New"/>
          <w:sz w:val="18"/>
          <w:szCs w:val="18"/>
          <w:shd w:val="clear" w:color="auto" w:fill="FFFFFF"/>
          <w:lang w:eastAsia="en-US"/>
        </w:rPr>
        <w:t xml:space="preserve"> </w:t>
      </w:r>
      <w:proofErr w:type="gramStart"/>
      <w:r w:rsidRPr="0013550E">
        <w:rPr>
          <w:rFonts w:ascii="Courier New" w:eastAsia="Calibri" w:hAnsi="Courier New" w:cs="Courier New"/>
          <w:sz w:val="18"/>
          <w:szCs w:val="18"/>
          <w:shd w:val="clear" w:color="auto" w:fill="FFFFFF"/>
          <w:lang w:eastAsia="en-US"/>
        </w:rPr>
        <w:t>наличии</w:t>
      </w:r>
      <w:proofErr w:type="gramEnd"/>
      <w:r w:rsidRPr="0013550E">
        <w:rPr>
          <w:rFonts w:ascii="Courier New" w:eastAsia="Calibri" w:hAnsi="Courier New" w:cs="Courier New"/>
          <w:sz w:val="18"/>
          <w:szCs w:val="18"/>
          <w:shd w:val="clear" w:color="auto" w:fill="FFFFFF"/>
          <w:lang w:eastAsia="en-US"/>
        </w:rPr>
        <w:t>) и в иных формах.</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1" w:history="1">
        <w:r w:rsidRPr="0013550E">
          <w:rPr>
            <w:rFonts w:ascii="Courier New" w:hAnsi="Courier New" w:cs="Courier New"/>
            <w:color w:val="0000FF"/>
            <w:sz w:val="18"/>
            <w:szCs w:val="18"/>
            <w:u w:val="single"/>
          </w:rPr>
          <w:t>частью 3 статьи 46</w:t>
        </w:r>
      </w:hyperlink>
      <w:r w:rsidRPr="0013550E">
        <w:rPr>
          <w:rFonts w:ascii="Courier New" w:hAnsi="Courier New" w:cs="Courier New"/>
          <w:sz w:val="18"/>
          <w:szCs w:val="18"/>
        </w:rPr>
        <w:t xml:space="preserve"> Федерального закона № 248-ФЗ.</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Администрация также вправе информировать население Голоустненского </w:t>
      </w:r>
      <w:r w:rsidRPr="0013550E">
        <w:rPr>
          <w:rFonts w:ascii="Courier New" w:hAnsi="Courier New" w:cs="Courier New"/>
          <w:iCs/>
          <w:sz w:val="18"/>
          <w:szCs w:val="18"/>
        </w:rPr>
        <w:t>муниципального образования</w:t>
      </w:r>
      <w:r w:rsidRPr="0013550E">
        <w:rPr>
          <w:rFonts w:ascii="Courier New" w:hAnsi="Courier New" w:cs="Courier New"/>
          <w:i/>
          <w:iCs/>
          <w:sz w:val="18"/>
          <w:szCs w:val="18"/>
        </w:rPr>
        <w:t xml:space="preserve"> </w:t>
      </w:r>
      <w:r w:rsidRPr="0013550E">
        <w:rPr>
          <w:rFonts w:ascii="Courier New" w:hAnsi="Courier New" w:cs="Courier New"/>
          <w:sz w:val="18"/>
          <w:szCs w:val="18"/>
        </w:rPr>
        <w:t>на собраниях и конференциях граждан об обязательных требованиях, предъявляемых к объектам контроля.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Консультирование осуществляется в устной или письменной форме по следующим вопросам:</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 организация и осуществление муниципального жилищного контроля;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 порядок осуществления контрольных мероприятий, установленных настоящим Положением;</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 порядок обжалования действий (бездействия) должностных лиц;</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Должностным лицом ведутся журналы учета консультирований.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13550E">
        <w:rPr>
          <w:rFonts w:ascii="Courier New" w:hAnsi="Courier New" w:cs="Courier New"/>
          <w:sz w:val="18"/>
          <w:szCs w:val="18"/>
        </w:rPr>
        <w:t>размещается</w:t>
      </w:r>
      <w:proofErr w:type="gramEnd"/>
      <w:r w:rsidRPr="0013550E">
        <w:rPr>
          <w:rFonts w:ascii="Courier New" w:hAnsi="Courier New" w:cs="Courier New"/>
          <w:sz w:val="18"/>
          <w:szCs w:val="18"/>
        </w:rPr>
        <w:t xml:space="preserve"> в том числе письменное разъяснение по указанным обращениям, подписанное Главой или должностным лицом.</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p>
    <w:p w:rsidR="0013550E" w:rsidRPr="0013550E" w:rsidRDefault="0013550E" w:rsidP="0013550E">
      <w:pPr>
        <w:widowControl w:val="0"/>
        <w:autoSpaceDE w:val="0"/>
        <w:autoSpaceDN w:val="0"/>
        <w:adjustRightInd w:val="0"/>
        <w:jc w:val="center"/>
        <w:rPr>
          <w:rFonts w:ascii="Courier New" w:hAnsi="Courier New" w:cs="Courier New"/>
          <w:bCs/>
          <w:sz w:val="18"/>
          <w:szCs w:val="18"/>
        </w:rPr>
      </w:pPr>
      <w:r w:rsidRPr="0013550E">
        <w:rPr>
          <w:rFonts w:ascii="Courier New" w:hAnsi="Courier New" w:cs="Courier New"/>
          <w:bCs/>
          <w:sz w:val="18"/>
          <w:szCs w:val="18"/>
        </w:rPr>
        <w:t>РАЗДЕЛ 3. ОСУЩЕСТВЛЕНИЕ КОНТРОЛЬНЫХ МЕРОПРИЯТИЙ</w:t>
      </w:r>
      <w:r>
        <w:rPr>
          <w:rFonts w:ascii="Courier New" w:hAnsi="Courier New" w:cs="Courier New"/>
          <w:bCs/>
          <w:sz w:val="18"/>
          <w:szCs w:val="18"/>
        </w:rPr>
        <w:t xml:space="preserve"> </w:t>
      </w:r>
      <w:r w:rsidRPr="0013550E">
        <w:rPr>
          <w:rFonts w:ascii="Courier New" w:hAnsi="Courier New" w:cs="Courier New"/>
          <w:bCs/>
          <w:sz w:val="18"/>
          <w:szCs w:val="18"/>
        </w:rPr>
        <w:t>И КОНТРОЛЬНЫХ ДЕЙСТВИЙ</w:t>
      </w:r>
    </w:p>
    <w:p w:rsidR="0013550E" w:rsidRPr="0013550E" w:rsidRDefault="0013550E" w:rsidP="0013550E">
      <w:pPr>
        <w:widowControl w:val="0"/>
        <w:autoSpaceDE w:val="0"/>
        <w:autoSpaceDN w:val="0"/>
        <w:adjustRightInd w:val="0"/>
        <w:jc w:val="center"/>
        <w:rPr>
          <w:rFonts w:ascii="Courier New" w:hAnsi="Courier New" w:cs="Courier New"/>
          <w:b/>
          <w:bCs/>
          <w:sz w:val="18"/>
          <w:szCs w:val="18"/>
        </w:rPr>
      </w:pPr>
    </w:p>
    <w:p w:rsidR="0013550E" w:rsidRPr="0013550E" w:rsidRDefault="0013550E" w:rsidP="0013550E">
      <w:pPr>
        <w:autoSpaceDE w:val="0"/>
        <w:autoSpaceDN w:val="0"/>
        <w:adjustRightInd w:val="0"/>
        <w:ind w:firstLine="709"/>
        <w:jc w:val="both"/>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 xml:space="preserve">3.1. Муниципальный жилищный контроль осуществляется без проведения плановых контрольных мероприятий. </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proofErr w:type="gramStart"/>
      <w:r w:rsidRPr="0013550E">
        <w:rPr>
          <w:rFonts w:ascii="Courier New" w:hAnsi="Courier New" w:cs="Courier New"/>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13550E">
        <w:rPr>
          <w:rFonts w:ascii="Courier New" w:hAnsi="Courier New" w:cs="Courier New"/>
          <w:sz w:val="18"/>
          <w:szCs w:val="18"/>
        </w:rPr>
        <w:t xml:space="preserve"> </w:t>
      </w:r>
      <w:r w:rsidRPr="0013550E">
        <w:rPr>
          <w:rFonts w:ascii="Courier New" w:eastAsia="Calibri" w:hAnsi="Courier New" w:cs="Courier New"/>
          <w:sz w:val="18"/>
          <w:szCs w:val="1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proofErr w:type="gramStart"/>
      <w:r w:rsidRPr="0013550E">
        <w:rPr>
          <w:rFonts w:ascii="Courier New" w:hAnsi="Courier New" w:cs="Courier New"/>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13550E">
        <w:rPr>
          <w:rFonts w:ascii="Courier New" w:hAnsi="Courier New" w:cs="Courier New"/>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13550E">
        <w:rPr>
          <w:rFonts w:ascii="Courier New" w:hAnsi="Courier New" w:cs="Courier New"/>
          <w:sz w:val="18"/>
          <w:szCs w:val="18"/>
        </w:rPr>
        <w:t>микропредприятия</w:t>
      </w:r>
      <w:proofErr w:type="spellEnd"/>
      <w:r w:rsidRPr="0013550E">
        <w:rPr>
          <w:rFonts w:ascii="Courier New" w:hAnsi="Courier New" w:cs="Courier New"/>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13550E" w:rsidRPr="0013550E" w:rsidRDefault="0013550E" w:rsidP="0013550E">
      <w:pPr>
        <w:ind w:firstLine="709"/>
        <w:jc w:val="both"/>
        <w:rPr>
          <w:rFonts w:ascii="Courier New" w:eastAsia="Calibri" w:hAnsi="Courier New" w:cs="Courier New"/>
          <w:sz w:val="18"/>
          <w:szCs w:val="18"/>
          <w:lang w:eastAsia="en-US"/>
        </w:rPr>
      </w:pPr>
      <w:proofErr w:type="gramStart"/>
      <w:r w:rsidRPr="0013550E">
        <w:rPr>
          <w:rFonts w:ascii="Courier New" w:eastAsia="Calibri" w:hAnsi="Courier New" w:cs="Courier New"/>
          <w:sz w:val="18"/>
          <w:szCs w:val="18"/>
          <w:lang w:eastAsia="en-US"/>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3550E">
        <w:rPr>
          <w:rFonts w:ascii="Courier New" w:eastAsia="Calibri" w:hAnsi="Courier New" w:cs="Courier New"/>
          <w:sz w:val="18"/>
          <w:szCs w:val="18"/>
          <w:shd w:val="clear" w:color="auto" w:fill="FFFFFF"/>
          <w:lang w:eastAsia="en-US"/>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13550E">
        <w:rPr>
          <w:rFonts w:ascii="Courier New" w:eastAsia="Calibri" w:hAnsi="Courier New" w:cs="Courier New"/>
          <w:sz w:val="18"/>
          <w:szCs w:val="18"/>
          <w:shd w:val="clear" w:color="auto" w:fill="FFFFFF"/>
          <w:lang w:eastAsia="en-US"/>
        </w:rPr>
        <w:t xml:space="preserve"> автоматическом </w:t>
      </w:r>
      <w:proofErr w:type="gramStart"/>
      <w:r w:rsidRPr="0013550E">
        <w:rPr>
          <w:rFonts w:ascii="Courier New" w:eastAsia="Calibri" w:hAnsi="Courier New" w:cs="Courier New"/>
          <w:sz w:val="18"/>
          <w:szCs w:val="18"/>
          <w:shd w:val="clear" w:color="auto" w:fill="FFFFFF"/>
          <w:lang w:eastAsia="en-US"/>
        </w:rPr>
        <w:t>режиме</w:t>
      </w:r>
      <w:proofErr w:type="gramEnd"/>
      <w:r w:rsidRPr="0013550E">
        <w:rPr>
          <w:rFonts w:ascii="Courier New" w:eastAsia="Calibri" w:hAnsi="Courier New" w:cs="Courier New"/>
          <w:sz w:val="18"/>
          <w:szCs w:val="18"/>
          <w:shd w:val="clear" w:color="auto" w:fill="FFFFFF"/>
          <w:lang w:eastAsia="en-US"/>
        </w:rPr>
        <w:t xml:space="preserve"> технических средств фиксации правонарушений, имеющих функции фото- и киносъемки, видеозаписи</w:t>
      </w:r>
      <w:r w:rsidRPr="0013550E">
        <w:rPr>
          <w:rFonts w:ascii="Courier New" w:eastAsia="Calibri" w:hAnsi="Courier New" w:cs="Courier New"/>
          <w:sz w:val="18"/>
          <w:szCs w:val="18"/>
          <w:lang w:eastAsia="en-US"/>
        </w:rPr>
        <w:t>);</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3.3. </w:t>
      </w:r>
      <w:bookmarkStart w:id="11" w:name="_Hlk79507688"/>
      <w:r w:rsidRPr="0013550E">
        <w:rPr>
          <w:rFonts w:ascii="Courier New" w:hAnsi="Courier New" w:cs="Courier New"/>
          <w:sz w:val="18"/>
          <w:szCs w:val="18"/>
        </w:rPr>
        <w:t>Внеплановые контрольные мероприятия могут проводиться только после согласования с органами прокуратуры.</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r w:rsidRPr="0013550E">
        <w:rPr>
          <w:rFonts w:ascii="Courier New" w:hAnsi="Courier New" w:cs="Courier New"/>
          <w:b/>
          <w:sz w:val="18"/>
          <w:szCs w:val="18"/>
        </w:rPr>
        <w:t>-ФЗ</w:t>
      </w:r>
      <w:r w:rsidRPr="0013550E">
        <w:rPr>
          <w:rFonts w:ascii="Courier New" w:hAnsi="Courier New" w:cs="Courier New"/>
          <w:sz w:val="18"/>
          <w:szCs w:val="18"/>
        </w:rPr>
        <w:t>.</w:t>
      </w:r>
    </w:p>
    <w:bookmarkEnd w:id="11"/>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3.5. Индикаторы риска нарушения обязательных требований указаны в приложении № 1 к настоящему Положению.</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3.7. </w:t>
      </w:r>
      <w:proofErr w:type="gramStart"/>
      <w:r w:rsidRPr="0013550E">
        <w:rPr>
          <w:rFonts w:ascii="Courier New" w:hAnsi="Courier New" w:cs="Courier New"/>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13550E">
        <w:rPr>
          <w:rFonts w:ascii="Courier New" w:hAnsi="Courier New" w:cs="Courier New"/>
          <w:sz w:val="18"/>
          <w:szCs w:val="18"/>
        </w:rPr>
        <w:t xml:space="preserve"> </w:t>
      </w:r>
      <w:proofErr w:type="gramStart"/>
      <w:r w:rsidRPr="0013550E">
        <w:rPr>
          <w:rFonts w:ascii="Courier New" w:hAnsi="Courier New" w:cs="Courier New"/>
          <w:sz w:val="18"/>
          <w:szCs w:val="18"/>
        </w:rPr>
        <w:t>проведении</w:t>
      </w:r>
      <w:proofErr w:type="gramEnd"/>
      <w:r w:rsidRPr="0013550E">
        <w:rPr>
          <w:rFonts w:ascii="Courier New" w:hAnsi="Courier New" w:cs="Courier New"/>
          <w:sz w:val="18"/>
          <w:szCs w:val="18"/>
        </w:rPr>
        <w:t xml:space="preserve"> контрольного мероприятия.</w:t>
      </w:r>
    </w:p>
    <w:p w:rsidR="0013550E" w:rsidRPr="0013550E" w:rsidRDefault="0013550E" w:rsidP="0013550E">
      <w:pPr>
        <w:widowControl w:val="0"/>
        <w:autoSpaceDE w:val="0"/>
        <w:autoSpaceDN w:val="0"/>
        <w:adjustRightInd w:val="0"/>
        <w:ind w:firstLine="709"/>
        <w:jc w:val="both"/>
        <w:rPr>
          <w:rFonts w:ascii="Courier New" w:hAnsi="Courier New" w:cs="Courier New"/>
          <w:i/>
          <w:iCs/>
          <w:sz w:val="18"/>
          <w:szCs w:val="18"/>
        </w:rPr>
      </w:pPr>
      <w:r w:rsidRPr="0013550E">
        <w:rPr>
          <w:rFonts w:ascii="Courier New" w:hAnsi="Courier New" w:cs="Courier New"/>
          <w:sz w:val="18"/>
          <w:szCs w:val="18"/>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13550E">
        <w:rPr>
          <w:rFonts w:ascii="Courier New" w:hAnsi="Courier New" w:cs="Courier New"/>
          <w:i/>
          <w:iCs/>
          <w:sz w:val="18"/>
          <w:szCs w:val="18"/>
        </w:rPr>
        <w:t xml:space="preserve">, </w:t>
      </w:r>
      <w:r w:rsidRPr="0013550E">
        <w:rPr>
          <w:rFonts w:ascii="Courier New" w:hAnsi="Courier New" w:cs="Courier New"/>
          <w:sz w:val="18"/>
          <w:szCs w:val="18"/>
          <w:shd w:val="clear" w:color="auto" w:fill="FFFFFF"/>
        </w:rPr>
        <w:t>задания, содержащегося в планах работы администрации, в том числе в случаях, установленных</w:t>
      </w:r>
      <w:r w:rsidRPr="0013550E">
        <w:rPr>
          <w:rFonts w:ascii="Courier New" w:hAnsi="Courier New" w:cs="Courier New"/>
          <w:sz w:val="18"/>
          <w:szCs w:val="18"/>
        </w:rPr>
        <w:t xml:space="preserve"> Федеральным </w:t>
      </w:r>
      <w:hyperlink r:id="rId22" w:history="1">
        <w:r w:rsidRPr="0013550E">
          <w:rPr>
            <w:rFonts w:ascii="Courier New" w:hAnsi="Courier New" w:cs="Courier New"/>
            <w:color w:val="0000FF"/>
            <w:sz w:val="18"/>
            <w:szCs w:val="18"/>
            <w:u w:val="single"/>
          </w:rPr>
          <w:t>законом</w:t>
        </w:r>
      </w:hyperlink>
      <w:r w:rsidRPr="0013550E">
        <w:rPr>
          <w:rFonts w:ascii="Courier New" w:hAnsi="Courier New" w:cs="Courier New"/>
          <w:sz w:val="18"/>
          <w:szCs w:val="18"/>
        </w:rPr>
        <w:t xml:space="preserve"> от № 248-ФЗ.</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23" w:history="1">
        <w:r w:rsidRPr="0013550E">
          <w:rPr>
            <w:rFonts w:ascii="Courier New" w:hAnsi="Courier New" w:cs="Courier New"/>
            <w:color w:val="0000FF"/>
            <w:sz w:val="18"/>
            <w:szCs w:val="18"/>
            <w:u w:val="single"/>
          </w:rPr>
          <w:t>законом</w:t>
        </w:r>
      </w:hyperlink>
      <w:r w:rsidRPr="0013550E">
        <w:rPr>
          <w:rFonts w:ascii="Courier New" w:hAnsi="Courier New" w:cs="Courier New"/>
          <w:sz w:val="18"/>
          <w:szCs w:val="18"/>
        </w:rPr>
        <w:t xml:space="preserve"> № 248-ФЗ, Жилищным кодексом Российской Федерации.</w:t>
      </w:r>
    </w:p>
    <w:p w:rsidR="0013550E" w:rsidRPr="0013550E" w:rsidRDefault="0013550E" w:rsidP="0013550E">
      <w:pPr>
        <w:ind w:firstLine="709"/>
        <w:jc w:val="both"/>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13550E">
        <w:rPr>
          <w:rFonts w:ascii="Courier New" w:eastAsia="Calibri" w:hAnsi="Courier New" w:cs="Courier New"/>
          <w:sz w:val="18"/>
          <w:szCs w:val="18"/>
          <w:lang w:eastAsia="en-US"/>
        </w:rPr>
        <w:t xml:space="preserve">Перечень указанных документов и (или) сведений, порядок и сроки их представления установлены утвержденным </w:t>
      </w:r>
      <w:r w:rsidRPr="0013550E">
        <w:rPr>
          <w:rFonts w:ascii="Courier New" w:eastAsia="Calibri" w:hAnsi="Courier New" w:cs="Courier New"/>
          <w:sz w:val="18"/>
          <w:szCs w:val="18"/>
          <w:shd w:val="clear" w:color="auto" w:fill="FFFFFF"/>
          <w:lang w:eastAsia="en-US"/>
        </w:rPr>
        <w:t>распоряжением Правительства Российской Федерации от 19 апреля 2016 года № 724-р перечнем</w:t>
      </w:r>
      <w:r w:rsidRPr="0013550E">
        <w:rPr>
          <w:rFonts w:ascii="Courier New" w:eastAsia="Calibri" w:hAnsi="Courier New" w:cs="Courier New"/>
          <w:sz w:val="18"/>
          <w:szCs w:val="18"/>
          <w:lang w:eastAsia="en-US"/>
        </w:rPr>
        <w:t xml:space="preserve"> </w:t>
      </w:r>
      <w:r w:rsidRPr="0013550E">
        <w:rPr>
          <w:rFonts w:ascii="Courier New" w:eastAsia="Calibri" w:hAnsi="Courier New" w:cs="Courier New"/>
          <w:sz w:val="18"/>
          <w:szCs w:val="18"/>
          <w:shd w:val="clear" w:color="auto" w:fill="FFFFFF"/>
          <w:lang w:eastAsia="en-US"/>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13550E">
        <w:rPr>
          <w:rFonts w:ascii="Courier New" w:eastAsia="Calibri" w:hAnsi="Courier New" w:cs="Courier New"/>
          <w:sz w:val="18"/>
          <w:szCs w:val="18"/>
          <w:shd w:val="clear" w:color="auto" w:fill="FFFFFF"/>
          <w:lang w:eastAsia="en-US"/>
        </w:rPr>
        <w:t xml:space="preserve"> </w:t>
      </w:r>
      <w:proofErr w:type="gramStart"/>
      <w:r w:rsidRPr="0013550E">
        <w:rPr>
          <w:rFonts w:ascii="Courier New" w:eastAsia="Calibri" w:hAnsi="Courier New" w:cs="Courier New"/>
          <w:sz w:val="18"/>
          <w:szCs w:val="18"/>
          <w:shd w:val="clear" w:color="auto" w:fill="FFFFFF"/>
          <w:lang w:eastAsia="en-US"/>
        </w:rPr>
        <w:t>органам местного самоуправления организаций, в распоряжении которых находятся эти документы и (или) информация, а также</w:t>
      </w:r>
      <w:r w:rsidRPr="0013550E">
        <w:rPr>
          <w:rFonts w:ascii="Courier New" w:eastAsia="Calibri" w:hAnsi="Courier New" w:cs="Courier New"/>
          <w:sz w:val="18"/>
          <w:szCs w:val="18"/>
          <w:lang w:eastAsia="en-US"/>
        </w:rPr>
        <w:t xml:space="preserve"> </w:t>
      </w:r>
      <w:hyperlink r:id="rId24" w:history="1">
        <w:r w:rsidRPr="0013550E">
          <w:rPr>
            <w:rFonts w:ascii="Courier New" w:eastAsia="Calibri" w:hAnsi="Courier New" w:cs="Courier New"/>
            <w:color w:val="0000FF"/>
            <w:sz w:val="18"/>
            <w:szCs w:val="18"/>
            <w:u w:val="single"/>
            <w:lang w:eastAsia="en-US"/>
          </w:rPr>
          <w:t>Правилами</w:t>
        </w:r>
      </w:hyperlink>
      <w:r w:rsidRPr="0013550E">
        <w:rPr>
          <w:rFonts w:ascii="Courier New" w:eastAsia="Calibri" w:hAnsi="Courier New" w:cs="Courier New"/>
          <w:sz w:val="18"/>
          <w:szCs w:val="18"/>
          <w:lang w:eastAsia="en-US"/>
        </w:rPr>
        <w:t xml:space="preserve"> предоставления в рамках межведомственного </w:t>
      </w:r>
      <w:r w:rsidRPr="0013550E">
        <w:rPr>
          <w:rFonts w:ascii="Courier New" w:eastAsia="Calibri" w:hAnsi="Courier New" w:cs="Courier New"/>
          <w:sz w:val="18"/>
          <w:szCs w:val="18"/>
          <w:lang w:eastAsia="en-US"/>
        </w:rPr>
        <w:lastRenderedPageBreak/>
        <w:t>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13550E">
        <w:rPr>
          <w:rFonts w:ascii="Courier New" w:eastAsia="Calibri" w:hAnsi="Courier New" w:cs="Courier New"/>
          <w:sz w:val="18"/>
          <w:szCs w:val="18"/>
          <w:lang w:eastAsia="en-US"/>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3550E" w:rsidRPr="0013550E" w:rsidRDefault="0013550E" w:rsidP="0013550E">
      <w:pPr>
        <w:autoSpaceDE w:val="0"/>
        <w:autoSpaceDN w:val="0"/>
        <w:adjustRightInd w:val="0"/>
        <w:ind w:firstLine="709"/>
        <w:jc w:val="both"/>
        <w:rPr>
          <w:rFonts w:ascii="Courier New" w:eastAsia="Calibri" w:hAnsi="Courier New" w:cs="Courier New"/>
          <w:b/>
          <w:sz w:val="18"/>
          <w:szCs w:val="18"/>
          <w:shd w:val="clear" w:color="auto" w:fill="FFFFFF"/>
          <w:lang w:eastAsia="en-US"/>
        </w:rPr>
      </w:pPr>
      <w:r w:rsidRPr="0013550E">
        <w:rPr>
          <w:rFonts w:ascii="Courier New" w:eastAsia="Calibri" w:hAnsi="Courier New" w:cs="Courier New"/>
          <w:b/>
          <w:sz w:val="18"/>
          <w:szCs w:val="18"/>
          <w:lang w:eastAsia="en-US"/>
        </w:rPr>
        <w:t>3.11. В</w:t>
      </w:r>
      <w:r w:rsidRPr="0013550E">
        <w:rPr>
          <w:rFonts w:ascii="Courier New" w:eastAsia="Calibri" w:hAnsi="Courier New" w:cs="Courier New"/>
          <w:b/>
          <w:sz w:val="18"/>
          <w:szCs w:val="18"/>
          <w:shd w:val="clear" w:color="auto" w:fill="FFFFFF"/>
          <w:lang w:eastAsia="en-US"/>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13550E">
        <w:rPr>
          <w:rFonts w:ascii="Courier New" w:eastAsia="Calibri" w:hAnsi="Courier New" w:cs="Courier New"/>
          <w:b/>
          <w:sz w:val="18"/>
          <w:szCs w:val="18"/>
          <w:shd w:val="clear" w:color="auto" w:fill="FFFFFF"/>
          <w:lang w:eastAsia="en-US"/>
        </w:rPr>
        <w:t>связи</w:t>
      </w:r>
      <w:proofErr w:type="gramEnd"/>
      <w:r w:rsidRPr="0013550E">
        <w:rPr>
          <w:rFonts w:ascii="Courier New" w:eastAsia="Calibri" w:hAnsi="Courier New" w:cs="Courier New"/>
          <w:b/>
          <w:sz w:val="18"/>
          <w:szCs w:val="18"/>
          <w:shd w:val="clear" w:color="auto" w:fill="FFFFFF"/>
          <w:lang w:eastAsia="en-US"/>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13550E" w:rsidRPr="0013550E" w:rsidRDefault="0013550E" w:rsidP="0013550E">
      <w:pPr>
        <w:ind w:firstLine="709"/>
        <w:jc w:val="both"/>
        <w:rPr>
          <w:rFonts w:ascii="Courier New" w:eastAsia="Calibri" w:hAnsi="Courier New" w:cs="Courier New"/>
          <w:b/>
          <w:sz w:val="18"/>
          <w:szCs w:val="18"/>
          <w:lang w:eastAsia="en-US"/>
        </w:rPr>
      </w:pPr>
      <w:r w:rsidRPr="0013550E">
        <w:rPr>
          <w:rFonts w:ascii="Courier New" w:eastAsia="Calibri" w:hAnsi="Courier New" w:cs="Courier New"/>
          <w:b/>
          <w:sz w:val="18"/>
          <w:szCs w:val="18"/>
          <w:shd w:val="clear" w:color="auto" w:fill="FFFFFF"/>
          <w:lang w:eastAsia="en-US"/>
        </w:rPr>
        <w:t xml:space="preserve">1) отсутствие признаков </w:t>
      </w:r>
      <w:r w:rsidRPr="0013550E">
        <w:rPr>
          <w:rFonts w:ascii="Courier New" w:eastAsia="Calibri" w:hAnsi="Courier New" w:cs="Courier New"/>
          <w:b/>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13550E" w:rsidRPr="0013550E" w:rsidRDefault="0013550E" w:rsidP="0013550E">
      <w:pPr>
        <w:ind w:firstLine="709"/>
        <w:jc w:val="both"/>
        <w:rPr>
          <w:rFonts w:ascii="Courier New" w:hAnsi="Courier New" w:cs="Courier New"/>
          <w:b/>
          <w:sz w:val="18"/>
          <w:szCs w:val="18"/>
        </w:rPr>
      </w:pPr>
      <w:r w:rsidRPr="0013550E">
        <w:rPr>
          <w:rFonts w:ascii="Courier New" w:hAnsi="Courier New" w:cs="Courier New"/>
          <w:b/>
          <w:sz w:val="18"/>
          <w:szCs w:val="18"/>
        </w:rPr>
        <w:t xml:space="preserve">2) имеются уважительные причины для отсутствия </w:t>
      </w:r>
      <w:r w:rsidRPr="0013550E">
        <w:rPr>
          <w:rFonts w:ascii="Courier New" w:hAnsi="Courier New" w:cs="Courier New"/>
          <w:b/>
          <w:sz w:val="18"/>
          <w:szCs w:val="18"/>
          <w:shd w:val="clear" w:color="auto" w:fill="FFFFFF"/>
        </w:rPr>
        <w:t xml:space="preserve">индивидуального предпринимателя, гражданина, </w:t>
      </w:r>
      <w:proofErr w:type="gramStart"/>
      <w:r w:rsidRPr="0013550E">
        <w:rPr>
          <w:rFonts w:ascii="Courier New" w:hAnsi="Courier New" w:cs="Courier New"/>
          <w:b/>
          <w:sz w:val="18"/>
          <w:szCs w:val="18"/>
          <w:shd w:val="clear" w:color="auto" w:fill="FFFFFF"/>
        </w:rPr>
        <w:t>являющихся</w:t>
      </w:r>
      <w:proofErr w:type="gramEnd"/>
      <w:r w:rsidRPr="0013550E">
        <w:rPr>
          <w:rFonts w:ascii="Courier New" w:hAnsi="Courier New" w:cs="Courier New"/>
          <w:b/>
          <w:sz w:val="18"/>
          <w:szCs w:val="18"/>
          <w:shd w:val="clear" w:color="auto" w:fill="FFFFFF"/>
        </w:rPr>
        <w:t xml:space="preserve"> контролируемыми лицами </w:t>
      </w:r>
      <w:r w:rsidRPr="0013550E">
        <w:rPr>
          <w:rFonts w:ascii="Courier New" w:hAnsi="Courier New" w:cs="Courier New"/>
          <w:b/>
          <w:sz w:val="18"/>
          <w:szCs w:val="18"/>
        </w:rPr>
        <w:t>(болезнь, командировка и т.п.) при проведении</w:t>
      </w:r>
      <w:r w:rsidRPr="0013550E">
        <w:rPr>
          <w:rFonts w:ascii="Courier New" w:hAnsi="Courier New" w:cs="Courier New"/>
          <w:b/>
          <w:sz w:val="18"/>
          <w:szCs w:val="18"/>
          <w:shd w:val="clear" w:color="auto" w:fill="FFFFFF"/>
        </w:rPr>
        <w:t xml:space="preserve"> контрольного мероприятия</w:t>
      </w:r>
      <w:r w:rsidRPr="0013550E">
        <w:rPr>
          <w:rFonts w:ascii="Courier New" w:hAnsi="Courier New" w:cs="Courier New"/>
          <w:b/>
          <w:sz w:val="18"/>
          <w:szCs w:val="18"/>
        </w:rPr>
        <w:t>.</w:t>
      </w:r>
    </w:p>
    <w:p w:rsidR="0013550E" w:rsidRPr="0013550E" w:rsidRDefault="0013550E" w:rsidP="0013550E">
      <w:pPr>
        <w:ind w:firstLine="709"/>
        <w:jc w:val="both"/>
        <w:rPr>
          <w:rFonts w:ascii="Courier New" w:hAnsi="Courier New" w:cs="Courier New"/>
          <w:sz w:val="18"/>
          <w:szCs w:val="18"/>
        </w:rPr>
      </w:pPr>
      <w:r w:rsidRPr="0013550E">
        <w:rPr>
          <w:rFonts w:ascii="Courier New" w:hAnsi="Courier New" w:cs="Courier New"/>
          <w:sz w:val="18"/>
          <w:szCs w:val="1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3.13. </w:t>
      </w:r>
      <w:proofErr w:type="gramStart"/>
      <w:r w:rsidRPr="0013550E">
        <w:rPr>
          <w:rFonts w:ascii="Courier New" w:hAnsi="Courier New" w:cs="Courier New"/>
          <w:sz w:val="18"/>
          <w:szCs w:val="1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5" w:history="1">
        <w:r w:rsidRPr="0013550E">
          <w:rPr>
            <w:rFonts w:ascii="Courier New" w:hAnsi="Courier New" w:cs="Courier New"/>
            <w:color w:val="0000FF"/>
            <w:sz w:val="18"/>
            <w:szCs w:val="18"/>
            <w:u w:val="single"/>
          </w:rPr>
          <w:t>частью 2 статьи 90</w:t>
        </w:r>
      </w:hyperlink>
      <w:r w:rsidRPr="0013550E">
        <w:rPr>
          <w:rFonts w:ascii="Courier New" w:hAnsi="Courier New" w:cs="Courier New"/>
          <w:sz w:val="18"/>
          <w:szCs w:val="18"/>
        </w:rPr>
        <w:t xml:space="preserve"> Федерального закона № 248-ФЗ.</w:t>
      </w:r>
      <w:proofErr w:type="gramEnd"/>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3550E" w:rsidRPr="0013550E" w:rsidRDefault="0013550E" w:rsidP="0013550E">
      <w:pPr>
        <w:ind w:firstLine="709"/>
        <w:jc w:val="both"/>
        <w:rPr>
          <w:rFonts w:ascii="Courier New" w:eastAsia="Calibri" w:hAnsi="Courier New" w:cs="Courier New"/>
          <w:sz w:val="18"/>
          <w:szCs w:val="18"/>
          <w:lang w:eastAsia="en-US"/>
        </w:rPr>
      </w:pPr>
      <w:r w:rsidRPr="0013550E">
        <w:rPr>
          <w:rFonts w:ascii="Courier New" w:eastAsia="Calibri" w:hAnsi="Courier New" w:cs="Courier New"/>
          <w:sz w:val="18"/>
          <w:szCs w:val="18"/>
          <w:lang w:eastAsia="en-US"/>
        </w:rPr>
        <w:t>3.15. Оформление акта производится на месте проведения контрольного мероприятия в день окончания проведения такого мероприятия,</w:t>
      </w:r>
      <w:r w:rsidRPr="0013550E">
        <w:rPr>
          <w:rFonts w:ascii="Courier New" w:eastAsia="Calibri" w:hAnsi="Courier New" w:cs="Courier New"/>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13550E">
        <w:rPr>
          <w:rFonts w:ascii="Courier New" w:eastAsia="Calibri" w:hAnsi="Courier New" w:cs="Courier New"/>
          <w:sz w:val="18"/>
          <w:szCs w:val="18"/>
          <w:lang w:eastAsia="en-US"/>
        </w:rPr>
        <w:t>.</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3.16. Информация о контрольных мероприятиях размещается в Едином реестре контрольных (надзорных)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3.17. </w:t>
      </w:r>
      <w:proofErr w:type="gramStart"/>
      <w:r w:rsidRPr="0013550E">
        <w:rPr>
          <w:rFonts w:ascii="Courier New" w:hAnsi="Courier New" w:cs="Courier New"/>
          <w:sz w:val="18"/>
          <w:szCs w:val="1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3550E">
        <w:rPr>
          <w:rFonts w:ascii="Courier New" w:hAnsi="Courier New" w:cs="Courier New"/>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13550E">
        <w:rPr>
          <w:rFonts w:ascii="Courier New" w:hAnsi="Courier New" w:cs="Courier New"/>
          <w:sz w:val="18"/>
          <w:szCs w:val="18"/>
          <w:shd w:val="clear" w:color="auto" w:fill="FFFFFF"/>
        </w:rPr>
        <w:t xml:space="preserve"> федеральную государственную информационную систему «</w:t>
      </w:r>
      <w:r w:rsidRPr="0013550E">
        <w:rPr>
          <w:rFonts w:ascii="Courier New" w:hAnsi="Courier New" w:cs="Courier New"/>
          <w:sz w:val="18"/>
          <w:szCs w:val="18"/>
        </w:rPr>
        <w:t>Единый портал</w:t>
      </w:r>
      <w:r w:rsidRPr="0013550E">
        <w:rPr>
          <w:rFonts w:ascii="Courier New" w:hAnsi="Courier New" w:cs="Courier New"/>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proofErr w:type="gramStart"/>
      <w:r w:rsidRPr="0013550E">
        <w:rPr>
          <w:rFonts w:ascii="Courier New" w:hAnsi="Courier New" w:cs="Courier New"/>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3550E">
        <w:rPr>
          <w:rFonts w:ascii="Courier New" w:hAnsi="Courier New" w:cs="Courier New"/>
          <w:sz w:val="18"/>
          <w:szCs w:val="18"/>
          <w:shd w:val="clear" w:color="auto" w:fill="FFFFFF"/>
        </w:rPr>
        <w:t xml:space="preserve"> документы в электронном виде через единый</w:t>
      </w:r>
      <w:proofErr w:type="gramEnd"/>
      <w:r w:rsidRPr="0013550E">
        <w:rPr>
          <w:rFonts w:ascii="Courier New" w:hAnsi="Courier New" w:cs="Courier New"/>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13550E">
        <w:rPr>
          <w:rFonts w:ascii="Courier New" w:hAnsi="Courier New" w:cs="Courier New"/>
          <w:sz w:val="18"/>
          <w:szCs w:val="18"/>
          <w:shd w:val="clear" w:color="auto" w:fill="FFFFFF"/>
        </w:rPr>
        <w:t>ии и ау</w:t>
      </w:r>
      <w:proofErr w:type="gramEnd"/>
      <w:r w:rsidRPr="0013550E">
        <w:rPr>
          <w:rFonts w:ascii="Courier New" w:hAnsi="Courier New" w:cs="Courier New"/>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13550E">
        <w:rPr>
          <w:rFonts w:ascii="Courier New" w:hAnsi="Courier New" w:cs="Courier New"/>
          <w:sz w:val="18"/>
          <w:szCs w:val="18"/>
        </w:rPr>
        <w:t xml:space="preserve"> Указанный гражданин вправе направлять администрации документы на бумажном носителе.</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13550E">
        <w:rPr>
          <w:rFonts w:ascii="Courier New" w:hAnsi="Courier New" w:cs="Courier New"/>
          <w:sz w:val="18"/>
          <w:szCs w:val="18"/>
        </w:rPr>
        <w:t>осуществляться</w:t>
      </w:r>
      <w:proofErr w:type="gramEnd"/>
      <w:r w:rsidRPr="0013550E">
        <w:rPr>
          <w:rFonts w:ascii="Courier New" w:hAnsi="Courier New" w:cs="Courier New"/>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w:t>
      </w:r>
      <w:r w:rsidRPr="0013550E">
        <w:rPr>
          <w:rFonts w:ascii="Courier New" w:hAnsi="Courier New" w:cs="Courier New"/>
          <w:sz w:val="18"/>
          <w:szCs w:val="18"/>
        </w:rPr>
        <w:lastRenderedPageBreak/>
        <w:t>запросу контролируемого лица.</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3550E">
        <w:rPr>
          <w:rFonts w:ascii="Courier New" w:hAnsi="Courier New" w:cs="Courier New"/>
          <w:sz w:val="18"/>
          <w:szCs w:val="18"/>
          <w:shd w:val="clear" w:color="auto" w:fill="FFFFFF"/>
        </w:rPr>
        <w:t xml:space="preserve">Федерального закона </w:t>
      </w:r>
      <w:r w:rsidRPr="0013550E">
        <w:rPr>
          <w:rFonts w:ascii="Courier New" w:hAnsi="Courier New" w:cs="Courier New"/>
          <w:sz w:val="18"/>
          <w:szCs w:val="18"/>
        </w:rPr>
        <w:t>№ 248-ФЗ и разделом 4 настоящего Положения.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proofErr w:type="gramStart"/>
      <w:r w:rsidRPr="0013550E">
        <w:rPr>
          <w:rFonts w:ascii="Courier New" w:hAnsi="Courier New" w:cs="Courier New"/>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13550E">
        <w:rPr>
          <w:rFonts w:ascii="Courier New" w:hAnsi="Courier New" w:cs="Courier New"/>
          <w:sz w:val="18"/>
          <w:szCs w:val="18"/>
        </w:rPr>
        <w:t xml:space="preserve"> </w:t>
      </w:r>
      <w:proofErr w:type="gramStart"/>
      <w:r w:rsidRPr="0013550E">
        <w:rPr>
          <w:rFonts w:ascii="Courier New" w:hAnsi="Courier New" w:cs="Courier New"/>
          <w:sz w:val="18"/>
          <w:szCs w:val="1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3550E" w:rsidRPr="0013550E" w:rsidRDefault="0013550E" w:rsidP="0013550E">
      <w:pPr>
        <w:ind w:firstLine="709"/>
        <w:jc w:val="both"/>
        <w:rPr>
          <w:rFonts w:ascii="Courier New" w:eastAsia="Calibri" w:hAnsi="Courier New" w:cs="Courier New"/>
          <w:sz w:val="18"/>
          <w:szCs w:val="18"/>
          <w:lang w:eastAsia="en-US"/>
        </w:rPr>
      </w:pPr>
      <w:proofErr w:type="gramStart"/>
      <w:r w:rsidRPr="0013550E">
        <w:rPr>
          <w:rFonts w:ascii="Courier New" w:eastAsia="Calibri" w:hAnsi="Courier New" w:cs="Courier New"/>
          <w:sz w:val="18"/>
          <w:szCs w:val="18"/>
          <w:lang w:eastAsia="en-US"/>
        </w:rPr>
        <w:t xml:space="preserve">4) </w:t>
      </w:r>
      <w:r w:rsidRPr="0013550E">
        <w:rPr>
          <w:rFonts w:ascii="Courier New" w:eastAsia="Calibri" w:hAnsi="Courier New" w:cs="Courier New"/>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3550E">
        <w:rPr>
          <w:rFonts w:ascii="Courier New" w:eastAsia="Calibri" w:hAnsi="Courier New" w:cs="Courier New"/>
          <w:sz w:val="18"/>
          <w:szCs w:val="18"/>
          <w:lang w:eastAsia="en-US"/>
        </w:rPr>
        <w:t>;</w:t>
      </w:r>
      <w:proofErr w:type="gramEnd"/>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p>
    <w:p w:rsidR="0013550E" w:rsidRPr="0013550E" w:rsidRDefault="0013550E" w:rsidP="0013550E">
      <w:pPr>
        <w:widowControl w:val="0"/>
        <w:autoSpaceDE w:val="0"/>
        <w:autoSpaceDN w:val="0"/>
        <w:adjustRightInd w:val="0"/>
        <w:jc w:val="center"/>
        <w:rPr>
          <w:rFonts w:ascii="Courier New" w:hAnsi="Courier New" w:cs="Courier New"/>
          <w:bCs/>
          <w:sz w:val="18"/>
          <w:szCs w:val="18"/>
        </w:rPr>
      </w:pPr>
      <w:r w:rsidRPr="0013550E">
        <w:rPr>
          <w:rFonts w:ascii="Courier New" w:hAnsi="Courier New" w:cs="Courier New"/>
          <w:bCs/>
          <w:sz w:val="18"/>
          <w:szCs w:val="18"/>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13550E" w:rsidRPr="0013550E" w:rsidRDefault="0013550E" w:rsidP="0013550E">
      <w:pPr>
        <w:widowControl w:val="0"/>
        <w:autoSpaceDE w:val="0"/>
        <w:autoSpaceDN w:val="0"/>
        <w:adjustRightInd w:val="0"/>
        <w:jc w:val="center"/>
        <w:rPr>
          <w:rFonts w:ascii="Courier New" w:hAnsi="Courier New" w:cs="Courier New"/>
          <w:b/>
          <w:bCs/>
          <w:sz w:val="18"/>
          <w:szCs w:val="18"/>
        </w:rPr>
      </w:pP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1) решений о проведении контрольных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2) актов контрольных мероприятий, предписаний об устранении выявленных нарушений;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3) действий (бездействия) должностных лиц в рамках контрольных мероприятий.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3550E">
        <w:rPr>
          <w:rFonts w:ascii="Courier New" w:hAnsi="Courier New" w:cs="Courier New"/>
          <w:sz w:val="18"/>
          <w:szCs w:val="18"/>
          <w:shd w:val="clear" w:color="auto" w:fill="FFFFFF"/>
        </w:rPr>
        <w:t xml:space="preserve"> и (или) регионального портала государственных и муниципальных услуг.</w:t>
      </w:r>
    </w:p>
    <w:p w:rsidR="0013550E" w:rsidRPr="0013550E" w:rsidRDefault="0013550E" w:rsidP="0013550E">
      <w:pPr>
        <w:ind w:firstLine="720"/>
        <w:jc w:val="both"/>
        <w:rPr>
          <w:rFonts w:ascii="Courier New" w:hAnsi="Courier New" w:cs="Courier New"/>
          <w:sz w:val="18"/>
          <w:szCs w:val="18"/>
        </w:rPr>
      </w:pPr>
      <w:r w:rsidRPr="0013550E">
        <w:rPr>
          <w:rFonts w:ascii="Courier New" w:hAnsi="Courier New" w:cs="Courier New"/>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sidRPr="0013550E">
        <w:rPr>
          <w:rFonts w:ascii="Courier New" w:hAnsi="Courier New" w:cs="Courier New"/>
          <w:i/>
          <w:iCs/>
          <w:sz w:val="18"/>
          <w:szCs w:val="18"/>
        </w:rPr>
        <w:t xml:space="preserve"> </w:t>
      </w:r>
      <w:r w:rsidRPr="0013550E">
        <w:rPr>
          <w:rFonts w:ascii="Courier New" w:hAnsi="Courier New" w:cs="Courier New"/>
          <w:sz w:val="18"/>
          <w:szCs w:val="18"/>
        </w:rPr>
        <w:t>жалобе (документах) сведений, составляющих государственную или иную охраняемую законом тайну.</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lastRenderedPageBreak/>
        <w:t>4.4. Жалоба на решение администрации, действия (бездействие) его должностных лиц рассматривается Главой.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13550E" w:rsidRPr="0013550E" w:rsidRDefault="0013550E" w:rsidP="0013550E">
      <w:pPr>
        <w:suppressAutoHyphens/>
        <w:ind w:firstLine="709"/>
        <w:jc w:val="both"/>
        <w:rPr>
          <w:rFonts w:ascii="Courier New" w:hAnsi="Courier New" w:cs="Courier New"/>
          <w:sz w:val="18"/>
          <w:szCs w:val="18"/>
          <w:lang w:eastAsia="zh-CN"/>
        </w:rPr>
      </w:pPr>
    </w:p>
    <w:p w:rsidR="0013550E" w:rsidRPr="0013550E" w:rsidRDefault="0013550E" w:rsidP="0013550E">
      <w:pPr>
        <w:suppressAutoHyphens/>
        <w:jc w:val="center"/>
        <w:rPr>
          <w:rFonts w:ascii="Courier New" w:hAnsi="Courier New" w:cs="Courier New"/>
          <w:bCs/>
          <w:sz w:val="18"/>
          <w:szCs w:val="18"/>
          <w:lang w:eastAsia="zh-CN"/>
        </w:rPr>
      </w:pPr>
      <w:r w:rsidRPr="0013550E">
        <w:rPr>
          <w:rFonts w:ascii="Courier New" w:hAnsi="Courier New" w:cs="Courier New"/>
          <w:bCs/>
          <w:sz w:val="18"/>
          <w:szCs w:val="18"/>
          <w:lang w:eastAsia="zh-CN"/>
        </w:rPr>
        <w:t>РАЗДЕЛ 5. КЛЮЧЕВЫЕ ПОКАЗАТЕЛИ МУНИЦИПАЛЬНОГО</w:t>
      </w:r>
      <w:r>
        <w:rPr>
          <w:rFonts w:ascii="Courier New" w:hAnsi="Courier New" w:cs="Courier New"/>
          <w:bCs/>
          <w:sz w:val="18"/>
          <w:szCs w:val="18"/>
          <w:lang w:eastAsia="zh-CN"/>
        </w:rPr>
        <w:t xml:space="preserve"> </w:t>
      </w:r>
      <w:r w:rsidRPr="0013550E">
        <w:rPr>
          <w:rFonts w:ascii="Courier New" w:hAnsi="Courier New" w:cs="Courier New"/>
          <w:bCs/>
          <w:sz w:val="18"/>
          <w:szCs w:val="18"/>
          <w:lang w:eastAsia="zh-CN"/>
        </w:rPr>
        <w:t>ЖИЛИЩНОГО КОНТРОЛЯ И ИХ ЦЕЛЕВЫЕ ЗНАЧЕНИЯ</w:t>
      </w:r>
    </w:p>
    <w:p w:rsidR="0013550E" w:rsidRPr="0013550E" w:rsidRDefault="0013550E" w:rsidP="0013550E">
      <w:pPr>
        <w:suppressAutoHyphens/>
        <w:jc w:val="center"/>
        <w:rPr>
          <w:rFonts w:ascii="Courier New" w:hAnsi="Courier New" w:cs="Courier New"/>
          <w:b/>
          <w:bCs/>
          <w:sz w:val="18"/>
          <w:szCs w:val="18"/>
          <w:lang w:eastAsia="zh-CN"/>
        </w:rPr>
      </w:pPr>
    </w:p>
    <w:p w:rsidR="0013550E" w:rsidRPr="0013550E" w:rsidRDefault="0013550E" w:rsidP="0013550E">
      <w:pPr>
        <w:suppressAutoHyphens/>
        <w:ind w:firstLine="709"/>
        <w:jc w:val="both"/>
        <w:rPr>
          <w:rFonts w:ascii="Courier New" w:hAnsi="Courier New" w:cs="Courier New"/>
          <w:sz w:val="18"/>
          <w:szCs w:val="18"/>
          <w:lang w:eastAsia="zh-CN"/>
        </w:rPr>
      </w:pPr>
      <w:r w:rsidRPr="0013550E">
        <w:rPr>
          <w:rFonts w:ascii="Courier New" w:hAnsi="Courier New" w:cs="Courier New"/>
          <w:sz w:val="18"/>
          <w:szCs w:val="18"/>
          <w:lang w:eastAsia="zh-CN"/>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13550E" w:rsidRPr="0013550E" w:rsidRDefault="0013550E" w:rsidP="0013550E">
      <w:pPr>
        <w:suppressAutoHyphens/>
        <w:ind w:firstLine="709"/>
        <w:jc w:val="both"/>
        <w:rPr>
          <w:rFonts w:ascii="Courier New" w:hAnsi="Courier New" w:cs="Courier New"/>
          <w:sz w:val="18"/>
          <w:szCs w:val="18"/>
          <w:lang w:eastAsia="zh-CN"/>
        </w:rPr>
      </w:pPr>
      <w:r w:rsidRPr="0013550E">
        <w:rPr>
          <w:rFonts w:ascii="Courier New" w:hAnsi="Courier New" w:cs="Courier New"/>
          <w:sz w:val="18"/>
          <w:szCs w:val="18"/>
          <w:lang w:eastAsia="zh-CN"/>
        </w:rPr>
        <w:t>5.2. Ключевые показатели вида контроля и их целевые значения, индикативные показатели для муниципального жилищного контроля утверждаются Думой Голоустненского муниципального образования.</w:t>
      </w:r>
    </w:p>
    <w:p w:rsidR="0013550E" w:rsidRPr="0013550E" w:rsidRDefault="0013550E" w:rsidP="0013550E">
      <w:pPr>
        <w:jc w:val="both"/>
        <w:rPr>
          <w:rFonts w:ascii="Courier New" w:hAnsi="Courier New" w:cs="Courier New"/>
          <w:b/>
          <w:snapToGrid w:val="0"/>
          <w:sz w:val="18"/>
          <w:szCs w:val="18"/>
        </w:rPr>
      </w:pPr>
    </w:p>
    <w:p w:rsidR="0013550E" w:rsidRPr="0013550E" w:rsidRDefault="0013550E" w:rsidP="0013550E">
      <w:pPr>
        <w:widowControl w:val="0"/>
        <w:autoSpaceDE w:val="0"/>
        <w:autoSpaceDN w:val="0"/>
        <w:adjustRightInd w:val="0"/>
        <w:jc w:val="right"/>
        <w:rPr>
          <w:rFonts w:ascii="Courier New" w:hAnsi="Courier New" w:cs="Courier New"/>
          <w:sz w:val="18"/>
          <w:szCs w:val="18"/>
        </w:rPr>
      </w:pPr>
    </w:p>
    <w:p w:rsidR="0013550E" w:rsidRPr="0013550E" w:rsidRDefault="0013550E" w:rsidP="0013550E">
      <w:pPr>
        <w:widowControl w:val="0"/>
        <w:autoSpaceDE w:val="0"/>
        <w:autoSpaceDN w:val="0"/>
        <w:adjustRightInd w:val="0"/>
        <w:jc w:val="right"/>
        <w:rPr>
          <w:rFonts w:ascii="Courier New" w:hAnsi="Courier New" w:cs="Courier New"/>
          <w:sz w:val="18"/>
          <w:szCs w:val="18"/>
        </w:rPr>
      </w:pPr>
      <w:r w:rsidRPr="0013550E">
        <w:rPr>
          <w:rFonts w:ascii="Courier New" w:hAnsi="Courier New" w:cs="Courier New"/>
          <w:sz w:val="18"/>
          <w:szCs w:val="18"/>
        </w:rPr>
        <w:t>Приложение № 1</w:t>
      </w:r>
    </w:p>
    <w:p w:rsidR="0013550E" w:rsidRPr="0013550E" w:rsidRDefault="0013550E" w:rsidP="0013550E">
      <w:pPr>
        <w:widowControl w:val="0"/>
        <w:autoSpaceDE w:val="0"/>
        <w:autoSpaceDN w:val="0"/>
        <w:adjustRightInd w:val="0"/>
        <w:jc w:val="right"/>
        <w:rPr>
          <w:rFonts w:ascii="Courier New" w:hAnsi="Courier New" w:cs="Courier New"/>
          <w:sz w:val="18"/>
          <w:szCs w:val="18"/>
        </w:rPr>
      </w:pPr>
      <w:r w:rsidRPr="0013550E">
        <w:rPr>
          <w:rFonts w:ascii="Courier New" w:hAnsi="Courier New" w:cs="Courier New"/>
          <w:sz w:val="18"/>
          <w:szCs w:val="18"/>
        </w:rPr>
        <w:t>к Положению о муниципальном жилищном контроле</w:t>
      </w:r>
    </w:p>
    <w:p w:rsidR="0013550E" w:rsidRPr="0013550E" w:rsidRDefault="0013550E" w:rsidP="0013550E">
      <w:pPr>
        <w:widowControl w:val="0"/>
        <w:autoSpaceDE w:val="0"/>
        <w:autoSpaceDN w:val="0"/>
        <w:adjustRightInd w:val="0"/>
        <w:jc w:val="right"/>
        <w:rPr>
          <w:rFonts w:ascii="Courier New" w:hAnsi="Courier New" w:cs="Courier New"/>
          <w:i/>
          <w:sz w:val="18"/>
          <w:szCs w:val="18"/>
        </w:rPr>
      </w:pPr>
      <w:r w:rsidRPr="0013550E">
        <w:rPr>
          <w:rFonts w:ascii="Courier New" w:hAnsi="Courier New" w:cs="Courier New"/>
          <w:sz w:val="18"/>
          <w:szCs w:val="18"/>
        </w:rPr>
        <w:t xml:space="preserve">в Голоустненском муниципальном образовании </w:t>
      </w:r>
    </w:p>
    <w:p w:rsidR="0013550E" w:rsidRPr="0013550E" w:rsidRDefault="0013550E" w:rsidP="0013550E">
      <w:pPr>
        <w:widowControl w:val="0"/>
        <w:autoSpaceDE w:val="0"/>
        <w:autoSpaceDN w:val="0"/>
        <w:adjustRightInd w:val="0"/>
        <w:jc w:val="right"/>
        <w:rPr>
          <w:rFonts w:ascii="Courier New" w:hAnsi="Courier New" w:cs="Courier New"/>
          <w:i/>
          <w:sz w:val="18"/>
          <w:szCs w:val="18"/>
        </w:rPr>
      </w:pPr>
    </w:p>
    <w:p w:rsidR="0013550E" w:rsidRPr="0013550E" w:rsidRDefault="0013550E" w:rsidP="0013550E">
      <w:pPr>
        <w:widowControl w:val="0"/>
        <w:autoSpaceDE w:val="0"/>
        <w:autoSpaceDN w:val="0"/>
        <w:adjustRightInd w:val="0"/>
        <w:jc w:val="right"/>
        <w:rPr>
          <w:rFonts w:ascii="Courier New" w:hAnsi="Courier New" w:cs="Courier New"/>
          <w:sz w:val="18"/>
          <w:szCs w:val="18"/>
        </w:rPr>
      </w:pPr>
    </w:p>
    <w:p w:rsidR="0013550E" w:rsidRPr="0013550E" w:rsidRDefault="0013550E" w:rsidP="0013550E">
      <w:pPr>
        <w:autoSpaceDE w:val="0"/>
        <w:autoSpaceDN w:val="0"/>
        <w:adjustRightInd w:val="0"/>
        <w:jc w:val="center"/>
        <w:rPr>
          <w:rFonts w:ascii="Courier New" w:hAnsi="Courier New" w:cs="Courier New"/>
          <w:bCs/>
          <w:sz w:val="18"/>
          <w:szCs w:val="18"/>
        </w:rPr>
      </w:pPr>
      <w:r w:rsidRPr="0013550E">
        <w:rPr>
          <w:rFonts w:ascii="Courier New" w:hAnsi="Courier New" w:cs="Courier New"/>
          <w:bCs/>
          <w:sz w:val="18"/>
          <w:szCs w:val="18"/>
        </w:rPr>
        <w:t>ИНДИКАТОРЫ РИСКА НАРУШЕНИЯ ОБЯЗАТЕЛЬНЫХ</w:t>
      </w:r>
      <w:r>
        <w:rPr>
          <w:rFonts w:ascii="Courier New" w:hAnsi="Courier New" w:cs="Courier New"/>
          <w:bCs/>
          <w:sz w:val="18"/>
          <w:szCs w:val="18"/>
        </w:rPr>
        <w:t xml:space="preserve"> </w:t>
      </w:r>
      <w:r w:rsidRPr="0013550E">
        <w:rPr>
          <w:rFonts w:ascii="Courier New" w:hAnsi="Courier New" w:cs="Courier New"/>
          <w:bCs/>
          <w:sz w:val="18"/>
          <w:szCs w:val="18"/>
        </w:rPr>
        <w:t>ТРЕБОВАНИЙ, ИСПОЛЬЗУЕМЫЕ ДЛЯ ОПРЕДЕЛЕНИЯ НЕОБХОДИМОСТИ</w:t>
      </w:r>
    </w:p>
    <w:p w:rsidR="0013550E" w:rsidRPr="0013550E" w:rsidRDefault="0013550E" w:rsidP="0013550E">
      <w:pPr>
        <w:autoSpaceDE w:val="0"/>
        <w:autoSpaceDN w:val="0"/>
        <w:adjustRightInd w:val="0"/>
        <w:jc w:val="center"/>
        <w:rPr>
          <w:rFonts w:ascii="Courier New" w:eastAsia="Calibri" w:hAnsi="Courier New" w:cs="Courier New"/>
          <w:sz w:val="18"/>
          <w:szCs w:val="18"/>
          <w:lang w:eastAsia="en-US"/>
        </w:rPr>
      </w:pPr>
      <w:r w:rsidRPr="0013550E">
        <w:rPr>
          <w:rFonts w:ascii="Courier New" w:hAnsi="Courier New" w:cs="Courier New"/>
          <w:bCs/>
          <w:sz w:val="18"/>
          <w:szCs w:val="18"/>
        </w:rPr>
        <w:t xml:space="preserve">ПРОВЕДЕНИЯ ВНЕПЛАНОВЫХ ПРОВЕРОК ПРИ ОСУЩЕСТВЛЕНИИ </w:t>
      </w:r>
      <w:r>
        <w:rPr>
          <w:rFonts w:ascii="Courier New" w:hAnsi="Courier New" w:cs="Courier New"/>
          <w:bCs/>
          <w:sz w:val="18"/>
          <w:szCs w:val="18"/>
        </w:rPr>
        <w:t xml:space="preserve"> </w:t>
      </w:r>
      <w:r w:rsidRPr="0013550E">
        <w:rPr>
          <w:rFonts w:ascii="Courier New" w:eastAsia="Calibri" w:hAnsi="Courier New" w:cs="Courier New"/>
          <w:bCs/>
          <w:sz w:val="18"/>
          <w:szCs w:val="18"/>
          <w:lang w:eastAsia="en-US"/>
        </w:rPr>
        <w:t>МУНИЦИПАЛЬНОГО ЖИЛИЩНОГО КОНТРОЛЯ</w:t>
      </w:r>
    </w:p>
    <w:p w:rsidR="0013550E" w:rsidRPr="0013550E" w:rsidRDefault="0013550E" w:rsidP="0013550E">
      <w:pPr>
        <w:widowControl w:val="0"/>
        <w:autoSpaceDE w:val="0"/>
        <w:autoSpaceDN w:val="0"/>
        <w:adjustRightInd w:val="0"/>
        <w:jc w:val="both"/>
        <w:rPr>
          <w:rFonts w:ascii="Courier New" w:hAnsi="Courier New" w:cs="Courier New"/>
          <w:sz w:val="18"/>
          <w:szCs w:val="18"/>
        </w:rPr>
      </w:pP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1. </w:t>
      </w:r>
      <w:proofErr w:type="gramStart"/>
      <w:r w:rsidRPr="0013550E">
        <w:rPr>
          <w:rFonts w:ascii="Courier New" w:hAnsi="Courier New" w:cs="Courier New"/>
          <w:sz w:val="18"/>
          <w:szCs w:val="1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13550E">
        <w:rPr>
          <w:rFonts w:ascii="Courier New" w:hAnsi="Courier New" w:cs="Courier New"/>
          <w:sz w:val="18"/>
          <w:szCs w:val="18"/>
        </w:rPr>
        <w:t xml:space="preserve"> требований </w:t>
      </w:r>
      <w:proofErr w:type="gramStart"/>
      <w:r w:rsidRPr="0013550E">
        <w:rPr>
          <w:rFonts w:ascii="Courier New" w:hAnsi="Courier New" w:cs="Courier New"/>
          <w:sz w:val="18"/>
          <w:szCs w:val="18"/>
        </w:rPr>
        <w:t>к</w:t>
      </w:r>
      <w:proofErr w:type="gramEnd"/>
      <w:r w:rsidRPr="0013550E">
        <w:rPr>
          <w:rFonts w:ascii="Courier New" w:hAnsi="Courier New" w:cs="Courier New"/>
          <w:sz w:val="18"/>
          <w:szCs w:val="18"/>
        </w:rPr>
        <w:t>:</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а) порядку осуществления перевода жилого помещения муниципального жилищного фонда в нежилое помещение; </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б) порядку осуществления перепланировки и (или) переустройства жилых помещений муниципального жилищного фонда в многоквартирном доме;</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г) обеспечению доступности для инвалидов жилых помещений муниципального жилищного фонда;</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2. </w:t>
      </w:r>
      <w:proofErr w:type="gramStart"/>
      <w:r w:rsidRPr="0013550E">
        <w:rPr>
          <w:rFonts w:ascii="Courier New" w:hAnsi="Courier New" w:cs="Courier New"/>
          <w:sz w:val="18"/>
          <w:szCs w:val="1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13550E">
        <w:rPr>
          <w:rFonts w:ascii="Courier New" w:hAnsi="Courier New" w:cs="Courier New"/>
          <w:sz w:val="18"/>
          <w:szCs w:val="18"/>
        </w:rPr>
        <w:t xml:space="preserve"> </w:t>
      </w:r>
      <w:proofErr w:type="gramStart"/>
      <w:r w:rsidRPr="0013550E">
        <w:rPr>
          <w:rFonts w:ascii="Courier New" w:hAnsi="Courier New" w:cs="Courier New"/>
          <w:sz w:val="18"/>
          <w:szCs w:val="18"/>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 данного обращения</w:t>
      </w:r>
      <w:proofErr w:type="gramEnd"/>
      <w:r w:rsidRPr="0013550E">
        <w:rPr>
          <w:rFonts w:ascii="Courier New" w:hAnsi="Courier New" w:cs="Courier New"/>
          <w:sz w:val="18"/>
          <w:szCs w:val="18"/>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3. </w:t>
      </w:r>
      <w:proofErr w:type="gramStart"/>
      <w:r w:rsidRPr="0013550E">
        <w:rPr>
          <w:rFonts w:ascii="Courier New" w:hAnsi="Courier New" w:cs="Courier New"/>
          <w:sz w:val="18"/>
          <w:szCs w:val="1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13550E">
        <w:rPr>
          <w:rFonts w:ascii="Courier New" w:hAnsi="Courier New" w:cs="Courier New"/>
          <w:sz w:val="18"/>
          <w:szCs w:val="1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w:t>
      </w:r>
      <w:r w:rsidRPr="0013550E">
        <w:rPr>
          <w:rFonts w:ascii="Courier New" w:hAnsi="Courier New" w:cs="Courier New"/>
          <w:sz w:val="18"/>
          <w:szCs w:val="18"/>
        </w:rPr>
        <w:lastRenderedPageBreak/>
        <w:t>требований, установленных частью 1 статьи 20 Жилищного кодекса Российской Федерации.</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13550E" w:rsidRPr="0013550E" w:rsidRDefault="0013550E" w:rsidP="0013550E">
      <w:pPr>
        <w:widowControl w:val="0"/>
        <w:autoSpaceDE w:val="0"/>
        <w:autoSpaceDN w:val="0"/>
        <w:adjustRightInd w:val="0"/>
        <w:ind w:firstLine="709"/>
        <w:jc w:val="both"/>
        <w:rPr>
          <w:rFonts w:ascii="Courier New" w:hAnsi="Courier New" w:cs="Courier New"/>
          <w:sz w:val="18"/>
          <w:szCs w:val="18"/>
        </w:rPr>
      </w:pPr>
      <w:r w:rsidRPr="0013550E">
        <w:rPr>
          <w:rFonts w:ascii="Courier New" w:hAnsi="Courier New" w:cs="Courier New"/>
          <w:sz w:val="18"/>
          <w:szCs w:val="18"/>
        </w:rPr>
        <w:t xml:space="preserve">5. </w:t>
      </w:r>
      <w:proofErr w:type="gramStart"/>
      <w:r w:rsidRPr="0013550E">
        <w:rPr>
          <w:rFonts w:ascii="Courier New" w:hAnsi="Courier New" w:cs="Courier New"/>
          <w:sz w:val="18"/>
          <w:szCs w:val="1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2" w:name="_Hlk79571629"/>
      <w:r w:rsidRPr="0013550E">
        <w:rPr>
          <w:rFonts w:ascii="Courier New" w:hAnsi="Courier New" w:cs="Courier New"/>
          <w:sz w:val="18"/>
          <w:szCs w:val="18"/>
        </w:rPr>
        <w:t xml:space="preserve">, в котором есть жилые помещения муниципального жилищного фонда, </w:t>
      </w:r>
      <w:bookmarkEnd w:id="12"/>
      <w:r w:rsidRPr="0013550E">
        <w:rPr>
          <w:rFonts w:ascii="Courier New" w:hAnsi="Courier New" w:cs="Courier New"/>
          <w:sz w:val="18"/>
          <w:szCs w:val="1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13550E">
        <w:rPr>
          <w:rFonts w:ascii="Courier New" w:hAnsi="Courier New" w:cs="Courier New"/>
          <w:sz w:val="18"/>
          <w:szCs w:val="18"/>
        </w:rPr>
        <w:t xml:space="preserve"> информационной системе жилищно-коммунального хозяйства.</w:t>
      </w:r>
    </w:p>
    <w:p w:rsidR="0013550E" w:rsidRPr="0013550E" w:rsidRDefault="0013550E" w:rsidP="0013550E">
      <w:pPr>
        <w:widowControl w:val="0"/>
        <w:autoSpaceDE w:val="0"/>
        <w:autoSpaceDN w:val="0"/>
        <w:adjustRightInd w:val="0"/>
        <w:ind w:firstLine="709"/>
        <w:jc w:val="both"/>
        <w:rPr>
          <w:rFonts w:ascii="Courier New" w:hAnsi="Courier New" w:cs="Courier New"/>
          <w:b/>
          <w:sz w:val="18"/>
          <w:szCs w:val="18"/>
          <w:shd w:val="clear" w:color="auto" w:fill="FFFFFF"/>
        </w:rPr>
      </w:pPr>
      <w:r w:rsidRPr="0013550E">
        <w:rPr>
          <w:rFonts w:ascii="Courier New" w:hAnsi="Courier New" w:cs="Courier New"/>
          <w:sz w:val="18"/>
          <w:szCs w:val="1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13550E" w:rsidRPr="0013550E" w:rsidRDefault="0013550E" w:rsidP="0013550E">
      <w:pPr>
        <w:jc w:val="both"/>
        <w:rPr>
          <w:rFonts w:ascii="Arial" w:eastAsia="Calibri" w:hAnsi="Arial" w:cs="Arial"/>
          <w:lang w:eastAsia="en-US"/>
        </w:rPr>
      </w:pPr>
    </w:p>
    <w:p w:rsidR="0013550E" w:rsidRPr="0013550E" w:rsidRDefault="0013550E" w:rsidP="0013550E">
      <w:pPr>
        <w:jc w:val="both"/>
        <w:rPr>
          <w:rFonts w:ascii="Arial" w:eastAsia="Calibri" w:hAnsi="Arial" w:cs="Arial"/>
          <w:lang w:eastAsia="en-US"/>
        </w:rPr>
      </w:pP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26.08.2022 Г. № 06-28/ДСП</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РОССИЙСКАЯ ФЕДЕРАЦИЯ</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ИРКУТСКАЯ ОБЛАСТЬ</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ИРКУТСКИЙ РАЙОН</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ГОЛОУСТНЕНСКОЕ СЕЛЬСКОЕ ПОСЕЛЕНИЕ</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ДУМА</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РЕШЕНИЕ</w:t>
      </w: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3550E" w:rsidRPr="0013550E" w:rsidRDefault="0013550E" w:rsidP="0013550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3550E">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26.11.2021 Г. № 59-195/ДСП «ОБ УТВЕРЖДЕНИИ ПОЛОЖЕНИЯ О МУНИЦИПАЛЬНОМ ЛЕСНОМ КОНТРОЛЕ В ГОЛОУСТНЕНСКОМ МУНИЦИПАЛЬНОМ ОБРАЗОВАНИИ»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3550E" w:rsidRPr="00BA2464" w:rsidTr="0013550E">
        <w:trPr>
          <w:trHeight w:val="425"/>
        </w:trPr>
        <w:tc>
          <w:tcPr>
            <w:tcW w:w="5141" w:type="dxa"/>
          </w:tcPr>
          <w:p w:rsidR="0013550E" w:rsidRPr="002E5360" w:rsidRDefault="0013550E" w:rsidP="0013550E">
            <w:pPr>
              <w:jc w:val="both"/>
              <w:rPr>
                <w:rFonts w:ascii="Arial" w:hAnsi="Arial" w:cs="Arial"/>
                <w:sz w:val="18"/>
                <w:szCs w:val="18"/>
                <w:lang w:eastAsia="ar-SA"/>
              </w:rPr>
            </w:pPr>
            <w:r>
              <w:rPr>
                <w:rFonts w:ascii="Arial" w:hAnsi="Arial" w:cs="Arial"/>
                <w:sz w:val="18"/>
                <w:szCs w:val="18"/>
                <w:lang w:eastAsia="ar-SA"/>
              </w:rPr>
              <w:t xml:space="preserve">         </w:t>
            </w:r>
          </w:p>
          <w:p w:rsidR="0013550E" w:rsidRPr="0013550E" w:rsidRDefault="0013550E" w:rsidP="0013550E">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Pr="0013550E">
              <w:rPr>
                <w:rFonts w:ascii="Arial" w:hAnsi="Arial" w:cs="Arial"/>
                <w:sz w:val="18"/>
                <w:szCs w:val="18"/>
                <w:lang w:eastAsia="ar-SA"/>
              </w:rPr>
              <w:t>Учитывая экспертное заключение № 2040 от 20.06.2022 г. на муниципальный нормативный правовой акт, подготовленный  ИОГКУ «Институт муниципальной правовой информации имени М.М. Сперанского», в соответствии со статьями 84, 98 Лесного кодекса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w:t>
            </w:r>
            <w:proofErr w:type="gramEnd"/>
            <w:r w:rsidRPr="0013550E">
              <w:rPr>
                <w:rFonts w:ascii="Arial" w:hAnsi="Arial" w:cs="Arial"/>
                <w:sz w:val="18"/>
                <w:szCs w:val="18"/>
                <w:lang w:eastAsia="ar-SA"/>
              </w:rPr>
              <w:t xml:space="preserve"> </w:t>
            </w:r>
            <w:proofErr w:type="gramStart"/>
            <w:r w:rsidRPr="0013550E">
              <w:rPr>
                <w:rFonts w:ascii="Arial" w:hAnsi="Arial" w:cs="Arial"/>
                <w:sz w:val="18"/>
                <w:szCs w:val="18"/>
                <w:lang w:eastAsia="ar-SA"/>
              </w:rPr>
              <w:t>принципах</w:t>
            </w:r>
            <w:proofErr w:type="gramEnd"/>
            <w:r w:rsidRPr="0013550E">
              <w:rPr>
                <w:rFonts w:ascii="Arial" w:hAnsi="Arial" w:cs="Arial"/>
                <w:sz w:val="18"/>
                <w:szCs w:val="18"/>
                <w:lang w:eastAsia="ar-SA"/>
              </w:rPr>
              <w:t xml:space="preserve"> организации местного самоуправления в Российской Федерации»,  руководствуясь Уставом </w:t>
            </w:r>
            <w:r>
              <w:rPr>
                <w:rFonts w:ascii="Arial" w:hAnsi="Arial" w:cs="Arial"/>
                <w:sz w:val="18"/>
                <w:szCs w:val="18"/>
                <w:lang w:eastAsia="ar-SA"/>
              </w:rPr>
              <w:t>Г</w:t>
            </w:r>
            <w:r w:rsidRPr="0013550E">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13550E" w:rsidRPr="0013550E" w:rsidRDefault="0013550E" w:rsidP="0013550E">
            <w:pPr>
              <w:widowControl w:val="0"/>
              <w:suppressAutoHyphens/>
              <w:jc w:val="both"/>
              <w:rPr>
                <w:rFonts w:ascii="Arial" w:hAnsi="Arial" w:cs="Arial"/>
                <w:sz w:val="18"/>
                <w:szCs w:val="18"/>
                <w:lang w:eastAsia="ar-SA"/>
              </w:rPr>
            </w:pP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РЕШИЛА:</w:t>
            </w:r>
          </w:p>
          <w:p w:rsidR="0013550E" w:rsidRPr="0013550E" w:rsidRDefault="0013550E" w:rsidP="0013550E">
            <w:pPr>
              <w:widowControl w:val="0"/>
              <w:suppressAutoHyphens/>
              <w:jc w:val="both"/>
              <w:rPr>
                <w:rFonts w:ascii="Arial" w:hAnsi="Arial" w:cs="Arial"/>
                <w:sz w:val="18"/>
                <w:szCs w:val="18"/>
                <w:lang w:eastAsia="ar-SA"/>
              </w:rPr>
            </w:pP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1. Внести изменения в решение Думы Голоустненского муниципального образования от 26.11.2021 г. № 59-195/</w:t>
            </w:r>
            <w:proofErr w:type="spellStart"/>
            <w:r w:rsidRPr="0013550E">
              <w:rPr>
                <w:rFonts w:ascii="Arial" w:hAnsi="Arial" w:cs="Arial"/>
                <w:sz w:val="18"/>
                <w:szCs w:val="18"/>
                <w:lang w:eastAsia="ar-SA"/>
              </w:rPr>
              <w:t>дсп</w:t>
            </w:r>
            <w:proofErr w:type="spellEnd"/>
            <w:r w:rsidRPr="0013550E">
              <w:rPr>
                <w:rFonts w:ascii="Arial" w:hAnsi="Arial" w:cs="Arial"/>
                <w:sz w:val="18"/>
                <w:szCs w:val="18"/>
                <w:lang w:eastAsia="ar-SA"/>
              </w:rPr>
              <w:t xml:space="preserve"> «Об утверждении Положения о муниципальном лесном контроле в Голоустненском муниципальном образовании», а именно:</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1.1  пункт 3.11 Положения читать в следующей редакции:</w:t>
            </w:r>
          </w:p>
          <w:p w:rsidR="0013550E" w:rsidRPr="00BA2464" w:rsidRDefault="0013550E" w:rsidP="0013550E">
            <w:pPr>
              <w:jc w:val="both"/>
              <w:rPr>
                <w:rFonts w:ascii="Arial" w:hAnsi="Arial" w:cs="Arial"/>
                <w:sz w:val="18"/>
                <w:szCs w:val="18"/>
                <w:lang w:eastAsia="ar-SA"/>
              </w:rPr>
            </w:pPr>
            <w:r w:rsidRPr="0013550E">
              <w:rPr>
                <w:rFonts w:ascii="Arial" w:hAnsi="Arial" w:cs="Arial"/>
                <w:sz w:val="18"/>
                <w:szCs w:val="18"/>
                <w:lang w:eastAsia="ar-SA"/>
              </w:rPr>
              <w:t>«3.11.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w:t>
            </w:r>
          </w:p>
        </w:tc>
        <w:tc>
          <w:tcPr>
            <w:tcW w:w="287" w:type="dxa"/>
          </w:tcPr>
          <w:p w:rsidR="0013550E" w:rsidRPr="00BA2464" w:rsidRDefault="0013550E" w:rsidP="0013550E">
            <w:pPr>
              <w:pStyle w:val="Pa9"/>
              <w:spacing w:before="100" w:after="100"/>
              <w:ind w:firstLine="540"/>
              <w:jc w:val="center"/>
              <w:rPr>
                <w:rFonts w:ascii="Arial" w:hAnsi="Arial" w:cs="Arial"/>
                <w:sz w:val="18"/>
                <w:szCs w:val="18"/>
              </w:rPr>
            </w:pPr>
          </w:p>
        </w:tc>
        <w:tc>
          <w:tcPr>
            <w:tcW w:w="5107" w:type="dxa"/>
          </w:tcPr>
          <w:p w:rsidR="0013550E" w:rsidRPr="00F847FA" w:rsidRDefault="0013550E" w:rsidP="0013550E">
            <w:pPr>
              <w:widowControl w:val="0"/>
              <w:suppressAutoHyphens/>
              <w:jc w:val="both"/>
              <w:rPr>
                <w:rFonts w:ascii="Arial" w:hAnsi="Arial" w:cs="Arial"/>
                <w:sz w:val="18"/>
                <w:szCs w:val="18"/>
                <w:lang w:eastAsia="ar-SA"/>
              </w:rPr>
            </w:pP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невозможности своего присутствия при проведении контрольного мероприятия, в </w:t>
            </w:r>
            <w:proofErr w:type="gramStart"/>
            <w:r w:rsidRPr="0013550E">
              <w:rPr>
                <w:rFonts w:ascii="Arial" w:hAnsi="Arial" w:cs="Arial"/>
                <w:sz w:val="18"/>
                <w:szCs w:val="18"/>
                <w:lang w:eastAsia="ar-SA"/>
              </w:rPr>
              <w:t>связи</w:t>
            </w:r>
            <w:proofErr w:type="gramEnd"/>
            <w:r w:rsidRPr="0013550E">
              <w:rPr>
                <w:rFonts w:ascii="Arial" w:hAnsi="Arial" w:cs="Arial"/>
                <w:sz w:val="18"/>
                <w:szCs w:val="18"/>
                <w:lang w:eastAsia="ar-SA"/>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1) отсутствие признаков явной непосредственной угрозы причинения или фактического причинения вреда (ущерба) охраняемым законом ценностям;</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2) имеются уважительные причины для отсутствия индивидуального предпринимателя, гражданина, </w:t>
            </w:r>
            <w:proofErr w:type="gramStart"/>
            <w:r w:rsidRPr="0013550E">
              <w:rPr>
                <w:rFonts w:ascii="Arial" w:hAnsi="Arial" w:cs="Arial"/>
                <w:sz w:val="18"/>
                <w:szCs w:val="18"/>
                <w:lang w:eastAsia="ar-SA"/>
              </w:rPr>
              <w:t>являющихся</w:t>
            </w:r>
            <w:proofErr w:type="gramEnd"/>
            <w:r w:rsidRPr="0013550E">
              <w:rPr>
                <w:rFonts w:ascii="Arial" w:hAnsi="Arial" w:cs="Arial"/>
                <w:sz w:val="18"/>
                <w:szCs w:val="18"/>
                <w:lang w:eastAsia="ar-SA"/>
              </w:rPr>
              <w:t xml:space="preserve"> контролируемыми лицами (болезнь, командировка и т.п.) при проведении контрольного мероприятия.»;</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1.2 в пункте 3.4 Положения после слов «Федерального закона № 248» дополнить </w:t>
            </w:r>
            <w:proofErr w:type="gramStart"/>
            <w:r w:rsidRPr="0013550E">
              <w:rPr>
                <w:rFonts w:ascii="Arial" w:hAnsi="Arial" w:cs="Arial"/>
                <w:sz w:val="18"/>
                <w:szCs w:val="18"/>
                <w:lang w:eastAsia="ar-SA"/>
              </w:rPr>
              <w:t>«-</w:t>
            </w:r>
            <w:proofErr w:type="gramEnd"/>
            <w:r w:rsidRPr="0013550E">
              <w:rPr>
                <w:rFonts w:ascii="Arial" w:hAnsi="Arial" w:cs="Arial"/>
                <w:sz w:val="18"/>
                <w:szCs w:val="18"/>
                <w:lang w:eastAsia="ar-SA"/>
              </w:rPr>
              <w:t>ФЗ».</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2. Решение вступает в силу после дня его официального опубликования.</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 xml:space="preserve">3. </w:t>
            </w:r>
            <w:proofErr w:type="gramStart"/>
            <w:r w:rsidRPr="0013550E">
              <w:rPr>
                <w:rFonts w:ascii="Arial" w:hAnsi="Arial" w:cs="Arial"/>
                <w:sz w:val="18"/>
                <w:szCs w:val="18"/>
                <w:lang w:eastAsia="ar-SA"/>
              </w:rPr>
              <w:t>Разместить</w:t>
            </w:r>
            <w:proofErr w:type="gramEnd"/>
            <w:r w:rsidRPr="0013550E">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13550E" w:rsidRPr="0013550E" w:rsidRDefault="0013550E" w:rsidP="0013550E">
            <w:pPr>
              <w:widowControl w:val="0"/>
              <w:suppressAutoHyphens/>
              <w:jc w:val="both"/>
              <w:rPr>
                <w:rFonts w:ascii="Arial" w:hAnsi="Arial" w:cs="Arial"/>
                <w:sz w:val="18"/>
                <w:szCs w:val="18"/>
                <w:lang w:eastAsia="ar-SA"/>
              </w:rPr>
            </w:pP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Председатель Думы -</w:t>
            </w:r>
          </w:p>
          <w:p w:rsidR="0013550E" w:rsidRPr="0013550E"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Глава Голоустненского</w:t>
            </w:r>
          </w:p>
          <w:p w:rsidR="0013550E" w:rsidRPr="00BA2464" w:rsidRDefault="0013550E" w:rsidP="0013550E">
            <w:pPr>
              <w:widowControl w:val="0"/>
              <w:suppressAutoHyphens/>
              <w:jc w:val="both"/>
              <w:rPr>
                <w:rFonts w:ascii="Arial" w:hAnsi="Arial" w:cs="Arial"/>
                <w:sz w:val="18"/>
                <w:szCs w:val="18"/>
                <w:lang w:eastAsia="ar-SA"/>
              </w:rPr>
            </w:pPr>
            <w:r w:rsidRPr="0013550E">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13550E">
              <w:rPr>
                <w:rFonts w:ascii="Arial" w:hAnsi="Arial" w:cs="Arial"/>
                <w:sz w:val="18"/>
                <w:szCs w:val="18"/>
                <w:lang w:eastAsia="ar-SA"/>
              </w:rPr>
              <w:t>О.М. Жукова</w:t>
            </w:r>
          </w:p>
        </w:tc>
      </w:tr>
    </w:tbl>
    <w:p w:rsidR="006859FC" w:rsidRDefault="006859FC" w:rsidP="00374D68">
      <w:pPr>
        <w:jc w:val="center"/>
        <w:rPr>
          <w:rFonts w:ascii="Arial" w:hAnsi="Arial" w:cs="Arial"/>
        </w:rPr>
      </w:pPr>
    </w:p>
    <w:p w:rsidR="006859FC" w:rsidRPr="006859FC" w:rsidRDefault="006859FC" w:rsidP="006859FC">
      <w:pPr>
        <w:rPr>
          <w:rFonts w:ascii="Arial" w:hAnsi="Arial" w:cs="Arial"/>
        </w:rPr>
      </w:pPr>
    </w:p>
    <w:p w:rsidR="006859FC" w:rsidRPr="006859FC" w:rsidRDefault="006859FC" w:rsidP="006859FC">
      <w:pPr>
        <w:rPr>
          <w:rFonts w:ascii="Arial" w:hAnsi="Arial" w:cs="Arial"/>
        </w:rPr>
      </w:pPr>
    </w:p>
    <w:p w:rsidR="006859FC" w:rsidRPr="006859FC" w:rsidRDefault="006859FC" w:rsidP="006859FC">
      <w:pPr>
        <w:jc w:val="right"/>
        <w:rPr>
          <w:rFonts w:ascii="Courier New" w:eastAsia="Calibri" w:hAnsi="Courier New" w:cs="Courier New"/>
          <w:color w:val="000000"/>
          <w:sz w:val="18"/>
          <w:szCs w:val="18"/>
          <w:lang w:eastAsia="en-US"/>
        </w:rPr>
      </w:pPr>
      <w:r>
        <w:rPr>
          <w:rFonts w:ascii="Arial" w:hAnsi="Arial" w:cs="Arial"/>
        </w:rPr>
        <w:tab/>
      </w:r>
      <w:r w:rsidRPr="006859FC">
        <w:rPr>
          <w:rFonts w:ascii="Courier New" w:eastAsia="Calibri" w:hAnsi="Courier New" w:cs="Courier New"/>
          <w:color w:val="000000"/>
          <w:sz w:val="18"/>
          <w:szCs w:val="18"/>
          <w:lang w:eastAsia="en-US"/>
        </w:rPr>
        <w:t xml:space="preserve">Приложение </w:t>
      </w:r>
    </w:p>
    <w:p w:rsidR="006859FC" w:rsidRPr="006859FC" w:rsidRDefault="006859FC" w:rsidP="006859FC">
      <w:pPr>
        <w:jc w:val="right"/>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к решению Думы Голоустненского</w:t>
      </w:r>
    </w:p>
    <w:p w:rsidR="006859FC" w:rsidRPr="006859FC" w:rsidRDefault="006859FC" w:rsidP="006859FC">
      <w:pPr>
        <w:jc w:val="right"/>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муниципального образования</w:t>
      </w:r>
    </w:p>
    <w:p w:rsidR="006859FC" w:rsidRPr="006859FC" w:rsidRDefault="006859FC" w:rsidP="006859FC">
      <w:pPr>
        <w:jc w:val="right"/>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от 26.08.2022 года № 06-28/</w:t>
      </w:r>
      <w:proofErr w:type="spellStart"/>
      <w:r w:rsidRPr="006859FC">
        <w:rPr>
          <w:rFonts w:ascii="Courier New" w:eastAsia="Calibri" w:hAnsi="Courier New" w:cs="Courier New"/>
          <w:color w:val="000000"/>
          <w:sz w:val="18"/>
          <w:szCs w:val="18"/>
          <w:lang w:eastAsia="en-US"/>
        </w:rPr>
        <w:t>дсп</w:t>
      </w:r>
      <w:proofErr w:type="spellEnd"/>
    </w:p>
    <w:p w:rsidR="006859FC" w:rsidRPr="006859FC" w:rsidRDefault="006859FC" w:rsidP="006859FC">
      <w:pPr>
        <w:jc w:val="both"/>
        <w:rPr>
          <w:rFonts w:ascii="Courier New" w:eastAsia="Calibri" w:hAnsi="Courier New" w:cs="Courier New"/>
          <w:color w:val="000000"/>
          <w:sz w:val="18"/>
          <w:szCs w:val="18"/>
          <w:lang w:eastAsia="en-US"/>
        </w:rPr>
      </w:pPr>
    </w:p>
    <w:p w:rsidR="006859FC" w:rsidRPr="006859FC" w:rsidRDefault="006859FC" w:rsidP="006859FC">
      <w:pPr>
        <w:jc w:val="center"/>
        <w:rPr>
          <w:rFonts w:ascii="Courier New" w:eastAsia="Calibri" w:hAnsi="Courier New" w:cs="Courier New"/>
          <w:bCs/>
          <w:color w:val="000000"/>
          <w:sz w:val="18"/>
          <w:szCs w:val="18"/>
          <w:lang w:eastAsia="en-US"/>
        </w:rPr>
      </w:pPr>
    </w:p>
    <w:p w:rsidR="006859FC" w:rsidRPr="006859FC" w:rsidRDefault="006859FC" w:rsidP="006859FC">
      <w:pPr>
        <w:jc w:val="center"/>
        <w:rPr>
          <w:rFonts w:ascii="Courier New" w:eastAsia="Calibri" w:hAnsi="Courier New" w:cs="Courier New"/>
          <w:bCs/>
          <w:color w:val="000000"/>
          <w:sz w:val="18"/>
          <w:szCs w:val="18"/>
          <w:lang w:eastAsia="en-US"/>
        </w:rPr>
      </w:pPr>
      <w:r w:rsidRPr="006859FC">
        <w:rPr>
          <w:rFonts w:ascii="Courier New" w:eastAsia="Calibri" w:hAnsi="Courier New" w:cs="Courier New"/>
          <w:bCs/>
          <w:color w:val="000000"/>
          <w:sz w:val="18"/>
          <w:szCs w:val="18"/>
          <w:lang w:eastAsia="en-US"/>
        </w:rPr>
        <w:t>ПОЛОЖЕНИЕ</w:t>
      </w:r>
    </w:p>
    <w:p w:rsidR="006859FC" w:rsidRPr="006859FC" w:rsidRDefault="006859FC" w:rsidP="006859FC">
      <w:pPr>
        <w:jc w:val="center"/>
        <w:rPr>
          <w:rFonts w:ascii="Courier New" w:eastAsia="Calibri" w:hAnsi="Courier New" w:cs="Courier New"/>
          <w:bCs/>
          <w:color w:val="000000"/>
          <w:sz w:val="18"/>
          <w:szCs w:val="18"/>
          <w:lang w:eastAsia="en-US"/>
        </w:rPr>
      </w:pPr>
      <w:r w:rsidRPr="006859FC">
        <w:rPr>
          <w:rFonts w:ascii="Courier New" w:eastAsia="Calibri" w:hAnsi="Courier New" w:cs="Courier New"/>
          <w:bCs/>
          <w:color w:val="000000"/>
          <w:sz w:val="18"/>
          <w:szCs w:val="18"/>
          <w:lang w:eastAsia="en-US"/>
        </w:rPr>
        <w:t>О МУНИЦИПАЛЬНОМ ЛЕСНОМ КОНТРОЛЕ</w:t>
      </w:r>
      <w:r>
        <w:rPr>
          <w:rFonts w:ascii="Courier New" w:eastAsia="Calibri" w:hAnsi="Courier New" w:cs="Courier New"/>
          <w:bCs/>
          <w:color w:val="000000"/>
          <w:sz w:val="18"/>
          <w:szCs w:val="18"/>
          <w:lang w:eastAsia="en-US"/>
        </w:rPr>
        <w:t xml:space="preserve"> </w:t>
      </w:r>
      <w:r w:rsidRPr="006859FC">
        <w:rPr>
          <w:rFonts w:ascii="Courier New" w:eastAsia="Calibri" w:hAnsi="Courier New" w:cs="Courier New"/>
          <w:bCs/>
          <w:color w:val="000000"/>
          <w:sz w:val="18"/>
          <w:szCs w:val="18"/>
          <w:lang w:eastAsia="en-US"/>
        </w:rPr>
        <w:t xml:space="preserve">В ГОЛОУСТНЕНСКОМ МУНИЦИПАЛЬНОМ ОБРАЗОВАНИИ </w:t>
      </w:r>
    </w:p>
    <w:p w:rsidR="006859FC" w:rsidRPr="006859FC" w:rsidRDefault="006859FC" w:rsidP="006859FC">
      <w:pPr>
        <w:contextualSpacing/>
        <w:jc w:val="both"/>
        <w:rPr>
          <w:rFonts w:ascii="Courier New" w:eastAsia="Calibri" w:hAnsi="Courier New" w:cs="Courier New"/>
          <w:color w:val="000000"/>
          <w:sz w:val="18"/>
          <w:szCs w:val="18"/>
          <w:lang w:eastAsia="en-US"/>
        </w:rPr>
      </w:pPr>
    </w:p>
    <w:p w:rsidR="006859FC" w:rsidRPr="006859FC" w:rsidRDefault="006859FC" w:rsidP="006859FC">
      <w:pPr>
        <w:widowControl w:val="0"/>
        <w:autoSpaceDE w:val="0"/>
        <w:autoSpaceDN w:val="0"/>
        <w:adjustRightInd w:val="0"/>
        <w:contextualSpacing/>
        <w:jc w:val="center"/>
        <w:rPr>
          <w:rFonts w:ascii="Courier New" w:hAnsi="Courier New" w:cs="Courier New"/>
          <w:bCs/>
          <w:color w:val="000000"/>
          <w:sz w:val="18"/>
          <w:szCs w:val="18"/>
        </w:rPr>
      </w:pPr>
      <w:r w:rsidRPr="006859FC">
        <w:rPr>
          <w:rFonts w:ascii="Courier New" w:hAnsi="Courier New" w:cs="Courier New"/>
          <w:bCs/>
          <w:color w:val="000000"/>
          <w:sz w:val="18"/>
          <w:szCs w:val="18"/>
        </w:rPr>
        <w:t>Раздел 1. Общие положения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1.1. Настоящее Положение устанавливает порядок осуществления муниципального лесного контроля в Голоустненском муниципальном образовании  (далее – муниципальный лесной контроль).</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1.2. </w:t>
      </w:r>
      <w:proofErr w:type="gramStart"/>
      <w:r w:rsidRPr="006859FC">
        <w:rPr>
          <w:rFonts w:ascii="Courier New" w:hAnsi="Courier New" w:cs="Courier New"/>
          <w:color w:val="000000"/>
          <w:sz w:val="18"/>
          <w:szCs w:val="18"/>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Голоустненского муниципального образования</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rPr>
        <w:t>(далее</w:t>
      </w:r>
      <w:r w:rsidRPr="006859FC">
        <w:rPr>
          <w:rFonts w:ascii="Courier New" w:hAnsi="Courier New" w:cs="Courier New"/>
          <w:i/>
          <w:iCs/>
          <w:color w:val="000000"/>
          <w:sz w:val="18"/>
          <w:szCs w:val="18"/>
        </w:rPr>
        <w:t xml:space="preserve"> – </w:t>
      </w:r>
      <w:r w:rsidRPr="006859FC">
        <w:rPr>
          <w:rFonts w:ascii="Courier New" w:hAnsi="Courier New" w:cs="Courier New"/>
          <w:color w:val="000000"/>
          <w:sz w:val="18"/>
          <w:szCs w:val="18"/>
        </w:rPr>
        <w:t>лесные участки, находящиеся в муниципальной собственности</w:t>
      </w:r>
      <w:r w:rsidRPr="006859FC">
        <w:rPr>
          <w:rFonts w:ascii="Courier New" w:hAnsi="Courier New" w:cs="Courier New"/>
          <w:i/>
          <w:iCs/>
          <w:color w:val="000000"/>
          <w:sz w:val="18"/>
          <w:szCs w:val="18"/>
        </w:rPr>
        <w:t>)</w:t>
      </w:r>
      <w:r w:rsidRPr="006859FC">
        <w:rPr>
          <w:rFonts w:ascii="Courier New" w:hAnsi="Courier New" w:cs="Courier New"/>
          <w:color w:val="000000"/>
          <w:sz w:val="18"/>
          <w:szCs w:val="18"/>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w:t>
      </w:r>
      <w:proofErr w:type="gramEnd"/>
      <w:r w:rsidRPr="006859FC">
        <w:rPr>
          <w:rFonts w:ascii="Courier New" w:hAnsi="Courier New" w:cs="Courier New"/>
          <w:color w:val="000000"/>
          <w:sz w:val="18"/>
          <w:szCs w:val="18"/>
        </w:rPr>
        <w:t xml:space="preserve"> нормативными правовыми актами Иркутской области</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 xml:space="preserve">1.3. Муниципальный лесной контроль осуществляется администрацией Голоустненского муниципального образования </w:t>
      </w:r>
      <w:r w:rsidRPr="006859FC">
        <w:rPr>
          <w:rFonts w:ascii="Courier New" w:eastAsia="Calibri" w:hAnsi="Courier New" w:cs="Courier New"/>
          <w:i/>
          <w:color w:val="000000"/>
          <w:kern w:val="2"/>
          <w:sz w:val="18"/>
          <w:szCs w:val="18"/>
          <w:lang w:eastAsia="en-US"/>
        </w:rPr>
        <w:t xml:space="preserve"> </w:t>
      </w:r>
      <w:r w:rsidRPr="006859FC">
        <w:rPr>
          <w:rFonts w:ascii="Courier New" w:eastAsia="Calibri" w:hAnsi="Courier New" w:cs="Courier New"/>
          <w:color w:val="000000"/>
          <w:sz w:val="18"/>
          <w:szCs w:val="18"/>
          <w:lang w:eastAsia="en-US"/>
        </w:rPr>
        <w:t>(далее – администрация).</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1.4. Должностными лицами администрации, уполномоченными на осуществление муниципального лесного контроля, являются главные специалисты администрации Голоустненского муниципального образования (далее – должностные лица)</w:t>
      </w:r>
      <w:r w:rsidRPr="006859FC">
        <w:rPr>
          <w:rFonts w:ascii="Courier New" w:eastAsia="Calibri" w:hAnsi="Courier New" w:cs="Courier New"/>
          <w:i/>
          <w:iCs/>
          <w:color w:val="000000"/>
          <w:sz w:val="18"/>
          <w:szCs w:val="18"/>
          <w:lang w:eastAsia="en-US"/>
        </w:rPr>
        <w:t>.</w:t>
      </w:r>
      <w:r w:rsidRPr="006859FC">
        <w:rPr>
          <w:rFonts w:ascii="Courier New" w:eastAsia="Calibri" w:hAnsi="Courier New" w:cs="Courier New"/>
          <w:color w:val="000000"/>
          <w:sz w:val="18"/>
          <w:szCs w:val="18"/>
          <w:lang w:eastAsia="en-US"/>
        </w:rPr>
        <w:t xml:space="preserve"> </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 xml:space="preserve">Должностные лица при осуществлении муниципального лесного контроля имеют права, </w:t>
      </w:r>
      <w:proofErr w:type="gramStart"/>
      <w:r w:rsidRPr="006859FC">
        <w:rPr>
          <w:rFonts w:ascii="Courier New" w:eastAsia="Calibri" w:hAnsi="Courier New" w:cs="Courier New"/>
          <w:color w:val="000000"/>
          <w:sz w:val="18"/>
          <w:szCs w:val="18"/>
          <w:lang w:eastAsia="en-US"/>
        </w:rPr>
        <w:t>несут обязанности</w:t>
      </w:r>
      <w:proofErr w:type="gramEnd"/>
      <w:r w:rsidRPr="006859FC">
        <w:rPr>
          <w:rFonts w:ascii="Courier New" w:eastAsia="Calibri" w:hAnsi="Courier New" w:cs="Courier New"/>
          <w:color w:val="000000"/>
          <w:sz w:val="18"/>
          <w:szCs w:val="18"/>
          <w:lang w:eastAsia="en-US"/>
        </w:rPr>
        <w:t xml:space="preserve">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6859FC" w:rsidRPr="006859FC" w:rsidRDefault="006859FC" w:rsidP="006859FC">
      <w:pPr>
        <w:shd w:val="clear" w:color="auto" w:fill="FFFFFF"/>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закона  № 248-ФЗ, Лесного кодекса Российской Федерации, Федерального закона  от 6 октября 2003 № 131-ФЗ «Об общих принципах организации местного самоуправления в Российской Федерации».</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shd w:val="clear" w:color="auto" w:fill="FFFFFF"/>
        </w:rPr>
      </w:pPr>
      <w:r w:rsidRPr="006859FC">
        <w:rPr>
          <w:rFonts w:ascii="Courier New" w:hAnsi="Courier New" w:cs="Courier New"/>
          <w:color w:val="000000"/>
          <w:sz w:val="18"/>
          <w:szCs w:val="18"/>
        </w:rPr>
        <w:t xml:space="preserve">1.6. </w:t>
      </w:r>
      <w:r w:rsidRPr="006859FC">
        <w:rPr>
          <w:rFonts w:ascii="Courier New" w:hAnsi="Courier New" w:cs="Courier New"/>
          <w:color w:val="000000"/>
          <w:sz w:val="18"/>
          <w:szCs w:val="18"/>
          <w:shd w:val="clear" w:color="auto" w:fill="FFFFFF"/>
        </w:rPr>
        <w:t>Объектами муниципального лесного контроля являются: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shd w:val="clear" w:color="auto" w:fill="FFFFFF"/>
        </w:rPr>
      </w:pPr>
      <w:r w:rsidRPr="006859FC">
        <w:rPr>
          <w:rFonts w:ascii="Courier New" w:hAnsi="Courier New" w:cs="Courier New"/>
          <w:color w:val="000000"/>
          <w:sz w:val="18"/>
          <w:szCs w:val="18"/>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6859FC">
        <w:rPr>
          <w:rFonts w:ascii="Courier New" w:hAnsi="Courier New" w:cs="Courier New"/>
          <w:color w:val="000000"/>
          <w:sz w:val="18"/>
          <w:szCs w:val="18"/>
        </w:rPr>
        <w:t>лесных участков, находящихся в муниципальной собственности,</w:t>
      </w:r>
      <w:r w:rsidRPr="006859FC">
        <w:rPr>
          <w:rFonts w:ascii="Courier New" w:hAnsi="Courier New" w:cs="Courier New"/>
          <w:color w:val="000000"/>
          <w:sz w:val="18"/>
          <w:szCs w:val="18"/>
          <w:shd w:val="clear" w:color="auto" w:fill="FFFFFF"/>
        </w:rPr>
        <w:t xml:space="preserve"> и лесоразведению в них;</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shd w:val="clear" w:color="auto" w:fill="FFFFFF"/>
        </w:rPr>
        <w:t xml:space="preserve">б) </w:t>
      </w:r>
      <w:r w:rsidRPr="006859FC">
        <w:rPr>
          <w:rFonts w:ascii="Courier New" w:hAnsi="Courier New" w:cs="Courier New"/>
          <w:color w:val="000000"/>
          <w:sz w:val="18"/>
          <w:szCs w:val="18"/>
        </w:rPr>
        <w:t>производственные объекты:</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средства предупреждения и тушения лесных пожаров;</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shd w:val="clear" w:color="auto" w:fill="FFFFFF"/>
        </w:rPr>
      </w:pPr>
      <w:proofErr w:type="gramStart"/>
      <w:r w:rsidRPr="006859FC">
        <w:rPr>
          <w:rFonts w:ascii="Courier New" w:hAnsi="Courier New" w:cs="Courier New"/>
          <w:color w:val="000000"/>
          <w:sz w:val="18"/>
          <w:szCs w:val="1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6859FC">
        <w:rPr>
          <w:rFonts w:ascii="Courier New" w:hAnsi="Courier New" w:cs="Courier New"/>
          <w:color w:val="000000"/>
          <w:sz w:val="18"/>
          <w:szCs w:val="18"/>
          <w:shd w:val="clear" w:color="auto" w:fill="FFFFFF"/>
        </w:rPr>
        <w:t>, к которым предъявляются обязательные требования.</w:t>
      </w:r>
      <w:proofErr w:type="gramEnd"/>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1.7. При осуществлении </w:t>
      </w:r>
      <w:r w:rsidRPr="006859FC">
        <w:rPr>
          <w:rFonts w:ascii="Courier New" w:hAnsi="Courier New" w:cs="Courier New"/>
          <w:color w:val="000000"/>
          <w:sz w:val="18"/>
          <w:szCs w:val="18"/>
          <w:shd w:val="clear" w:color="auto" w:fill="FFFFFF"/>
        </w:rPr>
        <w:t>муниципального лесного контроля система оценки и управления рисками не применяется</w:t>
      </w:r>
      <w:r w:rsidRPr="006859FC">
        <w:rPr>
          <w:rFonts w:ascii="Courier New" w:hAnsi="Courier New" w:cs="Courier New"/>
          <w:color w:val="000000"/>
          <w:sz w:val="18"/>
          <w:szCs w:val="18"/>
        </w:rPr>
        <w:t>.</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bCs/>
          <w:color w:val="000000"/>
          <w:sz w:val="18"/>
          <w:szCs w:val="18"/>
        </w:rPr>
      </w:pPr>
    </w:p>
    <w:p w:rsidR="006859FC" w:rsidRPr="006859FC" w:rsidRDefault="006859FC" w:rsidP="006859FC">
      <w:pPr>
        <w:widowControl w:val="0"/>
        <w:autoSpaceDE w:val="0"/>
        <w:autoSpaceDN w:val="0"/>
        <w:adjustRightInd w:val="0"/>
        <w:contextualSpacing/>
        <w:jc w:val="center"/>
        <w:rPr>
          <w:rFonts w:ascii="Courier New" w:hAnsi="Courier New" w:cs="Courier New"/>
          <w:bCs/>
          <w:color w:val="000000"/>
          <w:sz w:val="18"/>
          <w:szCs w:val="18"/>
        </w:rPr>
      </w:pPr>
      <w:r w:rsidRPr="006859FC">
        <w:rPr>
          <w:rFonts w:ascii="Courier New" w:hAnsi="Courier New" w:cs="Courier New"/>
          <w:bCs/>
          <w:color w:val="000000"/>
          <w:sz w:val="18"/>
          <w:szCs w:val="18"/>
        </w:rPr>
        <w:t>РАЗДЕЛ 2. ПРОФИЛАКТИКА РИСКОВ ПРИЧИНЕНИЯ ВРЕДА (УЩЕРБА) ОХРАНЯЕМЫМ ЗАКОНОМ ЦЕННОСТЯМ</w:t>
      </w:r>
    </w:p>
    <w:p w:rsidR="006859FC" w:rsidRPr="006859FC" w:rsidRDefault="006859FC" w:rsidP="006859FC">
      <w:pPr>
        <w:widowControl w:val="0"/>
        <w:autoSpaceDE w:val="0"/>
        <w:autoSpaceDN w:val="0"/>
        <w:adjustRightInd w:val="0"/>
        <w:contextualSpacing/>
        <w:jc w:val="center"/>
        <w:rPr>
          <w:rFonts w:ascii="Courier New" w:hAnsi="Courier New" w:cs="Courier New"/>
          <w:bCs/>
          <w:color w:val="000000"/>
          <w:sz w:val="18"/>
          <w:szCs w:val="18"/>
        </w:rPr>
      </w:pP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2.1. Администрация осуществляет муниципальный лесной </w:t>
      </w:r>
      <w:proofErr w:type="gramStart"/>
      <w:r w:rsidRPr="006859FC">
        <w:rPr>
          <w:rFonts w:ascii="Courier New" w:hAnsi="Courier New" w:cs="Courier New"/>
          <w:color w:val="000000"/>
          <w:sz w:val="18"/>
          <w:szCs w:val="18"/>
        </w:rPr>
        <w:t>контроль</w:t>
      </w:r>
      <w:proofErr w:type="gramEnd"/>
      <w:r w:rsidRPr="006859FC">
        <w:rPr>
          <w:rFonts w:ascii="Courier New" w:hAnsi="Courier New" w:cs="Courier New"/>
          <w:color w:val="000000"/>
          <w:sz w:val="18"/>
          <w:szCs w:val="18"/>
        </w:rPr>
        <w:t xml:space="preserve"> в том числе посредством проведения профилактических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Голоустненского муниципального образования (далее – Глава) для принятия решения о проведении контрольных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2.5. При осуществлении администрацией муниципального лесного контроля могут проводиться следующие виды профилактических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1) информирование;</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 консультирование;</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2.6. </w:t>
      </w:r>
      <w:proofErr w:type="gramStart"/>
      <w:r w:rsidRPr="006859FC">
        <w:rPr>
          <w:rFonts w:ascii="Courier New" w:hAnsi="Courier New" w:cs="Courier New"/>
          <w:color w:val="000000"/>
          <w:sz w:val="18"/>
          <w:szCs w:val="18"/>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Голоустненского муниципального образования в информационно-телекоммуникационной сети «Интернет» (далее – </w:t>
      </w:r>
      <w:r w:rsidRPr="006859FC">
        <w:rPr>
          <w:rFonts w:ascii="Courier New" w:hAnsi="Courier New" w:cs="Courier New"/>
          <w:color w:val="000000"/>
          <w:sz w:val="18"/>
          <w:szCs w:val="18"/>
        </w:rPr>
        <w:lastRenderedPageBreak/>
        <w:t>официальный сайт администрации) в специальном разделе, посвященном контрольной деятельности (</w:t>
      </w:r>
      <w:r w:rsidRPr="006859FC">
        <w:rPr>
          <w:rFonts w:ascii="Courier New" w:hAnsi="Courier New" w:cs="Courier New"/>
          <w:color w:val="000000"/>
          <w:sz w:val="18"/>
          <w:szCs w:val="18"/>
          <w:shd w:val="clear" w:color="auto" w:fill="FFFFFF"/>
        </w:rPr>
        <w:t xml:space="preserve">доступ к специальному разделу должен осуществляться с главной (основной) страницы </w:t>
      </w:r>
      <w:r w:rsidRPr="006859FC">
        <w:rPr>
          <w:rFonts w:ascii="Courier New" w:hAnsi="Courier New" w:cs="Courier New"/>
          <w:color w:val="000000"/>
          <w:sz w:val="18"/>
          <w:szCs w:val="18"/>
        </w:rPr>
        <w:t>официального сайта администрации</w:t>
      </w:r>
      <w:r w:rsidRPr="006859FC">
        <w:rPr>
          <w:rFonts w:ascii="Courier New" w:hAnsi="Courier New" w:cs="Courier New"/>
          <w:color w:val="000000"/>
          <w:sz w:val="18"/>
          <w:szCs w:val="18"/>
          <w:shd w:val="clear" w:color="auto" w:fill="FFFFFF"/>
        </w:rPr>
        <w:t>)</w:t>
      </w:r>
      <w:r w:rsidRPr="006859FC">
        <w:rPr>
          <w:rFonts w:ascii="Courier New" w:hAnsi="Courier New" w:cs="Courier New"/>
          <w:color w:val="000000"/>
          <w:sz w:val="18"/>
          <w:szCs w:val="18"/>
        </w:rPr>
        <w:t>, в средствах массовой информации,</w:t>
      </w:r>
      <w:r w:rsidRPr="006859FC">
        <w:rPr>
          <w:rFonts w:ascii="Courier New" w:hAnsi="Courier New" w:cs="Courier New"/>
          <w:color w:val="000000"/>
          <w:sz w:val="18"/>
          <w:szCs w:val="18"/>
          <w:shd w:val="clear" w:color="auto" w:fill="FFFFFF"/>
        </w:rPr>
        <w:t xml:space="preserve"> через личные кабинеты контролируемых лиц в государственных информационных системах (при их</w:t>
      </w:r>
      <w:proofErr w:type="gramEnd"/>
      <w:r w:rsidRPr="006859FC">
        <w:rPr>
          <w:rFonts w:ascii="Courier New" w:hAnsi="Courier New" w:cs="Courier New"/>
          <w:color w:val="000000"/>
          <w:sz w:val="18"/>
          <w:szCs w:val="18"/>
          <w:shd w:val="clear" w:color="auto" w:fill="FFFFFF"/>
        </w:rPr>
        <w:t xml:space="preserve"> </w:t>
      </w:r>
      <w:proofErr w:type="gramStart"/>
      <w:r w:rsidRPr="006859FC">
        <w:rPr>
          <w:rFonts w:ascii="Courier New" w:hAnsi="Courier New" w:cs="Courier New"/>
          <w:color w:val="000000"/>
          <w:sz w:val="18"/>
          <w:szCs w:val="18"/>
          <w:shd w:val="clear" w:color="auto" w:fill="FFFFFF"/>
        </w:rPr>
        <w:t>наличии</w:t>
      </w:r>
      <w:proofErr w:type="gramEnd"/>
      <w:r w:rsidRPr="006859FC">
        <w:rPr>
          <w:rFonts w:ascii="Courier New" w:hAnsi="Courier New" w:cs="Courier New"/>
          <w:color w:val="000000"/>
          <w:sz w:val="18"/>
          <w:szCs w:val="18"/>
          <w:shd w:val="clear" w:color="auto" w:fill="FFFFFF"/>
        </w:rPr>
        <w:t>) и в иных формах.</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6" w:history="1">
        <w:r w:rsidRPr="006859FC">
          <w:rPr>
            <w:rFonts w:ascii="Courier New" w:hAnsi="Courier New" w:cs="Courier New"/>
            <w:color w:val="000000"/>
            <w:sz w:val="18"/>
            <w:szCs w:val="18"/>
          </w:rPr>
          <w:t>частью 3 статьи 46</w:t>
        </w:r>
      </w:hyperlink>
      <w:r w:rsidRPr="006859FC">
        <w:rPr>
          <w:rFonts w:ascii="Courier New" w:hAnsi="Courier New" w:cs="Courier New"/>
          <w:color w:val="000000"/>
          <w:sz w:val="18"/>
          <w:szCs w:val="18"/>
        </w:rPr>
        <w:t xml:space="preserve"> Федерального закона № 248-ФЗ.</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Администрация также вправе информировать население </w:t>
      </w:r>
      <w:r w:rsidRPr="006859FC">
        <w:rPr>
          <w:rFonts w:ascii="Courier New" w:hAnsi="Courier New" w:cs="Courier New"/>
          <w:iCs/>
          <w:color w:val="000000"/>
          <w:sz w:val="18"/>
          <w:szCs w:val="18"/>
        </w:rPr>
        <w:t>муниципального образования</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rPr>
        <w:t>на собраниях и конференциях граждан об обязательных требованиях, предъявляемых к объектам контроля.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Личный прием граждан проводится Главой</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rPr>
        <w:t>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Консультирование осуществляется в устной или письменной форме по следующим вопросам:</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1) организация и осуществление муниципального лесного контроля;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2) порядок осуществления контрольных мероприятий, установленных настоящим Положением; </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 порядок обжалования действий (бездействия) должностных лиц;</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Консультирование контролируемых лиц в устной форме может осуществляться также на собраниях и конференциях граждан.</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 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определённых в пункте 2.7 настоящего Положения.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Должностными лицами ведутся журналы учета письменных и устных консультирований.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 59-ФЗ «О порядке рассмотрения обращений граждан Российской Федерации». </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В случае поступления в администрацию пяти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6859FC">
        <w:rPr>
          <w:rFonts w:ascii="Courier New" w:hAnsi="Courier New" w:cs="Courier New"/>
          <w:color w:val="000000"/>
          <w:sz w:val="18"/>
          <w:szCs w:val="18"/>
        </w:rPr>
        <w:t>размещается</w:t>
      </w:r>
      <w:proofErr w:type="gramEnd"/>
      <w:r w:rsidRPr="006859FC">
        <w:rPr>
          <w:rFonts w:ascii="Courier New" w:hAnsi="Courier New" w:cs="Courier New"/>
          <w:color w:val="000000"/>
          <w:sz w:val="18"/>
          <w:szCs w:val="18"/>
        </w:rPr>
        <w:t xml:space="preserve"> в том числе письменное разъяснение по указанным обращениям, подписанное Главой или должностным лицом.</w:t>
      </w:r>
    </w:p>
    <w:p w:rsidR="006859FC" w:rsidRPr="006859FC" w:rsidRDefault="006859FC" w:rsidP="006859FC">
      <w:pPr>
        <w:widowControl w:val="0"/>
        <w:autoSpaceDE w:val="0"/>
        <w:autoSpaceDN w:val="0"/>
        <w:adjustRightInd w:val="0"/>
        <w:contextualSpacing/>
        <w:jc w:val="both"/>
        <w:rPr>
          <w:rFonts w:ascii="Courier New" w:hAnsi="Courier New" w:cs="Courier New"/>
          <w:bCs/>
          <w:color w:val="000000"/>
          <w:sz w:val="18"/>
          <w:szCs w:val="18"/>
        </w:rPr>
      </w:pPr>
    </w:p>
    <w:p w:rsidR="006859FC" w:rsidRPr="006859FC" w:rsidRDefault="006859FC" w:rsidP="006859FC">
      <w:pPr>
        <w:widowControl w:val="0"/>
        <w:autoSpaceDE w:val="0"/>
        <w:autoSpaceDN w:val="0"/>
        <w:adjustRightInd w:val="0"/>
        <w:contextualSpacing/>
        <w:jc w:val="both"/>
        <w:rPr>
          <w:rFonts w:ascii="Courier New" w:hAnsi="Courier New" w:cs="Courier New"/>
          <w:bCs/>
          <w:color w:val="000000"/>
          <w:sz w:val="18"/>
          <w:szCs w:val="18"/>
        </w:rPr>
      </w:pPr>
    </w:p>
    <w:p w:rsidR="006859FC" w:rsidRPr="006859FC" w:rsidRDefault="006859FC" w:rsidP="006859FC">
      <w:pPr>
        <w:widowControl w:val="0"/>
        <w:autoSpaceDE w:val="0"/>
        <w:autoSpaceDN w:val="0"/>
        <w:adjustRightInd w:val="0"/>
        <w:contextualSpacing/>
        <w:jc w:val="center"/>
        <w:rPr>
          <w:rFonts w:ascii="Courier New" w:hAnsi="Courier New" w:cs="Courier New"/>
          <w:bCs/>
          <w:color w:val="000000"/>
          <w:sz w:val="18"/>
          <w:szCs w:val="18"/>
        </w:rPr>
      </w:pPr>
      <w:r w:rsidRPr="006859FC">
        <w:rPr>
          <w:rFonts w:ascii="Courier New" w:hAnsi="Courier New" w:cs="Courier New"/>
          <w:bCs/>
          <w:color w:val="000000"/>
          <w:sz w:val="18"/>
          <w:szCs w:val="18"/>
        </w:rPr>
        <w:t>РАЗДЕЛ 3. ПРОВЕДЕНИЕ КОНТРОЛЬНЫХ МЕРОПРИЯТИЙ И КОНТРОЛЬНЫХ ДЕЙСТВИЙ</w:t>
      </w:r>
    </w:p>
    <w:p w:rsidR="006859FC" w:rsidRPr="006859FC" w:rsidRDefault="006859FC" w:rsidP="006859FC">
      <w:pPr>
        <w:widowControl w:val="0"/>
        <w:autoSpaceDE w:val="0"/>
        <w:autoSpaceDN w:val="0"/>
        <w:adjustRightInd w:val="0"/>
        <w:contextualSpacing/>
        <w:jc w:val="center"/>
        <w:rPr>
          <w:rFonts w:ascii="Courier New" w:hAnsi="Courier New" w:cs="Courier New"/>
          <w:bCs/>
          <w:color w:val="000000"/>
          <w:sz w:val="18"/>
          <w:szCs w:val="18"/>
        </w:rPr>
      </w:pP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3.1. При осуществлении муниципального лесного контроля администрацией плановые контрольные мероприятия не проводятся, однако могут проводиться следующие виды внеплановых контрольных мероприятий:  </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proofErr w:type="gramStart"/>
      <w:r w:rsidRPr="006859FC">
        <w:rPr>
          <w:rFonts w:ascii="Courier New" w:hAnsi="Courier New" w:cs="Courier New"/>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 документарная проверка (посредством получения письменных объяснений, истребования документов, экспертизы);</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proofErr w:type="gramStart"/>
      <w:r w:rsidRPr="006859FC">
        <w:rPr>
          <w:rFonts w:ascii="Courier New" w:hAnsi="Courier New" w:cs="Courier New"/>
          <w:color w:val="000000"/>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proofErr w:type="gramStart"/>
      <w:r w:rsidRPr="006859FC">
        <w:rPr>
          <w:rFonts w:ascii="Courier New" w:eastAsia="Calibri" w:hAnsi="Courier New" w:cs="Courier New"/>
          <w:color w:val="000000"/>
          <w:sz w:val="18"/>
          <w:szCs w:val="18"/>
          <w:lang w:eastAsia="en-US"/>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6859FC">
        <w:rPr>
          <w:rFonts w:ascii="Courier New" w:eastAsia="Calibri" w:hAnsi="Courier New" w:cs="Courier New"/>
          <w:color w:val="000000"/>
          <w:sz w:val="18"/>
          <w:szCs w:val="18"/>
          <w:shd w:val="clear" w:color="auto" w:fill="FFFFFF"/>
          <w:lang w:eastAsia="en-US"/>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6859FC">
        <w:rPr>
          <w:rFonts w:ascii="Courier New" w:eastAsia="Calibri" w:hAnsi="Courier New" w:cs="Courier New"/>
          <w:color w:val="000000"/>
          <w:sz w:val="18"/>
          <w:szCs w:val="18"/>
          <w:shd w:val="clear" w:color="auto" w:fill="FFFFFF"/>
          <w:lang w:eastAsia="en-US"/>
        </w:rPr>
        <w:t xml:space="preserve"> автоматическом </w:t>
      </w:r>
      <w:proofErr w:type="gramStart"/>
      <w:r w:rsidRPr="006859FC">
        <w:rPr>
          <w:rFonts w:ascii="Courier New" w:eastAsia="Calibri" w:hAnsi="Courier New" w:cs="Courier New"/>
          <w:color w:val="000000"/>
          <w:sz w:val="18"/>
          <w:szCs w:val="18"/>
          <w:shd w:val="clear" w:color="auto" w:fill="FFFFFF"/>
          <w:lang w:eastAsia="en-US"/>
        </w:rPr>
        <w:t>режиме</w:t>
      </w:r>
      <w:proofErr w:type="gramEnd"/>
      <w:r w:rsidRPr="006859FC">
        <w:rPr>
          <w:rFonts w:ascii="Courier New" w:eastAsia="Calibri" w:hAnsi="Courier New" w:cs="Courier New"/>
          <w:color w:val="000000"/>
          <w:sz w:val="18"/>
          <w:szCs w:val="18"/>
          <w:shd w:val="clear" w:color="auto" w:fill="FFFFFF"/>
          <w:lang w:eastAsia="en-US"/>
        </w:rPr>
        <w:t xml:space="preserve"> технических средств фиксации правонарушений, имеющих функции фото- и киносъемки, видеозаписи</w:t>
      </w:r>
      <w:r w:rsidRPr="006859FC">
        <w:rPr>
          <w:rFonts w:ascii="Courier New" w:eastAsia="Calibri" w:hAnsi="Courier New" w:cs="Courier New"/>
          <w:color w:val="000000"/>
          <w:sz w:val="18"/>
          <w:szCs w:val="18"/>
          <w:lang w:eastAsia="en-US"/>
        </w:rPr>
        <w:t>);</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3.2. Контрольные мероприятия, указанные в подпунктах 5-6 пункта 3.1 настоящего Положения, </w:t>
      </w:r>
      <w:r w:rsidRPr="006859FC">
        <w:rPr>
          <w:rFonts w:ascii="Courier New" w:hAnsi="Courier New" w:cs="Courier New"/>
          <w:color w:val="000000"/>
          <w:sz w:val="18"/>
          <w:szCs w:val="18"/>
        </w:rPr>
        <w:lastRenderedPageBreak/>
        <w:t xml:space="preserve">проводятся без взаимодействия </w:t>
      </w:r>
      <w:r w:rsidRPr="006859FC">
        <w:rPr>
          <w:rFonts w:ascii="Courier New" w:hAnsi="Courier New" w:cs="Courier New"/>
          <w:bCs/>
          <w:iCs/>
          <w:color w:val="000000"/>
          <w:sz w:val="18"/>
          <w:szCs w:val="18"/>
        </w:rPr>
        <w:t>с контролируемым лицом.</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shd w:val="clear" w:color="auto" w:fill="FFFFFF"/>
          <w:lang w:eastAsia="en-US"/>
        </w:rPr>
        <w:t>Внеплановые контрольные мероприятия могут проводиться только после согласования с органами прокуратуры.</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3.3. </w:t>
      </w:r>
      <w:proofErr w:type="gramStart"/>
      <w:r w:rsidRPr="006859FC">
        <w:rPr>
          <w:rFonts w:ascii="Courier New" w:hAnsi="Courier New" w:cs="Courier New"/>
          <w:color w:val="000000"/>
          <w:sz w:val="18"/>
          <w:szCs w:val="18"/>
        </w:rPr>
        <w:t>Должностные лица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w:t>
      </w:r>
      <w:proofErr w:type="gramEnd"/>
      <w:r w:rsidRPr="006859FC">
        <w:rPr>
          <w:rFonts w:ascii="Courier New" w:hAnsi="Courier New" w:cs="Courier New"/>
          <w:color w:val="000000"/>
          <w:sz w:val="18"/>
          <w:szCs w:val="18"/>
        </w:rPr>
        <w:t xml:space="preserve"> </w:t>
      </w:r>
      <w:proofErr w:type="gramStart"/>
      <w:r w:rsidRPr="006859FC">
        <w:rPr>
          <w:rFonts w:ascii="Courier New" w:hAnsi="Courier New" w:cs="Courier New"/>
          <w:color w:val="000000"/>
          <w:sz w:val="18"/>
          <w:szCs w:val="18"/>
        </w:rPr>
        <w:t>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roofErr w:type="gramEnd"/>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3.4. Контрольные мероприятия, проводимые при взаимодействии с контролируемыми лицами, осуществляются по основаниям, предусмотренным пунктами 1, 3-5 части 1 статьи 57 Федерального закона № 248</w:t>
      </w:r>
      <w:r w:rsidRPr="006859FC">
        <w:rPr>
          <w:rFonts w:ascii="Courier New" w:hAnsi="Courier New" w:cs="Courier New"/>
          <w:b/>
          <w:color w:val="000000"/>
          <w:sz w:val="18"/>
          <w:szCs w:val="18"/>
        </w:rPr>
        <w:t>-ФЗ</w:t>
      </w:r>
      <w:r w:rsidRPr="006859FC">
        <w:rPr>
          <w:rFonts w:ascii="Courier New" w:hAnsi="Courier New" w:cs="Courier New"/>
          <w:color w:val="000000"/>
          <w:sz w:val="18"/>
          <w:szCs w:val="18"/>
        </w:rPr>
        <w:t>.</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3.5. Индикаторы риска нарушения обязательных требований указаны в приложении № 1 к настоящему Положению.</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shd w:val="clear" w:color="auto" w:fill="FFFFFF"/>
        </w:rPr>
        <w:t>задания, содержащегося в планах работы администрации, в том числе в случаях, установленных</w:t>
      </w:r>
      <w:r w:rsidRPr="006859FC">
        <w:rPr>
          <w:rFonts w:ascii="Courier New" w:hAnsi="Courier New" w:cs="Courier New"/>
          <w:color w:val="000000"/>
          <w:sz w:val="18"/>
          <w:szCs w:val="18"/>
        </w:rPr>
        <w:t xml:space="preserve"> Федеральным </w:t>
      </w:r>
      <w:hyperlink r:id="rId27" w:history="1">
        <w:r w:rsidRPr="006859FC">
          <w:rPr>
            <w:rFonts w:ascii="Courier New" w:hAnsi="Courier New" w:cs="Courier New"/>
            <w:color w:val="000000"/>
            <w:sz w:val="18"/>
            <w:szCs w:val="18"/>
          </w:rPr>
          <w:t>законом</w:t>
        </w:r>
      </w:hyperlink>
      <w:r w:rsidRPr="006859FC">
        <w:rPr>
          <w:rFonts w:ascii="Courier New" w:hAnsi="Courier New" w:cs="Courier New"/>
          <w:color w:val="000000"/>
          <w:sz w:val="18"/>
          <w:szCs w:val="18"/>
        </w:rPr>
        <w:t xml:space="preserve"> № 248-ФЗ. </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3.9. Контрольные мероприятия в отношении </w:t>
      </w:r>
      <w:r w:rsidRPr="006859FC">
        <w:rPr>
          <w:rFonts w:ascii="Courier New" w:hAnsi="Courier New" w:cs="Courier New"/>
          <w:b/>
          <w:color w:val="000000"/>
          <w:sz w:val="18"/>
          <w:szCs w:val="18"/>
        </w:rPr>
        <w:t>контролируемых лиц</w:t>
      </w:r>
      <w:r w:rsidRPr="006859FC">
        <w:rPr>
          <w:rFonts w:ascii="Courier New" w:hAnsi="Courier New" w:cs="Courier New"/>
          <w:color w:val="000000"/>
          <w:sz w:val="18"/>
          <w:szCs w:val="18"/>
        </w:rPr>
        <w:t xml:space="preserve"> проводятся должностными лицами, уполномоченными осуществлять муниципальный лесной контроль, в соответствии с Федеральным </w:t>
      </w:r>
      <w:hyperlink r:id="rId28" w:history="1">
        <w:r w:rsidRPr="006859FC">
          <w:rPr>
            <w:rFonts w:ascii="Courier New" w:hAnsi="Courier New" w:cs="Courier New"/>
            <w:color w:val="000000"/>
            <w:sz w:val="18"/>
            <w:szCs w:val="18"/>
          </w:rPr>
          <w:t>законом</w:t>
        </w:r>
      </w:hyperlink>
      <w:r w:rsidRPr="006859FC">
        <w:rPr>
          <w:rFonts w:ascii="Courier New" w:hAnsi="Courier New" w:cs="Courier New"/>
          <w:color w:val="000000"/>
          <w:sz w:val="18"/>
          <w:szCs w:val="18"/>
        </w:rPr>
        <w:t xml:space="preserve"> № 248-ФЗ. </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 xml:space="preserve">3.10.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6859FC">
        <w:rPr>
          <w:rFonts w:ascii="Courier New" w:eastAsia="Calibri" w:hAnsi="Courier New" w:cs="Courier New"/>
          <w:color w:val="000000"/>
          <w:sz w:val="18"/>
          <w:szCs w:val="18"/>
          <w:lang w:eastAsia="en-US"/>
        </w:rPr>
        <w:t xml:space="preserve">Перечень указанных документов и (или) сведений, порядок и сроки их представления установлены утвержденным </w:t>
      </w:r>
      <w:r w:rsidRPr="006859FC">
        <w:rPr>
          <w:rFonts w:ascii="Courier New" w:eastAsia="Calibri" w:hAnsi="Courier New" w:cs="Courier New"/>
          <w:color w:val="000000"/>
          <w:sz w:val="18"/>
          <w:szCs w:val="18"/>
          <w:shd w:val="clear" w:color="auto" w:fill="FFFFFF"/>
          <w:lang w:eastAsia="en-US"/>
        </w:rPr>
        <w:t>распоряжением Правительства Российской Федерации от 19 апреля 2016 года № 724-р перечнем</w:t>
      </w:r>
      <w:r w:rsidRPr="006859FC">
        <w:rPr>
          <w:rFonts w:ascii="Courier New" w:eastAsia="Calibri" w:hAnsi="Courier New" w:cs="Courier New"/>
          <w:color w:val="000000"/>
          <w:sz w:val="18"/>
          <w:szCs w:val="18"/>
          <w:lang w:eastAsia="en-US"/>
        </w:rPr>
        <w:br/>
      </w:r>
      <w:r w:rsidRPr="006859FC">
        <w:rPr>
          <w:rFonts w:ascii="Courier New" w:eastAsia="Calibri" w:hAnsi="Courier New" w:cs="Courier New"/>
          <w:color w:val="000000"/>
          <w:sz w:val="18"/>
          <w:szCs w:val="18"/>
          <w:shd w:val="clear" w:color="auto" w:fill="FFFFFF"/>
          <w:lang w:eastAsia="en-US"/>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6859FC">
        <w:rPr>
          <w:rFonts w:ascii="Courier New" w:eastAsia="Calibri" w:hAnsi="Courier New" w:cs="Courier New"/>
          <w:color w:val="000000"/>
          <w:sz w:val="18"/>
          <w:szCs w:val="18"/>
          <w:shd w:val="clear" w:color="auto" w:fill="FFFFFF"/>
          <w:lang w:eastAsia="en-US"/>
        </w:rPr>
        <w:t xml:space="preserve"> </w:t>
      </w:r>
      <w:proofErr w:type="gramStart"/>
      <w:r w:rsidRPr="006859FC">
        <w:rPr>
          <w:rFonts w:ascii="Courier New" w:eastAsia="Calibri" w:hAnsi="Courier New" w:cs="Courier New"/>
          <w:color w:val="000000"/>
          <w:sz w:val="18"/>
          <w:szCs w:val="18"/>
          <w:shd w:val="clear" w:color="auto" w:fill="FFFFFF"/>
          <w:lang w:eastAsia="en-US"/>
        </w:rPr>
        <w:t>органам местного самоуправления организаций, в распоряжении которых находятся эти документы и (или) информация, а также</w:t>
      </w:r>
      <w:r w:rsidRPr="006859FC">
        <w:rPr>
          <w:rFonts w:ascii="Courier New" w:eastAsia="Calibri" w:hAnsi="Courier New" w:cs="Courier New"/>
          <w:color w:val="000000"/>
          <w:sz w:val="18"/>
          <w:szCs w:val="18"/>
          <w:lang w:eastAsia="en-US"/>
        </w:rPr>
        <w:t xml:space="preserve"> </w:t>
      </w:r>
      <w:hyperlink r:id="rId29" w:history="1">
        <w:r w:rsidRPr="006859FC">
          <w:rPr>
            <w:rFonts w:ascii="Courier New" w:eastAsia="Calibri" w:hAnsi="Courier New" w:cs="Courier New"/>
            <w:color w:val="000000"/>
            <w:sz w:val="18"/>
            <w:szCs w:val="18"/>
            <w:lang w:eastAsia="en-US"/>
          </w:rPr>
          <w:t>Правилами</w:t>
        </w:r>
      </w:hyperlink>
      <w:r w:rsidRPr="006859FC">
        <w:rPr>
          <w:rFonts w:ascii="Courier New" w:eastAsia="Calibri" w:hAnsi="Courier New" w:cs="Courier New"/>
          <w:color w:val="000000"/>
          <w:sz w:val="18"/>
          <w:szCs w:val="18"/>
          <w:lang w:eastAsia="en-US"/>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6859FC">
        <w:rPr>
          <w:rFonts w:ascii="Courier New" w:eastAsia="Calibri" w:hAnsi="Courier New" w:cs="Courier New"/>
          <w:color w:val="000000"/>
          <w:sz w:val="18"/>
          <w:szCs w:val="18"/>
          <w:lang w:eastAsia="en-US"/>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6859FC" w:rsidRPr="006859FC" w:rsidRDefault="006859FC" w:rsidP="006859FC">
      <w:pPr>
        <w:autoSpaceDE w:val="0"/>
        <w:autoSpaceDN w:val="0"/>
        <w:adjustRightInd w:val="0"/>
        <w:ind w:firstLine="709"/>
        <w:jc w:val="both"/>
        <w:rPr>
          <w:rFonts w:ascii="Courier New" w:eastAsia="Calibri" w:hAnsi="Courier New" w:cs="Courier New"/>
          <w:b/>
          <w:sz w:val="18"/>
          <w:szCs w:val="18"/>
          <w:shd w:val="clear" w:color="auto" w:fill="FFFFFF"/>
          <w:lang w:eastAsia="en-US"/>
        </w:rPr>
      </w:pPr>
      <w:r w:rsidRPr="006859FC">
        <w:rPr>
          <w:rFonts w:ascii="Courier New" w:eastAsia="Calibri" w:hAnsi="Courier New" w:cs="Courier New"/>
          <w:b/>
          <w:sz w:val="18"/>
          <w:szCs w:val="18"/>
          <w:lang w:eastAsia="en-US"/>
        </w:rPr>
        <w:t>3.11. В</w:t>
      </w:r>
      <w:r w:rsidRPr="006859FC">
        <w:rPr>
          <w:rFonts w:ascii="Courier New" w:eastAsia="Calibri" w:hAnsi="Courier New" w:cs="Courier New"/>
          <w:b/>
          <w:sz w:val="18"/>
          <w:szCs w:val="18"/>
          <w:shd w:val="clear" w:color="auto" w:fill="FFFFFF"/>
          <w:lang w:eastAsia="en-US"/>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6859FC">
        <w:rPr>
          <w:rFonts w:ascii="Courier New" w:eastAsia="Calibri" w:hAnsi="Courier New" w:cs="Courier New"/>
          <w:b/>
          <w:sz w:val="18"/>
          <w:szCs w:val="18"/>
          <w:shd w:val="clear" w:color="auto" w:fill="FFFFFF"/>
          <w:lang w:eastAsia="en-US"/>
        </w:rPr>
        <w:t>связи</w:t>
      </w:r>
      <w:proofErr w:type="gramEnd"/>
      <w:r w:rsidRPr="006859FC">
        <w:rPr>
          <w:rFonts w:ascii="Courier New" w:eastAsia="Calibri" w:hAnsi="Courier New" w:cs="Courier New"/>
          <w:b/>
          <w:sz w:val="18"/>
          <w:szCs w:val="18"/>
          <w:shd w:val="clear" w:color="auto" w:fill="FFFFFF"/>
          <w:lang w:eastAsia="en-US"/>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6859FC" w:rsidRPr="006859FC" w:rsidRDefault="006859FC" w:rsidP="006859FC">
      <w:pPr>
        <w:ind w:firstLine="709"/>
        <w:jc w:val="both"/>
        <w:rPr>
          <w:rFonts w:ascii="Courier New" w:eastAsia="Calibri" w:hAnsi="Courier New" w:cs="Courier New"/>
          <w:b/>
          <w:sz w:val="18"/>
          <w:szCs w:val="18"/>
          <w:lang w:eastAsia="en-US"/>
        </w:rPr>
      </w:pPr>
      <w:r w:rsidRPr="006859FC">
        <w:rPr>
          <w:rFonts w:ascii="Courier New" w:eastAsia="Calibri" w:hAnsi="Courier New" w:cs="Courier New"/>
          <w:b/>
          <w:sz w:val="18"/>
          <w:szCs w:val="18"/>
          <w:shd w:val="clear" w:color="auto" w:fill="FFFFFF"/>
          <w:lang w:eastAsia="en-US"/>
        </w:rPr>
        <w:t xml:space="preserve">1) отсутствие признаков </w:t>
      </w:r>
      <w:r w:rsidRPr="006859FC">
        <w:rPr>
          <w:rFonts w:ascii="Courier New" w:eastAsia="Calibri" w:hAnsi="Courier New" w:cs="Courier New"/>
          <w:b/>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b/>
          <w:sz w:val="18"/>
          <w:szCs w:val="18"/>
        </w:rPr>
      </w:pPr>
      <w:r w:rsidRPr="006859FC">
        <w:rPr>
          <w:rFonts w:ascii="Courier New" w:hAnsi="Courier New" w:cs="Courier New"/>
          <w:b/>
          <w:sz w:val="18"/>
          <w:szCs w:val="18"/>
        </w:rPr>
        <w:t xml:space="preserve">2) имеются уважительные причины для отсутствия </w:t>
      </w:r>
      <w:r w:rsidRPr="006859FC">
        <w:rPr>
          <w:rFonts w:ascii="Courier New" w:hAnsi="Courier New" w:cs="Courier New"/>
          <w:b/>
          <w:sz w:val="18"/>
          <w:szCs w:val="18"/>
          <w:shd w:val="clear" w:color="auto" w:fill="FFFFFF"/>
        </w:rPr>
        <w:t xml:space="preserve">индивидуального предпринимателя, гражданина, </w:t>
      </w:r>
      <w:proofErr w:type="gramStart"/>
      <w:r w:rsidRPr="006859FC">
        <w:rPr>
          <w:rFonts w:ascii="Courier New" w:hAnsi="Courier New" w:cs="Courier New"/>
          <w:b/>
          <w:sz w:val="18"/>
          <w:szCs w:val="18"/>
          <w:shd w:val="clear" w:color="auto" w:fill="FFFFFF"/>
        </w:rPr>
        <w:t>являющихся</w:t>
      </w:r>
      <w:proofErr w:type="gramEnd"/>
      <w:r w:rsidRPr="006859FC">
        <w:rPr>
          <w:rFonts w:ascii="Courier New" w:hAnsi="Courier New" w:cs="Courier New"/>
          <w:b/>
          <w:sz w:val="18"/>
          <w:szCs w:val="18"/>
          <w:shd w:val="clear" w:color="auto" w:fill="FFFFFF"/>
        </w:rPr>
        <w:t xml:space="preserve"> контролируемыми лицами </w:t>
      </w:r>
      <w:r w:rsidRPr="006859FC">
        <w:rPr>
          <w:rFonts w:ascii="Courier New" w:hAnsi="Courier New" w:cs="Courier New"/>
          <w:b/>
          <w:sz w:val="18"/>
          <w:szCs w:val="18"/>
        </w:rPr>
        <w:t>(болезнь, командировка и т.п.) при проведении</w:t>
      </w:r>
      <w:r w:rsidRPr="006859FC">
        <w:rPr>
          <w:rFonts w:ascii="Courier New" w:hAnsi="Courier New" w:cs="Courier New"/>
          <w:b/>
          <w:sz w:val="18"/>
          <w:szCs w:val="18"/>
          <w:shd w:val="clear" w:color="auto" w:fill="FFFFFF"/>
        </w:rPr>
        <w:t xml:space="preserve"> контрольного мероприятия</w:t>
      </w:r>
      <w:r w:rsidRPr="006859FC">
        <w:rPr>
          <w:rFonts w:ascii="Courier New" w:hAnsi="Courier New" w:cs="Courier New"/>
          <w:b/>
          <w:sz w:val="18"/>
          <w:szCs w:val="18"/>
        </w:rPr>
        <w:t>.</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lastRenderedPageBreak/>
        <w:t>3.12. Сроки проведения внеплановых контрольных мероприятий:</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hAnsi="Courier New" w:cs="Courier New"/>
          <w:color w:val="000000"/>
          <w:sz w:val="18"/>
          <w:szCs w:val="18"/>
        </w:rPr>
        <w:t xml:space="preserve">1) </w:t>
      </w:r>
      <w:r w:rsidRPr="006859FC">
        <w:rPr>
          <w:rFonts w:ascii="Courier New" w:eastAsia="Calibri" w:hAnsi="Courier New" w:cs="Courier New"/>
          <w:color w:val="000000"/>
          <w:sz w:val="18"/>
          <w:szCs w:val="18"/>
          <w:lang w:eastAsia="en-US"/>
        </w:rPr>
        <w:t>инспекционный визит в одном месте осуществления деятельности либо на одном производственном объекте (территории) не может превышать один рабочий день;</w:t>
      </w:r>
    </w:p>
    <w:p w:rsidR="006859FC" w:rsidRPr="006859FC" w:rsidRDefault="006859FC" w:rsidP="006859FC">
      <w:pPr>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 рейдовый осмотр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6859FC" w:rsidRPr="006859FC" w:rsidRDefault="006859FC" w:rsidP="006859FC">
      <w:pPr>
        <w:ind w:firstLine="709"/>
        <w:contextualSpacing/>
        <w:jc w:val="both"/>
        <w:rPr>
          <w:rFonts w:ascii="Courier New" w:hAnsi="Courier New" w:cs="Courier New"/>
          <w:bCs/>
          <w:iCs/>
          <w:color w:val="000000"/>
          <w:sz w:val="18"/>
          <w:szCs w:val="18"/>
        </w:rPr>
      </w:pPr>
      <w:proofErr w:type="gramStart"/>
      <w:r w:rsidRPr="006859FC">
        <w:rPr>
          <w:rFonts w:ascii="Courier New" w:hAnsi="Courier New" w:cs="Courier New"/>
          <w:bCs/>
          <w:iCs/>
          <w:color w:val="000000"/>
          <w:sz w:val="18"/>
          <w:szCs w:val="18"/>
        </w:rPr>
        <w:t>3) документарная проверка не может превышать десяти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w:t>
      </w:r>
      <w:proofErr w:type="gramEnd"/>
      <w:r w:rsidRPr="006859FC">
        <w:rPr>
          <w:rFonts w:ascii="Courier New" w:hAnsi="Courier New" w:cs="Courier New"/>
          <w:bCs/>
          <w:iCs/>
          <w:color w:val="000000"/>
          <w:sz w:val="18"/>
          <w:szCs w:val="18"/>
        </w:rPr>
        <w:t xml:space="preserve"> (</w:t>
      </w:r>
      <w:proofErr w:type="gramStart"/>
      <w:r w:rsidRPr="006859FC">
        <w:rPr>
          <w:rFonts w:ascii="Courier New" w:hAnsi="Courier New" w:cs="Courier New"/>
          <w:bCs/>
          <w:iCs/>
          <w:color w:val="000000"/>
          <w:sz w:val="18"/>
          <w:szCs w:val="18"/>
        </w:rPr>
        <w:t>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roofErr w:type="gramEnd"/>
    </w:p>
    <w:p w:rsidR="006859FC" w:rsidRPr="006859FC" w:rsidRDefault="006859FC" w:rsidP="006859FC">
      <w:pPr>
        <w:ind w:firstLine="709"/>
        <w:contextualSpacing/>
        <w:jc w:val="both"/>
        <w:rPr>
          <w:rFonts w:ascii="Courier New" w:hAnsi="Courier New" w:cs="Courier New"/>
          <w:bCs/>
          <w:iCs/>
          <w:color w:val="000000"/>
          <w:sz w:val="18"/>
          <w:szCs w:val="18"/>
        </w:rPr>
      </w:pPr>
      <w:r w:rsidRPr="006859FC">
        <w:rPr>
          <w:rFonts w:ascii="Courier New" w:hAnsi="Courier New" w:cs="Courier New"/>
          <w:bCs/>
          <w:iCs/>
          <w:color w:val="000000"/>
          <w:sz w:val="18"/>
          <w:szCs w:val="18"/>
        </w:rPr>
        <w:t xml:space="preserve">4) выездная проверка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6859FC">
        <w:rPr>
          <w:rFonts w:ascii="Courier New" w:hAnsi="Courier New" w:cs="Courier New"/>
          <w:bCs/>
          <w:iCs/>
          <w:color w:val="000000"/>
          <w:sz w:val="18"/>
          <w:szCs w:val="18"/>
        </w:rPr>
        <w:t>микропредприятия</w:t>
      </w:r>
      <w:proofErr w:type="spellEnd"/>
      <w:r w:rsidRPr="006859FC">
        <w:rPr>
          <w:rFonts w:ascii="Courier New" w:hAnsi="Courier New" w:cs="Courier New"/>
          <w:bCs/>
          <w:iCs/>
          <w:color w:val="000000"/>
          <w:sz w:val="18"/>
          <w:szCs w:val="18"/>
        </w:rPr>
        <w:t xml:space="preserve">. </w:t>
      </w:r>
    </w:p>
    <w:p w:rsidR="006859FC" w:rsidRPr="006859FC" w:rsidRDefault="006859FC" w:rsidP="006859FC">
      <w:pPr>
        <w:ind w:firstLine="709"/>
        <w:contextualSpacing/>
        <w:jc w:val="both"/>
        <w:rPr>
          <w:rFonts w:ascii="Courier New" w:hAnsi="Courier New" w:cs="Courier New"/>
          <w:bCs/>
          <w:iCs/>
          <w:color w:val="000000"/>
          <w:sz w:val="18"/>
          <w:szCs w:val="18"/>
        </w:rPr>
      </w:pPr>
      <w:r w:rsidRPr="006859FC">
        <w:rPr>
          <w:rFonts w:ascii="Courier New" w:hAnsi="Courier New" w:cs="Courier New"/>
          <w:bCs/>
          <w:iCs/>
          <w:color w:val="000000"/>
          <w:sz w:val="18"/>
          <w:szCs w:val="18"/>
        </w:rPr>
        <w:t xml:space="preserve">Срок проведения выездной проверки в отношении контролируемого лица,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6859FC" w:rsidRPr="006859FC" w:rsidRDefault="006859FC" w:rsidP="006859FC">
      <w:pPr>
        <w:ind w:firstLine="709"/>
        <w:contextualSpacing/>
        <w:jc w:val="both"/>
        <w:rPr>
          <w:rFonts w:ascii="Courier New" w:hAnsi="Courier New" w:cs="Courier New"/>
          <w:bCs/>
          <w:iCs/>
          <w:color w:val="000000"/>
          <w:sz w:val="18"/>
          <w:szCs w:val="18"/>
        </w:rPr>
      </w:pPr>
      <w:r w:rsidRPr="006859FC">
        <w:rPr>
          <w:rFonts w:ascii="Courier New" w:hAnsi="Courier New" w:cs="Courier New"/>
          <w:bCs/>
          <w:iCs/>
          <w:color w:val="000000"/>
          <w:sz w:val="18"/>
          <w:szCs w:val="18"/>
        </w:rPr>
        <w:t>5) выездное обследование одного объекта (нескольких объектов, расположенных в непосредственной близости друг от друга) не может превышать одного рабочего дня.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3.13. </w:t>
      </w:r>
      <w:proofErr w:type="gramStart"/>
      <w:r w:rsidRPr="006859FC">
        <w:rPr>
          <w:rFonts w:ascii="Courier New" w:hAnsi="Courier New" w:cs="Courier New"/>
          <w:color w:val="000000"/>
          <w:sz w:val="18"/>
          <w:szCs w:val="1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30" w:history="1">
        <w:r w:rsidRPr="006859FC">
          <w:rPr>
            <w:rFonts w:ascii="Courier New" w:hAnsi="Courier New" w:cs="Courier New"/>
            <w:color w:val="000000"/>
            <w:sz w:val="18"/>
            <w:szCs w:val="18"/>
          </w:rPr>
          <w:t>частью 2 статьи 90</w:t>
        </w:r>
      </w:hyperlink>
      <w:r w:rsidRPr="006859FC">
        <w:rPr>
          <w:rFonts w:ascii="Courier New" w:hAnsi="Courier New" w:cs="Courier New"/>
          <w:color w:val="000000"/>
          <w:sz w:val="18"/>
          <w:szCs w:val="18"/>
        </w:rPr>
        <w:t xml:space="preserve"> Федерального закона № 248-ФЗ.</w:t>
      </w:r>
      <w:proofErr w:type="gramEnd"/>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Оформление акта производится на месте проведения контрольного мероприятия в день окончания проведения такого мероприятия,</w:t>
      </w:r>
      <w:r w:rsidRPr="006859FC">
        <w:rPr>
          <w:rFonts w:ascii="Courier New" w:eastAsia="Calibri" w:hAnsi="Courier New" w:cs="Courier New"/>
          <w:color w:val="000000"/>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6859FC">
        <w:rPr>
          <w:rFonts w:ascii="Courier New" w:eastAsia="Calibri" w:hAnsi="Courier New" w:cs="Courier New"/>
          <w:color w:val="000000"/>
          <w:sz w:val="18"/>
          <w:szCs w:val="18"/>
          <w:lang w:eastAsia="en-US"/>
        </w:rPr>
        <w:t>.</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3.15. Информация о контрольных мероприятиях размещается в Едином реестре контрольных (надзорных)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3.16. </w:t>
      </w:r>
      <w:proofErr w:type="gramStart"/>
      <w:r w:rsidRPr="006859FC">
        <w:rPr>
          <w:rFonts w:ascii="Courier New" w:hAnsi="Courier New" w:cs="Courier New"/>
          <w:color w:val="000000"/>
          <w:sz w:val="18"/>
          <w:szCs w:val="1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6859FC">
        <w:rPr>
          <w:rFonts w:ascii="Courier New" w:hAnsi="Courier New" w:cs="Courier New"/>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6859FC">
        <w:rPr>
          <w:rFonts w:ascii="Courier New" w:hAnsi="Courier New" w:cs="Courier New"/>
          <w:color w:val="000000"/>
          <w:sz w:val="18"/>
          <w:szCs w:val="18"/>
          <w:shd w:val="clear" w:color="auto" w:fill="FFFFFF"/>
        </w:rPr>
        <w:t xml:space="preserve"> федеральную государственную информационную систему «</w:t>
      </w:r>
      <w:r w:rsidRPr="006859FC">
        <w:rPr>
          <w:rFonts w:ascii="Courier New" w:hAnsi="Courier New" w:cs="Courier New"/>
          <w:color w:val="000000"/>
          <w:sz w:val="18"/>
          <w:szCs w:val="18"/>
        </w:rPr>
        <w:t>Единый портал</w:t>
      </w:r>
      <w:r w:rsidRPr="006859FC">
        <w:rPr>
          <w:rFonts w:ascii="Courier New" w:hAnsi="Courier New" w:cs="Courier New"/>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proofErr w:type="gramStart"/>
      <w:r w:rsidRPr="006859FC">
        <w:rPr>
          <w:rFonts w:ascii="Courier New" w:hAnsi="Courier New" w:cs="Courier New"/>
          <w:color w:val="000000"/>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6859FC">
        <w:rPr>
          <w:rFonts w:ascii="Courier New" w:hAnsi="Courier New" w:cs="Courier New"/>
          <w:color w:val="000000"/>
          <w:sz w:val="18"/>
          <w:szCs w:val="18"/>
          <w:shd w:val="clear" w:color="auto" w:fill="FFFFFF"/>
        </w:rPr>
        <w:t xml:space="preserve"> документы в электронном виде через единый</w:t>
      </w:r>
      <w:proofErr w:type="gramEnd"/>
      <w:r w:rsidRPr="006859FC">
        <w:rPr>
          <w:rFonts w:ascii="Courier New" w:hAnsi="Courier New" w:cs="Courier New"/>
          <w:color w:val="000000"/>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6859FC">
        <w:rPr>
          <w:rFonts w:ascii="Courier New" w:hAnsi="Courier New" w:cs="Courier New"/>
          <w:color w:val="000000"/>
          <w:sz w:val="18"/>
          <w:szCs w:val="18"/>
          <w:shd w:val="clear" w:color="auto" w:fill="FFFFFF"/>
        </w:rPr>
        <w:t>ии и ау</w:t>
      </w:r>
      <w:proofErr w:type="gramEnd"/>
      <w:r w:rsidRPr="006859FC">
        <w:rPr>
          <w:rFonts w:ascii="Courier New" w:hAnsi="Courier New" w:cs="Courier New"/>
          <w:color w:val="000000"/>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6859FC">
        <w:rPr>
          <w:rFonts w:ascii="Courier New" w:hAnsi="Courier New" w:cs="Courier New"/>
          <w:color w:val="000000"/>
          <w:sz w:val="18"/>
          <w:szCs w:val="18"/>
        </w:rPr>
        <w:t xml:space="preserve"> Указанный гражданин вправе направлять администрации документы на бумажном носителе.</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6859FC">
        <w:rPr>
          <w:rFonts w:ascii="Courier New" w:hAnsi="Courier New" w:cs="Courier New"/>
          <w:color w:val="000000"/>
          <w:sz w:val="18"/>
          <w:szCs w:val="18"/>
        </w:rPr>
        <w:t>осуществляться</w:t>
      </w:r>
      <w:proofErr w:type="gramEnd"/>
      <w:r w:rsidRPr="006859FC">
        <w:rPr>
          <w:rFonts w:ascii="Courier New" w:hAnsi="Courier New" w:cs="Courier New"/>
          <w:color w:val="000000"/>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w:t>
      </w:r>
      <w:r w:rsidRPr="006859FC">
        <w:rPr>
          <w:rFonts w:ascii="Courier New" w:hAnsi="Courier New" w:cs="Courier New"/>
          <w:color w:val="000000"/>
          <w:sz w:val="18"/>
          <w:szCs w:val="18"/>
        </w:rPr>
        <w:lastRenderedPageBreak/>
        <w:t>запросу контролируемого лица.</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859FC">
        <w:rPr>
          <w:rFonts w:ascii="Courier New" w:hAnsi="Courier New" w:cs="Courier New"/>
          <w:color w:val="000000"/>
          <w:sz w:val="18"/>
          <w:szCs w:val="18"/>
          <w:shd w:val="clear" w:color="auto" w:fill="FFFFFF"/>
        </w:rPr>
        <w:t xml:space="preserve">Федерального закона </w:t>
      </w:r>
      <w:r w:rsidRPr="006859FC">
        <w:rPr>
          <w:rFonts w:ascii="Courier New" w:hAnsi="Courier New" w:cs="Courier New"/>
          <w:color w:val="000000"/>
          <w:sz w:val="18"/>
          <w:szCs w:val="18"/>
        </w:rPr>
        <w:t>№ 248-ФЗ и разделом 4 настоящего Положения.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proofErr w:type="gramStart"/>
      <w:r w:rsidRPr="006859FC">
        <w:rPr>
          <w:rFonts w:ascii="Courier New" w:hAnsi="Courier New" w:cs="Courier New"/>
          <w:color w:val="000000"/>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6859FC">
        <w:rPr>
          <w:rFonts w:ascii="Courier New" w:hAnsi="Courier New" w:cs="Courier New"/>
          <w:color w:val="000000"/>
          <w:sz w:val="18"/>
          <w:szCs w:val="18"/>
        </w:rPr>
        <w:t xml:space="preserve">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proofErr w:type="gramStart"/>
      <w:r w:rsidRPr="006859FC">
        <w:rPr>
          <w:rFonts w:ascii="Courier New" w:eastAsia="Calibri" w:hAnsi="Courier New" w:cs="Courier New"/>
          <w:color w:val="000000"/>
          <w:sz w:val="18"/>
          <w:szCs w:val="18"/>
          <w:lang w:eastAsia="en-US"/>
        </w:rPr>
        <w:t xml:space="preserve">4) </w:t>
      </w:r>
      <w:r w:rsidRPr="006859FC">
        <w:rPr>
          <w:rFonts w:ascii="Courier New" w:eastAsia="Calibri" w:hAnsi="Courier New" w:cs="Courier New"/>
          <w:color w:val="000000"/>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859FC">
        <w:rPr>
          <w:rFonts w:ascii="Courier New" w:eastAsia="Calibri" w:hAnsi="Courier New" w:cs="Courier New"/>
          <w:color w:val="000000"/>
          <w:sz w:val="18"/>
          <w:szCs w:val="18"/>
          <w:lang w:eastAsia="en-US"/>
        </w:rPr>
        <w:t>;</w:t>
      </w:r>
      <w:proofErr w:type="gramEnd"/>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3.20. Должностные лица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6859FC" w:rsidRPr="006859FC" w:rsidRDefault="006859FC" w:rsidP="006859FC">
      <w:pPr>
        <w:ind w:firstLine="709"/>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p>
    <w:p w:rsidR="006859FC" w:rsidRPr="006859FC" w:rsidRDefault="006859FC" w:rsidP="006859FC">
      <w:pPr>
        <w:widowControl w:val="0"/>
        <w:autoSpaceDE w:val="0"/>
        <w:autoSpaceDN w:val="0"/>
        <w:adjustRightInd w:val="0"/>
        <w:contextualSpacing/>
        <w:jc w:val="center"/>
        <w:rPr>
          <w:rFonts w:ascii="Courier New" w:hAnsi="Courier New" w:cs="Courier New"/>
          <w:bCs/>
          <w:color w:val="000000"/>
          <w:sz w:val="18"/>
          <w:szCs w:val="18"/>
        </w:rPr>
      </w:pPr>
      <w:r w:rsidRPr="006859FC">
        <w:rPr>
          <w:rFonts w:ascii="Courier New" w:hAnsi="Courier New" w:cs="Courier New"/>
          <w:bCs/>
          <w:color w:val="000000"/>
          <w:sz w:val="18"/>
          <w:szCs w:val="18"/>
        </w:rPr>
        <w:t>РАЗДЕЛ 4. ОБЖАЛОВАНИЕ РЕШЕНИЙ АДМИНИСТРАЦИИ, ДЕЙСТВИЙ (БЕЗДЕЙСТВИЯ) ДОЛЖНОСТНЫХ ЛИЦ, УПОЛНОМОЧЕННЫХ ОСУЩЕСТВЛЯТЬ МУНИЦИПАЛЬНЫЙ ЛЕСНОЙ КОНТРОЛЬ</w:t>
      </w:r>
    </w:p>
    <w:p w:rsidR="006859FC" w:rsidRPr="006859FC" w:rsidRDefault="006859FC" w:rsidP="006859FC">
      <w:pPr>
        <w:widowControl w:val="0"/>
        <w:autoSpaceDE w:val="0"/>
        <w:autoSpaceDN w:val="0"/>
        <w:adjustRightInd w:val="0"/>
        <w:contextualSpacing/>
        <w:rPr>
          <w:rFonts w:ascii="Courier New" w:hAnsi="Courier New" w:cs="Courier New"/>
          <w:bCs/>
          <w:color w:val="000000"/>
          <w:sz w:val="18"/>
          <w:szCs w:val="18"/>
        </w:rPr>
      </w:pP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4.2. Контролируемые лица, права и законные интересы которых, по их мнению, были непосредственно нарушены в рамках осуществления муниципального лесного контроля, имеют право на досудебное обжалование:</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1) решений о проведении контрольных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2) актов контрольных мероприятий, предписаний об устранении выявленных нарушений;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3) действий (бездействия) должностных лиц в рамках контрольных мероприятий.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6859FC">
        <w:rPr>
          <w:rFonts w:ascii="Courier New" w:hAnsi="Courier New" w:cs="Courier New"/>
          <w:color w:val="000000"/>
          <w:sz w:val="18"/>
          <w:szCs w:val="18"/>
          <w:shd w:val="clear" w:color="auto" w:fill="FFFFFF"/>
        </w:rPr>
        <w:t>и (или) регионального портала государственных и муниципальных услуг</w:t>
      </w:r>
      <w:r w:rsidRPr="006859FC">
        <w:rPr>
          <w:rFonts w:ascii="Courier New" w:hAnsi="Courier New" w:cs="Courier New"/>
          <w:color w:val="000000"/>
          <w:sz w:val="18"/>
          <w:szCs w:val="18"/>
        </w:rPr>
        <w:t>.</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rPr>
        <w:t>с предварительным информированием Главы</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rPr>
        <w:t>о наличии в</w:t>
      </w:r>
      <w:r w:rsidRPr="006859FC">
        <w:rPr>
          <w:rFonts w:ascii="Courier New" w:hAnsi="Courier New" w:cs="Courier New"/>
          <w:i/>
          <w:iCs/>
          <w:color w:val="000000"/>
          <w:sz w:val="18"/>
          <w:szCs w:val="18"/>
        </w:rPr>
        <w:t xml:space="preserve"> </w:t>
      </w:r>
      <w:r w:rsidRPr="006859FC">
        <w:rPr>
          <w:rFonts w:ascii="Courier New" w:hAnsi="Courier New" w:cs="Courier New"/>
          <w:color w:val="000000"/>
          <w:sz w:val="18"/>
          <w:szCs w:val="18"/>
        </w:rPr>
        <w:t>жалобе (документах) сведений, составляющих государственную или иную охраняемую законом тайну.</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4.4. Жалоба на решение администрации, действия (бездействие) его должностных лиц рассматривается Главой.</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4.5. Жалоба на решение администрации, действия (бездействие) его должностных лиц может </w:t>
      </w:r>
      <w:r w:rsidRPr="006859FC">
        <w:rPr>
          <w:rFonts w:ascii="Courier New" w:hAnsi="Courier New" w:cs="Courier New"/>
          <w:color w:val="000000"/>
          <w:sz w:val="18"/>
          <w:szCs w:val="18"/>
        </w:rPr>
        <w:lastRenderedPageBreak/>
        <w:t>быть подана в течение 30 календарных дней со дня, когда контролируемое лицо узнало или должно было узнать о нарушении своих прав.</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6859FC" w:rsidRPr="006859FC" w:rsidRDefault="006859FC" w:rsidP="006859FC">
      <w:pPr>
        <w:widowControl w:val="0"/>
        <w:autoSpaceDE w:val="0"/>
        <w:autoSpaceDN w:val="0"/>
        <w:adjustRightInd w:val="0"/>
        <w:ind w:firstLine="709"/>
        <w:contextualSpacing/>
        <w:jc w:val="both"/>
        <w:rPr>
          <w:rFonts w:ascii="Courier New" w:hAnsi="Courier New" w:cs="Courier New"/>
          <w:color w:val="000000"/>
          <w:sz w:val="18"/>
          <w:szCs w:val="18"/>
        </w:rPr>
      </w:pPr>
      <w:r w:rsidRPr="006859FC">
        <w:rPr>
          <w:rFonts w:ascii="Courier New" w:hAnsi="Courier New" w:cs="Courier New"/>
          <w:color w:val="000000"/>
          <w:sz w:val="18"/>
          <w:szCs w:val="1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6859FC" w:rsidRPr="006859FC" w:rsidRDefault="006859FC" w:rsidP="006859FC">
      <w:pPr>
        <w:suppressAutoHyphens/>
        <w:ind w:firstLine="709"/>
        <w:contextualSpacing/>
        <w:jc w:val="both"/>
        <w:rPr>
          <w:rFonts w:ascii="Courier New" w:hAnsi="Courier New" w:cs="Courier New"/>
          <w:color w:val="000000"/>
          <w:sz w:val="18"/>
          <w:szCs w:val="18"/>
          <w:lang w:eastAsia="zh-CN"/>
        </w:rPr>
      </w:pPr>
    </w:p>
    <w:p w:rsidR="006859FC" w:rsidRPr="006859FC" w:rsidRDefault="006859FC" w:rsidP="006859FC">
      <w:pPr>
        <w:suppressAutoHyphens/>
        <w:contextualSpacing/>
        <w:jc w:val="center"/>
        <w:rPr>
          <w:rFonts w:ascii="Courier New" w:hAnsi="Courier New" w:cs="Courier New"/>
          <w:bCs/>
          <w:color w:val="000000"/>
          <w:sz w:val="18"/>
          <w:szCs w:val="18"/>
          <w:lang w:eastAsia="zh-CN"/>
        </w:rPr>
      </w:pPr>
      <w:r w:rsidRPr="006859FC">
        <w:rPr>
          <w:rFonts w:ascii="Courier New" w:hAnsi="Courier New" w:cs="Courier New"/>
          <w:bCs/>
          <w:color w:val="000000"/>
          <w:sz w:val="18"/>
          <w:szCs w:val="18"/>
          <w:lang w:eastAsia="zh-CN"/>
        </w:rPr>
        <w:t>РАЗДЕЛ 5. КЛЮЧЕВЫЕ ПОКАЗАТЕЛИ МУНИЦИПАЛЬНОГО ЛЕСНОГО КОНТРОЛЯ И ИХ ЦЕЛЕВЫЕ ЗНАЧЕНИЯ</w:t>
      </w:r>
    </w:p>
    <w:p w:rsidR="006859FC" w:rsidRPr="006859FC" w:rsidRDefault="006859FC" w:rsidP="006859FC">
      <w:pPr>
        <w:suppressAutoHyphens/>
        <w:contextualSpacing/>
        <w:jc w:val="center"/>
        <w:rPr>
          <w:rFonts w:ascii="Courier New" w:hAnsi="Courier New" w:cs="Courier New"/>
          <w:bCs/>
          <w:color w:val="000000"/>
          <w:sz w:val="18"/>
          <w:szCs w:val="18"/>
          <w:lang w:eastAsia="zh-CN"/>
        </w:rPr>
      </w:pPr>
    </w:p>
    <w:p w:rsidR="006859FC" w:rsidRPr="006859FC" w:rsidRDefault="006859FC" w:rsidP="006859FC">
      <w:pPr>
        <w:suppressAutoHyphens/>
        <w:ind w:firstLine="709"/>
        <w:contextualSpacing/>
        <w:jc w:val="both"/>
        <w:rPr>
          <w:rFonts w:ascii="Courier New" w:hAnsi="Courier New" w:cs="Courier New"/>
          <w:color w:val="000000"/>
          <w:sz w:val="18"/>
          <w:szCs w:val="18"/>
          <w:lang w:eastAsia="zh-CN"/>
        </w:rPr>
      </w:pPr>
      <w:r w:rsidRPr="006859FC">
        <w:rPr>
          <w:rFonts w:ascii="Courier New" w:hAnsi="Courier New" w:cs="Courier New"/>
          <w:color w:val="000000"/>
          <w:sz w:val="18"/>
          <w:szCs w:val="18"/>
          <w:lang w:eastAsia="zh-CN"/>
        </w:rPr>
        <w:t>5.1. Оценка результативности и эффективности осуществления муниципального лесного контроля осуществляется на основании статьи 30 Федерального закона 248-ФЗ.</w:t>
      </w:r>
    </w:p>
    <w:p w:rsidR="006859FC" w:rsidRPr="006859FC" w:rsidRDefault="006859FC" w:rsidP="006859FC">
      <w:pPr>
        <w:suppressAutoHyphens/>
        <w:ind w:firstLine="709"/>
        <w:contextualSpacing/>
        <w:jc w:val="both"/>
        <w:rPr>
          <w:rFonts w:ascii="Courier New" w:hAnsi="Courier New" w:cs="Courier New"/>
          <w:color w:val="000000"/>
          <w:sz w:val="18"/>
          <w:szCs w:val="18"/>
          <w:lang w:eastAsia="zh-CN"/>
        </w:rPr>
      </w:pPr>
      <w:r w:rsidRPr="006859FC">
        <w:rPr>
          <w:rFonts w:ascii="Courier New" w:hAnsi="Courier New" w:cs="Courier New"/>
          <w:color w:val="000000"/>
          <w:sz w:val="18"/>
          <w:szCs w:val="18"/>
          <w:lang w:eastAsia="zh-CN"/>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Pr="006859FC">
        <w:rPr>
          <w:rFonts w:ascii="Courier New" w:hAnsi="Courier New" w:cs="Courier New"/>
          <w:bCs/>
          <w:color w:val="000000"/>
          <w:sz w:val="18"/>
          <w:szCs w:val="18"/>
          <w:lang w:eastAsia="zh-CN"/>
        </w:rPr>
        <w:t xml:space="preserve">Думой </w:t>
      </w:r>
      <w:r w:rsidRPr="006859FC">
        <w:rPr>
          <w:rFonts w:ascii="Courier New" w:hAnsi="Courier New" w:cs="Courier New"/>
          <w:color w:val="000000"/>
          <w:sz w:val="18"/>
          <w:szCs w:val="18"/>
          <w:lang w:eastAsia="zh-CN"/>
        </w:rPr>
        <w:t>Голоустненского муниципального образования.</w:t>
      </w:r>
    </w:p>
    <w:p w:rsidR="0090746D" w:rsidRDefault="0090746D" w:rsidP="006859FC">
      <w:pPr>
        <w:widowControl w:val="0"/>
        <w:autoSpaceDE w:val="0"/>
        <w:autoSpaceDN w:val="0"/>
        <w:adjustRightInd w:val="0"/>
        <w:contextualSpacing/>
        <w:jc w:val="right"/>
        <w:rPr>
          <w:rFonts w:ascii="Courier New" w:hAnsi="Courier New" w:cs="Courier New"/>
          <w:color w:val="000000"/>
          <w:sz w:val="18"/>
          <w:szCs w:val="18"/>
        </w:rPr>
      </w:pPr>
    </w:p>
    <w:p w:rsidR="006859FC" w:rsidRPr="006859FC" w:rsidRDefault="006859FC" w:rsidP="006859FC">
      <w:pPr>
        <w:widowControl w:val="0"/>
        <w:autoSpaceDE w:val="0"/>
        <w:autoSpaceDN w:val="0"/>
        <w:adjustRightInd w:val="0"/>
        <w:contextualSpacing/>
        <w:jc w:val="right"/>
        <w:rPr>
          <w:rFonts w:ascii="Courier New" w:hAnsi="Courier New" w:cs="Courier New"/>
          <w:color w:val="000000"/>
          <w:sz w:val="18"/>
          <w:szCs w:val="18"/>
        </w:rPr>
      </w:pPr>
      <w:r w:rsidRPr="006859FC">
        <w:rPr>
          <w:rFonts w:ascii="Courier New" w:hAnsi="Courier New" w:cs="Courier New"/>
          <w:color w:val="000000"/>
          <w:sz w:val="18"/>
          <w:szCs w:val="18"/>
        </w:rPr>
        <w:t>Приложение № 1</w:t>
      </w:r>
    </w:p>
    <w:p w:rsidR="006859FC" w:rsidRPr="006859FC" w:rsidRDefault="006859FC" w:rsidP="006859FC">
      <w:pPr>
        <w:widowControl w:val="0"/>
        <w:autoSpaceDE w:val="0"/>
        <w:autoSpaceDN w:val="0"/>
        <w:adjustRightInd w:val="0"/>
        <w:contextualSpacing/>
        <w:jc w:val="right"/>
        <w:rPr>
          <w:rFonts w:ascii="Courier New" w:hAnsi="Courier New" w:cs="Courier New"/>
          <w:color w:val="000000"/>
          <w:sz w:val="18"/>
          <w:szCs w:val="18"/>
        </w:rPr>
      </w:pPr>
      <w:r w:rsidRPr="006859FC">
        <w:rPr>
          <w:rFonts w:ascii="Courier New" w:hAnsi="Courier New" w:cs="Courier New"/>
          <w:color w:val="000000"/>
          <w:sz w:val="18"/>
          <w:szCs w:val="18"/>
        </w:rPr>
        <w:t>к Положению о муниципальном лесном контроле</w:t>
      </w:r>
    </w:p>
    <w:p w:rsidR="006859FC" w:rsidRPr="006859FC" w:rsidRDefault="006859FC" w:rsidP="006859FC">
      <w:pPr>
        <w:widowControl w:val="0"/>
        <w:autoSpaceDE w:val="0"/>
        <w:autoSpaceDN w:val="0"/>
        <w:adjustRightInd w:val="0"/>
        <w:contextualSpacing/>
        <w:jc w:val="right"/>
        <w:rPr>
          <w:rFonts w:ascii="Courier New" w:hAnsi="Courier New" w:cs="Courier New"/>
          <w:color w:val="000000"/>
          <w:sz w:val="18"/>
          <w:szCs w:val="18"/>
        </w:rPr>
      </w:pPr>
      <w:r w:rsidRPr="006859FC">
        <w:rPr>
          <w:rFonts w:ascii="Courier New" w:hAnsi="Courier New" w:cs="Courier New"/>
          <w:color w:val="000000"/>
          <w:sz w:val="18"/>
          <w:szCs w:val="18"/>
        </w:rPr>
        <w:t xml:space="preserve">в Голоустненском муниципальном образовании </w:t>
      </w:r>
    </w:p>
    <w:p w:rsidR="006859FC" w:rsidRPr="006859FC" w:rsidRDefault="006859FC" w:rsidP="006859FC">
      <w:pPr>
        <w:autoSpaceDE w:val="0"/>
        <w:autoSpaceDN w:val="0"/>
        <w:adjustRightInd w:val="0"/>
        <w:contextualSpacing/>
        <w:jc w:val="center"/>
        <w:rPr>
          <w:rFonts w:ascii="Courier New" w:hAnsi="Courier New" w:cs="Courier New"/>
          <w:bCs/>
          <w:color w:val="000000"/>
          <w:sz w:val="18"/>
          <w:szCs w:val="18"/>
        </w:rPr>
      </w:pPr>
    </w:p>
    <w:p w:rsidR="006859FC" w:rsidRPr="006859FC" w:rsidRDefault="006859FC" w:rsidP="006859FC">
      <w:pPr>
        <w:autoSpaceDE w:val="0"/>
        <w:autoSpaceDN w:val="0"/>
        <w:adjustRightInd w:val="0"/>
        <w:contextualSpacing/>
        <w:jc w:val="center"/>
        <w:rPr>
          <w:rFonts w:ascii="Courier New" w:eastAsia="Calibri" w:hAnsi="Courier New" w:cs="Courier New"/>
          <w:color w:val="000000"/>
          <w:sz w:val="18"/>
          <w:szCs w:val="18"/>
          <w:lang w:eastAsia="en-US"/>
        </w:rPr>
      </w:pPr>
      <w:r w:rsidRPr="006859FC">
        <w:rPr>
          <w:rFonts w:ascii="Courier New" w:hAnsi="Courier New" w:cs="Courier New"/>
          <w:bCs/>
          <w:color w:val="000000"/>
          <w:sz w:val="18"/>
          <w:szCs w:val="18"/>
        </w:rPr>
        <w:t>ИНДИКАТОРЫ РИСКА НАРУШЕНИЯ ОБЯЗАТЕЛЬНЫХ ТРЕБОВАНИЙ</w:t>
      </w:r>
      <w:proofErr w:type="gramStart"/>
      <w:r w:rsidRPr="006859FC">
        <w:rPr>
          <w:rFonts w:ascii="Courier New" w:hAnsi="Courier New" w:cs="Courier New"/>
          <w:bCs/>
          <w:color w:val="000000"/>
          <w:sz w:val="18"/>
          <w:szCs w:val="18"/>
        </w:rPr>
        <w:t>,И</w:t>
      </w:r>
      <w:proofErr w:type="gramEnd"/>
      <w:r w:rsidRPr="006859FC">
        <w:rPr>
          <w:rFonts w:ascii="Courier New" w:hAnsi="Courier New" w:cs="Courier New"/>
          <w:bCs/>
          <w:color w:val="000000"/>
          <w:sz w:val="18"/>
          <w:szCs w:val="18"/>
        </w:rPr>
        <w:t>СПОЛЬЗУЕМЫЕ ДЛЯ ОПРЕДЕЛЕНИЯ НЕОБХОДИМОСТИ ПРОВЕДЕНИЯВНЕПЛАНОВЫХ ПРОВЕРОК ПРИ ОСУЩЕСТВЛЕНИИ АДМИНИСТРАЦИЕЙ</w:t>
      </w:r>
      <w:r>
        <w:rPr>
          <w:rFonts w:ascii="Courier New" w:hAnsi="Courier New" w:cs="Courier New"/>
          <w:bCs/>
          <w:color w:val="000000"/>
          <w:sz w:val="18"/>
          <w:szCs w:val="18"/>
        </w:rPr>
        <w:t xml:space="preserve"> </w:t>
      </w:r>
      <w:r w:rsidRPr="006859FC">
        <w:rPr>
          <w:rFonts w:ascii="Courier New" w:eastAsia="Calibri" w:hAnsi="Courier New" w:cs="Courier New"/>
          <w:bCs/>
          <w:color w:val="000000"/>
          <w:sz w:val="18"/>
          <w:szCs w:val="18"/>
          <w:lang w:eastAsia="en-US"/>
        </w:rPr>
        <w:t>МУНИЦИПАЛЬНОГО ЛЕСНОГО КОНТРОЛЯ</w:t>
      </w:r>
    </w:p>
    <w:p w:rsidR="006859FC" w:rsidRPr="006859FC" w:rsidRDefault="006859FC" w:rsidP="006859FC">
      <w:pPr>
        <w:widowControl w:val="0"/>
        <w:autoSpaceDE w:val="0"/>
        <w:autoSpaceDN w:val="0"/>
        <w:adjustRightInd w:val="0"/>
        <w:ind w:firstLine="540"/>
        <w:contextualSpacing/>
        <w:jc w:val="both"/>
        <w:rPr>
          <w:rFonts w:ascii="Courier New" w:hAnsi="Courier New" w:cs="Courier New"/>
          <w:color w:val="000000"/>
          <w:sz w:val="18"/>
          <w:szCs w:val="18"/>
        </w:rPr>
      </w:pP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4. Неисполнение обязанности по приведению лесного участка в состояние, пригодное для использования по целевому назначению.</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5. Незаконная вырубка на лесном участке.</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6. Пожар на лесном участке.</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7. Самовольный захват прилегающей к лесному участку территории.</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 xml:space="preserve">8. Захламление или загрязнение лесного участка отходами производства и (или) потребления. </w:t>
      </w:r>
    </w:p>
    <w:p w:rsidR="006859FC" w:rsidRP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 xml:space="preserve">9. </w:t>
      </w:r>
      <w:proofErr w:type="gramStart"/>
      <w:r w:rsidRPr="006859FC">
        <w:rPr>
          <w:rFonts w:ascii="Courier New" w:eastAsia="Calibri" w:hAnsi="Courier New" w:cs="Courier New"/>
          <w:color w:val="000000"/>
          <w:sz w:val="18"/>
          <w:szCs w:val="18"/>
          <w:lang w:eastAsia="en-US"/>
        </w:rPr>
        <w:t>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w:t>
      </w:r>
      <w:proofErr w:type="gramEnd"/>
      <w:r w:rsidRPr="006859FC">
        <w:rPr>
          <w:rFonts w:ascii="Courier New" w:eastAsia="Calibri" w:hAnsi="Courier New" w:cs="Courier New"/>
          <w:color w:val="000000"/>
          <w:sz w:val="18"/>
          <w:szCs w:val="18"/>
          <w:lang w:eastAsia="en-US"/>
        </w:rPr>
        <w:t>) по сравнению с аналогичным периодом предыдущего календарного года.</w:t>
      </w:r>
    </w:p>
    <w:p w:rsidR="006859FC" w:rsidRDefault="006859FC" w:rsidP="006859FC">
      <w:pPr>
        <w:autoSpaceDE w:val="0"/>
        <w:autoSpaceDN w:val="0"/>
        <w:adjustRightInd w:val="0"/>
        <w:ind w:firstLine="540"/>
        <w:contextualSpacing/>
        <w:jc w:val="both"/>
        <w:rPr>
          <w:rFonts w:ascii="Courier New" w:eastAsia="Calibri" w:hAnsi="Courier New" w:cs="Courier New"/>
          <w:color w:val="000000"/>
          <w:sz w:val="18"/>
          <w:szCs w:val="18"/>
          <w:lang w:eastAsia="en-US"/>
        </w:rPr>
      </w:pPr>
      <w:r w:rsidRPr="006859FC">
        <w:rPr>
          <w:rFonts w:ascii="Courier New" w:eastAsia="Calibri" w:hAnsi="Courier New" w:cs="Courier New"/>
          <w:color w:val="000000"/>
          <w:sz w:val="18"/>
          <w:szCs w:val="18"/>
          <w:lang w:eastAsia="en-US"/>
        </w:rPr>
        <w:t xml:space="preserve">10. Объем (куб. м) древесины, реализованной за последние 3 </w:t>
      </w:r>
      <w:proofErr w:type="gramStart"/>
      <w:r w:rsidRPr="006859FC">
        <w:rPr>
          <w:rFonts w:ascii="Courier New" w:eastAsia="Calibri" w:hAnsi="Courier New" w:cs="Courier New"/>
          <w:color w:val="000000"/>
          <w:sz w:val="18"/>
          <w:szCs w:val="18"/>
          <w:lang w:eastAsia="en-US"/>
        </w:rPr>
        <w:t>календарных</w:t>
      </w:r>
      <w:proofErr w:type="gramEnd"/>
      <w:r w:rsidRPr="006859FC">
        <w:rPr>
          <w:rFonts w:ascii="Courier New" w:eastAsia="Calibri" w:hAnsi="Courier New" w:cs="Courier New"/>
          <w:color w:val="000000"/>
          <w:sz w:val="18"/>
          <w:szCs w:val="18"/>
          <w:lang w:eastAsia="en-US"/>
        </w:rPr>
        <w:t xml:space="preserve"> года, превышает суммарный объем (куб. м) заготовленной и приобретенной древесины за последние 3 календарных года.</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31.08.2022 Г. № 90</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РОССИЙСКАЯ ФЕДЕРАЦИЯ</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ИРКУТСКАЯ ОБЛАСТЬ</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ИРКУТСКИЙ РАЙОН</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ГОЛОУСТНЕНСКОЕ СЕЛЬСКОЕ ПОСЕЛЕНИЕ</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АДМИНИСТРАЦИЯ</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ПОСТАНОВЛЕНИЕ</w:t>
      </w:r>
    </w:p>
    <w:p w:rsidR="006859FC" w:rsidRPr="006859FC"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859FC" w:rsidRPr="0013550E" w:rsidRDefault="006859FC" w:rsidP="006859F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859FC">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НА 2022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859FC" w:rsidRPr="00BA2464" w:rsidTr="0090746D">
        <w:trPr>
          <w:trHeight w:val="425"/>
        </w:trPr>
        <w:tc>
          <w:tcPr>
            <w:tcW w:w="5141" w:type="dxa"/>
          </w:tcPr>
          <w:p w:rsidR="006859FC" w:rsidRPr="002E5360" w:rsidRDefault="006859FC" w:rsidP="0090746D">
            <w:pPr>
              <w:jc w:val="both"/>
              <w:rPr>
                <w:rFonts w:ascii="Arial" w:hAnsi="Arial" w:cs="Arial"/>
                <w:sz w:val="18"/>
                <w:szCs w:val="18"/>
                <w:lang w:eastAsia="ar-SA"/>
              </w:rPr>
            </w:pPr>
            <w:r>
              <w:rPr>
                <w:rFonts w:ascii="Arial" w:hAnsi="Arial" w:cs="Arial"/>
                <w:sz w:val="18"/>
                <w:szCs w:val="18"/>
                <w:lang w:eastAsia="ar-SA"/>
              </w:rPr>
              <w:t xml:space="preserve">         </w:t>
            </w:r>
          </w:p>
          <w:p w:rsidR="0090746D" w:rsidRDefault="006859FC" w:rsidP="0090746D">
            <w:pPr>
              <w:jc w:val="both"/>
              <w:rPr>
                <w:rFonts w:ascii="Arial" w:hAnsi="Arial" w:cs="Arial"/>
                <w:sz w:val="18"/>
                <w:szCs w:val="18"/>
                <w:lang w:eastAsia="ar-SA"/>
              </w:rPr>
            </w:pPr>
            <w:r>
              <w:rPr>
                <w:rFonts w:ascii="Arial" w:hAnsi="Arial" w:cs="Arial"/>
                <w:sz w:val="18"/>
                <w:szCs w:val="18"/>
                <w:lang w:eastAsia="ar-SA"/>
              </w:rPr>
              <w:t xml:space="preserve">      </w:t>
            </w:r>
            <w:r w:rsidRPr="006859FC">
              <w:rPr>
                <w:rFonts w:ascii="Arial" w:hAnsi="Arial" w:cs="Arial"/>
                <w:sz w:val="18"/>
                <w:szCs w:val="18"/>
                <w:lang w:eastAsia="ar-SA"/>
              </w:rPr>
              <w:t>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w:t>
            </w:r>
          </w:p>
          <w:p w:rsidR="0090746D" w:rsidRDefault="0090746D" w:rsidP="0090746D">
            <w:pPr>
              <w:jc w:val="both"/>
              <w:rPr>
                <w:rFonts w:ascii="Arial" w:hAnsi="Arial" w:cs="Arial"/>
                <w:sz w:val="18"/>
                <w:szCs w:val="18"/>
                <w:lang w:eastAsia="ar-SA"/>
              </w:rPr>
            </w:pPr>
          </w:p>
          <w:p w:rsidR="00BC1335" w:rsidRDefault="006859FC" w:rsidP="0090746D">
            <w:pPr>
              <w:widowControl w:val="0"/>
              <w:suppressAutoHyphens/>
              <w:jc w:val="both"/>
              <w:rPr>
                <w:rFonts w:ascii="Arial" w:hAnsi="Arial" w:cs="Arial"/>
                <w:sz w:val="18"/>
                <w:szCs w:val="18"/>
                <w:lang w:eastAsia="ar-SA"/>
              </w:rPr>
            </w:pPr>
            <w:r w:rsidRPr="006859FC">
              <w:rPr>
                <w:rFonts w:ascii="Arial" w:hAnsi="Arial" w:cs="Arial"/>
                <w:sz w:val="18"/>
                <w:szCs w:val="18"/>
                <w:lang w:eastAsia="ar-SA"/>
              </w:rPr>
              <w:t xml:space="preserve"> </w:t>
            </w:r>
          </w:p>
          <w:p w:rsidR="0090746D" w:rsidRPr="006859FC" w:rsidRDefault="0090746D" w:rsidP="0090746D">
            <w:pPr>
              <w:widowControl w:val="0"/>
              <w:suppressAutoHyphens/>
              <w:jc w:val="both"/>
              <w:rPr>
                <w:rFonts w:ascii="Arial" w:hAnsi="Arial" w:cs="Arial"/>
                <w:sz w:val="18"/>
                <w:szCs w:val="18"/>
                <w:lang w:eastAsia="ar-SA"/>
              </w:rPr>
            </w:pPr>
            <w:r w:rsidRPr="006859FC">
              <w:rPr>
                <w:rFonts w:ascii="Arial" w:hAnsi="Arial" w:cs="Arial"/>
                <w:sz w:val="18"/>
                <w:szCs w:val="18"/>
                <w:lang w:eastAsia="ar-SA"/>
              </w:rPr>
              <w:t>ПОСТАНОВЛЯЕТ:</w:t>
            </w:r>
          </w:p>
          <w:p w:rsidR="0090746D" w:rsidRPr="006859FC" w:rsidRDefault="0090746D" w:rsidP="0090746D">
            <w:pPr>
              <w:widowControl w:val="0"/>
              <w:suppressAutoHyphens/>
              <w:jc w:val="both"/>
              <w:rPr>
                <w:rFonts w:ascii="Arial" w:hAnsi="Arial" w:cs="Arial"/>
                <w:sz w:val="18"/>
                <w:szCs w:val="18"/>
                <w:lang w:eastAsia="ar-SA"/>
              </w:rPr>
            </w:pPr>
          </w:p>
          <w:p w:rsidR="0090746D" w:rsidRPr="006859FC" w:rsidRDefault="0090746D" w:rsidP="0090746D">
            <w:pPr>
              <w:widowControl w:val="0"/>
              <w:suppressAutoHyphens/>
              <w:jc w:val="both"/>
              <w:rPr>
                <w:rFonts w:ascii="Arial" w:hAnsi="Arial" w:cs="Arial"/>
                <w:sz w:val="18"/>
                <w:szCs w:val="18"/>
                <w:lang w:eastAsia="ar-SA"/>
              </w:rPr>
            </w:pPr>
            <w:r w:rsidRPr="006859FC">
              <w:rPr>
                <w:rFonts w:ascii="Arial" w:hAnsi="Arial" w:cs="Arial"/>
                <w:sz w:val="18"/>
                <w:szCs w:val="18"/>
                <w:lang w:eastAsia="ar-SA"/>
              </w:rPr>
              <w:t>1. Утвердить программу профилактики рисков причинения вреда (ущерба) охраняемым законом ценностям по муниципальному контролю в сфере благоустройства на 2022 год.</w:t>
            </w:r>
          </w:p>
          <w:p w:rsidR="006859FC" w:rsidRPr="00BA2464" w:rsidRDefault="0090746D" w:rsidP="0090746D">
            <w:pPr>
              <w:jc w:val="both"/>
              <w:rPr>
                <w:rFonts w:ascii="Arial" w:hAnsi="Arial" w:cs="Arial"/>
                <w:sz w:val="18"/>
                <w:szCs w:val="18"/>
                <w:lang w:eastAsia="ar-SA"/>
              </w:rPr>
            </w:pPr>
            <w:r w:rsidRPr="006859FC">
              <w:rPr>
                <w:rFonts w:ascii="Arial" w:hAnsi="Arial" w:cs="Arial"/>
                <w:sz w:val="18"/>
                <w:szCs w:val="18"/>
                <w:lang w:eastAsia="ar-SA"/>
              </w:rPr>
              <w:t>2. Обнародовать настоящее постановление на официальном сайте администрации Голоустненского</w:t>
            </w:r>
          </w:p>
        </w:tc>
        <w:tc>
          <w:tcPr>
            <w:tcW w:w="287" w:type="dxa"/>
          </w:tcPr>
          <w:p w:rsidR="006859FC" w:rsidRPr="00BA2464" w:rsidRDefault="006859FC" w:rsidP="0090746D">
            <w:pPr>
              <w:pStyle w:val="Pa9"/>
              <w:spacing w:before="100" w:after="100"/>
              <w:ind w:firstLine="540"/>
              <w:jc w:val="center"/>
              <w:rPr>
                <w:rFonts w:ascii="Arial" w:hAnsi="Arial" w:cs="Arial"/>
                <w:sz w:val="18"/>
                <w:szCs w:val="18"/>
              </w:rPr>
            </w:pPr>
          </w:p>
        </w:tc>
        <w:tc>
          <w:tcPr>
            <w:tcW w:w="5107" w:type="dxa"/>
          </w:tcPr>
          <w:p w:rsidR="006859FC" w:rsidRPr="00F847FA" w:rsidRDefault="006859FC" w:rsidP="0090746D">
            <w:pPr>
              <w:widowControl w:val="0"/>
              <w:suppressAutoHyphens/>
              <w:jc w:val="both"/>
              <w:rPr>
                <w:rFonts w:ascii="Arial" w:hAnsi="Arial" w:cs="Arial"/>
                <w:sz w:val="18"/>
                <w:szCs w:val="18"/>
                <w:lang w:eastAsia="ar-SA"/>
              </w:rPr>
            </w:pPr>
          </w:p>
          <w:p w:rsidR="0090746D" w:rsidRDefault="0090746D" w:rsidP="006859FC">
            <w:pPr>
              <w:widowControl w:val="0"/>
              <w:suppressAutoHyphens/>
              <w:jc w:val="both"/>
              <w:rPr>
                <w:rFonts w:ascii="Arial" w:hAnsi="Arial" w:cs="Arial"/>
                <w:sz w:val="18"/>
                <w:szCs w:val="18"/>
                <w:lang w:eastAsia="ar-SA"/>
              </w:rPr>
            </w:pPr>
            <w:r w:rsidRPr="006859FC">
              <w:rPr>
                <w:rFonts w:ascii="Arial" w:hAnsi="Arial" w:cs="Arial"/>
                <w:sz w:val="18"/>
                <w:szCs w:val="18"/>
                <w:lang w:eastAsia="ar-SA"/>
              </w:rPr>
              <w:t>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контроля в сфере благоустройства, Уставом Голоустненского муниципального образования, администрация Голоустненского муниципального образования</w:t>
            </w:r>
          </w:p>
          <w:p w:rsidR="0090746D" w:rsidRDefault="0090746D" w:rsidP="006859FC">
            <w:pPr>
              <w:widowControl w:val="0"/>
              <w:suppressAutoHyphens/>
              <w:jc w:val="both"/>
              <w:rPr>
                <w:rFonts w:ascii="Arial" w:hAnsi="Arial" w:cs="Arial"/>
                <w:sz w:val="18"/>
                <w:szCs w:val="18"/>
                <w:lang w:eastAsia="ar-SA"/>
              </w:rPr>
            </w:pPr>
          </w:p>
          <w:p w:rsidR="00BC1335" w:rsidRDefault="00BC1335" w:rsidP="006859FC">
            <w:pPr>
              <w:widowControl w:val="0"/>
              <w:suppressAutoHyphens/>
              <w:jc w:val="both"/>
              <w:rPr>
                <w:rFonts w:ascii="Arial" w:hAnsi="Arial" w:cs="Arial"/>
                <w:sz w:val="18"/>
                <w:szCs w:val="18"/>
                <w:lang w:eastAsia="ar-SA"/>
              </w:rPr>
            </w:pPr>
          </w:p>
          <w:p w:rsidR="006859FC" w:rsidRPr="006859FC" w:rsidRDefault="006859FC" w:rsidP="006859FC">
            <w:pPr>
              <w:widowControl w:val="0"/>
              <w:suppressAutoHyphens/>
              <w:jc w:val="both"/>
              <w:rPr>
                <w:rFonts w:ascii="Arial" w:hAnsi="Arial" w:cs="Arial"/>
                <w:sz w:val="18"/>
                <w:szCs w:val="18"/>
                <w:lang w:eastAsia="ar-SA"/>
              </w:rPr>
            </w:pPr>
            <w:r w:rsidRPr="006859FC">
              <w:rPr>
                <w:rFonts w:ascii="Arial" w:hAnsi="Arial" w:cs="Arial"/>
                <w:sz w:val="18"/>
                <w:szCs w:val="18"/>
                <w:lang w:eastAsia="ar-SA"/>
              </w:rPr>
              <w:lastRenderedPageBreak/>
              <w:t>муниципального образования и в журнале «Голоустненский вестник».</w:t>
            </w:r>
          </w:p>
          <w:p w:rsidR="006859FC" w:rsidRPr="006859FC" w:rsidRDefault="006859FC" w:rsidP="006859FC">
            <w:pPr>
              <w:widowControl w:val="0"/>
              <w:suppressAutoHyphens/>
              <w:jc w:val="both"/>
              <w:rPr>
                <w:rFonts w:ascii="Arial" w:hAnsi="Arial" w:cs="Arial"/>
                <w:sz w:val="18"/>
                <w:szCs w:val="18"/>
                <w:lang w:eastAsia="ar-SA"/>
              </w:rPr>
            </w:pPr>
            <w:r w:rsidRPr="006859FC">
              <w:rPr>
                <w:rFonts w:ascii="Arial" w:hAnsi="Arial" w:cs="Arial"/>
                <w:sz w:val="18"/>
                <w:szCs w:val="18"/>
                <w:lang w:eastAsia="ar-SA"/>
              </w:rPr>
              <w:t xml:space="preserve">3. </w:t>
            </w:r>
            <w:proofErr w:type="gramStart"/>
            <w:r w:rsidRPr="006859FC">
              <w:rPr>
                <w:rFonts w:ascii="Arial" w:hAnsi="Arial" w:cs="Arial"/>
                <w:sz w:val="18"/>
                <w:szCs w:val="18"/>
                <w:lang w:eastAsia="ar-SA"/>
              </w:rPr>
              <w:t>Контроль за</w:t>
            </w:r>
            <w:proofErr w:type="gramEnd"/>
            <w:r w:rsidRPr="006859FC">
              <w:rPr>
                <w:rFonts w:ascii="Arial" w:hAnsi="Arial" w:cs="Arial"/>
                <w:sz w:val="18"/>
                <w:szCs w:val="18"/>
                <w:lang w:eastAsia="ar-SA"/>
              </w:rPr>
              <w:t xml:space="preserve"> исполнением настоящего постановления оставляю за собой.</w:t>
            </w:r>
          </w:p>
          <w:p w:rsidR="006859FC" w:rsidRPr="006859FC" w:rsidRDefault="006859FC" w:rsidP="006859FC">
            <w:pPr>
              <w:widowControl w:val="0"/>
              <w:suppressAutoHyphens/>
              <w:jc w:val="both"/>
              <w:rPr>
                <w:rFonts w:ascii="Arial" w:hAnsi="Arial" w:cs="Arial"/>
                <w:sz w:val="18"/>
                <w:szCs w:val="18"/>
                <w:lang w:eastAsia="ar-SA"/>
              </w:rPr>
            </w:pPr>
            <w:r w:rsidRPr="006859FC">
              <w:rPr>
                <w:rFonts w:ascii="Arial" w:hAnsi="Arial" w:cs="Arial"/>
                <w:sz w:val="18"/>
                <w:szCs w:val="18"/>
                <w:lang w:eastAsia="ar-SA"/>
              </w:rPr>
              <w:t>4. Настоящее постановление вступает в силу с момента официального опубликования (обнародования).</w:t>
            </w:r>
          </w:p>
          <w:p w:rsidR="006859FC" w:rsidRPr="006859FC" w:rsidRDefault="006859FC" w:rsidP="006859FC">
            <w:pPr>
              <w:widowControl w:val="0"/>
              <w:suppressAutoHyphens/>
              <w:jc w:val="both"/>
              <w:rPr>
                <w:rFonts w:ascii="Arial" w:hAnsi="Arial" w:cs="Arial"/>
                <w:sz w:val="18"/>
                <w:szCs w:val="18"/>
                <w:lang w:eastAsia="ar-SA"/>
              </w:rPr>
            </w:pPr>
          </w:p>
          <w:p w:rsidR="006859FC" w:rsidRPr="006859FC" w:rsidRDefault="006859FC" w:rsidP="006859FC">
            <w:pPr>
              <w:widowControl w:val="0"/>
              <w:suppressAutoHyphens/>
              <w:jc w:val="both"/>
              <w:rPr>
                <w:rFonts w:ascii="Arial" w:hAnsi="Arial" w:cs="Arial"/>
                <w:sz w:val="18"/>
                <w:szCs w:val="18"/>
                <w:lang w:eastAsia="ar-SA"/>
              </w:rPr>
            </w:pPr>
            <w:r w:rsidRPr="006859FC">
              <w:rPr>
                <w:rFonts w:ascii="Arial" w:hAnsi="Arial" w:cs="Arial"/>
                <w:sz w:val="18"/>
                <w:szCs w:val="18"/>
                <w:lang w:eastAsia="ar-SA"/>
              </w:rPr>
              <w:t>Глава Голоустненского</w:t>
            </w:r>
          </w:p>
          <w:p w:rsidR="006859FC" w:rsidRPr="00BA2464" w:rsidRDefault="006859FC" w:rsidP="006859FC">
            <w:pPr>
              <w:widowControl w:val="0"/>
              <w:suppressAutoHyphens/>
              <w:jc w:val="both"/>
              <w:rPr>
                <w:rFonts w:ascii="Arial" w:hAnsi="Arial" w:cs="Arial"/>
                <w:sz w:val="18"/>
                <w:szCs w:val="18"/>
                <w:lang w:eastAsia="ar-SA"/>
              </w:rPr>
            </w:pPr>
            <w:r w:rsidRPr="006859FC">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6859FC">
              <w:rPr>
                <w:rFonts w:ascii="Arial" w:hAnsi="Arial" w:cs="Arial"/>
                <w:sz w:val="18"/>
                <w:szCs w:val="18"/>
                <w:lang w:eastAsia="ar-SA"/>
              </w:rPr>
              <w:t>О.М. Жукова</w:t>
            </w:r>
          </w:p>
        </w:tc>
      </w:tr>
    </w:tbl>
    <w:p w:rsidR="006859FC" w:rsidRDefault="006859FC" w:rsidP="006859FC">
      <w:pPr>
        <w:rPr>
          <w:rFonts w:ascii="Courier New" w:eastAsia="Calibri" w:hAnsi="Courier New" w:cs="Courier New"/>
          <w:sz w:val="18"/>
          <w:szCs w:val="18"/>
          <w:lang w:eastAsia="en-US"/>
        </w:rPr>
      </w:pPr>
    </w:p>
    <w:p w:rsidR="006859FC" w:rsidRDefault="006859FC" w:rsidP="006859FC">
      <w:pPr>
        <w:tabs>
          <w:tab w:val="left" w:pos="1406"/>
        </w:tabs>
        <w:rPr>
          <w:rFonts w:ascii="Courier New" w:eastAsia="Calibri" w:hAnsi="Courier New" w:cs="Courier New"/>
          <w:sz w:val="18"/>
          <w:szCs w:val="18"/>
          <w:lang w:eastAsia="en-US"/>
        </w:rPr>
      </w:pPr>
      <w:r>
        <w:rPr>
          <w:rFonts w:ascii="Courier New" w:eastAsia="Calibri" w:hAnsi="Courier New" w:cs="Courier New"/>
          <w:sz w:val="18"/>
          <w:szCs w:val="18"/>
          <w:lang w:eastAsia="en-US"/>
        </w:rPr>
        <w:tab/>
      </w:r>
    </w:p>
    <w:p w:rsidR="006859FC" w:rsidRPr="006859FC" w:rsidRDefault="006859FC" w:rsidP="006859FC">
      <w:pPr>
        <w:rPr>
          <w:rFonts w:ascii="Courier New" w:eastAsia="Calibri" w:hAnsi="Courier New" w:cs="Courier New"/>
          <w:sz w:val="18"/>
          <w:szCs w:val="18"/>
          <w:lang w:eastAsia="en-US"/>
        </w:rPr>
      </w:pPr>
    </w:p>
    <w:p w:rsidR="006859FC" w:rsidRPr="006859FC" w:rsidRDefault="006859FC" w:rsidP="006859FC">
      <w:pPr>
        <w:ind w:right="-1"/>
        <w:jc w:val="right"/>
        <w:rPr>
          <w:rFonts w:ascii="Courier New" w:hAnsi="Courier New" w:cs="Courier New"/>
          <w:sz w:val="18"/>
          <w:szCs w:val="18"/>
        </w:rPr>
      </w:pPr>
      <w:r w:rsidRPr="006859FC">
        <w:rPr>
          <w:rFonts w:ascii="Courier New" w:hAnsi="Courier New" w:cs="Courier New"/>
          <w:sz w:val="18"/>
          <w:szCs w:val="18"/>
        </w:rPr>
        <w:t>Приложение</w:t>
      </w:r>
    </w:p>
    <w:p w:rsidR="006859FC" w:rsidRPr="006859FC" w:rsidRDefault="006859FC" w:rsidP="006859FC">
      <w:pPr>
        <w:ind w:right="-1"/>
        <w:jc w:val="right"/>
        <w:rPr>
          <w:rFonts w:ascii="Courier New" w:hAnsi="Courier New" w:cs="Courier New"/>
          <w:sz w:val="18"/>
          <w:szCs w:val="18"/>
        </w:rPr>
      </w:pPr>
      <w:r w:rsidRPr="006859FC">
        <w:rPr>
          <w:rFonts w:ascii="Courier New" w:hAnsi="Courier New" w:cs="Courier New"/>
          <w:sz w:val="18"/>
          <w:szCs w:val="18"/>
        </w:rPr>
        <w:t>к постановлению Администрации</w:t>
      </w:r>
    </w:p>
    <w:p w:rsidR="006859FC" w:rsidRPr="006859FC" w:rsidRDefault="006859FC" w:rsidP="006859FC">
      <w:pPr>
        <w:ind w:right="-1"/>
        <w:jc w:val="right"/>
        <w:rPr>
          <w:rFonts w:ascii="Courier New" w:hAnsi="Courier New" w:cs="Courier New"/>
          <w:sz w:val="18"/>
          <w:szCs w:val="18"/>
        </w:rPr>
      </w:pPr>
      <w:r w:rsidRPr="006859FC">
        <w:rPr>
          <w:rFonts w:ascii="Courier New" w:hAnsi="Courier New" w:cs="Courier New"/>
          <w:sz w:val="18"/>
          <w:szCs w:val="18"/>
        </w:rPr>
        <w:t xml:space="preserve">Голоустненского муниципального образования </w:t>
      </w:r>
    </w:p>
    <w:p w:rsidR="006859FC" w:rsidRPr="006859FC" w:rsidRDefault="006859FC" w:rsidP="006859FC">
      <w:pPr>
        <w:ind w:right="-1"/>
        <w:jc w:val="right"/>
        <w:rPr>
          <w:rFonts w:ascii="Courier New" w:hAnsi="Courier New" w:cs="Courier New"/>
          <w:sz w:val="18"/>
          <w:szCs w:val="18"/>
        </w:rPr>
      </w:pPr>
      <w:r w:rsidRPr="006859FC">
        <w:rPr>
          <w:rFonts w:ascii="Courier New" w:hAnsi="Courier New" w:cs="Courier New"/>
          <w:sz w:val="18"/>
          <w:szCs w:val="18"/>
        </w:rPr>
        <w:t>от 31.08.2022 г. № 90</w:t>
      </w:r>
    </w:p>
    <w:p w:rsidR="006859FC" w:rsidRPr="006859FC" w:rsidRDefault="006859FC" w:rsidP="006859FC">
      <w:pPr>
        <w:ind w:right="-1"/>
        <w:jc w:val="right"/>
        <w:rPr>
          <w:rFonts w:ascii="Courier New" w:hAnsi="Courier New" w:cs="Courier New"/>
          <w:sz w:val="18"/>
          <w:szCs w:val="18"/>
        </w:rPr>
      </w:pPr>
    </w:p>
    <w:p w:rsidR="006859FC" w:rsidRPr="006859FC" w:rsidRDefault="006859FC" w:rsidP="006859FC">
      <w:pPr>
        <w:ind w:firstLine="567"/>
        <w:jc w:val="center"/>
        <w:rPr>
          <w:rFonts w:ascii="Courier New" w:hAnsi="Courier New" w:cs="Courier New"/>
          <w:b/>
          <w:bCs/>
          <w:color w:val="000000"/>
          <w:sz w:val="18"/>
          <w:szCs w:val="18"/>
        </w:rPr>
      </w:pPr>
    </w:p>
    <w:p w:rsidR="006859FC" w:rsidRPr="006859FC" w:rsidRDefault="006859FC" w:rsidP="006859FC">
      <w:pPr>
        <w:ind w:firstLine="567"/>
        <w:jc w:val="center"/>
        <w:rPr>
          <w:rFonts w:ascii="Courier New" w:hAnsi="Courier New" w:cs="Courier New"/>
          <w:color w:val="000000"/>
          <w:sz w:val="18"/>
          <w:szCs w:val="18"/>
        </w:rPr>
      </w:pPr>
      <w:r w:rsidRPr="006859FC">
        <w:rPr>
          <w:rFonts w:ascii="Courier New" w:hAnsi="Courier New" w:cs="Courier New"/>
          <w:b/>
          <w:bCs/>
          <w:color w:val="000000"/>
          <w:sz w:val="18"/>
          <w:szCs w:val="18"/>
        </w:rPr>
        <w:t>ПРОГРАММА ПРОФИЛАКТИКИ РИСКОВ ПРИЧИНЕНИЯ ВРЕДА (УЩЕРБА) ОХРАНЯЕМЫМ ЗАКОНОМ ЦЕННОСТЯМ ПО МУНИЦИПАЛЬНОМУ КОНТРОЛЮ В СФЕРЕ БЛАГОУСТРОЙСТВА НА 2022 ГОД</w:t>
      </w:r>
    </w:p>
    <w:p w:rsidR="006859FC" w:rsidRPr="006859FC" w:rsidRDefault="006859FC" w:rsidP="006859FC">
      <w:pPr>
        <w:ind w:firstLine="567"/>
        <w:jc w:val="both"/>
        <w:rPr>
          <w:rFonts w:ascii="Courier New" w:hAnsi="Courier New" w:cs="Courier New"/>
          <w:color w:val="000000"/>
          <w:sz w:val="18"/>
          <w:szCs w:val="18"/>
        </w:rPr>
      </w:pPr>
      <w:r w:rsidRPr="006859FC">
        <w:rPr>
          <w:rFonts w:ascii="Courier New" w:hAnsi="Courier New" w:cs="Courier New"/>
          <w:color w:val="000000"/>
          <w:sz w:val="18"/>
          <w:szCs w:val="18"/>
        </w:rPr>
        <w:t> </w:t>
      </w:r>
    </w:p>
    <w:p w:rsidR="006859FC" w:rsidRPr="006859FC" w:rsidRDefault="006859FC" w:rsidP="006859FC">
      <w:pPr>
        <w:ind w:firstLine="567"/>
        <w:jc w:val="center"/>
        <w:rPr>
          <w:rFonts w:ascii="Courier New" w:hAnsi="Courier New" w:cs="Courier New"/>
          <w:b/>
          <w:bCs/>
          <w:color w:val="000000"/>
          <w:sz w:val="18"/>
          <w:szCs w:val="18"/>
        </w:rPr>
      </w:pPr>
      <w:r w:rsidRPr="006859FC">
        <w:rPr>
          <w:rFonts w:ascii="Courier New" w:hAnsi="Courier New" w:cs="Courier New"/>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6859FC" w:rsidRPr="006859FC" w:rsidRDefault="006859FC" w:rsidP="006859FC">
      <w:pPr>
        <w:ind w:firstLine="567"/>
        <w:jc w:val="center"/>
        <w:rPr>
          <w:rFonts w:ascii="Courier New" w:hAnsi="Courier New" w:cs="Courier New"/>
          <w:color w:val="000000"/>
          <w:sz w:val="18"/>
          <w:szCs w:val="18"/>
        </w:rPr>
      </w:pPr>
    </w:p>
    <w:p w:rsidR="006859FC" w:rsidRPr="006859FC" w:rsidRDefault="006859FC" w:rsidP="006859FC">
      <w:pPr>
        <w:ind w:firstLine="709"/>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1.1. </w:t>
      </w:r>
      <w:proofErr w:type="gramStart"/>
      <w:r w:rsidRPr="006859FC">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6859FC">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контроля в сфере благоустройства.</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контроля в сфере благоустройства (далее - мероприятия по профилактике нарушений), осуществляются должностными лицами (уполномоченными специалистами) на осуществление муниципального контроля в сфере благоустройства.</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1.2. Предметом муниципального контроля является:</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соблюдение организациями и гражданами (далее – контролируемые лица) обязательных требований, установленных правилами благоустройства Голоустненского муниципального образования Иркутского района Иркутской области,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муниципальном образовании в соответствии с Правилами;</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исполнение решений, принимаемых по результатам контрольных мероприятий.</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1.3. Объектами муниципального контроля (далее – объект контроля) являются:</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деятельность, действия (бездействие) контролируемых лиц в сфере</w:t>
      </w:r>
      <w:r w:rsidRPr="006859FC">
        <w:rPr>
          <w:rFonts w:ascii="Courier New" w:hAnsi="Courier New" w:cs="Courier New"/>
          <w:color w:val="000000"/>
          <w:sz w:val="18"/>
          <w:szCs w:val="18"/>
        </w:rPr>
        <w:br/>
        <w:t>благоустройства территории Голоустненского муниципального образования Иркутского района  Иркутской области,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результаты деятельности контролируемых лиц, в том числе работы и услуги, к которым предъявляются обязательные требования;</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При осуществлении муниципального контроля Контрольный орган проводит следующие виды профилактических мероприятий:</w:t>
      </w:r>
    </w:p>
    <w:p w:rsidR="006859FC" w:rsidRPr="006859FC" w:rsidRDefault="006859FC" w:rsidP="006859FC">
      <w:pPr>
        <w:ind w:firstLine="567"/>
        <w:jc w:val="both"/>
        <w:rPr>
          <w:rFonts w:ascii="Courier New" w:hAnsi="Courier New" w:cs="Courier New"/>
          <w:color w:val="000000"/>
          <w:sz w:val="18"/>
          <w:szCs w:val="18"/>
        </w:rPr>
      </w:pPr>
      <w:r w:rsidRPr="006859FC">
        <w:rPr>
          <w:rFonts w:ascii="Courier New" w:hAnsi="Courier New" w:cs="Courier New"/>
          <w:color w:val="000000"/>
          <w:sz w:val="18"/>
          <w:szCs w:val="18"/>
        </w:rPr>
        <w:t>1) информирование;</w:t>
      </w:r>
    </w:p>
    <w:p w:rsidR="006859FC" w:rsidRPr="006859FC" w:rsidRDefault="006859FC" w:rsidP="006859FC">
      <w:pPr>
        <w:ind w:firstLine="567"/>
        <w:jc w:val="both"/>
        <w:rPr>
          <w:rFonts w:ascii="Courier New" w:hAnsi="Courier New" w:cs="Courier New"/>
          <w:color w:val="000000"/>
          <w:sz w:val="18"/>
          <w:szCs w:val="18"/>
        </w:rPr>
      </w:pPr>
      <w:r w:rsidRPr="006859FC">
        <w:rPr>
          <w:rFonts w:ascii="Courier New" w:hAnsi="Courier New" w:cs="Courier New"/>
          <w:color w:val="000000"/>
          <w:sz w:val="18"/>
          <w:szCs w:val="18"/>
        </w:rPr>
        <w:t>2) обобщение правоприменительной практики;</w:t>
      </w:r>
    </w:p>
    <w:p w:rsidR="006859FC" w:rsidRPr="006859FC" w:rsidRDefault="006859FC" w:rsidP="006859FC">
      <w:pPr>
        <w:ind w:firstLine="567"/>
        <w:jc w:val="both"/>
        <w:rPr>
          <w:rFonts w:ascii="Courier New" w:hAnsi="Courier New" w:cs="Courier New"/>
          <w:color w:val="000000"/>
          <w:sz w:val="18"/>
          <w:szCs w:val="18"/>
        </w:rPr>
      </w:pPr>
      <w:r w:rsidRPr="006859FC">
        <w:rPr>
          <w:rFonts w:ascii="Courier New" w:hAnsi="Courier New" w:cs="Courier New"/>
          <w:color w:val="000000"/>
          <w:sz w:val="18"/>
          <w:szCs w:val="18"/>
        </w:rPr>
        <w:t>3) объявление предостережения;</w:t>
      </w:r>
    </w:p>
    <w:p w:rsidR="006859FC" w:rsidRPr="006859FC" w:rsidRDefault="006859FC" w:rsidP="006859FC">
      <w:pPr>
        <w:ind w:firstLine="567"/>
        <w:jc w:val="both"/>
        <w:rPr>
          <w:rFonts w:ascii="Courier New" w:hAnsi="Courier New" w:cs="Courier New"/>
          <w:color w:val="000000"/>
          <w:sz w:val="18"/>
          <w:szCs w:val="18"/>
        </w:rPr>
      </w:pPr>
      <w:r w:rsidRPr="006859FC">
        <w:rPr>
          <w:rFonts w:ascii="Courier New" w:hAnsi="Courier New" w:cs="Courier New"/>
          <w:color w:val="000000"/>
          <w:sz w:val="18"/>
          <w:szCs w:val="18"/>
        </w:rPr>
        <w:t>4) консультирование;</w:t>
      </w:r>
    </w:p>
    <w:p w:rsidR="006859FC" w:rsidRPr="006859FC" w:rsidRDefault="006859FC" w:rsidP="006859FC">
      <w:pPr>
        <w:ind w:firstLine="567"/>
        <w:jc w:val="both"/>
        <w:rPr>
          <w:rFonts w:ascii="Courier New" w:hAnsi="Courier New" w:cs="Courier New"/>
          <w:color w:val="000000"/>
          <w:sz w:val="18"/>
          <w:szCs w:val="18"/>
        </w:rPr>
      </w:pPr>
      <w:r w:rsidRPr="006859FC">
        <w:rPr>
          <w:rFonts w:ascii="Courier New" w:hAnsi="Courier New" w:cs="Courier New"/>
          <w:color w:val="000000"/>
          <w:sz w:val="18"/>
          <w:szCs w:val="18"/>
        </w:rPr>
        <w:t>5) профилактический визит.</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color w:val="000000"/>
          <w:sz w:val="18"/>
          <w:szCs w:val="18"/>
        </w:rPr>
        <w:t> </w:t>
      </w:r>
    </w:p>
    <w:p w:rsidR="006859FC" w:rsidRPr="006859FC" w:rsidRDefault="006859FC" w:rsidP="006859FC">
      <w:pPr>
        <w:ind w:firstLine="567"/>
        <w:jc w:val="center"/>
        <w:rPr>
          <w:rFonts w:ascii="Courier New" w:hAnsi="Courier New" w:cs="Courier New"/>
          <w:b/>
          <w:bCs/>
          <w:color w:val="000000"/>
          <w:sz w:val="18"/>
          <w:szCs w:val="18"/>
        </w:rPr>
      </w:pPr>
      <w:r w:rsidRPr="006859FC">
        <w:rPr>
          <w:rFonts w:ascii="Courier New" w:hAnsi="Courier New" w:cs="Courier New"/>
          <w:b/>
          <w:bCs/>
          <w:color w:val="000000"/>
          <w:sz w:val="18"/>
          <w:szCs w:val="18"/>
        </w:rPr>
        <w:t xml:space="preserve">Раздел 2. Цели и задачи </w:t>
      </w:r>
      <w:proofErr w:type="gramStart"/>
      <w:r w:rsidRPr="006859FC">
        <w:rPr>
          <w:rFonts w:ascii="Courier New" w:hAnsi="Courier New" w:cs="Courier New"/>
          <w:b/>
          <w:bCs/>
          <w:color w:val="000000"/>
          <w:sz w:val="18"/>
          <w:szCs w:val="18"/>
        </w:rPr>
        <w:t>реализации программы профилактики рисков причинения вреда</w:t>
      </w:r>
      <w:proofErr w:type="gramEnd"/>
    </w:p>
    <w:p w:rsidR="006859FC" w:rsidRPr="006859FC" w:rsidRDefault="006859FC" w:rsidP="006859FC">
      <w:pPr>
        <w:ind w:firstLine="567"/>
        <w:jc w:val="center"/>
        <w:rPr>
          <w:rFonts w:ascii="Courier New" w:hAnsi="Courier New" w:cs="Courier New"/>
          <w:color w:val="000000"/>
          <w:sz w:val="18"/>
          <w:szCs w:val="18"/>
        </w:rPr>
      </w:pP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bCs/>
          <w:color w:val="000000"/>
          <w:sz w:val="18"/>
          <w:szCs w:val="18"/>
        </w:rPr>
        <w:t>2.1 Основными целями Программы профилактики являются:</w:t>
      </w:r>
    </w:p>
    <w:p w:rsidR="006859FC" w:rsidRPr="006859FC" w:rsidRDefault="006859FC" w:rsidP="006859FC">
      <w:pPr>
        <w:pStyle w:val="a5"/>
        <w:numPr>
          <w:ilvl w:val="0"/>
          <w:numId w:val="48"/>
        </w:numPr>
        <w:tabs>
          <w:tab w:val="clear" w:pos="720"/>
        </w:tabs>
        <w:ind w:left="0" w:firstLine="993"/>
        <w:jc w:val="both"/>
        <w:rPr>
          <w:rFonts w:ascii="Courier New" w:hAnsi="Courier New" w:cs="Courier New"/>
          <w:color w:val="000000"/>
          <w:sz w:val="18"/>
          <w:szCs w:val="18"/>
        </w:rPr>
      </w:pPr>
      <w:r w:rsidRPr="006859FC">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6859FC" w:rsidRPr="006859FC" w:rsidRDefault="006859FC" w:rsidP="006859FC">
      <w:pPr>
        <w:numPr>
          <w:ilvl w:val="0"/>
          <w:numId w:val="48"/>
        </w:numPr>
        <w:tabs>
          <w:tab w:val="clear" w:pos="720"/>
        </w:tabs>
        <w:ind w:left="0" w:firstLine="993"/>
        <w:jc w:val="both"/>
        <w:rPr>
          <w:rFonts w:ascii="Courier New" w:hAnsi="Courier New" w:cs="Courier New"/>
          <w:color w:val="000000"/>
          <w:sz w:val="18"/>
          <w:szCs w:val="18"/>
        </w:rPr>
      </w:pPr>
      <w:r w:rsidRPr="006859FC">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859FC" w:rsidRPr="006859FC" w:rsidRDefault="006859FC" w:rsidP="006859FC">
      <w:pPr>
        <w:numPr>
          <w:ilvl w:val="0"/>
          <w:numId w:val="48"/>
        </w:numPr>
        <w:tabs>
          <w:tab w:val="clear" w:pos="720"/>
        </w:tabs>
        <w:ind w:left="0" w:firstLine="993"/>
        <w:jc w:val="both"/>
        <w:rPr>
          <w:rFonts w:ascii="Courier New" w:hAnsi="Courier New" w:cs="Courier New"/>
          <w:color w:val="000000"/>
          <w:sz w:val="18"/>
          <w:szCs w:val="18"/>
        </w:rPr>
      </w:pPr>
      <w:r w:rsidRPr="006859FC">
        <w:rPr>
          <w:rFonts w:ascii="Courier New" w:hAnsi="Courier New" w:cs="Courier New"/>
          <w:color w:val="000000"/>
          <w:sz w:val="18"/>
          <w:szCs w:val="18"/>
        </w:rPr>
        <w:lastRenderedPageBreak/>
        <w:t>Создание условий для доведения обязательных требований до контролируемых лиц, повышение информированности о способах их соблюдения.</w:t>
      </w:r>
    </w:p>
    <w:p w:rsidR="006859FC" w:rsidRPr="006859FC" w:rsidRDefault="006859FC" w:rsidP="006859FC">
      <w:pPr>
        <w:ind w:firstLine="851"/>
        <w:jc w:val="both"/>
        <w:rPr>
          <w:rFonts w:ascii="Courier New" w:hAnsi="Courier New" w:cs="Courier New"/>
          <w:color w:val="000000"/>
          <w:sz w:val="18"/>
          <w:szCs w:val="18"/>
        </w:rPr>
      </w:pPr>
      <w:r w:rsidRPr="006859FC">
        <w:rPr>
          <w:rFonts w:ascii="Courier New" w:hAnsi="Courier New" w:cs="Courier New"/>
          <w:i/>
          <w:iCs/>
          <w:color w:val="000000"/>
          <w:sz w:val="18"/>
          <w:szCs w:val="18"/>
        </w:rPr>
        <w:t> </w:t>
      </w:r>
      <w:r w:rsidRPr="006859FC">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6859FC" w:rsidRPr="006859FC" w:rsidRDefault="006859FC" w:rsidP="006859FC">
      <w:pPr>
        <w:numPr>
          <w:ilvl w:val="0"/>
          <w:numId w:val="49"/>
        </w:numPr>
        <w:tabs>
          <w:tab w:val="clear" w:pos="720"/>
        </w:tabs>
        <w:ind w:left="0" w:firstLine="851"/>
        <w:jc w:val="both"/>
        <w:rPr>
          <w:rFonts w:ascii="Courier New" w:hAnsi="Courier New" w:cs="Courier New"/>
          <w:color w:val="000000"/>
          <w:sz w:val="18"/>
          <w:szCs w:val="18"/>
        </w:rPr>
      </w:pPr>
      <w:r w:rsidRPr="006859FC">
        <w:rPr>
          <w:rFonts w:ascii="Courier New" w:hAnsi="Courier New" w:cs="Courier New"/>
          <w:color w:val="000000"/>
          <w:sz w:val="18"/>
          <w:szCs w:val="18"/>
        </w:rPr>
        <w:t xml:space="preserve">Укрепление </w:t>
      </w:r>
      <w:proofErr w:type="gramStart"/>
      <w:r w:rsidRPr="006859FC">
        <w:rPr>
          <w:rFonts w:ascii="Courier New" w:hAnsi="Courier New" w:cs="Courier New"/>
          <w:color w:val="000000"/>
          <w:sz w:val="18"/>
          <w:szCs w:val="18"/>
        </w:rPr>
        <w:t>системы профилактики нарушений рисков причинения</w:t>
      </w:r>
      <w:proofErr w:type="gramEnd"/>
      <w:r w:rsidRPr="006859FC">
        <w:rPr>
          <w:rFonts w:ascii="Courier New" w:hAnsi="Courier New" w:cs="Courier New"/>
          <w:color w:val="000000"/>
          <w:sz w:val="18"/>
          <w:szCs w:val="18"/>
        </w:rPr>
        <w:t xml:space="preserve"> вреда (ущерба) охраняемым законом ценностям;</w:t>
      </w:r>
    </w:p>
    <w:p w:rsidR="006859FC" w:rsidRPr="006859FC" w:rsidRDefault="006859FC" w:rsidP="006859FC">
      <w:pPr>
        <w:numPr>
          <w:ilvl w:val="0"/>
          <w:numId w:val="49"/>
        </w:numPr>
        <w:tabs>
          <w:tab w:val="clear" w:pos="720"/>
        </w:tabs>
        <w:ind w:left="0" w:firstLine="851"/>
        <w:jc w:val="both"/>
        <w:rPr>
          <w:rFonts w:ascii="Courier New" w:hAnsi="Courier New" w:cs="Courier New"/>
          <w:color w:val="000000"/>
          <w:sz w:val="18"/>
          <w:szCs w:val="18"/>
        </w:rPr>
      </w:pPr>
      <w:r w:rsidRPr="006859FC">
        <w:rPr>
          <w:rFonts w:ascii="Courier New" w:hAnsi="Courier New" w:cs="Courier New"/>
          <w:color w:val="000000"/>
          <w:sz w:val="18"/>
          <w:szCs w:val="18"/>
        </w:rPr>
        <w:t>Повышение уровня информированности и правосознания субъектов, в отношении которых осуществляется муниципальный контроль в сфере благоустройства;</w:t>
      </w:r>
    </w:p>
    <w:p w:rsidR="006859FC" w:rsidRPr="006859FC" w:rsidRDefault="006859FC" w:rsidP="006859FC">
      <w:pPr>
        <w:numPr>
          <w:ilvl w:val="0"/>
          <w:numId w:val="49"/>
        </w:numPr>
        <w:tabs>
          <w:tab w:val="clear" w:pos="720"/>
        </w:tabs>
        <w:ind w:left="0" w:firstLine="851"/>
        <w:jc w:val="both"/>
        <w:rPr>
          <w:rFonts w:ascii="Courier New" w:hAnsi="Courier New" w:cs="Courier New"/>
          <w:color w:val="000000"/>
          <w:sz w:val="18"/>
          <w:szCs w:val="18"/>
        </w:rPr>
      </w:pPr>
      <w:r w:rsidRPr="006859FC">
        <w:rPr>
          <w:rFonts w:ascii="Courier New" w:hAnsi="Courier New" w:cs="Courier New"/>
          <w:color w:val="000000"/>
          <w:sz w:val="18"/>
          <w:szCs w:val="18"/>
        </w:rPr>
        <w:t>Выявление и устранение причин, факторов и условий, способствующих нарушениям субъектами, в отношении которых осуществляется муниципальный контроль в сфере благоустройства, обязательных требований;</w:t>
      </w:r>
    </w:p>
    <w:p w:rsidR="006859FC" w:rsidRPr="006859FC" w:rsidRDefault="006859FC" w:rsidP="006859FC">
      <w:pPr>
        <w:numPr>
          <w:ilvl w:val="0"/>
          <w:numId w:val="49"/>
        </w:numPr>
        <w:tabs>
          <w:tab w:val="clear" w:pos="720"/>
        </w:tabs>
        <w:ind w:left="0" w:firstLine="851"/>
        <w:jc w:val="both"/>
        <w:rPr>
          <w:rFonts w:ascii="Courier New" w:hAnsi="Courier New" w:cs="Courier New"/>
          <w:color w:val="000000"/>
          <w:sz w:val="18"/>
          <w:szCs w:val="18"/>
        </w:rPr>
      </w:pPr>
      <w:r w:rsidRPr="006859FC">
        <w:rPr>
          <w:rFonts w:ascii="Courier New" w:hAnsi="Courier New" w:cs="Courier New"/>
          <w:color w:val="000000"/>
          <w:sz w:val="18"/>
          <w:szCs w:val="18"/>
        </w:rPr>
        <w:t>Принятие мер по устранению причин, факторов и условий, способствующих нарушению субъектами, в отношении которых осуществляется муниципальный контроль в сфере благоустройства, обязательных требований.</w:t>
      </w:r>
    </w:p>
    <w:p w:rsidR="006859FC" w:rsidRPr="006859FC" w:rsidRDefault="006859FC" w:rsidP="006859FC">
      <w:pPr>
        <w:ind w:left="1419" w:firstLine="567"/>
        <w:jc w:val="both"/>
        <w:rPr>
          <w:rFonts w:ascii="Courier New" w:hAnsi="Courier New" w:cs="Courier New"/>
          <w:color w:val="000000"/>
          <w:sz w:val="18"/>
          <w:szCs w:val="18"/>
        </w:rPr>
      </w:pPr>
      <w:r w:rsidRPr="006859FC">
        <w:rPr>
          <w:rFonts w:ascii="Courier New" w:hAnsi="Courier New" w:cs="Courier New"/>
          <w:color w:val="000000"/>
          <w:sz w:val="18"/>
          <w:szCs w:val="18"/>
        </w:rPr>
        <w:t>  </w:t>
      </w:r>
    </w:p>
    <w:p w:rsidR="006859FC" w:rsidRPr="006859FC" w:rsidRDefault="006859FC" w:rsidP="006859FC">
      <w:pPr>
        <w:jc w:val="center"/>
        <w:rPr>
          <w:rFonts w:ascii="Courier New" w:hAnsi="Courier New" w:cs="Courier New"/>
          <w:b/>
          <w:bCs/>
          <w:color w:val="000000"/>
          <w:sz w:val="18"/>
          <w:szCs w:val="18"/>
        </w:rPr>
      </w:pPr>
      <w:r w:rsidRPr="006859FC">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6859FC" w:rsidRPr="006859FC" w:rsidRDefault="006859FC" w:rsidP="006859FC">
      <w:pPr>
        <w:ind w:firstLine="851"/>
        <w:jc w:val="center"/>
        <w:rPr>
          <w:rFonts w:ascii="Courier New" w:hAnsi="Courier New" w:cs="Courier New"/>
          <w:color w:val="000000"/>
          <w:sz w:val="18"/>
          <w:szCs w:val="18"/>
        </w:rPr>
      </w:pPr>
    </w:p>
    <w:tbl>
      <w:tblPr>
        <w:tblW w:w="10552" w:type="dxa"/>
        <w:tblCellMar>
          <w:left w:w="0" w:type="dxa"/>
          <w:right w:w="0" w:type="dxa"/>
        </w:tblCellMar>
        <w:tblLook w:val="04A0" w:firstRow="1" w:lastRow="0" w:firstColumn="1" w:lastColumn="0" w:noHBand="0" w:noVBand="1"/>
      </w:tblPr>
      <w:tblGrid>
        <w:gridCol w:w="449"/>
        <w:gridCol w:w="5381"/>
        <w:gridCol w:w="2312"/>
        <w:gridCol w:w="2410"/>
      </w:tblGrid>
      <w:tr w:rsidR="006859FC" w:rsidRPr="006859FC" w:rsidTr="00BC1335">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rPr>
                <w:rFonts w:ascii="Courier New" w:hAnsi="Courier New" w:cs="Courier New"/>
                <w:sz w:val="18"/>
                <w:szCs w:val="18"/>
              </w:rPr>
            </w:pPr>
            <w:r w:rsidRPr="006859FC">
              <w:rPr>
                <w:rFonts w:ascii="Courier New" w:hAnsi="Courier New" w:cs="Courier New"/>
                <w:sz w:val="18"/>
                <w:szCs w:val="18"/>
              </w:rPr>
              <w:t xml:space="preserve">№ </w:t>
            </w:r>
            <w:proofErr w:type="gramStart"/>
            <w:r w:rsidRPr="006859FC">
              <w:rPr>
                <w:rFonts w:ascii="Courier New" w:hAnsi="Courier New" w:cs="Courier New"/>
                <w:sz w:val="18"/>
                <w:szCs w:val="18"/>
              </w:rPr>
              <w:t>п</w:t>
            </w:r>
            <w:proofErr w:type="gramEnd"/>
            <w:r w:rsidRPr="006859FC">
              <w:rPr>
                <w:rFonts w:ascii="Courier New" w:hAnsi="Courier New" w:cs="Courier New"/>
                <w:sz w:val="18"/>
                <w:szCs w:val="18"/>
              </w:rPr>
              <w:t>/п</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Наименование мероприятия</w:t>
            </w:r>
          </w:p>
        </w:tc>
        <w:tc>
          <w:tcPr>
            <w:tcW w:w="23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Срок исполнения</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Структурное подразделение, ответственное за реализацию</w:t>
            </w:r>
          </w:p>
        </w:tc>
      </w:tr>
      <w:tr w:rsidR="006859FC" w:rsidRPr="006859FC" w:rsidTr="00BC1335">
        <w:trPr>
          <w:trHeight w:val="27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1.</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6859FC">
              <w:rPr>
                <w:rFonts w:ascii="Courier New" w:hAnsi="Courier New" w:cs="Courier New"/>
                <w:sz w:val="18"/>
                <w:szCs w:val="18"/>
              </w:rPr>
              <w:t>своем</w:t>
            </w:r>
            <w:proofErr w:type="gramEnd"/>
            <w:r w:rsidRPr="006859FC">
              <w:rPr>
                <w:rFonts w:ascii="Courier New" w:hAnsi="Courier New" w:cs="Courier New"/>
                <w:sz w:val="18"/>
                <w:szCs w:val="18"/>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23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color w:val="000000"/>
                <w:sz w:val="18"/>
                <w:szCs w:val="18"/>
              </w:rPr>
              <w:t>Администрация</w:t>
            </w:r>
          </w:p>
        </w:tc>
      </w:tr>
      <w:tr w:rsidR="006859FC" w:rsidRPr="006859FC" w:rsidTr="00BC1335">
        <w:trPr>
          <w:trHeight w:val="23"/>
        </w:trPr>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2.</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23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 xml:space="preserve">До 30 января года, следующего за </w:t>
            </w:r>
            <w:proofErr w:type="gramStart"/>
            <w:r w:rsidRPr="006859FC">
              <w:rPr>
                <w:rFonts w:ascii="Courier New" w:hAnsi="Courier New" w:cs="Courier New"/>
                <w:sz w:val="18"/>
                <w:szCs w:val="18"/>
              </w:rPr>
              <w:t>отчетным</w:t>
            </w:r>
            <w:proofErr w:type="gramEnd"/>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color w:val="000000"/>
                <w:sz w:val="18"/>
                <w:szCs w:val="18"/>
              </w:rPr>
              <w:t>Администрация</w:t>
            </w:r>
          </w:p>
        </w:tc>
      </w:tr>
      <w:tr w:rsidR="006859FC" w:rsidRPr="006859FC" w:rsidTr="00BC1335">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3.</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proofErr w:type="gramStart"/>
            <w:r w:rsidRPr="006859FC">
              <w:rPr>
                <w:rFonts w:ascii="Courier New" w:hAnsi="Courier New" w:cs="Courier New"/>
                <w:sz w:val="18"/>
                <w:szCs w:val="18"/>
              </w:rPr>
              <w:t>Выдача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6859FC">
              <w:rPr>
                <w:rFonts w:ascii="Courier New" w:hAnsi="Courier New" w:cs="Courier New"/>
                <w:sz w:val="18"/>
                <w:szCs w:val="18"/>
              </w:rPr>
              <w:t xml:space="preserve"> требований</w:t>
            </w:r>
          </w:p>
        </w:tc>
        <w:tc>
          <w:tcPr>
            <w:tcW w:w="23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color w:val="000000"/>
                <w:sz w:val="18"/>
                <w:szCs w:val="18"/>
              </w:rPr>
              <w:t>Администрация</w:t>
            </w:r>
          </w:p>
        </w:tc>
      </w:tr>
      <w:tr w:rsidR="006859FC" w:rsidRPr="006859FC" w:rsidTr="00BC1335">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4.</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Консультирование:</w:t>
            </w:r>
          </w:p>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1.Инспекторы осуществляют консультирование контролируемых лиц и их представителей:</w:t>
            </w:r>
          </w:p>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1) порядок обжалования решений Контрольного органа;</w:t>
            </w:r>
          </w:p>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2) </w:t>
            </w:r>
            <w:r w:rsidRPr="006859FC">
              <w:rPr>
                <w:rFonts w:ascii="Courier New" w:hAnsi="Courier New" w:cs="Courier New"/>
                <w:color w:val="000000"/>
                <w:sz w:val="18"/>
                <w:szCs w:val="18"/>
                <w:shd w:val="clear" w:color="auto" w:fill="FFFFFF"/>
              </w:rPr>
              <w:t xml:space="preserve">порядок консультирования, перечень вопросов, </w:t>
            </w:r>
            <w:r w:rsidRPr="006859FC">
              <w:rPr>
                <w:rFonts w:ascii="Courier New" w:hAnsi="Courier New" w:cs="Courier New"/>
                <w:color w:val="000000"/>
                <w:sz w:val="18"/>
                <w:szCs w:val="18"/>
                <w:shd w:val="clear" w:color="auto" w:fill="FFFFFF"/>
              </w:rPr>
              <w:lastRenderedPageBreak/>
              <w:t>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31" w:history="1">
              <w:r w:rsidRPr="006859FC">
                <w:rPr>
                  <w:rFonts w:ascii="Courier New" w:hAnsi="Courier New" w:cs="Courier New"/>
                  <w:color w:val="000000"/>
                  <w:sz w:val="18"/>
                  <w:szCs w:val="18"/>
                  <w:u w:val="single"/>
                </w:rPr>
                <w:t>законом</w:t>
              </w:r>
            </w:hyperlink>
            <w:r w:rsidRPr="006859FC">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23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lastRenderedPageBreak/>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color w:val="000000"/>
                <w:sz w:val="18"/>
                <w:szCs w:val="18"/>
              </w:rPr>
              <w:t>Администрация</w:t>
            </w:r>
          </w:p>
        </w:tc>
      </w:tr>
      <w:tr w:rsidR="006859FC" w:rsidRPr="006859FC" w:rsidTr="00BC1335">
        <w:tc>
          <w:tcPr>
            <w:tcW w:w="4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lastRenderedPageBreak/>
              <w:t>5.</w:t>
            </w:r>
          </w:p>
        </w:tc>
        <w:tc>
          <w:tcPr>
            <w:tcW w:w="53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23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color w:val="000000"/>
                <w:sz w:val="18"/>
                <w:szCs w:val="18"/>
              </w:rPr>
              <w:t>Администрация</w:t>
            </w:r>
          </w:p>
        </w:tc>
      </w:tr>
    </w:tbl>
    <w:p w:rsidR="006859FC" w:rsidRPr="006859FC" w:rsidRDefault="006859FC" w:rsidP="006859FC">
      <w:pPr>
        <w:ind w:firstLine="567"/>
        <w:jc w:val="both"/>
        <w:rPr>
          <w:rFonts w:ascii="Courier New" w:hAnsi="Courier New" w:cs="Courier New"/>
          <w:color w:val="000000"/>
          <w:sz w:val="18"/>
          <w:szCs w:val="18"/>
        </w:rPr>
      </w:pPr>
      <w:r w:rsidRPr="006859FC">
        <w:rPr>
          <w:rFonts w:ascii="Courier New" w:hAnsi="Courier New" w:cs="Courier New"/>
          <w:b/>
          <w:bCs/>
          <w:color w:val="000000"/>
          <w:sz w:val="18"/>
          <w:szCs w:val="18"/>
        </w:rPr>
        <w:t> </w:t>
      </w:r>
    </w:p>
    <w:p w:rsidR="006859FC" w:rsidRPr="006859FC" w:rsidRDefault="006859FC" w:rsidP="006859FC">
      <w:pPr>
        <w:jc w:val="center"/>
        <w:rPr>
          <w:rFonts w:ascii="Courier New" w:hAnsi="Courier New" w:cs="Courier New"/>
          <w:b/>
          <w:bCs/>
          <w:color w:val="000000"/>
          <w:sz w:val="18"/>
          <w:szCs w:val="18"/>
        </w:rPr>
      </w:pPr>
      <w:r w:rsidRPr="006859FC">
        <w:rPr>
          <w:rFonts w:ascii="Courier New" w:hAnsi="Courier New" w:cs="Courier New"/>
          <w:b/>
          <w:bCs/>
          <w:color w:val="000000"/>
          <w:sz w:val="18"/>
          <w:szCs w:val="18"/>
        </w:rPr>
        <w:t xml:space="preserve">Раздел 4. Показатели результативности и эффективности </w:t>
      </w:r>
      <w:proofErr w:type="gramStart"/>
      <w:r w:rsidRPr="006859FC">
        <w:rPr>
          <w:rFonts w:ascii="Courier New" w:hAnsi="Courier New" w:cs="Courier New"/>
          <w:b/>
          <w:bCs/>
          <w:color w:val="000000"/>
          <w:sz w:val="18"/>
          <w:szCs w:val="18"/>
        </w:rPr>
        <w:t>программы профилактики рисков причинения вреда</w:t>
      </w:r>
      <w:proofErr w:type="gramEnd"/>
    </w:p>
    <w:p w:rsidR="006859FC" w:rsidRPr="006859FC" w:rsidRDefault="006859FC" w:rsidP="006859FC">
      <w:pPr>
        <w:ind w:firstLine="709"/>
        <w:jc w:val="center"/>
        <w:rPr>
          <w:rFonts w:ascii="Courier New" w:hAnsi="Courier New" w:cs="Courier New"/>
          <w:color w:val="000000"/>
          <w:sz w:val="18"/>
          <w:szCs w:val="18"/>
        </w:rPr>
      </w:pPr>
    </w:p>
    <w:tbl>
      <w:tblPr>
        <w:tblW w:w="10552" w:type="dxa"/>
        <w:tblCellMar>
          <w:left w:w="0" w:type="dxa"/>
          <w:right w:w="0" w:type="dxa"/>
        </w:tblCellMar>
        <w:tblLook w:val="04A0" w:firstRow="1" w:lastRow="0" w:firstColumn="1" w:lastColumn="0" w:noHBand="0" w:noVBand="1"/>
      </w:tblPr>
      <w:tblGrid>
        <w:gridCol w:w="959"/>
        <w:gridCol w:w="5975"/>
        <w:gridCol w:w="3618"/>
      </w:tblGrid>
      <w:tr w:rsidR="006859FC" w:rsidRPr="006859FC" w:rsidTr="006859FC">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 xml:space="preserve">№ </w:t>
            </w:r>
            <w:proofErr w:type="gramStart"/>
            <w:r w:rsidRPr="006859FC">
              <w:rPr>
                <w:rFonts w:ascii="Courier New" w:hAnsi="Courier New" w:cs="Courier New"/>
                <w:sz w:val="18"/>
                <w:szCs w:val="18"/>
              </w:rPr>
              <w:t>п</w:t>
            </w:r>
            <w:proofErr w:type="gramEnd"/>
            <w:r w:rsidRPr="006859FC">
              <w:rPr>
                <w:rFonts w:ascii="Courier New" w:hAnsi="Courier New" w:cs="Courier New"/>
                <w:sz w:val="18"/>
                <w:szCs w:val="18"/>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Наименование показателя</w:t>
            </w:r>
          </w:p>
        </w:tc>
        <w:tc>
          <w:tcPr>
            <w:tcW w:w="3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Величина</w:t>
            </w:r>
          </w:p>
        </w:tc>
      </w:tr>
      <w:tr w:rsidR="006859FC" w:rsidRPr="006859FC" w:rsidTr="006859FC">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100 %</w:t>
            </w:r>
          </w:p>
        </w:tc>
      </w:tr>
      <w:tr w:rsidR="006859FC" w:rsidRPr="006859FC" w:rsidTr="006859FC">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3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 xml:space="preserve">90 % от числа </w:t>
            </w:r>
            <w:proofErr w:type="gramStart"/>
            <w:r w:rsidRPr="006859FC">
              <w:rPr>
                <w:rFonts w:ascii="Courier New" w:hAnsi="Courier New" w:cs="Courier New"/>
                <w:sz w:val="18"/>
                <w:szCs w:val="18"/>
              </w:rPr>
              <w:t>обратившихся</w:t>
            </w:r>
            <w:proofErr w:type="gramEnd"/>
          </w:p>
        </w:tc>
      </w:tr>
      <w:tr w:rsidR="006859FC" w:rsidRPr="006859FC" w:rsidTr="006859FC">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both"/>
              <w:rPr>
                <w:rFonts w:ascii="Courier New" w:hAnsi="Courier New" w:cs="Courier New"/>
                <w:sz w:val="18"/>
                <w:szCs w:val="18"/>
              </w:rPr>
            </w:pPr>
            <w:r w:rsidRPr="006859FC">
              <w:rPr>
                <w:rFonts w:ascii="Courier New" w:hAnsi="Courier New" w:cs="Courier New"/>
                <w:sz w:val="18"/>
                <w:szCs w:val="18"/>
              </w:rPr>
              <w:t>Количество проведенных профилактических мероприятий</w:t>
            </w:r>
          </w:p>
        </w:tc>
        <w:tc>
          <w:tcPr>
            <w:tcW w:w="3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859FC" w:rsidRPr="006859FC" w:rsidRDefault="006859FC" w:rsidP="0090746D">
            <w:pPr>
              <w:jc w:val="center"/>
              <w:rPr>
                <w:rFonts w:ascii="Courier New" w:hAnsi="Courier New" w:cs="Courier New"/>
                <w:sz w:val="18"/>
                <w:szCs w:val="18"/>
              </w:rPr>
            </w:pPr>
            <w:r w:rsidRPr="006859FC">
              <w:rPr>
                <w:rFonts w:ascii="Courier New" w:hAnsi="Courier New" w:cs="Courier New"/>
                <w:sz w:val="18"/>
                <w:szCs w:val="18"/>
              </w:rPr>
              <w:t>не менее 1 мероприятий, проведенных контрольным (надзорным) органом</w:t>
            </w:r>
          </w:p>
        </w:tc>
      </w:tr>
    </w:tbl>
    <w:p w:rsidR="006859FC" w:rsidRDefault="006859FC" w:rsidP="006859FC">
      <w:pPr>
        <w:ind w:right="-1"/>
        <w:jc w:val="right"/>
        <w:rPr>
          <w:rFonts w:ascii="Courier New" w:hAnsi="Courier New" w:cs="Courier New"/>
          <w:sz w:val="22"/>
          <w:szCs w:val="22"/>
        </w:rPr>
      </w:pPr>
    </w:p>
    <w:p w:rsidR="006859FC" w:rsidRPr="006859FC" w:rsidRDefault="006859FC" w:rsidP="006859FC">
      <w:pPr>
        <w:jc w:val="center"/>
        <w:rPr>
          <w:rFonts w:ascii="Courier New" w:eastAsia="Calibri" w:hAnsi="Courier New" w:cs="Courier New"/>
          <w:sz w:val="18"/>
          <w:szCs w:val="18"/>
          <w:lang w:eastAsia="en-US"/>
        </w:rPr>
      </w:pPr>
    </w:p>
    <w:sectPr w:rsidR="006859FC" w:rsidRPr="006859FC" w:rsidSect="00CD4FAE">
      <w:headerReference w:type="default" r:id="rId3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D27" w:rsidRDefault="00165D27" w:rsidP="00FE35A6">
      <w:r>
        <w:separator/>
      </w:r>
    </w:p>
  </w:endnote>
  <w:endnote w:type="continuationSeparator" w:id="0">
    <w:p w:rsidR="00165D27" w:rsidRDefault="00165D27"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D27" w:rsidRDefault="00165D27" w:rsidP="00FE35A6">
      <w:r>
        <w:separator/>
      </w:r>
    </w:p>
  </w:footnote>
  <w:footnote w:type="continuationSeparator" w:id="0">
    <w:p w:rsidR="00165D27" w:rsidRDefault="00165D27"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90746D" w:rsidRPr="00082518" w:rsidRDefault="0090746D"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90746D" w:rsidRPr="002F529B" w:rsidRDefault="0090746D"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BC1335">
          <w:rPr>
            <w:b/>
            <w:noProof/>
          </w:rPr>
          <w:t>1</w:t>
        </w:r>
        <w:r w:rsidRPr="00605554">
          <w:rPr>
            <w:b/>
          </w:rPr>
          <w:fldChar w:fldCharType="end"/>
        </w:r>
      </w:p>
    </w:sdtContent>
  </w:sdt>
  <w:p w:rsidR="0090746D" w:rsidRDefault="009074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707ED9"/>
    <w:multiLevelType w:val="hybridMultilevel"/>
    <w:tmpl w:val="5D5C30BA"/>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5">
    <w:nsid w:val="0C9C72A4"/>
    <w:multiLevelType w:val="hybridMultilevel"/>
    <w:tmpl w:val="18FE4448"/>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6532159"/>
    <w:multiLevelType w:val="hybridMultilevel"/>
    <w:tmpl w:val="818C5228"/>
    <w:lvl w:ilvl="0" w:tplc="CCC095E2">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9A2D6A"/>
    <w:multiLevelType w:val="hybridMultilevel"/>
    <w:tmpl w:val="71CE5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14392E"/>
    <w:multiLevelType w:val="hybridMultilevel"/>
    <w:tmpl w:val="C3ECB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8">
    <w:nsid w:val="2DCD4F96"/>
    <w:multiLevelType w:val="multilevel"/>
    <w:tmpl w:val="75C4560C"/>
    <w:lvl w:ilvl="0">
      <w:start w:val="1"/>
      <w:numFmt w:val="decimal"/>
      <w:lvlText w:val="%1."/>
      <w:lvlJc w:val="left"/>
      <w:pPr>
        <w:ind w:left="1080" w:hanging="360"/>
      </w:pPr>
    </w:lvl>
    <w:lvl w:ilvl="1">
      <w:start w:val="1"/>
      <w:numFmt w:val="decimal"/>
      <w:isLgl/>
      <w:lvlText w:val="%1.%2"/>
      <w:lvlJc w:val="left"/>
      <w:pPr>
        <w:ind w:left="1125" w:hanging="405"/>
      </w:pPr>
      <w:rPr>
        <w:color w:val="auto"/>
      </w:rPr>
    </w:lvl>
    <w:lvl w:ilvl="2">
      <w:start w:val="1"/>
      <w:numFmt w:val="decimal"/>
      <w:isLgl/>
      <w:lvlText w:val="%1.%2.%3"/>
      <w:lvlJc w:val="left"/>
      <w:pPr>
        <w:ind w:left="1440" w:hanging="720"/>
      </w:pPr>
      <w:rPr>
        <w:color w:val="auto"/>
      </w:rPr>
    </w:lvl>
    <w:lvl w:ilvl="3">
      <w:start w:val="1"/>
      <w:numFmt w:val="decimal"/>
      <w:isLgl/>
      <w:lvlText w:val="%1.%2.%3.%4"/>
      <w:lvlJc w:val="left"/>
      <w:pPr>
        <w:ind w:left="1800" w:hanging="1080"/>
      </w:pPr>
      <w:rPr>
        <w:color w:val="auto"/>
      </w:rPr>
    </w:lvl>
    <w:lvl w:ilvl="4">
      <w:start w:val="1"/>
      <w:numFmt w:val="decimal"/>
      <w:isLgl/>
      <w:lvlText w:val="%1.%2.%3.%4.%5"/>
      <w:lvlJc w:val="left"/>
      <w:pPr>
        <w:ind w:left="1800" w:hanging="1080"/>
      </w:pPr>
      <w:rPr>
        <w:color w:val="auto"/>
      </w:rPr>
    </w:lvl>
    <w:lvl w:ilvl="5">
      <w:start w:val="1"/>
      <w:numFmt w:val="decimal"/>
      <w:isLgl/>
      <w:lvlText w:val="%1.%2.%3.%4.%5.%6"/>
      <w:lvlJc w:val="left"/>
      <w:pPr>
        <w:ind w:left="2160" w:hanging="1440"/>
      </w:pPr>
      <w:rPr>
        <w:color w:val="auto"/>
      </w:rPr>
    </w:lvl>
    <w:lvl w:ilvl="6">
      <w:start w:val="1"/>
      <w:numFmt w:val="decimal"/>
      <w:isLgl/>
      <w:lvlText w:val="%1.%2.%3.%4.%5.%6.%7"/>
      <w:lvlJc w:val="left"/>
      <w:pPr>
        <w:ind w:left="2160" w:hanging="1440"/>
      </w:pPr>
      <w:rPr>
        <w:color w:val="auto"/>
      </w:rPr>
    </w:lvl>
    <w:lvl w:ilvl="7">
      <w:start w:val="1"/>
      <w:numFmt w:val="decimal"/>
      <w:isLgl/>
      <w:lvlText w:val="%1.%2.%3.%4.%5.%6.%7.%8"/>
      <w:lvlJc w:val="left"/>
      <w:pPr>
        <w:ind w:left="2520" w:hanging="1800"/>
      </w:pPr>
      <w:rPr>
        <w:color w:val="auto"/>
      </w:rPr>
    </w:lvl>
    <w:lvl w:ilvl="8">
      <w:start w:val="1"/>
      <w:numFmt w:val="decimal"/>
      <w:isLgl/>
      <w:lvlText w:val="%1.%2.%3.%4.%5.%6.%7.%8.%9"/>
      <w:lvlJc w:val="left"/>
      <w:pPr>
        <w:ind w:left="2520" w:hanging="1800"/>
      </w:pPr>
      <w:rPr>
        <w:color w:val="auto"/>
      </w:rPr>
    </w:lvl>
  </w:abstractNum>
  <w:abstractNum w:abstractNumId="19">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20">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5414935"/>
    <w:multiLevelType w:val="multilevel"/>
    <w:tmpl w:val="EBA01DBE"/>
    <w:lvl w:ilvl="0">
      <w:start w:val="1"/>
      <w:numFmt w:val="decimal"/>
      <w:lvlText w:val="%1."/>
      <w:lvlJc w:val="left"/>
      <w:pPr>
        <w:tabs>
          <w:tab w:val="num" w:pos="644"/>
        </w:tabs>
        <w:ind w:left="644" w:hanging="360"/>
      </w:pPr>
    </w:lvl>
    <w:lvl w:ilvl="1">
      <w:numFmt w:val="bullet"/>
      <w:lvlText w:val="-"/>
      <w:lvlJc w:val="left"/>
      <w:pPr>
        <w:tabs>
          <w:tab w:val="num" w:pos="2204"/>
        </w:tabs>
        <w:ind w:left="2204" w:hanging="360"/>
      </w:pPr>
      <w:rPr>
        <w:rFonts w:ascii="Times New Roman" w:eastAsia="Times New Roman" w:hAnsi="Times New Roman" w:cs="Times New Roman" w:hint="default"/>
      </w:rPr>
    </w:lvl>
    <w:lvl w:ilvl="2" w:tentative="1">
      <w:start w:val="1"/>
      <w:numFmt w:val="lowerRoman"/>
      <w:lvlText w:val="%3."/>
      <w:lvlJc w:val="right"/>
      <w:pPr>
        <w:tabs>
          <w:tab w:val="num" w:pos="2368"/>
        </w:tabs>
        <w:ind w:left="2368" w:hanging="180"/>
      </w:pPr>
    </w:lvl>
    <w:lvl w:ilvl="3" w:tentative="1">
      <w:start w:val="1"/>
      <w:numFmt w:val="decimal"/>
      <w:lvlText w:val="%4."/>
      <w:lvlJc w:val="left"/>
      <w:pPr>
        <w:tabs>
          <w:tab w:val="num" w:pos="3088"/>
        </w:tabs>
        <w:ind w:left="3088" w:hanging="360"/>
      </w:pPr>
    </w:lvl>
    <w:lvl w:ilvl="4" w:tentative="1">
      <w:start w:val="1"/>
      <w:numFmt w:val="lowerLetter"/>
      <w:lvlText w:val="%5."/>
      <w:lvlJc w:val="left"/>
      <w:pPr>
        <w:tabs>
          <w:tab w:val="num" w:pos="3808"/>
        </w:tabs>
        <w:ind w:left="3808" w:hanging="360"/>
      </w:pPr>
    </w:lvl>
    <w:lvl w:ilvl="5" w:tentative="1">
      <w:start w:val="1"/>
      <w:numFmt w:val="lowerRoman"/>
      <w:lvlText w:val="%6."/>
      <w:lvlJc w:val="right"/>
      <w:pPr>
        <w:tabs>
          <w:tab w:val="num" w:pos="4528"/>
        </w:tabs>
        <w:ind w:left="4528" w:hanging="180"/>
      </w:pPr>
    </w:lvl>
    <w:lvl w:ilvl="6" w:tentative="1">
      <w:start w:val="1"/>
      <w:numFmt w:val="decimal"/>
      <w:lvlText w:val="%7."/>
      <w:lvlJc w:val="left"/>
      <w:pPr>
        <w:tabs>
          <w:tab w:val="num" w:pos="5248"/>
        </w:tabs>
        <w:ind w:left="5248" w:hanging="360"/>
      </w:pPr>
    </w:lvl>
    <w:lvl w:ilvl="7" w:tentative="1">
      <w:start w:val="1"/>
      <w:numFmt w:val="lowerLetter"/>
      <w:lvlText w:val="%8."/>
      <w:lvlJc w:val="left"/>
      <w:pPr>
        <w:tabs>
          <w:tab w:val="num" w:pos="5968"/>
        </w:tabs>
        <w:ind w:left="5968" w:hanging="360"/>
      </w:pPr>
    </w:lvl>
    <w:lvl w:ilvl="8" w:tentative="1">
      <w:start w:val="1"/>
      <w:numFmt w:val="lowerRoman"/>
      <w:lvlText w:val="%9."/>
      <w:lvlJc w:val="right"/>
      <w:pPr>
        <w:tabs>
          <w:tab w:val="num" w:pos="6688"/>
        </w:tabs>
        <w:ind w:left="6688" w:hanging="180"/>
      </w:pPr>
    </w:lvl>
  </w:abstractNum>
  <w:abstractNum w:abstractNumId="22">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4">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6">
    <w:nsid w:val="43B53233"/>
    <w:multiLevelType w:val="hybridMultilevel"/>
    <w:tmpl w:val="F2461D9C"/>
    <w:lvl w:ilvl="0" w:tplc="AA6202B4">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5C5668D"/>
    <w:multiLevelType w:val="multilevel"/>
    <w:tmpl w:val="705AB680"/>
    <w:lvl w:ilvl="0">
      <w:start w:val="1"/>
      <w:numFmt w:val="decimal"/>
      <w:lvlText w:val="%1."/>
      <w:lvlJc w:val="left"/>
      <w:pPr>
        <w:ind w:left="1455" w:hanging="735"/>
      </w:pPr>
    </w:lvl>
    <w:lvl w:ilvl="1">
      <w:start w:val="1"/>
      <w:numFmt w:val="decimal"/>
      <w:isLgl/>
      <w:lvlText w:val="%1.%2"/>
      <w:lvlJc w:val="left"/>
      <w:pPr>
        <w:ind w:left="1290" w:hanging="57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28">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2">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3">
    <w:nsid w:val="5AA7768C"/>
    <w:multiLevelType w:val="multilevel"/>
    <w:tmpl w:val="6D2A809A"/>
    <w:lvl w:ilvl="0">
      <w:start w:val="1"/>
      <w:numFmt w:val="decimal"/>
      <w:lvlText w:val="%1."/>
      <w:lvlJc w:val="left"/>
      <w:pPr>
        <w:ind w:left="1069" w:hanging="360"/>
      </w:pPr>
      <w:rPr>
        <w:rFonts w:hint="default"/>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4">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F602641"/>
    <w:multiLevelType w:val="hybridMultilevel"/>
    <w:tmpl w:val="3D7C1110"/>
    <w:lvl w:ilvl="0" w:tplc="E18C31D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6">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7">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1">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3">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4">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5">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35"/>
  </w:num>
  <w:num w:numId="3">
    <w:abstractNumId w:val="21"/>
  </w:num>
  <w:num w:numId="4">
    <w:abstractNumId w:val="12"/>
  </w:num>
  <w:num w:numId="5">
    <w:abstractNumId w:val="13"/>
  </w:num>
  <w:num w:numId="6">
    <w:abstractNumId w:val="4"/>
  </w:num>
  <w:num w:numId="7">
    <w:abstractNumId w:val="4"/>
  </w:num>
  <w:num w:numId="8">
    <w:abstractNumId w:val="5"/>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0"/>
  </w:num>
  <w:num w:numId="19">
    <w:abstractNumId w:val="30"/>
  </w:num>
  <w:num w:numId="20">
    <w:abstractNumId w:val="11"/>
  </w:num>
  <w:num w:numId="21">
    <w:abstractNumId w:val="22"/>
  </w:num>
  <w:num w:numId="22">
    <w:abstractNumId w:val="44"/>
  </w:num>
  <w:num w:numId="23">
    <w:abstractNumId w:val="38"/>
  </w:num>
  <w:num w:numId="24">
    <w:abstractNumId w:val="34"/>
  </w:num>
  <w:num w:numId="25">
    <w:abstractNumId w:val="41"/>
  </w:num>
  <w:num w:numId="26">
    <w:abstractNumId w:val="25"/>
  </w:num>
  <w:num w:numId="27">
    <w:abstractNumId w:val="17"/>
  </w:num>
  <w:num w:numId="28">
    <w:abstractNumId w:val="46"/>
  </w:num>
  <w:num w:numId="29">
    <w:abstractNumId w:val="39"/>
  </w:num>
  <w:num w:numId="30">
    <w:abstractNumId w:val="40"/>
  </w:num>
  <w:num w:numId="31">
    <w:abstractNumId w:val="6"/>
  </w:num>
  <w:num w:numId="32">
    <w:abstractNumId w:val="19"/>
  </w:num>
  <w:num w:numId="33">
    <w:abstractNumId w:val="43"/>
  </w:num>
  <w:num w:numId="34">
    <w:abstractNumId w:val="28"/>
  </w:num>
  <w:num w:numId="35">
    <w:abstractNumId w:val="37"/>
  </w:num>
  <w:num w:numId="36">
    <w:abstractNumId w:val="15"/>
  </w:num>
  <w:num w:numId="37">
    <w:abstractNumId w:val="3"/>
  </w:num>
  <w:num w:numId="38">
    <w:abstractNumId w:val="45"/>
  </w:num>
  <w:num w:numId="39">
    <w:abstractNumId w:val="20"/>
  </w:num>
  <w:num w:numId="40">
    <w:abstractNumId w:val="8"/>
  </w:num>
  <w:num w:numId="41">
    <w:abstractNumId w:val="23"/>
  </w:num>
  <w:num w:numId="42">
    <w:abstractNumId w:val="7"/>
  </w:num>
  <w:num w:numId="43">
    <w:abstractNumId w:val="36"/>
  </w:num>
  <w:num w:numId="44">
    <w:abstractNumId w:val="32"/>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9"/>
  </w:num>
  <w:num w:numId="48">
    <w:abstractNumId w:val="24"/>
  </w:num>
  <w:num w:numId="49">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3D05"/>
    <w:rsid w:val="00017BEF"/>
    <w:rsid w:val="00026D38"/>
    <w:rsid w:val="00032A47"/>
    <w:rsid w:val="000354F0"/>
    <w:rsid w:val="00037348"/>
    <w:rsid w:val="000403C3"/>
    <w:rsid w:val="0004643D"/>
    <w:rsid w:val="00046B0C"/>
    <w:rsid w:val="00054BA4"/>
    <w:rsid w:val="00061304"/>
    <w:rsid w:val="000615A1"/>
    <w:rsid w:val="00065BED"/>
    <w:rsid w:val="00066616"/>
    <w:rsid w:val="000775C0"/>
    <w:rsid w:val="000809F0"/>
    <w:rsid w:val="00082518"/>
    <w:rsid w:val="00083557"/>
    <w:rsid w:val="000940CA"/>
    <w:rsid w:val="0009527C"/>
    <w:rsid w:val="000A2191"/>
    <w:rsid w:val="000A2613"/>
    <w:rsid w:val="000B6C91"/>
    <w:rsid w:val="000E287F"/>
    <w:rsid w:val="000E7494"/>
    <w:rsid w:val="000F3DF0"/>
    <w:rsid w:val="00102462"/>
    <w:rsid w:val="0010281E"/>
    <w:rsid w:val="00103D9E"/>
    <w:rsid w:val="001109AB"/>
    <w:rsid w:val="00116491"/>
    <w:rsid w:val="001213BE"/>
    <w:rsid w:val="00131A68"/>
    <w:rsid w:val="00132640"/>
    <w:rsid w:val="001334D0"/>
    <w:rsid w:val="00133B35"/>
    <w:rsid w:val="0013550E"/>
    <w:rsid w:val="001424A4"/>
    <w:rsid w:val="00156DD4"/>
    <w:rsid w:val="0016120F"/>
    <w:rsid w:val="0016543E"/>
    <w:rsid w:val="00165D27"/>
    <w:rsid w:val="00170693"/>
    <w:rsid w:val="0017205C"/>
    <w:rsid w:val="0017741A"/>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3342"/>
    <w:rsid w:val="001F49F1"/>
    <w:rsid w:val="001F647C"/>
    <w:rsid w:val="001F6F74"/>
    <w:rsid w:val="00203158"/>
    <w:rsid w:val="0022415E"/>
    <w:rsid w:val="00232E48"/>
    <w:rsid w:val="00235D5B"/>
    <w:rsid w:val="00241269"/>
    <w:rsid w:val="00245D5B"/>
    <w:rsid w:val="002579D2"/>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D7E63"/>
    <w:rsid w:val="002E056F"/>
    <w:rsid w:val="002E0D0E"/>
    <w:rsid w:val="002E4617"/>
    <w:rsid w:val="002E5360"/>
    <w:rsid w:val="002F5124"/>
    <w:rsid w:val="002F529B"/>
    <w:rsid w:val="002F73C9"/>
    <w:rsid w:val="00301E3B"/>
    <w:rsid w:val="00302FA7"/>
    <w:rsid w:val="003114FF"/>
    <w:rsid w:val="0032021D"/>
    <w:rsid w:val="00330086"/>
    <w:rsid w:val="00332215"/>
    <w:rsid w:val="00333004"/>
    <w:rsid w:val="00334987"/>
    <w:rsid w:val="00334B3F"/>
    <w:rsid w:val="00346A16"/>
    <w:rsid w:val="00352293"/>
    <w:rsid w:val="00352BDC"/>
    <w:rsid w:val="00354A5B"/>
    <w:rsid w:val="003574D7"/>
    <w:rsid w:val="0036045F"/>
    <w:rsid w:val="0036181F"/>
    <w:rsid w:val="003625FB"/>
    <w:rsid w:val="00367943"/>
    <w:rsid w:val="0037071B"/>
    <w:rsid w:val="00374D68"/>
    <w:rsid w:val="003853E3"/>
    <w:rsid w:val="003908E8"/>
    <w:rsid w:val="00396E5D"/>
    <w:rsid w:val="00397CD2"/>
    <w:rsid w:val="003A121D"/>
    <w:rsid w:val="003A2E57"/>
    <w:rsid w:val="003B2B78"/>
    <w:rsid w:val="003B673A"/>
    <w:rsid w:val="003C6581"/>
    <w:rsid w:val="003C6657"/>
    <w:rsid w:val="003C774D"/>
    <w:rsid w:val="003D55EC"/>
    <w:rsid w:val="003E332B"/>
    <w:rsid w:val="003F118B"/>
    <w:rsid w:val="003F21FE"/>
    <w:rsid w:val="00401284"/>
    <w:rsid w:val="00406F55"/>
    <w:rsid w:val="00407648"/>
    <w:rsid w:val="00417438"/>
    <w:rsid w:val="00420179"/>
    <w:rsid w:val="00423D27"/>
    <w:rsid w:val="00427465"/>
    <w:rsid w:val="00435851"/>
    <w:rsid w:val="004358C5"/>
    <w:rsid w:val="00437D55"/>
    <w:rsid w:val="0044358B"/>
    <w:rsid w:val="00454141"/>
    <w:rsid w:val="00455263"/>
    <w:rsid w:val="00460B5A"/>
    <w:rsid w:val="00461466"/>
    <w:rsid w:val="00462B7B"/>
    <w:rsid w:val="00466F83"/>
    <w:rsid w:val="0047327F"/>
    <w:rsid w:val="00476036"/>
    <w:rsid w:val="004800C3"/>
    <w:rsid w:val="004824C9"/>
    <w:rsid w:val="0048475F"/>
    <w:rsid w:val="00486A55"/>
    <w:rsid w:val="004955E4"/>
    <w:rsid w:val="0049695A"/>
    <w:rsid w:val="004973C6"/>
    <w:rsid w:val="004A6BED"/>
    <w:rsid w:val="004B2565"/>
    <w:rsid w:val="004B4448"/>
    <w:rsid w:val="004C178D"/>
    <w:rsid w:val="004C2359"/>
    <w:rsid w:val="004D0FFF"/>
    <w:rsid w:val="004D3ECC"/>
    <w:rsid w:val="004D499C"/>
    <w:rsid w:val="004E3441"/>
    <w:rsid w:val="004E5C3C"/>
    <w:rsid w:val="004F2139"/>
    <w:rsid w:val="00504344"/>
    <w:rsid w:val="00504A0D"/>
    <w:rsid w:val="00506F3D"/>
    <w:rsid w:val="005163E9"/>
    <w:rsid w:val="00524F57"/>
    <w:rsid w:val="005266C8"/>
    <w:rsid w:val="005400BF"/>
    <w:rsid w:val="005457A6"/>
    <w:rsid w:val="00555DB2"/>
    <w:rsid w:val="00561FAD"/>
    <w:rsid w:val="00565080"/>
    <w:rsid w:val="00566DB8"/>
    <w:rsid w:val="00567D8B"/>
    <w:rsid w:val="0057054D"/>
    <w:rsid w:val="0057474F"/>
    <w:rsid w:val="005803D7"/>
    <w:rsid w:val="00585F38"/>
    <w:rsid w:val="00594358"/>
    <w:rsid w:val="00594C91"/>
    <w:rsid w:val="0059515E"/>
    <w:rsid w:val="005A389E"/>
    <w:rsid w:val="005A38F3"/>
    <w:rsid w:val="005A533C"/>
    <w:rsid w:val="005A6E2C"/>
    <w:rsid w:val="005A753F"/>
    <w:rsid w:val="005B78F0"/>
    <w:rsid w:val="005C0DE9"/>
    <w:rsid w:val="005C12CA"/>
    <w:rsid w:val="005C2F75"/>
    <w:rsid w:val="005C33D9"/>
    <w:rsid w:val="005C6B79"/>
    <w:rsid w:val="005D6AC1"/>
    <w:rsid w:val="005E3F2F"/>
    <w:rsid w:val="005F21E8"/>
    <w:rsid w:val="005F731A"/>
    <w:rsid w:val="00600C8B"/>
    <w:rsid w:val="00605554"/>
    <w:rsid w:val="006071D5"/>
    <w:rsid w:val="0060734F"/>
    <w:rsid w:val="00611D50"/>
    <w:rsid w:val="00612F50"/>
    <w:rsid w:val="00615E63"/>
    <w:rsid w:val="00620CE2"/>
    <w:rsid w:val="00621A5A"/>
    <w:rsid w:val="00621E2B"/>
    <w:rsid w:val="00625846"/>
    <w:rsid w:val="00636539"/>
    <w:rsid w:val="00652649"/>
    <w:rsid w:val="00652D8E"/>
    <w:rsid w:val="006722B4"/>
    <w:rsid w:val="0068439E"/>
    <w:rsid w:val="006859FC"/>
    <w:rsid w:val="00693240"/>
    <w:rsid w:val="006A12AB"/>
    <w:rsid w:val="006A6D48"/>
    <w:rsid w:val="006A6E99"/>
    <w:rsid w:val="006B08BA"/>
    <w:rsid w:val="006B336D"/>
    <w:rsid w:val="006B727A"/>
    <w:rsid w:val="006C3289"/>
    <w:rsid w:val="006C7091"/>
    <w:rsid w:val="006D6597"/>
    <w:rsid w:val="006D7E52"/>
    <w:rsid w:val="006E5D30"/>
    <w:rsid w:val="006F2B9E"/>
    <w:rsid w:val="006F39E0"/>
    <w:rsid w:val="00710E73"/>
    <w:rsid w:val="00711EA3"/>
    <w:rsid w:val="007175AB"/>
    <w:rsid w:val="0072125C"/>
    <w:rsid w:val="00724948"/>
    <w:rsid w:val="007267FD"/>
    <w:rsid w:val="00734BB6"/>
    <w:rsid w:val="00736D2B"/>
    <w:rsid w:val="007376BA"/>
    <w:rsid w:val="00737E34"/>
    <w:rsid w:val="00741411"/>
    <w:rsid w:val="0074618E"/>
    <w:rsid w:val="0074629E"/>
    <w:rsid w:val="007518C2"/>
    <w:rsid w:val="00754103"/>
    <w:rsid w:val="0076463F"/>
    <w:rsid w:val="0076716B"/>
    <w:rsid w:val="00774FFF"/>
    <w:rsid w:val="0077762E"/>
    <w:rsid w:val="00782DE2"/>
    <w:rsid w:val="007831EF"/>
    <w:rsid w:val="00792DEE"/>
    <w:rsid w:val="00794FFD"/>
    <w:rsid w:val="007B2244"/>
    <w:rsid w:val="007B39E6"/>
    <w:rsid w:val="007B68EE"/>
    <w:rsid w:val="007C169F"/>
    <w:rsid w:val="007C335C"/>
    <w:rsid w:val="007D0560"/>
    <w:rsid w:val="007D1471"/>
    <w:rsid w:val="007D6081"/>
    <w:rsid w:val="007E2D07"/>
    <w:rsid w:val="007E6DAB"/>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0C91"/>
    <w:rsid w:val="008512A1"/>
    <w:rsid w:val="008522DD"/>
    <w:rsid w:val="008525BE"/>
    <w:rsid w:val="008605FF"/>
    <w:rsid w:val="00862546"/>
    <w:rsid w:val="008642F8"/>
    <w:rsid w:val="0088206D"/>
    <w:rsid w:val="008A3E36"/>
    <w:rsid w:val="008B135B"/>
    <w:rsid w:val="008B182D"/>
    <w:rsid w:val="008B1C53"/>
    <w:rsid w:val="008B7C0F"/>
    <w:rsid w:val="008C1796"/>
    <w:rsid w:val="008C6313"/>
    <w:rsid w:val="008E1092"/>
    <w:rsid w:val="008E1389"/>
    <w:rsid w:val="008E1BE2"/>
    <w:rsid w:val="008E2AFA"/>
    <w:rsid w:val="008F03B2"/>
    <w:rsid w:val="008F73B3"/>
    <w:rsid w:val="009001BF"/>
    <w:rsid w:val="0090746D"/>
    <w:rsid w:val="009115C2"/>
    <w:rsid w:val="00915DEE"/>
    <w:rsid w:val="009348F4"/>
    <w:rsid w:val="009457CE"/>
    <w:rsid w:val="0095015E"/>
    <w:rsid w:val="00952192"/>
    <w:rsid w:val="00954C90"/>
    <w:rsid w:val="009570A3"/>
    <w:rsid w:val="00972B4D"/>
    <w:rsid w:val="00973420"/>
    <w:rsid w:val="00973F17"/>
    <w:rsid w:val="00981428"/>
    <w:rsid w:val="00983749"/>
    <w:rsid w:val="00992E69"/>
    <w:rsid w:val="00997898"/>
    <w:rsid w:val="009A2B3C"/>
    <w:rsid w:val="009B6DA1"/>
    <w:rsid w:val="009C7232"/>
    <w:rsid w:val="009D3E01"/>
    <w:rsid w:val="009D5E21"/>
    <w:rsid w:val="009D64A8"/>
    <w:rsid w:val="009D69EE"/>
    <w:rsid w:val="009E732D"/>
    <w:rsid w:val="009F1A80"/>
    <w:rsid w:val="009F3E96"/>
    <w:rsid w:val="009F701A"/>
    <w:rsid w:val="00A04F75"/>
    <w:rsid w:val="00A06C08"/>
    <w:rsid w:val="00A070C0"/>
    <w:rsid w:val="00A14AF5"/>
    <w:rsid w:val="00A1662B"/>
    <w:rsid w:val="00A219F9"/>
    <w:rsid w:val="00A23C3F"/>
    <w:rsid w:val="00A25B69"/>
    <w:rsid w:val="00A26ECB"/>
    <w:rsid w:val="00A41238"/>
    <w:rsid w:val="00A45B12"/>
    <w:rsid w:val="00A509E4"/>
    <w:rsid w:val="00A56582"/>
    <w:rsid w:val="00A57631"/>
    <w:rsid w:val="00A57CD6"/>
    <w:rsid w:val="00A61531"/>
    <w:rsid w:val="00A665E6"/>
    <w:rsid w:val="00A66FA1"/>
    <w:rsid w:val="00A72C1E"/>
    <w:rsid w:val="00A97D20"/>
    <w:rsid w:val="00AA04AD"/>
    <w:rsid w:val="00AA43BC"/>
    <w:rsid w:val="00AA53A4"/>
    <w:rsid w:val="00AA59B8"/>
    <w:rsid w:val="00AA786A"/>
    <w:rsid w:val="00AB05A1"/>
    <w:rsid w:val="00AB244A"/>
    <w:rsid w:val="00AC27C2"/>
    <w:rsid w:val="00AC385C"/>
    <w:rsid w:val="00AD05E8"/>
    <w:rsid w:val="00AD2401"/>
    <w:rsid w:val="00AD5598"/>
    <w:rsid w:val="00AE0127"/>
    <w:rsid w:val="00AE1648"/>
    <w:rsid w:val="00AE7695"/>
    <w:rsid w:val="00B0558F"/>
    <w:rsid w:val="00B113DB"/>
    <w:rsid w:val="00B1737B"/>
    <w:rsid w:val="00B218EB"/>
    <w:rsid w:val="00B23721"/>
    <w:rsid w:val="00B23BDD"/>
    <w:rsid w:val="00B247FA"/>
    <w:rsid w:val="00B3649D"/>
    <w:rsid w:val="00B37CCC"/>
    <w:rsid w:val="00B40D95"/>
    <w:rsid w:val="00B502AF"/>
    <w:rsid w:val="00B50547"/>
    <w:rsid w:val="00B52825"/>
    <w:rsid w:val="00B56564"/>
    <w:rsid w:val="00B56CE8"/>
    <w:rsid w:val="00B6072F"/>
    <w:rsid w:val="00B62122"/>
    <w:rsid w:val="00B72806"/>
    <w:rsid w:val="00B72BBC"/>
    <w:rsid w:val="00B778A3"/>
    <w:rsid w:val="00B85575"/>
    <w:rsid w:val="00B87741"/>
    <w:rsid w:val="00B87891"/>
    <w:rsid w:val="00BA1A1A"/>
    <w:rsid w:val="00BA2464"/>
    <w:rsid w:val="00BA266D"/>
    <w:rsid w:val="00BA3B85"/>
    <w:rsid w:val="00BB7C10"/>
    <w:rsid w:val="00BC1335"/>
    <w:rsid w:val="00BC7BB5"/>
    <w:rsid w:val="00BD043F"/>
    <w:rsid w:val="00BD15CC"/>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86EA5"/>
    <w:rsid w:val="00C92CD8"/>
    <w:rsid w:val="00C94239"/>
    <w:rsid w:val="00CC3765"/>
    <w:rsid w:val="00CC7C20"/>
    <w:rsid w:val="00CD4FAE"/>
    <w:rsid w:val="00CE5642"/>
    <w:rsid w:val="00CF294B"/>
    <w:rsid w:val="00D04847"/>
    <w:rsid w:val="00D06912"/>
    <w:rsid w:val="00D127A4"/>
    <w:rsid w:val="00D22CCA"/>
    <w:rsid w:val="00D35DDC"/>
    <w:rsid w:val="00D52C41"/>
    <w:rsid w:val="00D64651"/>
    <w:rsid w:val="00D66362"/>
    <w:rsid w:val="00D7209E"/>
    <w:rsid w:val="00D72FD0"/>
    <w:rsid w:val="00D861E6"/>
    <w:rsid w:val="00D95D8F"/>
    <w:rsid w:val="00DA2552"/>
    <w:rsid w:val="00DA3BFC"/>
    <w:rsid w:val="00DB0D3A"/>
    <w:rsid w:val="00DB14F8"/>
    <w:rsid w:val="00DB4344"/>
    <w:rsid w:val="00DC0A89"/>
    <w:rsid w:val="00DC3A8A"/>
    <w:rsid w:val="00DC7844"/>
    <w:rsid w:val="00DD1D67"/>
    <w:rsid w:val="00DD5ED6"/>
    <w:rsid w:val="00DD7B84"/>
    <w:rsid w:val="00DE656F"/>
    <w:rsid w:val="00DE6A1F"/>
    <w:rsid w:val="00DE76B3"/>
    <w:rsid w:val="00DF13C3"/>
    <w:rsid w:val="00DF4CCC"/>
    <w:rsid w:val="00E009DB"/>
    <w:rsid w:val="00E027FD"/>
    <w:rsid w:val="00E02CD0"/>
    <w:rsid w:val="00E03F71"/>
    <w:rsid w:val="00E051E1"/>
    <w:rsid w:val="00E06A5A"/>
    <w:rsid w:val="00E11D8D"/>
    <w:rsid w:val="00E140A9"/>
    <w:rsid w:val="00E20AD7"/>
    <w:rsid w:val="00E223BE"/>
    <w:rsid w:val="00E23573"/>
    <w:rsid w:val="00E24CB3"/>
    <w:rsid w:val="00E24F58"/>
    <w:rsid w:val="00E340F3"/>
    <w:rsid w:val="00E41294"/>
    <w:rsid w:val="00E41ACD"/>
    <w:rsid w:val="00E42CD0"/>
    <w:rsid w:val="00E461D2"/>
    <w:rsid w:val="00E47A90"/>
    <w:rsid w:val="00E61AE3"/>
    <w:rsid w:val="00E67D8C"/>
    <w:rsid w:val="00E70498"/>
    <w:rsid w:val="00E758C2"/>
    <w:rsid w:val="00E82DDD"/>
    <w:rsid w:val="00E9084F"/>
    <w:rsid w:val="00E9485A"/>
    <w:rsid w:val="00E96401"/>
    <w:rsid w:val="00E9649E"/>
    <w:rsid w:val="00E97460"/>
    <w:rsid w:val="00EA1B2E"/>
    <w:rsid w:val="00EA2477"/>
    <w:rsid w:val="00EA29A8"/>
    <w:rsid w:val="00EA3EE7"/>
    <w:rsid w:val="00EA52A0"/>
    <w:rsid w:val="00EB6937"/>
    <w:rsid w:val="00EC4E7A"/>
    <w:rsid w:val="00ED5D72"/>
    <w:rsid w:val="00EE2758"/>
    <w:rsid w:val="00EE3096"/>
    <w:rsid w:val="00EE51DD"/>
    <w:rsid w:val="00EF2BA4"/>
    <w:rsid w:val="00EF324F"/>
    <w:rsid w:val="00EF4366"/>
    <w:rsid w:val="00F03FB6"/>
    <w:rsid w:val="00F05BC7"/>
    <w:rsid w:val="00F11A18"/>
    <w:rsid w:val="00F125B8"/>
    <w:rsid w:val="00F15B1D"/>
    <w:rsid w:val="00F17814"/>
    <w:rsid w:val="00F17EA3"/>
    <w:rsid w:val="00F24749"/>
    <w:rsid w:val="00F34DFE"/>
    <w:rsid w:val="00F3500F"/>
    <w:rsid w:val="00F37CEB"/>
    <w:rsid w:val="00F438FC"/>
    <w:rsid w:val="00F44CC2"/>
    <w:rsid w:val="00F4563A"/>
    <w:rsid w:val="00F52FB6"/>
    <w:rsid w:val="00F6570D"/>
    <w:rsid w:val="00F66E14"/>
    <w:rsid w:val="00F81108"/>
    <w:rsid w:val="00F831B0"/>
    <w:rsid w:val="00F847FA"/>
    <w:rsid w:val="00F85114"/>
    <w:rsid w:val="00F851B4"/>
    <w:rsid w:val="00F868CE"/>
    <w:rsid w:val="00F86912"/>
    <w:rsid w:val="00F90107"/>
    <w:rsid w:val="00F90F56"/>
    <w:rsid w:val="00F94B11"/>
    <w:rsid w:val="00FA5387"/>
    <w:rsid w:val="00FA6116"/>
    <w:rsid w:val="00FB1191"/>
    <w:rsid w:val="00FB317D"/>
    <w:rsid w:val="00FB521B"/>
    <w:rsid w:val="00FC238A"/>
    <w:rsid w:val="00FC297B"/>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139490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login.consultant.ru/link/?req=doc&amp;base=LAW&amp;n=378980&amp;date=25.06.2021&amp;demo=1&amp;dst=100014&amp;fld=134" TargetMode="External"/><Relationship Id="rId26"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21" Type="http://schemas.openxmlformats.org/officeDocument/2006/relationships/hyperlink" Target="https://login.consultant.ru/link/?req=doc&amp;base=LAW&amp;n=358750&amp;date=25.06.2021&amp;demo=1&amp;dst=100512&amp;fld=134" TargetMode="External"/><Relationship Id="rId34" Type="http://schemas.openxmlformats.org/officeDocument/2006/relationships/theme" Target="theme/theme1.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https://login.consultant.ru/link/?req=doc&amp;base=LAW&amp;n=358750&amp;date=25.06.2021&amp;demo=1" TargetMode="External"/><Relationship Id="rId25" Type="http://schemas.openxmlformats.org/officeDocument/2006/relationships/hyperlink" Target="https://login.consultant.ru/link/?req=doc&amp;base=LAW&amp;n=358750&amp;date=25.06.2021&amp;demo=1&amp;dst=100998&amp;fld=13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yperlink" Target="https://login.consultant.ru/link/?req=doc&amp;base=LAW&amp;n=358750&amp;date=25.06.2021&amp;demo=1&amp;dst=100512&amp;fld=134" TargetMode="External"/><Relationship Id="rId29" Type="http://schemas.openxmlformats.org/officeDocument/2006/relationships/hyperlink" Target="https://login.consultant.ru/link/?req=doc&amp;base=LAW&amp;n=378980&amp;date=25.06.2021&amp;demo=1&amp;dst=100014&amp;f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login.consultant.ru/link/?req=doc&amp;base=LAW&amp;n=378980&amp;date=25.06.2021&amp;demo=1&amp;dst=100014&amp;fld=134"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512&amp;fld=134" TargetMode="External"/><Relationship Id="rId23" Type="http://schemas.openxmlformats.org/officeDocument/2006/relationships/hyperlink" Target="https://login.consultant.ru/link/?req=doc&amp;base=LAW&amp;n=358750&amp;date=25.06.2021&amp;demo=1" TargetMode="External"/><Relationship Id="rId28" Type="http://schemas.openxmlformats.org/officeDocument/2006/relationships/hyperlink" Target="https://login.consultant.ru/link/?req=doc&amp;base=LAW&amp;n=358750&amp;date=25.06.2021&amp;demo=1" TargetMode="External"/><Relationship Id="rId10" Type="http://schemas.microsoft.com/office/2007/relationships/hdphoto" Target="media/hdphoto1.wdp"/><Relationship Id="rId19" Type="http://schemas.openxmlformats.org/officeDocument/2006/relationships/hyperlink" Target="https://login.consultant.ru/link/?req=doc&amp;base=LAW&amp;n=358750&amp;date=25.06.2021&amp;demo=1&amp;dst=100998&amp;fld=134" TargetMode="External"/><Relationship Id="rId31" Type="http://schemas.openxmlformats.org/officeDocument/2006/relationships/hyperlink" Target="http://pravo.minjus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https://login.consultant.ru/link/?req=doc&amp;base=LAW&amp;n=358750&amp;date=25.06.2021&amp;demo=1" TargetMode="External"/><Relationship Id="rId27" Type="http://schemas.openxmlformats.org/officeDocument/2006/relationships/hyperlink" Target="https://login.consultant.ru/link/?req=doc&amp;base=LAW&amp;n=358750&amp;date=25.06.2021&amp;demo=1" TargetMode="External"/><Relationship Id="rId30" Type="http://schemas.openxmlformats.org/officeDocument/2006/relationships/hyperlink" Target="https://login.consultant.ru/link/?req=doc&amp;base=LAW&amp;n=358750&amp;date=25.06.2021&amp;demo=1&amp;dst=100998&amp;fld=134"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D1461-C966-4E2C-A77B-C0E827A3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5512</TotalTime>
  <Pages>1</Pages>
  <Words>43994</Words>
  <Characters>250772</Characters>
  <Application>Microsoft Office Word</Application>
  <DocSecurity>0</DocSecurity>
  <Lines>2089</Lines>
  <Paragraphs>588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104</cp:revision>
  <cp:lastPrinted>2020-08-06T02:40:00Z</cp:lastPrinted>
  <dcterms:created xsi:type="dcterms:W3CDTF">2012-11-27T01:35:00Z</dcterms:created>
  <dcterms:modified xsi:type="dcterms:W3CDTF">2022-10-07T00:48:00Z</dcterms:modified>
</cp:coreProperties>
</file>