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0940CA" w:rsidP="00555DB2">
      <w:pPr>
        <w:pStyle w:val="Pa9"/>
        <w:jc w:val="right"/>
        <w:rPr>
          <w:rFonts w:ascii="Arial" w:eastAsia="Lucida Sans Unicode" w:hAnsi="Arial" w:cs="Arial"/>
          <w:b/>
          <w:sz w:val="18"/>
          <w:szCs w:val="32"/>
          <w:lang w:eastAsia="en-US"/>
        </w:rPr>
      </w:pPr>
      <w:r>
        <w:rPr>
          <w:rFonts w:ascii="Monotype Corsiva" w:hAnsi="Monotype Corsiva"/>
          <w:b/>
          <w:sz w:val="22"/>
          <w:szCs w:val="20"/>
        </w:rPr>
        <w:t xml:space="preserve">№ </w:t>
      </w:r>
      <w:r w:rsidR="00555DB2">
        <w:rPr>
          <w:rFonts w:ascii="Monotype Corsiva" w:hAnsi="Monotype Corsiva"/>
          <w:b/>
          <w:sz w:val="22"/>
          <w:szCs w:val="20"/>
        </w:rPr>
        <w:t>1</w:t>
      </w:r>
      <w:r w:rsidR="00C31FDA">
        <w:rPr>
          <w:rFonts w:ascii="Monotype Corsiva" w:hAnsi="Monotype Corsiva"/>
          <w:b/>
          <w:sz w:val="22"/>
          <w:szCs w:val="20"/>
        </w:rPr>
        <w:t>6</w:t>
      </w:r>
      <w:r w:rsidR="00FD5A6F">
        <w:rPr>
          <w:rFonts w:ascii="Monotype Corsiva" w:hAnsi="Monotype Corsiva"/>
          <w:b/>
          <w:sz w:val="22"/>
          <w:szCs w:val="20"/>
        </w:rPr>
        <w:t xml:space="preserve"> от </w:t>
      </w:r>
      <w:r w:rsidR="00AD05C8">
        <w:rPr>
          <w:rFonts w:ascii="Monotype Corsiva" w:hAnsi="Monotype Corsiva"/>
          <w:b/>
          <w:sz w:val="22"/>
          <w:szCs w:val="20"/>
        </w:rPr>
        <w:t>3</w:t>
      </w:r>
      <w:r w:rsidR="00837165">
        <w:rPr>
          <w:rFonts w:ascii="Monotype Corsiva" w:hAnsi="Monotype Corsiva"/>
          <w:b/>
          <w:sz w:val="22"/>
          <w:szCs w:val="20"/>
        </w:rPr>
        <w:t>0</w:t>
      </w:r>
      <w:r w:rsidR="00B07555">
        <w:rPr>
          <w:rFonts w:ascii="Monotype Corsiva" w:hAnsi="Monotype Corsiva"/>
          <w:b/>
          <w:sz w:val="22"/>
          <w:szCs w:val="20"/>
        </w:rPr>
        <w:t>.11</w:t>
      </w:r>
      <w:r w:rsidR="00555DB2">
        <w:rPr>
          <w:rFonts w:ascii="Monotype Corsiva" w:hAnsi="Monotype Corsiva"/>
          <w:b/>
          <w:sz w:val="22"/>
          <w:szCs w:val="20"/>
        </w:rPr>
        <w:t>.2022г</w:t>
      </w:r>
    </w:p>
    <w:p w:rsidR="00CD4FAE" w:rsidRDefault="00CD4FAE" w:rsidP="00CD4FAE">
      <w:pPr>
        <w:pStyle w:val="Pa9"/>
        <w:rPr>
          <w:rFonts w:ascii="Arial" w:eastAsia="Lucida Sans Unicode" w:hAnsi="Arial" w:cs="Arial"/>
          <w:b/>
          <w:sz w:val="18"/>
          <w:szCs w:val="32"/>
          <w:lang w:eastAsia="en-US"/>
        </w:rPr>
      </w:pPr>
    </w:p>
    <w:p w:rsidR="00DD2116" w:rsidRDefault="00DD2116" w:rsidP="00DD2116">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DD2116" w:rsidRDefault="00DD2116" w:rsidP="00DD211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D2116" w:rsidRDefault="00DD2116" w:rsidP="00DD211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31FDA" w:rsidRPr="00C31FDA" w:rsidRDefault="00C31FDA" w:rsidP="00DD211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lastRenderedPageBreak/>
        <w:t>12.12.2022Г. № 10-46/РД</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РОССИЙСКАЯ ФЕДЕРАЦИЯ</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ИРКУТСКАЯ ОБЛАСТЬ</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ИРКУТСКИЙ РАЙОН</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ГОЛОУСТНЕНСКОЕ СЕЛЬСКОЕ ПОСЕЛЕНИЕ</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ДУМА</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РЕШЕНИЕ</w:t>
      </w:r>
    </w:p>
    <w:p w:rsidR="00C31FDA" w:rsidRPr="00C31FDA" w:rsidRDefault="00C31FDA" w:rsidP="00DD211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D5A6F" w:rsidRPr="00FD5A6F" w:rsidRDefault="00C31FDA" w:rsidP="00C31FD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31FDA">
        <w:rPr>
          <w:rFonts w:ascii="Arial" w:eastAsia="Lucida Sans Unicode" w:hAnsi="Arial" w:cs="Arial"/>
          <w:b/>
          <w:sz w:val="18"/>
          <w:szCs w:val="32"/>
          <w:lang w:eastAsia="en-US"/>
        </w:rPr>
        <w:t>О БЮДЖЕТЕ ГОЛОУСТНЕНСКОГО МУНИЦИПАЛЬНОГО ОБРАЗОВАНИЯ НА 2023 ГОД И НА ПЛАНОВЫЙ ПЕРИОД 2024</w:t>
      </w:r>
      <w:proofErr w:type="gramStart"/>
      <w:r w:rsidRPr="00C31FDA">
        <w:rPr>
          <w:rFonts w:ascii="Arial" w:eastAsia="Lucida Sans Unicode" w:hAnsi="Arial" w:cs="Arial"/>
          <w:b/>
          <w:sz w:val="18"/>
          <w:szCs w:val="32"/>
          <w:lang w:eastAsia="en-US"/>
        </w:rPr>
        <w:t xml:space="preserve"> И</w:t>
      </w:r>
      <w:proofErr w:type="gramEnd"/>
      <w:r w:rsidRPr="00C31FDA">
        <w:rPr>
          <w:rFonts w:ascii="Arial" w:eastAsia="Lucida Sans Unicode" w:hAnsi="Arial" w:cs="Arial"/>
          <w:b/>
          <w:sz w:val="18"/>
          <w:szCs w:val="32"/>
          <w:lang w:eastAsia="en-US"/>
        </w:rPr>
        <w:t xml:space="preserve"> 2025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2454B9" w:rsidRPr="002454B9" w:rsidRDefault="00CD4FAE" w:rsidP="002454B9">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2454B9" w:rsidRPr="002454B9">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002454B9" w:rsidRPr="002454B9">
              <w:rPr>
                <w:rFonts w:ascii="Arial" w:hAnsi="Arial" w:cs="Arial"/>
                <w:sz w:val="18"/>
                <w:szCs w:val="18"/>
                <w:lang w:eastAsia="ar-SA"/>
              </w:rPr>
              <w:t>дсп</w:t>
            </w:r>
            <w:proofErr w:type="spellEnd"/>
            <w:r w:rsidR="002454B9" w:rsidRPr="002454B9">
              <w:rPr>
                <w:rFonts w:ascii="Arial" w:hAnsi="Arial" w:cs="Arial"/>
                <w:sz w:val="18"/>
                <w:szCs w:val="18"/>
                <w:lang w:eastAsia="ar-SA"/>
              </w:rPr>
              <w:t xml:space="preserve"> (в редакции от 15.12.2021 г. № 60-199/</w:t>
            </w:r>
            <w:proofErr w:type="spellStart"/>
            <w:r w:rsidR="002454B9" w:rsidRPr="002454B9">
              <w:rPr>
                <w:rFonts w:ascii="Arial" w:hAnsi="Arial" w:cs="Arial"/>
                <w:sz w:val="18"/>
                <w:szCs w:val="18"/>
                <w:lang w:eastAsia="ar-SA"/>
              </w:rPr>
              <w:t>дсп</w:t>
            </w:r>
            <w:proofErr w:type="spellEnd"/>
            <w:r w:rsidR="002454B9" w:rsidRPr="002454B9">
              <w:rPr>
                <w:rFonts w:ascii="Arial" w:hAnsi="Arial" w:cs="Arial"/>
                <w:sz w:val="18"/>
                <w:szCs w:val="18"/>
                <w:lang w:eastAsia="ar-SA"/>
              </w:rPr>
              <w:t>), руководствуясь статьями 17,24, 52-59 Устава Голоустненского</w:t>
            </w:r>
            <w:proofErr w:type="gramEnd"/>
            <w:r w:rsidR="002454B9" w:rsidRPr="002454B9">
              <w:rPr>
                <w:rFonts w:ascii="Arial" w:hAnsi="Arial" w:cs="Arial"/>
                <w:sz w:val="18"/>
                <w:szCs w:val="18"/>
                <w:lang w:eastAsia="ar-SA"/>
              </w:rPr>
              <w:t xml:space="preserve"> муниципального образования, Дума Голоустненского 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РЕШИЛА:</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1. Утвердить основные характеристики бюджета Голоустненского муниципального образования (далее – бюджет поселения) на 2023 год:</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общий объем доходов бюджета Голоустненского муниципального образования в сумме 24 441,54 тыс. рублей, из них объем безвозмездных поступлений, получаемых из других бюджетов бюджетной системы Российской Федерации, в сумме 15 522,01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общий объем расходов бюджета Голоустненского муниципального образования в сумме 24 877,20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размер дефицита бюджета Голоустненского муниципального образования в сумме 435,66 тыс. рублей, или 4,88 % утвержденного общего годового объема доходов бюджета без учета утвержденного объема безвозмездных поступлений.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2. Утвердить основные характеристики бюджета Голоустненского муниципального образования на плановый период 2024 и 2025 годов:</w:t>
            </w:r>
          </w:p>
          <w:p w:rsidR="002454B9" w:rsidRPr="002454B9" w:rsidRDefault="002454B9" w:rsidP="002454B9">
            <w:pPr>
              <w:widowControl w:val="0"/>
              <w:suppressAutoHyphens/>
              <w:jc w:val="both"/>
              <w:rPr>
                <w:rFonts w:ascii="Arial" w:hAnsi="Arial" w:cs="Arial"/>
                <w:sz w:val="18"/>
                <w:szCs w:val="18"/>
                <w:lang w:eastAsia="ar-SA"/>
              </w:rPr>
            </w:pPr>
            <w:proofErr w:type="gramStart"/>
            <w:r w:rsidRPr="002454B9">
              <w:rPr>
                <w:rFonts w:ascii="Arial" w:hAnsi="Arial" w:cs="Arial"/>
                <w:sz w:val="18"/>
                <w:szCs w:val="18"/>
                <w:lang w:eastAsia="ar-SA"/>
              </w:rPr>
              <w:t>общий объем доходов бюджета Голоустненского муниципального образования на 2024 год в сумме 19 858,40 тыс. рублей, из них объем безвозмездных поступлений, получаемых из других бюджетов бюджетной системы Российской Федерации, в сумме 10 585,17 тыс. рублей, на 2025 год в сумме 19 784,69 тыс. рублей, из них объем безвозмездных поступлений, получаемых из других бюджетов бюджетной системы Российской Федерации, в сумме 10</w:t>
            </w:r>
            <w:proofErr w:type="gramEnd"/>
            <w:r w:rsidRPr="002454B9">
              <w:rPr>
                <w:rFonts w:ascii="Arial" w:hAnsi="Arial" w:cs="Arial"/>
                <w:sz w:val="18"/>
                <w:szCs w:val="18"/>
                <w:lang w:eastAsia="ar-SA"/>
              </w:rPr>
              <w:t xml:space="preserve"> 288,86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общий объем расходов бюджета Голоустненского муниципального образования на 2024 год в сумме 20 306,49 тыс. рублей, в том числе условно утвержденные расходы в сумме 491,87 тыс. рублей; на 2025 год в сумме 20 243,29</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тыс. рублей, в том числе условно утвержденные расходы в сумме 980,24 тыс. рублей;</w:t>
            </w:r>
          </w:p>
          <w:p w:rsidR="00EF2BA4"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размер дефицита бюджета Голоустненского муниципального образования на 2024 год в сумме 448,10 тыс. рублей, или 4,83 % утвержденного общего годового объема доходов бюджета без учета утвержденного объема безвозмездных поступлений, на 2025 год в сумме 458,60 тыс. рублей, или 4,83 % утвержденного общего годового объема доходов бюджета Голоустненского муниципального образования без учета утвержденного </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на 2024 год в размере 3 192,63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2025 год в размере 3 371,24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lastRenderedPageBreak/>
              <w:t xml:space="preserve">11. </w:t>
            </w:r>
            <w:proofErr w:type="gramStart"/>
            <w:r w:rsidRPr="002454B9">
              <w:rPr>
                <w:rFonts w:ascii="Arial" w:hAnsi="Arial" w:cs="Arial"/>
                <w:sz w:val="18"/>
                <w:szCs w:val="18"/>
                <w:lang w:eastAsia="ar-SA"/>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w:t>
            </w:r>
            <w:proofErr w:type="gramEnd"/>
            <w:r w:rsidRPr="002454B9">
              <w:rPr>
                <w:rFonts w:ascii="Arial" w:hAnsi="Arial" w:cs="Arial"/>
                <w:sz w:val="18"/>
                <w:szCs w:val="18"/>
                <w:lang w:eastAsia="ar-SA"/>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12. Утвердить верхний предел муниципального внутреннего долга Голоустненского 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по состоянию на 1 января 2024 года в размере 867,67 тыс. рублей, в том числе верхний предел долга по муниципальным гарантиям Голоустненского муниципального образования – 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по состоянию на 1 января 2025 года в размере 1 315,76 тыс. рублей, в том числе верхний предел долга по муниципальным гарантиям Голоустненского муниципального образования – 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по состоянию на 1 января 2026 года в размере 1 774,36 тыс. рублей, в том числе верхний предел долга по муниципальным гарантиям Голоустненского муниципального образования – 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w:t>
            </w:r>
            <w:r w:rsidRPr="002454B9">
              <w:rPr>
                <w:rFonts w:ascii="Arial" w:hAnsi="Arial" w:cs="Arial"/>
                <w:sz w:val="18"/>
                <w:szCs w:val="18"/>
                <w:lang w:eastAsia="ar-SA"/>
              </w:rPr>
              <w:tab/>
              <w:t xml:space="preserve"> 13. Утвердить предельный объем муниципального долга Голоустненского 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на 2023 год в размере 8 919,53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на 2024 год в размере 9 273,23 тыс. рублей;</w:t>
            </w:r>
          </w:p>
          <w:p w:rsid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на 2025 год в размере 9 495,83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14. Утвердить предельный объем расходов на обслуживание муниципального долга Голоустненского 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2023 год в размере 4,48 тыс. рублей;</w:t>
            </w:r>
          </w:p>
          <w:p w:rsidR="002454B9" w:rsidRPr="00A76AAE"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15. Утвердить источники внутреннего финансирования дефицита бюджета Голоустненского муниципального образования на 2023 год и на плановый период 2024 и 2025 годов согласно приложениям 9,10 к настоящему Решению.</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объема безвозмездных поступлений.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Установить, что доходы бюджета Голоустненского муниципального образования, поступающие в 2023 – 2025 годах, формируются за счет:</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1) налоговых доходов, в том числе:</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а) доходов от региональных налогов в соответствии с нормативами, установленными Бюджетным кодексом Российской Федерации;</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б) 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и Федеральным законом «О федеральном бюджете на 2023 год и на плановый период 2024 и 2025 годов»;</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2) неналоговых доходов;</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3) безвозмездных поступлений.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3. Установить прогнозируемые доходы бюджета Голоустненского муниципального образования на 2023 год и на плановый период 2024 и 2025 годов по классификации доходов бюджетов Российской Федерации согласно приложениям 1, 2 к настоящему Решению.</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4. Утвердить распределение бюджетных ассигнований по разделам и подразделам классификации расходов бюджетов на 2023 год и на плановый период 2024 и 2025 годов согласно приложениям 3,4 к настоящему Решению.</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5. Утвердить распределение бюджетных ассигнований по разделам, подразделам, целевым статьям и видам расходов классификации расходов бюджетов на 2023 год и на плановый период 2024 и 2025 годов согласно приложениям 5,6 к настоящему Решению.</w:t>
            </w:r>
          </w:p>
          <w:p w:rsidR="002C1ACC"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6. Утвердить ведомственную структуру расходов местного бюджета на 2023 год и на плановый период 2024 и 2025 годов согласно приложе</w:t>
            </w:r>
            <w:r>
              <w:rPr>
                <w:rFonts w:ascii="Arial" w:hAnsi="Arial" w:cs="Arial"/>
                <w:sz w:val="18"/>
                <w:szCs w:val="18"/>
                <w:lang w:eastAsia="ar-SA"/>
              </w:rPr>
              <w:t>ниям 7,8 к настоящему Решению.</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7. Утвердить общий объем бюджетных ассигнований, направляемых на исполнение публичных нормативных обязательств:</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2023 год в сумме 471,70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2024 год в сумме 471,70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2025 год в сумме 471,70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8. Установить, что </w:t>
            </w:r>
            <w:proofErr w:type="gramStart"/>
            <w:r w:rsidRPr="002454B9">
              <w:rPr>
                <w:rFonts w:ascii="Arial" w:hAnsi="Arial" w:cs="Arial"/>
                <w:sz w:val="18"/>
                <w:szCs w:val="18"/>
                <w:lang w:eastAsia="ar-SA"/>
              </w:rPr>
              <w:t>средства</w:t>
            </w:r>
            <w:proofErr w:type="gramEnd"/>
            <w:r w:rsidRPr="002454B9">
              <w:rPr>
                <w:rFonts w:ascii="Arial" w:hAnsi="Arial" w:cs="Arial"/>
                <w:sz w:val="18"/>
                <w:szCs w:val="18"/>
                <w:lang w:eastAsia="ar-SA"/>
              </w:rPr>
              <w:t xml:space="preserve"> поступающие во временное распоряжения учитываются на лицевых счетах, открытых им в Управлении Федерального казначейства по Иркутской области, в порядке, установленном Управлением Федерального казначейства по Иркутской области.</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9. Установить, что в расходной части бюджета Голоустненского муниципального образования создается резервный фонд Голоустненского 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2023 год в размере 720,0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2024 год в размере 610,0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2025 год в размере 600,0 тыс. рублей.</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10. Утвердить объем бюджетных ассигнований дорожного фонда Голоустненского 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 xml:space="preserve"> - на 2023 год в размере 2 870,76 тыс. рублей;</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lastRenderedPageBreak/>
              <w:t>16. Установить, что уполномоченным органом, осуществляющим муниципальные внутренние заимствования, является администрация Голоустненского муниципального образования на 2023 год и на плановый период 2024 и 2025 годов согласно приложению 11 к настоящему Решению.</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17.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Голоустненского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18.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 xml:space="preserve">- авансовые платежи по муниципальным контрактам о поставке товаров, выполнении работ, оказании услуг, заключаемым на сумму 50 000,0 тыс. рублей и более; </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пункте I настоящей части муниципальных контрактов о поставке товаров, выполнении работ, оказании услуг.</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 xml:space="preserve">19. Установить, что оплата кредиторской задолженности по принятым в предыдущие годы бюджетным обязательствам средств местного бюджета, сложившейся по состоянию на 1 января 2023 года, осуществляется за счет средств местного бюджета, в </w:t>
            </w:r>
            <w:proofErr w:type="gramStart"/>
            <w:r w:rsidRPr="002454B9">
              <w:rPr>
                <w:rFonts w:ascii="Arial" w:hAnsi="Arial" w:cs="Arial"/>
                <w:sz w:val="18"/>
                <w:szCs w:val="18"/>
                <w:lang w:eastAsia="ar-SA"/>
              </w:rPr>
              <w:t>пределах</w:t>
            </w:r>
            <w:proofErr w:type="gramEnd"/>
            <w:r w:rsidRPr="002454B9">
              <w:rPr>
                <w:rFonts w:ascii="Arial" w:hAnsi="Arial" w:cs="Arial"/>
                <w:sz w:val="18"/>
                <w:szCs w:val="18"/>
                <w:lang w:eastAsia="ar-SA"/>
              </w:rPr>
              <w:t xml:space="preserve"> доведенных до лимитов бюджетных обязательств на 2023 год.</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20. Настоящее решение вступает в силу после дня его официального опубликования, но не ранее 1 января 2023 года.</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21. Обнародовать  настоящее решение на информационных стендах и на официальном сайте администрации www.goloustnenskoe-m</w:t>
            </w:r>
            <w:proofErr w:type="gramStart"/>
            <w:r w:rsidRPr="002454B9">
              <w:rPr>
                <w:rFonts w:ascii="Arial" w:hAnsi="Arial" w:cs="Arial"/>
                <w:sz w:val="18"/>
                <w:szCs w:val="18"/>
                <w:lang w:eastAsia="ar-SA"/>
              </w:rPr>
              <w:t>о</w:t>
            </w:r>
            <w:proofErr w:type="gramEnd"/>
            <w:r w:rsidRPr="002454B9">
              <w:rPr>
                <w:rFonts w:ascii="Arial" w:hAnsi="Arial" w:cs="Arial"/>
                <w:sz w:val="18"/>
                <w:szCs w:val="18"/>
                <w:lang w:eastAsia="ar-SA"/>
              </w:rPr>
              <w:t>.ru.</w:t>
            </w:r>
          </w:p>
          <w:p w:rsidR="002454B9" w:rsidRPr="002454B9" w:rsidRDefault="002454B9" w:rsidP="002454B9">
            <w:pPr>
              <w:widowControl w:val="0"/>
              <w:suppressAutoHyphens/>
              <w:ind w:firstLine="709"/>
              <w:jc w:val="both"/>
              <w:rPr>
                <w:rFonts w:ascii="Arial" w:hAnsi="Arial" w:cs="Arial"/>
                <w:sz w:val="18"/>
                <w:szCs w:val="18"/>
                <w:lang w:eastAsia="ar-SA"/>
              </w:rPr>
            </w:pPr>
            <w:r w:rsidRPr="002454B9">
              <w:rPr>
                <w:rFonts w:ascii="Arial" w:hAnsi="Arial" w:cs="Arial"/>
                <w:sz w:val="18"/>
                <w:szCs w:val="18"/>
                <w:lang w:eastAsia="ar-SA"/>
              </w:rPr>
              <w:t>22. Контроль за исполнение данного решения возложить на постоянную депутатскую комиссию по бюджету, ценообразованию и социально-экономическому развитию.</w:t>
            </w:r>
          </w:p>
          <w:p w:rsidR="002454B9" w:rsidRPr="002454B9" w:rsidRDefault="002454B9" w:rsidP="002454B9">
            <w:pPr>
              <w:widowControl w:val="0"/>
              <w:suppressAutoHyphens/>
              <w:jc w:val="both"/>
              <w:rPr>
                <w:rFonts w:ascii="Arial" w:hAnsi="Arial" w:cs="Arial"/>
                <w:sz w:val="18"/>
                <w:szCs w:val="18"/>
                <w:lang w:eastAsia="ar-SA"/>
              </w:rPr>
            </w:pP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Глава Голоустненского</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муниципального образования</w:t>
            </w:r>
          </w:p>
          <w:p w:rsidR="002454B9" w:rsidRPr="002454B9" w:rsidRDefault="002454B9" w:rsidP="002454B9">
            <w:pPr>
              <w:widowControl w:val="0"/>
              <w:suppressAutoHyphens/>
              <w:jc w:val="both"/>
              <w:rPr>
                <w:rFonts w:ascii="Arial" w:hAnsi="Arial" w:cs="Arial"/>
                <w:sz w:val="18"/>
                <w:szCs w:val="18"/>
                <w:lang w:eastAsia="ar-SA"/>
              </w:rPr>
            </w:pPr>
            <w:r w:rsidRPr="002454B9">
              <w:rPr>
                <w:rFonts w:ascii="Arial" w:hAnsi="Arial" w:cs="Arial"/>
                <w:sz w:val="18"/>
                <w:szCs w:val="18"/>
                <w:lang w:eastAsia="ar-SA"/>
              </w:rPr>
              <w:t>О. М. Жукова.</w:t>
            </w:r>
          </w:p>
          <w:p w:rsidR="002454B9" w:rsidRPr="00BA2464" w:rsidRDefault="002454B9" w:rsidP="002454B9">
            <w:pPr>
              <w:widowControl w:val="0"/>
              <w:suppressAutoHyphens/>
              <w:jc w:val="both"/>
              <w:rPr>
                <w:rFonts w:ascii="Arial" w:hAnsi="Arial" w:cs="Arial"/>
                <w:sz w:val="18"/>
                <w:szCs w:val="18"/>
                <w:lang w:eastAsia="ar-SA"/>
              </w:rPr>
            </w:pPr>
          </w:p>
          <w:p w:rsidR="002454B9" w:rsidRPr="00BA2464" w:rsidRDefault="002454B9" w:rsidP="002454B9">
            <w:pPr>
              <w:widowControl w:val="0"/>
              <w:suppressAutoHyphens/>
              <w:jc w:val="both"/>
              <w:rPr>
                <w:rFonts w:ascii="Arial" w:hAnsi="Arial" w:cs="Arial"/>
                <w:sz w:val="18"/>
                <w:szCs w:val="18"/>
                <w:lang w:eastAsia="ar-SA"/>
              </w:rPr>
            </w:pPr>
          </w:p>
        </w:tc>
      </w:tr>
    </w:tbl>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lastRenderedPageBreak/>
        <w:t>Приложение № 1</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к решению Думы</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Голоустненского МО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 бюджете Голоустненского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муниципального образования на 2023 год</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и на плановый период 2024 и 2025 годов»</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от 12.12.2022 г. № 10-46/</w:t>
      </w:r>
      <w:proofErr w:type="spellStart"/>
      <w:r w:rsidRPr="00794979">
        <w:rPr>
          <w:rFonts w:ascii="Courier New" w:hAnsi="Courier New" w:cs="Courier New"/>
          <w:sz w:val="18"/>
          <w:szCs w:val="18"/>
        </w:rPr>
        <w:t>рд</w:t>
      </w:r>
      <w:proofErr w:type="spellEnd"/>
    </w:p>
    <w:p w:rsidR="00794979" w:rsidRPr="00794979" w:rsidRDefault="00794979" w:rsidP="00794979">
      <w:pPr>
        <w:jc w:val="right"/>
        <w:rPr>
          <w:rFonts w:ascii="Arial" w:hAnsi="Arial" w:cs="Arial"/>
          <w:sz w:val="18"/>
          <w:szCs w:val="18"/>
        </w:rPr>
      </w:pPr>
    </w:p>
    <w:p w:rsidR="00794979" w:rsidRPr="00794979" w:rsidRDefault="00794979" w:rsidP="00794979">
      <w:pPr>
        <w:jc w:val="center"/>
        <w:rPr>
          <w:rFonts w:ascii="Arial" w:hAnsi="Arial" w:cs="Arial"/>
          <w:sz w:val="16"/>
          <w:szCs w:val="18"/>
        </w:rPr>
      </w:pPr>
      <w:r w:rsidRPr="00794979">
        <w:rPr>
          <w:rFonts w:ascii="Arial" w:hAnsi="Arial" w:cs="Arial"/>
          <w:sz w:val="16"/>
          <w:szCs w:val="18"/>
        </w:rPr>
        <w:t>ПРОГНОЗИРУЕМЫЕ ДОХОДЫ БЮДЖЕТА ГОЛОУСТНЕНСКОГО МУНИЦИПАЛЬНОГО ОБРАЗОВАНИЯ НА 2023 ГОД</w:t>
      </w:r>
    </w:p>
    <w:p w:rsidR="00794979" w:rsidRPr="00794979" w:rsidRDefault="00794979" w:rsidP="00794979">
      <w:pPr>
        <w:jc w:val="right"/>
        <w:rPr>
          <w:rFonts w:ascii="Arial" w:hAnsi="Arial" w:cs="Arial"/>
          <w:sz w:val="18"/>
          <w:szCs w:val="18"/>
        </w:rPr>
      </w:pPr>
      <w:r w:rsidRPr="00794979">
        <w:rPr>
          <w:rFonts w:ascii="Arial" w:hAnsi="Arial" w:cs="Arial"/>
          <w:sz w:val="18"/>
          <w:szCs w:val="18"/>
        </w:rPr>
        <w:t>тыс. рублей</w:t>
      </w:r>
    </w:p>
    <w:tbl>
      <w:tblPr>
        <w:tblW w:w="10505" w:type="dxa"/>
        <w:tblInd w:w="93" w:type="dxa"/>
        <w:tblLook w:val="04A0" w:firstRow="1" w:lastRow="0" w:firstColumn="1" w:lastColumn="0" w:noHBand="0" w:noVBand="1"/>
      </w:tblPr>
      <w:tblGrid>
        <w:gridCol w:w="5118"/>
        <w:gridCol w:w="3686"/>
        <w:gridCol w:w="1701"/>
      </w:tblGrid>
      <w:tr w:rsidR="00794979" w:rsidRPr="00794979" w:rsidTr="00794979">
        <w:trPr>
          <w:trHeight w:val="1050"/>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Наименование</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Код бюджетной классификации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 xml:space="preserve">Сумма      </w:t>
            </w:r>
          </w:p>
        </w:tc>
      </w:tr>
      <w:tr w:rsidR="00794979" w:rsidRPr="00794979" w:rsidTr="00794979">
        <w:trPr>
          <w:trHeight w:val="46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НАЛОГОВЫЕ И НЕНАЛОГОВЫЕ ДОХОДЫ</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000 1 00 00000 00 0000 000</w:t>
            </w:r>
          </w:p>
        </w:tc>
        <w:tc>
          <w:tcPr>
            <w:tcW w:w="1701"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8 919,53</w:t>
            </w:r>
          </w:p>
        </w:tc>
      </w:tr>
      <w:tr w:rsidR="00794979" w:rsidRPr="00794979" w:rsidTr="00794979">
        <w:trPr>
          <w:trHeight w:val="46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lastRenderedPageBreak/>
              <w:t>НАЛОГИ НА ПРИБЫЛЬ, ДОХОДЫ</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182 1 01 00000 00 0000 000</w:t>
            </w:r>
          </w:p>
        </w:tc>
        <w:tc>
          <w:tcPr>
            <w:tcW w:w="1701"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1 295,48</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182 1 01 02000 01 0000 110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1 295,48</w:t>
            </w:r>
          </w:p>
        </w:tc>
      </w:tr>
      <w:tr w:rsidR="00794979" w:rsidRPr="00794979" w:rsidTr="00794979">
        <w:trPr>
          <w:trHeight w:val="1326"/>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182 1 01 02010 01 0000 110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1 241,07</w:t>
            </w:r>
          </w:p>
        </w:tc>
      </w:tr>
      <w:tr w:rsidR="00794979" w:rsidRPr="00794979" w:rsidTr="00794979">
        <w:trPr>
          <w:trHeight w:val="184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182 1 01 02020 01 0000 110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47,04</w:t>
            </w:r>
          </w:p>
        </w:tc>
      </w:tr>
      <w:tr w:rsidR="00794979" w:rsidRPr="00794979" w:rsidTr="00794979">
        <w:trPr>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182 1 01 02030 01 0000 110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7,37</w:t>
            </w:r>
          </w:p>
        </w:tc>
      </w:tr>
      <w:tr w:rsidR="00794979" w:rsidRPr="00794979" w:rsidTr="00794979">
        <w:trPr>
          <w:trHeight w:val="652"/>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НАЛОГИ НА ТОВАРЫ (РАБОТЫ, УСЛУГИ), РЕАЛИЗУЕМЫЕ НА ТЕРРИТОРИИ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100 1 03 00000 00 0000 000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2 870,76</w:t>
            </w:r>
          </w:p>
        </w:tc>
      </w:tr>
      <w:tr w:rsidR="00794979" w:rsidRPr="00794979" w:rsidTr="00794979">
        <w:trPr>
          <w:trHeight w:val="1806"/>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100 1 03 02231 01 0000 110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1 359,74</w:t>
            </w:r>
          </w:p>
        </w:tc>
      </w:tr>
      <w:tr w:rsidR="00794979" w:rsidRPr="00794979" w:rsidTr="00794979">
        <w:trPr>
          <w:trHeight w:val="2229"/>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794979">
              <w:rPr>
                <w:rFonts w:ascii="Courier New" w:hAnsi="Courier New" w:cs="Courier New"/>
                <w:sz w:val="18"/>
                <w:szCs w:val="18"/>
              </w:rPr>
              <w:t>инжекторных</w:t>
            </w:r>
            <w:proofErr w:type="spellEnd"/>
            <w:r w:rsidRPr="00794979">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100 1 03 02241 01 0000 110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9,44</w:t>
            </w:r>
          </w:p>
        </w:tc>
      </w:tr>
      <w:tr w:rsidR="00794979" w:rsidRPr="00794979" w:rsidTr="00794979">
        <w:trPr>
          <w:trHeight w:val="1807"/>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100 1 03 02251 01 0000 110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1 680,91</w:t>
            </w:r>
          </w:p>
        </w:tc>
      </w:tr>
      <w:tr w:rsidR="00794979" w:rsidRPr="00794979" w:rsidTr="00794979">
        <w:trPr>
          <w:trHeight w:val="180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100 1 03 02261 01 0000 110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-179,33</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НАЛОГИ НА ИМУЩЕСТВО</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182 1 06 00000 00 0000 000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4 114,82</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имущество физических лиц</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182 1 06 01000 00 0000 110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130,94</w:t>
            </w:r>
          </w:p>
        </w:tc>
      </w:tr>
      <w:tr w:rsidR="00794979" w:rsidRPr="00794979" w:rsidTr="00794979">
        <w:trPr>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182 1 06 01030 10 0000 110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130,94</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 xml:space="preserve">Земельный налог </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182 1 06 06000 00 0000 110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3 983,88</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организаций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182 1 06 06030 00 0000 110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2 485,74</w:t>
            </w:r>
          </w:p>
        </w:tc>
      </w:tr>
      <w:tr w:rsidR="00794979" w:rsidRPr="00794979" w:rsidTr="00794979">
        <w:trPr>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182 1 06 06033 10 0000 110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2 485,74</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физических лиц</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182 1 06 06040 00 0000 110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1 498,14</w:t>
            </w:r>
          </w:p>
        </w:tc>
      </w:tr>
      <w:tr w:rsidR="00794979" w:rsidRPr="00794979" w:rsidTr="00794979">
        <w:trPr>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182 1 06 06043 10 0000 110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1 498,14</w:t>
            </w:r>
          </w:p>
        </w:tc>
      </w:tr>
      <w:tr w:rsidR="00794979" w:rsidRPr="00794979" w:rsidTr="00794979">
        <w:trPr>
          <w:trHeight w:val="318"/>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ГОСУДАРСТВЕННАЯ ПОШЛИНА</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718 1 08 00000 00 0000 000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24,00</w:t>
            </w:r>
          </w:p>
        </w:tc>
      </w:tr>
      <w:tr w:rsidR="00794979" w:rsidRPr="00794979" w:rsidTr="00794979">
        <w:trPr>
          <w:trHeight w:val="96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718 1 08 04000 01 0000 110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24,00</w:t>
            </w:r>
          </w:p>
        </w:tc>
      </w:tr>
      <w:tr w:rsidR="00794979" w:rsidRPr="00794979" w:rsidTr="00794979">
        <w:trPr>
          <w:trHeight w:val="1346"/>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718 1 08 04020 01 0000 000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r>
      <w:tr w:rsidR="00794979" w:rsidRPr="00794979" w:rsidTr="00794979">
        <w:trPr>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718 1 08 04020 01 1000 110</w:t>
            </w:r>
          </w:p>
        </w:tc>
        <w:tc>
          <w:tcPr>
            <w:tcW w:w="1701"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r>
      <w:tr w:rsidR="00794979" w:rsidRPr="00794979" w:rsidTr="00794979">
        <w:trPr>
          <w:trHeight w:val="757"/>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718 1 11 00000 00 0000 000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68,47</w:t>
            </w:r>
          </w:p>
        </w:tc>
      </w:tr>
      <w:tr w:rsidR="00794979" w:rsidRPr="00794979" w:rsidTr="00794979">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6" w:type="dxa"/>
            <w:tcBorders>
              <w:top w:val="nil"/>
              <w:left w:val="nil"/>
              <w:bottom w:val="single" w:sz="4" w:space="0" w:color="auto"/>
              <w:right w:val="single" w:sz="4" w:space="0" w:color="auto"/>
            </w:tcBorders>
            <w:shd w:val="clear" w:color="auto" w:fill="auto"/>
            <w:noWrap/>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843 1 11 05000 00 0000 120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0,000</w:t>
            </w:r>
          </w:p>
        </w:tc>
      </w:tr>
      <w:tr w:rsidR="00794979" w:rsidRPr="00794979" w:rsidTr="00794979">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686" w:type="dxa"/>
            <w:tcBorders>
              <w:top w:val="nil"/>
              <w:left w:val="nil"/>
              <w:bottom w:val="single" w:sz="4" w:space="0" w:color="auto"/>
              <w:right w:val="single" w:sz="4" w:space="0" w:color="auto"/>
            </w:tcBorders>
            <w:shd w:val="clear" w:color="auto" w:fill="auto"/>
            <w:noWrap/>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843 1 11 05400 00 0000 120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0,000</w:t>
            </w:r>
          </w:p>
        </w:tc>
      </w:tr>
      <w:tr w:rsidR="00794979" w:rsidRPr="00794979" w:rsidTr="00794979">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843 1 11 05430 00 0000 120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0,000</w:t>
            </w:r>
          </w:p>
        </w:tc>
      </w:tr>
      <w:tr w:rsidR="00794979" w:rsidRPr="00794979" w:rsidTr="00794979">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both"/>
              <w:rPr>
                <w:rFonts w:ascii="Courier New" w:hAnsi="Courier New" w:cs="Courier New"/>
                <w:sz w:val="18"/>
                <w:szCs w:val="18"/>
              </w:rPr>
            </w:pPr>
            <w:proofErr w:type="gramStart"/>
            <w:r w:rsidRPr="00794979">
              <w:rPr>
                <w:rFonts w:ascii="Courier New" w:hAnsi="Courier New" w:cs="Courier New"/>
                <w:sz w:val="18"/>
                <w:szCs w:val="18"/>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w:t>
            </w:r>
            <w:r w:rsidRPr="00794979">
              <w:rPr>
                <w:rFonts w:ascii="Courier New" w:hAnsi="Courier New" w:cs="Courier New"/>
                <w:sz w:val="18"/>
                <w:szCs w:val="18"/>
              </w:rPr>
              <w:lastRenderedPageBreak/>
              <w:t>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794979">
              <w:rPr>
                <w:rFonts w:ascii="Courier New" w:hAnsi="Courier New" w:cs="Courier New"/>
                <w:sz w:val="18"/>
                <w:szCs w:val="18"/>
              </w:rPr>
              <w:t xml:space="preserve"> (</w:t>
            </w:r>
            <w:proofErr w:type="gramStart"/>
            <w:r w:rsidRPr="00794979">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686" w:type="dxa"/>
            <w:tcBorders>
              <w:top w:val="nil"/>
              <w:left w:val="nil"/>
              <w:bottom w:val="single" w:sz="4" w:space="0" w:color="auto"/>
              <w:right w:val="single" w:sz="4" w:space="0" w:color="auto"/>
            </w:tcBorders>
            <w:shd w:val="clear" w:color="auto" w:fill="auto"/>
            <w:noWrap/>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lastRenderedPageBreak/>
              <w:t>843 1 11 05430 10 0000 120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0,000</w:t>
            </w:r>
          </w:p>
        </w:tc>
      </w:tr>
      <w:tr w:rsidR="00794979" w:rsidRPr="00794979" w:rsidTr="00794979">
        <w:trPr>
          <w:trHeight w:val="147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718 1 11 09000 00 0000 120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r>
      <w:tr w:rsidR="00794979" w:rsidRPr="00794979" w:rsidTr="00794979">
        <w:trPr>
          <w:trHeight w:val="1406"/>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718 1 11 09040 00 0000 120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r>
      <w:tr w:rsidR="00794979" w:rsidRPr="00794979" w:rsidTr="00794979">
        <w:trPr>
          <w:trHeight w:val="1243"/>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718 1 11 09045 10 0000 120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r>
      <w:tr w:rsidR="00794979" w:rsidRPr="00794979" w:rsidTr="00794979">
        <w:trPr>
          <w:trHeight w:val="468"/>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ДОХОДЫ ОТ ОКАЗАНИЯ ПЛАТНЫХ УСЛУГ (РАБОТ) И КОМПЕНСАЦИИ ЗАТРАТ ГОСУДАРСТВА</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718 1 13 00000 00 0000 000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546,00</w:t>
            </w:r>
          </w:p>
        </w:tc>
      </w:tr>
      <w:tr w:rsidR="00794979" w:rsidRPr="00794979" w:rsidTr="00794979">
        <w:trPr>
          <w:trHeight w:val="407"/>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ind w:firstLineChars="100" w:firstLine="180"/>
              <w:jc w:val="both"/>
              <w:rPr>
                <w:rFonts w:ascii="Courier New" w:hAnsi="Courier New" w:cs="Courier New"/>
                <w:sz w:val="18"/>
                <w:szCs w:val="18"/>
              </w:rPr>
            </w:pPr>
            <w:r w:rsidRPr="00794979">
              <w:rPr>
                <w:rFonts w:ascii="Courier New" w:hAnsi="Courier New" w:cs="Courier New"/>
                <w:sz w:val="18"/>
                <w:szCs w:val="18"/>
              </w:rPr>
              <w:t xml:space="preserve">Доходы от оказания платных услуг (работ) </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718 1 13 01000 00 0000 130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546,00</w:t>
            </w:r>
          </w:p>
        </w:tc>
      </w:tr>
      <w:tr w:rsidR="00794979" w:rsidRPr="00794979" w:rsidTr="00794979">
        <w:trPr>
          <w:trHeight w:val="798"/>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ind w:firstLineChars="200" w:firstLine="360"/>
              <w:jc w:val="both"/>
              <w:rPr>
                <w:rFonts w:ascii="Courier New" w:hAnsi="Courier New" w:cs="Courier New"/>
                <w:sz w:val="18"/>
                <w:szCs w:val="18"/>
              </w:rPr>
            </w:pPr>
            <w:r w:rsidRPr="00794979">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718 1 13 01995 10 0000 130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546,00</w:t>
            </w:r>
          </w:p>
        </w:tc>
      </w:tr>
      <w:tr w:rsidR="00794979" w:rsidRPr="00794979" w:rsidTr="00794979">
        <w:trPr>
          <w:trHeight w:val="697"/>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ind w:firstLineChars="200" w:firstLine="360"/>
              <w:jc w:val="both"/>
              <w:rPr>
                <w:rFonts w:ascii="Courier New" w:hAnsi="Courier New" w:cs="Courier New"/>
                <w:sz w:val="18"/>
                <w:szCs w:val="18"/>
              </w:rPr>
            </w:pPr>
            <w:r w:rsidRPr="00794979">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718 1 13 02065 10 0000 130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0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ШТРАФЫ, САНКЦИИ, ВОЗМЕЩЕНИЕ УЩЕРБА</w:t>
            </w:r>
          </w:p>
        </w:tc>
        <w:tc>
          <w:tcPr>
            <w:tcW w:w="3686"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718 1 16 00000 00 0000 000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711"/>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718 1 16 02000 02 0000 140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787"/>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686" w:type="dxa"/>
            <w:tcBorders>
              <w:top w:val="single" w:sz="4" w:space="0" w:color="auto"/>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718 1 16 02020 02 0000 140</w:t>
            </w:r>
          </w:p>
        </w:tc>
        <w:tc>
          <w:tcPr>
            <w:tcW w:w="170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47"/>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rPr>
                <w:rFonts w:ascii="Courier New" w:hAnsi="Courier New" w:cs="Courier New"/>
                <w:bCs/>
                <w:sz w:val="18"/>
                <w:szCs w:val="18"/>
              </w:rPr>
            </w:pPr>
            <w:r w:rsidRPr="00794979">
              <w:rPr>
                <w:rFonts w:ascii="Courier New" w:hAnsi="Courier New" w:cs="Courier New"/>
                <w:bCs/>
                <w:sz w:val="18"/>
                <w:szCs w:val="18"/>
              </w:rPr>
              <w:t>ПРОЧИЕ НЕНАЛОГОВЫЕ ДОХОДЫ</w:t>
            </w:r>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718 1 17 00000 00 0000 000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557"/>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rPr>
                <w:rFonts w:ascii="Courier New" w:hAnsi="Courier New" w:cs="Courier New"/>
                <w:sz w:val="18"/>
                <w:szCs w:val="18"/>
              </w:rPr>
            </w:pPr>
            <w:r w:rsidRPr="00794979">
              <w:rPr>
                <w:rFonts w:ascii="Courier New" w:hAnsi="Courier New" w:cs="Courier New"/>
                <w:sz w:val="18"/>
                <w:szCs w:val="18"/>
              </w:rPr>
              <w:t>Невыясненные поступления</w:t>
            </w:r>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718 1 17 01000 00 0000 180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09"/>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rPr>
                <w:rFonts w:ascii="Courier New" w:hAnsi="Courier New" w:cs="Courier New"/>
                <w:sz w:val="18"/>
                <w:szCs w:val="18"/>
              </w:rPr>
            </w:pPr>
            <w:r w:rsidRPr="00794979">
              <w:rPr>
                <w:rFonts w:ascii="Courier New" w:hAnsi="Courier New" w:cs="Courier New"/>
                <w:sz w:val="18"/>
                <w:szCs w:val="18"/>
              </w:rPr>
              <w:t>Невыясненные поступления, зачисляемые в бюджеты сельских поселений</w:t>
            </w:r>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718 1 17 01050 10 0000 180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61"/>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rPr>
                <w:rFonts w:ascii="Courier New" w:hAnsi="Courier New" w:cs="Courier New"/>
                <w:bCs/>
                <w:sz w:val="18"/>
                <w:szCs w:val="18"/>
              </w:rPr>
            </w:pPr>
            <w:r w:rsidRPr="00794979">
              <w:rPr>
                <w:rFonts w:ascii="Courier New" w:hAnsi="Courier New" w:cs="Courier New"/>
                <w:bCs/>
                <w:sz w:val="18"/>
                <w:szCs w:val="18"/>
              </w:rPr>
              <w:t>Инициативные платежи</w:t>
            </w:r>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718 1 17 15000 00 0000 150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607"/>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rPr>
                <w:rFonts w:ascii="Courier New" w:hAnsi="Courier New" w:cs="Courier New"/>
                <w:sz w:val="18"/>
                <w:szCs w:val="18"/>
              </w:rPr>
            </w:pPr>
            <w:r w:rsidRPr="00794979">
              <w:rPr>
                <w:rFonts w:ascii="Courier New" w:hAnsi="Courier New" w:cs="Courier New"/>
                <w:sz w:val="18"/>
                <w:szCs w:val="18"/>
              </w:rPr>
              <w:t>Инициативные платежи, зачисляемые в бюджеты сельских поселений</w:t>
            </w:r>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718 1 17 15030 10 0000 150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1053"/>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both"/>
              <w:rPr>
                <w:rFonts w:ascii="Courier New" w:hAnsi="Courier New" w:cs="Courier New"/>
                <w:sz w:val="18"/>
                <w:szCs w:val="18"/>
              </w:rPr>
            </w:pPr>
            <w:proofErr w:type="gramStart"/>
            <w:r w:rsidRPr="00794979">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794979">
              <w:rPr>
                <w:rFonts w:ascii="Courier New" w:hAnsi="Courier New" w:cs="Courier New"/>
                <w:sz w:val="18"/>
                <w:szCs w:val="18"/>
              </w:rPr>
              <w:t xml:space="preserve"> </w:t>
            </w:r>
            <w:proofErr w:type="gramStart"/>
            <w:r w:rsidRPr="00794979">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718 1 17 15030 10 0001 150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1053"/>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both"/>
              <w:rPr>
                <w:rFonts w:ascii="Courier New" w:hAnsi="Courier New" w:cs="Courier New"/>
                <w:sz w:val="18"/>
                <w:szCs w:val="18"/>
              </w:rPr>
            </w:pPr>
            <w:proofErr w:type="gramStart"/>
            <w:r w:rsidRPr="00794979">
              <w:rPr>
                <w:rFonts w:ascii="Courier New" w:hAnsi="Courier New" w:cs="Courier New"/>
                <w:sz w:val="18"/>
                <w:szCs w:val="18"/>
              </w:rPr>
              <w:lastRenderedPageBreak/>
              <w:t>Инициативные платежи, зачисляемые в бюджеты сельских поселений (Благоустройство многоцелевой спортивной площадки  по адресу:</w:t>
            </w:r>
            <w:proofErr w:type="gramEnd"/>
            <w:r w:rsidRPr="00794979">
              <w:rPr>
                <w:rFonts w:ascii="Courier New" w:hAnsi="Courier New" w:cs="Courier New"/>
                <w:sz w:val="18"/>
                <w:szCs w:val="18"/>
              </w:rPr>
              <w:t xml:space="preserve"> </w:t>
            </w:r>
            <w:proofErr w:type="gramStart"/>
            <w:r w:rsidRPr="00794979">
              <w:rPr>
                <w:rFonts w:ascii="Courier New" w:hAnsi="Courier New" w:cs="Courier New"/>
                <w:sz w:val="18"/>
                <w:szCs w:val="18"/>
              </w:rPr>
              <w:t>Иркутский район, с. Малое Голоустное, ул. Байкальская, 2г)</w:t>
            </w:r>
            <w:proofErr w:type="gramEnd"/>
          </w:p>
        </w:tc>
        <w:tc>
          <w:tcPr>
            <w:tcW w:w="3686" w:type="dxa"/>
            <w:tcBorders>
              <w:top w:val="single" w:sz="4" w:space="0" w:color="auto"/>
              <w:left w:val="nil"/>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718 1 17 15030 10 0002 150</w:t>
            </w:r>
          </w:p>
        </w:tc>
        <w:tc>
          <w:tcPr>
            <w:tcW w:w="1701" w:type="dxa"/>
            <w:tcBorders>
              <w:top w:val="single" w:sz="4" w:space="0" w:color="auto"/>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23"/>
        </w:trPr>
        <w:tc>
          <w:tcPr>
            <w:tcW w:w="511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БЕЗВОЗМЕЗДНЫЕ ПОСТУПЛЕНИЯ</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718 2 00 00000 00 0000 000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15 522,01</w:t>
            </w:r>
          </w:p>
        </w:tc>
      </w:tr>
      <w:tr w:rsidR="00794979" w:rsidRPr="00794979" w:rsidTr="00794979">
        <w:trPr>
          <w:trHeight w:val="711"/>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718 2 02 00000 00 0000 000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15 522,01</w:t>
            </w:r>
          </w:p>
        </w:tc>
      </w:tr>
      <w:tr w:rsidR="00794979" w:rsidRPr="00794979" w:rsidTr="00794979">
        <w:trPr>
          <w:trHeight w:val="528"/>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Дотации бюджетам субъектов Российской Федерации и муниципальных образований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718 2 02 10000 00 0000 150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14 581,71</w:t>
            </w:r>
          </w:p>
        </w:tc>
      </w:tr>
      <w:tr w:rsidR="00794979" w:rsidRPr="00794979" w:rsidTr="00794979">
        <w:trPr>
          <w:trHeight w:val="495"/>
        </w:trPr>
        <w:tc>
          <w:tcPr>
            <w:tcW w:w="511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Дотации на выравнивание бюджетной обеспеченности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718 2 02 16001 00 0000 150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16 766,45</w:t>
            </w:r>
          </w:p>
        </w:tc>
      </w:tr>
      <w:tr w:rsidR="00794979" w:rsidRPr="00794979" w:rsidTr="00794979">
        <w:trPr>
          <w:trHeight w:val="688"/>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718 2 02 16001 10 0000 150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16 766,45</w:t>
            </w:r>
          </w:p>
        </w:tc>
      </w:tr>
      <w:tr w:rsidR="00794979" w:rsidRPr="00794979" w:rsidTr="00794979">
        <w:trPr>
          <w:trHeight w:val="758"/>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178 2 02 20000 00 0000 150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716,80</w:t>
            </w:r>
          </w:p>
        </w:tc>
      </w:tr>
      <w:tr w:rsidR="00794979" w:rsidRPr="00794979" w:rsidTr="00794979">
        <w:trPr>
          <w:trHeight w:val="45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Прочие субсидии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718 2 02 29999 00 0000 150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716,80</w:t>
            </w:r>
          </w:p>
        </w:tc>
      </w:tr>
      <w:tr w:rsidR="00794979" w:rsidRPr="00794979" w:rsidTr="00794979">
        <w:trPr>
          <w:trHeight w:val="48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субсидии бюджетам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718 2 02 29999 10 0000 150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716,80</w:t>
            </w:r>
          </w:p>
        </w:tc>
      </w:tr>
      <w:tr w:rsidR="00794979" w:rsidRPr="00794979" w:rsidTr="00794979">
        <w:trPr>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718 2 02 30000 00 0000 150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223,50</w:t>
            </w:r>
          </w:p>
        </w:tc>
      </w:tr>
      <w:tr w:rsidR="00794979" w:rsidRPr="00794979" w:rsidTr="00794979">
        <w:trPr>
          <w:trHeight w:val="754"/>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718 2 02 35118 10 0000 150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960"/>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718 2 02 35118 10 0000 150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767"/>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718  2 02 30024 10 0000 150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49,80</w:t>
            </w:r>
          </w:p>
        </w:tc>
      </w:tr>
      <w:tr w:rsidR="00794979" w:rsidRPr="00794979" w:rsidTr="00794979">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718  2 02 30024 10 0000 150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49,80</w:t>
            </w:r>
          </w:p>
        </w:tc>
      </w:tr>
      <w:tr w:rsidR="00794979" w:rsidRPr="00794979" w:rsidTr="00794979">
        <w:trPr>
          <w:trHeight w:val="272"/>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Иные межбюджетные трансферты</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718 2 02 40000 10 0000 150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272"/>
        </w:trPr>
        <w:tc>
          <w:tcPr>
            <w:tcW w:w="5118" w:type="dxa"/>
            <w:tcBorders>
              <w:top w:val="nil"/>
              <w:left w:val="single" w:sz="4" w:space="0" w:color="auto"/>
              <w:bottom w:val="single" w:sz="4" w:space="0" w:color="auto"/>
              <w:right w:val="single" w:sz="4" w:space="0" w:color="auto"/>
            </w:tcBorders>
            <w:shd w:val="clear" w:color="auto" w:fill="auto"/>
            <w:vAlign w:val="bottom"/>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686" w:type="dxa"/>
            <w:tcBorders>
              <w:top w:val="nil"/>
              <w:left w:val="nil"/>
              <w:bottom w:val="single" w:sz="4" w:space="0" w:color="auto"/>
              <w:right w:val="single" w:sz="4" w:space="0" w:color="auto"/>
            </w:tcBorders>
            <w:shd w:val="clear" w:color="auto" w:fill="auto"/>
            <w:noWrap/>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718 2 02 40014 00 0000 150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72"/>
        </w:trPr>
        <w:tc>
          <w:tcPr>
            <w:tcW w:w="5118"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686" w:type="dxa"/>
            <w:tcBorders>
              <w:top w:val="nil"/>
              <w:left w:val="nil"/>
              <w:bottom w:val="single" w:sz="4" w:space="0" w:color="auto"/>
              <w:right w:val="single" w:sz="4" w:space="0" w:color="auto"/>
            </w:tcBorders>
            <w:shd w:val="clear" w:color="auto" w:fill="auto"/>
            <w:noWrap/>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718 2 02 40014 10 0000 150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межбюджетные трансферты, передаваемые бюджетам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718 2 02 49999 10 0000 150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511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Итого доходов</w:t>
            </w:r>
          </w:p>
        </w:tc>
        <w:tc>
          <w:tcPr>
            <w:tcW w:w="3686"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24 441,54</w:t>
            </w:r>
          </w:p>
        </w:tc>
      </w:tr>
    </w:tbl>
    <w:p w:rsidR="00794979" w:rsidRP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18"/>
          <w:lang w:eastAsia="en-US"/>
        </w:rPr>
      </w:pPr>
    </w:p>
    <w:p w:rsidR="00794979" w:rsidRP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18"/>
          <w:lang w:eastAsia="en-US"/>
        </w:rPr>
      </w:pPr>
    </w:p>
    <w:p w:rsidR="00794979" w:rsidRP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18"/>
          <w:lang w:eastAsia="en-US"/>
        </w:rPr>
      </w:pPr>
    </w:p>
    <w:p w:rsidR="00794979" w:rsidRDefault="00794979" w:rsidP="00794979">
      <w:pPr>
        <w:jc w:val="right"/>
        <w:rPr>
          <w:rFonts w:ascii="Courier New" w:hAnsi="Courier New" w:cs="Courier New"/>
          <w:sz w:val="18"/>
          <w:szCs w:val="18"/>
        </w:rPr>
      </w:pP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lastRenderedPageBreak/>
        <w:t>Приложение № 2</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к решению Думы</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Голоустненского МО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 бюджете Голоустненского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муниципального образования на 2023 год</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и на плановый период 2024 и 2025 годов»</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от 12.12.2022 г. № 10-46/</w:t>
      </w:r>
      <w:proofErr w:type="spellStart"/>
      <w:r w:rsidRPr="00794979">
        <w:rPr>
          <w:rFonts w:ascii="Courier New" w:hAnsi="Courier New" w:cs="Courier New"/>
          <w:sz w:val="18"/>
          <w:szCs w:val="18"/>
        </w:rPr>
        <w:t>рд</w:t>
      </w:r>
      <w:proofErr w:type="spellEnd"/>
    </w:p>
    <w:p w:rsidR="00794979" w:rsidRPr="00794979" w:rsidRDefault="00794979" w:rsidP="00794979">
      <w:pPr>
        <w:jc w:val="right"/>
        <w:rPr>
          <w:rFonts w:ascii="Courier New" w:eastAsia="Calibri" w:hAnsi="Courier New" w:cs="Courier New"/>
          <w:sz w:val="18"/>
          <w:szCs w:val="18"/>
        </w:rPr>
      </w:pPr>
    </w:p>
    <w:p w:rsidR="00794979" w:rsidRPr="00794979" w:rsidRDefault="00794979" w:rsidP="00794979">
      <w:pPr>
        <w:jc w:val="right"/>
        <w:rPr>
          <w:rFonts w:ascii="Arial" w:hAnsi="Arial" w:cs="Arial"/>
          <w:sz w:val="18"/>
          <w:szCs w:val="18"/>
        </w:rPr>
      </w:pPr>
    </w:p>
    <w:p w:rsidR="00794979" w:rsidRPr="00794979" w:rsidRDefault="00794979" w:rsidP="00794979">
      <w:pPr>
        <w:jc w:val="center"/>
        <w:rPr>
          <w:rFonts w:ascii="Arial" w:hAnsi="Arial" w:cs="Arial"/>
          <w:sz w:val="16"/>
          <w:szCs w:val="18"/>
        </w:rPr>
      </w:pPr>
      <w:r w:rsidRPr="00794979">
        <w:rPr>
          <w:rFonts w:ascii="Arial" w:hAnsi="Arial" w:cs="Arial"/>
          <w:sz w:val="16"/>
          <w:szCs w:val="18"/>
        </w:rPr>
        <w:t>ПРОГНОЗИРУЕМЫЕ ДОХОДЫ БЮДЖЕТА ГОЛОУСТНЕНСКОГО МУНИЦИПАЛЬНОГО ОБРАЗОВАНИЯ НА ПЛАНОВЫЙ ПЕРИОД 2024</w:t>
      </w:r>
      <w:proofErr w:type="gramStart"/>
      <w:r w:rsidRPr="00794979">
        <w:rPr>
          <w:rFonts w:ascii="Arial" w:hAnsi="Arial" w:cs="Arial"/>
          <w:sz w:val="16"/>
          <w:szCs w:val="18"/>
        </w:rPr>
        <w:t xml:space="preserve"> И</w:t>
      </w:r>
      <w:proofErr w:type="gramEnd"/>
      <w:r w:rsidRPr="00794979">
        <w:rPr>
          <w:rFonts w:ascii="Arial" w:hAnsi="Arial" w:cs="Arial"/>
          <w:sz w:val="16"/>
          <w:szCs w:val="18"/>
        </w:rPr>
        <w:t xml:space="preserve"> 2025 ГОДОВ</w:t>
      </w:r>
    </w:p>
    <w:p w:rsidR="00794979" w:rsidRPr="00794979" w:rsidRDefault="00794979" w:rsidP="00794979">
      <w:pPr>
        <w:jc w:val="right"/>
        <w:rPr>
          <w:rFonts w:ascii="Arial" w:hAnsi="Arial" w:cs="Arial"/>
          <w:sz w:val="16"/>
          <w:szCs w:val="18"/>
        </w:rPr>
      </w:pPr>
      <w:r w:rsidRPr="00794979">
        <w:rPr>
          <w:rFonts w:ascii="Arial" w:hAnsi="Arial" w:cs="Arial"/>
          <w:sz w:val="16"/>
          <w:szCs w:val="18"/>
        </w:rPr>
        <w:t>тыс. рублей</w:t>
      </w:r>
    </w:p>
    <w:p w:rsidR="00794979" w:rsidRPr="00794979" w:rsidRDefault="00794979" w:rsidP="00794979">
      <w:pPr>
        <w:jc w:val="right"/>
        <w:rPr>
          <w:rFonts w:ascii="Courier New" w:hAnsi="Courier New" w:cs="Courier New"/>
          <w:sz w:val="18"/>
          <w:szCs w:val="18"/>
        </w:rPr>
      </w:pPr>
    </w:p>
    <w:tbl>
      <w:tblPr>
        <w:tblW w:w="10505" w:type="dxa"/>
        <w:tblInd w:w="93" w:type="dxa"/>
        <w:tblLook w:val="04A0" w:firstRow="1" w:lastRow="0" w:firstColumn="1" w:lastColumn="0" w:noHBand="0" w:noVBand="1"/>
      </w:tblPr>
      <w:tblGrid>
        <w:gridCol w:w="3984"/>
        <w:gridCol w:w="3261"/>
        <w:gridCol w:w="1559"/>
        <w:gridCol w:w="1701"/>
      </w:tblGrid>
      <w:tr w:rsidR="00794979" w:rsidRPr="00794979" w:rsidTr="00794979">
        <w:trPr>
          <w:trHeight w:val="1050"/>
        </w:trPr>
        <w:tc>
          <w:tcPr>
            <w:tcW w:w="3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Наименование</w:t>
            </w:r>
          </w:p>
        </w:tc>
        <w:tc>
          <w:tcPr>
            <w:tcW w:w="32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Код бюджетной классификации Российской Федерации</w:t>
            </w:r>
          </w:p>
        </w:tc>
        <w:tc>
          <w:tcPr>
            <w:tcW w:w="3260" w:type="dxa"/>
            <w:gridSpan w:val="2"/>
            <w:tcBorders>
              <w:top w:val="single" w:sz="4" w:space="0" w:color="auto"/>
              <w:left w:val="nil"/>
              <w:bottom w:val="single" w:sz="4" w:space="0" w:color="auto"/>
              <w:right w:val="single" w:sz="4" w:space="0" w:color="000000"/>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 xml:space="preserve">Сумма      </w:t>
            </w:r>
          </w:p>
        </w:tc>
      </w:tr>
      <w:tr w:rsidR="00794979" w:rsidRPr="00794979" w:rsidTr="00794979">
        <w:trPr>
          <w:trHeight w:val="390"/>
        </w:trPr>
        <w:tc>
          <w:tcPr>
            <w:tcW w:w="3984" w:type="dxa"/>
            <w:vMerge/>
            <w:tcBorders>
              <w:top w:val="single" w:sz="4" w:space="0" w:color="auto"/>
              <w:left w:val="single" w:sz="4" w:space="0" w:color="auto"/>
              <w:bottom w:val="single" w:sz="4" w:space="0" w:color="000000"/>
              <w:right w:val="single" w:sz="4" w:space="0" w:color="auto"/>
            </w:tcBorders>
            <w:vAlign w:val="center"/>
            <w:hideMark/>
          </w:tcPr>
          <w:p w:rsidR="00794979" w:rsidRPr="00794979" w:rsidRDefault="00794979" w:rsidP="00794979">
            <w:pPr>
              <w:rPr>
                <w:rFonts w:ascii="Courier New" w:hAnsi="Courier New" w:cs="Courier New"/>
                <w:bCs/>
                <w:sz w:val="18"/>
                <w:szCs w:val="18"/>
              </w:rPr>
            </w:pPr>
          </w:p>
        </w:tc>
        <w:tc>
          <w:tcPr>
            <w:tcW w:w="3261" w:type="dxa"/>
            <w:vMerge/>
            <w:tcBorders>
              <w:top w:val="single" w:sz="4" w:space="0" w:color="auto"/>
              <w:left w:val="single" w:sz="4" w:space="0" w:color="auto"/>
              <w:bottom w:val="single" w:sz="4" w:space="0" w:color="000000"/>
              <w:right w:val="single" w:sz="4" w:space="0" w:color="auto"/>
            </w:tcBorders>
            <w:vAlign w:val="center"/>
            <w:hideMark/>
          </w:tcPr>
          <w:p w:rsidR="00794979" w:rsidRPr="00794979" w:rsidRDefault="00794979" w:rsidP="00794979">
            <w:pP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2024</w:t>
            </w:r>
          </w:p>
        </w:tc>
        <w:tc>
          <w:tcPr>
            <w:tcW w:w="1701" w:type="dxa"/>
            <w:tcBorders>
              <w:top w:val="nil"/>
              <w:left w:val="nil"/>
              <w:bottom w:val="single" w:sz="4" w:space="0" w:color="auto"/>
              <w:right w:val="single" w:sz="4" w:space="0" w:color="auto"/>
            </w:tcBorders>
            <w:shd w:val="clear" w:color="auto" w:fill="auto"/>
            <w:noWrap/>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2025</w:t>
            </w:r>
          </w:p>
        </w:tc>
      </w:tr>
      <w:tr w:rsidR="00794979" w:rsidRPr="00794979" w:rsidTr="00794979">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 xml:space="preserve"> НАЛОГОВЫЕ И НЕНАЛОГОВЫЕ ДОХОДЫ</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000 1 00 00000 00 0000 000</w:t>
            </w:r>
          </w:p>
        </w:tc>
        <w:tc>
          <w:tcPr>
            <w:tcW w:w="1559"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9 273,23</w:t>
            </w:r>
          </w:p>
        </w:tc>
        <w:tc>
          <w:tcPr>
            <w:tcW w:w="1701"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9 495,83</w:t>
            </w:r>
          </w:p>
        </w:tc>
      </w:tr>
      <w:tr w:rsidR="00794979" w:rsidRPr="00794979" w:rsidTr="00794979">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НАЛОГИ НА ПРИБЫЛЬ, ДОХОДЫ</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182 1 01 00000 00 0000 000</w:t>
            </w:r>
          </w:p>
        </w:tc>
        <w:tc>
          <w:tcPr>
            <w:tcW w:w="1559"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1 307,05</w:t>
            </w:r>
          </w:p>
        </w:tc>
        <w:tc>
          <w:tcPr>
            <w:tcW w:w="1701"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1 318,62</w:t>
            </w:r>
          </w:p>
        </w:tc>
      </w:tr>
      <w:tr w:rsidR="00794979" w:rsidRPr="00794979" w:rsidTr="00794979">
        <w:trPr>
          <w:trHeight w:val="435"/>
        </w:trPr>
        <w:tc>
          <w:tcPr>
            <w:tcW w:w="3984"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182 1 01 02000 01 0000 110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1 307,05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1 318,62</w:t>
            </w:r>
          </w:p>
        </w:tc>
      </w:tr>
      <w:tr w:rsidR="00794979" w:rsidRPr="00794979" w:rsidTr="00794979">
        <w:trPr>
          <w:trHeight w:val="159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182 1 01 02010 01 0000 110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1 252,15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1 263,23</w:t>
            </w:r>
          </w:p>
        </w:tc>
      </w:tr>
      <w:tr w:rsidR="00794979" w:rsidRPr="00794979" w:rsidTr="00794979">
        <w:trPr>
          <w:trHeight w:val="24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182 1 01 02020 01 0000 110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47,46</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47,88</w:t>
            </w:r>
          </w:p>
        </w:tc>
      </w:tr>
      <w:tr w:rsidR="00794979" w:rsidRPr="00794979" w:rsidTr="00794979">
        <w:trPr>
          <w:trHeight w:val="9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182 1 01 02030 01 0000 110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7,44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7,50</w:t>
            </w:r>
          </w:p>
        </w:tc>
      </w:tr>
      <w:tr w:rsidR="00794979" w:rsidRPr="00794979" w:rsidTr="00794979">
        <w:trPr>
          <w:trHeight w:val="87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НАЛОГИ НА ТОВАРЫ (РАБОТЫ, УСЛУГИ), РЕАЛИЗУЕМЫЕ НА ТЕРРИТОРИИ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100 1 03 00000 00 0000 000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3 192,63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3 371,24</w:t>
            </w:r>
          </w:p>
        </w:tc>
      </w:tr>
      <w:tr w:rsidR="00794979" w:rsidRPr="00794979" w:rsidTr="00794979">
        <w:trPr>
          <w:trHeight w:val="238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100 1 03 02231 01 0000 110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1 523,15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1 612,31</w:t>
            </w:r>
          </w:p>
        </w:tc>
      </w:tr>
      <w:tr w:rsidR="00794979" w:rsidRPr="00794979" w:rsidTr="00794979">
        <w:trPr>
          <w:trHeight w:val="265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Доходы от уплаты акцизов на моторные масла для дизельных и (или) карбюраторных (</w:t>
            </w:r>
            <w:proofErr w:type="spellStart"/>
            <w:r w:rsidRPr="00794979">
              <w:rPr>
                <w:rFonts w:ascii="Courier New" w:hAnsi="Courier New" w:cs="Courier New"/>
                <w:sz w:val="18"/>
                <w:szCs w:val="18"/>
              </w:rPr>
              <w:t>инжекторных</w:t>
            </w:r>
            <w:proofErr w:type="spellEnd"/>
            <w:r w:rsidRPr="00794979">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100 1 03 02241 01 0000 110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10,40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10,73</w:t>
            </w:r>
          </w:p>
        </w:tc>
      </w:tr>
      <w:tr w:rsidR="00794979" w:rsidRPr="00794979" w:rsidTr="00794979">
        <w:trPr>
          <w:trHeight w:val="274"/>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100 1 03 02251 01 0000 110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1 858,56</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1 946,74</w:t>
            </w:r>
          </w:p>
        </w:tc>
      </w:tr>
      <w:tr w:rsidR="00794979" w:rsidRPr="00794979" w:rsidTr="00794979">
        <w:trPr>
          <w:trHeight w:val="237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100 1 03 02261 01 0000 110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-199,48</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-198,54</w:t>
            </w:r>
          </w:p>
        </w:tc>
      </w:tr>
      <w:tr w:rsidR="00794979" w:rsidRPr="00794979" w:rsidTr="00794979">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НАЛОГИ НА ИМУЩЕСТВО</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182 1 06 00000 00 0000 000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4 135,08</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4 167,51</w:t>
            </w:r>
          </w:p>
        </w:tc>
      </w:tr>
      <w:tr w:rsidR="00794979" w:rsidRPr="00794979" w:rsidTr="00794979">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имущество физических лиц</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182 1 06 01000 00 0000 110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131,58</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132,61</w:t>
            </w:r>
          </w:p>
        </w:tc>
      </w:tr>
      <w:tr w:rsidR="00794979" w:rsidRPr="00794979" w:rsidTr="00794979">
        <w:trPr>
          <w:trHeight w:val="273"/>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182 1 06 01030 10 0000 110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131,58</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132,61</w:t>
            </w:r>
          </w:p>
        </w:tc>
      </w:tr>
      <w:tr w:rsidR="00794979" w:rsidRPr="00794979" w:rsidTr="00794979">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 xml:space="preserve">Земельный налог </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182 1 06 06000 00 0000 110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4 003,50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4 034,90</w:t>
            </w:r>
          </w:p>
        </w:tc>
      </w:tr>
      <w:tr w:rsidR="00794979" w:rsidRPr="00794979" w:rsidTr="00794979">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организаций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182 1 06 06030 00 0000 110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2 497,98</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2 517,57</w:t>
            </w:r>
          </w:p>
        </w:tc>
      </w:tr>
      <w:tr w:rsidR="00794979" w:rsidRPr="00794979" w:rsidTr="00794979">
        <w:trPr>
          <w:trHeight w:val="6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182 1 06 06033 10 0000 110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2 497,98</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2 517,57</w:t>
            </w:r>
          </w:p>
        </w:tc>
      </w:tr>
      <w:tr w:rsidR="00794979" w:rsidRPr="00794979" w:rsidTr="00794979">
        <w:trPr>
          <w:trHeight w:val="30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физических лиц</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182 1 06 06040 00 0000 110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1 505,52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1 517,33</w:t>
            </w:r>
          </w:p>
        </w:tc>
      </w:tr>
      <w:tr w:rsidR="00794979" w:rsidRPr="00794979" w:rsidTr="00794979">
        <w:trPr>
          <w:trHeight w:val="88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182 1 06 06043 10 0000 110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1 505,52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1 517,33</w:t>
            </w:r>
          </w:p>
        </w:tc>
      </w:tr>
      <w:tr w:rsidR="00794979" w:rsidRPr="00794979" w:rsidTr="00794979">
        <w:trPr>
          <w:trHeight w:val="46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ГОСУДАРСТВЕННАЯ ПОШЛИНА</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718 1 08 00000 00 0000 000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24,00</w:t>
            </w:r>
          </w:p>
        </w:tc>
      </w:tr>
      <w:tr w:rsidR="00794979" w:rsidRPr="00794979" w:rsidTr="00794979">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718 1 08 04000 01 0000 110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r>
      <w:tr w:rsidR="00794979" w:rsidRPr="00794979" w:rsidTr="00794979">
        <w:trPr>
          <w:trHeight w:val="57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718 1 08 04020 01 0000 000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r>
      <w:tr w:rsidR="00794979" w:rsidRPr="00794979" w:rsidTr="00794979">
        <w:trPr>
          <w:trHeight w:val="151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718 1 08 04020 01 1000 110</w:t>
            </w:r>
          </w:p>
        </w:tc>
        <w:tc>
          <w:tcPr>
            <w:tcW w:w="1559"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c>
          <w:tcPr>
            <w:tcW w:w="1701" w:type="dxa"/>
            <w:tcBorders>
              <w:top w:val="nil"/>
              <w:left w:val="nil"/>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24,00</w:t>
            </w:r>
          </w:p>
        </w:tc>
      </w:tr>
      <w:tr w:rsidR="00794979" w:rsidRPr="00794979" w:rsidTr="00794979">
        <w:trPr>
          <w:trHeight w:val="652"/>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718 1 11 00000 00 0000 000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68,47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68,47</w:t>
            </w:r>
          </w:p>
        </w:tc>
      </w:tr>
      <w:tr w:rsidR="00794979" w:rsidRPr="00794979" w:rsidTr="00794979">
        <w:trPr>
          <w:trHeight w:val="126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718 1 11 09000 00 0000 120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r>
      <w:tr w:rsidR="00794979" w:rsidRPr="00794979" w:rsidTr="00794979">
        <w:trPr>
          <w:trHeight w:val="181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718 1 11 09040 00 0000 120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r>
      <w:tr w:rsidR="00794979" w:rsidRPr="00794979" w:rsidTr="00794979">
        <w:trPr>
          <w:trHeight w:val="160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718 1 11 09045 10 0000 120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68,47</w:t>
            </w:r>
          </w:p>
        </w:tc>
      </w:tr>
      <w:tr w:rsidR="00794979" w:rsidRPr="00794979" w:rsidTr="00794979">
        <w:trPr>
          <w:trHeight w:val="49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ШТРАФЫ, САНКЦИИ, ВОЗМЕЩЕНИЕ УЩЕРБА</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718 1 16 00000 00 0000 000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428"/>
        </w:trPr>
        <w:tc>
          <w:tcPr>
            <w:tcW w:w="3984" w:type="dxa"/>
            <w:tcBorders>
              <w:top w:val="nil"/>
              <w:left w:val="single" w:sz="4" w:space="0" w:color="auto"/>
              <w:bottom w:val="nil"/>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261"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718 1 16 02000 02 0000 140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132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718 1 16 02020 02 0000 140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73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ДОХОДЫ ОТ ОКАЗАНИЯ ПЛАТНЫХ УСЛУГ (РАБОТ) И КОМПЕНСАЦИИ ЗАТРАТ ГОСУДАРСТВА</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718 1 13 00000 00 0000 000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546,00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546,00</w:t>
            </w:r>
          </w:p>
        </w:tc>
      </w:tr>
      <w:tr w:rsidR="00794979" w:rsidRPr="00794979" w:rsidTr="00794979">
        <w:trPr>
          <w:trHeight w:val="55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 xml:space="preserve">Доходы от оказания платных услуг (работ) </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718 1 13 01000 00 0000 130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546,00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546,00</w:t>
            </w:r>
          </w:p>
        </w:tc>
      </w:tr>
      <w:tr w:rsidR="00794979" w:rsidRPr="00794979" w:rsidTr="00794979">
        <w:trPr>
          <w:trHeight w:val="623"/>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718 1 13 01995 10 0000 130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546,00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546,00</w:t>
            </w:r>
          </w:p>
        </w:tc>
      </w:tr>
      <w:tr w:rsidR="00794979" w:rsidRPr="00794979" w:rsidTr="00794979">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Доходы, поступающие в порядке возмещения расходов, понесенных в связи с эксплуатацией имущества поселений</w:t>
            </w:r>
          </w:p>
        </w:tc>
        <w:tc>
          <w:tcPr>
            <w:tcW w:w="3261" w:type="dxa"/>
            <w:tcBorders>
              <w:top w:val="nil"/>
              <w:left w:val="nil"/>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718 1 13 02065 10 0000 130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85"/>
        </w:trPr>
        <w:tc>
          <w:tcPr>
            <w:tcW w:w="3984"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БЕЗВОЗМЕЗДНЫЕ ПОСТУПЛЕНИЯ</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718 2 00 00000 00 0000 000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10 585,17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10 288,86</w:t>
            </w:r>
          </w:p>
        </w:tc>
      </w:tr>
      <w:tr w:rsidR="00794979" w:rsidRPr="00794979" w:rsidTr="00794979">
        <w:trPr>
          <w:trHeight w:val="102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718 2 02 00000 00 0000 000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10 585,17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10 288,86</w:t>
            </w:r>
          </w:p>
        </w:tc>
      </w:tr>
      <w:tr w:rsidR="00794979" w:rsidRPr="00794979" w:rsidTr="00794979">
        <w:trPr>
          <w:trHeight w:val="66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Дотации бюджетам субъектов Российской Федерации и муниципальных образований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718 2 02 10000 00 0000 150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9 953,37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9 650,26</w:t>
            </w:r>
          </w:p>
        </w:tc>
      </w:tr>
      <w:tr w:rsidR="00794979" w:rsidRPr="00794979" w:rsidTr="00794979">
        <w:trPr>
          <w:trHeight w:val="570"/>
        </w:trPr>
        <w:tc>
          <w:tcPr>
            <w:tcW w:w="3984"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Дотации на выравнивание бюджетной обеспеченности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718 2 02 16001 00 0000 150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9 953,37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9 650,26</w:t>
            </w:r>
          </w:p>
        </w:tc>
      </w:tr>
      <w:tr w:rsidR="00794979" w:rsidRPr="00794979" w:rsidTr="00794979">
        <w:trPr>
          <w:trHeight w:val="91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718 2 02 16001 10 0000 150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9 953,37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9 650,26</w:t>
            </w:r>
          </w:p>
        </w:tc>
      </w:tr>
      <w:tr w:rsidR="00794979" w:rsidRPr="00794979" w:rsidTr="00794979">
        <w:trPr>
          <w:trHeight w:val="84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178 2 02 20000 00 0000 151</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400,00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400,00</w:t>
            </w:r>
          </w:p>
        </w:tc>
      </w:tr>
      <w:tr w:rsidR="00794979" w:rsidRPr="00794979" w:rsidTr="00794979">
        <w:trPr>
          <w:trHeight w:val="39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Прочие субсидии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718 2 02 29999 00 0000 151</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400,00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400,00</w:t>
            </w:r>
          </w:p>
        </w:tc>
      </w:tr>
      <w:tr w:rsidR="00794979" w:rsidRPr="00794979" w:rsidTr="00794979">
        <w:trPr>
          <w:trHeight w:val="42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субсидии бюджетам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718 2 02 29999 10 0000 151</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400,00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400,00</w:t>
            </w:r>
          </w:p>
        </w:tc>
      </w:tr>
      <w:tr w:rsidR="00794979" w:rsidRPr="00794979" w:rsidTr="00794979">
        <w:trPr>
          <w:trHeight w:val="64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718 2 02 30000 00 0000 151</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231,80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238,60</w:t>
            </w:r>
          </w:p>
        </w:tc>
      </w:tr>
      <w:tr w:rsidR="00794979" w:rsidRPr="00794979" w:rsidTr="00794979">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718 2 02 35118 10 0000 151</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182,00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188,80</w:t>
            </w:r>
          </w:p>
        </w:tc>
      </w:tr>
      <w:tr w:rsidR="00794979" w:rsidRPr="00794979" w:rsidTr="00794979">
        <w:trPr>
          <w:trHeight w:val="96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182,00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188,80</w:t>
            </w:r>
          </w:p>
        </w:tc>
      </w:tr>
      <w:tr w:rsidR="00794979" w:rsidRPr="00794979" w:rsidTr="00794979">
        <w:trPr>
          <w:trHeight w:val="93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49,80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49,80</w:t>
            </w:r>
          </w:p>
        </w:tc>
      </w:tr>
      <w:tr w:rsidR="00794979" w:rsidRPr="00794979" w:rsidTr="00794979">
        <w:trPr>
          <w:trHeight w:val="885"/>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49,80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49,80</w:t>
            </w:r>
          </w:p>
        </w:tc>
      </w:tr>
      <w:tr w:rsidR="00794979" w:rsidRPr="00794979" w:rsidTr="00794979">
        <w:trPr>
          <w:trHeight w:val="45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Иные межбюджетные трансферты</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718 2 02 40000 10 0000 150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480"/>
        </w:trPr>
        <w:tc>
          <w:tcPr>
            <w:tcW w:w="3984"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межбюджетные трансферты, передаваемые бюджетам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718 2 02 49999 10 0000 150</w:t>
            </w: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3984"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bCs/>
                <w:sz w:val="18"/>
                <w:szCs w:val="18"/>
              </w:rPr>
            </w:pPr>
            <w:r w:rsidRPr="00794979">
              <w:rPr>
                <w:rFonts w:ascii="Courier New" w:hAnsi="Courier New" w:cs="Courier New"/>
                <w:bCs/>
                <w:sz w:val="18"/>
                <w:szCs w:val="18"/>
              </w:rPr>
              <w:t>Итого доходов</w:t>
            </w:r>
          </w:p>
        </w:tc>
        <w:tc>
          <w:tcPr>
            <w:tcW w:w="326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19 858,40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19 784,69</w:t>
            </w:r>
          </w:p>
        </w:tc>
      </w:tr>
    </w:tbl>
    <w:p w:rsid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794979" w:rsidRP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18"/>
          <w:lang w:eastAsia="en-US"/>
        </w:rPr>
      </w:pP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Приложение № 3</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к решению Думы</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Голоустненского МО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 бюджете Голоустненского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муниципального образования на 2023 год</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и на плановый период 2024 и 2025 годов»</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от 12.12.2022 г. № 10-46/</w:t>
      </w:r>
      <w:proofErr w:type="spellStart"/>
      <w:r w:rsidRPr="00794979">
        <w:rPr>
          <w:rFonts w:ascii="Courier New" w:hAnsi="Courier New" w:cs="Courier New"/>
          <w:sz w:val="18"/>
          <w:szCs w:val="18"/>
        </w:rPr>
        <w:t>рд</w:t>
      </w:r>
      <w:proofErr w:type="spellEnd"/>
    </w:p>
    <w:p w:rsidR="00794979" w:rsidRPr="00794979" w:rsidRDefault="00794979" w:rsidP="00794979">
      <w:pPr>
        <w:jc w:val="right"/>
        <w:rPr>
          <w:rFonts w:ascii="Courier New" w:hAnsi="Courier New" w:cs="Courier New"/>
          <w:sz w:val="18"/>
          <w:szCs w:val="18"/>
        </w:rPr>
      </w:pPr>
    </w:p>
    <w:p w:rsidR="00794979" w:rsidRPr="00794979" w:rsidRDefault="00794979" w:rsidP="00794979">
      <w:pPr>
        <w:jc w:val="center"/>
        <w:rPr>
          <w:rFonts w:ascii="Arial" w:hAnsi="Arial" w:cs="Arial"/>
          <w:sz w:val="18"/>
          <w:szCs w:val="18"/>
        </w:rPr>
      </w:pPr>
      <w:r w:rsidRPr="00794979">
        <w:rPr>
          <w:rFonts w:ascii="Arial" w:hAnsi="Arial" w:cs="Arial"/>
          <w:sz w:val="18"/>
          <w:szCs w:val="18"/>
        </w:rPr>
        <w:lastRenderedPageBreak/>
        <w:t xml:space="preserve">РАСПРЕДЕЛЕНИЕ БЮДЖЕТНЫХ АССИГНОВАНИЙ ПО РАЗДЕЛАМ </w:t>
      </w:r>
      <w:r w:rsidRPr="00794979">
        <w:rPr>
          <w:rFonts w:ascii="Arial" w:hAnsi="Arial" w:cs="Arial"/>
          <w:sz w:val="18"/>
          <w:szCs w:val="18"/>
        </w:rPr>
        <w:tab/>
        <w:t>И ПОДРАЗДЕЛАМ КЛАССИФИКАЦИИ РАСХОДОВ БЮДЖЕТОВ НА 2023 ГОД</w:t>
      </w:r>
      <w:r w:rsidRPr="00794979">
        <w:rPr>
          <w:rFonts w:ascii="Arial" w:hAnsi="Arial" w:cs="Arial"/>
          <w:sz w:val="18"/>
          <w:szCs w:val="18"/>
        </w:rPr>
        <w:tab/>
        <w:t>.</w:t>
      </w:r>
    </w:p>
    <w:p w:rsidR="00794979" w:rsidRPr="00794979" w:rsidRDefault="00794979" w:rsidP="00794979">
      <w:pPr>
        <w:jc w:val="center"/>
        <w:rPr>
          <w:rFonts w:ascii="Arial" w:hAnsi="Arial" w:cs="Arial"/>
          <w:sz w:val="18"/>
          <w:szCs w:val="18"/>
        </w:rPr>
      </w:pPr>
    </w:p>
    <w:p w:rsidR="00794979" w:rsidRPr="00794979" w:rsidRDefault="00794979" w:rsidP="00794979">
      <w:pPr>
        <w:jc w:val="right"/>
        <w:rPr>
          <w:rFonts w:ascii="Arial" w:hAnsi="Arial" w:cs="Arial"/>
          <w:sz w:val="18"/>
          <w:szCs w:val="18"/>
        </w:rPr>
      </w:pPr>
      <w:r w:rsidRPr="00794979">
        <w:rPr>
          <w:rFonts w:ascii="Arial" w:hAnsi="Arial" w:cs="Arial"/>
          <w:sz w:val="18"/>
          <w:szCs w:val="18"/>
        </w:rPr>
        <w:t>тыс. рублей</w:t>
      </w:r>
    </w:p>
    <w:tbl>
      <w:tblPr>
        <w:tblW w:w="10505" w:type="dxa"/>
        <w:tblInd w:w="93" w:type="dxa"/>
        <w:tblLook w:val="04A0" w:firstRow="1" w:lastRow="0" w:firstColumn="1" w:lastColumn="0" w:noHBand="0" w:noVBand="1"/>
      </w:tblPr>
      <w:tblGrid>
        <w:gridCol w:w="5685"/>
        <w:gridCol w:w="1418"/>
        <w:gridCol w:w="3402"/>
      </w:tblGrid>
      <w:tr w:rsidR="00794979" w:rsidRPr="00794979" w:rsidTr="00794979">
        <w:trPr>
          <w:trHeight w:val="300"/>
        </w:trPr>
        <w:tc>
          <w:tcPr>
            <w:tcW w:w="5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979" w:rsidRPr="00794979" w:rsidRDefault="00794979" w:rsidP="00794979">
            <w:pPr>
              <w:jc w:val="center"/>
              <w:rPr>
                <w:rFonts w:ascii="Courier New" w:hAnsi="Courier New" w:cs="Courier New"/>
                <w:b/>
                <w:bCs/>
                <w:sz w:val="18"/>
                <w:szCs w:val="18"/>
              </w:rPr>
            </w:pPr>
            <w:r w:rsidRPr="00794979">
              <w:rPr>
                <w:rFonts w:ascii="Courier New" w:hAnsi="Courier New" w:cs="Courier New"/>
                <w:b/>
                <w:bCs/>
                <w:sz w:val="18"/>
                <w:szCs w:val="18"/>
              </w:rPr>
              <w:t>Наименование</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94979" w:rsidRPr="00794979" w:rsidRDefault="00794979" w:rsidP="00794979">
            <w:pPr>
              <w:jc w:val="center"/>
              <w:rPr>
                <w:rFonts w:ascii="Courier New" w:hAnsi="Courier New" w:cs="Courier New"/>
                <w:b/>
                <w:bCs/>
                <w:sz w:val="18"/>
                <w:szCs w:val="18"/>
              </w:rPr>
            </w:pPr>
            <w:proofErr w:type="spellStart"/>
            <w:r w:rsidRPr="00794979">
              <w:rPr>
                <w:rFonts w:ascii="Courier New" w:hAnsi="Courier New" w:cs="Courier New"/>
                <w:b/>
                <w:bCs/>
                <w:sz w:val="18"/>
                <w:szCs w:val="18"/>
              </w:rPr>
              <w:t>РзПр</w:t>
            </w:r>
            <w:proofErr w:type="spellEnd"/>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794979" w:rsidRPr="00794979" w:rsidRDefault="00794979" w:rsidP="00794979">
            <w:pPr>
              <w:jc w:val="center"/>
              <w:rPr>
                <w:rFonts w:ascii="Courier New" w:hAnsi="Courier New" w:cs="Courier New"/>
                <w:b/>
                <w:bCs/>
                <w:sz w:val="18"/>
                <w:szCs w:val="18"/>
              </w:rPr>
            </w:pPr>
            <w:r w:rsidRPr="00794979">
              <w:rPr>
                <w:rFonts w:ascii="Courier New" w:hAnsi="Courier New" w:cs="Courier New"/>
                <w:b/>
                <w:bCs/>
                <w:sz w:val="18"/>
                <w:szCs w:val="18"/>
              </w:rPr>
              <w:t>Сумма</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ОБЩЕГОСУДАРСТВЕННЫЕ ВОПРОСЫ</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10 009,48</w:t>
            </w:r>
          </w:p>
        </w:tc>
      </w:tr>
      <w:tr w:rsidR="00794979" w:rsidRPr="00794979" w:rsidTr="00794979">
        <w:trPr>
          <w:trHeight w:val="730"/>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0102</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751"/>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0104</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6 204,35</w:t>
            </w:r>
          </w:p>
        </w:tc>
      </w:tr>
      <w:tr w:rsidR="00794979" w:rsidRPr="00794979" w:rsidTr="00794979">
        <w:trPr>
          <w:trHeight w:val="276"/>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Проведение выборов и референдумов</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0107</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Резервные фонды</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0111</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720,00</w:t>
            </w:r>
          </w:p>
        </w:tc>
      </w:tr>
      <w:tr w:rsidR="00794979" w:rsidRPr="00794979" w:rsidTr="00794979">
        <w:trPr>
          <w:trHeight w:val="242"/>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Другие общегосударственные вопросы</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0113</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2 155,41</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НАЦИОНАЛЬНАЯ ОБОРОНА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0200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Мобилизационная и вневойсковая подготовка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0203</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442"/>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0300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1 576,89</w:t>
            </w:r>
          </w:p>
        </w:tc>
      </w:tr>
      <w:tr w:rsidR="00794979" w:rsidRPr="00794979" w:rsidTr="00794979">
        <w:trPr>
          <w:trHeight w:val="274"/>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Гражданская оборона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0309</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95,04</w:t>
            </w:r>
          </w:p>
        </w:tc>
      </w:tr>
      <w:tr w:rsidR="00794979" w:rsidRPr="00794979" w:rsidTr="00794979">
        <w:trPr>
          <w:trHeight w:val="345"/>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color w:val="22272F"/>
                <w:sz w:val="18"/>
                <w:szCs w:val="18"/>
                <w:lang w:eastAsia="en-US"/>
              </w:rPr>
            </w:pPr>
            <w:r w:rsidRPr="00794979">
              <w:rPr>
                <w:rFonts w:ascii="Courier New" w:eastAsia="Calibri" w:hAnsi="Courier New" w:cs="Courier New"/>
                <w:color w:val="22272F"/>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0310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1 481,85</w:t>
            </w:r>
          </w:p>
        </w:tc>
      </w:tr>
      <w:tr w:rsidR="00794979" w:rsidRPr="00794979" w:rsidTr="00794979">
        <w:trPr>
          <w:trHeight w:val="345"/>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НАЦИОНАЛЬНАЯ ЭКОНОМИКА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0400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2 920,76</w:t>
            </w:r>
          </w:p>
        </w:tc>
      </w:tr>
      <w:tr w:rsidR="00794979" w:rsidRPr="00794979" w:rsidTr="00794979">
        <w:trPr>
          <w:trHeight w:val="345"/>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Дорожное хозяйство (дорожные фонды)</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0409</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2 870,76</w:t>
            </w:r>
          </w:p>
        </w:tc>
      </w:tr>
      <w:tr w:rsidR="00794979" w:rsidRPr="00794979" w:rsidTr="00794979">
        <w:trPr>
          <w:trHeight w:val="360"/>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Другие вопросы в области национальной экономики</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0412</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ЖИЛИЩНО-КОММУНАЛЬНОЕ ХОЗЯЙСТВО</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0500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1 828,99</w:t>
            </w:r>
          </w:p>
        </w:tc>
      </w:tr>
      <w:tr w:rsidR="00794979" w:rsidRPr="00794979" w:rsidTr="00794979">
        <w:trPr>
          <w:trHeight w:val="27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Коммунальное хозяйство</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0502</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Благоустройство</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0503</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1 828,99</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ОХРАНА ОКРУЖАЮЩЕЙ СРЕДЫ</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0600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Другие вопросы в области охраны окружающей среды</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0605</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КУЛЬТУРА И КИНЕМАТОГРАФИЯ</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0800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7 329,51</w:t>
            </w:r>
          </w:p>
        </w:tc>
      </w:tr>
      <w:tr w:rsidR="00794979" w:rsidRPr="00794979" w:rsidTr="00794979">
        <w:trPr>
          <w:trHeight w:val="300"/>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Культура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0801</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7 329,51</w:t>
            </w:r>
          </w:p>
        </w:tc>
      </w:tr>
      <w:tr w:rsidR="00794979" w:rsidRPr="00794979" w:rsidTr="00794979">
        <w:trPr>
          <w:trHeight w:val="213"/>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ПЕНСИОННОЕ ОБЕСПЕЧЕНИЕ</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231"/>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 xml:space="preserve">Пенсионное обеспечение </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1001</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231"/>
        </w:trPr>
        <w:tc>
          <w:tcPr>
            <w:tcW w:w="5685" w:type="dxa"/>
            <w:tcBorders>
              <w:top w:val="nil"/>
              <w:left w:val="single" w:sz="4" w:space="0" w:color="auto"/>
              <w:bottom w:val="single" w:sz="4" w:space="0" w:color="auto"/>
              <w:right w:val="single" w:sz="4" w:space="0" w:color="auto"/>
            </w:tcBorders>
            <w:shd w:val="clear" w:color="auto" w:fill="auto"/>
            <w:vAlign w:val="bottom"/>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ФИЗЧЕСКАЯ КУЛЬТУРА И СПОРТ</w:t>
            </w:r>
          </w:p>
        </w:tc>
        <w:tc>
          <w:tcPr>
            <w:tcW w:w="1418" w:type="dxa"/>
            <w:tcBorders>
              <w:top w:val="nil"/>
              <w:left w:val="nil"/>
              <w:bottom w:val="single" w:sz="4" w:space="0" w:color="auto"/>
              <w:right w:val="single" w:sz="4" w:space="0" w:color="auto"/>
            </w:tcBorders>
            <w:shd w:val="clear" w:color="auto" w:fill="auto"/>
            <w:noWrap/>
            <w:vAlign w:val="bottom"/>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1100</w:t>
            </w:r>
          </w:p>
        </w:tc>
        <w:tc>
          <w:tcPr>
            <w:tcW w:w="340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230,00</w:t>
            </w:r>
          </w:p>
        </w:tc>
      </w:tr>
      <w:tr w:rsidR="00794979" w:rsidRPr="00794979" w:rsidTr="00794979">
        <w:trPr>
          <w:trHeight w:val="231"/>
        </w:trPr>
        <w:tc>
          <w:tcPr>
            <w:tcW w:w="5685" w:type="dxa"/>
            <w:tcBorders>
              <w:top w:val="nil"/>
              <w:left w:val="single" w:sz="4" w:space="0" w:color="auto"/>
              <w:bottom w:val="single" w:sz="4" w:space="0" w:color="auto"/>
              <w:right w:val="single" w:sz="4" w:space="0" w:color="auto"/>
            </w:tcBorders>
            <w:shd w:val="clear" w:color="auto" w:fill="auto"/>
            <w:vAlign w:val="bottom"/>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Физическая культура</w:t>
            </w:r>
          </w:p>
        </w:tc>
        <w:tc>
          <w:tcPr>
            <w:tcW w:w="1418" w:type="dxa"/>
            <w:tcBorders>
              <w:top w:val="nil"/>
              <w:left w:val="nil"/>
              <w:bottom w:val="single" w:sz="4" w:space="0" w:color="auto"/>
              <w:right w:val="single" w:sz="4" w:space="0" w:color="auto"/>
            </w:tcBorders>
            <w:shd w:val="clear" w:color="auto" w:fill="auto"/>
            <w:noWrap/>
            <w:vAlign w:val="bottom"/>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1101</w:t>
            </w:r>
          </w:p>
        </w:tc>
        <w:tc>
          <w:tcPr>
            <w:tcW w:w="340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230,00</w:t>
            </w:r>
          </w:p>
        </w:tc>
      </w:tr>
      <w:tr w:rsidR="00794979" w:rsidRPr="00794979" w:rsidTr="00794979">
        <w:trPr>
          <w:trHeight w:val="404"/>
        </w:trPr>
        <w:tc>
          <w:tcPr>
            <w:tcW w:w="5685" w:type="dxa"/>
            <w:tcBorders>
              <w:top w:val="nil"/>
              <w:left w:val="single" w:sz="4" w:space="0" w:color="auto"/>
              <w:bottom w:val="single" w:sz="4" w:space="0" w:color="auto"/>
              <w:right w:val="single" w:sz="4" w:space="0" w:color="auto"/>
            </w:tcBorders>
            <w:shd w:val="clear" w:color="auto" w:fill="auto"/>
            <w:vAlign w:val="bottom"/>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ОБСЛУЖИВАНИЕ ГОСУДАРСТВЕННОГО (МУНИЦИПАЛЬНОГО) ДОЛГА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1300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555"/>
        </w:trPr>
        <w:tc>
          <w:tcPr>
            <w:tcW w:w="5685" w:type="dxa"/>
            <w:tcBorders>
              <w:top w:val="nil"/>
              <w:left w:val="single" w:sz="4" w:space="0" w:color="auto"/>
              <w:bottom w:val="single" w:sz="4" w:space="0" w:color="auto"/>
              <w:right w:val="single" w:sz="4" w:space="0" w:color="auto"/>
            </w:tcBorders>
            <w:shd w:val="clear" w:color="auto" w:fill="auto"/>
            <w:vAlign w:val="bottom"/>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Обслуживание </w:t>
            </w:r>
            <w:proofErr w:type="gramStart"/>
            <w:r w:rsidRPr="00794979">
              <w:rPr>
                <w:rFonts w:ascii="Courier New" w:eastAsia="Calibri" w:hAnsi="Courier New" w:cs="Courier New"/>
                <w:sz w:val="18"/>
                <w:szCs w:val="18"/>
                <w:lang w:eastAsia="en-US"/>
              </w:rPr>
              <w:t>государственного</w:t>
            </w:r>
            <w:proofErr w:type="gramEnd"/>
            <w:r w:rsidRPr="00794979">
              <w:rPr>
                <w:rFonts w:ascii="Courier New" w:eastAsia="Calibri" w:hAnsi="Courier New" w:cs="Courier New"/>
                <w:sz w:val="18"/>
                <w:szCs w:val="18"/>
                <w:lang w:eastAsia="en-US"/>
              </w:rPr>
              <w:t xml:space="preserve"> (муниципального) внутреннего долг</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1301</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676"/>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МЕЖБЮДЖЕТНЫЕ ТРАНСФЕРТЫ ОБЩЕГО ХАРАКТЕРА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1400</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274"/>
        </w:trPr>
        <w:tc>
          <w:tcPr>
            <w:tcW w:w="5685"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межбюджетные трансферты общего характера</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1403</w:t>
            </w: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285"/>
        </w:trPr>
        <w:tc>
          <w:tcPr>
            <w:tcW w:w="5685"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jc w:val="both"/>
              <w:rPr>
                <w:rFonts w:ascii="Courier New" w:hAnsi="Courier New" w:cs="Courier New"/>
                <w:b/>
                <w:bCs/>
                <w:sz w:val="18"/>
                <w:szCs w:val="18"/>
              </w:rPr>
            </w:pPr>
            <w:r w:rsidRPr="00794979">
              <w:rPr>
                <w:rFonts w:ascii="Courier New" w:hAnsi="Courier New" w:cs="Courier New"/>
                <w:b/>
                <w:bCs/>
                <w:sz w:val="18"/>
                <w:szCs w:val="18"/>
              </w:rPr>
              <w:t>ИТОГО РАСХОДОВ</w:t>
            </w:r>
          </w:p>
        </w:tc>
        <w:tc>
          <w:tcPr>
            <w:tcW w:w="141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
                <w:bCs/>
                <w:sz w:val="18"/>
                <w:szCs w:val="18"/>
              </w:rPr>
            </w:pPr>
          </w:p>
        </w:tc>
        <w:tc>
          <w:tcPr>
            <w:tcW w:w="340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24 877,20</w:t>
            </w:r>
          </w:p>
        </w:tc>
      </w:tr>
    </w:tbl>
    <w:p w:rsidR="00794979" w:rsidRPr="00794979" w:rsidRDefault="00794979" w:rsidP="00794979">
      <w:pPr>
        <w:rPr>
          <w:rFonts w:ascii="Courier New" w:eastAsia="Calibri" w:hAnsi="Courier New" w:cs="Courier New"/>
          <w:sz w:val="18"/>
          <w:szCs w:val="18"/>
          <w:lang w:eastAsia="en-US"/>
        </w:rPr>
      </w:pPr>
    </w:p>
    <w:p w:rsidR="00794979" w:rsidRPr="00794979" w:rsidRDefault="00794979" w:rsidP="00794979">
      <w:pPr>
        <w:rPr>
          <w:rFonts w:ascii="Courier New" w:eastAsia="Calibri" w:hAnsi="Courier New" w:cs="Courier New"/>
          <w:sz w:val="18"/>
          <w:szCs w:val="18"/>
          <w:lang w:eastAsia="en-US"/>
        </w:rPr>
      </w:pP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Приложение № 4</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к решению Думы</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Голоустненского МО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 бюджете Голоустненского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муниципального образования на 2023 год</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и на плановый период 2024 и 2025 годов»</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от 12.12.2022 г. № 10-46/</w:t>
      </w:r>
      <w:proofErr w:type="spellStart"/>
      <w:r w:rsidRPr="00794979">
        <w:rPr>
          <w:rFonts w:ascii="Courier New" w:hAnsi="Courier New" w:cs="Courier New"/>
          <w:sz w:val="18"/>
          <w:szCs w:val="18"/>
        </w:rPr>
        <w:t>рд</w:t>
      </w:r>
      <w:proofErr w:type="spellEnd"/>
    </w:p>
    <w:p w:rsidR="00794979" w:rsidRPr="00794979" w:rsidRDefault="00794979" w:rsidP="00794979">
      <w:pPr>
        <w:jc w:val="right"/>
        <w:rPr>
          <w:rFonts w:ascii="Arial" w:hAnsi="Arial" w:cs="Arial"/>
          <w:sz w:val="18"/>
          <w:szCs w:val="18"/>
        </w:rPr>
      </w:pPr>
    </w:p>
    <w:p w:rsidR="00794979" w:rsidRPr="00794979" w:rsidRDefault="00794979" w:rsidP="00794979">
      <w:pPr>
        <w:jc w:val="center"/>
        <w:rPr>
          <w:rFonts w:ascii="Arial" w:hAnsi="Arial" w:cs="Arial"/>
          <w:sz w:val="18"/>
          <w:szCs w:val="18"/>
        </w:rPr>
      </w:pPr>
      <w:r w:rsidRPr="00794979">
        <w:rPr>
          <w:rFonts w:ascii="Arial" w:hAnsi="Arial" w:cs="Arial"/>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2024</w:t>
      </w:r>
      <w:proofErr w:type="gramStart"/>
      <w:r w:rsidRPr="00794979">
        <w:rPr>
          <w:rFonts w:ascii="Arial" w:hAnsi="Arial" w:cs="Arial"/>
          <w:sz w:val="18"/>
          <w:szCs w:val="18"/>
        </w:rPr>
        <w:t xml:space="preserve"> И</w:t>
      </w:r>
      <w:proofErr w:type="gramEnd"/>
      <w:r w:rsidRPr="00794979">
        <w:rPr>
          <w:rFonts w:ascii="Arial" w:hAnsi="Arial" w:cs="Arial"/>
          <w:sz w:val="18"/>
          <w:szCs w:val="18"/>
        </w:rPr>
        <w:t xml:space="preserve"> 2025 ГОДОВ</w:t>
      </w:r>
    </w:p>
    <w:p w:rsidR="00794979" w:rsidRPr="00794979" w:rsidRDefault="00794979" w:rsidP="00794979">
      <w:pPr>
        <w:jc w:val="center"/>
        <w:rPr>
          <w:rFonts w:ascii="Arial" w:hAnsi="Arial" w:cs="Arial"/>
          <w:sz w:val="18"/>
          <w:szCs w:val="18"/>
        </w:rPr>
      </w:pPr>
    </w:p>
    <w:p w:rsidR="00794979" w:rsidRPr="00794979" w:rsidRDefault="00794979" w:rsidP="00794979">
      <w:pPr>
        <w:jc w:val="right"/>
        <w:rPr>
          <w:rFonts w:ascii="Arial" w:hAnsi="Arial" w:cs="Arial"/>
          <w:sz w:val="18"/>
          <w:szCs w:val="18"/>
        </w:rPr>
      </w:pPr>
      <w:r w:rsidRPr="00794979">
        <w:rPr>
          <w:rFonts w:ascii="Arial" w:hAnsi="Arial" w:cs="Arial"/>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276"/>
        <w:gridCol w:w="2126"/>
        <w:gridCol w:w="1843"/>
      </w:tblGrid>
      <w:tr w:rsidR="00794979" w:rsidRPr="00794979" w:rsidTr="00794979">
        <w:trPr>
          <w:trHeight w:val="315"/>
        </w:trPr>
        <w:tc>
          <w:tcPr>
            <w:tcW w:w="5353" w:type="dxa"/>
            <w:vMerge w:val="restart"/>
            <w:tcBorders>
              <w:top w:val="single" w:sz="4" w:space="0" w:color="auto"/>
              <w:left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
                <w:sz w:val="18"/>
                <w:szCs w:val="18"/>
              </w:rPr>
            </w:pPr>
            <w:r w:rsidRPr="00794979">
              <w:rPr>
                <w:rFonts w:ascii="Courier New" w:hAnsi="Courier New" w:cs="Courier New"/>
                <w:b/>
                <w:sz w:val="18"/>
                <w:szCs w:val="18"/>
              </w:rPr>
              <w:t>Наименование</w:t>
            </w:r>
          </w:p>
        </w:tc>
        <w:tc>
          <w:tcPr>
            <w:tcW w:w="1276" w:type="dxa"/>
            <w:vMerge w:val="restart"/>
            <w:tcBorders>
              <w:top w:val="single" w:sz="4" w:space="0" w:color="auto"/>
              <w:left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
                <w:sz w:val="18"/>
                <w:szCs w:val="18"/>
              </w:rPr>
            </w:pPr>
            <w:proofErr w:type="spellStart"/>
            <w:r w:rsidRPr="00794979">
              <w:rPr>
                <w:rFonts w:ascii="Courier New" w:hAnsi="Courier New" w:cs="Courier New"/>
                <w:b/>
                <w:sz w:val="18"/>
                <w:szCs w:val="18"/>
              </w:rPr>
              <w:t>РзПз</w:t>
            </w:r>
            <w:proofErr w:type="spellEnd"/>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
                <w:sz w:val="18"/>
                <w:szCs w:val="18"/>
              </w:rPr>
            </w:pPr>
            <w:r w:rsidRPr="00794979">
              <w:rPr>
                <w:rFonts w:ascii="Courier New" w:hAnsi="Courier New" w:cs="Courier New"/>
                <w:b/>
                <w:sz w:val="18"/>
                <w:szCs w:val="18"/>
              </w:rPr>
              <w:t>Сумма</w:t>
            </w:r>
          </w:p>
        </w:tc>
      </w:tr>
      <w:tr w:rsidR="00794979" w:rsidRPr="00794979" w:rsidTr="00794979">
        <w:trPr>
          <w:trHeight w:val="315"/>
        </w:trPr>
        <w:tc>
          <w:tcPr>
            <w:tcW w:w="5353" w:type="dxa"/>
            <w:vMerge/>
            <w:tcBorders>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b/>
                <w:sz w:val="18"/>
                <w:szCs w:val="18"/>
              </w:rPr>
            </w:pPr>
          </w:p>
        </w:tc>
        <w:tc>
          <w:tcPr>
            <w:tcW w:w="1276" w:type="dxa"/>
            <w:vMerge/>
            <w:tcBorders>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b/>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94979" w:rsidRPr="00794979" w:rsidRDefault="00794979" w:rsidP="00794979">
            <w:pPr>
              <w:jc w:val="center"/>
              <w:rPr>
                <w:rFonts w:ascii="Courier New" w:hAnsi="Courier New" w:cs="Courier New"/>
                <w:b/>
                <w:sz w:val="18"/>
                <w:szCs w:val="18"/>
              </w:rPr>
            </w:pPr>
            <w:r w:rsidRPr="00794979">
              <w:rPr>
                <w:rFonts w:ascii="Courier New" w:hAnsi="Courier New" w:cs="Courier New"/>
                <w:b/>
                <w:sz w:val="18"/>
                <w:szCs w:val="18"/>
              </w:rPr>
              <w:t>2024</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jc w:val="center"/>
              <w:rPr>
                <w:rFonts w:ascii="Courier New" w:hAnsi="Courier New" w:cs="Courier New"/>
                <w:b/>
                <w:sz w:val="18"/>
                <w:szCs w:val="18"/>
              </w:rPr>
            </w:pPr>
            <w:r w:rsidRPr="00794979">
              <w:rPr>
                <w:rFonts w:ascii="Courier New" w:hAnsi="Courier New" w:cs="Courier New"/>
                <w:b/>
                <w:sz w:val="18"/>
                <w:szCs w:val="18"/>
              </w:rPr>
              <w:t>2025</w:t>
            </w:r>
          </w:p>
        </w:tc>
      </w:tr>
      <w:tr w:rsidR="00794979" w:rsidRPr="00794979" w:rsidTr="00794979">
        <w:trPr>
          <w:trHeight w:val="241"/>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6 772,29</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9 445,63</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796,90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3 604,54</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4 939,59</w:t>
            </w:r>
          </w:p>
        </w:tc>
      </w:tr>
      <w:tr w:rsidR="00794979" w:rsidRPr="00794979" w:rsidTr="00794979">
        <w:trPr>
          <w:trHeight w:val="23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Обеспечение проведения выборов и референдумов</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0107</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0111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610,00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600,00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Другие общегосударственные вопросы</w:t>
            </w:r>
          </w:p>
          <w:p w:rsidR="00794979" w:rsidRPr="00794979" w:rsidRDefault="00794979" w:rsidP="00794979">
            <w:pPr>
              <w:jc w:val="both"/>
              <w:rPr>
                <w:rFonts w:ascii="Courier New" w:hAnsi="Courier New" w:cs="Courier New"/>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0113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1 760,85</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2 976,32</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НАЦИОНАЛЬНАЯ ОБОРОНА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0200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182,00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188,80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Мобилизационная и вневойсковая подготовка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0203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182,00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188,80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0300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86,00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Гражданская оборона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0309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86,00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color w:val="22272F"/>
                <w:sz w:val="18"/>
                <w:szCs w:val="18"/>
                <w:lang w:eastAsia="en-US"/>
              </w:rPr>
            </w:pPr>
            <w:r w:rsidRPr="00794979">
              <w:rPr>
                <w:rFonts w:ascii="Courier New" w:eastAsia="Calibri" w:hAnsi="Courier New" w:cs="Courier New"/>
                <w:color w:val="22272F"/>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0310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0400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3 242,63</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3 371,24</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0409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3 192,63</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3 371,24</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0412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0500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1 287,44</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880,00</w:t>
            </w:r>
          </w:p>
        </w:tc>
      </w:tr>
      <w:tr w:rsidR="00794979" w:rsidRPr="00794979" w:rsidTr="00794979">
        <w:trPr>
          <w:trHeight w:val="292"/>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0502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28"/>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0503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1 287,44</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880,00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ОХРАНА ОКРУЖАЮЩЕЙ СРЕДЫ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0600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186,00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Другие вопросы в области охраны окружающей среды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0605</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186,00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lastRenderedPageBreak/>
              <w:t>КУЛЬТУРА И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0800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7 421,39</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4 709,98</w:t>
            </w:r>
          </w:p>
        </w:tc>
      </w:tr>
      <w:tr w:rsidR="00794979" w:rsidRPr="00794979" w:rsidTr="00794979">
        <w:trPr>
          <w:trHeight w:val="236"/>
        </w:trPr>
        <w:tc>
          <w:tcPr>
            <w:tcW w:w="535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0801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7 421,39</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4 709,98</w:t>
            </w:r>
          </w:p>
        </w:tc>
      </w:tr>
      <w:tr w:rsidR="00794979" w:rsidRPr="00794979" w:rsidTr="00794979">
        <w:trPr>
          <w:trHeight w:val="349"/>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272"/>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 xml:space="preserve">Пенсионное обеспечение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1001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294"/>
        </w:trPr>
        <w:tc>
          <w:tcPr>
            <w:tcW w:w="5353" w:type="dxa"/>
            <w:tcBorders>
              <w:top w:val="single" w:sz="4" w:space="0" w:color="auto"/>
              <w:left w:val="single" w:sz="4" w:space="0" w:color="auto"/>
              <w:bottom w:val="single" w:sz="4" w:space="0" w:color="auto"/>
              <w:right w:val="single" w:sz="4" w:space="0" w:color="auto"/>
            </w:tcBorders>
            <w:shd w:val="clear" w:color="auto" w:fill="auto"/>
            <w:vAlign w:val="bottom"/>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ОБСЛУЖИВАНИЕ ГОСУДАРСТВЕННОГО (МУНИЦИПАЛЬНОГО) ДОЛГА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1300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w:t>
            </w:r>
          </w:p>
        </w:tc>
      </w:tr>
      <w:tr w:rsidR="00794979" w:rsidRPr="00794979" w:rsidTr="00794979">
        <w:trPr>
          <w:trHeight w:val="294"/>
        </w:trPr>
        <w:tc>
          <w:tcPr>
            <w:tcW w:w="5353" w:type="dxa"/>
            <w:tcBorders>
              <w:top w:val="single" w:sz="4" w:space="0" w:color="auto"/>
              <w:left w:val="single" w:sz="4" w:space="0" w:color="auto"/>
              <w:bottom w:val="single" w:sz="4" w:space="0" w:color="auto"/>
              <w:right w:val="single" w:sz="4" w:space="0" w:color="auto"/>
            </w:tcBorders>
            <w:shd w:val="clear" w:color="auto" w:fill="auto"/>
            <w:vAlign w:val="bottom"/>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1301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w:t>
            </w:r>
          </w:p>
        </w:tc>
      </w:tr>
      <w:tr w:rsidR="00794979" w:rsidRPr="00794979" w:rsidTr="00794979">
        <w:trPr>
          <w:trHeight w:val="294"/>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1400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294"/>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sz w:val="18"/>
                <w:szCs w:val="18"/>
              </w:rPr>
            </w:pPr>
            <w:r w:rsidRPr="00794979">
              <w:rPr>
                <w:rFonts w:ascii="Courier New" w:hAnsi="Courier New" w:cs="Courier New"/>
                <w:sz w:val="18"/>
                <w:szCs w:val="18"/>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sz w:val="18"/>
                <w:szCs w:val="18"/>
              </w:rPr>
            </w:pPr>
            <w:r w:rsidRPr="00794979">
              <w:rPr>
                <w:rFonts w:ascii="Courier New" w:hAnsi="Courier New" w:cs="Courier New"/>
                <w:sz w:val="18"/>
                <w:szCs w:val="18"/>
              </w:rPr>
              <w:t>1403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249"/>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both"/>
              <w:rPr>
                <w:rFonts w:ascii="Courier New" w:hAnsi="Courier New" w:cs="Courier New"/>
                <w:b/>
                <w:bCs/>
                <w:sz w:val="18"/>
                <w:szCs w:val="18"/>
              </w:rPr>
            </w:pPr>
            <w:r w:rsidRPr="00794979">
              <w:rPr>
                <w:rFonts w:ascii="Courier New" w:hAnsi="Courier New" w:cs="Courier New"/>
                <w:b/>
                <w:bCs/>
                <w:sz w:val="18"/>
                <w:szCs w:val="18"/>
              </w:rPr>
              <w:t>ИТОГО РАСХОДОВ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jc w:val="center"/>
              <w:rPr>
                <w:rFonts w:ascii="Courier New" w:hAnsi="Courier New" w:cs="Courier New"/>
                <w:b/>
                <w:bCs/>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19 814,63</w:t>
            </w:r>
          </w:p>
        </w:tc>
        <w:tc>
          <w:tcPr>
            <w:tcW w:w="1843" w:type="dxa"/>
            <w:tcBorders>
              <w:top w:val="single" w:sz="4" w:space="0" w:color="auto"/>
              <w:left w:val="single" w:sz="4" w:space="0" w:color="auto"/>
              <w:bottom w:val="single" w:sz="4" w:space="0" w:color="auto"/>
              <w:right w:val="single" w:sz="4" w:space="0" w:color="auto"/>
            </w:tcBorders>
          </w:tcPr>
          <w:p w:rsidR="00794979" w:rsidRPr="00794979" w:rsidRDefault="00794979" w:rsidP="00794979">
            <w:pPr>
              <w:spacing w:after="200"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19 263,06</w:t>
            </w:r>
          </w:p>
        </w:tc>
      </w:tr>
    </w:tbl>
    <w:p w:rsidR="00794979" w:rsidRPr="00794979" w:rsidRDefault="00794979" w:rsidP="00794979">
      <w:pPr>
        <w:rPr>
          <w:rFonts w:ascii="Courier New" w:eastAsia="Calibri" w:hAnsi="Courier New" w:cs="Courier New"/>
          <w:sz w:val="22"/>
          <w:szCs w:val="22"/>
          <w:lang w:eastAsia="en-US"/>
        </w:rPr>
      </w:pPr>
    </w:p>
    <w:p w:rsidR="00794979" w:rsidRPr="00794979" w:rsidRDefault="00794979" w:rsidP="00794979">
      <w:pPr>
        <w:jc w:val="right"/>
        <w:rPr>
          <w:rFonts w:ascii="Courier New" w:hAnsi="Courier New" w:cs="Courier New"/>
          <w:sz w:val="18"/>
          <w:szCs w:val="18"/>
        </w:rPr>
      </w:pP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Приложение № 5</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к решению Думы</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Голоустненского МО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 бюджете Голоустненского</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муниципального образования на 2023 год</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и на плановый период 2024 и 2025 годов»</w:t>
      </w:r>
    </w:p>
    <w:p w:rsidR="00794979" w:rsidRPr="00794979" w:rsidRDefault="00794979" w:rsidP="00794979">
      <w:pPr>
        <w:jc w:val="right"/>
        <w:rPr>
          <w:rFonts w:ascii="Courier New" w:hAnsi="Courier New" w:cs="Courier New"/>
          <w:sz w:val="18"/>
          <w:szCs w:val="18"/>
        </w:rPr>
      </w:pPr>
      <w:r w:rsidRPr="00794979">
        <w:rPr>
          <w:rFonts w:ascii="Courier New" w:hAnsi="Courier New" w:cs="Courier New"/>
          <w:sz w:val="18"/>
          <w:szCs w:val="18"/>
        </w:rPr>
        <w:t>от 12.12.2022 г. № 10-46/</w:t>
      </w:r>
      <w:proofErr w:type="spellStart"/>
      <w:r w:rsidRPr="00794979">
        <w:rPr>
          <w:rFonts w:ascii="Courier New" w:hAnsi="Courier New" w:cs="Courier New"/>
          <w:sz w:val="18"/>
          <w:szCs w:val="18"/>
        </w:rPr>
        <w:t>рд</w:t>
      </w:r>
      <w:proofErr w:type="spellEnd"/>
    </w:p>
    <w:p w:rsidR="00794979" w:rsidRPr="00794979" w:rsidRDefault="00794979" w:rsidP="00794979">
      <w:pPr>
        <w:jc w:val="right"/>
        <w:rPr>
          <w:rFonts w:ascii="Courier New" w:hAnsi="Courier New" w:cs="Courier New"/>
          <w:sz w:val="18"/>
          <w:szCs w:val="18"/>
        </w:rPr>
      </w:pPr>
    </w:p>
    <w:p w:rsidR="00794979" w:rsidRPr="00794979" w:rsidRDefault="00794979" w:rsidP="00794979">
      <w:pPr>
        <w:jc w:val="center"/>
        <w:rPr>
          <w:rFonts w:ascii="Arial" w:hAnsi="Arial" w:cs="Arial"/>
          <w:sz w:val="18"/>
          <w:szCs w:val="18"/>
        </w:rPr>
      </w:pPr>
      <w:r w:rsidRPr="00794979">
        <w:rPr>
          <w:rFonts w:ascii="Arial" w:hAnsi="Arial" w:cs="Arial"/>
          <w:sz w:val="18"/>
          <w:szCs w:val="18"/>
        </w:rPr>
        <w:t xml:space="preserve">РАСПРЕДЕЛЕНИЕ БЮДЖЕТНЫХ АССИГНОВАНИЙ ПОДРАЗДЕЛАМ ПО РАЗДЕЛАМ, ПОДРАЗДЕЛАМ, ЦЕЛЕВЫМ СТАТЬЯМ И ВИДАМ </w:t>
      </w:r>
      <w:r w:rsidRPr="00794979">
        <w:rPr>
          <w:rFonts w:ascii="Arial" w:hAnsi="Arial" w:cs="Arial"/>
          <w:sz w:val="18"/>
          <w:szCs w:val="18"/>
        </w:rPr>
        <w:tab/>
        <w:t>РАСХОДОВ КЛАССИФИКАЦИИ РАСХОДОВ БЮДЖЕТОВ НА 2023 ГОД</w:t>
      </w:r>
    </w:p>
    <w:p w:rsidR="00794979" w:rsidRPr="00794979" w:rsidRDefault="00794979" w:rsidP="00794979">
      <w:pPr>
        <w:jc w:val="right"/>
        <w:rPr>
          <w:rFonts w:ascii="Arial" w:hAnsi="Arial" w:cs="Arial"/>
          <w:sz w:val="18"/>
          <w:szCs w:val="18"/>
        </w:rPr>
      </w:pPr>
    </w:p>
    <w:p w:rsidR="00794979" w:rsidRPr="00794979" w:rsidRDefault="00794979" w:rsidP="00794979">
      <w:pPr>
        <w:jc w:val="right"/>
        <w:rPr>
          <w:rFonts w:ascii="Arial" w:hAnsi="Arial" w:cs="Arial"/>
          <w:sz w:val="18"/>
          <w:szCs w:val="18"/>
        </w:rPr>
      </w:pPr>
      <w:r w:rsidRPr="00794979">
        <w:rPr>
          <w:rFonts w:ascii="Arial" w:hAnsi="Arial" w:cs="Arial"/>
          <w:sz w:val="18"/>
          <w:szCs w:val="18"/>
        </w:rPr>
        <w:t>тыс. рублей</w:t>
      </w:r>
    </w:p>
    <w:p w:rsidR="00794979" w:rsidRPr="00794979" w:rsidRDefault="00794979" w:rsidP="00794979">
      <w:pPr>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4693"/>
        <w:gridCol w:w="2268"/>
        <w:gridCol w:w="992"/>
        <w:gridCol w:w="851"/>
        <w:gridCol w:w="1701"/>
      </w:tblGrid>
      <w:tr w:rsidR="00794979" w:rsidRPr="00794979" w:rsidTr="00794979">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Наименование</w:t>
            </w:r>
          </w:p>
        </w:tc>
        <w:tc>
          <w:tcPr>
            <w:tcW w:w="2268"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КЦСР</w:t>
            </w:r>
          </w:p>
        </w:tc>
        <w:tc>
          <w:tcPr>
            <w:tcW w:w="992"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r w:rsidRPr="00794979">
              <w:rPr>
                <w:rFonts w:ascii="Courier New" w:hAnsi="Courier New" w:cs="Courier New"/>
                <w:bCs/>
                <w:sz w:val="18"/>
                <w:szCs w:val="18"/>
              </w:rPr>
              <w:t>КВР</w:t>
            </w:r>
          </w:p>
        </w:tc>
        <w:tc>
          <w:tcPr>
            <w:tcW w:w="85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jc w:val="center"/>
              <w:rPr>
                <w:rFonts w:ascii="Courier New" w:hAnsi="Courier New" w:cs="Courier New"/>
                <w:bCs/>
                <w:sz w:val="18"/>
                <w:szCs w:val="18"/>
              </w:rPr>
            </w:pPr>
            <w:proofErr w:type="spellStart"/>
            <w:r w:rsidRPr="00794979">
              <w:rPr>
                <w:rFonts w:ascii="Courier New" w:hAnsi="Courier New" w:cs="Courier New"/>
                <w:bCs/>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jc w:val="center"/>
              <w:rPr>
                <w:rFonts w:ascii="Courier New" w:hAnsi="Courier New" w:cs="Courier New"/>
                <w:bCs/>
                <w:color w:val="000000"/>
                <w:sz w:val="18"/>
                <w:szCs w:val="18"/>
              </w:rPr>
            </w:pPr>
            <w:r w:rsidRPr="00794979">
              <w:rPr>
                <w:rFonts w:ascii="Courier New" w:hAnsi="Courier New" w:cs="Courier New"/>
                <w:bCs/>
                <w:color w:val="000000"/>
                <w:sz w:val="18"/>
                <w:szCs w:val="18"/>
              </w:rPr>
              <w:t>Сумма</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В С Е Г О</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24 877,20</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ОБЩЕГОСУДАРСТВЕННЫЕ ВОПРОСЫ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10 009,48</w:t>
            </w:r>
          </w:p>
        </w:tc>
      </w:tr>
      <w:tr w:rsidR="00794979" w:rsidRPr="00794979" w:rsidTr="00794979">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929,72</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929,72</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714,07</w:t>
            </w:r>
          </w:p>
        </w:tc>
      </w:tr>
      <w:tr w:rsidR="00794979" w:rsidRPr="00794979" w:rsidTr="00794979">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129</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215,65</w:t>
            </w:r>
          </w:p>
        </w:tc>
      </w:tr>
      <w:tr w:rsidR="00794979" w:rsidRPr="00794979" w:rsidTr="00794979">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6 204,35</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6 154,55</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6 154,55</w:t>
            </w:r>
          </w:p>
        </w:tc>
      </w:tr>
      <w:tr w:rsidR="00794979" w:rsidRPr="00794979" w:rsidTr="00794979">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6 154,55</w:t>
            </w:r>
          </w:p>
        </w:tc>
      </w:tr>
      <w:tr w:rsidR="00794979" w:rsidRPr="00794979" w:rsidTr="00794979">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4 983,55</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4 983,55</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3 827,61</w:t>
            </w:r>
          </w:p>
        </w:tc>
      </w:tr>
      <w:tr w:rsidR="00794979" w:rsidRPr="00794979" w:rsidTr="00794979">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129</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1 155,94</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902,00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557,00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Оплата работ,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557,00</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Услуги связи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27,00</w:t>
            </w:r>
          </w:p>
        </w:tc>
      </w:tr>
      <w:tr w:rsidR="00794979" w:rsidRPr="00794979" w:rsidTr="00794979">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Транспортные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Коммунальные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Арендная плата за пользование имуществом</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Работы, услуги на содержание имущества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280,00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Прочие расходы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345,00</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45,00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300,00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247</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255,00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ИНЫЕ БЮДЖЕТНЫЕ АССИГНОВАНИЯ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800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14,00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Уплата налога на имущество организаций и земельного налога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Уплата прочих налогов, сборов и платежей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Уплата иных платежей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853</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853</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853</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4,00</w:t>
            </w:r>
          </w:p>
        </w:tc>
      </w:tr>
      <w:tr w:rsidR="00794979" w:rsidRPr="00794979" w:rsidTr="00794979">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91.2.00.00000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49,80</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lastRenderedPageBreak/>
              <w:t xml:space="preserve">Осуществление отдельных областных государственных полномочий в сфере водоснабжения и водоотведения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91.2.00.73110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49,10</w:t>
            </w:r>
          </w:p>
        </w:tc>
      </w:tr>
      <w:tr w:rsidR="00794979" w:rsidRPr="00794979" w:rsidTr="00794979">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91.2.00.73110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49,10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91.2.00.73110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49,10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91.2.00.73110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37,71</w:t>
            </w:r>
          </w:p>
        </w:tc>
      </w:tr>
      <w:tr w:rsidR="00794979" w:rsidRPr="00794979" w:rsidTr="00794979">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91.2.00.73110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129</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11,39</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91.2.00.73150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0,70</w:t>
            </w:r>
          </w:p>
        </w:tc>
      </w:tr>
      <w:tr w:rsidR="00794979" w:rsidRPr="00794979" w:rsidTr="00794979">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91.2.00.73150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0,70</w:t>
            </w:r>
          </w:p>
        </w:tc>
      </w:tr>
      <w:tr w:rsidR="00794979" w:rsidRPr="00794979" w:rsidTr="00794979">
        <w:trPr>
          <w:trHeight w:val="525"/>
        </w:trPr>
        <w:tc>
          <w:tcPr>
            <w:tcW w:w="4693" w:type="dxa"/>
            <w:tcBorders>
              <w:top w:val="nil"/>
              <w:left w:val="single" w:sz="4" w:space="0" w:color="auto"/>
              <w:bottom w:val="single" w:sz="4" w:space="0" w:color="auto"/>
              <w:right w:val="nil"/>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91.2.00.73150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0,70</w:t>
            </w:r>
          </w:p>
        </w:tc>
      </w:tr>
      <w:tr w:rsidR="00794979" w:rsidRPr="00794979" w:rsidTr="00794979">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91.2.00.73150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0,70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91.2.00.73150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0104</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0,70</w:t>
            </w:r>
          </w:p>
        </w:tc>
      </w:tr>
      <w:tr w:rsidR="00794979" w:rsidRPr="00794979" w:rsidTr="00794979">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ПРОВЕДЕНИЕ ВЫБОРОВ и РЕФЕРЕНДУМОВ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Проведение выборов и референдумов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91.1.00.60003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0,00</w:t>
            </w:r>
          </w:p>
        </w:tc>
      </w:tr>
      <w:tr w:rsidR="00794979" w:rsidRPr="00794979" w:rsidTr="00794979">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ИНЫЕ БЮДЖЕТНЫЕ АССИГНОВАНИЯ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91.1.00.60003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0,00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Специальные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91.1.00.60003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880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i/>
                <w:iCs/>
                <w:sz w:val="18"/>
                <w:szCs w:val="18"/>
                <w:lang w:eastAsia="en-US"/>
              </w:rPr>
            </w:pPr>
            <w:r w:rsidRPr="00794979">
              <w:rPr>
                <w:rFonts w:ascii="Courier New" w:eastAsia="Calibri" w:hAnsi="Courier New" w:cs="Courier New"/>
                <w:i/>
                <w:iCs/>
                <w:sz w:val="18"/>
                <w:szCs w:val="18"/>
                <w:lang w:eastAsia="en-US"/>
              </w:rPr>
              <w:t>0,00</w:t>
            </w:r>
          </w:p>
        </w:tc>
      </w:tr>
      <w:tr w:rsidR="00794979" w:rsidRPr="00794979" w:rsidTr="00794979">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выплаты текущего характера организациям</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i/>
                <w:iCs/>
                <w:sz w:val="18"/>
                <w:szCs w:val="18"/>
                <w:lang w:eastAsia="en-US"/>
              </w:rPr>
            </w:pPr>
            <w:r w:rsidRPr="00794979">
              <w:rPr>
                <w:rFonts w:ascii="Courier New" w:eastAsia="Calibri" w:hAnsi="Courier New" w:cs="Courier New"/>
                <w:bCs/>
                <w:i/>
                <w:iCs/>
                <w:sz w:val="18"/>
                <w:szCs w:val="18"/>
                <w:lang w:eastAsia="en-US"/>
              </w:rPr>
              <w:t>91.1.00.60003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880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0107</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Резервные фонды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0111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720,00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Резервный фонд администрации муниципального образования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720,00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Резервные средства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870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720,00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870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720,00</w:t>
            </w:r>
          </w:p>
        </w:tc>
      </w:tr>
      <w:tr w:rsidR="00794979" w:rsidRPr="00794979" w:rsidTr="00794979">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870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720,00</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ДРУГИЕ ОБЩЕГОСУДАРСТВЕННЫЕ ВОПРОСЫ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2 155,41</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2 155,41</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2 155,41</w:t>
            </w:r>
          </w:p>
        </w:tc>
      </w:tr>
      <w:tr w:rsidR="00794979" w:rsidRPr="00794979" w:rsidTr="00794979">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2 150,41</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1 563,05</w:t>
            </w:r>
          </w:p>
        </w:tc>
      </w:tr>
      <w:tr w:rsidR="00794979" w:rsidRPr="00794979" w:rsidTr="00794979">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lastRenderedPageBreak/>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1 563,05</w:t>
            </w:r>
          </w:p>
        </w:tc>
      </w:tr>
      <w:tr w:rsidR="00794979" w:rsidRPr="00794979" w:rsidTr="00794979">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Фонд оплаты труда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1 200,50</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794979">
              <w:rPr>
                <w:rFonts w:ascii="Courier New" w:eastAsia="Calibri" w:hAnsi="Courier New" w:cs="Courier New"/>
                <w:sz w:val="18"/>
                <w:szCs w:val="18"/>
                <w:lang w:eastAsia="en-US"/>
              </w:rPr>
              <w:t>выплаты работников</w:t>
            </w:r>
            <w:proofErr w:type="gramEnd"/>
            <w:r w:rsidRPr="00794979">
              <w:rPr>
                <w:rFonts w:ascii="Courier New" w:eastAsia="Calibri" w:hAnsi="Courier New" w:cs="Courier New"/>
                <w:sz w:val="18"/>
                <w:szCs w:val="18"/>
                <w:lang w:eastAsia="en-US"/>
              </w:rPr>
              <w:t xml:space="preserve"> казенных учреждений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119</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362,55</w:t>
            </w:r>
          </w:p>
        </w:tc>
      </w:tr>
      <w:tr w:rsidR="00794979" w:rsidRPr="00794979" w:rsidTr="00794979">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578,00</w:t>
            </w:r>
          </w:p>
        </w:tc>
      </w:tr>
      <w:tr w:rsidR="00794979" w:rsidRPr="00794979" w:rsidTr="00794979">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578,00</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578,00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Работы, услуги на содержание имущества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123,00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380,00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ИНЫЕ БЮДЖЕТНЫЕ АССИГНОВАНИЯ </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800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9,36</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9,36</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Уплата прочих налогов, сборов и платежей</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852</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9,36</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852</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9,36</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852</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9,36</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Иные мероприятия в сфере установленных функций</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5,00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247</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91.1.00.60013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91.1.00.60013</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91.1.00.60013</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91.1.00.60202</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0113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Бюджетные инвестиции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91.1.00.60202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410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794979">
              <w:rPr>
                <w:rFonts w:ascii="Courier New" w:eastAsia="Calibri" w:hAnsi="Courier New" w:cs="Courier New"/>
                <w:sz w:val="18"/>
                <w:szCs w:val="18"/>
                <w:lang w:eastAsia="en-US"/>
              </w:rPr>
              <w:br/>
              <w:t>государственную (муниципальную) собственность</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91.1.00.60202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412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91.1.00.60202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412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0113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НАЦИОНАЛЬНАЯ ОБОРОНА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0200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173,70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Мобилизационная и вневойсковая подготовка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173,70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 xml:space="preserve">Расходы на выплаты персоналу в целях обеспечения выполнения функций государственными (муниципальными) </w:t>
            </w:r>
            <w:r w:rsidRPr="00794979">
              <w:rPr>
                <w:rFonts w:ascii="Courier New" w:eastAsia="Calibri" w:hAnsi="Courier New" w:cs="Courier New"/>
                <w:iCs/>
                <w:sz w:val="18"/>
                <w:szCs w:val="18"/>
                <w:lang w:eastAsia="en-US"/>
              </w:rPr>
              <w:lastRenderedPageBreak/>
              <w:t>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lastRenderedPageBreak/>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173,09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lastRenderedPageBreak/>
              <w:t>Расходы на выплаты персоналу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173,09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Фонд оплаты труда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132,94</w:t>
            </w:r>
          </w:p>
        </w:tc>
      </w:tr>
      <w:tr w:rsidR="00794979" w:rsidRPr="00794979" w:rsidTr="00794979">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129</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40,15</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0,61</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0,61</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91.3.00.51180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0203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0,61</w:t>
            </w:r>
          </w:p>
        </w:tc>
      </w:tr>
      <w:tr w:rsidR="00794979" w:rsidRPr="00794979" w:rsidTr="00794979">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0300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1 576,89</w:t>
            </w:r>
          </w:p>
        </w:tc>
      </w:tr>
      <w:tr w:rsidR="00794979" w:rsidRPr="00794979" w:rsidTr="00794979">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color w:val="000000"/>
                <w:sz w:val="18"/>
                <w:szCs w:val="18"/>
                <w:lang w:eastAsia="en-US"/>
              </w:rPr>
            </w:pPr>
            <w:r w:rsidRPr="00794979">
              <w:rPr>
                <w:rFonts w:ascii="Courier New" w:eastAsia="Calibri" w:hAnsi="Courier New" w:cs="Courier New"/>
                <w:bCs/>
                <w:color w:val="000000"/>
                <w:sz w:val="18"/>
                <w:szCs w:val="18"/>
                <w:lang w:eastAsia="en-US"/>
              </w:rPr>
              <w:t>Гражданская оборона</w:t>
            </w:r>
          </w:p>
        </w:tc>
        <w:tc>
          <w:tcPr>
            <w:tcW w:w="226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0309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95,04</w:t>
            </w:r>
          </w:p>
        </w:tc>
      </w:tr>
      <w:tr w:rsidR="00794979" w:rsidRPr="00794979" w:rsidTr="00794979">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95,04</w:t>
            </w:r>
          </w:p>
        </w:tc>
      </w:tr>
      <w:tr w:rsidR="00794979" w:rsidRPr="00794979" w:rsidTr="00794979">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мероприятия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95,04</w:t>
            </w:r>
          </w:p>
        </w:tc>
      </w:tr>
      <w:tr w:rsidR="00794979" w:rsidRPr="00794979" w:rsidTr="00794979">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color w:val="000000"/>
                <w:sz w:val="18"/>
                <w:szCs w:val="18"/>
                <w:lang w:eastAsia="en-US"/>
              </w:rPr>
            </w:pPr>
            <w:r w:rsidRPr="00794979">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95,04</w:t>
            </w:r>
          </w:p>
        </w:tc>
      </w:tr>
      <w:tr w:rsidR="00794979" w:rsidRPr="00794979" w:rsidTr="00794979">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95,04</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95,04</w:t>
            </w:r>
          </w:p>
        </w:tc>
      </w:tr>
      <w:tr w:rsidR="00794979" w:rsidRPr="00794979" w:rsidTr="00794979">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color w:val="000000"/>
                <w:sz w:val="18"/>
                <w:szCs w:val="18"/>
                <w:lang w:eastAsia="en-US"/>
              </w:rPr>
            </w:pPr>
            <w:r w:rsidRPr="00794979">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26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1 481,85</w:t>
            </w:r>
          </w:p>
        </w:tc>
      </w:tr>
      <w:tr w:rsidR="00794979" w:rsidRPr="00794979" w:rsidTr="00794979">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1 481,85</w:t>
            </w:r>
          </w:p>
        </w:tc>
      </w:tr>
      <w:tr w:rsidR="00794979" w:rsidRPr="00794979" w:rsidTr="00794979">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1 481,85</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21.4.00.99015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21.4.00.99015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21.4.00.99015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21.4.00.99015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Иные мероприятия</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21.4.00.99020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1 471,85</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21.4.00.99020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1 471,85</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21.4.00.99020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1 471,85</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21.4.00.99020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0310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1 471,85</w:t>
            </w:r>
          </w:p>
        </w:tc>
      </w:tr>
      <w:tr w:rsidR="00794979" w:rsidRPr="00794979" w:rsidTr="00794979">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НАЦИОНАЛЬНАЯ ЭКОНОМИКА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2 920,76</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lastRenderedPageBreak/>
              <w:t>Дорожное хозяйство (дорожные фонды)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2 870,76</w:t>
            </w:r>
          </w:p>
        </w:tc>
      </w:tr>
      <w:tr w:rsidR="00794979" w:rsidRPr="00794979" w:rsidTr="00794979">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Текущий ремонт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мероприятия в сфере установленных функций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2 870,76</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20.1.00.99000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2 870,76</w:t>
            </w:r>
          </w:p>
        </w:tc>
      </w:tr>
      <w:tr w:rsidR="00794979" w:rsidRPr="00794979" w:rsidTr="00794979">
        <w:trPr>
          <w:trHeight w:val="8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20.1.00.99026</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2 870,76</w:t>
            </w:r>
          </w:p>
        </w:tc>
      </w:tr>
      <w:tr w:rsidR="00794979" w:rsidRPr="00794979" w:rsidTr="00794979">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20.1.00.99026</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2 870,76</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20.1.00.99026</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2 870,76</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20.1.00.99026</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2 870,76</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Другие вопросы в области национальной экономики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50,00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22.1.00.99019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22.1.00.99019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22.1.00.99019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22.1.00.99019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22.1.00.72984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22.1.00.72984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lastRenderedPageBreak/>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22.1.00.72984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22.1.00.72984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22.1.00.S2984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22.1.00.S2984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22.1.00.S2984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22.1.00.S2984</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0412</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"ЖИЛИЩНО-КОММУНАЛЬНОЕ ХОЗЯЙСТВО"</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1 828,99</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Благоустройство в границах поселения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1 828,99</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824,45</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Мероприятия в области жилищно-коммунального хозяйства</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91.1.00.60100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824,45</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Уличное освещение</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380,00</w:t>
            </w:r>
          </w:p>
        </w:tc>
      </w:tr>
      <w:tr w:rsidR="00794979" w:rsidRPr="00794979" w:rsidTr="00794979">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380,00</w:t>
            </w:r>
          </w:p>
        </w:tc>
      </w:tr>
      <w:tr w:rsidR="00794979" w:rsidRPr="00794979" w:rsidTr="00794979">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380,00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91.1.00.60101</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247</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380,00</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91.1.00.60105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444,45</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444,45</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91.1.00.60105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444,45</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91.4.00.00000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754,54</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91.4.00.S2370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754,54</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91.4.00.S2370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754,54</w:t>
            </w:r>
          </w:p>
        </w:tc>
      </w:tr>
      <w:tr w:rsidR="00794979" w:rsidRPr="00794979" w:rsidTr="00794979">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91.4.00.S2370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754,54</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91.4.00.S2370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754,54</w:t>
            </w:r>
          </w:p>
        </w:tc>
      </w:tr>
      <w:tr w:rsidR="00794979" w:rsidRPr="00794979" w:rsidTr="00794979">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250,00</w:t>
            </w:r>
          </w:p>
        </w:tc>
      </w:tr>
      <w:tr w:rsidR="00794979" w:rsidRPr="00794979" w:rsidTr="00794979">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20.9.00.00000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250,00</w:t>
            </w:r>
          </w:p>
        </w:tc>
      </w:tr>
      <w:tr w:rsidR="00794979" w:rsidRPr="00794979" w:rsidTr="00794979">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color w:val="000000"/>
                <w:sz w:val="18"/>
                <w:szCs w:val="18"/>
                <w:lang w:eastAsia="en-US"/>
              </w:rPr>
            </w:pPr>
            <w:r w:rsidRPr="00794979">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color w:val="000000"/>
                <w:sz w:val="18"/>
                <w:szCs w:val="18"/>
                <w:lang w:eastAsia="en-US"/>
              </w:rPr>
            </w:pPr>
            <w:r w:rsidRPr="00794979">
              <w:rPr>
                <w:rFonts w:ascii="Courier New" w:eastAsia="Calibri" w:hAnsi="Courier New" w:cs="Courier New"/>
                <w:color w:val="000000"/>
                <w:sz w:val="18"/>
                <w:szCs w:val="18"/>
                <w:lang w:eastAsia="en-US"/>
              </w:rPr>
              <w:lastRenderedPageBreak/>
              <w:t>Иные мероприятия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250,00</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250,00</w:t>
            </w:r>
          </w:p>
        </w:tc>
      </w:tr>
      <w:tr w:rsidR="00794979" w:rsidRPr="00794979" w:rsidTr="00794979">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20.9.00.99020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20.9.00.S2370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20.9.00.S2370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22.8.00.00000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r>
      <w:tr w:rsidR="00794979" w:rsidRPr="00794979" w:rsidTr="00794979">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color w:val="000000"/>
                <w:sz w:val="18"/>
                <w:szCs w:val="18"/>
                <w:lang w:eastAsia="en-US"/>
              </w:rPr>
            </w:pPr>
            <w:r w:rsidRPr="00794979">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22.8.00.99033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22.8.00.99033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22.8.00.99033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22.8.00.99033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22.8.00.99033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22.8.00.99033</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ОХРАНА ОКРУЖАЮЩЕЙ СРЕДЫ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0600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171,00</w:t>
            </w:r>
          </w:p>
        </w:tc>
      </w:tr>
      <w:tr w:rsidR="00794979" w:rsidRPr="00794979" w:rsidTr="00794979">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color w:val="000000"/>
                <w:sz w:val="18"/>
                <w:szCs w:val="18"/>
                <w:lang w:eastAsia="en-US"/>
              </w:rPr>
            </w:pPr>
            <w:r w:rsidRPr="00794979">
              <w:rPr>
                <w:rFonts w:ascii="Courier New" w:eastAsia="Calibri" w:hAnsi="Courier New" w:cs="Courier New"/>
                <w:bCs/>
                <w:color w:val="000000"/>
                <w:sz w:val="18"/>
                <w:szCs w:val="18"/>
                <w:lang w:eastAsia="en-US"/>
              </w:rPr>
              <w:t>Другие вопросы в области охраны окружающей среды</w:t>
            </w:r>
          </w:p>
        </w:tc>
        <w:tc>
          <w:tcPr>
            <w:tcW w:w="226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color w:val="000000"/>
                <w:sz w:val="18"/>
                <w:szCs w:val="18"/>
                <w:lang w:eastAsia="en-US"/>
              </w:rPr>
            </w:pPr>
            <w:r w:rsidRPr="00794979">
              <w:rPr>
                <w:rFonts w:ascii="Courier New" w:eastAsia="Calibri" w:hAnsi="Courier New" w:cs="Courier New"/>
                <w:bCs/>
                <w:color w:val="000000"/>
                <w:sz w:val="18"/>
                <w:szCs w:val="18"/>
                <w:lang w:eastAsia="en-US"/>
              </w:rPr>
              <w:t>Программные расходы</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20.0.00.00000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Охрана окружающей среды</w:t>
            </w:r>
          </w:p>
        </w:tc>
        <w:tc>
          <w:tcPr>
            <w:tcW w:w="2268"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20.4.00.00000</w:t>
            </w:r>
          </w:p>
        </w:tc>
        <w:tc>
          <w:tcPr>
            <w:tcW w:w="992"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20.4.00.99000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20.4.00.99004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20.4.00.99004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171,00</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20.4.00.99004</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0605</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12"/>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КУЛЬТУРА И КИНЕМАТОГРАФИЯ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7 329,51</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Культура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7 329,51</w:t>
            </w:r>
          </w:p>
        </w:tc>
      </w:tr>
      <w:tr w:rsidR="00794979" w:rsidRPr="00794979" w:rsidTr="00794979">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7 309,51</w:t>
            </w:r>
          </w:p>
        </w:tc>
      </w:tr>
      <w:tr w:rsidR="00794979" w:rsidRPr="00794979" w:rsidTr="00794979">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lastRenderedPageBreak/>
              <w:t>Дворцы и дома культуры, другие учреждения культуры и средств массовой информации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7 309,51</w:t>
            </w:r>
          </w:p>
        </w:tc>
      </w:tr>
      <w:tr w:rsidR="00794979" w:rsidRPr="00794979" w:rsidTr="00794979">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7 309,51</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5 929,75</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5 168,54</w:t>
            </w:r>
          </w:p>
        </w:tc>
      </w:tr>
      <w:tr w:rsidR="00794979" w:rsidRPr="00794979" w:rsidTr="00794979">
        <w:trPr>
          <w:trHeight w:val="615"/>
        </w:trPr>
        <w:tc>
          <w:tcPr>
            <w:tcW w:w="4693" w:type="dxa"/>
            <w:tcBorders>
              <w:top w:val="nil"/>
              <w:left w:val="single" w:sz="4" w:space="0" w:color="auto"/>
              <w:bottom w:val="nil"/>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 на выплаты персоналу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5 168,54</w:t>
            </w:r>
          </w:p>
        </w:tc>
      </w:tr>
      <w:tr w:rsidR="00794979" w:rsidRPr="00794979" w:rsidTr="00794979">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Фонд оплаты труда казенных учреждений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3 969,69</w:t>
            </w:r>
          </w:p>
        </w:tc>
      </w:tr>
      <w:tr w:rsidR="00794979" w:rsidRPr="00794979" w:rsidTr="00794979">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794979">
              <w:rPr>
                <w:rFonts w:ascii="Courier New" w:eastAsia="Calibri" w:hAnsi="Courier New" w:cs="Courier New"/>
                <w:sz w:val="18"/>
                <w:szCs w:val="18"/>
                <w:lang w:eastAsia="en-US"/>
              </w:rPr>
              <w:t>выплаты работников</w:t>
            </w:r>
            <w:proofErr w:type="gramEnd"/>
            <w:r w:rsidRPr="00794979">
              <w:rPr>
                <w:rFonts w:ascii="Courier New" w:eastAsia="Calibri" w:hAnsi="Courier New" w:cs="Courier New"/>
                <w:sz w:val="18"/>
                <w:szCs w:val="18"/>
                <w:lang w:eastAsia="en-US"/>
              </w:rPr>
              <w:t xml:space="preserve"> казенных учреждений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119</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1 198,85</w:t>
            </w:r>
          </w:p>
        </w:tc>
      </w:tr>
      <w:tr w:rsidR="00794979" w:rsidRPr="00794979" w:rsidTr="00794979">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91.1.00.60002</w:t>
            </w:r>
          </w:p>
        </w:tc>
        <w:tc>
          <w:tcPr>
            <w:tcW w:w="992"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w:t>
            </w:r>
          </w:p>
        </w:tc>
        <w:tc>
          <w:tcPr>
            <w:tcW w:w="85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735,01</w:t>
            </w:r>
          </w:p>
        </w:tc>
      </w:tr>
      <w:tr w:rsidR="00794979" w:rsidRPr="00794979" w:rsidTr="00794979">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 Иные закупки товаров, работ и услуг для обеспечения государственных (муниципальных) нужд</w:t>
            </w:r>
          </w:p>
        </w:tc>
        <w:tc>
          <w:tcPr>
            <w:tcW w:w="2268"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735,01</w:t>
            </w:r>
          </w:p>
        </w:tc>
      </w:tr>
      <w:tr w:rsidR="00794979" w:rsidRPr="00794979" w:rsidTr="00794979">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455,01</w:t>
            </w:r>
          </w:p>
        </w:tc>
      </w:tr>
      <w:tr w:rsidR="00794979" w:rsidRPr="00794979" w:rsidTr="00794979">
        <w:trPr>
          <w:trHeight w:val="348"/>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445,01</w:t>
            </w:r>
          </w:p>
        </w:tc>
      </w:tr>
      <w:tr w:rsidR="00794979" w:rsidRPr="00794979" w:rsidTr="00794979">
        <w:trPr>
          <w:trHeight w:val="21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Приобретение работ,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445,01</w:t>
            </w:r>
          </w:p>
        </w:tc>
      </w:tr>
      <w:tr w:rsidR="00794979" w:rsidRPr="00794979" w:rsidTr="00794979">
        <w:trPr>
          <w:trHeight w:val="209"/>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Услуги связи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16,00</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Коммунальные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50,00</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Работы, услуги на содержание имущества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259,01</w:t>
            </w:r>
          </w:p>
        </w:tc>
      </w:tr>
      <w:tr w:rsidR="00794979" w:rsidRPr="00794979" w:rsidTr="00794979">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120,00</w:t>
            </w:r>
          </w:p>
        </w:tc>
      </w:tr>
      <w:tr w:rsidR="00794979" w:rsidRPr="00794979" w:rsidTr="00794979">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Поступление нефинансовых активов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10,00</w:t>
            </w:r>
          </w:p>
        </w:tc>
      </w:tr>
      <w:tr w:rsidR="00794979" w:rsidRPr="00794979" w:rsidTr="00794979">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основных средств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w:t>
            </w:r>
          </w:p>
        </w:tc>
      </w:tr>
      <w:tr w:rsidR="00794979" w:rsidRPr="00794979" w:rsidTr="00794979">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5,00</w:t>
            </w:r>
          </w:p>
        </w:tc>
      </w:tr>
      <w:tr w:rsidR="00794979" w:rsidRPr="00794979" w:rsidTr="00794979">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энергетических ресурсов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247</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280,00</w:t>
            </w:r>
          </w:p>
        </w:tc>
      </w:tr>
      <w:tr w:rsidR="00794979" w:rsidRPr="00794979" w:rsidTr="00794979">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ИНЫЕ БЮДЖЕТНЫЕ АССИГНОВАНИЯ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800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26,21</w:t>
            </w:r>
          </w:p>
        </w:tc>
      </w:tr>
      <w:tr w:rsidR="00794979" w:rsidRPr="00794979" w:rsidTr="00794979">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Уплата налогов, сборов и иных платежей</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26,21</w:t>
            </w:r>
          </w:p>
        </w:tc>
      </w:tr>
      <w:tr w:rsidR="00794979" w:rsidRPr="00794979" w:rsidTr="00794979">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Уплата налога на имущество организаций и земельного налога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91.1.00.60002</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851</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26,21</w:t>
            </w:r>
          </w:p>
        </w:tc>
      </w:tr>
      <w:tr w:rsidR="00794979" w:rsidRPr="00794979" w:rsidTr="00794979">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91.1.00.60027</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1 379,76</w:t>
            </w:r>
          </w:p>
        </w:tc>
      </w:tr>
      <w:tr w:rsidR="00794979" w:rsidRPr="00794979" w:rsidTr="00794979">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91.1.00.60027</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1 379,76</w:t>
            </w:r>
          </w:p>
        </w:tc>
      </w:tr>
      <w:tr w:rsidR="00794979" w:rsidRPr="00794979" w:rsidTr="00794979">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 Иные закупки товаров, работ и услуг для обеспечения государственных (муниципальных) нужд</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91.1.00.60027</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1 379,76</w:t>
            </w:r>
          </w:p>
        </w:tc>
      </w:tr>
      <w:tr w:rsidR="00794979" w:rsidRPr="00794979" w:rsidTr="00794979">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91.1.00.60027</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243</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1 379,76</w:t>
            </w:r>
          </w:p>
        </w:tc>
      </w:tr>
      <w:tr w:rsidR="00794979" w:rsidRPr="00794979" w:rsidTr="00794979">
        <w:trPr>
          <w:trHeight w:val="250"/>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91.1.00.60027</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243</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1 379,76</w:t>
            </w:r>
          </w:p>
        </w:tc>
      </w:tr>
      <w:tr w:rsidR="00794979" w:rsidRPr="00794979" w:rsidTr="00794979">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bCs/>
                <w:color w:val="000000"/>
                <w:sz w:val="18"/>
                <w:szCs w:val="18"/>
                <w:lang w:eastAsia="en-US"/>
              </w:rPr>
            </w:pPr>
            <w:r w:rsidRPr="00794979">
              <w:rPr>
                <w:rFonts w:ascii="Courier New" w:eastAsia="Calibri" w:hAnsi="Courier New" w:cs="Courier New"/>
                <w:bCs/>
                <w:color w:val="000000"/>
                <w:sz w:val="18"/>
                <w:szCs w:val="18"/>
                <w:lang w:eastAsia="en-US"/>
              </w:rPr>
              <w:lastRenderedPageBreak/>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w:t>
            </w:r>
          </w:p>
        </w:tc>
      </w:tr>
      <w:tr w:rsidR="00794979" w:rsidRPr="00794979" w:rsidTr="00794979">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Развитие культуры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20.5.00.00000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w:t>
            </w:r>
          </w:p>
        </w:tc>
      </w:tr>
      <w:tr w:rsidR="00794979" w:rsidRPr="00794979" w:rsidTr="00794979">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Реализация мероприятий муниципальной программы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20.5.00.99000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Развитие домов культуры за счет средств местного бюджета</w:t>
            </w:r>
          </w:p>
        </w:tc>
        <w:tc>
          <w:tcPr>
            <w:tcW w:w="2268"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20.5.00.99005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20.5.00.99005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Прочие работы, услуги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20.5.00.99005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Увеличение стоимости основных средств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20.5.00.99005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Увеличение стоимости материальных запасов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20.5.00.99005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21.5.00.00000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21.5.00.99000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20,00</w:t>
            </w:r>
          </w:p>
        </w:tc>
      </w:tr>
      <w:tr w:rsidR="00794979" w:rsidRPr="00794979" w:rsidTr="00794979">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Укрепление материально-технической базы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21.5.00.99035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20,00</w:t>
            </w:r>
          </w:p>
        </w:tc>
      </w:tr>
      <w:tr w:rsidR="00794979" w:rsidRPr="00794979" w:rsidTr="00794979">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21.5.00.99035</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0801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20,00</w:t>
            </w:r>
          </w:p>
        </w:tc>
      </w:tr>
      <w:tr w:rsidR="00794979" w:rsidRPr="00794979" w:rsidTr="00794979">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ПЕНСИОННОЕ ОБЕСПЕЧЕНИЕ</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1001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471,70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Доплаты к пенсиям муниципальных служащих</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91.1.00.60018</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Иные пенсии, социальные доплаты к пенсиям</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91.1.00.60018</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312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 xml:space="preserve">Пенсии, пособия, выплачиваемые организациями сектора государственного управления </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91.1.00.60018</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312</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1001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471,70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Физическая культура и спорт</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1100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230,00</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Физическая культура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1101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230,00</w:t>
            </w:r>
          </w:p>
        </w:tc>
      </w:tr>
      <w:tr w:rsidR="00794979" w:rsidRPr="00794979" w:rsidTr="00794979">
        <w:trPr>
          <w:trHeight w:val="2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color w:val="000000"/>
                <w:sz w:val="18"/>
                <w:szCs w:val="18"/>
                <w:lang w:eastAsia="en-US"/>
              </w:rPr>
            </w:pPr>
            <w:r w:rsidRPr="00794979">
              <w:rPr>
                <w:rFonts w:ascii="Courier New" w:eastAsia="Calibri" w:hAnsi="Courier New" w:cs="Courier New"/>
                <w:bCs/>
                <w:color w:val="000000"/>
                <w:sz w:val="18"/>
                <w:szCs w:val="18"/>
                <w:lang w:eastAsia="en-US"/>
              </w:rPr>
              <w:t>Программные 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20.0.00.00000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1101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230,00</w:t>
            </w:r>
          </w:p>
        </w:tc>
      </w:tr>
      <w:tr w:rsidR="00794979" w:rsidRPr="00794979" w:rsidTr="00794979">
        <w:trPr>
          <w:trHeight w:val="248"/>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21.5.00.00000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1101</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230,00</w:t>
            </w:r>
          </w:p>
        </w:tc>
      </w:tr>
      <w:tr w:rsidR="00794979" w:rsidRPr="00794979" w:rsidTr="00794979">
        <w:trPr>
          <w:trHeight w:val="28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21.5.00.99000</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230,00</w:t>
            </w:r>
          </w:p>
        </w:tc>
      </w:tr>
      <w:tr w:rsidR="00794979" w:rsidRPr="00794979" w:rsidTr="00794979">
        <w:trPr>
          <w:trHeight w:val="257"/>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Укрепление материально-технической базы</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21.5.00.99035</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230,00</w:t>
            </w:r>
          </w:p>
        </w:tc>
      </w:tr>
      <w:tr w:rsidR="00794979" w:rsidRPr="00794979" w:rsidTr="00794979">
        <w:trPr>
          <w:trHeight w:val="167"/>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Прочая закупка товаров, работ и услуг</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21.5.00.99035</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244</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1101</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230,00</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ОБСЛУЖИВАНИЕ ГОСУДАРСТВЕННОГО (МУНИЦИПАЛЬНОГО) ДОЛГА</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1300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4,48</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91.1.00.60019</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1300</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600"/>
        </w:trPr>
        <w:tc>
          <w:tcPr>
            <w:tcW w:w="4693" w:type="dxa"/>
            <w:tcBorders>
              <w:top w:val="nil"/>
              <w:left w:val="single" w:sz="4" w:space="0" w:color="auto"/>
              <w:bottom w:val="single" w:sz="4" w:space="0" w:color="auto"/>
              <w:right w:val="single" w:sz="4" w:space="0" w:color="auto"/>
            </w:tcBorders>
            <w:shd w:val="clear" w:color="auto" w:fill="auto"/>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Процентные платежи по долговым обязательствам</w:t>
            </w:r>
          </w:p>
        </w:tc>
        <w:tc>
          <w:tcPr>
            <w:tcW w:w="2268"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91.1.00.60019</w:t>
            </w:r>
          </w:p>
        </w:tc>
        <w:tc>
          <w:tcPr>
            <w:tcW w:w="992"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730</w:t>
            </w:r>
          </w:p>
        </w:tc>
        <w:tc>
          <w:tcPr>
            <w:tcW w:w="85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1301</w:t>
            </w:r>
          </w:p>
        </w:tc>
        <w:tc>
          <w:tcPr>
            <w:tcW w:w="1701" w:type="dxa"/>
            <w:tcBorders>
              <w:top w:val="nil"/>
              <w:left w:val="nil"/>
              <w:bottom w:val="single" w:sz="4" w:space="0" w:color="auto"/>
              <w:right w:val="single" w:sz="4" w:space="0" w:color="auto"/>
            </w:tcBorders>
            <w:shd w:val="clear" w:color="auto" w:fill="auto"/>
            <w:noWrap/>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iCs/>
                <w:sz w:val="18"/>
                <w:szCs w:val="18"/>
                <w:lang w:eastAsia="en-US"/>
              </w:rPr>
            </w:pPr>
            <w:r w:rsidRPr="00794979">
              <w:rPr>
                <w:rFonts w:ascii="Courier New" w:eastAsia="Calibri" w:hAnsi="Courier New" w:cs="Courier New"/>
                <w:iCs/>
                <w:sz w:val="18"/>
                <w:szCs w:val="18"/>
                <w:lang w:eastAsia="en-US"/>
              </w:rPr>
              <w:t>Процентные платежи по муниципальному долгу</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Обслуживание долговых обязательств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Обслуживание внутренних долговых обязательств</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91.1.00.60019</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730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1301</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4,48</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1400</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160,69</w:t>
            </w:r>
          </w:p>
        </w:tc>
      </w:tr>
      <w:tr w:rsidR="00794979" w:rsidRPr="00794979" w:rsidTr="00794979">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Прочие межбюджетные трансферты общего характера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00.0.00.00000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160,69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xml:space="preserve">Непрограммные расходы органов местного </w:t>
            </w:r>
            <w:r w:rsidRPr="00794979">
              <w:rPr>
                <w:rFonts w:ascii="Courier New" w:eastAsia="Calibri" w:hAnsi="Courier New" w:cs="Courier New"/>
                <w:bCs/>
                <w:sz w:val="18"/>
                <w:szCs w:val="18"/>
                <w:lang w:eastAsia="en-US"/>
              </w:rPr>
              <w:lastRenderedPageBreak/>
              <w:t>самоуправления за счет средств местного бюджета</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lastRenderedPageBreak/>
              <w:t>91.1.00.00000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lastRenderedPageBreak/>
              <w:t>Осуществление органами местного самоуправления полномочий местного значения поселения</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91.1.00.60000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000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iCs/>
                <w:sz w:val="18"/>
                <w:szCs w:val="18"/>
                <w:lang w:eastAsia="en-US"/>
              </w:rPr>
            </w:pPr>
            <w:r w:rsidRPr="00794979">
              <w:rPr>
                <w:rFonts w:ascii="Courier New" w:eastAsia="Calibri" w:hAnsi="Courier New" w:cs="Courier New"/>
                <w:bCs/>
                <w:iCs/>
                <w:sz w:val="18"/>
                <w:szCs w:val="18"/>
                <w:lang w:eastAsia="en-US"/>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Расходы</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Безвозмездные перечисления бюджетам</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Перечисления другим бюджетам бюджетной системы РФ</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91.1.00.60020</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540</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1403</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sz w:val="18"/>
                <w:szCs w:val="18"/>
                <w:lang w:eastAsia="en-US"/>
              </w:rPr>
            </w:pPr>
            <w:r w:rsidRPr="00794979">
              <w:rPr>
                <w:rFonts w:ascii="Courier New" w:eastAsia="Calibri" w:hAnsi="Courier New" w:cs="Courier New"/>
                <w:sz w:val="18"/>
                <w:szCs w:val="18"/>
                <w:lang w:eastAsia="en-US"/>
              </w:rPr>
              <w:t>160,69</w:t>
            </w:r>
          </w:p>
        </w:tc>
      </w:tr>
      <w:tr w:rsidR="00794979" w:rsidRPr="00794979" w:rsidTr="00794979">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94979" w:rsidRPr="00794979" w:rsidRDefault="00794979" w:rsidP="00794979">
            <w:pP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В С Е Г О</w:t>
            </w:r>
          </w:p>
        </w:tc>
        <w:tc>
          <w:tcPr>
            <w:tcW w:w="2268"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992"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85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 </w:t>
            </w:r>
          </w:p>
        </w:tc>
        <w:tc>
          <w:tcPr>
            <w:tcW w:w="1701" w:type="dxa"/>
            <w:tcBorders>
              <w:top w:val="nil"/>
              <w:left w:val="nil"/>
              <w:bottom w:val="single" w:sz="4" w:space="0" w:color="auto"/>
              <w:right w:val="single" w:sz="4" w:space="0" w:color="auto"/>
            </w:tcBorders>
            <w:shd w:val="clear" w:color="auto" w:fill="auto"/>
            <w:noWrap/>
            <w:hideMark/>
          </w:tcPr>
          <w:p w:rsidR="00794979" w:rsidRPr="00794979" w:rsidRDefault="00794979" w:rsidP="00794979">
            <w:pPr>
              <w:spacing w:line="276" w:lineRule="auto"/>
              <w:jc w:val="center"/>
              <w:rPr>
                <w:rFonts w:ascii="Courier New" w:eastAsia="Calibri" w:hAnsi="Courier New" w:cs="Courier New"/>
                <w:bCs/>
                <w:sz w:val="18"/>
                <w:szCs w:val="18"/>
                <w:lang w:eastAsia="en-US"/>
              </w:rPr>
            </w:pPr>
            <w:r w:rsidRPr="00794979">
              <w:rPr>
                <w:rFonts w:ascii="Courier New" w:eastAsia="Calibri" w:hAnsi="Courier New" w:cs="Courier New"/>
                <w:bCs/>
                <w:sz w:val="18"/>
                <w:szCs w:val="18"/>
                <w:lang w:eastAsia="en-US"/>
              </w:rPr>
              <w:t>24 877,20</w:t>
            </w:r>
          </w:p>
        </w:tc>
      </w:tr>
    </w:tbl>
    <w:p w:rsidR="00794979" w:rsidRPr="00794979" w:rsidRDefault="00794979" w:rsidP="00794979">
      <w:pPr>
        <w:jc w:val="right"/>
        <w:rPr>
          <w:rFonts w:ascii="Courier New" w:hAnsi="Courier New" w:cs="Courier New"/>
          <w:sz w:val="18"/>
          <w:szCs w:val="18"/>
        </w:rPr>
      </w:pPr>
    </w:p>
    <w:p w:rsid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Приложение № 6</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к решению Думы</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Голоустненского МО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 бюджете Голоустненского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муниципального образования на 2023 год</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и на плановый период 2024 и 2025 годов»</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от 12.12.2022 г. № 10-46/</w:t>
      </w:r>
      <w:proofErr w:type="spellStart"/>
      <w:r w:rsidRPr="008D7EE5">
        <w:rPr>
          <w:rFonts w:ascii="Courier New" w:hAnsi="Courier New" w:cs="Courier New"/>
          <w:sz w:val="18"/>
          <w:szCs w:val="18"/>
        </w:rPr>
        <w:t>рд</w:t>
      </w:r>
      <w:proofErr w:type="spellEnd"/>
    </w:p>
    <w:p w:rsidR="008D7EE5" w:rsidRPr="008D7EE5" w:rsidRDefault="008D7EE5" w:rsidP="008D7EE5">
      <w:pPr>
        <w:jc w:val="right"/>
        <w:rPr>
          <w:rFonts w:ascii="Courier New" w:hAnsi="Courier New" w:cs="Courier New"/>
          <w:sz w:val="18"/>
          <w:szCs w:val="18"/>
        </w:rPr>
      </w:pPr>
    </w:p>
    <w:p w:rsidR="008D7EE5" w:rsidRPr="008D7EE5" w:rsidRDefault="008D7EE5" w:rsidP="008D7EE5">
      <w:pPr>
        <w:jc w:val="right"/>
        <w:rPr>
          <w:rFonts w:ascii="Courier New" w:hAnsi="Courier New" w:cs="Courier New"/>
          <w:sz w:val="18"/>
          <w:szCs w:val="18"/>
        </w:rPr>
      </w:pPr>
    </w:p>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2024</w:t>
      </w:r>
      <w:proofErr w:type="gramStart"/>
      <w:r w:rsidRPr="008D7EE5">
        <w:rPr>
          <w:rFonts w:ascii="Courier New" w:hAnsi="Courier New" w:cs="Courier New"/>
          <w:sz w:val="18"/>
          <w:szCs w:val="18"/>
        </w:rPr>
        <w:t xml:space="preserve"> И</w:t>
      </w:r>
      <w:proofErr w:type="gramEnd"/>
      <w:r w:rsidRPr="008D7EE5">
        <w:rPr>
          <w:rFonts w:ascii="Courier New" w:hAnsi="Courier New" w:cs="Courier New"/>
          <w:sz w:val="18"/>
          <w:szCs w:val="18"/>
        </w:rPr>
        <w:t xml:space="preserve"> 2025 ГОДОВ</w:t>
      </w:r>
      <w:r w:rsidRPr="008D7EE5">
        <w:rPr>
          <w:rFonts w:ascii="Courier New" w:hAnsi="Courier New" w:cs="Courier New"/>
          <w:sz w:val="18"/>
          <w:szCs w:val="18"/>
        </w:rPr>
        <w:tab/>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тыс. рублей</w:t>
      </w:r>
    </w:p>
    <w:p w:rsidR="008D7EE5" w:rsidRPr="008D7EE5" w:rsidRDefault="008D7EE5" w:rsidP="008D7EE5">
      <w:pPr>
        <w:jc w:val="right"/>
        <w:rPr>
          <w:rFonts w:ascii="Courier New" w:hAnsi="Courier New" w:cs="Courier New"/>
          <w:sz w:val="18"/>
          <w:szCs w:val="18"/>
        </w:rPr>
      </w:pPr>
    </w:p>
    <w:tbl>
      <w:tblPr>
        <w:tblW w:w="10505" w:type="dxa"/>
        <w:tblInd w:w="93" w:type="dxa"/>
        <w:tblLook w:val="04A0" w:firstRow="1" w:lastRow="0" w:firstColumn="1" w:lastColumn="0" w:noHBand="0" w:noVBand="1"/>
      </w:tblPr>
      <w:tblGrid>
        <w:gridCol w:w="3701"/>
        <w:gridCol w:w="2126"/>
        <w:gridCol w:w="683"/>
        <w:gridCol w:w="745"/>
        <w:gridCol w:w="1691"/>
        <w:gridCol w:w="1559"/>
      </w:tblGrid>
      <w:tr w:rsidR="008D7EE5" w:rsidRPr="008D7EE5" w:rsidTr="008D7EE5">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Наименование</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КЦСР</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КВР</w:t>
            </w:r>
          </w:p>
        </w:tc>
        <w:tc>
          <w:tcPr>
            <w:tcW w:w="74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7EE5" w:rsidRPr="008D7EE5" w:rsidRDefault="008D7EE5" w:rsidP="008D7EE5">
            <w:pPr>
              <w:jc w:val="center"/>
              <w:rPr>
                <w:rFonts w:ascii="Courier New" w:hAnsi="Courier New" w:cs="Courier New"/>
                <w:bCs/>
                <w:sz w:val="18"/>
                <w:szCs w:val="18"/>
              </w:rPr>
            </w:pPr>
            <w:proofErr w:type="spellStart"/>
            <w:r w:rsidRPr="008D7EE5">
              <w:rPr>
                <w:rFonts w:ascii="Courier New" w:hAnsi="Courier New" w:cs="Courier New"/>
                <w:bCs/>
                <w:sz w:val="18"/>
                <w:szCs w:val="18"/>
              </w:rPr>
              <w:t>РзПр</w:t>
            </w:r>
            <w:proofErr w:type="spellEnd"/>
          </w:p>
        </w:tc>
        <w:tc>
          <w:tcPr>
            <w:tcW w:w="325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8D7EE5" w:rsidRPr="008D7EE5" w:rsidRDefault="008D7EE5" w:rsidP="008D7EE5">
            <w:pPr>
              <w:jc w:val="center"/>
              <w:rPr>
                <w:rFonts w:ascii="Courier New" w:hAnsi="Courier New" w:cs="Courier New"/>
                <w:bCs/>
                <w:color w:val="000000"/>
                <w:sz w:val="18"/>
                <w:szCs w:val="18"/>
              </w:rPr>
            </w:pPr>
            <w:r w:rsidRPr="008D7EE5">
              <w:rPr>
                <w:rFonts w:ascii="Courier New" w:hAnsi="Courier New" w:cs="Courier New"/>
                <w:bCs/>
                <w:color w:val="000000"/>
                <w:sz w:val="18"/>
                <w:szCs w:val="18"/>
              </w:rPr>
              <w:t>Сумма</w:t>
            </w:r>
          </w:p>
        </w:tc>
      </w:tr>
      <w:tr w:rsidR="008D7EE5" w:rsidRPr="008D7EE5" w:rsidTr="008D7EE5">
        <w:trPr>
          <w:trHeight w:val="435"/>
        </w:trPr>
        <w:tc>
          <w:tcPr>
            <w:tcW w:w="3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D7EE5" w:rsidRPr="008D7EE5" w:rsidRDefault="008D7EE5" w:rsidP="008D7EE5">
            <w:pPr>
              <w:rPr>
                <w:rFonts w:ascii="Courier New" w:hAnsi="Courier New" w:cs="Courier New"/>
                <w:bCs/>
                <w:sz w:val="18"/>
                <w:szCs w:val="18"/>
              </w:rPr>
            </w:pPr>
          </w:p>
        </w:tc>
        <w:tc>
          <w:tcPr>
            <w:tcW w:w="2126" w:type="dxa"/>
            <w:vMerge/>
            <w:tcBorders>
              <w:top w:val="single" w:sz="4" w:space="0" w:color="auto"/>
              <w:left w:val="single" w:sz="4" w:space="0" w:color="auto"/>
              <w:bottom w:val="single" w:sz="4" w:space="0" w:color="000000"/>
              <w:right w:val="single" w:sz="4" w:space="0" w:color="auto"/>
            </w:tcBorders>
            <w:shd w:val="clear" w:color="auto" w:fill="auto"/>
            <w:hideMark/>
          </w:tcPr>
          <w:p w:rsidR="008D7EE5" w:rsidRPr="008D7EE5" w:rsidRDefault="008D7EE5" w:rsidP="008D7EE5">
            <w:pPr>
              <w:jc w:val="center"/>
              <w:rPr>
                <w:rFonts w:ascii="Courier New" w:hAnsi="Courier New" w:cs="Courier New"/>
                <w:bCs/>
                <w:sz w:val="18"/>
                <w:szCs w:val="18"/>
              </w:rPr>
            </w:pPr>
          </w:p>
        </w:tc>
        <w:tc>
          <w:tcPr>
            <w:tcW w:w="683" w:type="dxa"/>
            <w:vMerge/>
            <w:tcBorders>
              <w:top w:val="single" w:sz="4" w:space="0" w:color="auto"/>
              <w:left w:val="single" w:sz="4" w:space="0" w:color="auto"/>
              <w:bottom w:val="single" w:sz="4" w:space="0" w:color="000000"/>
              <w:right w:val="single" w:sz="4" w:space="0" w:color="auto"/>
            </w:tcBorders>
            <w:shd w:val="clear" w:color="auto" w:fill="auto"/>
            <w:hideMark/>
          </w:tcPr>
          <w:p w:rsidR="008D7EE5" w:rsidRPr="008D7EE5" w:rsidRDefault="008D7EE5" w:rsidP="008D7EE5">
            <w:pPr>
              <w:jc w:val="center"/>
              <w:rPr>
                <w:rFonts w:ascii="Courier New" w:hAnsi="Courier New" w:cs="Courier New"/>
                <w:bCs/>
                <w:sz w:val="18"/>
                <w:szCs w:val="18"/>
              </w:rPr>
            </w:pPr>
          </w:p>
        </w:tc>
        <w:tc>
          <w:tcPr>
            <w:tcW w:w="745" w:type="dxa"/>
            <w:vMerge/>
            <w:tcBorders>
              <w:top w:val="single" w:sz="4" w:space="0" w:color="auto"/>
              <w:left w:val="single" w:sz="4" w:space="0" w:color="auto"/>
              <w:bottom w:val="single" w:sz="4" w:space="0" w:color="000000"/>
              <w:right w:val="single" w:sz="4" w:space="0" w:color="auto"/>
            </w:tcBorders>
            <w:shd w:val="clear" w:color="auto" w:fill="auto"/>
            <w:hideMark/>
          </w:tcPr>
          <w:p w:rsidR="008D7EE5" w:rsidRPr="008D7EE5" w:rsidRDefault="008D7EE5" w:rsidP="008D7EE5">
            <w:pPr>
              <w:jc w:val="center"/>
              <w:rPr>
                <w:rFonts w:ascii="Courier New" w:hAnsi="Courier New" w:cs="Courier New"/>
                <w:bCs/>
                <w:sz w:val="18"/>
                <w:szCs w:val="18"/>
              </w:rPr>
            </w:pPr>
          </w:p>
        </w:tc>
        <w:tc>
          <w:tcPr>
            <w:tcW w:w="169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center"/>
              <w:rPr>
                <w:rFonts w:ascii="Courier New" w:hAnsi="Courier New" w:cs="Courier New"/>
                <w:bCs/>
                <w:color w:val="000000"/>
                <w:sz w:val="18"/>
                <w:szCs w:val="18"/>
              </w:rPr>
            </w:pPr>
            <w:r w:rsidRPr="008D7EE5">
              <w:rPr>
                <w:rFonts w:ascii="Courier New" w:hAnsi="Courier New" w:cs="Courier New"/>
                <w:bCs/>
                <w:color w:val="000000"/>
                <w:sz w:val="18"/>
                <w:szCs w:val="18"/>
              </w:rPr>
              <w:t>2024</w:t>
            </w:r>
          </w:p>
        </w:tc>
        <w:tc>
          <w:tcPr>
            <w:tcW w:w="1559" w:type="dxa"/>
            <w:tcBorders>
              <w:top w:val="nil"/>
              <w:left w:val="nil"/>
              <w:bottom w:val="single" w:sz="4" w:space="0" w:color="auto"/>
              <w:right w:val="single" w:sz="4" w:space="0" w:color="auto"/>
            </w:tcBorders>
            <w:shd w:val="clear" w:color="auto" w:fill="auto"/>
            <w:hideMark/>
          </w:tcPr>
          <w:p w:rsidR="008D7EE5" w:rsidRPr="008D7EE5" w:rsidRDefault="008D7EE5" w:rsidP="008D7EE5">
            <w:pPr>
              <w:jc w:val="center"/>
              <w:rPr>
                <w:rFonts w:ascii="Courier New" w:hAnsi="Courier New" w:cs="Courier New"/>
                <w:bCs/>
                <w:color w:val="000000"/>
                <w:sz w:val="18"/>
                <w:szCs w:val="18"/>
              </w:rPr>
            </w:pPr>
            <w:r w:rsidRPr="008D7EE5">
              <w:rPr>
                <w:rFonts w:ascii="Courier New" w:hAnsi="Courier New" w:cs="Courier New"/>
                <w:bCs/>
                <w:color w:val="000000"/>
                <w:sz w:val="18"/>
                <w:szCs w:val="18"/>
              </w:rPr>
              <w:t>2025</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В С Е Г О</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19 814,63</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19 263,06</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6 772,29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9 445,64</w:t>
            </w:r>
          </w:p>
        </w:tc>
      </w:tr>
      <w:tr w:rsidR="008D7EE5" w:rsidRPr="008D7EE5" w:rsidTr="008D7EE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796,91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929,72</w:t>
            </w:r>
          </w:p>
        </w:tc>
      </w:tr>
      <w:tr w:rsidR="008D7EE5" w:rsidRPr="008D7EE5" w:rsidTr="008D7EE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796,91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929,72</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796,91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929,72</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796,91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929,72</w:t>
            </w:r>
          </w:p>
        </w:tc>
      </w:tr>
      <w:tr w:rsidR="008D7EE5" w:rsidRPr="008D7EE5" w:rsidTr="008D7EE5">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796,91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929,72</w:t>
            </w:r>
          </w:p>
        </w:tc>
      </w:tr>
      <w:tr w:rsidR="008D7EE5" w:rsidRPr="008D7EE5" w:rsidTr="008D7EE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796,91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929,72</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612,06</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714,07</w:t>
            </w:r>
          </w:p>
        </w:tc>
      </w:tr>
      <w:tr w:rsidR="008D7EE5" w:rsidRPr="008D7EE5" w:rsidTr="008D7EE5">
        <w:trPr>
          <w:trHeight w:val="534"/>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денежного содержания и иные выплаты работникам </w:t>
            </w:r>
            <w:r w:rsidRPr="008D7EE5">
              <w:rPr>
                <w:rFonts w:ascii="Courier New" w:hAnsi="Courier New" w:cs="Courier New"/>
                <w:sz w:val="18"/>
                <w:szCs w:val="18"/>
              </w:rPr>
              <w:lastRenderedPageBreak/>
              <w:t>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lastRenderedPageBreak/>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184,84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215,65</w:t>
            </w:r>
          </w:p>
        </w:tc>
      </w:tr>
      <w:tr w:rsidR="008D7EE5" w:rsidRPr="008D7EE5" w:rsidTr="008D7EE5">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3 604,54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4 939,59</w:t>
            </w:r>
          </w:p>
        </w:tc>
      </w:tr>
      <w:tr w:rsidR="008D7EE5" w:rsidRPr="008D7EE5" w:rsidTr="008D7EE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3 554,74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4 889,79</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3 554,74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4 889,79</w:t>
            </w:r>
          </w:p>
        </w:tc>
      </w:tr>
      <w:tr w:rsidR="008D7EE5" w:rsidRPr="008D7EE5" w:rsidTr="008D7EE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3 554,74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4 889,79</w:t>
            </w:r>
          </w:p>
        </w:tc>
      </w:tr>
      <w:tr w:rsidR="008D7EE5" w:rsidRPr="008D7EE5" w:rsidTr="008D7EE5">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2 830,50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4 003,32</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2 830,50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4 003,32</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2 059,87</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2 847,38</w:t>
            </w:r>
          </w:p>
        </w:tc>
      </w:tr>
      <w:tr w:rsidR="008D7EE5" w:rsidRPr="008D7EE5" w:rsidTr="008D7EE5">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770,63</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1 155,94</w:t>
            </w:r>
          </w:p>
        </w:tc>
      </w:tr>
      <w:tr w:rsidR="008D7EE5" w:rsidRPr="008D7EE5" w:rsidTr="008D7EE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465,24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627,47</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235,24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377,47</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Оплата работ,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235,24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377,47</w:t>
            </w:r>
          </w:p>
        </w:tc>
      </w:tr>
      <w:tr w:rsidR="008D7EE5" w:rsidRPr="008D7EE5" w:rsidTr="008D7EE5">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Услуги связи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11,00</w:t>
            </w:r>
          </w:p>
        </w:tc>
      </w:tr>
      <w:tr w:rsidR="008D7EE5" w:rsidRPr="008D7EE5" w:rsidTr="008D7EE5">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Транспортные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124,24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136,47</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Прочие расходы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 xml:space="preserve">Уплата налога на имущество организаций и земельного налога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прочих налогов, сборов и платежей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240"/>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r>
      <w:tr w:rsidR="008D7EE5" w:rsidRPr="008D7EE5" w:rsidTr="008D7EE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49,80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49,80</w:t>
            </w:r>
          </w:p>
        </w:tc>
      </w:tr>
      <w:tr w:rsidR="008D7EE5" w:rsidRPr="008D7EE5" w:rsidTr="008D7EE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49,10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49,10</w:t>
            </w:r>
          </w:p>
        </w:tc>
      </w:tr>
      <w:tr w:rsidR="008D7EE5" w:rsidRPr="008D7EE5" w:rsidTr="008D7EE5">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37,71</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37,71</w:t>
            </w:r>
          </w:p>
        </w:tc>
      </w:tr>
      <w:tr w:rsidR="008D7EE5" w:rsidRPr="008D7EE5" w:rsidTr="008D7EE5">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11,39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11,39</w:t>
            </w:r>
          </w:p>
        </w:tc>
      </w:tr>
      <w:tr w:rsidR="008D7EE5" w:rsidRPr="008D7EE5" w:rsidTr="008D7EE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0,70</w:t>
            </w:r>
          </w:p>
        </w:tc>
      </w:tr>
      <w:tr w:rsidR="008D7EE5" w:rsidRPr="008D7EE5" w:rsidTr="008D7EE5">
        <w:trPr>
          <w:trHeight w:val="129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525"/>
        </w:trPr>
        <w:tc>
          <w:tcPr>
            <w:tcW w:w="3701" w:type="dxa"/>
            <w:tcBorders>
              <w:top w:val="nil"/>
              <w:left w:val="single" w:sz="4" w:space="0" w:color="auto"/>
              <w:bottom w:val="single" w:sz="4" w:space="0" w:color="auto"/>
              <w:right w:val="nil"/>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27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Резервные фонды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0111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610,00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600,00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Резервный фонд администрации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610,00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600,00</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610,00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600,00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610,00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600,00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610,00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600,00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1 760,85</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2 976,32</w:t>
            </w:r>
          </w:p>
        </w:tc>
      </w:tr>
      <w:tr w:rsidR="008D7EE5" w:rsidRPr="008D7EE5" w:rsidTr="008D7EE5">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1 760,85</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2 976,32</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1 760,85</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2 976,32</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1 755,85</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2 971,32</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1 505,85</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2 339,49</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1 505,85</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2 339,49</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1 156,57</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1 850,51</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D7EE5">
              <w:rPr>
                <w:rFonts w:ascii="Courier New" w:hAnsi="Courier New" w:cs="Courier New"/>
                <w:sz w:val="18"/>
                <w:szCs w:val="18"/>
              </w:rPr>
              <w:t>выплаты работников</w:t>
            </w:r>
            <w:proofErr w:type="gramEnd"/>
            <w:r w:rsidRPr="008D7EE5">
              <w:rPr>
                <w:rFonts w:ascii="Courier New" w:hAnsi="Courier New" w:cs="Courier New"/>
                <w:sz w:val="18"/>
                <w:szCs w:val="18"/>
              </w:rPr>
              <w:t xml:space="preserve">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349,28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488,98</w:t>
            </w:r>
          </w:p>
        </w:tc>
      </w:tr>
      <w:tr w:rsidR="008D7EE5" w:rsidRPr="008D7EE5" w:rsidTr="008D7EE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631,83</w:t>
            </w:r>
          </w:p>
        </w:tc>
      </w:tr>
      <w:tr w:rsidR="008D7EE5" w:rsidRPr="008D7EE5" w:rsidTr="008D7EE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631,83</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631,83</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236,83</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120,00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vAlign w:val="center"/>
          </w:tcPr>
          <w:p w:rsidR="008D7EE5" w:rsidRPr="008D7EE5" w:rsidRDefault="008D7EE5" w:rsidP="008D7EE5">
            <w:pPr>
              <w:spacing w:after="200"/>
              <w:jc w:val="both"/>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lastRenderedPageBreak/>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91.1.00.60011</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jc w:val="center"/>
              <w:rPr>
                <w:rFonts w:ascii="Courier New" w:eastAsia="Calibri" w:hAnsi="Courier New" w:cs="Courier New"/>
                <w:sz w:val="18"/>
                <w:szCs w:val="18"/>
                <w:lang w:eastAsia="en-US"/>
              </w:rPr>
            </w:pP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0113</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vAlign w:val="bottom"/>
          </w:tcPr>
          <w:p w:rsidR="008D7EE5" w:rsidRPr="008D7EE5" w:rsidRDefault="008D7EE5" w:rsidP="008D7EE5">
            <w:pPr>
              <w:spacing w:after="200"/>
              <w:jc w:val="both"/>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91.1.00.60011</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0113</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400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Бюджетные инвестиции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410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7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Бюджетные инвестиции на приобретение объектов недвижимого имущества в</w:t>
            </w:r>
            <w:r w:rsidRPr="008D7EE5">
              <w:rPr>
                <w:rFonts w:ascii="Courier New" w:hAnsi="Courier New" w:cs="Courier New"/>
                <w:sz w:val="18"/>
                <w:szCs w:val="18"/>
              </w:rPr>
              <w:br/>
              <w:t>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НАЦИОНАЛЬНАЯ ОБОРОНА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0200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182,00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188,80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273"/>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182,00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188,80</w:t>
            </w:r>
          </w:p>
        </w:tc>
      </w:tr>
      <w:tr w:rsidR="008D7EE5" w:rsidRPr="008D7EE5" w:rsidTr="008D7EE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139,79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145,01</w:t>
            </w:r>
          </w:p>
        </w:tc>
      </w:tr>
      <w:tr w:rsidR="008D7EE5" w:rsidRPr="008D7EE5" w:rsidTr="008D7EE5">
        <w:trPr>
          <w:trHeight w:val="78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42,22</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43,79</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1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Национальная безопасность и правоохранительная деятельность</w:t>
            </w:r>
          </w:p>
        </w:tc>
        <w:tc>
          <w:tcPr>
            <w:tcW w:w="2126"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0300</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86,00</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30,00</w:t>
            </w:r>
          </w:p>
        </w:tc>
      </w:tr>
      <w:tr w:rsidR="008D7EE5" w:rsidRPr="008D7EE5" w:rsidTr="008D7EE5">
        <w:trPr>
          <w:trHeight w:val="585"/>
        </w:trPr>
        <w:tc>
          <w:tcPr>
            <w:tcW w:w="3701" w:type="dxa"/>
            <w:tcBorders>
              <w:top w:val="nil"/>
              <w:left w:val="single" w:sz="8"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Гражданская оборона</w:t>
            </w:r>
          </w:p>
        </w:tc>
        <w:tc>
          <w:tcPr>
            <w:tcW w:w="2126"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30,00</w:t>
            </w:r>
          </w:p>
        </w:tc>
      </w:tr>
      <w:tr w:rsidR="008D7EE5" w:rsidRPr="008D7EE5" w:rsidTr="008D7EE5">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30,00</w:t>
            </w:r>
          </w:p>
        </w:tc>
      </w:tr>
      <w:tr w:rsidR="008D7EE5" w:rsidRPr="008D7EE5" w:rsidTr="008D7EE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55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lastRenderedPageBreak/>
              <w:t>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49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36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2126"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6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273"/>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материальных и нематериальных активов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НАЦИОНАЛЬНАЯ ЭКОНОМИКА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3 242,63</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3 371,24</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3 192,63</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Текущий ремонт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20,70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3 371,24</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3 171,93</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20.1.00.99000</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Закупка товаров, работ и услуг для обеспечения государственных </w:t>
            </w:r>
            <w:r w:rsidRPr="008D7EE5">
              <w:rPr>
                <w:rFonts w:ascii="Courier New" w:hAnsi="Courier New" w:cs="Courier New"/>
                <w:sz w:val="18"/>
                <w:szCs w:val="18"/>
              </w:rPr>
              <w:lastRenderedPageBreak/>
              <w:t>(муниципальных) нужд</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lastRenderedPageBreak/>
              <w:t>20.1.00.99026</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46"/>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22.1.00.00000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ЖИЛИЩНО-КОММУНАЬНОЕ ХОЗЯЙСТВО</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1 287,44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880,00</w:t>
            </w:r>
          </w:p>
        </w:tc>
      </w:tr>
      <w:tr w:rsidR="008D7EE5" w:rsidRPr="008D7EE5" w:rsidTr="008D7EE5">
        <w:trPr>
          <w:trHeight w:val="270"/>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Коммунальное хозяйство</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0502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67"/>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19"/>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0502</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66"/>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Благоустройство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1 287,44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880,00</w:t>
            </w:r>
          </w:p>
        </w:tc>
      </w:tr>
      <w:tr w:rsidR="008D7EE5" w:rsidRPr="008D7EE5" w:rsidTr="008D7EE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1 087,44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880,00</w:t>
            </w:r>
          </w:p>
        </w:tc>
      </w:tr>
      <w:tr w:rsidR="008D7EE5" w:rsidRPr="008D7EE5" w:rsidTr="008D7EE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667,44</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460,00</w:t>
            </w:r>
          </w:p>
        </w:tc>
      </w:tr>
      <w:tr w:rsidR="008D7EE5" w:rsidRPr="008D7EE5" w:rsidTr="008D7EE5">
        <w:trPr>
          <w:trHeight w:val="137"/>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Уличное освещение</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482,86</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460,00</w:t>
            </w:r>
          </w:p>
        </w:tc>
      </w:tr>
      <w:tr w:rsidR="008D7EE5" w:rsidRPr="008D7EE5" w:rsidTr="008D7EE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186"/>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Прочие мероприятия по благоустройству городских округов и поселений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184,58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Иные закупки товаров, работ и услуг для обеспечения государственных (муниципальных) </w:t>
            </w:r>
            <w:r w:rsidRPr="008D7EE5">
              <w:rPr>
                <w:rFonts w:ascii="Courier New" w:hAnsi="Courier New" w:cs="Courier New"/>
                <w:sz w:val="18"/>
                <w:szCs w:val="18"/>
              </w:rPr>
              <w:lastRenderedPageBreak/>
              <w:t>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lastRenderedPageBreak/>
              <w:t>91.1.00.60105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184,58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184,58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91.4.00.00000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r>
      <w:tr w:rsidR="008D7EE5" w:rsidRPr="008D7EE5" w:rsidTr="008D7EE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r>
      <w:tr w:rsidR="008D7EE5" w:rsidRPr="008D7EE5" w:rsidTr="008D7EE5">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r>
      <w:tr w:rsidR="008D7EE5" w:rsidRPr="008D7EE5" w:rsidTr="008D7EE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420,00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420,00</w:t>
            </w:r>
          </w:p>
        </w:tc>
      </w:tr>
      <w:tr w:rsidR="008D7EE5" w:rsidRPr="008D7EE5" w:rsidTr="008D7EE5">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420,00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420,00</w:t>
            </w:r>
          </w:p>
        </w:tc>
      </w:tr>
      <w:tr w:rsidR="008D7EE5" w:rsidRPr="008D7EE5" w:rsidTr="008D7EE5">
        <w:trPr>
          <w:trHeight w:val="159"/>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20.9.00.00000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27"/>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t>Иные мероприятия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"Формирование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22.8.00.00000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t>Мероприятия по формированию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7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23"/>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154"/>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ОХРАНА ОКРУЖАЮЩЕЙ СРЕДЫ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0600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40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Другие вопросы в области охраны окружающей среды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37"/>
        </w:trPr>
        <w:tc>
          <w:tcPr>
            <w:tcW w:w="3701" w:type="dxa"/>
            <w:tcBorders>
              <w:top w:val="single" w:sz="4" w:space="0" w:color="auto"/>
              <w:left w:val="single" w:sz="4" w:space="0" w:color="auto"/>
              <w:bottom w:val="single" w:sz="4" w:space="0" w:color="auto"/>
              <w:right w:val="nil"/>
            </w:tcBorders>
            <w:shd w:val="clear" w:color="auto" w:fill="auto"/>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Программные расходы</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68"/>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Охрана окружающей среды</w:t>
            </w:r>
          </w:p>
        </w:tc>
        <w:tc>
          <w:tcPr>
            <w:tcW w:w="2126"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КУЛЬТУРА И КИНЕМАТОГРАФИЯ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7 421,39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4 709,98</w:t>
            </w:r>
          </w:p>
        </w:tc>
      </w:tr>
      <w:tr w:rsidR="008D7EE5" w:rsidRPr="008D7EE5" w:rsidTr="008D7EE5">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Культура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1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6 891,39</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4 019,98</w:t>
            </w:r>
          </w:p>
        </w:tc>
      </w:tr>
      <w:tr w:rsidR="008D7EE5" w:rsidRPr="008D7EE5" w:rsidTr="008D7EE5">
        <w:trPr>
          <w:trHeight w:val="435"/>
        </w:trPr>
        <w:tc>
          <w:tcPr>
            <w:tcW w:w="3701" w:type="dxa"/>
            <w:tcBorders>
              <w:top w:val="single" w:sz="4" w:space="0" w:color="auto"/>
              <w:left w:val="single" w:sz="4" w:space="0" w:color="auto"/>
              <w:bottom w:val="single" w:sz="4" w:space="0" w:color="auto"/>
              <w:right w:val="nil"/>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6 891,39</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4 019,98</w:t>
            </w:r>
          </w:p>
        </w:tc>
      </w:tr>
      <w:tr w:rsidR="008D7EE5" w:rsidRPr="008D7EE5" w:rsidTr="008D7EE5">
        <w:trPr>
          <w:trHeight w:val="345"/>
        </w:trPr>
        <w:tc>
          <w:tcPr>
            <w:tcW w:w="3701" w:type="dxa"/>
            <w:tcBorders>
              <w:top w:val="single" w:sz="4" w:space="0" w:color="auto"/>
              <w:left w:val="single" w:sz="4" w:space="0" w:color="auto"/>
              <w:bottom w:val="single" w:sz="4" w:space="0" w:color="auto"/>
              <w:right w:val="nil"/>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111</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5 292,92</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3 087,54</w:t>
            </w:r>
          </w:p>
        </w:tc>
      </w:tr>
      <w:tr w:rsidR="008D7EE5" w:rsidRPr="008D7EE5" w:rsidTr="008D7EE5">
        <w:trPr>
          <w:trHeight w:val="76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D7EE5">
              <w:rPr>
                <w:rFonts w:ascii="Courier New" w:hAnsi="Courier New" w:cs="Courier New"/>
                <w:sz w:val="18"/>
                <w:szCs w:val="18"/>
              </w:rPr>
              <w:t>выплаты работников</w:t>
            </w:r>
            <w:proofErr w:type="gramEnd"/>
            <w:r w:rsidRPr="008D7EE5">
              <w:rPr>
                <w:rFonts w:ascii="Courier New" w:hAnsi="Courier New" w:cs="Courier New"/>
                <w:sz w:val="18"/>
                <w:szCs w:val="18"/>
              </w:rPr>
              <w:t xml:space="preserve"> казенных учреждений </w:t>
            </w:r>
          </w:p>
        </w:tc>
        <w:tc>
          <w:tcPr>
            <w:tcW w:w="2126"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119</w:t>
            </w:r>
          </w:p>
        </w:tc>
        <w:tc>
          <w:tcPr>
            <w:tcW w:w="745"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1 598,46</w:t>
            </w:r>
          </w:p>
        </w:tc>
        <w:tc>
          <w:tcPr>
            <w:tcW w:w="1559"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932,44</w:t>
            </w:r>
          </w:p>
        </w:tc>
      </w:tr>
      <w:tr w:rsidR="008D7EE5" w:rsidRPr="008D7EE5" w:rsidTr="008D7EE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410,00</w:t>
            </w:r>
          </w:p>
        </w:tc>
      </w:tr>
      <w:tr w:rsidR="008D7EE5" w:rsidRPr="008D7EE5" w:rsidTr="008D7EE5">
        <w:trPr>
          <w:trHeight w:val="233"/>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300,00</w:t>
            </w:r>
          </w:p>
        </w:tc>
      </w:tr>
      <w:tr w:rsidR="008D7EE5" w:rsidRPr="008D7EE5" w:rsidTr="008D7EE5">
        <w:trPr>
          <w:trHeight w:val="209"/>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300,00</w:t>
            </w:r>
          </w:p>
        </w:tc>
      </w:tr>
      <w:tr w:rsidR="008D7EE5" w:rsidRPr="008D7EE5" w:rsidTr="008D7EE5">
        <w:trPr>
          <w:trHeight w:val="256"/>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120,00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220,00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50,00</w:t>
            </w:r>
          </w:p>
        </w:tc>
      </w:tr>
      <w:tr w:rsidR="008D7EE5" w:rsidRPr="008D7EE5" w:rsidTr="008D7EE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110,00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110,00</w:t>
            </w:r>
          </w:p>
        </w:tc>
      </w:tr>
      <w:tr w:rsidR="008D7EE5" w:rsidRPr="008D7EE5" w:rsidTr="008D7EE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280,00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280,00</w:t>
            </w:r>
          </w:p>
        </w:tc>
      </w:tr>
      <w:tr w:rsidR="008D7EE5" w:rsidRPr="008D7EE5" w:rsidTr="008D7EE5">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3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Программные расходы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Развитие культуры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20.5.00.00000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Реализация мероприятий муниципальной программы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Развитие домов культуры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8D7EE5" w:rsidRPr="008D7EE5" w:rsidRDefault="008D7EE5" w:rsidP="008D7EE5">
            <w:pPr>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8D7EE5" w:rsidRPr="008D7EE5" w:rsidRDefault="008D7EE5" w:rsidP="008D7EE5">
            <w:pPr>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2126"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21.5.00.00000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Укрепление материально-технической базы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ПЕНСИОННОЕ ОБЕСПИЧЕНИЕ</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471,70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471,70</w:t>
            </w:r>
          </w:p>
        </w:tc>
      </w:tr>
      <w:tr w:rsidR="008D7EE5" w:rsidRPr="008D7EE5" w:rsidTr="008D7EE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Доплаты к пенсиям муниципальных служащих</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ОБСЛУЖИВАНИЕ ГОСУДАРСТВЕННОГО (МУНИЦИПАЛЬНОГО) ДОЛГА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1300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Процентные платежи по долговым обязательствам</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Процентные платежи по муниципальному долгу</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w:t>
            </w:r>
          </w:p>
        </w:tc>
      </w:tr>
      <w:tr w:rsidR="008D7EE5" w:rsidRPr="008D7EE5" w:rsidTr="008D7EE5">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w:t>
            </w:r>
          </w:p>
        </w:tc>
      </w:tr>
      <w:tr w:rsidR="008D7EE5" w:rsidRPr="008D7EE5" w:rsidTr="008D7EE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Обслуживание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Обслуживание внутренних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4,48</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w:t>
            </w:r>
          </w:p>
        </w:tc>
      </w:tr>
      <w:tr w:rsidR="008D7EE5" w:rsidRPr="008D7EE5" w:rsidTr="008D7EE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1400</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160,69</w:t>
            </w:r>
          </w:p>
        </w:tc>
      </w:tr>
      <w:tr w:rsidR="008D7EE5" w:rsidRPr="008D7EE5" w:rsidTr="008D7EE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Прочие межбюджетные трансферты общего характера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Безвозмездные перечисления бюджетам</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Перечисления другим бюджетам бюджетной системы РФ</w:t>
            </w:r>
          </w:p>
        </w:tc>
        <w:tc>
          <w:tcPr>
            <w:tcW w:w="212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1403</w:t>
            </w:r>
          </w:p>
        </w:tc>
        <w:tc>
          <w:tcPr>
            <w:tcW w:w="169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559"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bl>
    <w:p w:rsidR="008D7EE5" w:rsidRPr="008D7EE5" w:rsidRDefault="008D7EE5" w:rsidP="008D7EE5">
      <w:pPr>
        <w:jc w:val="right"/>
        <w:rPr>
          <w:rFonts w:ascii="Courier New" w:eastAsia="Calibri" w:hAnsi="Courier New" w:cs="Courier New"/>
          <w:sz w:val="18"/>
          <w:szCs w:val="18"/>
          <w:lang w:eastAsia="en-US"/>
        </w:rPr>
      </w:pPr>
    </w:p>
    <w:p w:rsidR="008D7EE5" w:rsidRPr="008D7EE5" w:rsidRDefault="008D7EE5" w:rsidP="008D7EE5">
      <w:pPr>
        <w:jc w:val="right"/>
        <w:rPr>
          <w:rFonts w:ascii="Courier New" w:eastAsia="Calibri" w:hAnsi="Courier New" w:cs="Courier New"/>
          <w:sz w:val="18"/>
          <w:szCs w:val="18"/>
          <w:lang w:eastAsia="en-US"/>
        </w:rPr>
      </w:pP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Приложение № 7</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к решению Думы</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Голоустненского МО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 бюджете Голоустненского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муниципального образования на 2023 год</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и на плановый период 2024 и 2025 годов»</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от 12.12.2022 г. № 10-46/</w:t>
      </w:r>
      <w:proofErr w:type="spellStart"/>
      <w:r w:rsidRPr="008D7EE5">
        <w:rPr>
          <w:rFonts w:ascii="Courier New" w:hAnsi="Courier New" w:cs="Courier New"/>
          <w:sz w:val="18"/>
          <w:szCs w:val="18"/>
        </w:rPr>
        <w:t>рд</w:t>
      </w:r>
      <w:proofErr w:type="spellEnd"/>
    </w:p>
    <w:p w:rsidR="008D7EE5" w:rsidRPr="008D7EE5" w:rsidRDefault="008D7EE5" w:rsidP="008D7EE5">
      <w:pPr>
        <w:jc w:val="right"/>
        <w:rPr>
          <w:rFonts w:ascii="Courier New" w:eastAsia="Calibri" w:hAnsi="Courier New" w:cs="Courier New"/>
          <w:sz w:val="18"/>
          <w:szCs w:val="18"/>
        </w:rPr>
      </w:pPr>
    </w:p>
    <w:p w:rsidR="008D7EE5" w:rsidRPr="008D7EE5" w:rsidRDefault="008D7EE5" w:rsidP="008D7EE5">
      <w:pPr>
        <w:jc w:val="right"/>
        <w:rPr>
          <w:rFonts w:ascii="Courier New" w:hAnsi="Courier New" w:cs="Courier New"/>
          <w:sz w:val="18"/>
          <w:szCs w:val="18"/>
        </w:rPr>
      </w:pPr>
    </w:p>
    <w:p w:rsidR="008D7EE5" w:rsidRPr="008D7EE5" w:rsidRDefault="008D7EE5" w:rsidP="008D7EE5">
      <w:pPr>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8D7EE5" w:rsidRPr="008D7EE5" w:rsidRDefault="008D7EE5" w:rsidP="008D7EE5">
      <w:pPr>
        <w:spacing w:line="276" w:lineRule="auto"/>
        <w:jc w:val="right"/>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тыс. рублей</w:t>
      </w:r>
    </w:p>
    <w:tbl>
      <w:tblPr>
        <w:tblW w:w="10505" w:type="dxa"/>
        <w:tblInd w:w="93" w:type="dxa"/>
        <w:tblLayout w:type="fixed"/>
        <w:tblLook w:val="04A0" w:firstRow="1" w:lastRow="0" w:firstColumn="1" w:lastColumn="0" w:noHBand="0" w:noVBand="1"/>
      </w:tblPr>
      <w:tblGrid>
        <w:gridCol w:w="4551"/>
        <w:gridCol w:w="709"/>
        <w:gridCol w:w="851"/>
        <w:gridCol w:w="1842"/>
        <w:gridCol w:w="851"/>
        <w:gridCol w:w="1701"/>
      </w:tblGrid>
      <w:tr w:rsidR="008D7EE5" w:rsidRPr="008D7EE5" w:rsidTr="008D7EE5">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proofErr w:type="spellStart"/>
            <w:r w:rsidRPr="008D7EE5">
              <w:rPr>
                <w:rFonts w:ascii="Courier New" w:hAnsi="Courier New" w:cs="Courier New"/>
                <w:bCs/>
                <w:sz w:val="18"/>
                <w:szCs w:val="18"/>
              </w:rPr>
              <w:t>РзПр</w:t>
            </w:r>
            <w:proofErr w:type="spellEnd"/>
          </w:p>
        </w:tc>
        <w:tc>
          <w:tcPr>
            <w:tcW w:w="1842"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КЦСР</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center"/>
              <w:rPr>
                <w:rFonts w:ascii="Courier New" w:hAnsi="Courier New" w:cs="Courier New"/>
                <w:bCs/>
                <w:color w:val="000000"/>
                <w:sz w:val="18"/>
                <w:szCs w:val="18"/>
              </w:rPr>
            </w:pPr>
            <w:r w:rsidRPr="008D7EE5">
              <w:rPr>
                <w:rFonts w:ascii="Courier New" w:hAnsi="Courier New" w:cs="Courier New"/>
                <w:bCs/>
                <w:color w:val="000000"/>
                <w:sz w:val="18"/>
                <w:szCs w:val="18"/>
              </w:rPr>
              <w:t>Сумма</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24 877,20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10 009,48</w:t>
            </w:r>
          </w:p>
        </w:tc>
      </w:tr>
      <w:tr w:rsidR="008D7EE5" w:rsidRPr="008D7EE5" w:rsidTr="008D7EE5">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929,72</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929,72</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929,72</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929,72</w:t>
            </w:r>
          </w:p>
        </w:tc>
      </w:tr>
      <w:tr w:rsidR="008D7EE5" w:rsidRPr="008D7EE5" w:rsidTr="008D7EE5">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100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929,72</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120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929,72</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714,07</w:t>
            </w:r>
          </w:p>
        </w:tc>
      </w:tr>
      <w:tr w:rsidR="008D7EE5" w:rsidRPr="008D7EE5" w:rsidTr="008D7EE5">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215,65</w:t>
            </w:r>
          </w:p>
        </w:tc>
      </w:tr>
      <w:tr w:rsidR="008D7EE5" w:rsidRPr="008D7EE5" w:rsidTr="008D7EE5">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6 204,35</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6 154,55</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6 154,55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6 154,55</w:t>
            </w:r>
          </w:p>
        </w:tc>
      </w:tr>
      <w:tr w:rsidR="008D7EE5" w:rsidRPr="008D7EE5" w:rsidTr="008D7EE5">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4 983,55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4 983,55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3 827,61</w:t>
            </w:r>
          </w:p>
        </w:tc>
      </w:tr>
      <w:tr w:rsidR="008D7EE5" w:rsidRPr="008D7EE5" w:rsidTr="008D7EE5">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1 155,94</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902,00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557,00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557,00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27,00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280,00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345,00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14,00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lastRenderedPageBreak/>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852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853</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49,80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37,71</w:t>
            </w:r>
          </w:p>
        </w:tc>
      </w:tr>
      <w:tr w:rsidR="008D7EE5" w:rsidRPr="008D7EE5" w:rsidTr="008D7EE5">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11,39</w:t>
            </w:r>
          </w:p>
        </w:tc>
      </w:tr>
      <w:tr w:rsidR="008D7EE5" w:rsidRPr="008D7EE5" w:rsidTr="008D7EE5">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91.2.00.73150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0,70</w:t>
            </w:r>
          </w:p>
        </w:tc>
      </w:tr>
      <w:tr w:rsidR="008D7EE5" w:rsidRPr="008D7EE5" w:rsidTr="008D7EE5">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525"/>
        </w:trPr>
        <w:tc>
          <w:tcPr>
            <w:tcW w:w="4551" w:type="dxa"/>
            <w:tcBorders>
              <w:top w:val="nil"/>
              <w:left w:val="single" w:sz="4" w:space="0" w:color="auto"/>
              <w:bottom w:val="single" w:sz="4" w:space="0" w:color="auto"/>
              <w:right w:val="nil"/>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lastRenderedPageBreak/>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870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720,00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2 155,41</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2 155,41</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2 155,41</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2 150,41</w:t>
            </w:r>
          </w:p>
        </w:tc>
      </w:tr>
      <w:tr w:rsidR="008D7EE5" w:rsidRPr="008D7EE5" w:rsidTr="008D7EE5">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1 563,05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110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1 563,05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111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1 200,50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D7EE5">
              <w:rPr>
                <w:rFonts w:ascii="Courier New" w:hAnsi="Courier New" w:cs="Courier New"/>
                <w:sz w:val="18"/>
                <w:szCs w:val="18"/>
              </w:rPr>
              <w:t>выплаты работников</w:t>
            </w:r>
            <w:proofErr w:type="gramEnd"/>
            <w:r w:rsidRPr="008D7EE5">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362,55</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578,00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578,00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578,00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123,00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9,36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9,36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9,36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9,36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9,36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400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410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Бюджетные инвестиции на приобретение объектов недвижимого имущества в</w:t>
            </w:r>
            <w:r w:rsidRPr="008D7EE5">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0200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173,70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173,70</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173,70</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173,70</w:t>
            </w:r>
          </w:p>
        </w:tc>
      </w:tr>
      <w:tr w:rsidR="008D7EE5" w:rsidRPr="008D7EE5" w:rsidTr="008D7EE5">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173,09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173,09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132,94</w:t>
            </w:r>
          </w:p>
        </w:tc>
      </w:tr>
      <w:tr w:rsidR="008D7EE5" w:rsidRPr="008D7EE5" w:rsidTr="008D7EE5">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40,15</w:t>
            </w:r>
          </w:p>
        </w:tc>
      </w:tr>
      <w:tr w:rsidR="008D7EE5" w:rsidRPr="008D7EE5" w:rsidTr="008D7EE5">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0,61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0,61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0,61</w:t>
            </w:r>
          </w:p>
        </w:tc>
      </w:tr>
      <w:tr w:rsidR="008D7EE5" w:rsidRPr="008D7EE5" w:rsidTr="008D7EE5">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0300</w:t>
            </w:r>
          </w:p>
        </w:tc>
        <w:tc>
          <w:tcPr>
            <w:tcW w:w="1842"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1 576,89</w:t>
            </w:r>
          </w:p>
        </w:tc>
      </w:tr>
      <w:tr w:rsidR="008D7EE5" w:rsidRPr="008D7EE5" w:rsidTr="008D7EE5">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color w:val="000000"/>
                <w:sz w:val="18"/>
                <w:szCs w:val="18"/>
              </w:rPr>
            </w:pPr>
            <w:r w:rsidRPr="008D7EE5">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95,04</w:t>
            </w:r>
          </w:p>
        </w:tc>
      </w:tr>
      <w:tr w:rsidR="008D7EE5" w:rsidRPr="008D7EE5" w:rsidTr="008D7EE5">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95,04</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95,04</w:t>
            </w:r>
          </w:p>
        </w:tc>
      </w:tr>
      <w:tr w:rsidR="008D7EE5" w:rsidRPr="008D7EE5" w:rsidTr="008D7EE5">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color w:val="000000"/>
                <w:sz w:val="18"/>
                <w:szCs w:val="18"/>
              </w:rPr>
            </w:pPr>
            <w:r w:rsidRPr="008D7EE5">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95,04</w:t>
            </w:r>
          </w:p>
        </w:tc>
      </w:tr>
      <w:tr w:rsidR="008D7EE5" w:rsidRPr="008D7EE5" w:rsidTr="008D7EE5">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95,04</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95,04</w:t>
            </w:r>
          </w:p>
        </w:tc>
      </w:tr>
      <w:tr w:rsidR="008D7EE5" w:rsidRPr="008D7EE5" w:rsidTr="008D7EE5">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color w:val="000000"/>
                <w:sz w:val="18"/>
                <w:szCs w:val="18"/>
              </w:rPr>
            </w:pPr>
            <w:r w:rsidRPr="008D7EE5">
              <w:rPr>
                <w:rFonts w:ascii="Courier New" w:hAnsi="Courier New" w:cs="Courier New"/>
                <w:bCs/>
                <w:color w:val="000000"/>
                <w:sz w:val="18"/>
                <w:szCs w:val="18"/>
              </w:rPr>
              <w:lastRenderedPageBreak/>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1 481,85</w:t>
            </w:r>
          </w:p>
        </w:tc>
      </w:tr>
      <w:tr w:rsidR="008D7EE5" w:rsidRPr="008D7EE5" w:rsidTr="008D7EE5">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1 481,85</w:t>
            </w:r>
          </w:p>
        </w:tc>
      </w:tr>
      <w:tr w:rsidR="008D7EE5" w:rsidRPr="008D7EE5" w:rsidTr="008D7EE5">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1 481,85</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1 471,85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1 471,85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1 471,85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1 471,85</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0400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2 920,76</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2 870,76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91.1.00.600009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2 870,76</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2 870,76</w:t>
            </w:r>
          </w:p>
        </w:tc>
      </w:tr>
      <w:tr w:rsidR="008D7EE5" w:rsidRPr="008D7EE5" w:rsidTr="008D7EE5">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2 870,76</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2 870,76</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2 870,76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2 870,76</w:t>
            </w:r>
          </w:p>
        </w:tc>
      </w:tr>
      <w:tr w:rsidR="008D7EE5" w:rsidRPr="008D7EE5" w:rsidTr="008D7EE5">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22.1.00.72984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rPr>
                <w:rFonts w:ascii="Courier New" w:hAnsi="Courier New" w:cs="Courier New"/>
                <w:bCs/>
                <w:iCs/>
                <w:sz w:val="18"/>
                <w:szCs w:val="18"/>
              </w:rPr>
            </w:pPr>
            <w:r w:rsidRPr="008D7EE5">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rPr>
                <w:rFonts w:ascii="Courier New" w:hAnsi="Courier New" w:cs="Courier New"/>
                <w:bCs/>
                <w:iCs/>
                <w:sz w:val="18"/>
                <w:szCs w:val="18"/>
              </w:rPr>
            </w:pPr>
            <w:r w:rsidRPr="008D7EE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rPr>
                <w:rFonts w:ascii="Courier New" w:hAnsi="Courier New" w:cs="Courier New"/>
                <w:bCs/>
                <w:iCs/>
                <w:sz w:val="18"/>
                <w:szCs w:val="18"/>
              </w:rPr>
            </w:pPr>
            <w:r w:rsidRPr="008D7EE5">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rPr>
                <w:rFonts w:ascii="Courier New" w:hAnsi="Courier New" w:cs="Courier New"/>
                <w:bCs/>
                <w:iCs/>
                <w:sz w:val="18"/>
                <w:szCs w:val="18"/>
              </w:rPr>
            </w:pPr>
            <w:r w:rsidRPr="008D7EE5">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0500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1 828,99</w:t>
            </w:r>
          </w:p>
        </w:tc>
      </w:tr>
      <w:tr w:rsidR="008D7EE5" w:rsidRPr="008D7EE5" w:rsidTr="008D7EE5">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1 828,99</w:t>
            </w:r>
          </w:p>
        </w:tc>
      </w:tr>
      <w:tr w:rsidR="008D7EE5" w:rsidRPr="008D7EE5" w:rsidTr="008D7EE5">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824,45</w:t>
            </w:r>
          </w:p>
        </w:tc>
      </w:tr>
      <w:tr w:rsidR="008D7EE5" w:rsidRPr="008D7EE5" w:rsidTr="008D7EE5">
        <w:trPr>
          <w:trHeight w:val="57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824,45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91.1.00.60105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444,45</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444,45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444,45</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91.4.00.00000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754,54</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754,54</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754,54</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754,54</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754,54</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250,00</w:t>
            </w:r>
          </w:p>
        </w:tc>
      </w:tr>
      <w:tr w:rsidR="008D7EE5" w:rsidRPr="008D7EE5" w:rsidTr="008D7EE5">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color w:val="000000"/>
                <w:sz w:val="18"/>
                <w:szCs w:val="18"/>
              </w:rPr>
            </w:pPr>
            <w:r w:rsidRPr="008D7EE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color w:val="000000"/>
                <w:sz w:val="18"/>
                <w:szCs w:val="18"/>
              </w:rPr>
            </w:pPr>
            <w:r w:rsidRPr="008D7EE5">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20.9.00.S2370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p>
        </w:tc>
      </w:tr>
      <w:tr w:rsidR="008D7EE5" w:rsidRPr="008D7EE5" w:rsidTr="008D7EE5">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color w:val="000000"/>
                <w:sz w:val="18"/>
                <w:szCs w:val="18"/>
              </w:rPr>
            </w:pPr>
            <w:r w:rsidRPr="008D7EE5">
              <w:rPr>
                <w:rFonts w:ascii="Courier New" w:hAnsi="Courier New" w:cs="Courier New"/>
                <w:color w:val="000000"/>
                <w:sz w:val="18"/>
                <w:szCs w:val="18"/>
              </w:rPr>
              <w:lastRenderedPageBreak/>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0600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color w:val="000000"/>
                <w:sz w:val="18"/>
                <w:szCs w:val="18"/>
              </w:rPr>
            </w:pPr>
            <w:r w:rsidRPr="008D7EE5">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171,00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Субсидии местным бюджетам в целях </w:t>
            </w:r>
            <w:proofErr w:type="spellStart"/>
            <w:r w:rsidRPr="008D7EE5">
              <w:rPr>
                <w:rFonts w:ascii="Courier New" w:hAnsi="Courier New" w:cs="Courier New"/>
                <w:sz w:val="18"/>
                <w:szCs w:val="18"/>
              </w:rPr>
              <w:t>софинансирования</w:t>
            </w:r>
            <w:proofErr w:type="spellEnd"/>
            <w:r w:rsidRPr="008D7EE5">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color w:val="000000"/>
                <w:sz w:val="18"/>
                <w:szCs w:val="18"/>
                <w:lang w:eastAsia="en-US"/>
              </w:rPr>
            </w:pPr>
            <w:r w:rsidRPr="008D7EE5">
              <w:rPr>
                <w:rFonts w:ascii="Courier New" w:eastAsia="Calibri" w:hAnsi="Courier New" w:cs="Courier New"/>
                <w:color w:val="000000"/>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0800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7 329,51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7 329,51</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7 309,51</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7 309,51</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7 309,51</w:t>
            </w:r>
          </w:p>
        </w:tc>
      </w:tr>
      <w:tr w:rsidR="008D7EE5" w:rsidRPr="008D7EE5" w:rsidTr="008D7EE5">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5 929,75</w:t>
            </w:r>
          </w:p>
        </w:tc>
      </w:tr>
      <w:tr w:rsidR="008D7EE5" w:rsidRPr="008D7EE5" w:rsidTr="008D7EE5">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5 168,54</w:t>
            </w:r>
          </w:p>
        </w:tc>
      </w:tr>
      <w:tr w:rsidR="008D7EE5" w:rsidRPr="008D7EE5" w:rsidTr="008D7EE5">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110</w:t>
            </w:r>
          </w:p>
        </w:tc>
        <w:tc>
          <w:tcPr>
            <w:tcW w:w="170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5 168,54</w:t>
            </w:r>
          </w:p>
        </w:tc>
      </w:tr>
      <w:tr w:rsidR="008D7EE5" w:rsidRPr="008D7EE5" w:rsidTr="008D7EE5">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111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3 969,69</w:t>
            </w:r>
          </w:p>
        </w:tc>
      </w:tr>
      <w:tr w:rsidR="008D7EE5" w:rsidRPr="008D7EE5" w:rsidTr="008D7EE5">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D7EE5">
              <w:rPr>
                <w:rFonts w:ascii="Courier New" w:hAnsi="Courier New" w:cs="Courier New"/>
                <w:sz w:val="18"/>
                <w:szCs w:val="18"/>
              </w:rPr>
              <w:t>выплаты работников</w:t>
            </w:r>
            <w:proofErr w:type="gramEnd"/>
            <w:r w:rsidRPr="008D7EE5">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1 198,85</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735,01</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735,01</w:t>
            </w:r>
          </w:p>
        </w:tc>
      </w:tr>
      <w:tr w:rsidR="008D7EE5" w:rsidRPr="008D7EE5" w:rsidTr="008D7EE5">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455,01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445,01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445,01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259,01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280,00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800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26,21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26,21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26,21</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1 379,76</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1 379,76</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1 379,76</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Прочая закупка товаров, работ и услуг в целях капитального ремонта  </w:t>
            </w:r>
            <w:r w:rsidRPr="008D7EE5">
              <w:rPr>
                <w:rFonts w:ascii="Courier New" w:hAnsi="Courier New" w:cs="Courier New"/>
                <w:sz w:val="18"/>
                <w:szCs w:val="18"/>
              </w:rPr>
              <w:lastRenderedPageBreak/>
              <w:t>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1 379,76</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lastRenderedPageBreak/>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1 379,76</w:t>
            </w:r>
          </w:p>
        </w:tc>
      </w:tr>
      <w:tr w:rsidR="008D7EE5" w:rsidRPr="008D7EE5" w:rsidTr="008D7EE5">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color w:val="000000"/>
                <w:sz w:val="18"/>
                <w:szCs w:val="18"/>
              </w:rPr>
            </w:pPr>
            <w:r w:rsidRPr="008D7EE5">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20,00</w:t>
            </w:r>
          </w:p>
        </w:tc>
      </w:tr>
      <w:tr w:rsidR="008D7EE5" w:rsidRPr="008D7EE5" w:rsidTr="008D7EE5">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w:t>
            </w:r>
          </w:p>
        </w:tc>
      </w:tr>
      <w:tr w:rsidR="008D7EE5" w:rsidRPr="008D7EE5" w:rsidTr="008D7EE5">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471,70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230,00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230,00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230,00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230,00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230,00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230,00</w:t>
            </w:r>
          </w:p>
        </w:tc>
      </w:tr>
      <w:tr w:rsidR="008D7EE5" w:rsidRPr="008D7EE5" w:rsidTr="008D7EE5">
        <w:trPr>
          <w:trHeight w:val="600"/>
        </w:trPr>
        <w:tc>
          <w:tcPr>
            <w:tcW w:w="4551"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230,00</w:t>
            </w:r>
          </w:p>
        </w:tc>
      </w:tr>
      <w:tr w:rsidR="008D7EE5" w:rsidRPr="008D7EE5" w:rsidTr="008D7EE5">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1300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730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lastRenderedPageBreak/>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730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w:t>
            </w:r>
          </w:p>
        </w:tc>
      </w:tr>
      <w:tr w:rsidR="008D7EE5" w:rsidRPr="008D7EE5" w:rsidTr="008D7EE5">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1400</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160,69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160,69</w:t>
            </w:r>
          </w:p>
        </w:tc>
      </w:tr>
      <w:tr w:rsidR="008D7EE5" w:rsidRPr="008D7EE5" w:rsidTr="008D7EE5">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iCs/>
                <w:sz w:val="18"/>
                <w:szCs w:val="18"/>
              </w:rPr>
            </w:pPr>
            <w:r w:rsidRPr="008D7EE5">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iCs/>
                <w:sz w:val="18"/>
                <w:szCs w:val="18"/>
              </w:rPr>
            </w:pPr>
            <w:r w:rsidRPr="008D7EE5">
              <w:rPr>
                <w:rFonts w:ascii="Courier New" w:hAnsi="Courier New" w:cs="Courier New"/>
                <w:iCs/>
                <w:sz w:val="18"/>
                <w:szCs w:val="18"/>
              </w:rPr>
              <w:t>540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shd w:val="clear" w:color="auto" w:fill="FFFFFF"/>
              <w:jc w:val="both"/>
              <w:rPr>
                <w:rFonts w:ascii="Courier New" w:hAnsi="Courier New" w:cs="Courier New"/>
                <w:sz w:val="18"/>
                <w:szCs w:val="18"/>
              </w:rPr>
            </w:pPr>
            <w:r w:rsidRPr="008D7EE5">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bCs/>
                <w:sz w:val="18"/>
                <w:szCs w:val="18"/>
              </w:rPr>
            </w:pPr>
            <w:r w:rsidRPr="008D7EE5">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hd w:val="clear" w:color="auto" w:fill="FFFFFF"/>
              <w:jc w:val="center"/>
              <w:rPr>
                <w:rFonts w:ascii="Courier New" w:hAnsi="Courier New" w:cs="Courier New"/>
                <w:sz w:val="18"/>
                <w:szCs w:val="18"/>
              </w:rPr>
            </w:pPr>
            <w:r w:rsidRPr="008D7EE5">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bl>
    <w:p w:rsidR="00794979"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794979" w:rsidRPr="008D7EE5" w:rsidRDefault="00794979" w:rsidP="00A76AAE">
      <w:pPr>
        <w:widowControl w:val="0"/>
        <w:tabs>
          <w:tab w:val="left" w:pos="8130"/>
          <w:tab w:val="right" w:pos="9355"/>
        </w:tabs>
        <w:autoSpaceDE w:val="0"/>
        <w:autoSpaceDN w:val="0"/>
        <w:adjustRightInd w:val="0"/>
        <w:rPr>
          <w:rFonts w:ascii="Arial" w:eastAsia="Lucida Sans Unicode" w:hAnsi="Arial" w:cs="Arial"/>
          <w:b/>
          <w:sz w:val="18"/>
          <w:szCs w:val="18"/>
          <w:lang w:eastAsia="en-US"/>
        </w:rPr>
      </w:pP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Приложение № 8</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к решению Думы</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Голоустненского МО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 бюджете Голоустненского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муниципального образования на 2023 год</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и на плановый период 2024 и 2025 годов»</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от 12.12.2022 г. № 10-46/</w:t>
      </w:r>
      <w:proofErr w:type="spellStart"/>
      <w:r w:rsidRPr="008D7EE5">
        <w:rPr>
          <w:rFonts w:ascii="Courier New" w:hAnsi="Courier New" w:cs="Courier New"/>
          <w:sz w:val="18"/>
          <w:szCs w:val="18"/>
        </w:rPr>
        <w:t>рд</w:t>
      </w:r>
      <w:proofErr w:type="spellEnd"/>
    </w:p>
    <w:p w:rsidR="008D7EE5" w:rsidRPr="008D7EE5" w:rsidRDefault="008D7EE5" w:rsidP="008D7EE5">
      <w:pPr>
        <w:jc w:val="center"/>
        <w:rPr>
          <w:rFonts w:ascii="Arial" w:eastAsia="Calibri" w:hAnsi="Arial" w:cs="Arial"/>
          <w:sz w:val="18"/>
          <w:szCs w:val="18"/>
          <w:lang w:eastAsia="en-US"/>
        </w:rPr>
      </w:pPr>
    </w:p>
    <w:p w:rsidR="008D7EE5" w:rsidRPr="008D7EE5" w:rsidRDefault="008D7EE5" w:rsidP="008D7EE5">
      <w:pPr>
        <w:jc w:val="center"/>
        <w:rPr>
          <w:rFonts w:ascii="Arial" w:eastAsia="Calibri" w:hAnsi="Arial" w:cs="Arial"/>
          <w:sz w:val="18"/>
          <w:szCs w:val="18"/>
          <w:lang w:eastAsia="en-US"/>
        </w:rPr>
      </w:pPr>
      <w:r w:rsidRPr="008D7EE5">
        <w:rPr>
          <w:rFonts w:ascii="Arial" w:eastAsia="Calibri" w:hAnsi="Arial" w:cs="Arial"/>
          <w:sz w:val="18"/>
          <w:szCs w:val="18"/>
          <w:lang w:eastAsia="en-US"/>
        </w:rPr>
        <w:t>РАСПРЕДЕЛЕНИЕ БЮДЖЕТНЫХ АССИГНОВАНИЙ ПО РАЗДЕЛАМ, ПОДРАЗДЕЛАМ,</w:t>
      </w:r>
      <w:r w:rsidRPr="008D7EE5">
        <w:rPr>
          <w:sz w:val="18"/>
          <w:szCs w:val="18"/>
        </w:rPr>
        <w:t xml:space="preserve"> </w:t>
      </w:r>
      <w:r w:rsidRPr="008D7EE5">
        <w:rPr>
          <w:rFonts w:ascii="Arial" w:eastAsia="Calibri" w:hAnsi="Arial" w:cs="Arial"/>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2024</w:t>
      </w:r>
      <w:proofErr w:type="gramStart"/>
      <w:r w:rsidRPr="008D7EE5">
        <w:rPr>
          <w:rFonts w:ascii="Arial" w:eastAsia="Calibri" w:hAnsi="Arial" w:cs="Arial"/>
          <w:sz w:val="18"/>
          <w:szCs w:val="18"/>
          <w:lang w:eastAsia="en-US"/>
        </w:rPr>
        <w:t xml:space="preserve"> И</w:t>
      </w:r>
      <w:proofErr w:type="gramEnd"/>
      <w:r w:rsidRPr="008D7EE5">
        <w:rPr>
          <w:rFonts w:ascii="Arial" w:eastAsia="Calibri" w:hAnsi="Arial" w:cs="Arial"/>
          <w:sz w:val="18"/>
          <w:szCs w:val="18"/>
          <w:lang w:eastAsia="en-US"/>
        </w:rPr>
        <w:t xml:space="preserve"> 2025 ГОДОВ</w:t>
      </w:r>
    </w:p>
    <w:p w:rsidR="008D7EE5" w:rsidRPr="008D7EE5" w:rsidRDefault="008D7EE5" w:rsidP="008D7EE5">
      <w:pPr>
        <w:jc w:val="right"/>
        <w:rPr>
          <w:rFonts w:ascii="Arial" w:eastAsia="Calibri" w:hAnsi="Arial" w:cs="Arial"/>
          <w:sz w:val="18"/>
          <w:szCs w:val="18"/>
          <w:lang w:eastAsia="en-US"/>
        </w:rPr>
      </w:pPr>
      <w:r w:rsidRPr="008D7EE5">
        <w:rPr>
          <w:rFonts w:ascii="Arial" w:eastAsia="Calibri" w:hAnsi="Arial" w:cs="Arial"/>
          <w:sz w:val="18"/>
          <w:szCs w:val="18"/>
          <w:lang w:eastAsia="en-US"/>
        </w:rPr>
        <w:t>тыс. рублей</w:t>
      </w:r>
    </w:p>
    <w:tbl>
      <w:tblPr>
        <w:tblW w:w="10505" w:type="dxa"/>
        <w:tblInd w:w="93" w:type="dxa"/>
        <w:tblLayout w:type="fixed"/>
        <w:tblLook w:val="04A0" w:firstRow="1" w:lastRow="0" w:firstColumn="1" w:lastColumn="0" w:noHBand="0" w:noVBand="1"/>
      </w:tblPr>
      <w:tblGrid>
        <w:gridCol w:w="3559"/>
        <w:gridCol w:w="709"/>
        <w:gridCol w:w="850"/>
        <w:gridCol w:w="1985"/>
        <w:gridCol w:w="709"/>
        <w:gridCol w:w="1275"/>
        <w:gridCol w:w="1418"/>
      </w:tblGrid>
      <w:tr w:rsidR="008D7EE5" w:rsidRPr="008D7EE5" w:rsidTr="008D7EE5">
        <w:trPr>
          <w:trHeight w:val="1020"/>
        </w:trPr>
        <w:tc>
          <w:tcPr>
            <w:tcW w:w="3559"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D7EE5" w:rsidRPr="008D7EE5" w:rsidRDefault="008D7EE5" w:rsidP="008D7EE5">
            <w:pPr>
              <w:jc w:val="center"/>
              <w:rPr>
                <w:rFonts w:ascii="Courier New" w:hAnsi="Courier New" w:cs="Courier New"/>
                <w:bCs/>
                <w:sz w:val="18"/>
                <w:szCs w:val="18"/>
              </w:rPr>
            </w:pPr>
            <w:proofErr w:type="spellStart"/>
            <w:r w:rsidRPr="008D7EE5">
              <w:rPr>
                <w:rFonts w:ascii="Courier New" w:hAnsi="Courier New" w:cs="Courier New"/>
                <w:bCs/>
                <w:sz w:val="18"/>
                <w:szCs w:val="18"/>
              </w:rPr>
              <w:t>РзПр</w:t>
            </w:r>
            <w:proofErr w:type="spellEnd"/>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КЦСР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КВР</w:t>
            </w:r>
          </w:p>
        </w:tc>
        <w:tc>
          <w:tcPr>
            <w:tcW w:w="2693" w:type="dxa"/>
            <w:gridSpan w:val="2"/>
            <w:tcBorders>
              <w:top w:val="single" w:sz="4" w:space="0" w:color="auto"/>
              <w:left w:val="nil"/>
              <w:bottom w:val="single" w:sz="4" w:space="0" w:color="000000"/>
              <w:right w:val="single" w:sz="4" w:space="0" w:color="000000"/>
            </w:tcBorders>
            <w:shd w:val="clear" w:color="auto" w:fill="FFFFFF"/>
            <w:vAlign w:val="center"/>
            <w:hideMark/>
          </w:tcPr>
          <w:p w:rsidR="008D7EE5" w:rsidRPr="008D7EE5" w:rsidRDefault="008D7EE5" w:rsidP="008D7EE5">
            <w:pPr>
              <w:jc w:val="center"/>
              <w:rPr>
                <w:rFonts w:ascii="Courier New" w:hAnsi="Courier New" w:cs="Courier New"/>
                <w:bCs/>
                <w:color w:val="000000"/>
                <w:sz w:val="18"/>
                <w:szCs w:val="18"/>
              </w:rPr>
            </w:pPr>
            <w:r w:rsidRPr="008D7EE5">
              <w:rPr>
                <w:rFonts w:ascii="Courier New" w:hAnsi="Courier New" w:cs="Courier New"/>
                <w:bCs/>
                <w:color w:val="000000"/>
                <w:sz w:val="18"/>
                <w:szCs w:val="18"/>
              </w:rPr>
              <w:t>Сумма</w:t>
            </w:r>
          </w:p>
        </w:tc>
      </w:tr>
      <w:tr w:rsidR="008D7EE5" w:rsidRPr="008D7EE5" w:rsidTr="008D7EE5">
        <w:trPr>
          <w:trHeight w:val="330"/>
        </w:trPr>
        <w:tc>
          <w:tcPr>
            <w:tcW w:w="3559"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8D7EE5" w:rsidRPr="008D7EE5" w:rsidRDefault="008D7EE5" w:rsidP="008D7EE5">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hideMark/>
          </w:tcPr>
          <w:p w:rsidR="008D7EE5" w:rsidRPr="008D7EE5" w:rsidRDefault="008D7EE5" w:rsidP="008D7EE5">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hideMark/>
          </w:tcPr>
          <w:p w:rsidR="008D7EE5" w:rsidRPr="008D7EE5" w:rsidRDefault="008D7EE5" w:rsidP="008D7EE5">
            <w:pPr>
              <w:jc w:val="center"/>
              <w:rPr>
                <w:rFonts w:ascii="Courier New" w:hAnsi="Courier New" w:cs="Courier New"/>
                <w:bCs/>
                <w:sz w:val="18"/>
                <w:szCs w:val="18"/>
              </w:rPr>
            </w:pPr>
          </w:p>
        </w:tc>
        <w:tc>
          <w:tcPr>
            <w:tcW w:w="1985" w:type="dxa"/>
            <w:vMerge/>
            <w:tcBorders>
              <w:top w:val="single" w:sz="4" w:space="0" w:color="auto"/>
              <w:left w:val="single" w:sz="4" w:space="0" w:color="auto"/>
              <w:bottom w:val="single" w:sz="4" w:space="0" w:color="000000"/>
              <w:right w:val="single" w:sz="4" w:space="0" w:color="auto"/>
            </w:tcBorders>
            <w:shd w:val="clear" w:color="auto" w:fill="FFFFFF"/>
            <w:hideMark/>
          </w:tcPr>
          <w:p w:rsidR="008D7EE5" w:rsidRPr="008D7EE5" w:rsidRDefault="008D7EE5" w:rsidP="008D7EE5">
            <w:pPr>
              <w:jc w:val="cente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hideMark/>
          </w:tcPr>
          <w:p w:rsidR="008D7EE5" w:rsidRPr="008D7EE5" w:rsidRDefault="008D7EE5" w:rsidP="008D7EE5">
            <w:pPr>
              <w:jc w:val="center"/>
              <w:rPr>
                <w:rFonts w:ascii="Courier New" w:hAnsi="Courier New" w:cs="Courier New"/>
                <w:bCs/>
                <w:sz w:val="18"/>
                <w:szCs w:val="18"/>
              </w:rPr>
            </w:pPr>
          </w:p>
        </w:tc>
        <w:tc>
          <w:tcPr>
            <w:tcW w:w="1275" w:type="dxa"/>
            <w:tcBorders>
              <w:top w:val="nil"/>
              <w:left w:val="nil"/>
              <w:bottom w:val="single" w:sz="4" w:space="0" w:color="auto"/>
              <w:right w:val="single" w:sz="4" w:space="0" w:color="auto"/>
            </w:tcBorders>
            <w:shd w:val="clear" w:color="auto" w:fill="FFFFFF"/>
            <w:hideMark/>
          </w:tcPr>
          <w:p w:rsidR="008D7EE5" w:rsidRPr="008D7EE5" w:rsidRDefault="008D7EE5" w:rsidP="008D7EE5">
            <w:pPr>
              <w:jc w:val="center"/>
              <w:rPr>
                <w:rFonts w:ascii="Courier New" w:hAnsi="Courier New" w:cs="Courier New"/>
                <w:bCs/>
                <w:color w:val="000000"/>
                <w:sz w:val="18"/>
                <w:szCs w:val="18"/>
              </w:rPr>
            </w:pPr>
            <w:r w:rsidRPr="008D7EE5">
              <w:rPr>
                <w:rFonts w:ascii="Courier New" w:hAnsi="Courier New" w:cs="Courier New"/>
                <w:bCs/>
                <w:color w:val="000000"/>
                <w:sz w:val="18"/>
                <w:szCs w:val="18"/>
              </w:rPr>
              <w:t>2024</w:t>
            </w:r>
          </w:p>
        </w:tc>
        <w:tc>
          <w:tcPr>
            <w:tcW w:w="1418" w:type="dxa"/>
            <w:tcBorders>
              <w:top w:val="nil"/>
              <w:left w:val="nil"/>
              <w:bottom w:val="single" w:sz="4" w:space="0" w:color="auto"/>
              <w:right w:val="single" w:sz="4" w:space="0" w:color="auto"/>
            </w:tcBorders>
            <w:shd w:val="clear" w:color="auto" w:fill="FFFFFF"/>
            <w:hideMark/>
          </w:tcPr>
          <w:p w:rsidR="008D7EE5" w:rsidRPr="008D7EE5" w:rsidRDefault="008D7EE5" w:rsidP="008D7EE5">
            <w:pPr>
              <w:jc w:val="center"/>
              <w:rPr>
                <w:rFonts w:ascii="Courier New" w:hAnsi="Courier New" w:cs="Courier New"/>
                <w:bCs/>
                <w:color w:val="000000"/>
                <w:sz w:val="18"/>
                <w:szCs w:val="18"/>
              </w:rPr>
            </w:pPr>
            <w:r w:rsidRPr="008D7EE5">
              <w:rPr>
                <w:rFonts w:ascii="Courier New" w:hAnsi="Courier New" w:cs="Courier New"/>
                <w:bCs/>
                <w:color w:val="000000"/>
                <w:sz w:val="18"/>
                <w:szCs w:val="18"/>
              </w:rPr>
              <w:t>2025</w:t>
            </w:r>
          </w:p>
        </w:tc>
      </w:tr>
      <w:tr w:rsidR="008D7EE5" w:rsidRPr="008D7EE5" w:rsidTr="008D7EE5">
        <w:trPr>
          <w:trHeight w:val="330"/>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hideMark/>
          </w:tcPr>
          <w:p w:rsidR="008D7EE5" w:rsidRPr="008D7EE5" w:rsidRDefault="008D7EE5" w:rsidP="008D7EE5">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19 814,63</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19 263,06</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6 772,29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9 445,64</w:t>
            </w:r>
          </w:p>
        </w:tc>
      </w:tr>
      <w:tr w:rsidR="008D7EE5" w:rsidRPr="008D7EE5" w:rsidTr="008D7EE5">
        <w:trPr>
          <w:trHeight w:val="57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796,91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929,72</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796,91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929,72</w:t>
            </w:r>
          </w:p>
        </w:tc>
      </w:tr>
      <w:tr w:rsidR="008D7EE5" w:rsidRPr="008D7EE5" w:rsidTr="008D7EE5">
        <w:trPr>
          <w:trHeight w:val="13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796,91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929,72</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796,91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929,72</w:t>
            </w:r>
          </w:p>
        </w:tc>
      </w:tr>
      <w:tr w:rsidR="008D7EE5" w:rsidRPr="008D7EE5" w:rsidTr="008D7EE5">
        <w:trPr>
          <w:trHeight w:val="103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796,91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929,72</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796,91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929,72</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612,06</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714,07</w:t>
            </w:r>
          </w:p>
        </w:tc>
      </w:tr>
      <w:tr w:rsidR="008D7EE5" w:rsidRPr="008D7EE5" w:rsidTr="008D7EE5">
        <w:trPr>
          <w:trHeight w:val="79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184,84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215,65</w:t>
            </w:r>
          </w:p>
        </w:tc>
      </w:tr>
      <w:tr w:rsidR="008D7EE5" w:rsidRPr="008D7EE5" w:rsidTr="008D7EE5">
        <w:trPr>
          <w:trHeight w:val="85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3 604,54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4 939,59</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3 554,74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4 889,79</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3 554,74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4 889,79</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3 554,74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4 889,79</w:t>
            </w:r>
          </w:p>
        </w:tc>
      </w:tr>
      <w:tr w:rsidR="008D7EE5" w:rsidRPr="008D7EE5" w:rsidTr="008D7EE5">
        <w:trPr>
          <w:trHeight w:val="102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2 830,50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4 003,32</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2 830,50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4 003,32</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2 059,87</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2 847,38</w:t>
            </w:r>
          </w:p>
        </w:tc>
      </w:tr>
      <w:tr w:rsidR="008D7EE5" w:rsidRPr="008D7EE5" w:rsidTr="008D7EE5">
        <w:trPr>
          <w:trHeight w:val="76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770,63</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1 155,94</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465,24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627,47</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235,24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377,47</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235,24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377,47</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124,24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136,47</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852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4,00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49,80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49,80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49,10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49,10</w:t>
            </w:r>
          </w:p>
        </w:tc>
      </w:tr>
      <w:tr w:rsidR="008D7EE5" w:rsidRPr="008D7EE5" w:rsidTr="008D7EE5">
        <w:trPr>
          <w:trHeight w:val="75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49,10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37,71</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37,71</w:t>
            </w:r>
          </w:p>
        </w:tc>
      </w:tr>
      <w:tr w:rsidR="008D7EE5" w:rsidRPr="008D7EE5" w:rsidTr="008D7EE5">
        <w:trPr>
          <w:trHeight w:val="76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11,39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11,39</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 xml:space="preserve">Непрограммные расходы органов местного самоуправления за </w:t>
            </w:r>
            <w:r w:rsidRPr="008D7EE5">
              <w:rPr>
                <w:rFonts w:ascii="Courier New" w:hAnsi="Courier New" w:cs="Courier New"/>
                <w:bCs/>
                <w:iCs/>
                <w:sz w:val="18"/>
                <w:szCs w:val="18"/>
              </w:rPr>
              <w:lastRenderedPageBreak/>
              <w:t>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0,70</w:t>
            </w:r>
          </w:p>
        </w:tc>
      </w:tr>
      <w:tr w:rsidR="008D7EE5" w:rsidRPr="008D7EE5" w:rsidTr="008D7EE5">
        <w:trPr>
          <w:trHeight w:val="129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525"/>
        </w:trPr>
        <w:tc>
          <w:tcPr>
            <w:tcW w:w="3559" w:type="dxa"/>
            <w:tcBorders>
              <w:top w:val="nil"/>
              <w:left w:val="single" w:sz="4" w:space="0" w:color="auto"/>
              <w:bottom w:val="single" w:sz="4" w:space="0" w:color="auto"/>
              <w:right w:val="nil"/>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0,70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0111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610,00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600,00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610,00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600,00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870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610,00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600,00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870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610,00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600,00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870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610,00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600,00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1 760,85</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2 976,32</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1 760,85</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2 976,32</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1 760,85</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2 976,32</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1 755,85</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2 971,32</w:t>
            </w:r>
          </w:p>
        </w:tc>
      </w:tr>
      <w:tr w:rsidR="008D7EE5" w:rsidRPr="008D7EE5" w:rsidTr="008D7EE5">
        <w:trPr>
          <w:trHeight w:val="103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1 505,85</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2 339,49</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1 505,85</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2 339,49</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1 156,57</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1 850,51</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D7EE5">
              <w:rPr>
                <w:rFonts w:ascii="Courier New" w:hAnsi="Courier New" w:cs="Courier New"/>
                <w:sz w:val="18"/>
                <w:szCs w:val="18"/>
              </w:rPr>
              <w:t>выплаты работников</w:t>
            </w:r>
            <w:proofErr w:type="gramEnd"/>
            <w:r w:rsidRPr="008D7EE5">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119</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349,28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488,98</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631,83</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631,83</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631,83</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236,83</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120,00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vAlign w:val="center"/>
          </w:tcPr>
          <w:p w:rsidR="008D7EE5" w:rsidRPr="008D7EE5" w:rsidRDefault="008D7EE5" w:rsidP="008D7EE5">
            <w:pPr>
              <w:spacing w:after="200"/>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0113</w:t>
            </w:r>
          </w:p>
        </w:tc>
        <w:tc>
          <w:tcPr>
            <w:tcW w:w="198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sz w:val="18"/>
                <w:szCs w:val="18"/>
                <w:lang w:eastAsia="en-US"/>
              </w:rPr>
            </w:pP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spacing w:after="200"/>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0113</w:t>
            </w:r>
          </w:p>
        </w:tc>
        <w:tc>
          <w:tcPr>
            <w:tcW w:w="198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247</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400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410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78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Бюджетные инвестиции на приобретение объектов недвижимого имущества в</w:t>
            </w:r>
            <w:r w:rsidRPr="008D7EE5">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412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412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0200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182,00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188,80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75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182,00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188,80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188,80</w:t>
            </w:r>
          </w:p>
        </w:tc>
      </w:tr>
      <w:tr w:rsidR="008D7EE5" w:rsidRPr="008D7EE5" w:rsidTr="008D7EE5">
        <w:trPr>
          <w:trHeight w:val="78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139,79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145,01</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91.3.00.51187</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42,22</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43,79</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3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0300</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30,00</w:t>
            </w:r>
          </w:p>
        </w:tc>
      </w:tr>
      <w:tr w:rsidR="008D7EE5" w:rsidRPr="008D7EE5" w:rsidTr="008D7EE5">
        <w:trPr>
          <w:trHeight w:val="570"/>
        </w:trPr>
        <w:tc>
          <w:tcPr>
            <w:tcW w:w="3559" w:type="dxa"/>
            <w:tcBorders>
              <w:top w:val="nil"/>
              <w:left w:val="single" w:sz="8"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30,00</w:t>
            </w:r>
          </w:p>
        </w:tc>
      </w:tr>
      <w:tr w:rsidR="008D7EE5" w:rsidRPr="008D7EE5" w:rsidTr="008D7EE5">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52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985"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0309</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86,00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30,00</w:t>
            </w:r>
          </w:p>
        </w:tc>
      </w:tr>
      <w:tr w:rsidR="008D7EE5" w:rsidRPr="008D7EE5" w:rsidTr="008D7EE5">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78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1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3 242,63</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3 371,24</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3 192,63</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lastRenderedPageBreak/>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57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5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33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3 371,24</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20,70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3 371,24</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0409</w:t>
            </w:r>
          </w:p>
        </w:tc>
        <w:tc>
          <w:tcPr>
            <w:tcW w:w="1985"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vAlign w:val="bottom"/>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3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0412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1 287,44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880,00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0502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lastRenderedPageBreak/>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0502</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1 287,44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880,00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1 087,44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880,00</w:t>
            </w:r>
          </w:p>
        </w:tc>
      </w:tr>
      <w:tr w:rsidR="008D7EE5" w:rsidRPr="008D7EE5" w:rsidTr="008D7EE5">
        <w:trPr>
          <w:trHeight w:val="5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667,44</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460,00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482,86</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460,00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102,86</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80,00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380,00</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184,58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184,58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184,58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420,00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420,00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420,00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420,00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420,00</w:t>
            </w:r>
          </w:p>
        </w:tc>
      </w:tr>
      <w:tr w:rsidR="008D7EE5" w:rsidRPr="008D7EE5" w:rsidTr="008D7EE5">
        <w:trPr>
          <w:trHeight w:val="39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99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3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lastRenderedPageBreak/>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66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color w:val="000000"/>
                <w:sz w:val="18"/>
                <w:szCs w:val="18"/>
              </w:rPr>
            </w:pPr>
            <w:r w:rsidRPr="008D7EE5">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0,00</w:t>
            </w:r>
          </w:p>
        </w:tc>
      </w:tr>
      <w:tr w:rsidR="008D7EE5" w:rsidRPr="008D7EE5" w:rsidTr="008D7EE5">
        <w:trPr>
          <w:trHeight w:val="31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0600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15"/>
        </w:trPr>
        <w:tc>
          <w:tcPr>
            <w:tcW w:w="3559" w:type="dxa"/>
            <w:tcBorders>
              <w:top w:val="single" w:sz="4" w:space="0" w:color="auto"/>
              <w:left w:val="single" w:sz="4" w:space="0" w:color="auto"/>
              <w:bottom w:val="single" w:sz="4" w:space="0" w:color="auto"/>
              <w:right w:val="nil"/>
            </w:tcBorders>
            <w:shd w:val="clear" w:color="auto" w:fill="FFFFFF"/>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103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66"/>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7 421,39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4 709,98</w:t>
            </w:r>
          </w:p>
        </w:tc>
      </w:tr>
      <w:tr w:rsidR="008D7EE5" w:rsidRPr="008D7EE5" w:rsidTr="008D7EE5">
        <w:trPr>
          <w:trHeight w:val="24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54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985"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418"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510"/>
        </w:trPr>
        <w:tc>
          <w:tcPr>
            <w:tcW w:w="3559" w:type="dxa"/>
            <w:tcBorders>
              <w:top w:val="single" w:sz="4" w:space="0" w:color="auto"/>
              <w:left w:val="single" w:sz="4" w:space="0" w:color="auto"/>
              <w:bottom w:val="nil"/>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lastRenderedPageBreak/>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000</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7 421,39</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4 709,98</w:t>
            </w:r>
          </w:p>
        </w:tc>
      </w:tr>
      <w:tr w:rsidR="008D7EE5" w:rsidRPr="008D7EE5" w:rsidTr="008D7EE5">
        <w:trPr>
          <w:trHeight w:val="1020"/>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6 891,39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4 019,98</w:t>
            </w:r>
          </w:p>
        </w:tc>
      </w:tr>
      <w:tr w:rsidR="008D7EE5" w:rsidRPr="008D7EE5" w:rsidTr="008D7EE5">
        <w:trPr>
          <w:trHeight w:val="285"/>
        </w:trPr>
        <w:tc>
          <w:tcPr>
            <w:tcW w:w="3559" w:type="dxa"/>
            <w:tcBorders>
              <w:top w:val="single" w:sz="4" w:space="0" w:color="auto"/>
              <w:left w:val="single" w:sz="4" w:space="0" w:color="auto"/>
              <w:bottom w:val="single" w:sz="4" w:space="0" w:color="auto"/>
              <w:right w:val="nil"/>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110</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6 891,39</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4 019,98</w:t>
            </w:r>
          </w:p>
        </w:tc>
      </w:tr>
      <w:tr w:rsidR="008D7EE5" w:rsidRPr="008D7EE5" w:rsidTr="008D7EE5">
        <w:trPr>
          <w:trHeight w:val="300"/>
        </w:trPr>
        <w:tc>
          <w:tcPr>
            <w:tcW w:w="3559" w:type="dxa"/>
            <w:tcBorders>
              <w:top w:val="single" w:sz="4" w:space="0" w:color="auto"/>
              <w:left w:val="single" w:sz="4" w:space="0" w:color="auto"/>
              <w:bottom w:val="single" w:sz="4" w:space="0" w:color="auto"/>
              <w:right w:val="nil"/>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111</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5 292,92</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3 087,54</w:t>
            </w:r>
          </w:p>
        </w:tc>
      </w:tr>
      <w:tr w:rsidR="008D7EE5" w:rsidRPr="008D7EE5" w:rsidTr="008D7EE5">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8D7EE5">
              <w:rPr>
                <w:rFonts w:ascii="Courier New" w:hAnsi="Courier New" w:cs="Courier New"/>
                <w:sz w:val="18"/>
                <w:szCs w:val="18"/>
              </w:rPr>
              <w:t>выплаты работников</w:t>
            </w:r>
            <w:proofErr w:type="gramEnd"/>
            <w:r w:rsidRPr="008D7EE5">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119</w:t>
            </w:r>
          </w:p>
        </w:tc>
        <w:tc>
          <w:tcPr>
            <w:tcW w:w="1275"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1 598,46</w:t>
            </w:r>
          </w:p>
        </w:tc>
        <w:tc>
          <w:tcPr>
            <w:tcW w:w="1418" w:type="dxa"/>
            <w:tcBorders>
              <w:top w:val="single" w:sz="4" w:space="0" w:color="auto"/>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932,44</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410,00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30,00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120,00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220,00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110,00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110,00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280,00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280,00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800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0,00</w:t>
            </w:r>
          </w:p>
        </w:tc>
      </w:tr>
      <w:tr w:rsidR="008D7EE5" w:rsidRPr="008D7EE5" w:rsidTr="008D7EE5">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color w:val="000000"/>
                <w:sz w:val="18"/>
                <w:szCs w:val="18"/>
              </w:rPr>
            </w:pPr>
            <w:r w:rsidRPr="008D7EE5">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vAlign w:val="bottom"/>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Прочая закупка товаров, работ и услуг в целях капитального </w:t>
            </w:r>
            <w:r w:rsidRPr="008D7EE5">
              <w:rPr>
                <w:rFonts w:ascii="Courier New" w:hAnsi="Courier New" w:cs="Courier New"/>
                <w:sz w:val="18"/>
                <w:szCs w:val="18"/>
              </w:rPr>
              <w:lastRenderedPageBreak/>
              <w:t>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243</w:t>
            </w:r>
          </w:p>
        </w:tc>
        <w:tc>
          <w:tcPr>
            <w:tcW w:w="1275"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48"/>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2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259"/>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471,70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471,70</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312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6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312</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471,70</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1300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w:t>
            </w:r>
          </w:p>
        </w:tc>
      </w:tr>
      <w:tr w:rsidR="008D7EE5" w:rsidRPr="008D7EE5" w:rsidTr="008D7EE5">
        <w:trPr>
          <w:trHeight w:val="24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iCs/>
                <w:sz w:val="18"/>
                <w:szCs w:val="18"/>
                <w:lang w:eastAsia="en-US"/>
              </w:rPr>
            </w:pPr>
            <w:r w:rsidRPr="008D7EE5">
              <w:rPr>
                <w:rFonts w:ascii="Courier New" w:eastAsia="Calibri" w:hAnsi="Courier New" w:cs="Courier New"/>
                <w:bCs/>
                <w:iCs/>
                <w:sz w:val="18"/>
                <w:szCs w:val="18"/>
                <w:lang w:eastAsia="en-US"/>
              </w:rPr>
              <w:t>5,00</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4,48</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iCs/>
                <w:sz w:val="18"/>
                <w:szCs w:val="18"/>
                <w:lang w:eastAsia="en-US"/>
              </w:rPr>
            </w:pPr>
            <w:r w:rsidRPr="008D7EE5">
              <w:rPr>
                <w:rFonts w:ascii="Courier New" w:eastAsia="Calibri" w:hAnsi="Courier New" w:cs="Courier New"/>
                <w:iCs/>
                <w:sz w:val="18"/>
                <w:szCs w:val="18"/>
                <w:lang w:eastAsia="en-US"/>
              </w:rPr>
              <w:t>5,00</w:t>
            </w:r>
          </w:p>
        </w:tc>
      </w:tr>
      <w:tr w:rsidR="008D7EE5" w:rsidRPr="008D7EE5" w:rsidTr="008D7EE5">
        <w:trPr>
          <w:trHeight w:val="603"/>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1400</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160,69</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51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54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iCs/>
                <w:sz w:val="18"/>
                <w:szCs w:val="18"/>
              </w:rPr>
            </w:pPr>
            <w:r w:rsidRPr="008D7EE5">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300"/>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bCs/>
                <w:iCs/>
                <w:sz w:val="18"/>
                <w:szCs w:val="18"/>
              </w:rPr>
            </w:pPr>
            <w:r w:rsidRPr="008D7EE5">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iCs/>
                <w:sz w:val="18"/>
                <w:szCs w:val="18"/>
              </w:rPr>
            </w:pPr>
            <w:r w:rsidRPr="008D7EE5">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noWrap/>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r w:rsidR="008D7EE5" w:rsidRPr="008D7EE5" w:rsidTr="008D7EE5">
        <w:trPr>
          <w:trHeight w:val="285"/>
        </w:trPr>
        <w:tc>
          <w:tcPr>
            <w:tcW w:w="3559" w:type="dxa"/>
            <w:tcBorders>
              <w:top w:val="nil"/>
              <w:left w:val="single" w:sz="4" w:space="0" w:color="auto"/>
              <w:bottom w:val="single" w:sz="4" w:space="0" w:color="auto"/>
              <w:right w:val="single" w:sz="4" w:space="0" w:color="auto"/>
            </w:tcBorders>
            <w:shd w:val="clear" w:color="auto" w:fill="FFFFFF"/>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1403</w:t>
            </w:r>
          </w:p>
        </w:tc>
        <w:tc>
          <w:tcPr>
            <w:tcW w:w="198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iCs/>
                <w:sz w:val="18"/>
                <w:szCs w:val="18"/>
              </w:rPr>
            </w:pPr>
            <w:r w:rsidRPr="008D7EE5">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FFFFFF"/>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160,69</w:t>
            </w:r>
          </w:p>
        </w:tc>
      </w:tr>
    </w:tbl>
    <w:p w:rsidR="008D7EE5" w:rsidRPr="008D7EE5" w:rsidRDefault="008D7EE5" w:rsidP="008D7EE5">
      <w:pPr>
        <w:jc w:val="right"/>
        <w:rPr>
          <w:rFonts w:ascii="Courier New" w:eastAsia="Calibri" w:hAnsi="Courier New" w:cs="Courier New"/>
          <w:sz w:val="22"/>
          <w:szCs w:val="22"/>
          <w:lang w:eastAsia="en-US"/>
        </w:rPr>
      </w:pPr>
    </w:p>
    <w:p w:rsidR="008D7EE5" w:rsidRPr="008D7EE5" w:rsidRDefault="008D7EE5" w:rsidP="008D7EE5">
      <w:pPr>
        <w:jc w:val="right"/>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Приложение № 9</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к решению Думы</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Голоустненского МО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 бюджете Голоустненского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муниципального образования на 2023 год</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и на плановый период 2024 и 2025 годов»</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от 12.12.2022 г. № 10-46/</w:t>
      </w:r>
      <w:proofErr w:type="spellStart"/>
      <w:r w:rsidRPr="008D7EE5">
        <w:rPr>
          <w:rFonts w:ascii="Courier New" w:hAnsi="Courier New" w:cs="Courier New"/>
          <w:sz w:val="18"/>
          <w:szCs w:val="18"/>
        </w:rPr>
        <w:t>рд</w:t>
      </w:r>
      <w:proofErr w:type="spellEnd"/>
    </w:p>
    <w:p w:rsidR="008D7EE5" w:rsidRPr="008D7EE5" w:rsidRDefault="008D7EE5" w:rsidP="008D7EE5">
      <w:pPr>
        <w:spacing w:line="276" w:lineRule="auto"/>
        <w:jc w:val="right"/>
        <w:rPr>
          <w:rFonts w:ascii="Courier New" w:eastAsia="Calibri" w:hAnsi="Courier New" w:cs="Courier New"/>
          <w:sz w:val="18"/>
          <w:szCs w:val="18"/>
        </w:rPr>
      </w:pPr>
    </w:p>
    <w:p w:rsidR="008D7EE5" w:rsidRPr="008D7EE5" w:rsidRDefault="008D7EE5" w:rsidP="008D7EE5">
      <w:pPr>
        <w:spacing w:line="276" w:lineRule="auto"/>
        <w:jc w:val="center"/>
        <w:rPr>
          <w:rFonts w:ascii="Arial" w:eastAsia="Calibri" w:hAnsi="Arial" w:cs="Arial"/>
          <w:sz w:val="16"/>
          <w:szCs w:val="18"/>
          <w:lang w:eastAsia="en-US"/>
        </w:rPr>
      </w:pPr>
      <w:r w:rsidRPr="008D7EE5">
        <w:rPr>
          <w:rFonts w:ascii="Arial" w:eastAsia="Calibri" w:hAnsi="Arial" w:cs="Arial"/>
          <w:sz w:val="16"/>
          <w:szCs w:val="18"/>
          <w:lang w:eastAsia="en-US"/>
        </w:rPr>
        <w:t>ИСТОЧНИКИ ВНУТРЕННЕГО ФИНАНСИРОВАНИЯ ДЕФИЦИТА БЮДЖЕТА ГОЛОУСТНЕНСКОГО МУНИЦИПАЛЬНОГО ОБРАЗОВАНИЯ НА 2023 ГОД</w:t>
      </w:r>
    </w:p>
    <w:p w:rsidR="008D7EE5" w:rsidRPr="008D7EE5" w:rsidRDefault="008D7EE5" w:rsidP="008D7EE5">
      <w:pPr>
        <w:spacing w:line="276" w:lineRule="auto"/>
        <w:jc w:val="right"/>
        <w:rPr>
          <w:rFonts w:ascii="Arial" w:eastAsia="Calibri" w:hAnsi="Arial" w:cs="Arial"/>
          <w:b/>
          <w:sz w:val="16"/>
          <w:szCs w:val="18"/>
          <w:lang w:eastAsia="en-US"/>
        </w:rPr>
      </w:pPr>
      <w:r w:rsidRPr="008D7EE5">
        <w:rPr>
          <w:rFonts w:ascii="Arial" w:eastAsia="Calibri" w:hAnsi="Arial" w:cs="Arial"/>
          <w:sz w:val="16"/>
          <w:szCs w:val="18"/>
          <w:lang w:eastAsia="en-US"/>
        </w:rPr>
        <w:t>тыс. рублей</w:t>
      </w:r>
    </w:p>
    <w:p w:rsidR="008D7EE5" w:rsidRPr="008D7EE5" w:rsidRDefault="008D7EE5" w:rsidP="008D7EE5">
      <w:pPr>
        <w:jc w:val="right"/>
        <w:rPr>
          <w:rFonts w:ascii="Courier New" w:eastAsia="Calibri" w:hAnsi="Courier New" w:cs="Courier New"/>
          <w:sz w:val="18"/>
          <w:szCs w:val="18"/>
          <w:lang w:eastAsia="en-US"/>
        </w:rPr>
      </w:pPr>
    </w:p>
    <w:tbl>
      <w:tblPr>
        <w:tblW w:w="10490" w:type="dxa"/>
        <w:tblInd w:w="108" w:type="dxa"/>
        <w:tblLook w:val="04A0" w:firstRow="1" w:lastRow="0" w:firstColumn="1" w:lastColumn="0" w:noHBand="0" w:noVBand="1"/>
      </w:tblPr>
      <w:tblGrid>
        <w:gridCol w:w="5103"/>
        <w:gridCol w:w="3686"/>
        <w:gridCol w:w="1701"/>
      </w:tblGrid>
      <w:tr w:rsidR="008D7EE5" w:rsidRPr="008D7EE5" w:rsidTr="008D7EE5">
        <w:trPr>
          <w:trHeight w:val="300"/>
        </w:trPr>
        <w:tc>
          <w:tcPr>
            <w:tcW w:w="5103"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Наименование</w:t>
            </w:r>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Код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Сумма</w:t>
            </w:r>
          </w:p>
        </w:tc>
      </w:tr>
      <w:tr w:rsidR="008D7EE5" w:rsidRPr="008D7EE5" w:rsidTr="008D7EE5">
        <w:trPr>
          <w:trHeight w:val="585"/>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Источники внутреннего финансирования дефицитов бюджетов</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000 01 00 00 00 00 0000 000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435,67</w:t>
            </w:r>
          </w:p>
        </w:tc>
      </w:tr>
      <w:tr w:rsidR="008D7EE5" w:rsidRPr="008D7EE5" w:rsidTr="008D7EE5">
        <w:trPr>
          <w:trHeight w:val="45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Кредиты от кредитных организаций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718 01 02 00 00 00 0000 000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867,67</w:t>
            </w:r>
          </w:p>
        </w:tc>
      </w:tr>
      <w:tr w:rsidR="008D7EE5" w:rsidRPr="008D7EE5" w:rsidTr="008D7EE5">
        <w:trPr>
          <w:trHeight w:val="495"/>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Привлечение кредитов от кредитных организаций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000 01 02 00 00 00 0000 700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867,67</w:t>
            </w:r>
          </w:p>
        </w:tc>
      </w:tr>
      <w:tr w:rsidR="008D7EE5" w:rsidRPr="008D7EE5" w:rsidTr="008D7EE5">
        <w:trPr>
          <w:trHeight w:val="60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000 01 02 00 00 10 0000 710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867,67</w:t>
            </w:r>
          </w:p>
        </w:tc>
      </w:tr>
      <w:tr w:rsidR="008D7EE5" w:rsidRPr="008D7EE5" w:rsidTr="008D7EE5">
        <w:trPr>
          <w:trHeight w:val="60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000 01 02 00 00 00 0000 800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675"/>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000 01 02 00 00 10 0000 810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336"/>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Бюджетные кредиты от других бюджетов бюджетной системы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000 01 03 00 00 00 0000 000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-432,00</w:t>
            </w:r>
          </w:p>
        </w:tc>
      </w:tr>
      <w:tr w:rsidR="008D7EE5" w:rsidRPr="008D7EE5" w:rsidTr="008D7EE5">
        <w:trPr>
          <w:trHeight w:val="645"/>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000 01 03 00 00 00 0000 700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15"/>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000 01 03 01 00 10 0000 710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76"/>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000 01 03 01 00 00 0000 800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-432,00</w:t>
            </w:r>
          </w:p>
        </w:tc>
      </w:tr>
      <w:tr w:rsidR="008D7EE5" w:rsidRPr="008D7EE5" w:rsidTr="008D7EE5">
        <w:trPr>
          <w:trHeight w:val="87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000 01 03 01 00 10 0000 810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-432,00</w:t>
            </w:r>
          </w:p>
        </w:tc>
      </w:tr>
      <w:tr w:rsidR="008D7EE5" w:rsidRPr="008D7EE5" w:rsidTr="008D7EE5">
        <w:trPr>
          <w:trHeight w:val="360"/>
        </w:trPr>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Изменение остатков средств на счетах по учету средств бюджетов</w:t>
            </w:r>
          </w:p>
        </w:tc>
        <w:tc>
          <w:tcPr>
            <w:tcW w:w="3686"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000 01 05 00 00 00 0000 000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285"/>
        </w:trPr>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Увеличение остатков средств бюджетов</w:t>
            </w:r>
          </w:p>
        </w:tc>
        <w:tc>
          <w:tcPr>
            <w:tcW w:w="3686"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000 01 05 00 00 00 0000 500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-25 309,20</w:t>
            </w:r>
          </w:p>
        </w:tc>
      </w:tr>
      <w:tr w:rsidR="008D7EE5" w:rsidRPr="008D7EE5" w:rsidTr="008D7EE5">
        <w:trPr>
          <w:trHeight w:val="330"/>
        </w:trPr>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прочих остатков  средств бюджетов </w:t>
            </w:r>
          </w:p>
        </w:tc>
        <w:tc>
          <w:tcPr>
            <w:tcW w:w="3686"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000 01 05 02 00 00 0000 500</w:t>
            </w:r>
          </w:p>
        </w:tc>
        <w:tc>
          <w:tcPr>
            <w:tcW w:w="1701" w:type="dxa"/>
            <w:tcBorders>
              <w:top w:val="single" w:sz="4" w:space="0" w:color="auto"/>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-25 309,20</w:t>
            </w:r>
          </w:p>
        </w:tc>
      </w:tr>
      <w:tr w:rsidR="008D7EE5" w:rsidRPr="008D7EE5" w:rsidTr="008D7EE5">
        <w:trPr>
          <w:trHeight w:val="33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прочих остатков денежных средств бюджетов </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000 01 05 02 01 00 0000 510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-25 309,20</w:t>
            </w:r>
          </w:p>
        </w:tc>
      </w:tr>
      <w:tr w:rsidR="008D7EE5" w:rsidRPr="008D7EE5" w:rsidTr="008D7EE5">
        <w:trPr>
          <w:trHeight w:val="66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прочих остатков денежных средств бюджетов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000 01 05 02 01 10 0000 510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-25 309,20</w:t>
            </w:r>
          </w:p>
        </w:tc>
      </w:tr>
      <w:tr w:rsidR="008D7EE5" w:rsidRPr="008D7EE5" w:rsidTr="008D7EE5">
        <w:trPr>
          <w:trHeight w:val="33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Уменьшение остатков средств бюджетов</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000 01 05 00 00 00 0000 600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25 309,20</w:t>
            </w:r>
          </w:p>
        </w:tc>
      </w:tr>
      <w:tr w:rsidR="008D7EE5" w:rsidRPr="008D7EE5" w:rsidTr="008D7EE5">
        <w:trPr>
          <w:trHeight w:val="33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Уменьшение прочих остатков средств бюджетов</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000 01 05 02 00 00 0000 600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25 309,20</w:t>
            </w:r>
          </w:p>
        </w:tc>
      </w:tr>
      <w:tr w:rsidR="008D7EE5" w:rsidRPr="008D7EE5" w:rsidTr="008D7EE5">
        <w:trPr>
          <w:trHeight w:val="60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Уменьшение прочих остатков денежных средств </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000 01 05 02 01 00 0000 610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25 309,20</w:t>
            </w:r>
          </w:p>
        </w:tc>
      </w:tr>
      <w:tr w:rsidR="008D7EE5" w:rsidRPr="008D7EE5" w:rsidTr="008D7EE5">
        <w:trPr>
          <w:trHeight w:val="60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Уменьшение прочих остатков денежных средств бюджетов сельских поселений</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000 01 05 02 01 10 0000 610</w:t>
            </w: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25 309,20</w:t>
            </w:r>
          </w:p>
        </w:tc>
      </w:tr>
      <w:tr w:rsidR="008D7EE5" w:rsidRPr="008D7EE5" w:rsidTr="008D7EE5">
        <w:trPr>
          <w:trHeight w:val="300"/>
        </w:trPr>
        <w:tc>
          <w:tcPr>
            <w:tcW w:w="5103" w:type="dxa"/>
            <w:tcBorders>
              <w:top w:val="nil"/>
              <w:left w:val="single" w:sz="4" w:space="0" w:color="auto"/>
              <w:bottom w:val="single" w:sz="4" w:space="0" w:color="auto"/>
              <w:right w:val="single" w:sz="4" w:space="0" w:color="auto"/>
            </w:tcBorders>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Иные источники внутреннего финансирования дефицита бюджета</w:t>
            </w:r>
          </w:p>
        </w:tc>
        <w:tc>
          <w:tcPr>
            <w:tcW w:w="3686"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p>
        </w:tc>
      </w:tr>
    </w:tbl>
    <w:p w:rsidR="008D7EE5" w:rsidRDefault="008D7EE5"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Приложение № 10</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к решению Думы</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Голоустненского МО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 бюджете Голоустненского</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муниципального образования на 2023 год</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и на плановый период 2024 и 2025 годов»</w:t>
      </w:r>
    </w:p>
    <w:p w:rsidR="008D7EE5" w:rsidRPr="008D7EE5" w:rsidRDefault="008D7EE5" w:rsidP="008D7EE5">
      <w:pPr>
        <w:jc w:val="right"/>
        <w:rPr>
          <w:rFonts w:ascii="Courier New" w:hAnsi="Courier New" w:cs="Courier New"/>
          <w:sz w:val="18"/>
          <w:szCs w:val="18"/>
        </w:rPr>
      </w:pPr>
      <w:r w:rsidRPr="008D7EE5">
        <w:rPr>
          <w:rFonts w:ascii="Courier New" w:hAnsi="Courier New" w:cs="Courier New"/>
          <w:sz w:val="18"/>
          <w:szCs w:val="18"/>
        </w:rPr>
        <w:t>от 12.12.2022 г. № 10-46/</w:t>
      </w:r>
      <w:proofErr w:type="spellStart"/>
      <w:r w:rsidRPr="008D7EE5">
        <w:rPr>
          <w:rFonts w:ascii="Courier New" w:hAnsi="Courier New" w:cs="Courier New"/>
          <w:sz w:val="18"/>
          <w:szCs w:val="18"/>
        </w:rPr>
        <w:t>рд</w:t>
      </w:r>
      <w:proofErr w:type="spellEnd"/>
    </w:p>
    <w:p w:rsidR="008D7EE5" w:rsidRPr="008D7EE5" w:rsidRDefault="008D7EE5" w:rsidP="008D7EE5">
      <w:pPr>
        <w:jc w:val="right"/>
        <w:rPr>
          <w:rFonts w:ascii="Arial" w:hAnsi="Arial" w:cs="Arial"/>
          <w:sz w:val="18"/>
          <w:szCs w:val="18"/>
        </w:rPr>
      </w:pPr>
    </w:p>
    <w:p w:rsidR="008D7EE5" w:rsidRPr="008D7EE5" w:rsidRDefault="008D7EE5" w:rsidP="008D7EE5">
      <w:pPr>
        <w:jc w:val="center"/>
        <w:rPr>
          <w:rFonts w:ascii="Arial" w:hAnsi="Arial" w:cs="Arial"/>
          <w:sz w:val="18"/>
          <w:szCs w:val="18"/>
        </w:rPr>
      </w:pPr>
      <w:r w:rsidRPr="008D7EE5">
        <w:rPr>
          <w:rFonts w:ascii="Arial" w:hAnsi="Arial" w:cs="Arial"/>
          <w:sz w:val="18"/>
          <w:szCs w:val="18"/>
        </w:rPr>
        <w:t>ИСТОЧНИКИ ВНУТРЕННЕГО ФИНАНСИРОВАНИЯ ДЕФИЦИТА БЮДЖЕТА ГОЛОУСТНЕНСКОГО МУНИЦИПАЛЬНОГО ОБРАЗОВАНИЯ НА ПЛАНОВЫЙ ПЕРИОД 2024</w:t>
      </w:r>
      <w:proofErr w:type="gramStart"/>
      <w:r w:rsidRPr="008D7EE5">
        <w:rPr>
          <w:rFonts w:ascii="Arial" w:hAnsi="Arial" w:cs="Arial"/>
          <w:sz w:val="18"/>
          <w:szCs w:val="18"/>
        </w:rPr>
        <w:t xml:space="preserve"> И</w:t>
      </w:r>
      <w:proofErr w:type="gramEnd"/>
      <w:r w:rsidRPr="008D7EE5">
        <w:rPr>
          <w:rFonts w:ascii="Arial" w:hAnsi="Arial" w:cs="Arial"/>
          <w:sz w:val="18"/>
          <w:szCs w:val="18"/>
        </w:rPr>
        <w:t xml:space="preserve"> 2025 ГОДОВ</w:t>
      </w:r>
    </w:p>
    <w:p w:rsidR="008D7EE5" w:rsidRDefault="008D7EE5" w:rsidP="008D7EE5">
      <w:pPr>
        <w:widowControl w:val="0"/>
        <w:tabs>
          <w:tab w:val="left" w:pos="8130"/>
          <w:tab w:val="right" w:pos="9355"/>
        </w:tabs>
        <w:autoSpaceDE w:val="0"/>
        <w:autoSpaceDN w:val="0"/>
        <w:adjustRightInd w:val="0"/>
        <w:ind w:firstLine="720"/>
        <w:rPr>
          <w:rFonts w:ascii="Arial" w:eastAsia="Lucida Sans Unicode" w:hAnsi="Arial" w:cs="Arial"/>
          <w:b/>
          <w:sz w:val="18"/>
          <w:szCs w:val="3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3188"/>
        <w:gridCol w:w="1559"/>
        <w:gridCol w:w="1418"/>
      </w:tblGrid>
      <w:tr w:rsidR="008D7EE5" w:rsidRPr="008D7EE5" w:rsidTr="008D7EE5">
        <w:trPr>
          <w:trHeight w:val="300"/>
        </w:trPr>
        <w:tc>
          <w:tcPr>
            <w:tcW w:w="4433" w:type="dxa"/>
            <w:vMerge w:val="restart"/>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Наименование</w:t>
            </w:r>
          </w:p>
        </w:tc>
        <w:tc>
          <w:tcPr>
            <w:tcW w:w="3188" w:type="dxa"/>
            <w:vMerge w:val="restart"/>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Код</w:t>
            </w:r>
          </w:p>
        </w:tc>
        <w:tc>
          <w:tcPr>
            <w:tcW w:w="2977" w:type="dxa"/>
            <w:gridSpan w:val="2"/>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Сумма</w:t>
            </w:r>
          </w:p>
        </w:tc>
      </w:tr>
      <w:tr w:rsidR="008D7EE5" w:rsidRPr="008D7EE5" w:rsidTr="008D7EE5">
        <w:trPr>
          <w:trHeight w:val="300"/>
        </w:trPr>
        <w:tc>
          <w:tcPr>
            <w:tcW w:w="4433" w:type="dxa"/>
            <w:vMerge/>
            <w:shd w:val="clear" w:color="auto" w:fill="auto"/>
            <w:hideMark/>
          </w:tcPr>
          <w:p w:rsidR="008D7EE5" w:rsidRPr="008D7EE5" w:rsidRDefault="008D7EE5" w:rsidP="008D7EE5">
            <w:pPr>
              <w:jc w:val="both"/>
              <w:rPr>
                <w:rFonts w:ascii="Courier New" w:hAnsi="Courier New" w:cs="Courier New"/>
                <w:bCs/>
                <w:sz w:val="18"/>
                <w:szCs w:val="18"/>
              </w:rPr>
            </w:pPr>
          </w:p>
        </w:tc>
        <w:tc>
          <w:tcPr>
            <w:tcW w:w="3188" w:type="dxa"/>
            <w:vMerge/>
            <w:shd w:val="clear" w:color="auto" w:fill="auto"/>
            <w:hideMark/>
          </w:tcPr>
          <w:p w:rsidR="008D7EE5" w:rsidRPr="008D7EE5" w:rsidRDefault="008D7EE5" w:rsidP="008D7EE5">
            <w:pPr>
              <w:jc w:val="both"/>
              <w:rPr>
                <w:rFonts w:ascii="Courier New" w:hAnsi="Courier New" w:cs="Courier New"/>
                <w:bCs/>
                <w:sz w:val="18"/>
                <w:szCs w:val="18"/>
              </w:rPr>
            </w:pPr>
          </w:p>
        </w:tc>
        <w:tc>
          <w:tcPr>
            <w:tcW w:w="1559" w:type="dxa"/>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2024</w:t>
            </w:r>
          </w:p>
        </w:tc>
        <w:tc>
          <w:tcPr>
            <w:tcW w:w="1418" w:type="dxa"/>
            <w:shd w:val="clear" w:color="auto" w:fill="auto"/>
            <w:noWrap/>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2025</w:t>
            </w:r>
          </w:p>
        </w:tc>
      </w:tr>
      <w:tr w:rsidR="008D7EE5" w:rsidRPr="008D7EE5" w:rsidTr="008D7EE5">
        <w:trPr>
          <w:trHeight w:val="585"/>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Источники внутреннего финансирования дефицитов бюджетов</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000 01 00 00 00 00 0000 000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448,10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458,60</w:t>
            </w:r>
          </w:p>
        </w:tc>
      </w:tr>
      <w:tr w:rsidR="008D7EE5" w:rsidRPr="008D7EE5" w:rsidTr="008D7EE5">
        <w:trPr>
          <w:trHeight w:val="356"/>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Кредиты от кредитных организаций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718 01 02 00 00 00 0000 000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448,10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458,60</w:t>
            </w:r>
          </w:p>
        </w:tc>
      </w:tr>
      <w:tr w:rsidR="008D7EE5" w:rsidRPr="008D7EE5" w:rsidTr="008D7EE5">
        <w:trPr>
          <w:trHeight w:val="555"/>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Привлечение кредитов от кредитных организаций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000 01 02 00 00 00 0000 700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448,10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458,60</w:t>
            </w:r>
          </w:p>
        </w:tc>
      </w:tr>
      <w:tr w:rsidR="008D7EE5" w:rsidRPr="008D7EE5" w:rsidTr="008D7EE5">
        <w:trPr>
          <w:trHeight w:val="525"/>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000 01 02 00 00 10 0000 710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448,10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458,60</w:t>
            </w:r>
          </w:p>
        </w:tc>
      </w:tr>
      <w:tr w:rsidR="008D7EE5" w:rsidRPr="008D7EE5" w:rsidTr="008D7EE5">
        <w:trPr>
          <w:trHeight w:val="615"/>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000 01 02 00 00 00 0000 800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59"/>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000 01 02 00 00 10 0000 810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555"/>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Бюджетные кредиты от других бюджетов бюджетной системы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000 01 03 00 00 00 0000 000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540"/>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000 01 03 00 00 00 0000 700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00"/>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000 01 03 01 00 10 0000 710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600"/>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000 01 03 01 00 00 0000 800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690"/>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000 01 03 01 00 10 0000 810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0,00</w:t>
            </w:r>
          </w:p>
        </w:tc>
      </w:tr>
      <w:tr w:rsidR="008D7EE5" w:rsidRPr="008D7EE5" w:rsidTr="008D7EE5">
        <w:trPr>
          <w:trHeight w:val="300"/>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Изменение остатков средств на счетах по учету средств бюджетов</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000 01 05 00 00 00 0000 000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0,00</w:t>
            </w:r>
          </w:p>
        </w:tc>
      </w:tr>
      <w:tr w:rsidR="008D7EE5" w:rsidRPr="008D7EE5" w:rsidTr="008D7EE5">
        <w:trPr>
          <w:trHeight w:val="424"/>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Увеличение остатков средств бюджетов</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000 01 05 00 00 00 0000 500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-20 243,29</w:t>
            </w:r>
          </w:p>
        </w:tc>
      </w:tr>
      <w:tr w:rsidR="008D7EE5" w:rsidRPr="008D7EE5" w:rsidTr="008D7EE5">
        <w:trPr>
          <w:trHeight w:val="300"/>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прочих остатков  средств бюджетов </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000 01 05 02 00 00 0000 500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-20 243,29</w:t>
            </w:r>
          </w:p>
        </w:tc>
      </w:tr>
      <w:tr w:rsidR="008D7EE5" w:rsidRPr="008D7EE5" w:rsidTr="008D7EE5">
        <w:trPr>
          <w:trHeight w:val="351"/>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Увеличение прочих остатков денежных средств бюджетов </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000 01 05 02 01 00 0000 510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-20 243,29</w:t>
            </w:r>
          </w:p>
        </w:tc>
      </w:tr>
      <w:tr w:rsidR="008D7EE5" w:rsidRPr="008D7EE5" w:rsidTr="008D7EE5">
        <w:trPr>
          <w:trHeight w:val="465"/>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Увеличение прочих остатков денежных средств бюджетов сельских поселений</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000 01 05 02 01 10 0000 510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-20 243,29</w:t>
            </w:r>
          </w:p>
        </w:tc>
      </w:tr>
      <w:tr w:rsidR="008D7EE5" w:rsidRPr="008D7EE5" w:rsidTr="008D7EE5">
        <w:trPr>
          <w:trHeight w:val="300"/>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Уменьшение остатков средств бюджетов</w:t>
            </w:r>
          </w:p>
        </w:tc>
        <w:tc>
          <w:tcPr>
            <w:tcW w:w="3188" w:type="dxa"/>
            <w:shd w:val="clear" w:color="auto" w:fill="auto"/>
            <w:noWrap/>
            <w:hideMark/>
          </w:tcPr>
          <w:p w:rsidR="008D7EE5" w:rsidRPr="008D7EE5" w:rsidRDefault="008D7EE5" w:rsidP="008D7EE5">
            <w:pPr>
              <w:jc w:val="center"/>
              <w:rPr>
                <w:rFonts w:ascii="Courier New" w:hAnsi="Courier New" w:cs="Courier New"/>
                <w:bCs/>
                <w:sz w:val="18"/>
                <w:szCs w:val="18"/>
              </w:rPr>
            </w:pPr>
            <w:r w:rsidRPr="008D7EE5">
              <w:rPr>
                <w:rFonts w:ascii="Courier New" w:hAnsi="Courier New" w:cs="Courier New"/>
                <w:bCs/>
                <w:sz w:val="18"/>
                <w:szCs w:val="18"/>
              </w:rPr>
              <w:t>000 01 05 00 00 00 0000 600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bCs/>
                <w:sz w:val="18"/>
                <w:szCs w:val="18"/>
                <w:lang w:eastAsia="en-US"/>
              </w:rPr>
            </w:pPr>
            <w:r w:rsidRPr="008D7EE5">
              <w:rPr>
                <w:rFonts w:ascii="Courier New" w:eastAsia="Calibri" w:hAnsi="Courier New" w:cs="Courier New"/>
                <w:bCs/>
                <w:sz w:val="18"/>
                <w:szCs w:val="18"/>
                <w:lang w:eastAsia="en-US"/>
              </w:rPr>
              <w:t>20 243,29</w:t>
            </w:r>
          </w:p>
        </w:tc>
      </w:tr>
      <w:tr w:rsidR="008D7EE5" w:rsidRPr="008D7EE5" w:rsidTr="008D7EE5">
        <w:trPr>
          <w:trHeight w:val="300"/>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lastRenderedPageBreak/>
              <w:t>Уменьшение прочих остатков средств бюджетов</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000 01 05 02 00 00 0000 600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20 243,29</w:t>
            </w:r>
          </w:p>
        </w:tc>
      </w:tr>
      <w:tr w:rsidR="008D7EE5" w:rsidRPr="008D7EE5" w:rsidTr="008D7EE5">
        <w:trPr>
          <w:trHeight w:val="300"/>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 xml:space="preserve">Уменьшение прочих остатков денежных средств </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000 01 05 02 01 00 0000 610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20 243,29</w:t>
            </w:r>
          </w:p>
        </w:tc>
      </w:tr>
      <w:tr w:rsidR="008D7EE5" w:rsidRPr="008D7EE5" w:rsidTr="008D7EE5">
        <w:trPr>
          <w:trHeight w:val="465"/>
        </w:trPr>
        <w:tc>
          <w:tcPr>
            <w:tcW w:w="4433" w:type="dxa"/>
            <w:shd w:val="clear" w:color="auto" w:fill="auto"/>
            <w:hideMark/>
          </w:tcPr>
          <w:p w:rsidR="008D7EE5" w:rsidRPr="008D7EE5" w:rsidRDefault="008D7EE5" w:rsidP="008D7EE5">
            <w:pPr>
              <w:jc w:val="both"/>
              <w:rPr>
                <w:rFonts w:ascii="Courier New" w:hAnsi="Courier New" w:cs="Courier New"/>
                <w:sz w:val="18"/>
                <w:szCs w:val="18"/>
              </w:rPr>
            </w:pPr>
            <w:r w:rsidRPr="008D7EE5">
              <w:rPr>
                <w:rFonts w:ascii="Courier New" w:hAnsi="Courier New" w:cs="Courier New"/>
                <w:sz w:val="18"/>
                <w:szCs w:val="18"/>
              </w:rPr>
              <w:t>Уменьшение прочих остатков денежных средств бюджетов сельских поселений</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r w:rsidRPr="008D7EE5">
              <w:rPr>
                <w:rFonts w:ascii="Courier New" w:hAnsi="Courier New" w:cs="Courier New"/>
                <w:sz w:val="18"/>
                <w:szCs w:val="18"/>
              </w:rPr>
              <w:t>000 01 05 02 01 10 0000 610</w:t>
            </w: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20 738,49</w:t>
            </w: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r w:rsidRPr="008D7EE5">
              <w:rPr>
                <w:rFonts w:ascii="Courier New" w:eastAsia="Calibri" w:hAnsi="Courier New" w:cs="Courier New"/>
                <w:sz w:val="18"/>
                <w:szCs w:val="18"/>
                <w:lang w:eastAsia="en-US"/>
              </w:rPr>
              <w:t>20 243,29</w:t>
            </w:r>
          </w:p>
        </w:tc>
      </w:tr>
      <w:tr w:rsidR="008D7EE5" w:rsidRPr="008D7EE5" w:rsidTr="008D7EE5">
        <w:trPr>
          <w:trHeight w:val="300"/>
        </w:trPr>
        <w:tc>
          <w:tcPr>
            <w:tcW w:w="4433" w:type="dxa"/>
            <w:shd w:val="clear" w:color="auto" w:fill="auto"/>
            <w:hideMark/>
          </w:tcPr>
          <w:p w:rsidR="008D7EE5" w:rsidRPr="008D7EE5" w:rsidRDefault="008D7EE5" w:rsidP="008D7EE5">
            <w:pPr>
              <w:jc w:val="both"/>
              <w:rPr>
                <w:rFonts w:ascii="Courier New" w:hAnsi="Courier New" w:cs="Courier New"/>
                <w:bCs/>
                <w:sz w:val="18"/>
                <w:szCs w:val="18"/>
              </w:rPr>
            </w:pPr>
            <w:r w:rsidRPr="008D7EE5">
              <w:rPr>
                <w:rFonts w:ascii="Courier New" w:hAnsi="Courier New" w:cs="Courier New"/>
                <w:bCs/>
                <w:sz w:val="18"/>
                <w:szCs w:val="18"/>
              </w:rPr>
              <w:t>Иные источники внутреннего финансирования дефицита бюджета</w:t>
            </w:r>
          </w:p>
        </w:tc>
        <w:tc>
          <w:tcPr>
            <w:tcW w:w="3188" w:type="dxa"/>
            <w:shd w:val="clear" w:color="auto" w:fill="auto"/>
            <w:noWrap/>
            <w:hideMark/>
          </w:tcPr>
          <w:p w:rsidR="008D7EE5" w:rsidRPr="008D7EE5" w:rsidRDefault="008D7EE5" w:rsidP="008D7EE5">
            <w:pPr>
              <w:jc w:val="center"/>
              <w:rPr>
                <w:rFonts w:ascii="Courier New" w:hAnsi="Courier New" w:cs="Courier New"/>
                <w:sz w:val="18"/>
                <w:szCs w:val="18"/>
              </w:rPr>
            </w:pPr>
          </w:p>
        </w:tc>
        <w:tc>
          <w:tcPr>
            <w:tcW w:w="1559"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p>
        </w:tc>
        <w:tc>
          <w:tcPr>
            <w:tcW w:w="1418" w:type="dxa"/>
            <w:shd w:val="clear" w:color="auto" w:fill="auto"/>
            <w:noWrap/>
            <w:hideMark/>
          </w:tcPr>
          <w:p w:rsidR="008D7EE5" w:rsidRPr="008D7EE5" w:rsidRDefault="008D7EE5" w:rsidP="008D7EE5">
            <w:pPr>
              <w:spacing w:after="200" w:line="276" w:lineRule="auto"/>
              <w:jc w:val="center"/>
              <w:rPr>
                <w:rFonts w:ascii="Courier New" w:eastAsia="Calibri" w:hAnsi="Courier New" w:cs="Courier New"/>
                <w:sz w:val="18"/>
                <w:szCs w:val="18"/>
                <w:lang w:eastAsia="en-US"/>
              </w:rPr>
            </w:pPr>
          </w:p>
        </w:tc>
      </w:tr>
    </w:tbl>
    <w:p w:rsidR="008D7EE5" w:rsidRDefault="008D7EE5"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66432" behindDoc="1" locked="0" layoutInCell="1" allowOverlap="1" wp14:anchorId="42E70109" wp14:editId="331F8F23">
            <wp:simplePos x="0" y="0"/>
            <wp:positionH relativeFrom="column">
              <wp:posOffset>111125</wp:posOffset>
            </wp:positionH>
            <wp:positionV relativeFrom="paragraph">
              <wp:posOffset>3798570</wp:posOffset>
            </wp:positionV>
            <wp:extent cx="6472555" cy="4005580"/>
            <wp:effectExtent l="0" t="0" r="4445" b="0"/>
            <wp:wrapThrough wrapText="bothSides">
              <wp:wrapPolygon edited="0">
                <wp:start x="0" y="0"/>
                <wp:lineTo x="0" y="21470"/>
                <wp:lineTo x="21551" y="21470"/>
                <wp:lineTo x="21551"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8538" t="16842" r="13450" b="19323"/>
                    <a:stretch/>
                  </pic:blipFill>
                  <pic:spPr bwMode="auto">
                    <a:xfrm>
                      <a:off x="0" y="0"/>
                      <a:ext cx="6472555" cy="4005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71169DE4" wp14:editId="0BB43861">
            <wp:simplePos x="0" y="0"/>
            <wp:positionH relativeFrom="column">
              <wp:posOffset>-111760</wp:posOffset>
            </wp:positionH>
            <wp:positionV relativeFrom="paragraph">
              <wp:posOffset>56515</wp:posOffset>
            </wp:positionV>
            <wp:extent cx="6847840" cy="3930650"/>
            <wp:effectExtent l="0" t="0" r="0" b="0"/>
            <wp:wrapThrough wrapText="bothSides">
              <wp:wrapPolygon edited="0">
                <wp:start x="0" y="0"/>
                <wp:lineTo x="0" y="21460"/>
                <wp:lineTo x="21512" y="21460"/>
                <wp:lineTo x="21512"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9474" t="22040" r="13481" b="19740"/>
                    <a:stretch/>
                  </pic:blipFill>
                  <pic:spPr bwMode="auto">
                    <a:xfrm>
                      <a:off x="0" y="0"/>
                      <a:ext cx="6847840" cy="3930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7EE5" w:rsidRDefault="008D7EE5"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26.12.2022 Г. № 11-47/ДСП</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РОССИЙСКАЯ ФЕДЕРАЦИЯ</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ИРКУТСКАЯ ОБЛАСТЬ</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ИРКУТСКИЙ РАЙОН</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ГОЛОУСТНЕНСКОЕ СЕЛЬСКОЕ ПОСЕЛЕНИЕ</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ДУМА</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 xml:space="preserve">РЕШЕНИЕ  </w:t>
      </w: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77103" w:rsidRPr="00477103" w:rsidRDefault="00477103" w:rsidP="0047710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77103">
        <w:rPr>
          <w:rFonts w:ascii="Arial" w:eastAsia="Lucida Sans Unicode" w:hAnsi="Arial" w:cs="Arial"/>
          <w:b/>
          <w:sz w:val="18"/>
          <w:szCs w:val="32"/>
          <w:lang w:eastAsia="en-US"/>
        </w:rPr>
        <w:t>О ВНЕСЕНИИ ИЗМЕНЕНИЙ И ДОПОЛНЕНИЙ В РЕШЕНИЕ</w:t>
      </w:r>
    </w:p>
    <w:p w:rsidR="00F86912" w:rsidRPr="00E01AF7" w:rsidRDefault="00477103" w:rsidP="00477103">
      <w:pPr>
        <w:widowControl w:val="0"/>
        <w:tabs>
          <w:tab w:val="left" w:pos="8130"/>
          <w:tab w:val="right" w:pos="9355"/>
        </w:tabs>
        <w:autoSpaceDE w:val="0"/>
        <w:autoSpaceDN w:val="0"/>
        <w:adjustRightInd w:val="0"/>
        <w:ind w:firstLine="720"/>
        <w:jc w:val="center"/>
        <w:rPr>
          <w:rFonts w:ascii="Arial" w:hAnsi="Arial" w:cs="Arial"/>
          <w:b/>
          <w:sz w:val="18"/>
          <w:szCs w:val="18"/>
          <w:highlight w:val="yellow"/>
        </w:rPr>
      </w:pPr>
      <w:r w:rsidRPr="00477103">
        <w:rPr>
          <w:rFonts w:ascii="Arial" w:eastAsia="Lucida Sans Unicode"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575018">
        <w:trPr>
          <w:trHeight w:val="425"/>
        </w:trPr>
        <w:tc>
          <w:tcPr>
            <w:tcW w:w="5141" w:type="dxa"/>
          </w:tcPr>
          <w:p w:rsidR="00F86912" w:rsidRPr="00E01AF7" w:rsidRDefault="00F86912" w:rsidP="0013550E">
            <w:pPr>
              <w:jc w:val="both"/>
              <w:rPr>
                <w:rFonts w:ascii="Arial" w:hAnsi="Arial" w:cs="Arial"/>
                <w:sz w:val="18"/>
                <w:szCs w:val="18"/>
                <w:highlight w:val="yellow"/>
                <w:lang w:eastAsia="ar-SA"/>
              </w:rPr>
            </w:pPr>
            <w:r w:rsidRPr="00E01AF7">
              <w:rPr>
                <w:rFonts w:ascii="Arial" w:hAnsi="Arial" w:cs="Arial"/>
                <w:sz w:val="18"/>
                <w:szCs w:val="18"/>
                <w:highlight w:val="yellow"/>
                <w:lang w:eastAsia="ar-SA"/>
              </w:rPr>
              <w:t xml:space="preserve">         </w:t>
            </w:r>
          </w:p>
          <w:p w:rsidR="00477103" w:rsidRPr="00477103" w:rsidRDefault="00F86912" w:rsidP="00477103">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      </w:t>
            </w:r>
            <w:proofErr w:type="gramStart"/>
            <w:r w:rsidR="00477103" w:rsidRPr="00477103">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00477103" w:rsidRPr="00477103">
              <w:rPr>
                <w:rFonts w:ascii="Arial" w:hAnsi="Arial" w:cs="Arial"/>
                <w:sz w:val="18"/>
                <w:szCs w:val="18"/>
                <w:lang w:eastAsia="ar-SA"/>
              </w:rPr>
              <w:t>дсп</w:t>
            </w:r>
            <w:proofErr w:type="spellEnd"/>
            <w:r w:rsidR="00477103" w:rsidRPr="00477103">
              <w:rPr>
                <w:rFonts w:ascii="Arial" w:hAnsi="Arial" w:cs="Arial"/>
                <w:sz w:val="18"/>
                <w:szCs w:val="18"/>
                <w:lang w:eastAsia="ar-SA"/>
              </w:rPr>
              <w:t xml:space="preserve"> (в редакции от 15.12.2021 г. № 60-199/</w:t>
            </w:r>
            <w:proofErr w:type="spellStart"/>
            <w:r w:rsidR="00477103" w:rsidRPr="00477103">
              <w:rPr>
                <w:rFonts w:ascii="Arial" w:hAnsi="Arial" w:cs="Arial"/>
                <w:sz w:val="18"/>
                <w:szCs w:val="18"/>
                <w:lang w:eastAsia="ar-SA"/>
              </w:rPr>
              <w:t>дсп</w:t>
            </w:r>
            <w:proofErr w:type="spellEnd"/>
            <w:r w:rsidR="00477103" w:rsidRPr="00477103">
              <w:rPr>
                <w:rFonts w:ascii="Arial" w:hAnsi="Arial" w:cs="Arial"/>
                <w:sz w:val="18"/>
                <w:szCs w:val="18"/>
                <w:lang w:eastAsia="ar-SA"/>
              </w:rPr>
              <w:t>), руководствуясь статьями 17,24, 52-59 Устава Голоустненского</w:t>
            </w:r>
            <w:proofErr w:type="gramEnd"/>
            <w:r w:rsidR="00477103" w:rsidRPr="00477103">
              <w:rPr>
                <w:rFonts w:ascii="Arial" w:hAnsi="Arial" w:cs="Arial"/>
                <w:sz w:val="18"/>
                <w:szCs w:val="18"/>
                <w:lang w:eastAsia="ar-SA"/>
              </w:rPr>
              <w:t xml:space="preserve"> муниципального образования, Дума Голоустненского муниципального образования</w:t>
            </w:r>
          </w:p>
          <w:p w:rsidR="00477103" w:rsidRPr="00477103" w:rsidRDefault="00477103" w:rsidP="00477103">
            <w:pPr>
              <w:widowControl w:val="0"/>
              <w:suppressAutoHyphens/>
              <w:jc w:val="both"/>
              <w:rPr>
                <w:rFonts w:ascii="Arial" w:hAnsi="Arial" w:cs="Arial"/>
                <w:sz w:val="18"/>
                <w:szCs w:val="18"/>
                <w:lang w:eastAsia="ar-SA"/>
              </w:rPr>
            </w:pP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РЕШИЛА:</w:t>
            </w:r>
          </w:p>
          <w:p w:rsidR="00477103" w:rsidRPr="00477103" w:rsidRDefault="00477103" w:rsidP="00477103">
            <w:pPr>
              <w:widowControl w:val="0"/>
              <w:suppressAutoHyphens/>
              <w:jc w:val="both"/>
              <w:rPr>
                <w:rFonts w:ascii="Arial" w:hAnsi="Arial" w:cs="Arial"/>
                <w:sz w:val="18"/>
                <w:szCs w:val="18"/>
                <w:lang w:eastAsia="ar-SA"/>
              </w:rPr>
            </w:pP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1. Внести в решение Думы Голоустненского муниципального образования от 15.12.2021 г. № 60-198/</w:t>
            </w:r>
            <w:proofErr w:type="spellStart"/>
            <w:r w:rsidRPr="00477103">
              <w:rPr>
                <w:rFonts w:ascii="Arial" w:hAnsi="Arial" w:cs="Arial"/>
                <w:sz w:val="18"/>
                <w:szCs w:val="18"/>
                <w:lang w:eastAsia="ar-SA"/>
              </w:rPr>
              <w:t>дсп</w:t>
            </w:r>
            <w:proofErr w:type="spellEnd"/>
            <w:r w:rsidRPr="00477103">
              <w:rPr>
                <w:rFonts w:ascii="Arial" w:hAnsi="Arial" w:cs="Arial"/>
                <w:sz w:val="18"/>
                <w:szCs w:val="18"/>
                <w:lang w:eastAsia="ar-SA"/>
              </w:rPr>
              <w:t xml:space="preserve"> «О бюджете Голоустненского муниципального образования на 2022 год и на плановый период 2023 и 2024 годов» следующие изменения и дополнения:</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пункт 1 решения изложить в следующей редакции: </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2022 год:</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общий объем доходов бюджета Голоустненского муниципального образования в сумме 34 593, 18 тыс. рублей, из них объем безвозмездных поступлений, получаемых из других бюджетов бюджетной системы Российской Федерации, в сумме 22 946,05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общий объем расходов бюджета Голоустненского муниципального образования в сумме 37 369,79 тыс. рублей;</w:t>
            </w:r>
          </w:p>
          <w:p w:rsidR="00926F84" w:rsidRPr="00E01AF7" w:rsidRDefault="00477103" w:rsidP="00477103">
            <w:pPr>
              <w:jc w:val="both"/>
              <w:rPr>
                <w:rFonts w:ascii="Arial" w:hAnsi="Arial" w:cs="Arial"/>
                <w:sz w:val="18"/>
                <w:szCs w:val="18"/>
                <w:highlight w:val="yellow"/>
                <w:lang w:eastAsia="ar-SA"/>
              </w:rPr>
            </w:pPr>
            <w:r w:rsidRPr="00477103">
              <w:rPr>
                <w:rFonts w:ascii="Arial" w:hAnsi="Arial" w:cs="Arial"/>
                <w:sz w:val="18"/>
                <w:szCs w:val="18"/>
                <w:lang w:eastAsia="ar-SA"/>
              </w:rPr>
              <w:t>размер дефицита бюджета Голоустненского муниципального образования в сумме 2 776,60 тыс. рублей, или 10 % утвержденного общего годового объема доходов бюджета без учета утвержденного объема безвозмездных поступлений.</w:t>
            </w:r>
          </w:p>
        </w:tc>
        <w:tc>
          <w:tcPr>
            <w:tcW w:w="287" w:type="dxa"/>
          </w:tcPr>
          <w:p w:rsidR="00F86912" w:rsidRPr="00E01AF7" w:rsidRDefault="00F86912" w:rsidP="0013550E">
            <w:pPr>
              <w:pStyle w:val="Pa9"/>
              <w:spacing w:before="100" w:after="100"/>
              <w:ind w:firstLine="540"/>
              <w:jc w:val="center"/>
              <w:rPr>
                <w:rFonts w:ascii="Arial" w:hAnsi="Arial" w:cs="Arial"/>
                <w:sz w:val="18"/>
                <w:szCs w:val="18"/>
                <w:highlight w:val="yellow"/>
              </w:rPr>
            </w:pPr>
          </w:p>
        </w:tc>
        <w:tc>
          <w:tcPr>
            <w:tcW w:w="5107" w:type="dxa"/>
          </w:tcPr>
          <w:p w:rsidR="00F86912" w:rsidRPr="00E01AF7" w:rsidRDefault="00F86912" w:rsidP="0013550E">
            <w:pPr>
              <w:widowControl w:val="0"/>
              <w:suppressAutoHyphens/>
              <w:jc w:val="both"/>
              <w:rPr>
                <w:rFonts w:ascii="Arial" w:hAnsi="Arial" w:cs="Arial"/>
                <w:sz w:val="18"/>
                <w:szCs w:val="18"/>
                <w:highlight w:val="yellow"/>
                <w:lang w:eastAsia="ar-SA"/>
              </w:rPr>
            </w:pP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пункт 10 решения изложить в следующей редакции:</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«Утвердить объем бюджетных ассигнований дорожного фонда Голоустненского муниципального образования:</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 на 2022 год в размере 4 811,61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 на 2023 год в размере 2 936,90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 на 2024 год в размере 3 171,92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пункт 12 решения изложить в следующей редакции:</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по состоянию на 1 января 2023 года в размере 1 985,0 тыс. рублей, в том числе верхний предел долга по муниципальным гарантиям Голоустненского муниципального образования – 0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 по состоянию на 1 января 2024 года в размере  2 353,4 тыс. рублей, в том числе верхний предел долга по муниципальным гарантиям Голоустненского муниципального образования – 0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 по состоянию на 1 января 2025 года в размере 2 744,77 тыс. рублей, в том числе верхний предел долга по муниципальным гарантиям Голоустненского муниципального образования – 0 тыс. рублей</w:t>
            </w:r>
            <w:proofErr w:type="gramStart"/>
            <w:r w:rsidRPr="00477103">
              <w:rPr>
                <w:rFonts w:ascii="Arial" w:hAnsi="Arial" w:cs="Arial"/>
                <w:sz w:val="18"/>
                <w:szCs w:val="18"/>
                <w:lang w:eastAsia="ar-SA"/>
              </w:rPr>
              <w:t>.»</w:t>
            </w:r>
            <w:proofErr w:type="gramEnd"/>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пункт 12.1 «Утвердить предельный объем муниципального долга Голоустненского муниципального образования» изложить в следующей редакции, а именно строку:</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 на 2022 год в размере 11 846,13   тыс. рублей» читать в новой редакции: </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на 2022 год в размере 11 647,14 тыс. рублей»;</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2. Приложения 1,3,5,7,9,10,11 изложить в новой редакции (прилагаются).</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477103">
              <w:rPr>
                <w:rFonts w:ascii="Arial" w:hAnsi="Arial" w:cs="Arial"/>
                <w:sz w:val="18"/>
                <w:szCs w:val="18"/>
                <w:lang w:eastAsia="ar-SA"/>
              </w:rPr>
              <w:t>о</w:t>
            </w:r>
            <w:proofErr w:type="gramEnd"/>
            <w:r w:rsidRPr="00477103">
              <w:rPr>
                <w:rFonts w:ascii="Arial" w:hAnsi="Arial" w:cs="Arial"/>
                <w:sz w:val="18"/>
                <w:szCs w:val="18"/>
                <w:lang w:eastAsia="ar-SA"/>
              </w:rPr>
              <w:t xml:space="preserve">.ru и в журнале «Голоустненский вестник».  </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4. </w:t>
            </w:r>
            <w:proofErr w:type="gramStart"/>
            <w:r w:rsidRPr="00477103">
              <w:rPr>
                <w:rFonts w:ascii="Arial" w:hAnsi="Arial" w:cs="Arial"/>
                <w:sz w:val="18"/>
                <w:szCs w:val="18"/>
                <w:lang w:eastAsia="ar-SA"/>
              </w:rPr>
              <w:t>Контроль за</w:t>
            </w:r>
            <w:proofErr w:type="gramEnd"/>
            <w:r w:rsidRPr="00477103">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477103" w:rsidRPr="00477103" w:rsidRDefault="00477103" w:rsidP="00477103">
            <w:pPr>
              <w:widowControl w:val="0"/>
              <w:suppressAutoHyphens/>
              <w:jc w:val="both"/>
              <w:rPr>
                <w:rFonts w:ascii="Arial" w:hAnsi="Arial" w:cs="Arial"/>
                <w:sz w:val="18"/>
                <w:szCs w:val="18"/>
                <w:lang w:eastAsia="ar-SA"/>
              </w:rPr>
            </w:pP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 xml:space="preserve">Председатель Думы - </w:t>
            </w:r>
          </w:p>
          <w:p w:rsidR="00477103" w:rsidRPr="00477103"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Глава Голоустненского</w:t>
            </w:r>
            <w:r>
              <w:rPr>
                <w:rFonts w:ascii="Arial" w:hAnsi="Arial" w:cs="Arial"/>
                <w:sz w:val="18"/>
                <w:szCs w:val="18"/>
                <w:lang w:eastAsia="ar-SA"/>
              </w:rPr>
              <w:t xml:space="preserve"> </w:t>
            </w:r>
            <w:r w:rsidRPr="00477103">
              <w:rPr>
                <w:rFonts w:ascii="Arial" w:hAnsi="Arial" w:cs="Arial"/>
                <w:sz w:val="18"/>
                <w:szCs w:val="18"/>
                <w:lang w:eastAsia="ar-SA"/>
              </w:rPr>
              <w:t>муниципального образования</w:t>
            </w:r>
          </w:p>
          <w:p w:rsidR="00926F84" w:rsidRPr="00BA2464" w:rsidRDefault="00477103" w:rsidP="00477103">
            <w:pPr>
              <w:widowControl w:val="0"/>
              <w:suppressAutoHyphens/>
              <w:jc w:val="both"/>
              <w:rPr>
                <w:rFonts w:ascii="Arial" w:hAnsi="Arial" w:cs="Arial"/>
                <w:sz w:val="18"/>
                <w:szCs w:val="18"/>
                <w:lang w:eastAsia="ar-SA"/>
              </w:rPr>
            </w:pPr>
            <w:r w:rsidRPr="00477103">
              <w:rPr>
                <w:rFonts w:ascii="Arial" w:hAnsi="Arial" w:cs="Arial"/>
                <w:sz w:val="18"/>
                <w:szCs w:val="18"/>
                <w:lang w:eastAsia="ar-SA"/>
              </w:rPr>
              <w:t>О. М. Жукова</w:t>
            </w:r>
          </w:p>
        </w:tc>
      </w:tr>
    </w:tbl>
    <w:p w:rsidR="0091048B" w:rsidRDefault="0091048B" w:rsidP="0091048B">
      <w:pPr>
        <w:jc w:val="right"/>
        <w:rPr>
          <w:rFonts w:ascii="Courier New" w:eastAsia="Calibri" w:hAnsi="Courier New" w:cs="Courier New"/>
          <w:color w:val="000000"/>
          <w:sz w:val="18"/>
          <w:szCs w:val="18"/>
          <w:lang w:eastAsia="en-US"/>
        </w:rPr>
      </w:pPr>
    </w:p>
    <w:p w:rsidR="0091048B" w:rsidRDefault="0091048B" w:rsidP="0091048B">
      <w:pPr>
        <w:jc w:val="right"/>
        <w:rPr>
          <w:rFonts w:ascii="Courier New" w:eastAsia="Calibri" w:hAnsi="Courier New" w:cs="Courier New"/>
          <w:color w:val="000000"/>
          <w:sz w:val="18"/>
          <w:szCs w:val="18"/>
          <w:lang w:eastAsia="en-US"/>
        </w:rPr>
      </w:pPr>
    </w:p>
    <w:p w:rsidR="00477103" w:rsidRPr="00477103" w:rsidRDefault="00477103" w:rsidP="00477103">
      <w:pPr>
        <w:suppressAutoHyphens/>
        <w:ind w:firstLine="709"/>
        <w:jc w:val="center"/>
        <w:rPr>
          <w:rFonts w:ascii="Arial" w:hAnsi="Arial" w:cs="Arial"/>
          <w:b/>
          <w:sz w:val="18"/>
          <w:szCs w:val="18"/>
        </w:rPr>
      </w:pPr>
      <w:r w:rsidRPr="00477103">
        <w:rPr>
          <w:rFonts w:ascii="Arial" w:hAnsi="Arial" w:cs="Arial"/>
          <w:b/>
          <w:sz w:val="18"/>
          <w:szCs w:val="18"/>
        </w:rPr>
        <w:t>СПРАВКА</w:t>
      </w:r>
    </w:p>
    <w:p w:rsidR="00477103" w:rsidRPr="00477103" w:rsidRDefault="00477103" w:rsidP="00477103">
      <w:pPr>
        <w:suppressAutoHyphens/>
        <w:ind w:firstLine="709"/>
        <w:jc w:val="center"/>
        <w:rPr>
          <w:rFonts w:ascii="Arial" w:hAnsi="Arial" w:cs="Arial"/>
          <w:b/>
          <w:sz w:val="18"/>
          <w:szCs w:val="18"/>
        </w:rPr>
      </w:pPr>
      <w:r w:rsidRPr="00477103">
        <w:rPr>
          <w:rFonts w:ascii="Arial" w:hAnsi="Arial" w:cs="Arial"/>
          <w:b/>
          <w:sz w:val="18"/>
          <w:szCs w:val="18"/>
        </w:rPr>
        <w:t>ОБ ИЗМЕНЕНИЯХ И ДОПОЛНЕНИЯХ В БЮДЖЕТ ГОЛОУСТНЕНСКОГО МУНИЦИПАЛЬНОГО ОБРАЗОВАНИЯ НА 2022 ГОД И НА ПЛАНОВЫЙ ПЕРИОД  2023</w:t>
      </w:r>
      <w:proofErr w:type="gramStart"/>
      <w:r w:rsidRPr="00477103">
        <w:rPr>
          <w:rFonts w:ascii="Arial" w:hAnsi="Arial" w:cs="Arial"/>
          <w:b/>
          <w:sz w:val="18"/>
          <w:szCs w:val="18"/>
        </w:rPr>
        <w:t xml:space="preserve"> И</w:t>
      </w:r>
      <w:proofErr w:type="gramEnd"/>
      <w:r w:rsidRPr="00477103">
        <w:rPr>
          <w:rFonts w:ascii="Arial" w:hAnsi="Arial" w:cs="Arial"/>
          <w:b/>
          <w:sz w:val="18"/>
          <w:szCs w:val="18"/>
        </w:rPr>
        <w:t xml:space="preserve"> 2024 ГОДОВ</w:t>
      </w:r>
    </w:p>
    <w:p w:rsidR="00477103" w:rsidRPr="00477103" w:rsidRDefault="00477103" w:rsidP="00477103">
      <w:pPr>
        <w:pStyle w:val="a5"/>
        <w:ind w:left="0" w:firstLine="709"/>
        <w:rPr>
          <w:rFonts w:ascii="Arial" w:hAnsi="Arial" w:cs="Arial"/>
          <w:b/>
          <w:sz w:val="18"/>
          <w:szCs w:val="18"/>
        </w:rPr>
      </w:pPr>
    </w:p>
    <w:p w:rsidR="00477103" w:rsidRPr="00477103" w:rsidRDefault="00477103" w:rsidP="00477103">
      <w:pPr>
        <w:pStyle w:val="a5"/>
        <w:ind w:left="0" w:firstLine="709"/>
        <w:jc w:val="both"/>
        <w:rPr>
          <w:rFonts w:ascii="Arial" w:hAnsi="Arial" w:cs="Arial"/>
          <w:b/>
          <w:sz w:val="18"/>
          <w:szCs w:val="18"/>
        </w:rPr>
      </w:pPr>
      <w:r w:rsidRPr="00477103">
        <w:rPr>
          <w:rFonts w:ascii="Arial" w:hAnsi="Arial" w:cs="Arial"/>
          <w:b/>
          <w:sz w:val="18"/>
          <w:szCs w:val="18"/>
        </w:rPr>
        <w:t>В доходную часть бюджета на 2022 год внесены следующие изменения и дополнения:</w:t>
      </w:r>
    </w:p>
    <w:p w:rsidR="00477103" w:rsidRPr="00477103" w:rsidRDefault="00477103" w:rsidP="00477103">
      <w:pPr>
        <w:pStyle w:val="a5"/>
        <w:numPr>
          <w:ilvl w:val="0"/>
          <w:numId w:val="2"/>
        </w:numPr>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НАЛОГОВЫЕ И НЕНАЛОГОВЫЕ ДОХОДЫ</w:t>
      </w:r>
    </w:p>
    <w:p w:rsidR="00477103" w:rsidRPr="00477103" w:rsidRDefault="00477103" w:rsidP="00477103">
      <w:pPr>
        <w:pStyle w:val="a5"/>
        <w:numPr>
          <w:ilvl w:val="1"/>
          <w:numId w:val="36"/>
        </w:numPr>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По факту исполнения по коду дохода 182 1 01 02000 01 0000 110 «Налог на доходы физических лиц»:</w:t>
      </w:r>
    </w:p>
    <w:p w:rsidR="00477103" w:rsidRPr="00477103" w:rsidRDefault="00477103" w:rsidP="00477103">
      <w:pPr>
        <w:pStyle w:val="a5"/>
        <w:ind w:left="0" w:firstLine="709"/>
        <w:jc w:val="both"/>
        <w:rPr>
          <w:rFonts w:ascii="Arial" w:hAnsi="Arial" w:cs="Arial"/>
          <w:sz w:val="18"/>
          <w:szCs w:val="18"/>
          <w:shd w:val="clear" w:color="auto" w:fill="FFFFFF"/>
        </w:rPr>
      </w:pPr>
      <w:proofErr w:type="gramStart"/>
      <w:r w:rsidRPr="00477103">
        <w:rPr>
          <w:rFonts w:ascii="Arial" w:hAnsi="Arial" w:cs="Arial"/>
          <w:sz w:val="18"/>
          <w:szCs w:val="18"/>
          <w:shd w:val="clear" w:color="auto" w:fill="FFFFFF"/>
        </w:rPr>
        <w:t>- КБК 182 1 01 02020 01 0000 110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увеличить на 1,33 тыс. руб.</w:t>
      </w:r>
      <w:proofErr w:type="gramEnd"/>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1.2. По факту исполнения по коду дохода 100 1 03 00000 00 0000 000 «НАЛОГИ НА ТОВАРЫ (РАБОТЫ, УСЛУГИ), РЕАЛИЗУЕМЫЕ НА ТЕРРИТОРИИ РОССИЙСКОЙ ФЕДЕРАЦИИ»:</w:t>
      </w:r>
    </w:p>
    <w:p w:rsidR="00477103" w:rsidRPr="00477103" w:rsidRDefault="00477103" w:rsidP="00477103">
      <w:pPr>
        <w:pStyle w:val="a5"/>
        <w:ind w:left="0" w:firstLine="709"/>
        <w:jc w:val="both"/>
        <w:rPr>
          <w:rFonts w:ascii="Arial" w:hAnsi="Arial" w:cs="Arial"/>
          <w:sz w:val="18"/>
          <w:szCs w:val="18"/>
          <w:shd w:val="clear" w:color="auto" w:fill="FFFFFF"/>
        </w:rPr>
      </w:pPr>
      <w:proofErr w:type="gramStart"/>
      <w:r w:rsidRPr="00477103">
        <w:rPr>
          <w:rFonts w:ascii="Arial" w:hAnsi="Arial" w:cs="Arial"/>
          <w:sz w:val="18"/>
          <w:szCs w:val="18"/>
          <w:shd w:val="clear" w:color="auto" w:fill="FFFFFF"/>
        </w:rPr>
        <w:lastRenderedPageBreak/>
        <w:t>- КБК 100 1 03 02231 01 0000 110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увеличить на 180,44 тыс. руб.;</w:t>
      </w:r>
      <w:proofErr w:type="gramEnd"/>
    </w:p>
    <w:p w:rsidR="00477103" w:rsidRPr="00477103" w:rsidRDefault="00477103" w:rsidP="00477103">
      <w:pPr>
        <w:pStyle w:val="a5"/>
        <w:ind w:left="0" w:firstLine="709"/>
        <w:jc w:val="both"/>
        <w:rPr>
          <w:rFonts w:ascii="Arial" w:hAnsi="Arial" w:cs="Arial"/>
          <w:sz w:val="18"/>
          <w:szCs w:val="18"/>
          <w:shd w:val="clear" w:color="auto" w:fill="FFFFFF"/>
        </w:rPr>
      </w:pPr>
      <w:proofErr w:type="gramStart"/>
      <w:r w:rsidRPr="00477103">
        <w:rPr>
          <w:rFonts w:ascii="Arial" w:hAnsi="Arial" w:cs="Arial"/>
          <w:sz w:val="18"/>
          <w:szCs w:val="18"/>
          <w:shd w:val="clear" w:color="auto" w:fill="FFFFFF"/>
        </w:rPr>
        <w:t>- КБК 100 1 03 02241 01 0000 110 «Доходы от уплаты акцизов на моторные масла для дизельных и (или) карбюраторных (</w:t>
      </w:r>
      <w:proofErr w:type="spellStart"/>
      <w:r w:rsidRPr="00477103">
        <w:rPr>
          <w:rFonts w:ascii="Arial" w:hAnsi="Arial" w:cs="Arial"/>
          <w:sz w:val="18"/>
          <w:szCs w:val="18"/>
          <w:shd w:val="clear" w:color="auto" w:fill="FFFFFF"/>
        </w:rPr>
        <w:t>инжекторных</w:t>
      </w:r>
      <w:proofErr w:type="spellEnd"/>
      <w:r w:rsidRPr="00477103">
        <w:rPr>
          <w:rFonts w:ascii="Arial" w:hAnsi="Arial" w:cs="Arial"/>
          <w:sz w:val="18"/>
          <w:szCs w:val="18"/>
          <w:shd w:val="clear" w:color="auto" w:fill="FFFFFF"/>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увеличить на 0,89</w:t>
      </w:r>
      <w:proofErr w:type="gramEnd"/>
      <w:r w:rsidRPr="00477103">
        <w:rPr>
          <w:rFonts w:ascii="Arial" w:hAnsi="Arial" w:cs="Arial"/>
          <w:sz w:val="18"/>
          <w:szCs w:val="18"/>
          <w:shd w:val="clear" w:color="auto" w:fill="FFFFFF"/>
        </w:rPr>
        <w:t xml:space="preserve"> тыс. руб.;</w:t>
      </w:r>
    </w:p>
    <w:p w:rsidR="00477103" w:rsidRPr="00477103" w:rsidRDefault="00477103" w:rsidP="00477103">
      <w:pPr>
        <w:pStyle w:val="a5"/>
        <w:ind w:left="0" w:firstLine="709"/>
        <w:jc w:val="both"/>
        <w:rPr>
          <w:rFonts w:ascii="Arial" w:hAnsi="Arial" w:cs="Arial"/>
          <w:sz w:val="18"/>
          <w:szCs w:val="18"/>
          <w:shd w:val="clear" w:color="auto" w:fill="FFFFFF"/>
        </w:rPr>
      </w:pPr>
      <w:proofErr w:type="gramStart"/>
      <w:r w:rsidRPr="00477103">
        <w:rPr>
          <w:rFonts w:ascii="Arial" w:hAnsi="Arial" w:cs="Arial"/>
          <w:sz w:val="18"/>
          <w:szCs w:val="18"/>
          <w:shd w:val="clear" w:color="auto" w:fill="FFFFFF"/>
        </w:rPr>
        <w:t>- КБК 100 1 03 02261 01 0000 110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увеличить на -7,67 тыс. руб.</w:t>
      </w:r>
      <w:proofErr w:type="gramEnd"/>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1.3. На основании ожидаемой оценке поступлений по коду дохода 182 1 06 06000 00 0000 110 «Земельный налог»:</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 КБК 182 1 06 06033 10 0000 110 «Земельный налог с организаций, обладающих земельным участком, расположенным в границах сельских поселений» уменьшить на 340,0 тыс. руб.</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1.4. На основании ожидаемой оценке поступлений по коду дохода 000  1 11 00000 00 0000 000 «ДОХОДЫ ОТ ИСПОЛЬЗОВАНИЯ ИМУЩЕСТВА, НАХОДЯЩЕГОСЯ В ГОСУДАРСТВЕННОЙ И МУНИЦИПАЛЬНОЙ СОБСТВЕННОСТИ»:</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 КБК 718 1 11 09045 10 0000 120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уменьшить на 23,98 тыс. руб.</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1.5. На основании ожидаемой оценке поступлений по коду дохода 718 1 13 00000 00 0000 000 «ДОХОДЫ ОТ ОКАЗАНИЯ ПЛАТНЫХ УСЛУГ (РАБОТ) И КОМПЕНСАЦИИ ЗАТРАТ ГОСУДАРСТВА»:</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 КБК 718 1 13 01995 10 0000 130 «Прочие доходы от оказания платных услуг (работ) получателями средств  бюджетов сельских поселений» уменьшить на 10,0 тыс. руб.</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2. БЕЗВОЗМЕЗДНЫЕ ПОСТУПЛЕНИЯ:</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 xml:space="preserve">  2.1. На основании уведомлений по расчетам между № 48 от 01.12.2022г., № 61 от 01.12.2022г., № 81 от 22.12.2022 г. Комитета по финансам администрации Иркутского районного муниципального образования по ходу дохода 718 2 02 00000 00 0000 000 «БЕЗВОЗМЕЗДНЫЕ ПОСТУПЛЕНИЯ ОТ ДРУГИХ БЮДЖЕТОВ БЮДЖЕТНОЙ СИСТЕМЫ РОССИЙСКОЙ ФЕДЕРАЦИИ»</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 КБК 718 2 02 16001 10 0000 150 «Дотации бюджетам сельских поселений на выравнивание бюджетной обеспеченности из бюджетов муниципальных районов» увеличить на 1 911,14 тыс. руб.</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2.2. На основании проекта закона о внесении изменений в закон Иркутской области от 16.12.2021г. № 130-ОЗ «Об областном бюджете  на 2022 год и на плановый период 2023 и 2024 годов» по ходу дохода 718 2 02 30000 00 0000 150 «Субвенции бюджетам бюджетной системы Российской Федерации (межбюджетные субсидии)»:</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 КБК 718  2 02 30024 10 0000 150 «Субвенции бюджетам сельских поселений на выполнение передаваемых полномочий субъектов Российской Федерации» увеличить на 9,4 тыс. руб.</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Всего доходная часть бюджета Голоустненского муниципального образования на 2022 год увеличиться на 1 7241,54 тыс. рублей и составит 34 602,58 тыс. рублей.</w:t>
      </w:r>
    </w:p>
    <w:p w:rsidR="00477103" w:rsidRPr="00477103" w:rsidRDefault="00477103" w:rsidP="00477103">
      <w:pPr>
        <w:pStyle w:val="a5"/>
        <w:ind w:left="0" w:firstLine="709"/>
        <w:jc w:val="both"/>
        <w:rPr>
          <w:rFonts w:ascii="Arial" w:hAnsi="Arial" w:cs="Arial"/>
          <w:b/>
          <w:sz w:val="18"/>
          <w:szCs w:val="18"/>
        </w:rPr>
      </w:pPr>
      <w:r w:rsidRPr="00477103">
        <w:rPr>
          <w:rFonts w:ascii="Arial" w:hAnsi="Arial" w:cs="Arial"/>
          <w:b/>
          <w:sz w:val="18"/>
          <w:szCs w:val="18"/>
        </w:rPr>
        <w:t>В расходную часть бюджета на 2022 год внесены следующие изменения и дополнения:</w:t>
      </w:r>
    </w:p>
    <w:p w:rsidR="00477103" w:rsidRPr="00477103" w:rsidRDefault="00477103" w:rsidP="00477103">
      <w:pPr>
        <w:pStyle w:val="a5"/>
        <w:numPr>
          <w:ilvl w:val="0"/>
          <w:numId w:val="3"/>
        </w:numPr>
        <w:ind w:left="0" w:firstLine="709"/>
        <w:jc w:val="both"/>
        <w:rPr>
          <w:rFonts w:ascii="Arial" w:hAnsi="Arial" w:cs="Arial"/>
          <w:sz w:val="18"/>
          <w:szCs w:val="18"/>
        </w:rPr>
      </w:pPr>
      <w:r w:rsidRPr="00477103">
        <w:rPr>
          <w:rFonts w:ascii="Arial" w:hAnsi="Arial" w:cs="Arial"/>
          <w:sz w:val="18"/>
          <w:szCs w:val="18"/>
        </w:rPr>
        <w:t>Раздел 01 "</w:t>
      </w:r>
      <w:r w:rsidRPr="00477103">
        <w:rPr>
          <w:sz w:val="18"/>
          <w:szCs w:val="18"/>
        </w:rPr>
        <w:t xml:space="preserve"> </w:t>
      </w:r>
      <w:r w:rsidRPr="00477103">
        <w:rPr>
          <w:rFonts w:ascii="Arial" w:hAnsi="Arial" w:cs="Arial"/>
          <w:sz w:val="18"/>
          <w:szCs w:val="18"/>
        </w:rPr>
        <w:t>Общегосударственные вопросы ":</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1.1. подраздел 0102 «Функционирование высшего должностного лица субъекта Российской Федерации и муниципального образования»:</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1.1.1. КБК 9110060001  «Обеспечение деятельности в сфере установленных функций» увеличить: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121 «Фонд оплаты труда государственных (муниципальных) органов» увеличить в сумме 147,43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34,68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1.2.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1.2.1. КБК 9110060001  «Обеспечение деятельности в сфере установленных функций» увеличить: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121 «Фонд оплаты труда государственных (муниципальных) органов» увеличить в сумме 977,66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134,85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увеличить в размере 308,5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1.2.2. КБК 9120073110  «Осуществление отдельных областных государственных полномочий в сфере водоснабжения и водоотведения» увеличить: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121 «Фонд оплаты труда государственных (муниципальных) органов» увеличить в сумме 7,22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2,16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1.3. подраздел 0113 «ДРУГИЕ ОБЩЕГОСУДАРСТВЕННЫЕ ВОПРОСЫ»:</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1.3.1. КБК 9110060002  «Обеспечение деятельности в сфере установленных функций бюджетных, автономных и казенных учреждений» увеличить: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111 «Фонд оплаты труда казенных учреждений» увеличить в сумме 81,68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xml:space="preserve">- КВР 119 «Взносы по обязательному социальному страхованию на выплаты по оплате труда работников и иные </w:t>
      </w:r>
      <w:proofErr w:type="gramStart"/>
      <w:r w:rsidRPr="00477103">
        <w:rPr>
          <w:rFonts w:ascii="Arial" w:hAnsi="Arial" w:cs="Arial"/>
          <w:sz w:val="18"/>
          <w:szCs w:val="18"/>
        </w:rPr>
        <w:t>выплаты работников</w:t>
      </w:r>
      <w:proofErr w:type="gramEnd"/>
      <w:r w:rsidRPr="00477103">
        <w:rPr>
          <w:rFonts w:ascii="Arial" w:hAnsi="Arial" w:cs="Arial"/>
          <w:sz w:val="18"/>
          <w:szCs w:val="18"/>
        </w:rPr>
        <w:t xml:space="preserve"> казенных учреждений» увеличить в сумме 31,25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увеличить в сумме 31,2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247 «Закупка энергетических ресурсов» уменьшить в сумме 1,2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2. Раздел 02 "НАЦИОНАЛЬНАЯ ОБОРОНА":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lastRenderedPageBreak/>
        <w:t>2.1. подраздел 0203 «Мобилизационная и вневойсковая подготовка»: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121 «Фонд оплаты труда государственных (муниципальных) органов» увеличить в сумме 0,64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0,19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уменьшить в размере 0,83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 Раздел 03 "Национальная безопасность и правоохранительная деятельность":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3.1. подраздел 0309 «Защита населения и территории от чрезвычайных ситуаций природного и техногенного характера, гражданская оборона»: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3.1.1 КБК 9110060011 «Иные мероприятия в сфере установленных функций»:</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уменьшить в размере 4,93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3.2. подраздел 0310 «Обеспечение пожарной безопасности»:</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3.2.1 КБК 2140099000 «Муниципальная программа "Обеспечение пожарной безопасности на территории Голоустненского муниципального образования на 2021-2023 годы"»</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3.2.2 КБК 2140099015  «Приобретение материальных и нематериальных активов в сфере установленных функций» уменьшить: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КВР 244 «Прочая закупка товаров, работ и услуг» в размере 10,0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3.2.3 КБК 2140099020  «Иные мероприятия» уменьшить:</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КВР 244 «Прочая закупка товаров, работ и услуг» в размере 6,11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4. Раздел 04 "НАЦИОНАЛЬНАЯ ЭКОНОМИКА":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4.1. подраздел 0412 «Другие вопросы в области национальной экономики»:</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4.1.1 КБК 221009919  «Мероприятия, связанные с территориальным развитием муниципального образования»:</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уменьшить на 76,0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5. Раздел 05 "ЖИЛИЩНО-КОММУНАЛЬНОЕ ХОЗЯЙСТВО":</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5.1. подраздел 0503 «Благоустройство в границах поселения»:</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5.1.1 КБК 9110060101  «Уличное освещение»:</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увеличить на 3,88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247 «Закупка энергетических ресурсов» увеличить на 60,0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5.1.2 КБК 9110060105  «Прочие мероприятия по благоустройству городских округов и поселений»:</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увеличить на 20,49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6. Раздел 08 "</w:t>
      </w:r>
      <w:r w:rsidRPr="00477103">
        <w:rPr>
          <w:sz w:val="18"/>
          <w:szCs w:val="18"/>
        </w:rPr>
        <w:t xml:space="preserve"> </w:t>
      </w:r>
      <w:r w:rsidRPr="00477103">
        <w:rPr>
          <w:rFonts w:ascii="Arial" w:hAnsi="Arial" w:cs="Arial"/>
          <w:sz w:val="18"/>
          <w:szCs w:val="18"/>
        </w:rPr>
        <w:t>КУЛЬТУРА И КИНЕМАТОГРАФИЯ":</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6.1. подраздел 0801 «Культура»: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6.1.1 КБК 9110060002  «Обеспечение деятельности в сфере установленных функций бюджетных, автономных и казенных учреждений»:</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111 «Фонд оплаты труда казенных учреждений» увеличить в сумме 286,74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xml:space="preserve">- КВР 119 «Взносы по обязательному социальному страхованию на выплаты по оплате труда работников и иные </w:t>
      </w:r>
      <w:proofErr w:type="gramStart"/>
      <w:r w:rsidRPr="00477103">
        <w:rPr>
          <w:rFonts w:ascii="Arial" w:hAnsi="Arial" w:cs="Arial"/>
          <w:sz w:val="18"/>
          <w:szCs w:val="18"/>
        </w:rPr>
        <w:t>выплаты работников</w:t>
      </w:r>
      <w:proofErr w:type="gramEnd"/>
      <w:r w:rsidRPr="00477103">
        <w:rPr>
          <w:rFonts w:ascii="Arial" w:hAnsi="Arial" w:cs="Arial"/>
          <w:sz w:val="18"/>
          <w:szCs w:val="18"/>
        </w:rPr>
        <w:t xml:space="preserve"> казенных учреждений» увеличить в сумме 82,50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247 «Закупка энергетических ресурсов» увеличить на 50,0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6.2.1 КБК 2150099035  «Укрепление материально-технической базы»:</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244 «Прочая закупка товаров, работ и услуг» уменьшить на 20,0 тыс. руб.;</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7. Раздел 13 "ОБСЛУЖИВАНИЕ ГОСУДАРСТВЕННОГО И МУНИЦИПАЛЬНОГО ДОЛГА":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7.1. подраздел 1301 «Обслуживание муниципального долга»: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7.1.1 КБК 9110060019  «Обслуживание муниципального долга»:</w:t>
      </w: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 КВР 730 «Обслуживание внутренних долговых обязательств» уменьшить на 9,11 тыс. руб.</w:t>
      </w:r>
    </w:p>
    <w:p w:rsidR="00477103" w:rsidRPr="00477103" w:rsidRDefault="00477103" w:rsidP="00477103">
      <w:pPr>
        <w:pStyle w:val="a5"/>
        <w:ind w:left="0" w:firstLine="709"/>
        <w:jc w:val="both"/>
        <w:rPr>
          <w:rFonts w:ascii="Arial" w:hAnsi="Arial" w:cs="Arial"/>
          <w:sz w:val="18"/>
          <w:szCs w:val="18"/>
          <w:shd w:val="clear" w:color="auto" w:fill="FFFFFF"/>
        </w:rPr>
      </w:pPr>
      <w:r w:rsidRPr="00477103">
        <w:rPr>
          <w:rFonts w:ascii="Arial" w:hAnsi="Arial" w:cs="Arial"/>
          <w:sz w:val="18"/>
          <w:szCs w:val="18"/>
          <w:shd w:val="clear" w:color="auto" w:fill="FFFFFF"/>
        </w:rPr>
        <w:t>Всего расходная часть бюджета Голоустненского муниципального образования на 2022 годов увеличиться на 2 232,89 тыс. руб. и составит  37 379,19  тыс. рублей.</w:t>
      </w:r>
    </w:p>
    <w:p w:rsidR="00477103" w:rsidRPr="00477103" w:rsidRDefault="00477103" w:rsidP="00477103">
      <w:pPr>
        <w:pStyle w:val="a5"/>
        <w:ind w:left="0" w:firstLine="709"/>
        <w:jc w:val="both"/>
        <w:rPr>
          <w:rFonts w:ascii="Arial" w:hAnsi="Arial" w:cs="Arial"/>
          <w:b/>
          <w:sz w:val="18"/>
          <w:szCs w:val="18"/>
        </w:rPr>
      </w:pPr>
    </w:p>
    <w:p w:rsidR="00477103" w:rsidRPr="00477103" w:rsidRDefault="00477103" w:rsidP="00477103">
      <w:pPr>
        <w:pStyle w:val="a5"/>
        <w:ind w:left="0" w:firstLine="709"/>
        <w:jc w:val="both"/>
        <w:rPr>
          <w:rFonts w:ascii="Arial" w:hAnsi="Arial" w:cs="Arial"/>
          <w:sz w:val="18"/>
          <w:szCs w:val="18"/>
        </w:rPr>
      </w:pPr>
    </w:p>
    <w:p w:rsidR="00477103" w:rsidRPr="00477103" w:rsidRDefault="00477103" w:rsidP="00477103">
      <w:pPr>
        <w:pStyle w:val="a5"/>
        <w:ind w:left="0" w:firstLine="709"/>
        <w:jc w:val="both"/>
        <w:rPr>
          <w:rFonts w:ascii="Arial" w:hAnsi="Arial" w:cs="Arial"/>
          <w:sz w:val="18"/>
          <w:szCs w:val="18"/>
        </w:rPr>
      </w:pPr>
      <w:r w:rsidRPr="00477103">
        <w:rPr>
          <w:rFonts w:ascii="Arial" w:hAnsi="Arial" w:cs="Arial"/>
          <w:sz w:val="18"/>
          <w:szCs w:val="18"/>
        </w:rPr>
        <w:t>Начальник финансово-экономического отдела                          В. Г. Харина</w:t>
      </w:r>
    </w:p>
    <w:p w:rsidR="00477103" w:rsidRDefault="00477103" w:rsidP="00477103">
      <w:pPr>
        <w:rPr>
          <w:rFonts w:ascii="Courier New" w:hAnsi="Courier New" w:cs="Courier New"/>
        </w:rPr>
      </w:pP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Приложение № 1</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к решению Думы</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Голоустненского МО</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«О бюджете Голоустненского</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муниципального образования на 2022 год</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и на плановый период 2023 и 2024 годов»</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от 26.12.2022 г. № 11-47/</w:t>
      </w:r>
      <w:proofErr w:type="spellStart"/>
      <w:r w:rsidRPr="00477103">
        <w:rPr>
          <w:rFonts w:ascii="Courier New" w:hAnsi="Courier New" w:cs="Courier New"/>
          <w:sz w:val="18"/>
          <w:szCs w:val="18"/>
        </w:rPr>
        <w:t>дсп</w:t>
      </w:r>
      <w:proofErr w:type="spellEnd"/>
    </w:p>
    <w:p w:rsidR="00477103" w:rsidRPr="00477103" w:rsidRDefault="00477103" w:rsidP="00477103">
      <w:pPr>
        <w:jc w:val="right"/>
        <w:rPr>
          <w:rFonts w:ascii="Arial" w:hAnsi="Arial" w:cs="Arial"/>
          <w:sz w:val="18"/>
          <w:szCs w:val="18"/>
        </w:rPr>
      </w:pPr>
    </w:p>
    <w:p w:rsidR="00477103" w:rsidRPr="00477103" w:rsidRDefault="00477103" w:rsidP="00477103">
      <w:pPr>
        <w:jc w:val="center"/>
        <w:rPr>
          <w:rFonts w:ascii="Arial" w:hAnsi="Arial" w:cs="Arial"/>
          <w:sz w:val="18"/>
          <w:szCs w:val="18"/>
        </w:rPr>
      </w:pPr>
      <w:r w:rsidRPr="00477103">
        <w:rPr>
          <w:rFonts w:ascii="Arial" w:hAnsi="Arial" w:cs="Arial"/>
          <w:sz w:val="18"/>
          <w:szCs w:val="18"/>
        </w:rPr>
        <w:t>ПРОГНОЗИРУЕМЫЕ ДОХОДЫ БЮДЖЕТА ГОЛОУСТНЕНСКОГО МУНИЦИПАЛЬНОГО ОБРАЗОВАНИЯ НА 2022 ГОД</w:t>
      </w:r>
    </w:p>
    <w:p w:rsidR="00477103" w:rsidRPr="00477103" w:rsidRDefault="00477103" w:rsidP="00477103">
      <w:pPr>
        <w:jc w:val="center"/>
        <w:rPr>
          <w:rFonts w:ascii="Arial" w:hAnsi="Arial" w:cs="Arial"/>
          <w:sz w:val="18"/>
          <w:szCs w:val="18"/>
        </w:rPr>
      </w:pPr>
    </w:p>
    <w:p w:rsidR="00477103" w:rsidRPr="00477103" w:rsidRDefault="00477103" w:rsidP="00477103">
      <w:pPr>
        <w:jc w:val="right"/>
        <w:rPr>
          <w:rFonts w:ascii="Arial" w:hAnsi="Arial" w:cs="Arial"/>
          <w:sz w:val="18"/>
          <w:szCs w:val="18"/>
        </w:rPr>
      </w:pPr>
      <w:r w:rsidRPr="00477103">
        <w:rPr>
          <w:rFonts w:ascii="Arial" w:hAnsi="Arial" w:cs="Arial"/>
          <w:sz w:val="18"/>
          <w:szCs w:val="18"/>
        </w:rPr>
        <w:t>тыс. рублей</w:t>
      </w:r>
    </w:p>
    <w:tbl>
      <w:tblPr>
        <w:tblW w:w="10647" w:type="dxa"/>
        <w:tblInd w:w="93" w:type="dxa"/>
        <w:tblLook w:val="04A0" w:firstRow="1" w:lastRow="0" w:firstColumn="1" w:lastColumn="0" w:noHBand="0" w:noVBand="1"/>
      </w:tblPr>
      <w:tblGrid>
        <w:gridCol w:w="5780"/>
        <w:gridCol w:w="3307"/>
        <w:gridCol w:w="1560"/>
      </w:tblGrid>
      <w:tr w:rsidR="00477103" w:rsidRPr="00477103" w:rsidTr="00563400">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Наименование</w:t>
            </w:r>
          </w:p>
        </w:tc>
        <w:tc>
          <w:tcPr>
            <w:tcW w:w="3307" w:type="dxa"/>
            <w:tcBorders>
              <w:top w:val="single" w:sz="4" w:space="0" w:color="auto"/>
              <w:left w:val="nil"/>
              <w:bottom w:val="single" w:sz="4" w:space="0" w:color="auto"/>
              <w:right w:val="single" w:sz="4" w:space="0" w:color="auto"/>
            </w:tcBorders>
            <w:shd w:val="clear" w:color="auto" w:fill="auto"/>
            <w:vAlign w:val="center"/>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 xml:space="preserve">Сумма      </w:t>
            </w:r>
          </w:p>
        </w:tc>
      </w:tr>
      <w:tr w:rsidR="00477103" w:rsidRPr="00477103" w:rsidTr="00563400">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НАЛОГОВЫЕ И НЕНАЛОГОВЫЕ ДОХОДЫ</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11 647,14</w:t>
            </w:r>
          </w:p>
        </w:tc>
      </w:tr>
      <w:tr w:rsidR="00477103" w:rsidRPr="00477103" w:rsidTr="00563400">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НАЛОГИ НА ПРИБЫЛЬ, ДОХОДЫ</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1 161,73</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lastRenderedPageBreak/>
              <w:t>Налог на доходы физических лиц</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1 161,73</w:t>
            </w:r>
          </w:p>
        </w:tc>
      </w:tr>
      <w:tr w:rsidR="00477103" w:rsidRPr="00477103" w:rsidTr="00563400">
        <w:trPr>
          <w:trHeight w:val="121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1 154,70</w:t>
            </w:r>
          </w:p>
        </w:tc>
      </w:tr>
      <w:tr w:rsidR="00477103" w:rsidRPr="00477103" w:rsidTr="00563400">
        <w:trPr>
          <w:trHeight w:val="1689"/>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1,53</w:t>
            </w:r>
          </w:p>
        </w:tc>
      </w:tr>
      <w:tr w:rsidR="00477103" w:rsidRPr="00477103" w:rsidTr="00563400">
        <w:trPr>
          <w:trHeight w:val="693"/>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5,50</w:t>
            </w:r>
          </w:p>
        </w:tc>
      </w:tr>
      <w:tr w:rsidR="00477103" w:rsidRPr="00477103" w:rsidTr="00563400">
        <w:trPr>
          <w:trHeight w:val="652"/>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НАЛОГИ НА ТОВАРЫ (РАБОТЫ, УСЛУГИ), РЕАЛИЗУЕМЫЕ НА ТЕРРИТОРИИ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100 1 03 00000 00 0000 000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2 975,29</w:t>
            </w:r>
          </w:p>
        </w:tc>
      </w:tr>
      <w:tr w:rsidR="00477103" w:rsidRPr="00477103" w:rsidTr="00563400">
        <w:trPr>
          <w:trHeight w:val="1734"/>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100 1 03 02231 01 0000 110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1 447,15</w:t>
            </w:r>
          </w:p>
        </w:tc>
      </w:tr>
      <w:tr w:rsidR="00477103" w:rsidRPr="00477103" w:rsidTr="00563400">
        <w:trPr>
          <w:trHeight w:val="1843"/>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477103">
              <w:rPr>
                <w:rFonts w:ascii="Courier New" w:hAnsi="Courier New" w:cs="Courier New"/>
                <w:sz w:val="18"/>
                <w:szCs w:val="18"/>
              </w:rPr>
              <w:t>инжекторных</w:t>
            </w:r>
            <w:proofErr w:type="spellEnd"/>
            <w:r w:rsidRPr="00477103">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100 1 03 02241 01 0000 110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7,90</w:t>
            </w:r>
          </w:p>
        </w:tc>
      </w:tr>
      <w:tr w:rsidR="00477103" w:rsidRPr="00477103" w:rsidTr="00563400">
        <w:trPr>
          <w:trHeight w:val="1686"/>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100 1 03 02251 01 0000 110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1 686,76</w:t>
            </w:r>
          </w:p>
        </w:tc>
      </w:tr>
      <w:tr w:rsidR="00477103" w:rsidRPr="00477103" w:rsidTr="00563400">
        <w:trPr>
          <w:trHeight w:val="1696"/>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100 1 03 02261 01 0000 110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-166,51</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НАЛОГИ НА ИМУЩЕСТВО</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6 321,20</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Налог на имущество физических лиц</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444,00</w:t>
            </w:r>
          </w:p>
        </w:tc>
      </w:tr>
      <w:tr w:rsidR="00477103" w:rsidRPr="00477103" w:rsidTr="00563400">
        <w:trPr>
          <w:trHeight w:val="651"/>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444,00</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 xml:space="preserve">Земельный налог </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5 877,20</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Земельный налог с организаций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3 909,20</w:t>
            </w:r>
          </w:p>
        </w:tc>
      </w:tr>
      <w:tr w:rsidR="00477103" w:rsidRPr="00477103" w:rsidTr="00563400">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3 909,20</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Земельный налог с физических лиц</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1 968,00</w:t>
            </w:r>
          </w:p>
        </w:tc>
      </w:tr>
      <w:tr w:rsidR="00477103" w:rsidRPr="00477103" w:rsidTr="00563400">
        <w:trPr>
          <w:trHeight w:val="88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lastRenderedPageBreak/>
              <w:t>Земельный налог с физических лиц,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1 968,00</w:t>
            </w:r>
          </w:p>
        </w:tc>
      </w:tr>
      <w:tr w:rsidR="00477103" w:rsidRPr="00477103" w:rsidTr="00563400">
        <w:trPr>
          <w:trHeight w:val="34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ГОСУДАРСТВЕННАЯ ПОШЛИНА</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24,00</w:t>
            </w:r>
          </w:p>
        </w:tc>
      </w:tr>
      <w:tr w:rsidR="00477103" w:rsidRPr="00477103" w:rsidTr="00563400">
        <w:trPr>
          <w:trHeight w:val="694"/>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24,00</w:t>
            </w:r>
          </w:p>
        </w:tc>
      </w:tr>
      <w:tr w:rsidR="00477103" w:rsidRPr="00477103" w:rsidTr="00563400">
        <w:trPr>
          <w:trHeight w:val="100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24,00</w:t>
            </w:r>
          </w:p>
        </w:tc>
      </w:tr>
      <w:tr w:rsidR="00477103" w:rsidRPr="00477103" w:rsidTr="00563400">
        <w:trPr>
          <w:trHeight w:val="977"/>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24,00</w:t>
            </w:r>
          </w:p>
        </w:tc>
      </w:tr>
      <w:tr w:rsidR="00477103" w:rsidRPr="00477103" w:rsidTr="00563400">
        <w:trPr>
          <w:trHeight w:val="36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68,47</w:t>
            </w:r>
          </w:p>
        </w:tc>
      </w:tr>
      <w:tr w:rsidR="00477103" w:rsidRPr="00477103" w:rsidTr="00563400">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843 1 11 05000 00 0000 120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0,003</w:t>
            </w:r>
          </w:p>
        </w:tc>
      </w:tr>
      <w:tr w:rsidR="00477103" w:rsidRPr="00477103" w:rsidTr="00563400">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843 1 11 05400 00 0000 120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0,003</w:t>
            </w:r>
          </w:p>
        </w:tc>
      </w:tr>
      <w:tr w:rsidR="00477103" w:rsidRPr="00477103" w:rsidTr="00563400">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843 1 11 05430 00 0000 120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0,003</w:t>
            </w:r>
          </w:p>
        </w:tc>
      </w:tr>
      <w:tr w:rsidR="00477103" w:rsidRPr="00477103" w:rsidTr="00563400">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proofErr w:type="gramStart"/>
            <w:r w:rsidRPr="00477103">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477103">
              <w:rPr>
                <w:rFonts w:ascii="Courier New" w:hAnsi="Courier New" w:cs="Courier New"/>
                <w:sz w:val="18"/>
                <w:szCs w:val="18"/>
              </w:rPr>
              <w:t xml:space="preserve"> (</w:t>
            </w:r>
            <w:proofErr w:type="gramStart"/>
            <w:r w:rsidRPr="00477103">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843 1 11 05430 10 0000 120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0,003</w:t>
            </w:r>
          </w:p>
        </w:tc>
      </w:tr>
      <w:tr w:rsidR="00477103" w:rsidRPr="00477103" w:rsidTr="00563400">
        <w:trPr>
          <w:trHeight w:val="181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68,47</w:t>
            </w:r>
          </w:p>
        </w:tc>
      </w:tr>
      <w:tr w:rsidR="00477103" w:rsidRPr="00477103" w:rsidTr="00442027">
        <w:trPr>
          <w:trHeight w:val="1243"/>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68,47</w:t>
            </w:r>
          </w:p>
        </w:tc>
      </w:tr>
      <w:tr w:rsidR="00477103" w:rsidRPr="00477103" w:rsidTr="00442027">
        <w:trPr>
          <w:trHeight w:val="141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lastRenderedPageBreak/>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68,47</w:t>
            </w:r>
          </w:p>
        </w:tc>
      </w:tr>
      <w:tr w:rsidR="00477103" w:rsidRPr="00477103" w:rsidTr="00563400">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ДОХОДЫ ОТ ОКАЗАНИЯ ПЛАТНЫХ УСЛУГ (РАБОТ) И КОМПЕНСАЦИИ ЗАТРАТ ГОСУДАРСТВА</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650,00</w:t>
            </w:r>
          </w:p>
        </w:tc>
      </w:tr>
      <w:tr w:rsidR="00477103" w:rsidRPr="00477103" w:rsidTr="00563400">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ind w:firstLineChars="100" w:firstLine="180"/>
              <w:jc w:val="both"/>
              <w:rPr>
                <w:rFonts w:ascii="Courier New" w:hAnsi="Courier New" w:cs="Courier New"/>
                <w:sz w:val="18"/>
                <w:szCs w:val="18"/>
              </w:rPr>
            </w:pPr>
            <w:r w:rsidRPr="00477103">
              <w:rPr>
                <w:rFonts w:ascii="Courier New" w:hAnsi="Courier New" w:cs="Courier New"/>
                <w:sz w:val="18"/>
                <w:szCs w:val="18"/>
              </w:rPr>
              <w:t xml:space="preserve">Доходы от оказания платных услуг (работ) </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650,00</w:t>
            </w:r>
          </w:p>
        </w:tc>
      </w:tr>
      <w:tr w:rsidR="00477103" w:rsidRPr="00477103" w:rsidTr="00563400">
        <w:trPr>
          <w:trHeight w:val="79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ind w:firstLineChars="200" w:firstLine="360"/>
              <w:jc w:val="both"/>
              <w:rPr>
                <w:rFonts w:ascii="Courier New" w:hAnsi="Courier New" w:cs="Courier New"/>
                <w:sz w:val="18"/>
                <w:szCs w:val="18"/>
              </w:rPr>
            </w:pPr>
            <w:r w:rsidRPr="00477103">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650,00</w:t>
            </w:r>
          </w:p>
        </w:tc>
      </w:tr>
      <w:tr w:rsidR="00477103" w:rsidRPr="00477103" w:rsidTr="00563400">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ind w:firstLineChars="200" w:firstLine="360"/>
              <w:jc w:val="both"/>
              <w:rPr>
                <w:rFonts w:ascii="Courier New" w:hAnsi="Courier New" w:cs="Courier New"/>
                <w:sz w:val="18"/>
                <w:szCs w:val="18"/>
              </w:rPr>
            </w:pPr>
            <w:r w:rsidRPr="00477103">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718 1 13 02065 10 0000 130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0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ШТРАФЫ, САНКЦИИ, ВОЗМЕЩЕНИЕ УЩЕРБА</w:t>
            </w:r>
          </w:p>
        </w:tc>
        <w:tc>
          <w:tcPr>
            <w:tcW w:w="3307" w:type="dxa"/>
            <w:tcBorders>
              <w:top w:val="nil"/>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718 1 16 00000 00 0000 000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w:t>
            </w:r>
          </w:p>
        </w:tc>
      </w:tr>
      <w:tr w:rsidR="00477103" w:rsidRPr="00477103" w:rsidTr="00563400">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307"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718 1 16 02000 02 0000 140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r>
      <w:tr w:rsidR="00477103" w:rsidRPr="00477103" w:rsidTr="00563400">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307" w:type="dxa"/>
            <w:tcBorders>
              <w:top w:val="single" w:sz="4" w:space="0" w:color="auto"/>
              <w:left w:val="nil"/>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718 1 16 02020 02 0000 140</w:t>
            </w:r>
          </w:p>
        </w:tc>
        <w:tc>
          <w:tcPr>
            <w:tcW w:w="156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r>
      <w:tr w:rsidR="00477103" w:rsidRPr="00477103" w:rsidTr="00563400">
        <w:trPr>
          <w:trHeight w:val="54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ПРОЧИЕ НЕНАЛОГОВЫЕ ДОХОДЫ</w:t>
            </w:r>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718 1 17 00000 00 0000 000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444,45</w:t>
            </w:r>
          </w:p>
        </w:tc>
      </w:tr>
      <w:tr w:rsidR="00477103" w:rsidRPr="00477103" w:rsidTr="00563400">
        <w:trPr>
          <w:trHeight w:val="55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Невыясненные поступления</w:t>
            </w:r>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718 1 17 01000 00 0000 180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09"/>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Невыясненные поступления, зачисляемые в бюджеты сельских поселений</w:t>
            </w:r>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718 1 17 01050 10 0000 180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61"/>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Инициативные платежи</w:t>
            </w:r>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718 1 17 15000 00 0000 150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444,45</w:t>
            </w:r>
          </w:p>
        </w:tc>
      </w:tr>
      <w:tr w:rsidR="00477103" w:rsidRPr="00477103" w:rsidTr="00563400">
        <w:trPr>
          <w:trHeight w:val="60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Инициативные платежи, зачисляемые в бюджеты сельских поселений</w:t>
            </w:r>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718 1 17 15030 10 0000 150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444,45</w:t>
            </w:r>
          </w:p>
        </w:tc>
      </w:tr>
      <w:tr w:rsidR="00477103" w:rsidRPr="00477103" w:rsidTr="00563400">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proofErr w:type="gramStart"/>
            <w:r w:rsidRPr="00477103">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477103">
              <w:rPr>
                <w:rFonts w:ascii="Courier New" w:hAnsi="Courier New" w:cs="Courier New"/>
                <w:sz w:val="18"/>
                <w:szCs w:val="18"/>
              </w:rPr>
              <w:t xml:space="preserve"> </w:t>
            </w:r>
            <w:proofErr w:type="gramStart"/>
            <w:r w:rsidRPr="00477103">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718 1 17 15030 10 0001 150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222,22</w:t>
            </w:r>
          </w:p>
        </w:tc>
      </w:tr>
      <w:tr w:rsidR="00477103" w:rsidRPr="00477103" w:rsidTr="00563400">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77103" w:rsidRPr="00477103" w:rsidRDefault="00477103" w:rsidP="00563400">
            <w:pPr>
              <w:jc w:val="both"/>
              <w:rPr>
                <w:rFonts w:ascii="Courier New" w:hAnsi="Courier New" w:cs="Courier New"/>
                <w:sz w:val="18"/>
                <w:szCs w:val="18"/>
              </w:rPr>
            </w:pPr>
            <w:proofErr w:type="gramStart"/>
            <w:r w:rsidRPr="00477103">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477103">
              <w:rPr>
                <w:rFonts w:ascii="Courier New" w:hAnsi="Courier New" w:cs="Courier New"/>
                <w:sz w:val="18"/>
                <w:szCs w:val="18"/>
              </w:rPr>
              <w:t xml:space="preserve"> </w:t>
            </w:r>
            <w:proofErr w:type="gramStart"/>
            <w:r w:rsidRPr="00477103">
              <w:rPr>
                <w:rFonts w:ascii="Courier New" w:hAnsi="Courier New" w:cs="Courier New"/>
                <w:sz w:val="18"/>
                <w:szCs w:val="18"/>
              </w:rPr>
              <w:t>Иркутский район, с. Малое Голоустное, ул. Байкальская, 2г)</w:t>
            </w:r>
            <w:proofErr w:type="gramEnd"/>
          </w:p>
        </w:tc>
        <w:tc>
          <w:tcPr>
            <w:tcW w:w="3307" w:type="dxa"/>
            <w:tcBorders>
              <w:top w:val="single" w:sz="4" w:space="0" w:color="auto"/>
              <w:left w:val="nil"/>
              <w:bottom w:val="single" w:sz="4" w:space="0" w:color="auto"/>
              <w:right w:val="single" w:sz="4" w:space="0" w:color="auto"/>
            </w:tcBorders>
            <w:shd w:val="clear" w:color="auto" w:fill="auto"/>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718 1 17 15030 10 0002 150</w:t>
            </w:r>
          </w:p>
        </w:tc>
        <w:tc>
          <w:tcPr>
            <w:tcW w:w="1560" w:type="dxa"/>
            <w:tcBorders>
              <w:top w:val="single" w:sz="4" w:space="0" w:color="auto"/>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222,22</w:t>
            </w:r>
          </w:p>
        </w:tc>
      </w:tr>
      <w:tr w:rsidR="00477103" w:rsidRPr="00477103" w:rsidTr="00563400">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БЕЗВОЗМЕЗДНЫЕ ПОСТУПЛЕНИЯ</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22 955,45</w:t>
            </w:r>
          </w:p>
        </w:tc>
      </w:tr>
      <w:tr w:rsidR="00477103" w:rsidRPr="00477103" w:rsidTr="00563400">
        <w:trPr>
          <w:trHeight w:val="711"/>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22 955,45</w:t>
            </w:r>
          </w:p>
        </w:tc>
      </w:tr>
      <w:tr w:rsidR="00477103" w:rsidRPr="00477103" w:rsidTr="00563400">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Дотации бюджетам субъектов Российской Федерации и муниципальных образований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18 677,59</w:t>
            </w:r>
          </w:p>
        </w:tc>
      </w:tr>
      <w:tr w:rsidR="00477103" w:rsidRPr="00477103" w:rsidTr="00563400">
        <w:trPr>
          <w:trHeight w:val="495"/>
        </w:trPr>
        <w:tc>
          <w:tcPr>
            <w:tcW w:w="578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Дотации на выравнивание бюджетной обеспеченности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18 677,59</w:t>
            </w:r>
          </w:p>
        </w:tc>
      </w:tr>
      <w:tr w:rsidR="00477103" w:rsidRPr="00477103" w:rsidTr="00563400">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18 677,59</w:t>
            </w:r>
          </w:p>
        </w:tc>
      </w:tr>
      <w:tr w:rsidR="00477103" w:rsidRPr="00477103" w:rsidTr="00563400">
        <w:trPr>
          <w:trHeight w:val="758"/>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3 613,39</w:t>
            </w:r>
          </w:p>
        </w:tc>
      </w:tr>
      <w:tr w:rsidR="00477103" w:rsidRPr="00477103" w:rsidTr="00563400">
        <w:trPr>
          <w:trHeight w:val="758"/>
        </w:trPr>
        <w:tc>
          <w:tcPr>
            <w:tcW w:w="5780"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lastRenderedPageBreak/>
              <w:t>Субсидии бюджетам на закупку контейнеров для раздельного накопления твердых коммунальных отходов</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718 2 02 25269 00 0000 150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776,79</w:t>
            </w:r>
          </w:p>
        </w:tc>
      </w:tr>
      <w:tr w:rsidR="00477103" w:rsidRPr="00477103" w:rsidTr="00563400">
        <w:trPr>
          <w:trHeight w:val="758"/>
        </w:trPr>
        <w:tc>
          <w:tcPr>
            <w:tcW w:w="5780"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Субсидии бюджетам сельских поселений на закупку контейнеров для раздельного накопления твердых коммунальных отходов</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718 2 02 25269 10 0000 150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776,79</w:t>
            </w:r>
          </w:p>
        </w:tc>
      </w:tr>
      <w:tr w:rsidR="00477103" w:rsidRPr="00477103" w:rsidTr="00563400">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Прочие субсидии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2 836,60</w:t>
            </w:r>
          </w:p>
        </w:tc>
      </w:tr>
      <w:tr w:rsidR="00477103" w:rsidRPr="00477103" w:rsidTr="00563400">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Прочие субсидии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2 836,60</w:t>
            </w:r>
          </w:p>
        </w:tc>
      </w:tr>
      <w:tr w:rsidR="00477103" w:rsidRPr="00477103" w:rsidTr="00563400">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211,60</w:t>
            </w:r>
          </w:p>
        </w:tc>
      </w:tr>
      <w:tr w:rsidR="00477103" w:rsidRPr="00477103" w:rsidTr="00563400">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960"/>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60,00</w:t>
            </w:r>
          </w:p>
        </w:tc>
      </w:tr>
      <w:tr w:rsidR="00477103" w:rsidRPr="00477103" w:rsidTr="00563400">
        <w:trPr>
          <w:trHeight w:val="85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60,00</w:t>
            </w:r>
          </w:p>
        </w:tc>
      </w:tr>
      <w:tr w:rsidR="00477103" w:rsidRPr="00477103" w:rsidTr="00563400">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Иные межбюджетные трансферты</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452,87</w:t>
            </w:r>
          </w:p>
        </w:tc>
      </w:tr>
      <w:tr w:rsidR="00477103" w:rsidRPr="00477103" w:rsidTr="00563400">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19,87</w:t>
            </w:r>
          </w:p>
        </w:tc>
      </w:tr>
      <w:tr w:rsidR="00477103" w:rsidRPr="00477103" w:rsidTr="00563400">
        <w:trPr>
          <w:trHeight w:val="272"/>
        </w:trPr>
        <w:tc>
          <w:tcPr>
            <w:tcW w:w="5780" w:type="dxa"/>
            <w:tcBorders>
              <w:top w:val="nil"/>
              <w:left w:val="single" w:sz="4" w:space="0" w:color="auto"/>
              <w:bottom w:val="single" w:sz="4" w:space="0" w:color="auto"/>
              <w:right w:val="single" w:sz="4" w:space="0" w:color="auto"/>
            </w:tcBorders>
            <w:shd w:val="clear" w:color="auto" w:fill="auto"/>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19,87</w:t>
            </w:r>
          </w:p>
        </w:tc>
      </w:tr>
      <w:tr w:rsidR="00477103" w:rsidRPr="00477103" w:rsidTr="00563400">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563400">
            <w:pPr>
              <w:jc w:val="both"/>
              <w:rPr>
                <w:rFonts w:ascii="Courier New" w:hAnsi="Courier New" w:cs="Courier New"/>
                <w:sz w:val="18"/>
                <w:szCs w:val="18"/>
              </w:rPr>
            </w:pPr>
            <w:r w:rsidRPr="00477103">
              <w:rPr>
                <w:rFonts w:ascii="Courier New" w:hAnsi="Courier New" w:cs="Courier New"/>
                <w:sz w:val="18"/>
                <w:szCs w:val="18"/>
              </w:rPr>
              <w:t>Прочие межбюджетные трансферты, передаваемые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718 2 02 49999 10 0000 150</w:t>
            </w: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433,00</w:t>
            </w:r>
          </w:p>
        </w:tc>
      </w:tr>
      <w:tr w:rsidR="00477103" w:rsidRPr="00477103" w:rsidTr="00563400">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563400">
            <w:pPr>
              <w:jc w:val="both"/>
              <w:rPr>
                <w:rFonts w:ascii="Courier New" w:hAnsi="Courier New" w:cs="Courier New"/>
                <w:bCs/>
                <w:sz w:val="18"/>
                <w:szCs w:val="18"/>
              </w:rPr>
            </w:pPr>
            <w:r w:rsidRPr="00477103">
              <w:rPr>
                <w:rFonts w:ascii="Courier New" w:hAnsi="Courier New" w:cs="Courier New"/>
                <w:bCs/>
                <w:sz w:val="18"/>
                <w:szCs w:val="18"/>
              </w:rPr>
              <w:t>Итого доходов</w:t>
            </w:r>
          </w:p>
        </w:tc>
        <w:tc>
          <w:tcPr>
            <w:tcW w:w="3307"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34 602,58</w:t>
            </w:r>
          </w:p>
        </w:tc>
      </w:tr>
    </w:tbl>
    <w:p w:rsidR="00477103" w:rsidRPr="00477103" w:rsidRDefault="00477103" w:rsidP="00477103">
      <w:pPr>
        <w:rPr>
          <w:rFonts w:ascii="Courier New" w:hAnsi="Courier New" w:cs="Courier New"/>
          <w:sz w:val="18"/>
          <w:szCs w:val="18"/>
        </w:rPr>
      </w:pPr>
    </w:p>
    <w:p w:rsidR="00477103" w:rsidRPr="00477103" w:rsidRDefault="00477103" w:rsidP="00477103">
      <w:pPr>
        <w:rPr>
          <w:rFonts w:ascii="Courier New" w:hAnsi="Courier New" w:cs="Courier New"/>
          <w:sz w:val="18"/>
          <w:szCs w:val="18"/>
        </w:rPr>
      </w:pP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Приложение № 3</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к решению Думы</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Голоустненского МО</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«О бюджете Голоустненского</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муниципального образования на 2022 год</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и на плановый период 2023 и 2024 годов»</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от 26.12.2022 г. № 11-47/</w:t>
      </w:r>
      <w:proofErr w:type="spellStart"/>
      <w:r w:rsidRPr="00477103">
        <w:rPr>
          <w:rFonts w:ascii="Courier New" w:hAnsi="Courier New" w:cs="Courier New"/>
          <w:sz w:val="18"/>
          <w:szCs w:val="18"/>
        </w:rPr>
        <w:t>дсп</w:t>
      </w:r>
      <w:proofErr w:type="spellEnd"/>
    </w:p>
    <w:p w:rsidR="00477103" w:rsidRPr="00477103" w:rsidRDefault="00477103" w:rsidP="00477103">
      <w:pPr>
        <w:jc w:val="right"/>
        <w:rPr>
          <w:rFonts w:ascii="Courier New" w:hAnsi="Courier New" w:cs="Courier New"/>
          <w:sz w:val="18"/>
          <w:szCs w:val="18"/>
        </w:rPr>
      </w:pPr>
    </w:p>
    <w:p w:rsidR="00477103" w:rsidRPr="00477103" w:rsidRDefault="00477103" w:rsidP="00477103">
      <w:pPr>
        <w:jc w:val="center"/>
        <w:rPr>
          <w:rFonts w:ascii="Arial" w:hAnsi="Arial" w:cs="Arial"/>
          <w:sz w:val="18"/>
          <w:szCs w:val="18"/>
        </w:rPr>
      </w:pPr>
      <w:r w:rsidRPr="00477103">
        <w:rPr>
          <w:rFonts w:ascii="Arial" w:hAnsi="Arial" w:cs="Arial"/>
          <w:sz w:val="18"/>
          <w:szCs w:val="18"/>
        </w:rPr>
        <w:t xml:space="preserve">РАСПРЕДЕЛЕНИЕ БЮДЖЕТНЫХ АССИГНОВАНИЙ ПО РАЗДЕЛАМ </w:t>
      </w:r>
      <w:r w:rsidRPr="00477103">
        <w:rPr>
          <w:rFonts w:ascii="Arial" w:hAnsi="Arial" w:cs="Arial"/>
          <w:sz w:val="18"/>
          <w:szCs w:val="18"/>
        </w:rPr>
        <w:tab/>
        <w:t>И ПОДРАЗДЕЛАМ КЛАССИФИКАЦИИ РАСХОДОВ БЮДЖЕТОВ НА 2022 ГОД</w:t>
      </w:r>
      <w:r w:rsidRPr="00477103">
        <w:rPr>
          <w:rFonts w:ascii="Arial" w:hAnsi="Arial" w:cs="Arial"/>
          <w:sz w:val="18"/>
          <w:szCs w:val="18"/>
        </w:rPr>
        <w:tab/>
        <w:t>.</w:t>
      </w:r>
    </w:p>
    <w:p w:rsidR="00477103" w:rsidRPr="00477103" w:rsidRDefault="00477103" w:rsidP="00477103">
      <w:pPr>
        <w:jc w:val="center"/>
        <w:rPr>
          <w:rFonts w:ascii="Arial" w:hAnsi="Arial" w:cs="Arial"/>
          <w:sz w:val="18"/>
          <w:szCs w:val="18"/>
        </w:rPr>
      </w:pPr>
    </w:p>
    <w:p w:rsidR="00477103" w:rsidRPr="00477103" w:rsidRDefault="00477103" w:rsidP="00477103">
      <w:pPr>
        <w:jc w:val="right"/>
        <w:rPr>
          <w:rFonts w:ascii="Arial" w:hAnsi="Arial" w:cs="Arial"/>
          <w:sz w:val="18"/>
          <w:szCs w:val="18"/>
        </w:rPr>
      </w:pPr>
      <w:r w:rsidRPr="00477103">
        <w:rPr>
          <w:rFonts w:ascii="Arial" w:hAnsi="Arial" w:cs="Arial"/>
          <w:sz w:val="18"/>
          <w:szCs w:val="18"/>
        </w:rPr>
        <w:t>тыс. рублей</w:t>
      </w:r>
    </w:p>
    <w:tbl>
      <w:tblPr>
        <w:tblW w:w="10647" w:type="dxa"/>
        <w:tblInd w:w="93" w:type="dxa"/>
        <w:tblLook w:val="04A0" w:firstRow="1" w:lastRow="0" w:firstColumn="1" w:lastColumn="0" w:noHBand="0" w:noVBand="1"/>
      </w:tblPr>
      <w:tblGrid>
        <w:gridCol w:w="6252"/>
        <w:gridCol w:w="1701"/>
        <w:gridCol w:w="2694"/>
      </w:tblGrid>
      <w:tr w:rsidR="00477103" w:rsidRPr="00477103" w:rsidTr="00563400">
        <w:trPr>
          <w:trHeight w:val="300"/>
        </w:trPr>
        <w:tc>
          <w:tcPr>
            <w:tcW w:w="6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103" w:rsidRPr="00477103" w:rsidRDefault="00477103" w:rsidP="00477103">
            <w:pPr>
              <w:jc w:val="center"/>
              <w:rPr>
                <w:rFonts w:ascii="Courier New" w:hAnsi="Courier New" w:cs="Courier New"/>
                <w:b/>
                <w:bCs/>
                <w:sz w:val="18"/>
                <w:szCs w:val="18"/>
              </w:rPr>
            </w:pPr>
            <w:r w:rsidRPr="00477103">
              <w:rPr>
                <w:rFonts w:ascii="Courier New" w:hAnsi="Courier New" w:cs="Courier New"/>
                <w:b/>
                <w:bCs/>
                <w:sz w:val="18"/>
                <w:szCs w:val="18"/>
              </w:rPr>
              <w:t>Наименование</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477103" w:rsidRPr="00477103" w:rsidRDefault="00477103" w:rsidP="00477103">
            <w:pPr>
              <w:jc w:val="center"/>
              <w:rPr>
                <w:rFonts w:ascii="Courier New" w:hAnsi="Courier New" w:cs="Courier New"/>
                <w:b/>
                <w:bCs/>
                <w:sz w:val="18"/>
                <w:szCs w:val="18"/>
              </w:rPr>
            </w:pPr>
            <w:proofErr w:type="spellStart"/>
            <w:r w:rsidRPr="00477103">
              <w:rPr>
                <w:rFonts w:ascii="Courier New" w:hAnsi="Courier New" w:cs="Courier New"/>
                <w:b/>
                <w:bCs/>
                <w:sz w:val="18"/>
                <w:szCs w:val="18"/>
              </w:rPr>
              <w:t>РзПр</w:t>
            </w:r>
            <w:proofErr w:type="spellEnd"/>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477103" w:rsidRPr="00477103" w:rsidRDefault="00477103" w:rsidP="00477103">
            <w:pPr>
              <w:jc w:val="center"/>
              <w:rPr>
                <w:rFonts w:ascii="Courier New" w:hAnsi="Courier New" w:cs="Courier New"/>
                <w:b/>
                <w:bCs/>
                <w:sz w:val="18"/>
                <w:szCs w:val="18"/>
              </w:rPr>
            </w:pPr>
            <w:r w:rsidRPr="00477103">
              <w:rPr>
                <w:rFonts w:ascii="Courier New" w:hAnsi="Courier New" w:cs="Courier New"/>
                <w:b/>
                <w:bCs/>
                <w:sz w:val="18"/>
                <w:szCs w:val="18"/>
              </w:rPr>
              <w:t>Сумма</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ОБЩЕГОСУДАРСТВЕННЫЕ ВОПРОСЫ</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16 040,78</w:t>
            </w:r>
          </w:p>
        </w:tc>
      </w:tr>
      <w:tr w:rsidR="00477103" w:rsidRPr="00477103" w:rsidTr="00563400">
        <w:trPr>
          <w:trHeight w:val="356"/>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1 775,92</w:t>
            </w:r>
          </w:p>
        </w:tc>
      </w:tr>
      <w:tr w:rsidR="00477103" w:rsidRPr="00477103" w:rsidTr="00563400">
        <w:trPr>
          <w:trHeight w:val="646"/>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10 535,38</w:t>
            </w:r>
          </w:p>
        </w:tc>
      </w:tr>
      <w:tr w:rsidR="00477103" w:rsidRPr="00477103" w:rsidTr="00563400">
        <w:trPr>
          <w:trHeight w:val="276"/>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Проведение выборов и референдумов</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0107</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659,67</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Резервные фонды</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0111</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580,00</w:t>
            </w:r>
          </w:p>
        </w:tc>
      </w:tr>
      <w:tr w:rsidR="00477103" w:rsidRPr="00477103" w:rsidTr="00563400">
        <w:trPr>
          <w:trHeight w:val="242"/>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Другие общегосударственные вопросы</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2 489,80</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НАЦИОНАЛЬНАЯ ОБОРОНА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Мобилизационная и вневойсковая подготовка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442"/>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1 349,83</w:t>
            </w:r>
          </w:p>
        </w:tc>
      </w:tr>
      <w:tr w:rsidR="00477103" w:rsidRPr="00477103" w:rsidTr="00563400">
        <w:trPr>
          <w:trHeight w:val="768"/>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0309</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90,11</w:t>
            </w:r>
          </w:p>
        </w:tc>
      </w:tr>
      <w:tr w:rsidR="00477103" w:rsidRPr="00477103" w:rsidTr="00563400">
        <w:trPr>
          <w:trHeight w:val="345"/>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Обеспечение пожарной безопасности</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0310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345"/>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НАЦИОНАЛЬНАЯ ЭКОНОМИКА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5 535,61</w:t>
            </w:r>
          </w:p>
        </w:tc>
      </w:tr>
      <w:tr w:rsidR="00477103" w:rsidRPr="00477103" w:rsidTr="00563400">
        <w:trPr>
          <w:trHeight w:val="345"/>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Дорожное хозяйство (дорожные фонды)</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4 811,61</w:t>
            </w:r>
          </w:p>
        </w:tc>
      </w:tr>
      <w:tr w:rsidR="00477103" w:rsidRPr="00477103" w:rsidTr="00563400">
        <w:trPr>
          <w:trHeight w:val="360"/>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Другие вопросы в области национальной экономики</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724,00</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2 019,09</w:t>
            </w:r>
          </w:p>
        </w:tc>
      </w:tr>
      <w:tr w:rsidR="00477103" w:rsidRPr="00477103" w:rsidTr="00563400">
        <w:trPr>
          <w:trHeight w:val="27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Коммунальное хозяйство</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0502</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Благоустройство</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2 019,09</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ОХРАНА ОКРУЖАЮЩЕЙ СРЕДЫ</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2 408,80</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Другие вопросы в области охраны окружающей среды</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2 408,80</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КУЛЬТУРА И КИНЕМАТОГРАФИЯ</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9 240,65</w:t>
            </w:r>
          </w:p>
        </w:tc>
      </w:tr>
      <w:tr w:rsidR="00477103" w:rsidRPr="00477103" w:rsidTr="00563400">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Культура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9 240,65</w:t>
            </w:r>
          </w:p>
        </w:tc>
      </w:tr>
      <w:tr w:rsidR="00477103" w:rsidRPr="00477103" w:rsidTr="00563400">
        <w:trPr>
          <w:trHeight w:val="213"/>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ПЕНСИОННОЕ ОБЕСПЕЧЕНИЕ</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471,70</w:t>
            </w:r>
          </w:p>
        </w:tc>
      </w:tr>
      <w:tr w:rsidR="00477103" w:rsidRPr="00477103" w:rsidTr="00563400">
        <w:trPr>
          <w:trHeight w:val="231"/>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Пенсионное обеспечение </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1001</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471,70</w:t>
            </w:r>
          </w:p>
        </w:tc>
      </w:tr>
      <w:tr w:rsidR="00477103" w:rsidRPr="00477103" w:rsidTr="00563400">
        <w:trPr>
          <w:trHeight w:val="231"/>
        </w:trPr>
        <w:tc>
          <w:tcPr>
            <w:tcW w:w="6252"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ФИЗЧЕСКАЯ КУЛЬТУРА И СПОРТ</w:t>
            </w:r>
          </w:p>
        </w:tc>
        <w:tc>
          <w:tcPr>
            <w:tcW w:w="1701" w:type="dxa"/>
            <w:tcBorders>
              <w:top w:val="nil"/>
              <w:left w:val="nil"/>
              <w:bottom w:val="single" w:sz="4" w:space="0" w:color="auto"/>
              <w:right w:val="single" w:sz="4" w:space="0" w:color="auto"/>
            </w:tcBorders>
            <w:shd w:val="clear" w:color="auto" w:fill="auto"/>
            <w:noWrap/>
            <w:vAlign w:val="bottom"/>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1100</w:t>
            </w:r>
          </w:p>
        </w:tc>
        <w:tc>
          <w:tcPr>
            <w:tcW w:w="2694"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231"/>
        </w:trPr>
        <w:tc>
          <w:tcPr>
            <w:tcW w:w="6252"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Физическая культура</w:t>
            </w:r>
          </w:p>
        </w:tc>
        <w:tc>
          <w:tcPr>
            <w:tcW w:w="1701" w:type="dxa"/>
            <w:tcBorders>
              <w:top w:val="nil"/>
              <w:left w:val="nil"/>
              <w:bottom w:val="single" w:sz="4" w:space="0" w:color="auto"/>
              <w:right w:val="single" w:sz="4" w:space="0" w:color="auto"/>
            </w:tcBorders>
            <w:shd w:val="clear" w:color="auto" w:fill="auto"/>
            <w:noWrap/>
            <w:vAlign w:val="bottom"/>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1101</w:t>
            </w:r>
          </w:p>
        </w:tc>
        <w:tc>
          <w:tcPr>
            <w:tcW w:w="2694"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04"/>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ОБСЛУЖИВАНИЕ ГОСУДАРСТВЕННОГО И МУНИЦИПАЛЬНОГО ДОЛГА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55"/>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Обслуживание государственного и муниципального долга </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88"/>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1400</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243"/>
        </w:trPr>
        <w:tc>
          <w:tcPr>
            <w:tcW w:w="6252"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межбюджетные трансферты общего характера</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285"/>
        </w:trPr>
        <w:tc>
          <w:tcPr>
            <w:tcW w:w="6252"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b/>
                <w:bCs/>
                <w:sz w:val="18"/>
                <w:szCs w:val="18"/>
              </w:rPr>
            </w:pPr>
            <w:r w:rsidRPr="00477103">
              <w:rPr>
                <w:rFonts w:ascii="Courier New" w:hAnsi="Courier New" w:cs="Courier New"/>
                <w:b/>
                <w:bCs/>
                <w:sz w:val="18"/>
                <w:szCs w:val="18"/>
              </w:rPr>
              <w:t>ИТОГО РАСХОДОВ</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
                <w:bCs/>
                <w:sz w:val="18"/>
                <w:szCs w:val="18"/>
              </w:rPr>
            </w:pPr>
          </w:p>
        </w:tc>
        <w:tc>
          <w:tcPr>
            <w:tcW w:w="2694"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37 379,19</w:t>
            </w:r>
          </w:p>
        </w:tc>
      </w:tr>
    </w:tbl>
    <w:p w:rsidR="00477103" w:rsidRPr="00477103" w:rsidRDefault="00477103" w:rsidP="00477103">
      <w:pPr>
        <w:rPr>
          <w:rFonts w:ascii="Courier New" w:eastAsia="Calibri" w:hAnsi="Courier New" w:cs="Courier New"/>
          <w:sz w:val="18"/>
          <w:szCs w:val="18"/>
          <w:lang w:eastAsia="en-US"/>
        </w:rPr>
      </w:pP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Приложение № 5</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к решению Думы</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Голоустненского МО</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«О бюджете Голоустненского</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муниципального образования на 2022 год</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и на плановый период 2023 и 2024 годов»</w:t>
      </w:r>
    </w:p>
    <w:p w:rsidR="00477103" w:rsidRPr="00477103" w:rsidRDefault="00477103" w:rsidP="00477103">
      <w:pPr>
        <w:jc w:val="right"/>
        <w:rPr>
          <w:rFonts w:ascii="Courier New" w:hAnsi="Courier New" w:cs="Courier New"/>
          <w:sz w:val="18"/>
          <w:szCs w:val="18"/>
        </w:rPr>
      </w:pPr>
      <w:r w:rsidRPr="00477103">
        <w:rPr>
          <w:rFonts w:ascii="Courier New" w:hAnsi="Courier New" w:cs="Courier New"/>
          <w:sz w:val="18"/>
          <w:szCs w:val="18"/>
        </w:rPr>
        <w:t>от 26.12.2022 г. № 11-47/</w:t>
      </w:r>
      <w:proofErr w:type="spellStart"/>
      <w:r w:rsidRPr="00477103">
        <w:rPr>
          <w:rFonts w:ascii="Courier New" w:hAnsi="Courier New" w:cs="Courier New"/>
          <w:sz w:val="18"/>
          <w:szCs w:val="18"/>
        </w:rPr>
        <w:t>дсп</w:t>
      </w:r>
      <w:proofErr w:type="spellEnd"/>
    </w:p>
    <w:p w:rsidR="00477103" w:rsidRPr="00477103" w:rsidRDefault="00477103" w:rsidP="00477103">
      <w:pPr>
        <w:jc w:val="right"/>
        <w:rPr>
          <w:rFonts w:ascii="Courier New" w:hAnsi="Courier New" w:cs="Courier New"/>
          <w:sz w:val="18"/>
          <w:szCs w:val="18"/>
        </w:rPr>
      </w:pPr>
    </w:p>
    <w:p w:rsidR="00477103" w:rsidRPr="00477103" w:rsidRDefault="00477103" w:rsidP="00477103">
      <w:pPr>
        <w:jc w:val="center"/>
        <w:rPr>
          <w:rFonts w:ascii="Arial" w:hAnsi="Arial" w:cs="Arial"/>
          <w:sz w:val="18"/>
          <w:szCs w:val="18"/>
        </w:rPr>
      </w:pPr>
      <w:r w:rsidRPr="00477103">
        <w:rPr>
          <w:rFonts w:ascii="Arial" w:hAnsi="Arial" w:cs="Arial"/>
          <w:sz w:val="18"/>
          <w:szCs w:val="18"/>
        </w:rPr>
        <w:t xml:space="preserve">РАСПРЕДЕЛЕНИЕ БЮДЖЕТНЫХ АССИГНОВАНИЙ ПОДРАЗДЕЛАМ ПО РАЗДЕЛАМ, ПОДРАЗДЕЛАМ, ЦЕЛЕВЫМ СТАТЬЯМ И ВИДАМ </w:t>
      </w:r>
      <w:r w:rsidRPr="00477103">
        <w:rPr>
          <w:rFonts w:ascii="Arial" w:hAnsi="Arial" w:cs="Arial"/>
          <w:sz w:val="18"/>
          <w:szCs w:val="18"/>
        </w:rPr>
        <w:tab/>
        <w:t>РАСХОДОВ КЛАССИФИКАЦИИ РАСХОДОВ БЮДЖЕТОВ НА 2022 ГОД</w:t>
      </w:r>
    </w:p>
    <w:p w:rsidR="00477103" w:rsidRPr="00477103" w:rsidRDefault="00477103" w:rsidP="00477103">
      <w:pPr>
        <w:jc w:val="right"/>
        <w:rPr>
          <w:rFonts w:ascii="Arial" w:hAnsi="Arial" w:cs="Arial"/>
          <w:sz w:val="18"/>
          <w:szCs w:val="18"/>
        </w:rPr>
      </w:pPr>
    </w:p>
    <w:p w:rsidR="00477103" w:rsidRPr="00477103" w:rsidRDefault="00477103" w:rsidP="00477103">
      <w:pPr>
        <w:jc w:val="right"/>
        <w:rPr>
          <w:rFonts w:ascii="Arial" w:hAnsi="Arial" w:cs="Arial"/>
          <w:sz w:val="18"/>
          <w:szCs w:val="18"/>
        </w:rPr>
      </w:pPr>
      <w:r w:rsidRPr="00477103">
        <w:rPr>
          <w:rFonts w:ascii="Arial" w:hAnsi="Arial" w:cs="Arial"/>
          <w:sz w:val="18"/>
          <w:szCs w:val="18"/>
        </w:rPr>
        <w:t>тыс. рублей</w:t>
      </w:r>
    </w:p>
    <w:p w:rsidR="00477103" w:rsidRDefault="00477103" w:rsidP="00477103">
      <w:pPr>
        <w:jc w:val="right"/>
        <w:rPr>
          <w:rFonts w:ascii="Courier New" w:eastAsia="Calibri" w:hAnsi="Courier New" w:cs="Courier New"/>
          <w:sz w:val="22"/>
          <w:szCs w:val="22"/>
          <w:lang w:eastAsia="en-US"/>
        </w:rPr>
      </w:pPr>
    </w:p>
    <w:tbl>
      <w:tblPr>
        <w:tblW w:w="10647" w:type="dxa"/>
        <w:tblInd w:w="93" w:type="dxa"/>
        <w:tblLook w:val="04A0" w:firstRow="1" w:lastRow="0" w:firstColumn="1" w:lastColumn="0" w:noHBand="0" w:noVBand="1"/>
      </w:tblPr>
      <w:tblGrid>
        <w:gridCol w:w="4693"/>
        <w:gridCol w:w="2410"/>
        <w:gridCol w:w="850"/>
        <w:gridCol w:w="993"/>
        <w:gridCol w:w="1701"/>
      </w:tblGrid>
      <w:tr w:rsidR="00477103" w:rsidRPr="00477103" w:rsidTr="00563400">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Наименование</w:t>
            </w:r>
          </w:p>
        </w:tc>
        <w:tc>
          <w:tcPr>
            <w:tcW w:w="241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КЦСР</w:t>
            </w:r>
          </w:p>
        </w:tc>
        <w:tc>
          <w:tcPr>
            <w:tcW w:w="85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КВР</w:t>
            </w:r>
          </w:p>
        </w:tc>
        <w:tc>
          <w:tcPr>
            <w:tcW w:w="993"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proofErr w:type="spellStart"/>
            <w:r w:rsidRPr="00477103">
              <w:rPr>
                <w:rFonts w:ascii="Courier New" w:hAnsi="Courier New" w:cs="Courier New"/>
                <w:bCs/>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jc w:val="center"/>
              <w:rPr>
                <w:rFonts w:ascii="Courier New" w:hAnsi="Courier New" w:cs="Courier New"/>
                <w:bCs/>
                <w:color w:val="000000"/>
                <w:sz w:val="18"/>
                <w:szCs w:val="18"/>
              </w:rPr>
            </w:pPr>
            <w:r w:rsidRPr="00477103">
              <w:rPr>
                <w:rFonts w:ascii="Courier New" w:hAnsi="Courier New" w:cs="Courier New"/>
                <w:bCs/>
                <w:color w:val="000000"/>
                <w:sz w:val="18"/>
                <w:szCs w:val="18"/>
              </w:rPr>
              <w:t>Сумма</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В С Е Г О</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37 379,19</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ОБЩЕГОСУДАРСТВЕННЫЕ ВОПРОСЫ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16 040,77</w:t>
            </w:r>
          </w:p>
        </w:tc>
      </w:tr>
      <w:tr w:rsidR="00477103" w:rsidRPr="00477103" w:rsidTr="00563400">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1 775,92</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1 775,92</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1 775,92</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 xml:space="preserve">Обеспечение деятельности в сфере установленных функций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1 775,92</w:t>
            </w:r>
          </w:p>
        </w:tc>
      </w:tr>
      <w:tr w:rsidR="00477103" w:rsidRPr="00477103" w:rsidTr="00563400">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1 775,92</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Расходы на выплаты персоналу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1 775,92</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Фонд оплаты труда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1 371,56</w:t>
            </w:r>
          </w:p>
        </w:tc>
      </w:tr>
      <w:tr w:rsidR="00477103" w:rsidRPr="00477103" w:rsidTr="00563400">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129</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404,36</w:t>
            </w:r>
          </w:p>
        </w:tc>
      </w:tr>
      <w:tr w:rsidR="00477103" w:rsidRPr="00477103" w:rsidTr="00563400">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10 535,38</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10 475,38</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10 475,38</w:t>
            </w:r>
          </w:p>
        </w:tc>
      </w:tr>
      <w:tr w:rsidR="00477103" w:rsidRPr="00477103" w:rsidTr="0056340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 xml:space="preserve">Обеспечение деятельности в сфере установленных функций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10 475,38</w:t>
            </w:r>
          </w:p>
        </w:tc>
      </w:tr>
      <w:tr w:rsidR="00477103" w:rsidRPr="00477103" w:rsidTr="00563400">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8 834,08</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8 834,08</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Фонд оплаты труда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6 848,98</w:t>
            </w:r>
          </w:p>
        </w:tc>
      </w:tr>
      <w:tr w:rsidR="00477103" w:rsidRPr="00477103" w:rsidTr="00563400">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129</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1 985,11</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1 272,62</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865,64</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Оплата работ,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865,64</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Услуги связи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11,16</w:t>
            </w:r>
          </w:p>
        </w:tc>
      </w:tr>
      <w:tr w:rsidR="00477103" w:rsidRPr="00477103" w:rsidTr="00563400">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Транспортные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Коммунальные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Арендная плата за пользование имуществом</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Работы, услуги на содержание имущества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224,88</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работы,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599,60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Прочие расходы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Поступление нефинансовых активов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406,99</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391,98</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энергетических ресурсов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247</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255,00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ИНЫЕ БЮДЖЕТНЫЕ АССИГНОВАНИЯ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800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113,68</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Уплата налога на имущество организаций и земельного налога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Уплата прочих налогов, сборов и платежей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Уплата иных платежей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853</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103,68</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853</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103,68</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853</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103,68</w:t>
            </w:r>
          </w:p>
        </w:tc>
      </w:tr>
      <w:tr w:rsidR="00477103" w:rsidRPr="00477103" w:rsidTr="00563400">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91.2.00.00000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60,00</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91.2.00.73110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59,30</w:t>
            </w:r>
          </w:p>
        </w:tc>
      </w:tr>
      <w:tr w:rsidR="00477103" w:rsidRPr="00477103" w:rsidTr="00563400">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91.2.00.73110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59,30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91.2.00.73110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59,30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Фонд оплаты труда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91.2.00.73110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45,54</w:t>
            </w:r>
          </w:p>
        </w:tc>
      </w:tr>
      <w:tr w:rsidR="00477103" w:rsidRPr="00477103" w:rsidTr="00563400">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91.2.00.73110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129</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13,75</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91.2.00.73150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0,70</w:t>
            </w:r>
          </w:p>
        </w:tc>
      </w:tr>
      <w:tr w:rsidR="00477103" w:rsidRPr="00477103" w:rsidTr="00563400">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91.2.00.73150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0,70</w:t>
            </w:r>
          </w:p>
        </w:tc>
      </w:tr>
      <w:tr w:rsidR="00477103" w:rsidRPr="00477103" w:rsidTr="00563400">
        <w:trPr>
          <w:trHeight w:val="525"/>
        </w:trPr>
        <w:tc>
          <w:tcPr>
            <w:tcW w:w="4693" w:type="dxa"/>
            <w:tcBorders>
              <w:top w:val="nil"/>
              <w:left w:val="single" w:sz="4" w:space="0" w:color="auto"/>
              <w:bottom w:val="single" w:sz="4" w:space="0" w:color="auto"/>
              <w:right w:val="nil"/>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41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91.2.00.73150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0,70</w:t>
            </w:r>
          </w:p>
        </w:tc>
      </w:tr>
      <w:tr w:rsidR="00477103" w:rsidRPr="00477103" w:rsidTr="00563400">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Поступление нефинансовых активов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91.2.00.73150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0,70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91.2.00.73150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0,70</w:t>
            </w:r>
          </w:p>
        </w:tc>
      </w:tr>
      <w:tr w:rsidR="00477103" w:rsidRPr="00477103" w:rsidTr="0056340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ПРОВЕДЕНИЕ ВЫБОРОВ и РЕФЕРЕНДУМОВ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659,67</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Проведение выборов и референдумов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91.1.00.60003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659,67</w:t>
            </w:r>
          </w:p>
        </w:tc>
      </w:tr>
      <w:tr w:rsidR="00477103" w:rsidRPr="00477103" w:rsidTr="0056340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ИНЫЕ БЮДЖЕТНЫЕ АССИГНОВАНИЯ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91.1.00.60003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659,67</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Специальные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91.1.00.60003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880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iCs/>
                <w:sz w:val="18"/>
                <w:szCs w:val="18"/>
              </w:rPr>
            </w:pPr>
            <w:r w:rsidRPr="00477103">
              <w:rPr>
                <w:rFonts w:ascii="Courier New" w:hAnsi="Courier New" w:cs="Courier New"/>
                <w:iCs/>
                <w:sz w:val="18"/>
                <w:szCs w:val="18"/>
              </w:rPr>
              <w:t>659,67</w:t>
            </w:r>
          </w:p>
        </w:tc>
      </w:tr>
      <w:tr w:rsidR="00477103" w:rsidRPr="00477103" w:rsidTr="0056340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выплаты текущего характера организациям</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iCs/>
                <w:sz w:val="18"/>
                <w:szCs w:val="18"/>
              </w:rPr>
            </w:pPr>
            <w:r w:rsidRPr="00477103">
              <w:rPr>
                <w:rFonts w:ascii="Courier New" w:hAnsi="Courier New" w:cs="Courier New"/>
                <w:bCs/>
                <w:iCs/>
                <w:sz w:val="18"/>
                <w:szCs w:val="18"/>
              </w:rPr>
              <w:t>91.1.00.60003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880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659,67</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Резервные фонды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580,00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Резервный фонд администрации муниципального образования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580,00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lastRenderedPageBreak/>
              <w:t>Резервные средства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870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580,00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870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580,00</w:t>
            </w:r>
          </w:p>
        </w:tc>
      </w:tr>
      <w:tr w:rsidR="00477103" w:rsidRPr="00477103" w:rsidTr="00563400">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Прочие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870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580,00</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ДРУГИЕ ОБЩЕГОСУДАРСТВЕННЫЕ ВОПРОСЫ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2 489,80</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2 489,80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2 489,80</w:t>
            </w:r>
          </w:p>
        </w:tc>
      </w:tr>
      <w:tr w:rsidR="00477103" w:rsidRPr="00477103" w:rsidTr="00563400">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2 441,30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2 050,30</w:t>
            </w:r>
          </w:p>
        </w:tc>
      </w:tr>
      <w:tr w:rsidR="00477103" w:rsidRPr="00477103" w:rsidTr="0056340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казенных учреждений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2 050,30</w:t>
            </w:r>
          </w:p>
        </w:tc>
      </w:tr>
      <w:tr w:rsidR="00477103" w:rsidRPr="00477103" w:rsidTr="0056340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Фонд оплаты труда казенных учреждений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1 578,72</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77103">
              <w:rPr>
                <w:rFonts w:ascii="Courier New" w:hAnsi="Courier New" w:cs="Courier New"/>
                <w:sz w:val="18"/>
                <w:szCs w:val="18"/>
              </w:rPr>
              <w:t>выплаты работников</w:t>
            </w:r>
            <w:proofErr w:type="gramEnd"/>
            <w:r w:rsidRPr="00477103">
              <w:rPr>
                <w:rFonts w:ascii="Courier New" w:hAnsi="Courier New" w:cs="Courier New"/>
                <w:sz w:val="18"/>
                <w:szCs w:val="18"/>
              </w:rPr>
              <w:t xml:space="preserve"> казенных учреждений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119</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471,59</w:t>
            </w:r>
          </w:p>
        </w:tc>
      </w:tr>
      <w:tr w:rsidR="00477103" w:rsidRPr="00477103" w:rsidTr="00563400">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381,64</w:t>
            </w:r>
          </w:p>
        </w:tc>
      </w:tr>
      <w:tr w:rsidR="00477103" w:rsidRPr="00477103" w:rsidTr="00563400">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381,64</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381,64</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Услуги связи</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5,00</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Работы, услуги на содержание имущества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21,40</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работы,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123,00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222,24</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ИНЫЕ БЮДЖЕТНЫЕ АССИГНОВАНИЯ </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91.1.00.60002</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800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9,36</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Уплата налогов, сборов и иных платежей</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9,36</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Уплата прочих налогов, сборов и платежей</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852</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9,36</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Расходы</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852</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9,36</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Прочие расходы</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852</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9,36</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iCs/>
                <w:sz w:val="18"/>
                <w:szCs w:val="18"/>
              </w:rPr>
            </w:pPr>
            <w:r w:rsidRPr="00477103">
              <w:rPr>
                <w:rFonts w:ascii="Courier New" w:hAnsi="Courier New" w:cs="Courier New"/>
                <w:bCs/>
                <w:sz w:val="18"/>
                <w:szCs w:val="18"/>
              </w:rPr>
              <w:t>Иные мероприятия в сфере установленных функций</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bCs/>
                <w:sz w:val="18"/>
                <w:szCs w:val="18"/>
              </w:rPr>
              <w:t>91.1.00.60011</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35,00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477103">
            <w:pPr>
              <w:rPr>
                <w:rFonts w:ascii="Courier New" w:hAnsi="Courier New" w:cs="Courier New"/>
                <w:bCs/>
                <w:sz w:val="18"/>
                <w:szCs w:val="18"/>
              </w:rPr>
            </w:pPr>
            <w:r w:rsidRPr="00477103">
              <w:rPr>
                <w:rFonts w:ascii="Courier New" w:hAnsi="Courier New" w:cs="Courier New"/>
                <w:iCs/>
                <w:sz w:val="18"/>
                <w:szCs w:val="18"/>
              </w:rPr>
              <w:t>Прочая закупка товаров, работ и услуг</w:t>
            </w:r>
            <w:r w:rsidRPr="00477103">
              <w:rPr>
                <w:rFonts w:ascii="Courier New" w:hAnsi="Courier New" w:cs="Courier New"/>
                <w:bCs/>
                <w:sz w:val="18"/>
                <w:szCs w:val="18"/>
              </w:rPr>
              <w:t xml:space="preserve"> </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91.1.00.60011</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31,20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энергетических ресурсов</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247</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3,80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91.1.00.60202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13,50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Мероприятия, проводимые к юбилейным и знаменательным датам</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91.1.00.60013</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13,50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lastRenderedPageBreak/>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91.1.00.60013</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13,50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91.1.00.60013</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Бюджетные инвестиции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91.1.00.60202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410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Бюджетные инвестиции на приобретение объектов недвижимого имущества в</w:t>
            </w:r>
            <w:r w:rsidRPr="00477103">
              <w:rPr>
                <w:rFonts w:ascii="Courier New" w:hAnsi="Courier New" w:cs="Courier New"/>
                <w:sz w:val="18"/>
                <w:szCs w:val="18"/>
              </w:rPr>
              <w:br/>
              <w:t>государственную (муниципальную) собственность</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91.1.00.60202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412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основных средств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91.1.00.60202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412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НАЦИОНАЛЬНАЯ ОБОРОНА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151,60</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Мобилизационная и вневойсковая подготовка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151,60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Фонд оплаты труда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116,44</w:t>
            </w:r>
          </w:p>
        </w:tc>
      </w:tr>
      <w:tr w:rsidR="00477103" w:rsidRPr="00477103" w:rsidTr="00563400">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129</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35,16</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Поступление нефинансовых активов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91.3.00.51180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Национальная безопасность и правоохранительная деятельность</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0300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1 349,84</w:t>
            </w:r>
          </w:p>
        </w:tc>
      </w:tr>
      <w:tr w:rsidR="00477103" w:rsidRPr="00477103" w:rsidTr="00563400">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241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90,11</w:t>
            </w:r>
          </w:p>
        </w:tc>
      </w:tr>
      <w:tr w:rsidR="00477103" w:rsidRPr="00477103" w:rsidTr="00563400">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90,11</w:t>
            </w:r>
          </w:p>
        </w:tc>
      </w:tr>
      <w:tr w:rsidR="00477103" w:rsidRPr="00477103" w:rsidTr="0056340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мероприятия в сфере установленных функций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90,11</w:t>
            </w:r>
          </w:p>
        </w:tc>
      </w:tr>
      <w:tr w:rsidR="00477103" w:rsidRPr="00477103" w:rsidTr="00563400">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color w:val="000000"/>
                <w:sz w:val="18"/>
                <w:szCs w:val="18"/>
              </w:rPr>
            </w:pPr>
            <w:r w:rsidRPr="00477103">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41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90,11</w:t>
            </w:r>
          </w:p>
        </w:tc>
      </w:tr>
      <w:tr w:rsidR="00477103" w:rsidRPr="00477103" w:rsidTr="00563400">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90,11</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90,11</w:t>
            </w:r>
          </w:p>
        </w:tc>
      </w:tr>
      <w:tr w:rsidR="00477103" w:rsidRPr="00477103" w:rsidTr="00563400">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Обеспечение пожарной безопасности</w:t>
            </w:r>
          </w:p>
        </w:tc>
        <w:tc>
          <w:tcPr>
            <w:tcW w:w="241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1 259,72</w:t>
            </w:r>
          </w:p>
        </w:tc>
      </w:tr>
      <w:tr w:rsidR="00477103" w:rsidRPr="00477103" w:rsidTr="00563400">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Программные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lastRenderedPageBreak/>
              <w:t>Муниципальная программа "Обеспечение пожарной безопасности на территории Голоустненского муниципального образования на 2021-2023 годы"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21.4.00.99000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Приобретение материальных и нематериальных активов в сфере установленных функций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21.4.00.99015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21.4.00.99015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21.4.00.99015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21.4.00.99015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мероприятия</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21.4.00.99020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21.4.00.99020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21.4.00.99020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21.4.00.99020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1 259,72</w:t>
            </w:r>
          </w:p>
        </w:tc>
      </w:tr>
      <w:tr w:rsidR="00477103" w:rsidRPr="00477103" w:rsidTr="0056340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НАЦИОНАЛЬНАЯ ЭКОНОМИКА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5 535,61</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Дорожное хозяйство (дорожные фонды)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4 811,61</w:t>
            </w:r>
          </w:p>
        </w:tc>
      </w:tr>
      <w:tr w:rsidR="00477103" w:rsidRPr="00477103" w:rsidTr="00563400">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173,65</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173,65</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173,65</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Текущий ремонт в сфере установленных функций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173,65</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173,65</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173,65</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173,65</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мероприятия в сфере установленных функций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Программные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4 637,96</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20.1.00.99000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4 637,96</w:t>
            </w:r>
          </w:p>
        </w:tc>
      </w:tr>
      <w:tr w:rsidR="00477103" w:rsidRPr="00477103" w:rsidTr="00563400">
        <w:trPr>
          <w:trHeight w:val="8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20.1.00.99026</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4 637,96</w:t>
            </w:r>
          </w:p>
        </w:tc>
      </w:tr>
      <w:tr w:rsidR="00477103" w:rsidRPr="00477103" w:rsidTr="0056340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20.1.00.99026</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4 637,96</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20.1.00.99026</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4 637,96</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20.1.00.99026</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4 637,96</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Другие вопросы в области национальной экономики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724,00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Программные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724,00</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724,00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22.1.00.99019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124,00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22.1.00.99019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124,00</w:t>
            </w:r>
          </w:p>
        </w:tc>
      </w:tr>
      <w:tr w:rsidR="00477103" w:rsidRPr="00477103" w:rsidTr="00563400">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22.1.00.99019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124,00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22.1.00.99019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124,00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22.1.00.72984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22.1.00.72984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22.1.00.72984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22.1.00.72984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Субсидии на актуализацию документов градостроительного зонирования.</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22.1.00.S2984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600,00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22.1.00.S2984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600,00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22.1.00.S2984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600,00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22.1.00.S2984</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600,00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"ЖИЛИЩНО-КОММУНАЛЬНОЕ ХОЗЯЙСТВО"</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2 019,09</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Благоустройство в границах поселения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2 019,09</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908,81</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Мероприятия в области жилищно-коммунального хозяйства</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91.1.00.60100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908,81</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Уличное освещение</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443,88</w:t>
            </w:r>
          </w:p>
        </w:tc>
      </w:tr>
      <w:tr w:rsidR="00477103" w:rsidRPr="00477103" w:rsidTr="0056340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443,88</w:t>
            </w:r>
          </w:p>
        </w:tc>
      </w:tr>
      <w:tr w:rsidR="00477103" w:rsidRPr="00477103" w:rsidTr="0056340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443,88</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3,88</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энергетических ресурсов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247</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440,00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Прочие мероприятия по благоустройству городских округов и поселений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91.1.00.60105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464,93</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464,93</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91.1.00.60105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464,93</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91.4.00.00000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758,28</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Реализация мероприятий перечня проектов народных инициатив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91.4.00.S2370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758,28</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91.4.00.S2370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758,28</w:t>
            </w:r>
          </w:p>
        </w:tc>
      </w:tr>
      <w:tr w:rsidR="00477103" w:rsidRPr="00477103" w:rsidTr="00563400">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91.4.00.S2370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758,28</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91.4.00.S2370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758,28</w:t>
            </w:r>
          </w:p>
        </w:tc>
      </w:tr>
      <w:tr w:rsidR="00477103" w:rsidRPr="00477103" w:rsidTr="00563400">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Программные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352,00</w:t>
            </w:r>
          </w:p>
        </w:tc>
      </w:tr>
      <w:tr w:rsidR="00477103" w:rsidRPr="00477103" w:rsidTr="00563400">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20.9.00.00000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280,00</w:t>
            </w:r>
          </w:p>
        </w:tc>
      </w:tr>
      <w:tr w:rsidR="00477103" w:rsidRPr="00477103" w:rsidTr="0056340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color w:val="000000"/>
                <w:sz w:val="18"/>
                <w:szCs w:val="18"/>
              </w:rPr>
            </w:pPr>
            <w:r w:rsidRPr="00477103">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280,00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color w:val="000000"/>
                <w:sz w:val="18"/>
                <w:szCs w:val="18"/>
              </w:rPr>
            </w:pPr>
            <w:r w:rsidRPr="00477103">
              <w:rPr>
                <w:rFonts w:ascii="Courier New" w:hAnsi="Courier New" w:cs="Courier New"/>
                <w:color w:val="000000"/>
                <w:sz w:val="18"/>
                <w:szCs w:val="18"/>
              </w:rPr>
              <w:t>Иные мероприятия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280,00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280,00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280,00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280,00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Поступление нефинансовых активов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20.9.00.99020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Реализация мероприятий перечня проектов народных инициатив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20.9.00.S2370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20.9.00.S2370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Программные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72,00</w:t>
            </w:r>
          </w:p>
        </w:tc>
      </w:tr>
      <w:tr w:rsidR="00477103" w:rsidRPr="00477103" w:rsidTr="00563400">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Муниципальная программа "Формирование современной городской среды"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22.8.00.00000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72,00</w:t>
            </w:r>
          </w:p>
        </w:tc>
      </w:tr>
      <w:tr w:rsidR="00477103" w:rsidRPr="00477103" w:rsidTr="00563400">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color w:val="000000"/>
                <w:sz w:val="18"/>
                <w:szCs w:val="18"/>
              </w:rPr>
            </w:pPr>
            <w:r w:rsidRPr="00477103">
              <w:rPr>
                <w:rFonts w:ascii="Courier New" w:hAnsi="Courier New" w:cs="Courier New"/>
                <w:color w:val="000000"/>
                <w:sz w:val="18"/>
                <w:szCs w:val="18"/>
              </w:rPr>
              <w:t>Мероприятия по формированию современной городской среды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22.8.00.99033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72,00</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22.8.00.99033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72,00</w:t>
            </w:r>
          </w:p>
        </w:tc>
      </w:tr>
      <w:tr w:rsidR="00477103" w:rsidRPr="00477103" w:rsidTr="00563400">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22.8.00.99033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22.8.00.99033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72,00</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Поступление нефинансовых активов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22.8.00.99033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22.8.00.99033</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ОХРАНА ОКРУЖАЮЩЕЙ СРЕДЫ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2 408,81</w:t>
            </w:r>
          </w:p>
        </w:tc>
      </w:tr>
      <w:tr w:rsidR="00477103" w:rsidRPr="00477103" w:rsidTr="00563400">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Другие вопросы в области охраны окружающей среды</w:t>
            </w:r>
          </w:p>
        </w:tc>
        <w:tc>
          <w:tcPr>
            <w:tcW w:w="241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2 408,81</w:t>
            </w:r>
          </w:p>
        </w:tc>
      </w:tr>
      <w:tr w:rsidR="00477103" w:rsidRPr="00477103" w:rsidTr="00563400">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Программные расходы</w:t>
            </w:r>
          </w:p>
        </w:tc>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20.0.00.00000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2 408,81</w:t>
            </w:r>
          </w:p>
        </w:tc>
      </w:tr>
      <w:tr w:rsidR="00477103" w:rsidRPr="00477103" w:rsidTr="00563400">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Охрана окружающей среды</w:t>
            </w:r>
          </w:p>
        </w:tc>
        <w:tc>
          <w:tcPr>
            <w:tcW w:w="241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20.4.00.00000</w:t>
            </w:r>
          </w:p>
        </w:tc>
        <w:tc>
          <w:tcPr>
            <w:tcW w:w="85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2 408,81</w:t>
            </w:r>
          </w:p>
        </w:tc>
      </w:tr>
      <w:tr w:rsidR="00477103" w:rsidRPr="00477103" w:rsidTr="00563400">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Реализация мероприятий муниципальной программы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20.4.00.99000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2,78</w:t>
            </w:r>
          </w:p>
        </w:tc>
      </w:tr>
      <w:tr w:rsidR="00477103" w:rsidRPr="00477103" w:rsidTr="00563400">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20.4.00.99004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2,78</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20.4.00.99004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2,78</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20.4.00.99004</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Субсидии местным бюджетам в целях </w:t>
            </w:r>
            <w:proofErr w:type="spellStart"/>
            <w:r w:rsidRPr="00477103">
              <w:rPr>
                <w:rFonts w:ascii="Courier New" w:hAnsi="Courier New" w:cs="Courier New"/>
                <w:sz w:val="18"/>
                <w:szCs w:val="18"/>
              </w:rPr>
              <w:t>софинансирования</w:t>
            </w:r>
            <w:proofErr w:type="spellEnd"/>
            <w:r w:rsidRPr="00477103">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20.4.00.S2971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1 627,69</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20.4.00.S2971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1 627,69</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20.4.00.S2971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1 627,69</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20.4.G2.52690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778,34</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20.4.G2.52690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778,34</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vAlign w:val="center"/>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20.4.G2.52690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778,34</w:t>
            </w:r>
          </w:p>
        </w:tc>
      </w:tr>
      <w:tr w:rsidR="00477103" w:rsidRPr="00477103" w:rsidTr="00563400">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20.4.G2.52690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color w:val="000000"/>
                <w:sz w:val="18"/>
                <w:szCs w:val="18"/>
              </w:rPr>
            </w:pPr>
            <w:r w:rsidRPr="00477103">
              <w:rPr>
                <w:rFonts w:ascii="Courier New" w:hAnsi="Courier New" w:cs="Courier New"/>
                <w:color w:val="000000"/>
                <w:sz w:val="18"/>
                <w:szCs w:val="18"/>
              </w:rPr>
              <w:t>778,34</w:t>
            </w:r>
          </w:p>
        </w:tc>
      </w:tr>
      <w:tr w:rsidR="00477103" w:rsidRPr="00477103" w:rsidTr="00563400">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КУЛЬТУРА И КИНЕМАТОГРАФИЯ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9 240,65</w:t>
            </w:r>
          </w:p>
        </w:tc>
      </w:tr>
      <w:tr w:rsidR="00477103" w:rsidRPr="00477103" w:rsidTr="00563400">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Культура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9 240,65</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9 240,65</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9 240,65</w:t>
            </w:r>
          </w:p>
        </w:tc>
      </w:tr>
      <w:tr w:rsidR="00477103" w:rsidRPr="00477103" w:rsidTr="00563400">
        <w:trPr>
          <w:trHeight w:val="615"/>
        </w:trPr>
        <w:tc>
          <w:tcPr>
            <w:tcW w:w="4693" w:type="dxa"/>
            <w:tcBorders>
              <w:top w:val="nil"/>
              <w:left w:val="single" w:sz="4" w:space="0" w:color="auto"/>
              <w:bottom w:val="nil"/>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9 240,65</w:t>
            </w:r>
          </w:p>
        </w:tc>
      </w:tr>
      <w:tr w:rsidR="00477103" w:rsidRPr="00477103" w:rsidTr="00563400">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7 962,15</w:t>
            </w:r>
          </w:p>
        </w:tc>
      </w:tr>
      <w:tr w:rsidR="00477103" w:rsidRPr="00477103" w:rsidTr="00563400">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6 959,98</w:t>
            </w:r>
          </w:p>
        </w:tc>
      </w:tr>
      <w:tr w:rsidR="00477103" w:rsidRPr="00477103" w:rsidTr="00563400">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 на выплаты персоналу казенных учреждений</w:t>
            </w:r>
          </w:p>
        </w:tc>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110</w:t>
            </w:r>
          </w:p>
        </w:tc>
        <w:tc>
          <w:tcPr>
            <w:tcW w:w="993"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6 959,98</w:t>
            </w:r>
          </w:p>
        </w:tc>
      </w:tr>
      <w:tr w:rsidR="00477103" w:rsidRPr="00477103" w:rsidTr="00563400">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Фонд оплаты труда казенных учреждений</w:t>
            </w:r>
          </w:p>
        </w:tc>
        <w:tc>
          <w:tcPr>
            <w:tcW w:w="241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111</w:t>
            </w:r>
          </w:p>
        </w:tc>
        <w:tc>
          <w:tcPr>
            <w:tcW w:w="993"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5 351,58</w:t>
            </w:r>
          </w:p>
        </w:tc>
      </w:tr>
      <w:tr w:rsidR="00477103" w:rsidRPr="00477103" w:rsidTr="00563400">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 xml:space="preserve">Взносы по обязательному социальному страхованию на выплаты по оплате труда работников и иные </w:t>
            </w:r>
            <w:proofErr w:type="gramStart"/>
            <w:r w:rsidRPr="00477103">
              <w:rPr>
                <w:rFonts w:ascii="Courier New" w:hAnsi="Courier New" w:cs="Courier New"/>
                <w:sz w:val="18"/>
                <w:szCs w:val="18"/>
              </w:rPr>
              <w:t>выплаты работников</w:t>
            </w:r>
            <w:proofErr w:type="gramEnd"/>
            <w:r w:rsidRPr="00477103">
              <w:rPr>
                <w:rFonts w:ascii="Courier New" w:hAnsi="Courier New" w:cs="Courier New"/>
                <w:sz w:val="18"/>
                <w:szCs w:val="18"/>
              </w:rPr>
              <w:t xml:space="preserve"> казенных учреждений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119</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1 608,40</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954,47</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954,47</w:t>
            </w:r>
          </w:p>
        </w:tc>
      </w:tr>
      <w:tr w:rsidR="00477103" w:rsidRPr="00477103" w:rsidTr="00563400">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610,86</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610,86</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Приобретение работ,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610,86</w:t>
            </w:r>
          </w:p>
        </w:tc>
      </w:tr>
      <w:tr w:rsidR="00477103" w:rsidRPr="00477103" w:rsidTr="00563400">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Услуги связи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Коммунальные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31,00</w:t>
            </w:r>
          </w:p>
        </w:tc>
      </w:tr>
      <w:tr w:rsidR="00477103" w:rsidRPr="00477103" w:rsidTr="00563400">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Работы, услуги на содержание имущества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459,86</w:t>
            </w:r>
          </w:p>
        </w:tc>
      </w:tr>
      <w:tr w:rsidR="00477103" w:rsidRPr="00477103" w:rsidTr="00563400">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работы,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120,00</w:t>
            </w:r>
          </w:p>
        </w:tc>
      </w:tr>
      <w:tr w:rsidR="00477103" w:rsidRPr="00477103" w:rsidTr="00563400">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Поступление нефинансовых активов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основных средств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энергетических ресурсов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247</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343,60</w:t>
            </w:r>
          </w:p>
        </w:tc>
      </w:tr>
      <w:tr w:rsidR="00477103" w:rsidRPr="00477103" w:rsidTr="00563400">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ИНЫЕ БЮДЖЕТНЫЕ АССИГНОВАНИЯ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800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47,70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Уплата налогов, сборов и иных платежей</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47,70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Уплата налога на имущество организаций и земельного налога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91.1.00.60002</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851</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47,70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Разработка проектно-сметной документации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91.1.00.60021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1 278,50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Закупка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1 278,50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1 278,50</w:t>
            </w:r>
          </w:p>
        </w:tc>
      </w:tr>
      <w:tr w:rsidR="00477103" w:rsidRPr="00477103" w:rsidTr="00563400">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243</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1 278,50</w:t>
            </w:r>
          </w:p>
        </w:tc>
      </w:tr>
      <w:tr w:rsidR="00477103" w:rsidRPr="00477103" w:rsidTr="00563400">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работы,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91.1.00.60021</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243</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1 278,50</w:t>
            </w:r>
          </w:p>
        </w:tc>
      </w:tr>
      <w:tr w:rsidR="00477103" w:rsidRPr="00477103" w:rsidTr="00563400">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Программные расходы</w:t>
            </w:r>
          </w:p>
        </w:tc>
        <w:tc>
          <w:tcPr>
            <w:tcW w:w="2410"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Развитие культуры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20.5.00.00000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Реализация мероприятий муниципальной программы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20.5.00.99000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Развитие домов культуры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20.5.00.99005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20.5.00.99005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Прочие работы, услуги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20.5.00.99005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Увеличение стоимости основных средств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20.5.00.99005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Увеличение стоимости материальных запасов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20.5.00.99005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21.5.00.00000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Реализация мероприятий муниципальной программы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21.5.00.99000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Укрепление материально-технической базы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21.5.00.99035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lastRenderedPageBreak/>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21.5.00.99035</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ПЕНСИОННОЕ ОБЕСПЕЧЕНИЕ</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471,70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Доплаты к пенсиям муниципальных служащих</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91.1.00.60018</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471,70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Иные пенсии, социальные доплаты к пенсиям</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91.1.00.60018</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312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471,70</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91.1.00.60018</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312</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471,70</w:t>
            </w:r>
          </w:p>
        </w:tc>
      </w:tr>
      <w:tr w:rsidR="00477103" w:rsidRPr="00477103" w:rsidTr="00563400">
        <w:trPr>
          <w:trHeight w:val="248"/>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Физическая культура и спорт</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00.0.00.00000 </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1100</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28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Физическая культура</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 xml:space="preserve">00.0.00.00000 </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257"/>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color w:val="000000"/>
                <w:sz w:val="18"/>
                <w:szCs w:val="18"/>
              </w:rPr>
            </w:pPr>
            <w:r w:rsidRPr="00477103">
              <w:rPr>
                <w:rFonts w:ascii="Courier New" w:hAnsi="Courier New" w:cs="Courier New"/>
                <w:bCs/>
                <w:color w:val="000000"/>
                <w:sz w:val="18"/>
                <w:szCs w:val="18"/>
              </w:rPr>
              <w:t>Программные расходы</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20.0.00.00000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21.5.00.00000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Реализация мероприятий муниципальной программы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21.5.00.99000</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Укрепление материально-технической базы</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21.5.00.99035</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240</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600"/>
        </w:trPr>
        <w:tc>
          <w:tcPr>
            <w:tcW w:w="4693" w:type="dxa"/>
            <w:tcBorders>
              <w:top w:val="nil"/>
              <w:left w:val="single" w:sz="4" w:space="0" w:color="auto"/>
              <w:bottom w:val="single" w:sz="4" w:space="0" w:color="auto"/>
              <w:right w:val="single" w:sz="4" w:space="0" w:color="auto"/>
            </w:tcBorders>
            <w:shd w:val="clear" w:color="auto" w:fill="auto"/>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Прочая закупка товаров, работ и услуг</w:t>
            </w:r>
          </w:p>
        </w:tc>
        <w:tc>
          <w:tcPr>
            <w:tcW w:w="241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21.5.00.99035</w:t>
            </w:r>
          </w:p>
        </w:tc>
        <w:tc>
          <w:tcPr>
            <w:tcW w:w="850"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244</w:t>
            </w:r>
          </w:p>
        </w:tc>
        <w:tc>
          <w:tcPr>
            <w:tcW w:w="993" w:type="dxa"/>
            <w:tcBorders>
              <w:top w:val="nil"/>
              <w:left w:val="nil"/>
              <w:bottom w:val="single" w:sz="4" w:space="0" w:color="auto"/>
              <w:right w:val="single" w:sz="4" w:space="0" w:color="auto"/>
            </w:tcBorders>
            <w:shd w:val="clear" w:color="auto" w:fill="auto"/>
            <w:noWrap/>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ОБСЛУЖИВАНИЕ ГОСУДАРСТВЕННОГО И МУНИЦИПАЛЬНОГО ДОЛГА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 xml:space="preserve">Обслуживание муниципального долга </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Процентные платежи по долговым обязательствам</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730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iCs/>
                <w:sz w:val="18"/>
                <w:szCs w:val="18"/>
              </w:rPr>
            </w:pPr>
            <w:r w:rsidRPr="00477103">
              <w:rPr>
                <w:rFonts w:ascii="Courier New" w:hAnsi="Courier New" w:cs="Courier New"/>
                <w:iCs/>
                <w:sz w:val="18"/>
                <w:szCs w:val="18"/>
              </w:rPr>
              <w:t>Процентные платежи по муниципальному долгу</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730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730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Обслуживание долговых обязательств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730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Обслуживание внутренних долговых обязательств</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91.1.00.60019</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730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r>
      <w:tr w:rsidR="00477103" w:rsidRPr="00477103" w:rsidTr="00563400">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161,12</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Прочие межбюджетные трансферты общего характера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bCs/>
                <w:sz w:val="18"/>
                <w:szCs w:val="18"/>
              </w:rPr>
            </w:pPr>
            <w:r w:rsidRPr="00477103">
              <w:rPr>
                <w:rFonts w:ascii="Courier New" w:hAnsi="Courier New" w:cs="Courier New"/>
                <w:bCs/>
                <w:sz w:val="18"/>
                <w:szCs w:val="18"/>
              </w:rPr>
              <w:t>161,12</w:t>
            </w:r>
          </w:p>
        </w:tc>
      </w:tr>
      <w:tr w:rsidR="00477103" w:rsidRPr="00477103" w:rsidTr="00563400">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sz w:val="18"/>
                <w:szCs w:val="18"/>
              </w:rPr>
            </w:pPr>
            <w:r w:rsidRPr="0047710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91.1.00.00000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91.1.00.60000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000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bCs/>
                <w:iCs/>
                <w:sz w:val="18"/>
                <w:szCs w:val="18"/>
              </w:rPr>
            </w:pPr>
            <w:r w:rsidRPr="00477103">
              <w:rPr>
                <w:rFonts w:ascii="Courier New" w:hAnsi="Courier New" w:cs="Courier New"/>
                <w:bCs/>
                <w:iCs/>
                <w:sz w:val="18"/>
                <w:szCs w:val="18"/>
              </w:rPr>
              <w:t>Иные межбюджетные трансферты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Расходы</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Безвозмездные перечисления бюджетам</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r w:rsidR="00477103" w:rsidRPr="00477103" w:rsidTr="00563400">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77103" w:rsidRPr="00477103" w:rsidRDefault="00477103" w:rsidP="00477103">
            <w:pPr>
              <w:rPr>
                <w:rFonts w:ascii="Courier New" w:hAnsi="Courier New" w:cs="Courier New"/>
                <w:sz w:val="18"/>
                <w:szCs w:val="18"/>
              </w:rPr>
            </w:pPr>
            <w:r w:rsidRPr="00477103">
              <w:rPr>
                <w:rFonts w:ascii="Courier New" w:hAnsi="Courier New" w:cs="Courier New"/>
                <w:sz w:val="18"/>
                <w:szCs w:val="18"/>
              </w:rPr>
              <w:t>Перечисления другим бюджетам бюджетной системы РФ</w:t>
            </w:r>
          </w:p>
        </w:tc>
        <w:tc>
          <w:tcPr>
            <w:tcW w:w="241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91.1.00.60020</w:t>
            </w:r>
          </w:p>
        </w:tc>
        <w:tc>
          <w:tcPr>
            <w:tcW w:w="850"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540</w:t>
            </w:r>
          </w:p>
        </w:tc>
        <w:tc>
          <w:tcPr>
            <w:tcW w:w="993"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77103" w:rsidRPr="00477103" w:rsidRDefault="00477103" w:rsidP="00477103">
            <w:pPr>
              <w:jc w:val="center"/>
              <w:rPr>
                <w:rFonts w:ascii="Courier New" w:hAnsi="Courier New" w:cs="Courier New"/>
                <w:sz w:val="18"/>
                <w:szCs w:val="18"/>
              </w:rPr>
            </w:pPr>
            <w:r w:rsidRPr="00477103">
              <w:rPr>
                <w:rFonts w:ascii="Courier New" w:hAnsi="Courier New" w:cs="Courier New"/>
                <w:sz w:val="18"/>
                <w:szCs w:val="18"/>
              </w:rPr>
              <w:t>161,12</w:t>
            </w:r>
          </w:p>
        </w:tc>
      </w:tr>
    </w:tbl>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Приложение № 7</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к решению Думы</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Голоустненского МО</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«О бюджете Голоустненского</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муниципального образования на 2022 год</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и на плановый период 2023 и 2024 годов»</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от 26.12.2022 г. № 11-47/</w:t>
      </w:r>
      <w:proofErr w:type="spellStart"/>
      <w:r w:rsidRPr="00563400">
        <w:rPr>
          <w:rFonts w:ascii="Courier New" w:hAnsi="Courier New" w:cs="Courier New"/>
          <w:sz w:val="18"/>
          <w:szCs w:val="18"/>
        </w:rPr>
        <w:t>дсп</w:t>
      </w:r>
      <w:proofErr w:type="spellEnd"/>
    </w:p>
    <w:p w:rsidR="00563400" w:rsidRPr="00563400" w:rsidRDefault="00563400" w:rsidP="00563400">
      <w:pPr>
        <w:jc w:val="right"/>
        <w:rPr>
          <w:rFonts w:ascii="Courier New" w:hAnsi="Courier New" w:cs="Courier New"/>
          <w:sz w:val="18"/>
          <w:szCs w:val="18"/>
        </w:rPr>
      </w:pPr>
    </w:p>
    <w:p w:rsidR="00563400" w:rsidRPr="00563400" w:rsidRDefault="00563400" w:rsidP="00563400">
      <w:pPr>
        <w:jc w:val="center"/>
        <w:rPr>
          <w:rFonts w:ascii="Arial" w:eastAsia="Calibri" w:hAnsi="Arial" w:cs="Arial"/>
          <w:sz w:val="18"/>
          <w:szCs w:val="18"/>
          <w:lang w:eastAsia="en-US"/>
        </w:rPr>
      </w:pPr>
      <w:r w:rsidRPr="00563400">
        <w:rPr>
          <w:rFonts w:ascii="Arial" w:eastAsia="Calibri" w:hAnsi="Arial" w:cs="Arial"/>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563400" w:rsidRPr="00563400" w:rsidRDefault="00563400" w:rsidP="00563400">
      <w:pPr>
        <w:spacing w:line="276" w:lineRule="auto"/>
        <w:jc w:val="right"/>
        <w:rPr>
          <w:rFonts w:ascii="Arial" w:eastAsia="Calibri" w:hAnsi="Arial" w:cs="Arial"/>
          <w:sz w:val="18"/>
          <w:szCs w:val="18"/>
          <w:lang w:eastAsia="en-US"/>
        </w:rPr>
      </w:pPr>
      <w:r w:rsidRPr="00563400">
        <w:rPr>
          <w:rFonts w:ascii="Arial" w:eastAsia="Calibri" w:hAnsi="Arial" w:cs="Arial"/>
          <w:sz w:val="18"/>
          <w:szCs w:val="18"/>
          <w:lang w:eastAsia="en-US"/>
        </w:rPr>
        <w:t>тыс. рублей</w:t>
      </w:r>
    </w:p>
    <w:tbl>
      <w:tblPr>
        <w:tblW w:w="10647" w:type="dxa"/>
        <w:tblInd w:w="93" w:type="dxa"/>
        <w:tblLayout w:type="fixed"/>
        <w:tblLook w:val="04A0" w:firstRow="1" w:lastRow="0" w:firstColumn="1" w:lastColumn="0" w:noHBand="0" w:noVBand="1"/>
      </w:tblPr>
      <w:tblGrid>
        <w:gridCol w:w="4551"/>
        <w:gridCol w:w="709"/>
        <w:gridCol w:w="1134"/>
        <w:gridCol w:w="1701"/>
        <w:gridCol w:w="851"/>
        <w:gridCol w:w="1701"/>
      </w:tblGrid>
      <w:tr w:rsidR="00563400" w:rsidRPr="00563400" w:rsidTr="00563400">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lastRenderedPageBreak/>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главный распорядитель</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proofErr w:type="spellStart"/>
            <w:r w:rsidRPr="00563400">
              <w:rPr>
                <w:rFonts w:ascii="Courier New" w:hAnsi="Courier New" w:cs="Courier New"/>
                <w:bCs/>
                <w:sz w:val="18"/>
                <w:szCs w:val="18"/>
              </w:rPr>
              <w:t>РзПр</w:t>
            </w:r>
            <w:proofErr w:type="spellEnd"/>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КЦСР</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jc w:val="center"/>
              <w:rPr>
                <w:rFonts w:ascii="Courier New" w:hAnsi="Courier New" w:cs="Courier New"/>
                <w:bCs/>
                <w:color w:val="000000"/>
                <w:sz w:val="18"/>
                <w:szCs w:val="18"/>
              </w:rPr>
            </w:pPr>
            <w:r w:rsidRPr="00563400">
              <w:rPr>
                <w:rFonts w:ascii="Courier New" w:hAnsi="Courier New" w:cs="Courier New"/>
                <w:bCs/>
                <w:color w:val="000000"/>
                <w:sz w:val="18"/>
                <w:szCs w:val="18"/>
              </w:rPr>
              <w:t>Сумма</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37 379,19</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16 040,77</w:t>
            </w:r>
          </w:p>
        </w:tc>
      </w:tr>
      <w:tr w:rsidR="00563400" w:rsidRPr="00563400" w:rsidTr="00563400">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1 775,92</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1 775,92</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1 775,92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1 775,92</w:t>
            </w:r>
          </w:p>
        </w:tc>
      </w:tr>
      <w:tr w:rsidR="00563400" w:rsidRPr="00563400" w:rsidTr="00563400">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1 775,92</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1 775,92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1 371,56</w:t>
            </w:r>
          </w:p>
        </w:tc>
      </w:tr>
      <w:tr w:rsidR="00563400" w:rsidRPr="00563400" w:rsidTr="00563400">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404,36</w:t>
            </w:r>
          </w:p>
        </w:tc>
      </w:tr>
      <w:tr w:rsidR="00563400" w:rsidRPr="00563400" w:rsidTr="00563400">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10 535,38</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10 475,38</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10 475,38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10 475,38</w:t>
            </w:r>
          </w:p>
        </w:tc>
      </w:tr>
      <w:tr w:rsidR="00563400" w:rsidRPr="00563400" w:rsidTr="00563400">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8 834,08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8 834,08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6 848,98</w:t>
            </w:r>
          </w:p>
        </w:tc>
      </w:tr>
      <w:tr w:rsidR="00563400" w:rsidRPr="00563400" w:rsidTr="00563400">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1 985,11</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1 272,62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865,64</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865,64</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11,16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lastRenderedPageBreak/>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224,88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599,60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406,99</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15,00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391,98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255,00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113,68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103,68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103,68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103,68</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60,00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59,30</w:t>
            </w:r>
          </w:p>
        </w:tc>
      </w:tr>
      <w:tr w:rsidR="00563400" w:rsidRPr="00563400" w:rsidTr="00563400">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59,30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59,30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45,54</w:t>
            </w:r>
          </w:p>
        </w:tc>
      </w:tr>
      <w:tr w:rsidR="00563400" w:rsidRPr="00563400" w:rsidTr="00563400">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13,75</w:t>
            </w:r>
          </w:p>
        </w:tc>
      </w:tr>
      <w:tr w:rsidR="00563400" w:rsidRPr="00563400" w:rsidTr="00563400">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0,70</w:t>
            </w:r>
          </w:p>
        </w:tc>
      </w:tr>
      <w:tr w:rsidR="00563400" w:rsidRPr="00563400" w:rsidTr="00563400">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0,70</w:t>
            </w:r>
          </w:p>
        </w:tc>
      </w:tr>
      <w:tr w:rsidR="00563400" w:rsidRPr="00563400" w:rsidTr="00563400">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0,70</w:t>
            </w:r>
          </w:p>
        </w:tc>
      </w:tr>
      <w:tr w:rsidR="00563400" w:rsidRPr="00563400" w:rsidTr="00563400">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lastRenderedPageBreak/>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659,67</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iCs/>
                <w:sz w:val="18"/>
                <w:szCs w:val="18"/>
              </w:rPr>
            </w:pPr>
            <w:r w:rsidRPr="00563400">
              <w:rPr>
                <w:rFonts w:ascii="Courier New" w:hAnsi="Courier New" w:cs="Courier New"/>
                <w:bCs/>
                <w:iCs/>
                <w:sz w:val="18"/>
                <w:szCs w:val="18"/>
              </w:rPr>
              <w:t>659,67</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iCs/>
                <w:sz w:val="18"/>
                <w:szCs w:val="18"/>
              </w:rPr>
            </w:pPr>
            <w:r w:rsidRPr="00563400">
              <w:rPr>
                <w:rFonts w:ascii="Courier New" w:hAnsi="Courier New" w:cs="Courier New"/>
                <w:bCs/>
                <w:iCs/>
                <w:sz w:val="18"/>
                <w:szCs w:val="18"/>
              </w:rPr>
              <w:t>659,67</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iCs/>
                <w:sz w:val="18"/>
                <w:szCs w:val="18"/>
              </w:rPr>
            </w:pPr>
            <w:r w:rsidRPr="00563400">
              <w:rPr>
                <w:rFonts w:ascii="Courier New" w:hAnsi="Courier New" w:cs="Courier New"/>
                <w:iCs/>
                <w:sz w:val="18"/>
                <w:szCs w:val="18"/>
              </w:rPr>
              <w:t>659,67</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659,67</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580,00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580,00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580,00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580,00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580,00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2 489,80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2 489,80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2 489,80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2 441,30</w:t>
            </w:r>
          </w:p>
        </w:tc>
      </w:tr>
      <w:tr w:rsidR="00563400" w:rsidRPr="00563400" w:rsidTr="00563400">
        <w:trPr>
          <w:trHeight w:val="273"/>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2 050,30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2 050,30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111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1 578,72</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563400">
              <w:rPr>
                <w:rFonts w:ascii="Courier New" w:hAnsi="Courier New" w:cs="Courier New"/>
                <w:sz w:val="18"/>
                <w:szCs w:val="18"/>
              </w:rPr>
              <w:t>выплаты работников</w:t>
            </w:r>
            <w:proofErr w:type="gramEnd"/>
            <w:r w:rsidRPr="0056340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471,59</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381,64</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381,64</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381,64</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21,40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123,00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222,24</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9,36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9,36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9,36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9,36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9,36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35,00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563400" w:rsidRPr="00563400" w:rsidRDefault="00563400" w:rsidP="00442027">
            <w:pPr>
              <w:rPr>
                <w:rFonts w:ascii="Courier New" w:hAnsi="Courier New" w:cs="Courier New"/>
                <w:bCs/>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31,20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3,80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13,50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13,50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13,50</w:t>
            </w:r>
          </w:p>
        </w:tc>
      </w:tr>
      <w:tr w:rsidR="00563400" w:rsidRPr="00563400" w:rsidTr="00563400">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400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410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Бюджетные инвестиции на приобретение объектов недвижимого имущества в</w:t>
            </w:r>
            <w:r w:rsidRPr="00563400">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151,60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151,60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151,60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151,60</w:t>
            </w:r>
          </w:p>
        </w:tc>
      </w:tr>
      <w:tr w:rsidR="00563400" w:rsidRPr="00563400" w:rsidTr="00563400">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151,60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151,60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116,44</w:t>
            </w:r>
          </w:p>
        </w:tc>
      </w:tr>
      <w:tr w:rsidR="00563400" w:rsidRPr="00563400" w:rsidTr="00563400">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35,16</w:t>
            </w:r>
          </w:p>
        </w:tc>
      </w:tr>
      <w:tr w:rsidR="00563400" w:rsidRPr="00563400" w:rsidTr="00563400">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1 349,84</w:t>
            </w:r>
          </w:p>
        </w:tc>
      </w:tr>
      <w:tr w:rsidR="00563400" w:rsidRPr="00563400" w:rsidTr="00563400">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color w:val="000000"/>
                <w:sz w:val="18"/>
                <w:szCs w:val="18"/>
              </w:rPr>
            </w:pPr>
            <w:r w:rsidRPr="00563400">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90,11</w:t>
            </w:r>
          </w:p>
        </w:tc>
      </w:tr>
      <w:tr w:rsidR="00563400" w:rsidRPr="00563400" w:rsidTr="00563400">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90,11</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90,11</w:t>
            </w:r>
          </w:p>
        </w:tc>
      </w:tr>
      <w:tr w:rsidR="00563400" w:rsidRPr="00563400" w:rsidTr="00563400">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color w:val="000000"/>
                <w:sz w:val="18"/>
                <w:szCs w:val="18"/>
              </w:rPr>
            </w:pPr>
            <w:r w:rsidRPr="00563400">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90,11</w:t>
            </w:r>
          </w:p>
        </w:tc>
      </w:tr>
      <w:tr w:rsidR="00563400" w:rsidRPr="00563400" w:rsidTr="00563400">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90,11</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90,11</w:t>
            </w:r>
          </w:p>
        </w:tc>
      </w:tr>
      <w:tr w:rsidR="00563400" w:rsidRPr="00563400" w:rsidTr="00563400">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color w:val="000000"/>
                <w:sz w:val="18"/>
                <w:szCs w:val="18"/>
              </w:rPr>
            </w:pPr>
            <w:r w:rsidRPr="00563400">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1 259,72</w:t>
            </w:r>
          </w:p>
        </w:tc>
      </w:tr>
      <w:tr w:rsidR="00563400" w:rsidRPr="00563400" w:rsidTr="00563400">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1 259,72</w:t>
            </w:r>
          </w:p>
        </w:tc>
      </w:tr>
      <w:tr w:rsidR="00563400" w:rsidRPr="00563400" w:rsidTr="00563400">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lastRenderedPageBreak/>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1 259,72</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1 259,72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1 259,72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1 259,72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1 259,72</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5 535,61</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4 811,61</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173,65</w:t>
            </w:r>
          </w:p>
        </w:tc>
      </w:tr>
      <w:tr w:rsidR="00563400" w:rsidRPr="00563400" w:rsidTr="00563400">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173,65</w:t>
            </w:r>
          </w:p>
        </w:tc>
      </w:tr>
      <w:tr w:rsidR="00563400" w:rsidRPr="00563400" w:rsidTr="00563400">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173,65</w:t>
            </w:r>
          </w:p>
        </w:tc>
      </w:tr>
      <w:tr w:rsidR="00563400" w:rsidRPr="00563400" w:rsidTr="00563400">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173,65</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91.1.00.600009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173,65</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173,65</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173,65</w:t>
            </w:r>
          </w:p>
        </w:tc>
      </w:tr>
      <w:tr w:rsidR="00563400" w:rsidRPr="00563400" w:rsidTr="00563400">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4 637,96</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4 637,96</w:t>
            </w:r>
          </w:p>
        </w:tc>
      </w:tr>
      <w:tr w:rsidR="00563400" w:rsidRPr="00563400" w:rsidTr="00563400">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4 637,96</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4 637,96</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4 637,96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4 637,96</w:t>
            </w:r>
          </w:p>
        </w:tc>
      </w:tr>
      <w:tr w:rsidR="00563400" w:rsidRPr="00563400" w:rsidTr="00563400">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724,00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lastRenderedPageBreak/>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724,00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724,00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124,00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124,00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124,00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124,00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iCs/>
                <w:sz w:val="18"/>
                <w:szCs w:val="18"/>
              </w:rPr>
            </w:pPr>
            <w:r w:rsidRPr="0056340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iCs/>
                <w:sz w:val="18"/>
                <w:szCs w:val="18"/>
              </w:rPr>
            </w:pPr>
            <w:r w:rsidRPr="00563400">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iCs/>
                <w:sz w:val="18"/>
                <w:szCs w:val="18"/>
              </w:rPr>
            </w:pPr>
            <w:r w:rsidRPr="00563400">
              <w:rPr>
                <w:rFonts w:ascii="Courier New" w:hAnsi="Courier New" w:cs="Courier New"/>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iCs/>
                <w:sz w:val="18"/>
                <w:szCs w:val="18"/>
              </w:rPr>
            </w:pPr>
            <w:r w:rsidRPr="00563400">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600,00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iCs/>
                <w:sz w:val="18"/>
                <w:szCs w:val="18"/>
              </w:rPr>
            </w:pPr>
            <w:r w:rsidRPr="0056340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600,00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iCs/>
                <w:sz w:val="18"/>
                <w:szCs w:val="18"/>
              </w:rPr>
            </w:pPr>
            <w:r w:rsidRPr="0056340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600,00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iCs/>
                <w:sz w:val="18"/>
                <w:szCs w:val="18"/>
              </w:rPr>
            </w:pPr>
            <w:r w:rsidRPr="00563400">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600,00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0500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2 019,09</w:t>
            </w:r>
          </w:p>
        </w:tc>
      </w:tr>
      <w:tr w:rsidR="00563400" w:rsidRPr="00563400" w:rsidTr="00563400">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2 019,09</w:t>
            </w:r>
          </w:p>
        </w:tc>
      </w:tr>
      <w:tr w:rsidR="00563400" w:rsidRPr="00563400" w:rsidTr="00563400">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908,81</w:t>
            </w:r>
          </w:p>
        </w:tc>
      </w:tr>
      <w:tr w:rsidR="00563400" w:rsidRPr="00563400" w:rsidTr="00563400">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91.1.00.60100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908,81</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443,88</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443,88</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443,88</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3,88</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440,00</w:t>
            </w:r>
          </w:p>
        </w:tc>
      </w:tr>
      <w:tr w:rsidR="00563400" w:rsidRPr="00563400" w:rsidTr="00563400">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464,93</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464,93</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464,93</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758,28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758,28</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758,28</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758,28</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758,28</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352,00</w:t>
            </w:r>
          </w:p>
        </w:tc>
      </w:tr>
      <w:tr w:rsidR="00563400" w:rsidRPr="00563400" w:rsidTr="00563400">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280,00</w:t>
            </w:r>
          </w:p>
        </w:tc>
      </w:tr>
      <w:tr w:rsidR="00563400" w:rsidRPr="00563400" w:rsidTr="00563400">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color w:val="000000"/>
                <w:sz w:val="18"/>
                <w:szCs w:val="18"/>
              </w:rPr>
            </w:pPr>
            <w:r w:rsidRPr="00563400">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280,00</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color w:val="000000"/>
                <w:sz w:val="18"/>
                <w:szCs w:val="18"/>
              </w:rPr>
            </w:pPr>
            <w:r w:rsidRPr="00563400">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280,00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280,00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280,00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280,00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p>
        </w:tc>
      </w:tr>
      <w:tr w:rsidR="00563400" w:rsidRPr="00563400" w:rsidTr="00563400">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72,00</w:t>
            </w:r>
          </w:p>
        </w:tc>
      </w:tr>
      <w:tr w:rsidR="00563400" w:rsidRPr="00563400" w:rsidTr="00563400">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72,00</w:t>
            </w:r>
          </w:p>
        </w:tc>
      </w:tr>
      <w:tr w:rsidR="00563400" w:rsidRPr="00563400" w:rsidTr="00563400">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color w:val="000000"/>
                <w:sz w:val="18"/>
                <w:szCs w:val="18"/>
              </w:rPr>
            </w:pPr>
            <w:r w:rsidRPr="00563400">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72,00</w:t>
            </w:r>
          </w:p>
        </w:tc>
      </w:tr>
      <w:tr w:rsidR="00563400" w:rsidRPr="00563400" w:rsidTr="00563400">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72,00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72,00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2 408,81</w:t>
            </w:r>
          </w:p>
        </w:tc>
      </w:tr>
      <w:tr w:rsidR="00563400" w:rsidRPr="00563400" w:rsidTr="00563400">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color w:val="000000"/>
                <w:sz w:val="18"/>
                <w:szCs w:val="18"/>
              </w:rPr>
            </w:pPr>
            <w:r w:rsidRPr="00563400">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2 408,81</w:t>
            </w:r>
          </w:p>
        </w:tc>
      </w:tr>
      <w:tr w:rsidR="00563400" w:rsidRPr="00563400" w:rsidTr="00563400">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2 408,81</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2 408,81</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2,78</w:t>
            </w:r>
          </w:p>
        </w:tc>
      </w:tr>
      <w:tr w:rsidR="00563400" w:rsidRPr="00563400" w:rsidTr="00563400">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w:t>
            </w:r>
            <w:r w:rsidRPr="00563400">
              <w:rPr>
                <w:rFonts w:ascii="Courier New" w:hAnsi="Courier New" w:cs="Courier New"/>
                <w:sz w:val="18"/>
                <w:szCs w:val="18"/>
              </w:rPr>
              <w:lastRenderedPageBreak/>
              <w:t>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lastRenderedPageBreak/>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2,78</w:t>
            </w:r>
          </w:p>
        </w:tc>
      </w:tr>
      <w:tr w:rsidR="00563400" w:rsidRPr="00563400" w:rsidTr="00563400">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2,78</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0,00</w:t>
            </w:r>
          </w:p>
        </w:tc>
      </w:tr>
      <w:tr w:rsidR="00563400" w:rsidRPr="00563400" w:rsidTr="00563400">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Субсидии местным бюджетам в целях </w:t>
            </w:r>
            <w:proofErr w:type="spellStart"/>
            <w:r w:rsidRPr="00563400">
              <w:rPr>
                <w:rFonts w:ascii="Courier New" w:hAnsi="Courier New" w:cs="Courier New"/>
                <w:sz w:val="18"/>
                <w:szCs w:val="18"/>
              </w:rPr>
              <w:t>софинансирования</w:t>
            </w:r>
            <w:proofErr w:type="spellEnd"/>
            <w:r w:rsidRPr="00563400">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1 627,69</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1 627,69</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1 627,69</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bCs/>
                <w:color w:val="000000"/>
                <w:sz w:val="18"/>
                <w:szCs w:val="18"/>
              </w:rPr>
            </w:pPr>
            <w:r w:rsidRPr="00563400">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778,34</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iCs/>
                <w:sz w:val="18"/>
                <w:szCs w:val="18"/>
              </w:rPr>
            </w:pPr>
            <w:r w:rsidRPr="0056340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778,34</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778,34</w:t>
            </w:r>
          </w:p>
        </w:tc>
      </w:tr>
      <w:tr w:rsidR="00563400" w:rsidRPr="00563400" w:rsidTr="00563400">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color w:val="000000"/>
                <w:sz w:val="18"/>
                <w:szCs w:val="18"/>
              </w:rPr>
            </w:pPr>
            <w:r w:rsidRPr="00563400">
              <w:rPr>
                <w:rFonts w:ascii="Courier New" w:hAnsi="Courier New" w:cs="Courier New"/>
                <w:color w:val="000000"/>
                <w:sz w:val="18"/>
                <w:szCs w:val="18"/>
              </w:rPr>
              <w:t>778,34</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9 240,65</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9 240,65</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9 240,65</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9 240,65</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9 240,65</w:t>
            </w:r>
          </w:p>
        </w:tc>
      </w:tr>
      <w:tr w:rsidR="00563400" w:rsidRPr="00563400" w:rsidTr="00563400">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7 962,15</w:t>
            </w:r>
          </w:p>
        </w:tc>
      </w:tr>
      <w:tr w:rsidR="00563400" w:rsidRPr="00563400" w:rsidTr="00563400">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6 959,98</w:t>
            </w:r>
          </w:p>
        </w:tc>
      </w:tr>
      <w:tr w:rsidR="00563400" w:rsidRPr="00563400" w:rsidTr="00563400">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110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6 959,98</w:t>
            </w:r>
          </w:p>
        </w:tc>
      </w:tr>
      <w:tr w:rsidR="00563400" w:rsidRPr="00563400" w:rsidTr="00563400">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111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5 351,58</w:t>
            </w:r>
          </w:p>
        </w:tc>
      </w:tr>
      <w:tr w:rsidR="00563400" w:rsidRPr="00563400" w:rsidTr="00563400">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563400">
              <w:rPr>
                <w:rFonts w:ascii="Courier New" w:hAnsi="Courier New" w:cs="Courier New"/>
                <w:sz w:val="18"/>
                <w:szCs w:val="18"/>
              </w:rPr>
              <w:t>выплаты работников</w:t>
            </w:r>
            <w:proofErr w:type="gramEnd"/>
            <w:r w:rsidRPr="0056340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1 608,40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954,47</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954,47</w:t>
            </w:r>
          </w:p>
        </w:tc>
      </w:tr>
      <w:tr w:rsidR="00563400" w:rsidRPr="00563400" w:rsidTr="00563400">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610,86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610,86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610,86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lastRenderedPageBreak/>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31,00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459,86</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343,60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47,70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47,70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47,70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1 278,50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1 278,50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1 278,50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1 278,50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1 278,50</w:t>
            </w:r>
          </w:p>
        </w:tc>
      </w:tr>
      <w:tr w:rsidR="00563400" w:rsidRPr="00563400" w:rsidTr="00563400">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color w:val="000000"/>
                <w:sz w:val="18"/>
                <w:szCs w:val="18"/>
              </w:rPr>
            </w:pPr>
            <w:r w:rsidRPr="00563400">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471,70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471,70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471,70</w:t>
            </w:r>
          </w:p>
        </w:tc>
      </w:tr>
      <w:tr w:rsidR="00563400" w:rsidRPr="00563400" w:rsidTr="00563400">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471,70</w:t>
            </w:r>
          </w:p>
        </w:tc>
      </w:tr>
      <w:tr w:rsidR="00563400" w:rsidRPr="00563400" w:rsidTr="00563400">
        <w:trPr>
          <w:trHeight w:val="278"/>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282"/>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272"/>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color w:val="000000"/>
                <w:sz w:val="18"/>
                <w:szCs w:val="18"/>
              </w:rPr>
            </w:pPr>
            <w:r w:rsidRPr="00563400">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8"/>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270"/>
        </w:trPr>
        <w:tc>
          <w:tcPr>
            <w:tcW w:w="4551" w:type="dxa"/>
            <w:tcBorders>
              <w:top w:val="nil"/>
              <w:left w:val="single" w:sz="4" w:space="0" w:color="auto"/>
              <w:bottom w:val="single" w:sz="4" w:space="0" w:color="auto"/>
              <w:right w:val="single" w:sz="4" w:space="0" w:color="auto"/>
            </w:tcBorders>
            <w:shd w:val="clear" w:color="auto" w:fill="FFFFFF" w:themeFill="background1"/>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161,12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161,12</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sz w:val="18"/>
                <w:szCs w:val="18"/>
              </w:rPr>
            </w:pPr>
            <w:r w:rsidRPr="0056340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161,12</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bCs/>
                <w:iCs/>
                <w:sz w:val="18"/>
                <w:szCs w:val="18"/>
              </w:rPr>
            </w:pPr>
            <w:r w:rsidRPr="0056340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iCs/>
                <w:sz w:val="18"/>
                <w:szCs w:val="18"/>
              </w:rPr>
            </w:pPr>
            <w:r w:rsidRPr="0056340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161,12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iCs/>
                <w:sz w:val="18"/>
                <w:szCs w:val="18"/>
              </w:rPr>
            </w:pPr>
            <w:r w:rsidRPr="00563400">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iCs/>
                <w:sz w:val="18"/>
                <w:szCs w:val="18"/>
              </w:rPr>
            </w:pPr>
            <w:r w:rsidRPr="00563400">
              <w:rPr>
                <w:rFonts w:ascii="Courier New" w:hAnsi="Courier New" w:cs="Courier New"/>
                <w:iCs/>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161,12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161,12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161,12</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563400" w:rsidRPr="00563400" w:rsidRDefault="00563400" w:rsidP="00442027">
            <w:pPr>
              <w:shd w:val="clear" w:color="auto" w:fill="FFFFFF" w:themeFill="background1"/>
              <w:rPr>
                <w:rFonts w:ascii="Courier New" w:hAnsi="Courier New" w:cs="Courier New"/>
                <w:sz w:val="18"/>
                <w:szCs w:val="18"/>
              </w:rPr>
            </w:pPr>
            <w:r w:rsidRPr="00563400">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bCs/>
                <w:sz w:val="18"/>
                <w:szCs w:val="18"/>
              </w:rPr>
            </w:pPr>
            <w:r w:rsidRPr="00563400">
              <w:rPr>
                <w:rFonts w:ascii="Courier New" w:hAnsi="Courier New" w:cs="Courier New"/>
                <w:bCs/>
                <w:sz w:val="18"/>
                <w:szCs w:val="18"/>
              </w:rPr>
              <w:t>718</w:t>
            </w:r>
          </w:p>
        </w:tc>
        <w:tc>
          <w:tcPr>
            <w:tcW w:w="1134"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shd w:val="clear" w:color="auto" w:fill="FFFFFF" w:themeFill="background1"/>
              <w:jc w:val="center"/>
              <w:rPr>
                <w:rFonts w:ascii="Courier New" w:hAnsi="Courier New" w:cs="Courier New"/>
                <w:sz w:val="18"/>
                <w:szCs w:val="18"/>
              </w:rPr>
            </w:pPr>
            <w:r w:rsidRPr="00563400">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161,12</w:t>
            </w:r>
          </w:p>
        </w:tc>
      </w:tr>
    </w:tbl>
    <w:p w:rsidR="00477103" w:rsidRDefault="00477103" w:rsidP="0091048B">
      <w:pPr>
        <w:jc w:val="right"/>
        <w:rPr>
          <w:rFonts w:ascii="Courier New" w:eastAsia="Calibri" w:hAnsi="Courier New" w:cs="Courier New"/>
          <w:color w:val="000000"/>
          <w:sz w:val="18"/>
          <w:szCs w:val="18"/>
          <w:lang w:eastAsia="en-US"/>
        </w:rPr>
      </w:pPr>
    </w:p>
    <w:p w:rsidR="00563400" w:rsidRPr="00563400" w:rsidRDefault="00563400" w:rsidP="00563400">
      <w:pPr>
        <w:jc w:val="right"/>
        <w:rPr>
          <w:rFonts w:ascii="Courier New" w:eastAsia="Calibri" w:hAnsi="Courier New" w:cs="Courier New"/>
          <w:sz w:val="18"/>
          <w:szCs w:val="18"/>
          <w:lang w:eastAsia="en-US"/>
        </w:rPr>
      </w:pPr>
      <w:r w:rsidRPr="00563400">
        <w:rPr>
          <w:rFonts w:ascii="Courier New" w:eastAsia="Calibri" w:hAnsi="Courier New" w:cs="Courier New"/>
          <w:sz w:val="18"/>
          <w:szCs w:val="18"/>
          <w:lang w:eastAsia="en-US"/>
        </w:rPr>
        <w:t>Приложение № 9</w:t>
      </w:r>
    </w:p>
    <w:p w:rsidR="00563400" w:rsidRPr="00563400" w:rsidRDefault="00563400" w:rsidP="00563400">
      <w:pPr>
        <w:jc w:val="right"/>
        <w:rPr>
          <w:rFonts w:ascii="Courier New" w:eastAsia="Calibri" w:hAnsi="Courier New" w:cs="Courier New"/>
          <w:sz w:val="18"/>
          <w:szCs w:val="18"/>
          <w:lang w:eastAsia="en-US"/>
        </w:rPr>
      </w:pPr>
      <w:r w:rsidRPr="00563400">
        <w:rPr>
          <w:rFonts w:ascii="Courier New" w:eastAsia="Calibri" w:hAnsi="Courier New" w:cs="Courier New"/>
          <w:sz w:val="18"/>
          <w:szCs w:val="18"/>
          <w:lang w:eastAsia="en-US"/>
        </w:rPr>
        <w:t>к решению Думы</w:t>
      </w:r>
    </w:p>
    <w:p w:rsidR="00563400" w:rsidRPr="00563400" w:rsidRDefault="00563400" w:rsidP="00563400">
      <w:pPr>
        <w:jc w:val="right"/>
        <w:rPr>
          <w:rFonts w:ascii="Courier New" w:eastAsia="Calibri" w:hAnsi="Courier New" w:cs="Courier New"/>
          <w:sz w:val="18"/>
          <w:szCs w:val="18"/>
          <w:lang w:eastAsia="en-US"/>
        </w:rPr>
      </w:pPr>
      <w:r w:rsidRPr="00563400">
        <w:rPr>
          <w:rFonts w:ascii="Courier New" w:eastAsia="Calibri" w:hAnsi="Courier New" w:cs="Courier New"/>
          <w:sz w:val="18"/>
          <w:szCs w:val="18"/>
          <w:lang w:eastAsia="en-US"/>
        </w:rPr>
        <w:t>Голоустненского МО</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«О бюджете Голоустненского</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муниципального образования на 2022 год</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и на плановый период 2023 и 2024 годов»</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от 26.12.2022 г. № 11-47/</w:t>
      </w:r>
      <w:proofErr w:type="spellStart"/>
      <w:r w:rsidRPr="00563400">
        <w:rPr>
          <w:rFonts w:ascii="Courier New" w:hAnsi="Courier New" w:cs="Courier New"/>
          <w:sz w:val="18"/>
          <w:szCs w:val="18"/>
        </w:rPr>
        <w:t>дсп</w:t>
      </w:r>
      <w:proofErr w:type="spellEnd"/>
    </w:p>
    <w:p w:rsidR="00563400" w:rsidRPr="00563400" w:rsidRDefault="00563400" w:rsidP="00563400">
      <w:pPr>
        <w:spacing w:line="276" w:lineRule="auto"/>
        <w:jc w:val="center"/>
        <w:rPr>
          <w:rFonts w:ascii="Arial" w:eastAsia="Calibri" w:hAnsi="Arial" w:cs="Arial"/>
          <w:sz w:val="18"/>
          <w:szCs w:val="18"/>
          <w:lang w:eastAsia="en-US"/>
        </w:rPr>
      </w:pPr>
    </w:p>
    <w:p w:rsidR="00563400" w:rsidRPr="00563400" w:rsidRDefault="00563400" w:rsidP="00563400">
      <w:pPr>
        <w:spacing w:line="276" w:lineRule="auto"/>
        <w:jc w:val="center"/>
        <w:rPr>
          <w:rFonts w:ascii="Arial" w:eastAsia="Calibri" w:hAnsi="Arial" w:cs="Arial"/>
          <w:sz w:val="18"/>
          <w:szCs w:val="18"/>
          <w:lang w:eastAsia="en-US"/>
        </w:rPr>
      </w:pPr>
      <w:r w:rsidRPr="00563400">
        <w:rPr>
          <w:rFonts w:ascii="Arial" w:eastAsia="Calibri" w:hAnsi="Arial" w:cs="Arial"/>
          <w:sz w:val="18"/>
          <w:szCs w:val="18"/>
          <w:lang w:eastAsia="en-US"/>
        </w:rPr>
        <w:t>ИСТОЧНИКИ ВНУТРЕННЕГО ФИНАНСИРОВАНИЯ ДЕФИЦИТА БЮДЖЕТА ГОЛОУСТНЕНСКОГО МУНИЦИПАЛЬНОГО ОБРАЗОВАНИЯ НА 2022 ГОД</w:t>
      </w:r>
    </w:p>
    <w:p w:rsidR="00563400" w:rsidRPr="00563400" w:rsidRDefault="00563400" w:rsidP="00563400">
      <w:pPr>
        <w:spacing w:line="276" w:lineRule="auto"/>
        <w:jc w:val="center"/>
        <w:rPr>
          <w:rFonts w:ascii="Arial" w:eastAsia="Calibri" w:hAnsi="Arial" w:cs="Arial"/>
          <w:sz w:val="18"/>
          <w:szCs w:val="18"/>
          <w:lang w:eastAsia="en-US"/>
        </w:rPr>
      </w:pPr>
    </w:p>
    <w:p w:rsidR="00563400" w:rsidRPr="00563400" w:rsidRDefault="00563400" w:rsidP="00563400">
      <w:pPr>
        <w:spacing w:line="276" w:lineRule="auto"/>
        <w:jc w:val="right"/>
        <w:rPr>
          <w:rFonts w:ascii="Arial" w:eastAsia="Calibri" w:hAnsi="Arial" w:cs="Arial"/>
          <w:b/>
          <w:sz w:val="18"/>
          <w:szCs w:val="18"/>
          <w:lang w:eastAsia="en-US"/>
        </w:rPr>
      </w:pPr>
      <w:r w:rsidRPr="00563400">
        <w:rPr>
          <w:rFonts w:ascii="Arial" w:eastAsia="Calibri" w:hAnsi="Arial" w:cs="Arial"/>
          <w:sz w:val="18"/>
          <w:szCs w:val="18"/>
          <w:lang w:eastAsia="en-US"/>
        </w:rPr>
        <w:t>тыс. рублей</w:t>
      </w:r>
    </w:p>
    <w:p w:rsidR="00563400" w:rsidRPr="002B4EBA" w:rsidRDefault="00563400" w:rsidP="00563400">
      <w:pPr>
        <w:jc w:val="right"/>
        <w:rPr>
          <w:rFonts w:ascii="Courier New" w:eastAsia="Calibri" w:hAnsi="Courier New" w:cs="Courier New"/>
          <w:sz w:val="22"/>
          <w:szCs w:val="22"/>
          <w:lang w:eastAsia="en-US"/>
        </w:rPr>
      </w:pPr>
    </w:p>
    <w:tbl>
      <w:tblPr>
        <w:tblW w:w="10632" w:type="dxa"/>
        <w:tblInd w:w="108" w:type="dxa"/>
        <w:tblLook w:val="04A0" w:firstRow="1" w:lastRow="0" w:firstColumn="1" w:lastColumn="0" w:noHBand="0" w:noVBand="1"/>
      </w:tblPr>
      <w:tblGrid>
        <w:gridCol w:w="5245"/>
        <w:gridCol w:w="3544"/>
        <w:gridCol w:w="1843"/>
      </w:tblGrid>
      <w:tr w:rsidR="00563400" w:rsidRPr="00563400" w:rsidTr="00563400">
        <w:trPr>
          <w:trHeight w:val="300"/>
        </w:trPr>
        <w:tc>
          <w:tcPr>
            <w:tcW w:w="5245" w:type="dxa"/>
            <w:tcBorders>
              <w:top w:val="single" w:sz="4" w:space="0" w:color="auto"/>
              <w:left w:val="single" w:sz="4" w:space="0" w:color="auto"/>
              <w:bottom w:val="single" w:sz="4" w:space="0" w:color="auto"/>
              <w:right w:val="single" w:sz="4" w:space="0" w:color="auto"/>
            </w:tcBorders>
            <w:shd w:val="clear" w:color="auto" w:fill="auto"/>
            <w:noWrap/>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Наименование</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Код</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Сумма</w:t>
            </w:r>
          </w:p>
        </w:tc>
      </w:tr>
      <w:tr w:rsidR="00563400" w:rsidRPr="00563400" w:rsidTr="00563400">
        <w:trPr>
          <w:trHeight w:val="58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Источники внутреннего финансирования дефицитов бюджетов</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000 01 00 00 00 00 0000 000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2 776,60</w:t>
            </w:r>
          </w:p>
        </w:tc>
      </w:tr>
      <w:tr w:rsidR="00563400" w:rsidRPr="00563400" w:rsidTr="00563400">
        <w:trPr>
          <w:trHeight w:val="45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Кредиты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718 01 02 00 00 00 0000 000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1 120,00</w:t>
            </w:r>
          </w:p>
        </w:tc>
      </w:tr>
      <w:tr w:rsidR="00563400" w:rsidRPr="00563400" w:rsidTr="00563400">
        <w:trPr>
          <w:trHeight w:val="49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Привлечение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000 01 02 00 00 00 0000 700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1 120,00</w:t>
            </w:r>
          </w:p>
        </w:tc>
      </w:tr>
      <w:tr w:rsidR="00563400" w:rsidRPr="00563400" w:rsidTr="00563400">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000 01 02 00 00 10 0000 710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1 120,00</w:t>
            </w:r>
          </w:p>
        </w:tc>
      </w:tr>
      <w:tr w:rsidR="00563400" w:rsidRPr="00563400" w:rsidTr="00563400">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000 01 02 00 00 00 0000 800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67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lastRenderedPageBreak/>
              <w:t>Погашение бюджетами сельских поселений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000 01 02 00 00 10 0000 810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64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Бюджетные кредиты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000 01 03 00 00 00 0000 000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64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000 01 03 00 00 00 0000 700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61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000 01 03 01 00 10 0000 710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855"/>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000 01 03 01 00 00 0000 800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87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000 01 03 01 00 10 0000 810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6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Изменение остатков средств на счетах по учету средств бюджетов</w:t>
            </w:r>
          </w:p>
        </w:tc>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000 01 05 00 00 00 0000 000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1 656,60</w:t>
            </w:r>
          </w:p>
        </w:tc>
      </w:tr>
      <w:tr w:rsidR="00563400" w:rsidRPr="00563400" w:rsidTr="00563400">
        <w:trPr>
          <w:trHeight w:val="285"/>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Увеличение остатков средств бюджетов</w:t>
            </w:r>
          </w:p>
        </w:tc>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000 01 05 00 00 00 0000 500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-35 713,18</w:t>
            </w:r>
          </w:p>
        </w:tc>
      </w:tr>
      <w:tr w:rsidR="00563400" w:rsidRPr="00563400" w:rsidTr="00563400">
        <w:trPr>
          <w:trHeight w:val="33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 xml:space="preserve">Увеличение прочих остатков  средств бюджетов </w:t>
            </w:r>
          </w:p>
        </w:tc>
        <w:tc>
          <w:tcPr>
            <w:tcW w:w="3544" w:type="dxa"/>
            <w:tcBorders>
              <w:top w:val="single" w:sz="4" w:space="0" w:color="auto"/>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000 01 05 02 00 00 0000 500</w:t>
            </w:r>
          </w:p>
        </w:tc>
        <w:tc>
          <w:tcPr>
            <w:tcW w:w="1843" w:type="dxa"/>
            <w:tcBorders>
              <w:top w:val="single" w:sz="4" w:space="0" w:color="auto"/>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-35 713,18</w:t>
            </w:r>
          </w:p>
        </w:tc>
      </w:tr>
      <w:tr w:rsidR="00563400" w:rsidRPr="00563400" w:rsidTr="00563400">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 xml:space="preserve">Увеличение прочих остатков денежных средств бюджетов </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000 01 05 02 01 00 0000 510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-35 713,18</w:t>
            </w:r>
          </w:p>
        </w:tc>
      </w:tr>
      <w:tr w:rsidR="00563400" w:rsidRPr="00563400" w:rsidTr="00563400">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Увеличение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000 01 05 02 01 10 0000 510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-35 713,18</w:t>
            </w:r>
          </w:p>
        </w:tc>
      </w:tr>
      <w:tr w:rsidR="00563400" w:rsidRPr="00563400" w:rsidTr="00563400">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Уменьшение остатков средств бюджетов</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000 01 05 00 00 00 0000 600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37 369,79</w:t>
            </w:r>
          </w:p>
        </w:tc>
      </w:tr>
      <w:tr w:rsidR="00563400" w:rsidRPr="00563400" w:rsidTr="00563400">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Уменьшение прочих остатков средств бюджетов</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000 01 05 02 00 00 0000 600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37 369,79</w:t>
            </w:r>
          </w:p>
        </w:tc>
      </w:tr>
      <w:tr w:rsidR="00563400" w:rsidRPr="00563400" w:rsidTr="00563400">
        <w:trPr>
          <w:trHeight w:val="23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 xml:space="preserve">Уменьшение прочих остатков денежных средств </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000 01 05 02 01 00 0000 610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37 369,79</w:t>
            </w:r>
          </w:p>
        </w:tc>
      </w:tr>
      <w:tr w:rsidR="00563400" w:rsidRPr="00563400" w:rsidTr="00563400">
        <w:trPr>
          <w:trHeight w:val="418"/>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Уменьшение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000 01 05 02 01 10 0000 610</w:t>
            </w: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37 369,79</w:t>
            </w:r>
          </w:p>
        </w:tc>
      </w:tr>
      <w:tr w:rsidR="00563400" w:rsidRPr="00563400" w:rsidTr="00563400">
        <w:trPr>
          <w:trHeight w:val="300"/>
        </w:trPr>
        <w:tc>
          <w:tcPr>
            <w:tcW w:w="5245"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Иные источники внутреннего финансирования дефицита бюджета</w:t>
            </w:r>
          </w:p>
        </w:tc>
        <w:tc>
          <w:tcPr>
            <w:tcW w:w="3544"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p>
        </w:tc>
        <w:tc>
          <w:tcPr>
            <w:tcW w:w="1843"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p>
        </w:tc>
      </w:tr>
    </w:tbl>
    <w:p w:rsidR="00477103" w:rsidRDefault="00477103" w:rsidP="0091048B">
      <w:pPr>
        <w:jc w:val="right"/>
        <w:rPr>
          <w:rFonts w:ascii="Courier New" w:eastAsia="Calibri" w:hAnsi="Courier New" w:cs="Courier New"/>
          <w:color w:val="000000"/>
          <w:sz w:val="18"/>
          <w:szCs w:val="18"/>
          <w:lang w:eastAsia="en-US"/>
        </w:rPr>
      </w:pPr>
    </w:p>
    <w:p w:rsidR="00563400" w:rsidRPr="00563400" w:rsidRDefault="00563400" w:rsidP="00563400">
      <w:pPr>
        <w:jc w:val="right"/>
        <w:rPr>
          <w:rFonts w:ascii="Courier New" w:eastAsia="Calibri" w:hAnsi="Courier New" w:cs="Courier New"/>
          <w:sz w:val="18"/>
          <w:szCs w:val="18"/>
          <w:lang w:eastAsia="en-US"/>
        </w:rPr>
      </w:pPr>
      <w:r w:rsidRPr="00563400">
        <w:rPr>
          <w:rFonts w:ascii="Courier New" w:eastAsia="Calibri" w:hAnsi="Courier New" w:cs="Courier New"/>
          <w:sz w:val="18"/>
          <w:szCs w:val="18"/>
          <w:lang w:eastAsia="en-US"/>
        </w:rPr>
        <w:t>Приложение № 10</w:t>
      </w:r>
    </w:p>
    <w:p w:rsidR="00563400" w:rsidRPr="00563400" w:rsidRDefault="00563400" w:rsidP="00563400">
      <w:pPr>
        <w:jc w:val="right"/>
        <w:rPr>
          <w:rFonts w:ascii="Courier New" w:eastAsia="Calibri" w:hAnsi="Courier New" w:cs="Courier New"/>
          <w:sz w:val="18"/>
          <w:szCs w:val="18"/>
          <w:lang w:eastAsia="en-US"/>
        </w:rPr>
      </w:pPr>
      <w:r w:rsidRPr="00563400">
        <w:rPr>
          <w:rFonts w:ascii="Courier New" w:eastAsia="Calibri" w:hAnsi="Courier New" w:cs="Courier New"/>
          <w:sz w:val="18"/>
          <w:szCs w:val="18"/>
          <w:lang w:eastAsia="en-US"/>
        </w:rPr>
        <w:t>к решению Думы</w:t>
      </w:r>
    </w:p>
    <w:p w:rsidR="00563400" w:rsidRPr="00563400" w:rsidRDefault="00563400" w:rsidP="00563400">
      <w:pPr>
        <w:jc w:val="right"/>
        <w:rPr>
          <w:rFonts w:ascii="Courier New" w:eastAsia="Calibri" w:hAnsi="Courier New" w:cs="Courier New"/>
          <w:sz w:val="18"/>
          <w:szCs w:val="18"/>
          <w:lang w:eastAsia="en-US"/>
        </w:rPr>
      </w:pPr>
      <w:r w:rsidRPr="00563400">
        <w:rPr>
          <w:rFonts w:ascii="Courier New" w:eastAsia="Calibri" w:hAnsi="Courier New" w:cs="Courier New"/>
          <w:sz w:val="18"/>
          <w:szCs w:val="18"/>
          <w:lang w:eastAsia="en-US"/>
        </w:rPr>
        <w:t>Голоустненского МО</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«О бюджете Голоустненского</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муниципального образования на 2022 год</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и на плановый период 2023 и 2024 годов»</w:t>
      </w:r>
    </w:p>
    <w:p w:rsidR="00563400" w:rsidRPr="00563400" w:rsidRDefault="00563400" w:rsidP="00563400">
      <w:pPr>
        <w:jc w:val="right"/>
        <w:rPr>
          <w:rFonts w:ascii="Courier New" w:hAnsi="Courier New" w:cs="Courier New"/>
          <w:sz w:val="18"/>
          <w:szCs w:val="18"/>
        </w:rPr>
      </w:pPr>
      <w:r w:rsidRPr="00563400">
        <w:rPr>
          <w:rFonts w:ascii="Courier New" w:hAnsi="Courier New" w:cs="Courier New"/>
          <w:sz w:val="18"/>
          <w:szCs w:val="18"/>
        </w:rPr>
        <w:t>от 26.12.2022 г. № 11-47/</w:t>
      </w:r>
      <w:proofErr w:type="spellStart"/>
      <w:r w:rsidRPr="00563400">
        <w:rPr>
          <w:rFonts w:ascii="Courier New" w:hAnsi="Courier New" w:cs="Courier New"/>
          <w:sz w:val="18"/>
          <w:szCs w:val="18"/>
        </w:rPr>
        <w:t>дсп</w:t>
      </w:r>
      <w:proofErr w:type="spellEnd"/>
    </w:p>
    <w:p w:rsidR="00563400" w:rsidRPr="00563400" w:rsidRDefault="00563400" w:rsidP="00563400">
      <w:pPr>
        <w:jc w:val="right"/>
        <w:rPr>
          <w:rFonts w:ascii="Courier New" w:hAnsi="Courier New" w:cs="Courier New"/>
          <w:sz w:val="18"/>
          <w:szCs w:val="18"/>
        </w:rPr>
      </w:pPr>
    </w:p>
    <w:p w:rsidR="00563400" w:rsidRPr="00563400" w:rsidRDefault="00563400" w:rsidP="00563400">
      <w:pPr>
        <w:jc w:val="right"/>
        <w:rPr>
          <w:rFonts w:ascii="Arial" w:hAnsi="Arial" w:cs="Arial"/>
          <w:sz w:val="18"/>
          <w:szCs w:val="18"/>
        </w:rPr>
      </w:pPr>
    </w:p>
    <w:p w:rsidR="00563400" w:rsidRPr="00563400" w:rsidRDefault="00563400" w:rsidP="00563400">
      <w:pPr>
        <w:jc w:val="center"/>
        <w:rPr>
          <w:rFonts w:ascii="Arial" w:hAnsi="Arial" w:cs="Arial"/>
          <w:bCs/>
          <w:sz w:val="18"/>
          <w:szCs w:val="18"/>
        </w:rPr>
      </w:pPr>
      <w:r w:rsidRPr="00563400">
        <w:rPr>
          <w:rFonts w:ascii="Arial" w:hAnsi="Arial" w:cs="Arial"/>
          <w:bCs/>
          <w:sz w:val="18"/>
          <w:szCs w:val="18"/>
        </w:rPr>
        <w:t>ИСТОЧНИКИ ВНУТРЕННЕГО ФИНАНСИРОВАНИЯ</w:t>
      </w:r>
      <w:r w:rsidRPr="00563400">
        <w:rPr>
          <w:sz w:val="18"/>
          <w:szCs w:val="18"/>
        </w:rPr>
        <w:t xml:space="preserve"> </w:t>
      </w:r>
      <w:r w:rsidRPr="00563400">
        <w:rPr>
          <w:rFonts w:ascii="Arial" w:hAnsi="Arial" w:cs="Arial"/>
          <w:bCs/>
          <w:sz w:val="18"/>
          <w:szCs w:val="18"/>
        </w:rPr>
        <w:t>ДЕФИЦИТА БЮДЖЕТА ГОЛОУСТНЕНСКОГО МУНИЦИПАЛЬНОГО ОБРАЗОВАНИЯ НА ПЛАНОВЫЙ ПЕРИОД 2023</w:t>
      </w:r>
      <w:proofErr w:type="gramStart"/>
      <w:r w:rsidRPr="00563400">
        <w:rPr>
          <w:rFonts w:ascii="Arial" w:hAnsi="Arial" w:cs="Arial"/>
          <w:bCs/>
          <w:sz w:val="18"/>
          <w:szCs w:val="18"/>
        </w:rPr>
        <w:t xml:space="preserve"> И</w:t>
      </w:r>
      <w:proofErr w:type="gramEnd"/>
      <w:r w:rsidRPr="00563400">
        <w:rPr>
          <w:rFonts w:ascii="Arial" w:hAnsi="Arial" w:cs="Arial"/>
          <w:bCs/>
          <w:sz w:val="18"/>
          <w:szCs w:val="18"/>
        </w:rPr>
        <w:t xml:space="preserve"> 2024  ГОДОВ</w:t>
      </w:r>
    </w:p>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tbl>
      <w:tblPr>
        <w:tblW w:w="10647" w:type="dxa"/>
        <w:tblInd w:w="93" w:type="dxa"/>
        <w:tblLook w:val="04A0" w:firstRow="1" w:lastRow="0" w:firstColumn="1" w:lastColumn="0" w:noHBand="0" w:noVBand="1"/>
      </w:tblPr>
      <w:tblGrid>
        <w:gridCol w:w="4551"/>
        <w:gridCol w:w="3261"/>
        <w:gridCol w:w="1275"/>
        <w:gridCol w:w="1560"/>
      </w:tblGrid>
      <w:tr w:rsidR="00563400" w:rsidRPr="00563400" w:rsidTr="00563400">
        <w:trPr>
          <w:trHeight w:val="300"/>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Наименование</w:t>
            </w:r>
          </w:p>
        </w:tc>
        <w:tc>
          <w:tcPr>
            <w:tcW w:w="326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Код</w:t>
            </w:r>
          </w:p>
        </w:tc>
        <w:tc>
          <w:tcPr>
            <w:tcW w:w="283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Сумма</w:t>
            </w:r>
          </w:p>
        </w:tc>
      </w:tr>
      <w:tr w:rsidR="00563400" w:rsidRPr="00563400" w:rsidTr="00563400">
        <w:trPr>
          <w:trHeight w:val="300"/>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563400" w:rsidRPr="00563400" w:rsidRDefault="00563400" w:rsidP="00442027">
            <w:pPr>
              <w:rPr>
                <w:rFonts w:ascii="Courier New" w:hAnsi="Courier New" w:cs="Courier New"/>
                <w:bCs/>
                <w:sz w:val="18"/>
                <w:szCs w:val="18"/>
              </w:rPr>
            </w:pPr>
          </w:p>
        </w:tc>
        <w:tc>
          <w:tcPr>
            <w:tcW w:w="3261" w:type="dxa"/>
            <w:vMerge/>
            <w:tcBorders>
              <w:top w:val="single" w:sz="4" w:space="0" w:color="auto"/>
              <w:left w:val="single" w:sz="4" w:space="0" w:color="auto"/>
              <w:bottom w:val="single" w:sz="4" w:space="0" w:color="000000"/>
              <w:right w:val="single" w:sz="4" w:space="0" w:color="auto"/>
            </w:tcBorders>
            <w:vAlign w:val="center"/>
            <w:hideMark/>
          </w:tcPr>
          <w:p w:rsidR="00563400" w:rsidRPr="00563400" w:rsidRDefault="00563400" w:rsidP="00442027">
            <w:pPr>
              <w:rPr>
                <w:rFonts w:ascii="Courier New" w:hAnsi="Courier New" w:cs="Courier New"/>
                <w:bCs/>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2023</w:t>
            </w:r>
          </w:p>
        </w:tc>
        <w:tc>
          <w:tcPr>
            <w:tcW w:w="1560" w:type="dxa"/>
            <w:tcBorders>
              <w:top w:val="nil"/>
              <w:left w:val="nil"/>
              <w:bottom w:val="single" w:sz="4" w:space="0" w:color="auto"/>
              <w:right w:val="single" w:sz="4" w:space="0" w:color="auto"/>
            </w:tcBorders>
            <w:shd w:val="clear" w:color="auto" w:fill="auto"/>
            <w:noWrap/>
            <w:vAlign w:val="center"/>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2024</w:t>
            </w:r>
          </w:p>
        </w:tc>
      </w:tr>
      <w:tr w:rsidR="00563400" w:rsidRPr="00563400" w:rsidTr="00563400">
        <w:trPr>
          <w:trHeight w:val="58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Источники внутреннего финансирования дефицитов бюджетов</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000 01 00 00 00 00 0000 000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368,40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391,37</w:t>
            </w:r>
          </w:p>
        </w:tc>
      </w:tr>
      <w:tr w:rsidR="00563400" w:rsidRPr="00563400" w:rsidTr="00563400">
        <w:trPr>
          <w:trHeight w:val="61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Кредиты от кредитных организаций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000 01 02 00 00 00 0000 000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1 233,40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391,37</w:t>
            </w:r>
          </w:p>
        </w:tc>
      </w:tr>
      <w:tr w:rsidR="00563400" w:rsidRPr="00563400" w:rsidTr="00563400">
        <w:trPr>
          <w:trHeight w:val="55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Привлечение кредитов от кредитных организаций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000 01 02 00 00 00 0000 700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1 233,40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391,37</w:t>
            </w:r>
          </w:p>
        </w:tc>
      </w:tr>
      <w:tr w:rsidR="00563400" w:rsidRPr="00563400" w:rsidTr="00563400">
        <w:trPr>
          <w:trHeight w:val="52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lastRenderedPageBreak/>
              <w:t>Привлечение кредитов от кредитных организаций бюджетами сельских поселений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000 01 02 00 00 10 0000 710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1 233,40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391,37</w:t>
            </w:r>
          </w:p>
        </w:tc>
      </w:tr>
      <w:tr w:rsidR="00563400" w:rsidRPr="00563400" w:rsidTr="00563400">
        <w:trPr>
          <w:trHeight w:val="61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000 01 02 00 00 00 0000 800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559"/>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000 01 02 00 00 10 0000 810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55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Бюджетные кредиты от других бюджетов бюджетной системы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000 01 03 00 00 00 0000 000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-865,00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54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000 01 03 00 00 00 0000 700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6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000 01 03 01 00 10 0000 710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6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000 01 03 01 00 00 0000 800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-865,00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69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000 01 03 01 00 10 0000 810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-865,00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Изменение остатков средств на счетах по учету средств бюджетов</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000 01 05 00 00 00 0000 000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Увеличение остатков средств бюджетов</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000 01 05 00 00 00 0000 500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-12 803,60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 xml:space="preserve">Увеличение прочих остатков  средств бюджетов </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000 01 05 02 00 00 0000 500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-12 803,60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 xml:space="preserve">Увеличение прочих остатков денежных средств бюджетов </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000 01 05 02 01 00 0000 510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-12 803,60</w:t>
            </w:r>
          </w:p>
        </w:tc>
      </w:tr>
      <w:tr w:rsidR="00563400" w:rsidRPr="00563400" w:rsidTr="00563400">
        <w:trPr>
          <w:trHeight w:val="46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Увеличение прочих остатков денежных средств бюджетов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000 01 05 02 01 10 0000 510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-12 803,60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Уменьшение остатков средств бюджетов</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000 01 05 00 00 00 0000 600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bCs/>
                <w:sz w:val="18"/>
                <w:szCs w:val="18"/>
              </w:rPr>
            </w:pPr>
            <w:r w:rsidRPr="00563400">
              <w:rPr>
                <w:rFonts w:ascii="Courier New" w:hAnsi="Courier New" w:cs="Courier New"/>
                <w:bCs/>
                <w:sz w:val="18"/>
                <w:szCs w:val="18"/>
              </w:rPr>
              <w:t>12 803,60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Уменьшение прочих остатков средств бюджетов</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000 01 05 02 00 00 0000 600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12 803,60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 xml:space="preserve">Уменьшение прочих остатков денежных средств </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000 01 05 02 01 00 0000 610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12 803,60</w:t>
            </w:r>
          </w:p>
        </w:tc>
      </w:tr>
      <w:tr w:rsidR="00563400" w:rsidRPr="00563400" w:rsidTr="00563400">
        <w:trPr>
          <w:trHeight w:val="465"/>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sz w:val="18"/>
                <w:szCs w:val="18"/>
              </w:rPr>
            </w:pPr>
            <w:r w:rsidRPr="00563400">
              <w:rPr>
                <w:rFonts w:ascii="Courier New" w:hAnsi="Courier New" w:cs="Courier New"/>
                <w:sz w:val="18"/>
                <w:szCs w:val="18"/>
              </w:rPr>
              <w:t>Уменьшение прочих остатков денежных средств бюджетов сельских поселений</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000 01 05 02 01 10 0000 610</w:t>
            </w: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19 827,50</w:t>
            </w: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r w:rsidRPr="00563400">
              <w:rPr>
                <w:rFonts w:ascii="Courier New" w:hAnsi="Courier New" w:cs="Courier New"/>
                <w:sz w:val="18"/>
                <w:szCs w:val="18"/>
              </w:rPr>
              <w:t>12 803,60</w:t>
            </w:r>
          </w:p>
        </w:tc>
      </w:tr>
      <w:tr w:rsidR="00563400" w:rsidRPr="00563400" w:rsidTr="00563400">
        <w:trPr>
          <w:trHeight w:val="300"/>
        </w:trPr>
        <w:tc>
          <w:tcPr>
            <w:tcW w:w="4551" w:type="dxa"/>
            <w:tcBorders>
              <w:top w:val="nil"/>
              <w:left w:val="single" w:sz="4" w:space="0" w:color="auto"/>
              <w:bottom w:val="single" w:sz="4" w:space="0" w:color="auto"/>
              <w:right w:val="single" w:sz="4" w:space="0" w:color="auto"/>
            </w:tcBorders>
            <w:shd w:val="clear" w:color="auto" w:fill="auto"/>
            <w:hideMark/>
          </w:tcPr>
          <w:p w:rsidR="00563400" w:rsidRPr="00563400" w:rsidRDefault="00563400" w:rsidP="00442027">
            <w:pPr>
              <w:rPr>
                <w:rFonts w:ascii="Courier New" w:hAnsi="Courier New" w:cs="Courier New"/>
                <w:bCs/>
                <w:sz w:val="18"/>
                <w:szCs w:val="18"/>
              </w:rPr>
            </w:pPr>
            <w:r w:rsidRPr="00563400">
              <w:rPr>
                <w:rFonts w:ascii="Courier New" w:hAnsi="Courier New" w:cs="Courier New"/>
                <w:bCs/>
                <w:sz w:val="18"/>
                <w:szCs w:val="18"/>
              </w:rPr>
              <w:t>Иные источники внутреннего финансирования дефицита бюджета</w:t>
            </w:r>
          </w:p>
        </w:tc>
        <w:tc>
          <w:tcPr>
            <w:tcW w:w="3261"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p>
        </w:tc>
        <w:tc>
          <w:tcPr>
            <w:tcW w:w="1275"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563400" w:rsidRPr="00563400" w:rsidRDefault="00563400" w:rsidP="00442027">
            <w:pPr>
              <w:jc w:val="center"/>
              <w:rPr>
                <w:rFonts w:ascii="Courier New" w:hAnsi="Courier New" w:cs="Courier New"/>
                <w:sz w:val="18"/>
                <w:szCs w:val="18"/>
              </w:rPr>
            </w:pPr>
          </w:p>
        </w:tc>
      </w:tr>
    </w:tbl>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r>
        <w:rPr>
          <w:noProof/>
        </w:rPr>
        <w:lastRenderedPageBreak/>
        <w:drawing>
          <wp:anchor distT="0" distB="0" distL="114300" distR="114300" simplePos="0" relativeHeight="251668480" behindDoc="1" locked="0" layoutInCell="1" allowOverlap="1" wp14:anchorId="6DA204E6" wp14:editId="7BA2EF80">
            <wp:simplePos x="0" y="0"/>
            <wp:positionH relativeFrom="column">
              <wp:posOffset>340360</wp:posOffset>
            </wp:positionH>
            <wp:positionV relativeFrom="paragraph">
              <wp:posOffset>3937635</wp:posOffset>
            </wp:positionV>
            <wp:extent cx="6464300" cy="2663825"/>
            <wp:effectExtent l="0" t="0" r="0" b="3175"/>
            <wp:wrapThrough wrapText="bothSides">
              <wp:wrapPolygon edited="0">
                <wp:start x="0" y="0"/>
                <wp:lineTo x="0" y="21471"/>
                <wp:lineTo x="21515" y="21471"/>
                <wp:lineTo x="21515"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19532" t="18090" r="6667" b="27847"/>
                    <a:stretch/>
                  </pic:blipFill>
                  <pic:spPr bwMode="auto">
                    <a:xfrm>
                      <a:off x="0" y="0"/>
                      <a:ext cx="6464300" cy="266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543276FD" wp14:editId="2F0BAABE">
            <wp:simplePos x="0" y="0"/>
            <wp:positionH relativeFrom="column">
              <wp:posOffset>226695</wp:posOffset>
            </wp:positionH>
            <wp:positionV relativeFrom="paragraph">
              <wp:posOffset>-93980</wp:posOffset>
            </wp:positionV>
            <wp:extent cx="6537325" cy="3902710"/>
            <wp:effectExtent l="0" t="0" r="0" b="2540"/>
            <wp:wrapThrough wrapText="bothSides">
              <wp:wrapPolygon edited="0">
                <wp:start x="0" y="0"/>
                <wp:lineTo x="0" y="21509"/>
                <wp:lineTo x="21527" y="21509"/>
                <wp:lineTo x="2152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19063" t="14971" r="6901" b="6420"/>
                    <a:stretch/>
                  </pic:blipFill>
                  <pic:spPr bwMode="auto">
                    <a:xfrm>
                      <a:off x="0" y="0"/>
                      <a:ext cx="6537325" cy="3902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63400" w:rsidRDefault="00563400"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noProof/>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563400" w:rsidRDefault="00563400" w:rsidP="0091048B">
      <w:pPr>
        <w:jc w:val="right"/>
        <w:rPr>
          <w:rFonts w:ascii="Courier New" w:eastAsia="Calibri" w:hAnsi="Courier New" w:cs="Courier New"/>
          <w:color w:val="000000"/>
          <w:sz w:val="18"/>
          <w:szCs w:val="18"/>
          <w:lang w:eastAsia="en-US"/>
        </w:rPr>
      </w:pPr>
    </w:p>
    <w:p w:rsidR="00477103" w:rsidRDefault="00477103" w:rsidP="0091048B">
      <w:pPr>
        <w:jc w:val="right"/>
        <w:rPr>
          <w:rFonts w:ascii="Courier New" w:eastAsia="Calibri" w:hAnsi="Courier New" w:cs="Courier New"/>
          <w:color w:val="000000"/>
          <w:sz w:val="18"/>
          <w:szCs w:val="18"/>
          <w:lang w:eastAsia="en-US"/>
        </w:rPr>
      </w:pPr>
    </w:p>
    <w:p w:rsidR="00563400" w:rsidRDefault="00563400" w:rsidP="00926F84">
      <w:pPr>
        <w:widowControl w:val="0"/>
        <w:tabs>
          <w:tab w:val="left" w:pos="8130"/>
          <w:tab w:val="right" w:pos="9355"/>
        </w:tabs>
        <w:autoSpaceDE w:val="0"/>
        <w:autoSpaceDN w:val="0"/>
        <w:adjustRightInd w:val="0"/>
        <w:ind w:firstLine="720"/>
        <w:jc w:val="center"/>
        <w:rPr>
          <w:noProof/>
        </w:rPr>
      </w:pPr>
    </w:p>
    <w:p w:rsidR="00563400" w:rsidRDefault="00563400" w:rsidP="00926F84">
      <w:pPr>
        <w:widowControl w:val="0"/>
        <w:tabs>
          <w:tab w:val="left" w:pos="8130"/>
          <w:tab w:val="right" w:pos="9355"/>
        </w:tabs>
        <w:autoSpaceDE w:val="0"/>
        <w:autoSpaceDN w:val="0"/>
        <w:adjustRightInd w:val="0"/>
        <w:ind w:firstLine="720"/>
        <w:jc w:val="center"/>
        <w:rPr>
          <w:noProof/>
        </w:rPr>
      </w:pPr>
    </w:p>
    <w:p w:rsidR="00563400" w:rsidRDefault="00563400" w:rsidP="00926F84">
      <w:pPr>
        <w:widowControl w:val="0"/>
        <w:tabs>
          <w:tab w:val="left" w:pos="8130"/>
          <w:tab w:val="right" w:pos="9355"/>
        </w:tabs>
        <w:autoSpaceDE w:val="0"/>
        <w:autoSpaceDN w:val="0"/>
        <w:adjustRightInd w:val="0"/>
        <w:ind w:firstLine="720"/>
        <w:jc w:val="center"/>
        <w:rPr>
          <w:noProof/>
        </w:rPr>
      </w:pPr>
    </w:p>
    <w:p w:rsidR="00563400" w:rsidRDefault="00563400" w:rsidP="00926F84">
      <w:pPr>
        <w:widowControl w:val="0"/>
        <w:tabs>
          <w:tab w:val="left" w:pos="8130"/>
          <w:tab w:val="right" w:pos="9355"/>
        </w:tabs>
        <w:autoSpaceDE w:val="0"/>
        <w:autoSpaceDN w:val="0"/>
        <w:adjustRightInd w:val="0"/>
        <w:ind w:firstLine="720"/>
        <w:jc w:val="center"/>
        <w:rPr>
          <w:noProof/>
        </w:rPr>
      </w:pPr>
    </w:p>
    <w:p w:rsidR="00563400" w:rsidRDefault="00563400" w:rsidP="00926F84">
      <w:pPr>
        <w:widowControl w:val="0"/>
        <w:tabs>
          <w:tab w:val="left" w:pos="8130"/>
          <w:tab w:val="right" w:pos="9355"/>
        </w:tabs>
        <w:autoSpaceDE w:val="0"/>
        <w:autoSpaceDN w:val="0"/>
        <w:adjustRightInd w:val="0"/>
        <w:ind w:firstLine="720"/>
        <w:jc w:val="center"/>
        <w:rPr>
          <w:noProof/>
        </w:rPr>
      </w:pPr>
    </w:p>
    <w:p w:rsidR="00563400" w:rsidRDefault="00563400" w:rsidP="00926F84">
      <w:pPr>
        <w:widowControl w:val="0"/>
        <w:tabs>
          <w:tab w:val="left" w:pos="8130"/>
          <w:tab w:val="right" w:pos="9355"/>
        </w:tabs>
        <w:autoSpaceDE w:val="0"/>
        <w:autoSpaceDN w:val="0"/>
        <w:adjustRightInd w:val="0"/>
        <w:ind w:firstLine="720"/>
        <w:jc w:val="center"/>
        <w:rPr>
          <w:noProof/>
        </w:rPr>
      </w:pPr>
    </w:p>
    <w:p w:rsidR="00563400" w:rsidRDefault="00563400" w:rsidP="00563400">
      <w:pPr>
        <w:widowControl w:val="0"/>
        <w:tabs>
          <w:tab w:val="left" w:pos="8130"/>
          <w:tab w:val="right" w:pos="9355"/>
        </w:tabs>
        <w:autoSpaceDE w:val="0"/>
        <w:autoSpaceDN w:val="0"/>
        <w:adjustRightInd w:val="0"/>
        <w:rPr>
          <w:noProof/>
        </w:rPr>
      </w:pP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29.12.2022 Г. № 12-48/ДСП</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РОССИЙСКАЯ ФЕДЕРАЦИЯ</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ИРКУТСКАЯ ОБЛАСТЬ</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ИРКУТСКИЙ РАЙОН</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ГОЛОУСТНЕНСКОЕ СЕЛЬСКОЕ ПОСЕЛЕНИЕ</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ДУМА</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 xml:space="preserve">РЕШЕНИЕ  </w:t>
      </w: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42027" w:rsidRPr="00442027"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О ВНЕСЕНИИ ИЗМЕНЕНИЙ И ДОПОЛНЕНИЙ В РЕШЕНИЕ</w:t>
      </w:r>
    </w:p>
    <w:p w:rsidR="00F86912" w:rsidRDefault="00442027" w:rsidP="004420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442027">
        <w:rPr>
          <w:rFonts w:ascii="Arial" w:eastAsia="Lucida Sans Unicode"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pPr w:leftFromText="180" w:rightFromText="180" w:vertAnchor="text" w:tblpY="1"/>
        <w:tblOverlap w:val="never"/>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25"/>
        <w:gridCol w:w="5182"/>
      </w:tblGrid>
      <w:tr w:rsidR="00F86912" w:rsidRPr="00BA2464" w:rsidTr="00442027">
        <w:trPr>
          <w:trHeight w:val="425"/>
        </w:trPr>
        <w:tc>
          <w:tcPr>
            <w:tcW w:w="4928" w:type="dxa"/>
          </w:tcPr>
          <w:p w:rsidR="00E04C00" w:rsidRPr="00E04C00" w:rsidRDefault="00F86912" w:rsidP="00442027">
            <w:pPr>
              <w:jc w:val="both"/>
              <w:rPr>
                <w:rFonts w:ascii="Arial" w:hAnsi="Arial" w:cs="Arial"/>
                <w:sz w:val="18"/>
                <w:szCs w:val="18"/>
                <w:lang w:eastAsia="ar-SA"/>
              </w:rPr>
            </w:pPr>
            <w:r>
              <w:rPr>
                <w:rFonts w:ascii="Arial" w:hAnsi="Arial" w:cs="Arial"/>
                <w:sz w:val="18"/>
                <w:szCs w:val="18"/>
                <w:lang w:eastAsia="ar-SA"/>
              </w:rPr>
              <w:t xml:space="preserve">          </w:t>
            </w:r>
          </w:p>
          <w:p w:rsidR="00E04C00"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w:t>
            </w:r>
          </w:p>
          <w:p w:rsidR="00442027" w:rsidRPr="00442027" w:rsidRDefault="00442027" w:rsidP="00442027">
            <w:pPr>
              <w:widowControl w:val="0"/>
              <w:suppressAutoHyphens/>
              <w:jc w:val="both"/>
              <w:rPr>
                <w:rFonts w:ascii="Arial" w:hAnsi="Arial" w:cs="Arial"/>
                <w:b/>
                <w:sz w:val="18"/>
                <w:szCs w:val="18"/>
                <w:lang w:eastAsia="ar-SA"/>
              </w:rPr>
            </w:pPr>
            <w:r w:rsidRPr="00442027">
              <w:rPr>
                <w:rFonts w:ascii="Arial" w:hAnsi="Arial" w:cs="Arial"/>
                <w:b/>
                <w:sz w:val="18"/>
                <w:szCs w:val="18"/>
                <w:lang w:eastAsia="ar-SA"/>
              </w:rPr>
              <w:lastRenderedPageBreak/>
              <w:t>РЕШИЛА:</w:t>
            </w:r>
          </w:p>
          <w:p w:rsidR="00442027" w:rsidRPr="00442027" w:rsidRDefault="00442027" w:rsidP="00442027">
            <w:pPr>
              <w:widowControl w:val="0"/>
              <w:suppressAutoHyphens/>
              <w:jc w:val="both"/>
              <w:rPr>
                <w:rFonts w:ascii="Arial" w:hAnsi="Arial" w:cs="Arial"/>
                <w:sz w:val="18"/>
                <w:szCs w:val="18"/>
                <w:lang w:eastAsia="ar-SA"/>
              </w:rPr>
            </w:pP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1. Внести в решение Думы Голоустненского муниципального образования от 15.12.2021 г. № 60-198/</w:t>
            </w:r>
            <w:proofErr w:type="spellStart"/>
            <w:r w:rsidRPr="00442027">
              <w:rPr>
                <w:rFonts w:ascii="Arial" w:hAnsi="Arial" w:cs="Arial"/>
                <w:sz w:val="18"/>
                <w:szCs w:val="18"/>
                <w:lang w:eastAsia="ar-SA"/>
              </w:rPr>
              <w:t>дсп</w:t>
            </w:r>
            <w:proofErr w:type="spellEnd"/>
            <w:r w:rsidRPr="00442027">
              <w:rPr>
                <w:rFonts w:ascii="Arial" w:hAnsi="Arial" w:cs="Arial"/>
                <w:sz w:val="18"/>
                <w:szCs w:val="18"/>
                <w:lang w:eastAsia="ar-SA"/>
              </w:rPr>
              <w:t xml:space="preserve"> «О бюджете Голоустненского муниципального образования на 2022 год и на плановый период 2023 и 2024 годов» следующие изменения и дополнения:</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 пункт 1 решения изложить в следующей редакции: </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2022 год:</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общий объем доходов бюджета Голоустненского муниципального образования в сумме 34 604,50 тыс. рублей, из них объем безвозмездных поступлений, получаемых из других бюджетов бюджетной системы Российской Федерации, в сумме 22 955,45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общий объем расходов бюджета Голоустненского муниципального образования в сумме 37 381,11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размер дефицита бюджета Голоустненского муниципального образования в сумме 2 776,60 тыс. рублей, или 10 % утвержденного общего годового объема доходов бюджета без учета утвержденного объема безвозмездных поступлений.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пункт 10 решения изложить в следующей редакции:</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«Утвердить объем бюджетных ассигнований дорожного фонда Голоустненского муниципального образования:</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 - на 2022 год в размере 4 974,83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 - на 2023 год в размере 2 936,90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на 2024 год в размере 3 171,92 тыс. рублей».</w:t>
            </w:r>
          </w:p>
          <w:p w:rsidR="00442027" w:rsidRPr="00BA2464"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пункт 12 решения изложить в следующей редакции:</w:t>
            </w:r>
          </w:p>
        </w:tc>
        <w:tc>
          <w:tcPr>
            <w:tcW w:w="425" w:type="dxa"/>
          </w:tcPr>
          <w:p w:rsidR="00F86912" w:rsidRPr="00BA2464" w:rsidRDefault="00F86912" w:rsidP="00442027">
            <w:pPr>
              <w:pStyle w:val="Pa9"/>
              <w:spacing w:before="100" w:after="100"/>
              <w:ind w:firstLine="540"/>
              <w:jc w:val="center"/>
              <w:rPr>
                <w:rFonts w:ascii="Arial" w:hAnsi="Arial" w:cs="Arial"/>
                <w:sz w:val="18"/>
                <w:szCs w:val="18"/>
              </w:rPr>
            </w:pPr>
          </w:p>
        </w:tc>
        <w:tc>
          <w:tcPr>
            <w:tcW w:w="5182" w:type="dxa"/>
          </w:tcPr>
          <w:p w:rsidR="00F86912" w:rsidRPr="00F847FA" w:rsidRDefault="00F86912" w:rsidP="00442027">
            <w:pPr>
              <w:widowControl w:val="0"/>
              <w:suppressAutoHyphens/>
              <w:jc w:val="both"/>
              <w:rPr>
                <w:rFonts w:ascii="Arial" w:hAnsi="Arial" w:cs="Arial"/>
                <w:sz w:val="18"/>
                <w:szCs w:val="18"/>
                <w:lang w:eastAsia="ar-SA"/>
              </w:rPr>
            </w:pPr>
          </w:p>
          <w:p w:rsidR="00E04C00"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утвержденным решением Думы Голоустненского муниципального образования от 30.10.2013 г. № 19-66/</w:t>
            </w:r>
            <w:proofErr w:type="spellStart"/>
            <w:r w:rsidRPr="00442027">
              <w:rPr>
                <w:rFonts w:ascii="Arial" w:hAnsi="Arial" w:cs="Arial"/>
                <w:sz w:val="18"/>
                <w:szCs w:val="18"/>
                <w:lang w:eastAsia="ar-SA"/>
              </w:rPr>
              <w:t>дсп</w:t>
            </w:r>
            <w:proofErr w:type="spellEnd"/>
            <w:r w:rsidRPr="00442027">
              <w:rPr>
                <w:rFonts w:ascii="Arial" w:hAnsi="Arial" w:cs="Arial"/>
                <w:sz w:val="18"/>
                <w:szCs w:val="18"/>
                <w:lang w:eastAsia="ar-SA"/>
              </w:rPr>
              <w:t xml:space="preserve"> (в редакции от 15.12.2021 г. № 60-199/</w:t>
            </w:r>
            <w:proofErr w:type="spellStart"/>
            <w:r w:rsidRPr="00442027">
              <w:rPr>
                <w:rFonts w:ascii="Arial" w:hAnsi="Arial" w:cs="Arial"/>
                <w:sz w:val="18"/>
                <w:szCs w:val="18"/>
                <w:lang w:eastAsia="ar-SA"/>
              </w:rPr>
              <w:t>дсп</w:t>
            </w:r>
            <w:proofErr w:type="spellEnd"/>
            <w:r w:rsidRPr="00442027">
              <w:rPr>
                <w:rFonts w:ascii="Arial" w:hAnsi="Arial" w:cs="Arial"/>
                <w:sz w:val="18"/>
                <w:szCs w:val="18"/>
                <w:lang w:eastAsia="ar-SA"/>
              </w:rPr>
              <w:t>), руководствуясь статьями 17,24, 52-59 Устава Голоустненского муниципального образования, Дума Голоустненского муниципального образования</w:t>
            </w:r>
          </w:p>
          <w:p w:rsidR="00442027" w:rsidRDefault="00442027" w:rsidP="00442027">
            <w:pPr>
              <w:widowControl w:val="0"/>
              <w:suppressAutoHyphens/>
              <w:jc w:val="both"/>
              <w:rPr>
                <w:rFonts w:ascii="Arial" w:hAnsi="Arial" w:cs="Arial"/>
                <w:sz w:val="18"/>
                <w:szCs w:val="18"/>
                <w:lang w:eastAsia="ar-SA"/>
              </w:rPr>
            </w:pP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lastRenderedPageBreak/>
              <w:t xml:space="preserve"> «Утвердить верхний предел муниципального внутреннего долга Голоустненского муниципального образования:</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по состоянию на 1 января 2023 года в размере 1 985,0 тыс. рублей, в том числе верхний предел долга по муниципальным гарантиям Голоустненского муниципального образования – 0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 - по состоянию на 1 января 2024 года в размере  2 353,4 тыс. рублей, в том числе верхний предел долга по муниципальным гарантиям Голоустненского муниципального образования – 0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 - по состоянию на 1 января 2025 года в размере 2 744,77 тыс. рублей, в том числе верхний предел долга по муниципальным гарантиям Голоустненского муниципального образования – 0 тыс. рублей</w:t>
            </w:r>
            <w:proofErr w:type="gramStart"/>
            <w:r w:rsidRPr="00442027">
              <w:rPr>
                <w:rFonts w:ascii="Arial" w:hAnsi="Arial" w:cs="Arial"/>
                <w:sz w:val="18"/>
                <w:szCs w:val="18"/>
                <w:lang w:eastAsia="ar-SA"/>
              </w:rPr>
              <w:t>.»</w:t>
            </w:r>
            <w:proofErr w:type="gramEnd"/>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пункт 12.1 «Утвердить предельный объем муниципального долга Голоустненского муниципального образования» изложить в следующей редакции, а именно строку:</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 на 2022 год в размере 11 647,14   тыс. рублей» читать в новой редакции: </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на 2022 год в размере 11 649,05 тыс. рублей»;</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2. Приложения 1,3,5,7,9 изложить в новой редакции (прилагаются).</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3.Обнародовать настоящее решение на официальном сайте Голоустненского муниципального образования </w:t>
            </w:r>
            <w:hyperlink r:id="rId17" w:history="1">
              <w:r w:rsidRPr="00442027">
                <w:rPr>
                  <w:rStyle w:val="ad"/>
                  <w:rFonts w:ascii="Arial" w:hAnsi="Arial" w:cs="Arial"/>
                  <w:sz w:val="18"/>
                  <w:szCs w:val="18"/>
                  <w:lang w:eastAsia="ar-SA"/>
                </w:rPr>
                <w:t>www.goloustnenskoe-mо.ru</w:t>
              </w:r>
            </w:hyperlink>
            <w:r w:rsidRPr="00442027">
              <w:rPr>
                <w:rFonts w:ascii="Arial" w:hAnsi="Arial" w:cs="Arial"/>
                <w:sz w:val="18"/>
                <w:szCs w:val="18"/>
                <w:lang w:eastAsia="ar-SA"/>
              </w:rPr>
              <w:t xml:space="preserve"> и в журнале «Голоустненский вестник».  </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4. </w:t>
            </w:r>
            <w:proofErr w:type="gramStart"/>
            <w:r w:rsidRPr="00442027">
              <w:rPr>
                <w:rFonts w:ascii="Arial" w:hAnsi="Arial" w:cs="Arial"/>
                <w:sz w:val="18"/>
                <w:szCs w:val="18"/>
                <w:lang w:eastAsia="ar-SA"/>
              </w:rPr>
              <w:t>Контроль за</w:t>
            </w:r>
            <w:proofErr w:type="gramEnd"/>
            <w:r w:rsidRPr="00442027">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442027" w:rsidRPr="00442027" w:rsidRDefault="00442027" w:rsidP="00442027">
            <w:pPr>
              <w:widowControl w:val="0"/>
              <w:suppressAutoHyphens/>
              <w:jc w:val="both"/>
              <w:rPr>
                <w:rFonts w:ascii="Arial" w:hAnsi="Arial" w:cs="Arial"/>
                <w:sz w:val="18"/>
                <w:szCs w:val="18"/>
                <w:lang w:eastAsia="ar-SA"/>
              </w:rPr>
            </w:pPr>
          </w:p>
          <w:p w:rsidR="00442027" w:rsidRPr="00442027" w:rsidRDefault="00442027" w:rsidP="00442027">
            <w:pPr>
              <w:widowControl w:val="0"/>
              <w:suppressAutoHyphens/>
              <w:jc w:val="both"/>
              <w:rPr>
                <w:rFonts w:ascii="Arial" w:hAnsi="Arial" w:cs="Arial"/>
                <w:sz w:val="18"/>
                <w:szCs w:val="18"/>
                <w:lang w:eastAsia="ar-SA"/>
              </w:rPr>
            </w:pP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 xml:space="preserve">Председатель Думы – </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Глава Голоустненского</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муниципального образования</w:t>
            </w:r>
          </w:p>
          <w:p w:rsidR="00442027" w:rsidRPr="00442027" w:rsidRDefault="00442027" w:rsidP="00442027">
            <w:pPr>
              <w:widowControl w:val="0"/>
              <w:suppressAutoHyphens/>
              <w:jc w:val="both"/>
              <w:rPr>
                <w:rFonts w:ascii="Arial" w:hAnsi="Arial" w:cs="Arial"/>
                <w:sz w:val="18"/>
                <w:szCs w:val="18"/>
                <w:lang w:eastAsia="ar-SA"/>
              </w:rPr>
            </w:pPr>
            <w:r w:rsidRPr="00442027">
              <w:rPr>
                <w:rFonts w:ascii="Arial" w:hAnsi="Arial" w:cs="Arial"/>
                <w:sz w:val="18"/>
                <w:szCs w:val="18"/>
                <w:lang w:eastAsia="ar-SA"/>
              </w:rPr>
              <w:t>О. М. Жукова</w:t>
            </w:r>
          </w:p>
          <w:p w:rsidR="00442027" w:rsidRDefault="00442027" w:rsidP="00442027">
            <w:pPr>
              <w:widowControl w:val="0"/>
              <w:suppressAutoHyphens/>
              <w:jc w:val="both"/>
              <w:rPr>
                <w:rFonts w:ascii="Arial" w:hAnsi="Arial" w:cs="Arial"/>
                <w:sz w:val="18"/>
                <w:szCs w:val="18"/>
                <w:lang w:eastAsia="ar-SA"/>
              </w:rPr>
            </w:pPr>
          </w:p>
          <w:p w:rsidR="00F86912" w:rsidRPr="00BA2464" w:rsidRDefault="00F86912" w:rsidP="00442027">
            <w:pPr>
              <w:widowControl w:val="0"/>
              <w:suppressAutoHyphens/>
              <w:jc w:val="both"/>
              <w:rPr>
                <w:rFonts w:ascii="Arial" w:hAnsi="Arial" w:cs="Arial"/>
                <w:sz w:val="18"/>
                <w:szCs w:val="18"/>
                <w:lang w:eastAsia="ar-SA"/>
              </w:rPr>
            </w:pPr>
          </w:p>
        </w:tc>
      </w:tr>
    </w:tbl>
    <w:p w:rsidR="00442027" w:rsidRPr="00442027" w:rsidRDefault="00442027" w:rsidP="00442027">
      <w:pPr>
        <w:tabs>
          <w:tab w:val="left" w:pos="227"/>
        </w:tabs>
        <w:jc w:val="center"/>
        <w:rPr>
          <w:rFonts w:ascii="Courier New" w:eastAsia="Calibri" w:hAnsi="Courier New" w:cs="Courier New"/>
          <w:b/>
          <w:color w:val="000000"/>
          <w:sz w:val="18"/>
          <w:szCs w:val="18"/>
          <w:lang w:eastAsia="en-US"/>
        </w:rPr>
      </w:pPr>
      <w:r w:rsidRPr="00442027">
        <w:rPr>
          <w:rFonts w:ascii="Courier New" w:eastAsia="Calibri" w:hAnsi="Courier New" w:cs="Courier New"/>
          <w:b/>
          <w:color w:val="000000"/>
          <w:sz w:val="18"/>
          <w:szCs w:val="18"/>
          <w:lang w:eastAsia="en-US"/>
        </w:rPr>
        <w:lastRenderedPageBreak/>
        <w:t>СПРАВКА</w:t>
      </w:r>
    </w:p>
    <w:p w:rsidR="00442027" w:rsidRPr="00442027" w:rsidRDefault="00442027" w:rsidP="00442027">
      <w:pPr>
        <w:tabs>
          <w:tab w:val="left" w:pos="227"/>
        </w:tabs>
        <w:jc w:val="center"/>
        <w:rPr>
          <w:rFonts w:ascii="Courier New" w:eastAsia="Calibri" w:hAnsi="Courier New" w:cs="Courier New"/>
          <w:b/>
          <w:color w:val="000000"/>
          <w:sz w:val="18"/>
          <w:szCs w:val="18"/>
          <w:lang w:eastAsia="en-US"/>
        </w:rPr>
      </w:pPr>
      <w:r w:rsidRPr="00442027">
        <w:rPr>
          <w:rFonts w:ascii="Courier New" w:eastAsia="Calibri" w:hAnsi="Courier New" w:cs="Courier New"/>
          <w:b/>
          <w:color w:val="000000"/>
          <w:sz w:val="18"/>
          <w:szCs w:val="18"/>
          <w:lang w:eastAsia="en-US"/>
        </w:rPr>
        <w:t>ОБ ИЗМЕНЕНИЯХ И ДОПОЛНЕНИЯХ В БЮДЖЕТ ГОЛОУСТНЕНСКОГО МУНИЦИПАЛЬНОГО ОБРАЗОВАНИЯ НА 2022 ГОД И НА ПЛАНОВЫЙ ПЕРИОД  2023</w:t>
      </w:r>
      <w:proofErr w:type="gramStart"/>
      <w:r w:rsidRPr="00442027">
        <w:rPr>
          <w:rFonts w:ascii="Courier New" w:eastAsia="Calibri" w:hAnsi="Courier New" w:cs="Courier New"/>
          <w:b/>
          <w:color w:val="000000"/>
          <w:sz w:val="18"/>
          <w:szCs w:val="18"/>
          <w:lang w:eastAsia="en-US"/>
        </w:rPr>
        <w:t xml:space="preserve"> И</w:t>
      </w:r>
      <w:proofErr w:type="gramEnd"/>
      <w:r w:rsidRPr="00442027">
        <w:rPr>
          <w:rFonts w:ascii="Courier New" w:eastAsia="Calibri" w:hAnsi="Courier New" w:cs="Courier New"/>
          <w:b/>
          <w:color w:val="000000"/>
          <w:sz w:val="18"/>
          <w:szCs w:val="18"/>
          <w:lang w:eastAsia="en-US"/>
        </w:rPr>
        <w:t xml:space="preserve"> 2024 ГОДОВ</w:t>
      </w:r>
    </w:p>
    <w:p w:rsidR="00442027" w:rsidRPr="00442027" w:rsidRDefault="00442027" w:rsidP="00442027">
      <w:pPr>
        <w:tabs>
          <w:tab w:val="left" w:pos="227"/>
        </w:tabs>
        <w:jc w:val="center"/>
        <w:rPr>
          <w:rFonts w:ascii="Courier New" w:eastAsia="Calibri" w:hAnsi="Courier New" w:cs="Courier New"/>
          <w:b/>
          <w:color w:val="000000"/>
          <w:sz w:val="18"/>
          <w:szCs w:val="18"/>
          <w:lang w:eastAsia="en-US"/>
        </w:rPr>
      </w:pPr>
    </w:p>
    <w:p w:rsidR="00442027" w:rsidRPr="00442027" w:rsidRDefault="00442027" w:rsidP="00442027">
      <w:pPr>
        <w:tabs>
          <w:tab w:val="left" w:pos="227"/>
        </w:tabs>
        <w:rPr>
          <w:rFonts w:ascii="Courier New" w:eastAsia="Calibri" w:hAnsi="Courier New" w:cs="Courier New"/>
          <w:b/>
          <w:color w:val="000000"/>
          <w:sz w:val="18"/>
          <w:szCs w:val="18"/>
          <w:lang w:eastAsia="en-US"/>
        </w:rPr>
      </w:pPr>
      <w:r w:rsidRPr="00442027">
        <w:rPr>
          <w:rFonts w:ascii="Courier New" w:eastAsia="Calibri" w:hAnsi="Courier New" w:cs="Courier New"/>
          <w:b/>
          <w:color w:val="000000"/>
          <w:sz w:val="18"/>
          <w:szCs w:val="18"/>
          <w:lang w:eastAsia="en-US"/>
        </w:rPr>
        <w:t>В доходную часть бюджета на 2022 год внесены следующие изменения и дополнения:</w:t>
      </w:r>
    </w:p>
    <w:p w:rsidR="00442027" w:rsidRPr="00442027" w:rsidRDefault="00442027" w:rsidP="00442027">
      <w:pPr>
        <w:numPr>
          <w:ilvl w:val="0"/>
          <w:numId w:val="2"/>
        </w:num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НАЛОГОВЫЕ И НЕНАЛОГОВЫЕ ДОХОДЫ</w:t>
      </w:r>
    </w:p>
    <w:p w:rsidR="00442027" w:rsidRPr="00442027" w:rsidRDefault="00442027" w:rsidP="00442027">
      <w:pPr>
        <w:numPr>
          <w:ilvl w:val="1"/>
          <w:numId w:val="36"/>
        </w:num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По факту исполнения по коду дохода 182 1 01 02000 01 0000 110 «Налог на доходы физических лиц»:</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КБК 182 1 01 02010 01 0000 110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увеличить на 126,24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roofErr w:type="gramStart"/>
      <w:r w:rsidRPr="00442027">
        <w:rPr>
          <w:rFonts w:ascii="Courier New" w:eastAsia="Calibri" w:hAnsi="Courier New" w:cs="Courier New"/>
          <w:color w:val="000000"/>
          <w:sz w:val="18"/>
          <w:szCs w:val="18"/>
          <w:lang w:eastAsia="en-US"/>
        </w:rPr>
        <w:t>- КБК 182 1 01 02020 01 0000 110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увеличить на 0,64 тыс. руб.;</w:t>
      </w:r>
      <w:proofErr w:type="gramEnd"/>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КБК 182 1 01 02030 01 0000 110 «Налог на доходы физических лиц с доходов,  полученных физическими лицами в соответствии со статьей 228 Налогового Кодекса Российской Федерации» уменьшить на 0,71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1.2. По факту исполнения по коду дохода 100 1 03 00000 00 0000 000 «НАЛОГИ НА ТОВАРЫ (РАБОТЫ, УСЛУГИ), РЕАЛИЗУЕМЫЕ НА ТЕРРИТОРИИ РОССИЙСКОЙ ФЕДЕРАЦИИ»:</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roofErr w:type="gramStart"/>
      <w:r w:rsidRPr="00442027">
        <w:rPr>
          <w:rFonts w:ascii="Courier New" w:eastAsia="Calibri" w:hAnsi="Courier New" w:cs="Courier New"/>
          <w:color w:val="000000"/>
          <w:sz w:val="18"/>
          <w:szCs w:val="18"/>
          <w:lang w:eastAsia="en-US"/>
        </w:rPr>
        <w:t>- КБК 100 1 03 02231 01 0000 110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увеличить на 125,86 тыс. руб.;</w:t>
      </w:r>
      <w:proofErr w:type="gramEnd"/>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roofErr w:type="gramStart"/>
      <w:r w:rsidRPr="00442027">
        <w:rPr>
          <w:rFonts w:ascii="Courier New" w:eastAsia="Calibri" w:hAnsi="Courier New" w:cs="Courier New"/>
          <w:color w:val="000000"/>
          <w:sz w:val="18"/>
          <w:szCs w:val="18"/>
          <w:lang w:eastAsia="en-US"/>
        </w:rPr>
        <w:t>- КБК 100 1 03 02241 01 0000 110 «Доходы от уплаты акцизов на моторные масла для дизельных и (или) карбюраторных (</w:t>
      </w:r>
      <w:proofErr w:type="spellStart"/>
      <w:r w:rsidRPr="00442027">
        <w:rPr>
          <w:rFonts w:ascii="Courier New" w:eastAsia="Calibri" w:hAnsi="Courier New" w:cs="Courier New"/>
          <w:color w:val="000000"/>
          <w:sz w:val="18"/>
          <w:szCs w:val="18"/>
          <w:lang w:eastAsia="en-US"/>
        </w:rPr>
        <w:t>инжекторных</w:t>
      </w:r>
      <w:proofErr w:type="spellEnd"/>
      <w:r w:rsidRPr="00442027">
        <w:rPr>
          <w:rFonts w:ascii="Courier New" w:eastAsia="Calibri" w:hAnsi="Courier New" w:cs="Courier New"/>
          <w:color w:val="000000"/>
          <w:sz w:val="18"/>
          <w:szCs w:val="18"/>
          <w:lang w:eastAsia="en-US"/>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w:t>
      </w:r>
      <w:r w:rsidRPr="00442027">
        <w:rPr>
          <w:rFonts w:ascii="Courier New" w:eastAsia="Calibri" w:hAnsi="Courier New" w:cs="Courier New"/>
          <w:color w:val="000000"/>
          <w:sz w:val="18"/>
          <w:szCs w:val="18"/>
          <w:lang w:eastAsia="en-US"/>
        </w:rPr>
        <w:lastRenderedPageBreak/>
        <w:t>бюджете в целях формирования дорожных фондов субъектов Российской Федерации)» увеличить на 0,60</w:t>
      </w:r>
      <w:proofErr w:type="gramEnd"/>
      <w:r w:rsidRPr="00442027">
        <w:rPr>
          <w:rFonts w:ascii="Courier New" w:eastAsia="Calibri" w:hAnsi="Courier New" w:cs="Courier New"/>
          <w:color w:val="000000"/>
          <w:sz w:val="18"/>
          <w:szCs w:val="18"/>
          <w:lang w:eastAsia="en-US"/>
        </w:rPr>
        <w:t xml:space="preserve">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roofErr w:type="gramStart"/>
      <w:r w:rsidRPr="00442027">
        <w:rPr>
          <w:rFonts w:ascii="Courier New" w:eastAsia="Calibri" w:hAnsi="Courier New" w:cs="Courier New"/>
          <w:color w:val="000000"/>
          <w:sz w:val="18"/>
          <w:szCs w:val="18"/>
          <w:lang w:eastAsia="en-US"/>
        </w:rPr>
        <w:t>- КБК 100 1 03 02251 01 0000 110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увеличить на 51,02 тыс. руб.;</w:t>
      </w:r>
      <w:proofErr w:type="gramEnd"/>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roofErr w:type="gramStart"/>
      <w:r w:rsidRPr="00442027">
        <w:rPr>
          <w:rFonts w:ascii="Courier New" w:eastAsia="Calibri" w:hAnsi="Courier New" w:cs="Courier New"/>
          <w:color w:val="000000"/>
          <w:sz w:val="18"/>
          <w:szCs w:val="18"/>
          <w:lang w:eastAsia="en-US"/>
        </w:rPr>
        <w:t>- КБК 100 1 03 02261 01 0000 110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увеличить на -14,26 тыс. руб.</w:t>
      </w:r>
      <w:proofErr w:type="gramEnd"/>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1.3. На основании ожидаемой оценке поступлений по коду дохода 182 1 06 06000 00 0000 110 «Земельный налог»:</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КБК 182 1 06 06033 10 0000 110 «Земельный налог с организаций, обладающих земельным участком, расположенным в границах сельских поселений» уменьшить на 388,43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1.4. На основании ожидаемой оценке поступлений по коду дохода 000  1 08 00000 00 0000 000 «ГОСУДАРСТВЕННАЯ ПОШЛИНА»:</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КБК 718 1 08 04020 01 1000 110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уменьшить на 0,05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1.5. На основании ожидаемой оценке поступлений по коду дохода 000  1 11 00000 00 0000 000 «ДОХОДЫ ОТ ИСПОЛЬЗОВАНИЯ ИМУЩЕСТВА, НАХОДЯЩЕГОСЯ В ГОСУДАРСТВЕННОЙ И МУНИЦИПАЛЬНОЙ СОБСТВЕННОСТИ»:</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КБК 718 1 11 09045 10 0000 120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уменьшить на 16,67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1.6. На основании ожидаемой оценке поступлений по коду дохода 718 1 13 00000 00 0000 000 «ДОХОДЫ ОТ ОКАЗАНИЯ ПЛАТНЫХ УСЛУГ (РАБОТ) И КОМПЕНСАЦИИ ЗАТРАТ ГОСУДАРСТВА»:</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КБК 718 1 13 01995 10 0000 130 «Прочие доходы от оказания платных услуг (работ) получателями средств  бюджетов сельских поселений» уменьшить на 84,23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Всего доходная часть бюджета Голоустненского муниципального образования на 2022 год увеличиться на 1 ,92 тыс. рублей и составит 34 604,50 тыс. рублей.</w:t>
      </w:r>
    </w:p>
    <w:p w:rsidR="00442027" w:rsidRPr="00442027" w:rsidRDefault="00442027" w:rsidP="00442027">
      <w:pPr>
        <w:tabs>
          <w:tab w:val="left" w:pos="227"/>
        </w:tabs>
        <w:jc w:val="both"/>
        <w:rPr>
          <w:rFonts w:ascii="Courier New" w:eastAsia="Calibri" w:hAnsi="Courier New" w:cs="Courier New"/>
          <w:b/>
          <w:color w:val="000000"/>
          <w:sz w:val="18"/>
          <w:szCs w:val="18"/>
          <w:lang w:eastAsia="en-US"/>
        </w:rPr>
      </w:pPr>
      <w:r w:rsidRPr="00442027">
        <w:rPr>
          <w:rFonts w:ascii="Courier New" w:eastAsia="Calibri" w:hAnsi="Courier New" w:cs="Courier New"/>
          <w:b/>
          <w:color w:val="000000"/>
          <w:sz w:val="18"/>
          <w:szCs w:val="18"/>
          <w:lang w:eastAsia="en-US"/>
        </w:rPr>
        <w:t>В расходную часть бюджета на 2022 год внесены следующие изменения и дополнения:</w:t>
      </w:r>
    </w:p>
    <w:p w:rsidR="00442027" w:rsidRPr="00442027" w:rsidRDefault="00442027" w:rsidP="00442027">
      <w:pPr>
        <w:numPr>
          <w:ilvl w:val="0"/>
          <w:numId w:val="3"/>
        </w:num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Раздел 01 " Общегосударственные вопросы ":</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1.2.1. КБК 9110060001  «Обеспечение деятельности в сфере установленных функций» увеличить:</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121 «Фонд оплаты труда государственных (муниципальных) органов» уменьшить в сумме 214,44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уменьшить в сумме 1,18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уменьшить в размере 151.40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247 «Закупка энергетических ресурсов» увеличить в размере 1,20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1.2. подраздел 0113 «ДРУГИЕ ОБЩЕГОСУДАРСТВЕННЫЕ ВОПРОСЫ»:</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1.2.1. КБК 9110060002  «Обеспечение деятельности в сфере установленных функций бюджетных, автономных и казенных учреждений» увеличить:</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увеличить в сумме 13,77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2. Раздел 03 "Национальная безопасность и правоохранительная деятельность":</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2.1. подраздел 0310 «Обеспечение пожарной безопасности»:</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2.1.1 КБК 2140099000 «Муниципальная программа "Обеспечение пожарной безопасности на территории Голоустненского муниципального образования на 2021-2023 годы"»</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2.1.2 КБК 2140099020  «Иные мероприятия» увеличить:</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КВР 244 «Прочая закупка товаров, работ и услуг» в размере 28,02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3. Раздел 04 "НАЦИОНАЛЬНАЯ ЭКОНОМИКА":</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3.1. подраздел 0409 «Дорожное хозяйство (дорожные фонды)»:</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3.1.1 КБК 9110060009 «Текущий ремонт в сфере установленных функций»:</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увеличить на 163,22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3.2. подраздел 0412 «Другие вопросы в области национальной экономики»:</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3.2.1 КБК 221009919  «Мероприятия, связанные с территориальным развитием муниципального образования»:</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увеличить на 76,0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4. Раздел 05 "ЖИЛИЩНО-КОММУНАЛЬНОЕ ХОЗЯЙСТВО":</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4.1. подраздел 0503 «Благоустройство в границах поселения»:</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4.1.1 КБК 228009933  «Мероприятия по формированию современной городской среды»:</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увеличить на 26,0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5. Раздел 08 " КУЛЬТУРА И КИНЕМАТОГРАФИЯ":</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5.1. подраздел 0801 «Культура»:</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lastRenderedPageBreak/>
        <w:t>5.1.1 КБК 9110060002  «Обеспечение деятельности в сфере установленных функций бюджетных, автономных и казенных учреждений»:</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111 «Фонд оплаты труда казенных учреждений» увеличить в сумме 2,65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увеличить на 37,08</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xml:space="preserve">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5.2.1 КБК 2150099035  «Укрепление материально-технической базы»:</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 КВР 244 «Прочая закупка товаров, работ и услуг» увеличить на 20,0 тыс. руб.;</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Всего расходная часть бюджета Голоустненского муниципального образования на 2022 годов увеличиться на 1,92 тыс. руб. и составит  37 381,10  тыс. рублей.</w:t>
      </w:r>
    </w:p>
    <w:p w:rsidR="00442027" w:rsidRPr="00442027" w:rsidRDefault="00442027" w:rsidP="00442027">
      <w:pPr>
        <w:tabs>
          <w:tab w:val="left" w:pos="227"/>
        </w:tabs>
        <w:jc w:val="both"/>
        <w:rPr>
          <w:rFonts w:ascii="Courier New" w:eastAsia="Calibri" w:hAnsi="Courier New" w:cs="Courier New"/>
          <w:b/>
          <w:color w:val="000000"/>
          <w:sz w:val="18"/>
          <w:szCs w:val="18"/>
          <w:lang w:eastAsia="en-US"/>
        </w:rPr>
      </w:pP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r w:rsidRPr="00442027">
        <w:rPr>
          <w:rFonts w:ascii="Courier New" w:eastAsia="Calibri" w:hAnsi="Courier New" w:cs="Courier New"/>
          <w:color w:val="000000"/>
          <w:sz w:val="18"/>
          <w:szCs w:val="18"/>
          <w:lang w:eastAsia="en-US"/>
        </w:rPr>
        <w:t>Начальник финансово-экономического отдела                            В. Г. Харина</w:t>
      </w:r>
    </w:p>
    <w:p w:rsidR="00442027" w:rsidRPr="00442027" w:rsidRDefault="00442027" w:rsidP="00442027">
      <w:pPr>
        <w:tabs>
          <w:tab w:val="left" w:pos="227"/>
        </w:tabs>
        <w:jc w:val="both"/>
        <w:rPr>
          <w:rFonts w:ascii="Courier New" w:eastAsia="Calibri" w:hAnsi="Courier New" w:cs="Courier New"/>
          <w:color w:val="000000"/>
          <w:sz w:val="18"/>
          <w:szCs w:val="18"/>
          <w:lang w:eastAsia="en-US"/>
        </w:rPr>
      </w:pPr>
    </w:p>
    <w:p w:rsidR="004F438C" w:rsidRDefault="004F438C" w:rsidP="00442027">
      <w:pPr>
        <w:tabs>
          <w:tab w:val="left" w:pos="227"/>
        </w:tabs>
        <w:rPr>
          <w:rFonts w:ascii="Courier New" w:eastAsia="Calibri" w:hAnsi="Courier New" w:cs="Courier New"/>
          <w:color w:val="000000"/>
          <w:sz w:val="18"/>
          <w:szCs w:val="18"/>
          <w:lang w:eastAsia="en-US"/>
        </w:rPr>
      </w:pPr>
    </w:p>
    <w:p w:rsidR="00442027" w:rsidRDefault="00442027" w:rsidP="0091048B">
      <w:pPr>
        <w:jc w:val="right"/>
        <w:rPr>
          <w:rFonts w:ascii="Courier New" w:eastAsia="Calibri" w:hAnsi="Courier New" w:cs="Courier New"/>
          <w:color w:val="000000"/>
          <w:sz w:val="18"/>
          <w:szCs w:val="18"/>
          <w:lang w:eastAsia="en-US"/>
        </w:rPr>
      </w:pP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Приложение № 1</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к решению Думы</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Голоустненского МО</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«О бюджете Голоустненского</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муниципального образования на 2022 год</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и на плановый период 2023 и 2024 годов»</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от 29.12.2022 г. № 12-48/</w:t>
      </w:r>
      <w:proofErr w:type="spellStart"/>
      <w:r w:rsidRPr="00442027">
        <w:rPr>
          <w:rFonts w:ascii="Courier New" w:hAnsi="Courier New" w:cs="Courier New"/>
          <w:sz w:val="18"/>
          <w:szCs w:val="18"/>
        </w:rPr>
        <w:t>дсп</w:t>
      </w:r>
      <w:proofErr w:type="spellEnd"/>
    </w:p>
    <w:p w:rsidR="00442027" w:rsidRPr="00442027" w:rsidRDefault="00442027" w:rsidP="00442027">
      <w:pPr>
        <w:jc w:val="right"/>
        <w:rPr>
          <w:rFonts w:ascii="Arial" w:hAnsi="Arial" w:cs="Arial"/>
          <w:sz w:val="18"/>
          <w:szCs w:val="18"/>
        </w:rPr>
      </w:pPr>
    </w:p>
    <w:p w:rsidR="00442027" w:rsidRPr="00442027" w:rsidRDefault="00442027" w:rsidP="00442027">
      <w:pPr>
        <w:jc w:val="center"/>
        <w:rPr>
          <w:rFonts w:ascii="Arial" w:hAnsi="Arial" w:cs="Arial"/>
          <w:sz w:val="18"/>
          <w:szCs w:val="18"/>
        </w:rPr>
      </w:pPr>
      <w:r w:rsidRPr="00442027">
        <w:rPr>
          <w:rFonts w:ascii="Arial" w:hAnsi="Arial" w:cs="Arial"/>
          <w:sz w:val="18"/>
          <w:szCs w:val="18"/>
        </w:rPr>
        <w:t>ПРОГНОЗИРУЕМЫЕ ДОХОДЫ БЮДЖЕТА ГОЛОУСТНЕНСКОГО МУНИЦИПАЛЬНОГО ОБРАЗОВАНИЯ НА 2022 ГОД</w:t>
      </w:r>
    </w:p>
    <w:p w:rsidR="00442027" w:rsidRPr="00442027" w:rsidRDefault="00442027" w:rsidP="00442027">
      <w:pPr>
        <w:jc w:val="center"/>
        <w:rPr>
          <w:rFonts w:ascii="Arial" w:hAnsi="Arial" w:cs="Arial"/>
          <w:sz w:val="18"/>
          <w:szCs w:val="18"/>
        </w:rPr>
      </w:pPr>
    </w:p>
    <w:p w:rsidR="00442027" w:rsidRPr="00442027" w:rsidRDefault="00442027" w:rsidP="00442027">
      <w:pPr>
        <w:jc w:val="right"/>
        <w:rPr>
          <w:rFonts w:ascii="Arial" w:hAnsi="Arial" w:cs="Arial"/>
          <w:sz w:val="18"/>
          <w:szCs w:val="18"/>
        </w:rPr>
      </w:pPr>
      <w:r w:rsidRPr="00442027">
        <w:rPr>
          <w:rFonts w:ascii="Arial" w:hAnsi="Arial" w:cs="Arial"/>
          <w:sz w:val="18"/>
          <w:szCs w:val="18"/>
        </w:rPr>
        <w:t>тыс. рублей</w:t>
      </w:r>
    </w:p>
    <w:tbl>
      <w:tblPr>
        <w:tblW w:w="10505" w:type="dxa"/>
        <w:tblInd w:w="93" w:type="dxa"/>
        <w:tblLook w:val="04A0" w:firstRow="1" w:lastRow="0" w:firstColumn="1" w:lastColumn="0" w:noHBand="0" w:noVBand="1"/>
      </w:tblPr>
      <w:tblGrid>
        <w:gridCol w:w="5780"/>
        <w:gridCol w:w="3307"/>
        <w:gridCol w:w="1418"/>
      </w:tblGrid>
      <w:tr w:rsidR="00442027" w:rsidRPr="00442027" w:rsidTr="00442027">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Наименование</w:t>
            </w:r>
          </w:p>
        </w:tc>
        <w:tc>
          <w:tcPr>
            <w:tcW w:w="3307" w:type="dxa"/>
            <w:tcBorders>
              <w:top w:val="single" w:sz="4" w:space="0" w:color="auto"/>
              <w:left w:val="nil"/>
              <w:bottom w:val="single" w:sz="4" w:space="0" w:color="auto"/>
              <w:right w:val="single" w:sz="4" w:space="0" w:color="auto"/>
            </w:tcBorders>
            <w:shd w:val="clear" w:color="auto" w:fill="auto"/>
            <w:vAlign w:val="center"/>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Код бюджетной классификации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 xml:space="preserve">Сумма      </w:t>
            </w:r>
          </w:p>
        </w:tc>
      </w:tr>
      <w:tr w:rsidR="00442027" w:rsidRPr="00442027" w:rsidTr="00442027">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НАЛОГОВЫЕ И НЕНАЛОГОВЫЕ ДОХОДЫ</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000 1 00 00000 00 0000 000</w:t>
            </w:r>
          </w:p>
        </w:tc>
        <w:tc>
          <w:tcPr>
            <w:tcW w:w="1418"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11 649,05</w:t>
            </w:r>
          </w:p>
        </w:tc>
      </w:tr>
      <w:tr w:rsidR="00442027" w:rsidRPr="00442027" w:rsidTr="00442027">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НАЛОГИ НА ПРИБЫЛЬ, ДОХОДЫ</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182 1 01 00000 00 0000 000</w:t>
            </w:r>
          </w:p>
        </w:tc>
        <w:tc>
          <w:tcPr>
            <w:tcW w:w="1418"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1 287,90</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Налог на доходы физических лиц</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182 1 01 02000 01 0000 110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1 287,90</w:t>
            </w:r>
          </w:p>
        </w:tc>
      </w:tr>
      <w:tr w:rsidR="00442027" w:rsidRPr="00442027" w:rsidTr="00442027">
        <w:trPr>
          <w:trHeight w:val="1266"/>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182 1 01 02010 01 0000 110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1 280,94</w:t>
            </w:r>
          </w:p>
        </w:tc>
      </w:tr>
      <w:tr w:rsidR="00442027" w:rsidRPr="00442027" w:rsidTr="00442027">
        <w:trPr>
          <w:trHeight w:val="1823"/>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182 1 01 02020 01 0000 110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2,17</w:t>
            </w:r>
          </w:p>
        </w:tc>
      </w:tr>
      <w:tr w:rsidR="00442027" w:rsidRPr="00442027" w:rsidTr="00442027">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182 1 01 02030 01 0000 110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4,79</w:t>
            </w:r>
          </w:p>
        </w:tc>
      </w:tr>
      <w:tr w:rsidR="00442027" w:rsidRPr="00442027" w:rsidTr="00442027">
        <w:trPr>
          <w:trHeight w:val="42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НАЛОГИ НА ТОВАРЫ (РАБОТЫ, УСЛУГИ), РЕАЛИЗУЕМЫЕ НА ТЕРРИТОРИИ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100 1 03 00000 00 0000 000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3 138,51</w:t>
            </w:r>
          </w:p>
        </w:tc>
      </w:tr>
      <w:tr w:rsidR="00442027" w:rsidRPr="00442027" w:rsidTr="00442027">
        <w:trPr>
          <w:trHeight w:val="1682"/>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100 1 03 02231 01 0000 110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1 573,01</w:t>
            </w:r>
          </w:p>
        </w:tc>
      </w:tr>
      <w:tr w:rsidR="00442027" w:rsidRPr="00442027" w:rsidTr="00442027">
        <w:trPr>
          <w:trHeight w:val="181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Доходы от уплаты акцизов на моторные масла для дизельных и (или) карбюраторных (</w:t>
            </w:r>
            <w:proofErr w:type="spellStart"/>
            <w:r w:rsidRPr="00442027">
              <w:rPr>
                <w:rFonts w:ascii="Courier New" w:hAnsi="Courier New" w:cs="Courier New"/>
                <w:sz w:val="18"/>
                <w:szCs w:val="18"/>
              </w:rPr>
              <w:t>инжекторных</w:t>
            </w:r>
            <w:proofErr w:type="spellEnd"/>
            <w:r w:rsidRPr="00442027">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100 1 03 02241 01 0000 110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8,50</w:t>
            </w:r>
          </w:p>
        </w:tc>
      </w:tr>
      <w:tr w:rsidR="00442027" w:rsidRPr="00442027" w:rsidTr="00442027">
        <w:trPr>
          <w:trHeight w:val="1666"/>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100 1 03 02251 01 0000 110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1 737,78</w:t>
            </w:r>
          </w:p>
        </w:tc>
      </w:tr>
      <w:tr w:rsidR="00442027" w:rsidRPr="00442027" w:rsidTr="00442027">
        <w:trPr>
          <w:trHeight w:val="169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100 1 03 02261 01 0000 110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-180,77</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НАЛОГИ НА ИМУЩЕСТВО</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182 1 06 00000 00 0000 000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5 932,77</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Налог на имущество физических лиц</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182 1 06 01000 00 0000 110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444,00</w:t>
            </w:r>
          </w:p>
        </w:tc>
      </w:tr>
      <w:tr w:rsidR="00442027" w:rsidRPr="00442027" w:rsidTr="00442027">
        <w:trPr>
          <w:trHeight w:val="659"/>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182 1 06 01030 10 0000 110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444,00</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Земельный налог </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182 1 06 06000 00 0000 110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5 488,77</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Земельный налог с организаций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182 1 06 06030 00 0000 110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3 520,77</w:t>
            </w:r>
          </w:p>
        </w:tc>
      </w:tr>
      <w:tr w:rsidR="00442027" w:rsidRPr="00442027" w:rsidTr="00442027">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182 1 06 06033 10 0000 110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3 520,77</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Земельный налог с физических лиц</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182 1 06 06040 00 0000 110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1 968,00</w:t>
            </w:r>
          </w:p>
        </w:tc>
      </w:tr>
      <w:tr w:rsidR="00442027" w:rsidRPr="00442027" w:rsidTr="00442027">
        <w:trPr>
          <w:trHeight w:val="564"/>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182 1 06 06043 10 0000 110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1 968,00</w:t>
            </w:r>
          </w:p>
        </w:tc>
      </w:tr>
      <w:tr w:rsidR="00442027" w:rsidRPr="00442027" w:rsidTr="00442027">
        <w:trPr>
          <w:trHeight w:val="21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ГОСУДАРСТВЕННАЯ ПОШЛИНА</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718 1 08 00000 00 0000 000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24,05</w:t>
            </w:r>
          </w:p>
        </w:tc>
      </w:tr>
      <w:tr w:rsidR="00442027" w:rsidRPr="00442027" w:rsidTr="00B76302">
        <w:trPr>
          <w:trHeight w:val="617"/>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718 1 08 04000 01 0000 110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24,05</w:t>
            </w:r>
          </w:p>
        </w:tc>
      </w:tr>
      <w:tr w:rsidR="00442027" w:rsidRPr="00442027" w:rsidTr="00B76302">
        <w:trPr>
          <w:trHeight w:val="1001"/>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718 1 08 04020 01 0000 000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24,05</w:t>
            </w:r>
          </w:p>
        </w:tc>
      </w:tr>
      <w:tr w:rsidR="00442027" w:rsidRPr="00442027" w:rsidTr="00B76302">
        <w:trPr>
          <w:trHeight w:val="108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718 1 08 04020 01 1000 110</w:t>
            </w:r>
          </w:p>
        </w:tc>
        <w:tc>
          <w:tcPr>
            <w:tcW w:w="1418"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24,05</w:t>
            </w:r>
          </w:p>
        </w:tc>
      </w:tr>
      <w:tr w:rsidR="00442027" w:rsidRPr="00442027" w:rsidTr="00B76302">
        <w:trPr>
          <w:trHeight w:val="416"/>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718 1 11 00000 00 0000 000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85,14</w:t>
            </w:r>
          </w:p>
        </w:tc>
      </w:tr>
      <w:tr w:rsidR="00442027" w:rsidRPr="00442027" w:rsidTr="00442027">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843 1 11 05000 00 0000 120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0,003</w:t>
            </w:r>
          </w:p>
        </w:tc>
      </w:tr>
      <w:tr w:rsidR="00442027" w:rsidRPr="00442027" w:rsidTr="00442027">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w:t>
            </w:r>
            <w:r w:rsidRPr="00442027">
              <w:rPr>
                <w:rFonts w:ascii="Courier New" w:hAnsi="Courier New" w:cs="Courier New"/>
                <w:sz w:val="18"/>
                <w:szCs w:val="18"/>
              </w:rPr>
              <w:lastRenderedPageBreak/>
              <w:t>муниципальной собственности</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lastRenderedPageBreak/>
              <w:t>843 1 11 05400 00 0000 120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0,003</w:t>
            </w:r>
          </w:p>
        </w:tc>
      </w:tr>
      <w:tr w:rsidR="00442027" w:rsidRPr="00442027" w:rsidTr="00442027">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843 1 11 05430 00 0000 120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0,003</w:t>
            </w:r>
          </w:p>
        </w:tc>
      </w:tr>
      <w:tr w:rsidR="00442027" w:rsidRPr="00442027" w:rsidTr="00442027">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proofErr w:type="gramStart"/>
            <w:r w:rsidRPr="00442027">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442027">
              <w:rPr>
                <w:rFonts w:ascii="Courier New" w:hAnsi="Courier New" w:cs="Courier New"/>
                <w:sz w:val="18"/>
                <w:szCs w:val="18"/>
              </w:rPr>
              <w:t xml:space="preserve"> (</w:t>
            </w:r>
            <w:proofErr w:type="gramStart"/>
            <w:r w:rsidRPr="00442027">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843 1 11 05430 10 0000 120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0,003</w:t>
            </w:r>
          </w:p>
        </w:tc>
      </w:tr>
      <w:tr w:rsidR="00442027" w:rsidRPr="00442027" w:rsidTr="00B76302">
        <w:trPr>
          <w:trHeight w:val="1193"/>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718 1 11 09000 00 0000 120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85,14</w:t>
            </w:r>
          </w:p>
        </w:tc>
      </w:tr>
      <w:tr w:rsidR="00442027" w:rsidRPr="00442027" w:rsidTr="00B76302">
        <w:trPr>
          <w:trHeight w:val="1239"/>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718 1 11 09040 00 0000 120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85,14</w:t>
            </w:r>
          </w:p>
        </w:tc>
      </w:tr>
      <w:tr w:rsidR="00442027" w:rsidRPr="00442027" w:rsidTr="00B76302">
        <w:trPr>
          <w:trHeight w:val="1271"/>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718 1 11 09045 10 0000 120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85,14</w:t>
            </w:r>
          </w:p>
        </w:tc>
      </w:tr>
      <w:tr w:rsidR="00442027" w:rsidRPr="00442027" w:rsidTr="00442027">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ДОХОДЫ ОТ ОКАЗАНИЯ ПЛАТНЫХ УСЛУГ (РАБОТ) И КОМПЕНСАЦИИ ЗАТРАТ ГОСУДАРСТВА</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718 1 13 00000 00 0000 000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734,23</w:t>
            </w:r>
          </w:p>
        </w:tc>
      </w:tr>
      <w:tr w:rsidR="00442027" w:rsidRPr="00442027" w:rsidTr="00442027">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ind w:firstLineChars="100" w:firstLine="180"/>
              <w:rPr>
                <w:rFonts w:ascii="Courier New" w:hAnsi="Courier New" w:cs="Courier New"/>
                <w:sz w:val="18"/>
                <w:szCs w:val="18"/>
              </w:rPr>
            </w:pPr>
            <w:r w:rsidRPr="00442027">
              <w:rPr>
                <w:rFonts w:ascii="Courier New" w:hAnsi="Courier New" w:cs="Courier New"/>
                <w:sz w:val="18"/>
                <w:szCs w:val="18"/>
              </w:rPr>
              <w:t xml:space="preserve">Доходы от оказания платных услуг (работ) </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718 1 13 01000 00 0000 130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734,23</w:t>
            </w:r>
          </w:p>
        </w:tc>
      </w:tr>
      <w:tr w:rsidR="00442027" w:rsidRPr="00442027" w:rsidTr="00B76302">
        <w:trPr>
          <w:trHeight w:val="50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ind w:firstLineChars="200" w:firstLine="360"/>
              <w:rPr>
                <w:rFonts w:ascii="Courier New" w:hAnsi="Courier New" w:cs="Courier New"/>
                <w:sz w:val="18"/>
                <w:szCs w:val="18"/>
              </w:rPr>
            </w:pPr>
            <w:r w:rsidRPr="00442027">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718 1 13 01995 10 0000 130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734,23</w:t>
            </w:r>
          </w:p>
        </w:tc>
      </w:tr>
      <w:tr w:rsidR="00442027" w:rsidRPr="00442027" w:rsidTr="00442027">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ind w:firstLineChars="200" w:firstLine="360"/>
              <w:rPr>
                <w:rFonts w:ascii="Courier New" w:hAnsi="Courier New" w:cs="Courier New"/>
                <w:sz w:val="18"/>
                <w:szCs w:val="18"/>
              </w:rPr>
            </w:pPr>
            <w:r w:rsidRPr="00442027">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718 1 13 02065 10 0000 130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442027">
        <w:trPr>
          <w:trHeight w:val="405"/>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ШТРАФЫ, САНКЦИИ, ВОЗМЕЩЕНИЕ УЩЕРБА</w:t>
            </w:r>
          </w:p>
        </w:tc>
        <w:tc>
          <w:tcPr>
            <w:tcW w:w="3307" w:type="dxa"/>
            <w:tcBorders>
              <w:top w:val="nil"/>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718 1 16 00000 00 0000 000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w:t>
            </w:r>
          </w:p>
        </w:tc>
      </w:tr>
      <w:tr w:rsidR="00442027" w:rsidRPr="00442027" w:rsidTr="00442027">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307"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718 1 16 02000 02 0000 140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r>
      <w:tr w:rsidR="00442027" w:rsidRPr="00442027" w:rsidTr="00B76302">
        <w:trPr>
          <w:trHeight w:val="839"/>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307" w:type="dxa"/>
            <w:tcBorders>
              <w:top w:val="single" w:sz="4" w:space="0" w:color="auto"/>
              <w:left w:val="nil"/>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718 1 16 02020 02 0000 140</w:t>
            </w:r>
          </w:p>
        </w:tc>
        <w:tc>
          <w:tcPr>
            <w:tcW w:w="1418"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r>
      <w:tr w:rsidR="00442027" w:rsidRPr="00442027" w:rsidTr="00442027">
        <w:trPr>
          <w:trHeight w:val="54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ПРОЧИЕ НЕНАЛОГОВЫЕ ДОХОДЫ</w:t>
            </w:r>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718 1 17 00000 00 0000 000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444,45</w:t>
            </w:r>
          </w:p>
        </w:tc>
      </w:tr>
      <w:tr w:rsidR="00442027" w:rsidRPr="00442027" w:rsidTr="00442027">
        <w:trPr>
          <w:trHeight w:val="55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Невыясненные поступления</w:t>
            </w:r>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718 1 17 01000 00 0000 180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442027">
        <w:trPr>
          <w:trHeight w:val="409"/>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Невыясненные поступления, зачисляемые в бюджеты сельских поселений</w:t>
            </w:r>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718 1 17 01050 10 0000 180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442027">
        <w:trPr>
          <w:trHeight w:val="561"/>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Инициативные платежи</w:t>
            </w:r>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718 1 17 15000 00 0000 150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444,45</w:t>
            </w:r>
          </w:p>
        </w:tc>
      </w:tr>
      <w:tr w:rsidR="00442027" w:rsidRPr="00442027" w:rsidTr="00442027">
        <w:trPr>
          <w:trHeight w:val="60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Инициативные платежи, зачисляемые в бюджеты сельских поселений</w:t>
            </w:r>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718 1 17 15030 10 0000 150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444,45</w:t>
            </w:r>
          </w:p>
        </w:tc>
      </w:tr>
      <w:tr w:rsidR="00442027" w:rsidRPr="00442027" w:rsidTr="00442027">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proofErr w:type="gramStart"/>
            <w:r w:rsidRPr="00442027">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442027">
              <w:rPr>
                <w:rFonts w:ascii="Courier New" w:hAnsi="Courier New" w:cs="Courier New"/>
                <w:sz w:val="18"/>
                <w:szCs w:val="18"/>
              </w:rPr>
              <w:t xml:space="preserve"> </w:t>
            </w:r>
            <w:proofErr w:type="gramStart"/>
            <w:r w:rsidRPr="00442027">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718 1 17 15030 10 0001 150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222,22</w:t>
            </w:r>
          </w:p>
        </w:tc>
      </w:tr>
      <w:tr w:rsidR="00442027" w:rsidRPr="00442027" w:rsidTr="00442027">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proofErr w:type="gramStart"/>
            <w:r w:rsidRPr="00442027">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442027">
              <w:rPr>
                <w:rFonts w:ascii="Courier New" w:hAnsi="Courier New" w:cs="Courier New"/>
                <w:sz w:val="18"/>
                <w:szCs w:val="18"/>
              </w:rPr>
              <w:t xml:space="preserve"> </w:t>
            </w:r>
            <w:proofErr w:type="gramStart"/>
            <w:r w:rsidRPr="00442027">
              <w:rPr>
                <w:rFonts w:ascii="Courier New" w:hAnsi="Courier New" w:cs="Courier New"/>
                <w:sz w:val="18"/>
                <w:szCs w:val="18"/>
              </w:rPr>
              <w:t>Иркутский район, с. Малое Голоустное, ул. Байкальская, 2г)</w:t>
            </w:r>
            <w:proofErr w:type="gramEnd"/>
          </w:p>
        </w:tc>
        <w:tc>
          <w:tcPr>
            <w:tcW w:w="3307" w:type="dxa"/>
            <w:tcBorders>
              <w:top w:val="single" w:sz="4" w:space="0" w:color="auto"/>
              <w:left w:val="nil"/>
              <w:bottom w:val="single" w:sz="4" w:space="0" w:color="auto"/>
              <w:right w:val="single" w:sz="4" w:space="0" w:color="auto"/>
            </w:tcBorders>
            <w:shd w:val="clear" w:color="auto" w:fill="auto"/>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718 1 17 15030 10 0002 150</w:t>
            </w:r>
          </w:p>
        </w:tc>
        <w:tc>
          <w:tcPr>
            <w:tcW w:w="1418" w:type="dxa"/>
            <w:tcBorders>
              <w:top w:val="single" w:sz="4" w:space="0" w:color="auto"/>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222,22</w:t>
            </w:r>
          </w:p>
        </w:tc>
      </w:tr>
      <w:tr w:rsidR="00442027" w:rsidRPr="00442027" w:rsidTr="00442027">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БЕЗВОЗМЕЗДНЫЕ ПОСТУПЛЕНИЯ</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718 2 00 00000 00 0000 000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22 955,45</w:t>
            </w:r>
          </w:p>
        </w:tc>
      </w:tr>
      <w:tr w:rsidR="00442027" w:rsidRPr="00442027" w:rsidTr="00B76302">
        <w:trPr>
          <w:trHeight w:val="44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718 2 02 00000 00 0000 000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22 955,45</w:t>
            </w:r>
          </w:p>
        </w:tc>
      </w:tr>
      <w:tr w:rsidR="00442027" w:rsidRPr="00442027" w:rsidTr="00442027">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Дотации бюджетам субъектов Российской Федерации и муниципальных образований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718 2 02 10000 00 0000 150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18 677,59</w:t>
            </w:r>
          </w:p>
        </w:tc>
      </w:tr>
      <w:tr w:rsidR="00442027" w:rsidRPr="00442027" w:rsidTr="00B76302">
        <w:trPr>
          <w:trHeight w:val="307"/>
        </w:trPr>
        <w:tc>
          <w:tcPr>
            <w:tcW w:w="5780"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Дотации на выравнивание бюджетной обеспеченности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718 2 02 16001 00 0000 150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18 677,59</w:t>
            </w:r>
          </w:p>
        </w:tc>
      </w:tr>
      <w:tr w:rsidR="00442027" w:rsidRPr="00442027" w:rsidTr="00442027">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718 2 02 16001 10 0000 150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18 677,59</w:t>
            </w:r>
          </w:p>
        </w:tc>
      </w:tr>
      <w:tr w:rsidR="00442027" w:rsidRPr="00442027" w:rsidTr="00B76302">
        <w:trPr>
          <w:trHeight w:val="433"/>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178 2 02 20000 00 0000 150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3 613,39</w:t>
            </w:r>
          </w:p>
        </w:tc>
      </w:tr>
      <w:tr w:rsidR="00442027" w:rsidRPr="00442027" w:rsidTr="00442027">
        <w:trPr>
          <w:trHeight w:val="758"/>
        </w:trPr>
        <w:tc>
          <w:tcPr>
            <w:tcW w:w="5780"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Субсидии бюджетам на закупку контейнеров для раздельного накопления твердых коммунальных отходов</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718 2 02 25269 00 0000 150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776,79</w:t>
            </w:r>
          </w:p>
        </w:tc>
      </w:tr>
      <w:tr w:rsidR="00442027" w:rsidRPr="00442027" w:rsidTr="00442027">
        <w:trPr>
          <w:trHeight w:val="758"/>
        </w:trPr>
        <w:tc>
          <w:tcPr>
            <w:tcW w:w="5780"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Субсидии бюджетам сельских поселений на закупку контейнеров для раздельного накопления твердых коммунальных отходов</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718 2 02 25269 10 0000 150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776,79</w:t>
            </w:r>
          </w:p>
        </w:tc>
      </w:tr>
      <w:tr w:rsidR="00442027" w:rsidRPr="00442027" w:rsidTr="00442027">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Прочие субсидии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718 2 02 29999 00 0000 150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2 836,60</w:t>
            </w:r>
          </w:p>
        </w:tc>
      </w:tr>
      <w:tr w:rsidR="00442027" w:rsidRPr="00442027" w:rsidTr="00442027">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субсидии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718 2 02 29999 10 0000 150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2 836,60</w:t>
            </w:r>
          </w:p>
        </w:tc>
      </w:tr>
      <w:tr w:rsidR="00442027" w:rsidRPr="00442027" w:rsidTr="00442027">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718 2 02 30000 00 0000 150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211,60</w:t>
            </w:r>
          </w:p>
        </w:tc>
      </w:tr>
      <w:tr w:rsidR="00442027" w:rsidRPr="00442027" w:rsidTr="00442027">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751"/>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442027">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60,00</w:t>
            </w:r>
          </w:p>
        </w:tc>
      </w:tr>
      <w:tr w:rsidR="00442027" w:rsidRPr="00442027" w:rsidTr="00B76302">
        <w:trPr>
          <w:trHeight w:val="632"/>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60,00</w:t>
            </w:r>
          </w:p>
        </w:tc>
      </w:tr>
      <w:tr w:rsidR="00442027" w:rsidRPr="00442027" w:rsidTr="00442027">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Иные межбюджетные трансферты</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718 2 02 40000 10 0000 150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452,87</w:t>
            </w:r>
          </w:p>
        </w:tc>
      </w:tr>
      <w:tr w:rsidR="00442027" w:rsidRPr="00442027" w:rsidTr="00442027">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718 2 02 40014 00 0000 150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19,87</w:t>
            </w:r>
          </w:p>
        </w:tc>
      </w:tr>
      <w:tr w:rsidR="00442027" w:rsidRPr="00442027" w:rsidTr="00442027">
        <w:trPr>
          <w:trHeight w:val="272"/>
        </w:trPr>
        <w:tc>
          <w:tcPr>
            <w:tcW w:w="5780"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w:t>
            </w:r>
            <w:r w:rsidRPr="00442027">
              <w:rPr>
                <w:rFonts w:ascii="Courier New" w:hAnsi="Courier New" w:cs="Courier New"/>
                <w:sz w:val="18"/>
                <w:szCs w:val="18"/>
              </w:rPr>
              <w:lastRenderedPageBreak/>
              <w:t>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lastRenderedPageBreak/>
              <w:t>718 2 02 40014 10 0000 150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19,87</w:t>
            </w:r>
          </w:p>
        </w:tc>
      </w:tr>
      <w:tr w:rsidR="00442027" w:rsidRPr="00442027" w:rsidTr="00B76302">
        <w:trPr>
          <w:trHeight w:val="402"/>
        </w:trPr>
        <w:tc>
          <w:tcPr>
            <w:tcW w:w="5780"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Прочие межбюджетные трансферты, передаваемые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718 2 02 49999 10 0000 150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433,00</w:t>
            </w:r>
          </w:p>
        </w:tc>
      </w:tr>
      <w:tr w:rsidR="00442027" w:rsidRPr="00442027" w:rsidTr="00442027">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Итого доходов</w:t>
            </w:r>
          </w:p>
        </w:tc>
        <w:tc>
          <w:tcPr>
            <w:tcW w:w="3307"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34 604,50</w:t>
            </w:r>
          </w:p>
        </w:tc>
      </w:tr>
    </w:tbl>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Приложение № 3</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к решению Думы</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Голоустненского МО</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«О бюджете Голоустненского</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муниципального образования на 2022 год</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и на плановый период 2023 и 2024 годов»</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от 29.12.2022 г. № 12-48/</w:t>
      </w:r>
      <w:proofErr w:type="spellStart"/>
      <w:r w:rsidRPr="00442027">
        <w:rPr>
          <w:rFonts w:ascii="Courier New" w:hAnsi="Courier New" w:cs="Courier New"/>
          <w:sz w:val="18"/>
          <w:szCs w:val="18"/>
        </w:rPr>
        <w:t>дсп</w:t>
      </w:r>
      <w:proofErr w:type="spellEnd"/>
    </w:p>
    <w:p w:rsidR="00442027" w:rsidRPr="00442027" w:rsidRDefault="00442027" w:rsidP="00442027">
      <w:pPr>
        <w:jc w:val="right"/>
        <w:rPr>
          <w:rFonts w:ascii="Courier New" w:hAnsi="Courier New" w:cs="Courier New"/>
          <w:sz w:val="18"/>
          <w:szCs w:val="18"/>
        </w:rPr>
      </w:pPr>
    </w:p>
    <w:p w:rsidR="00442027" w:rsidRPr="00442027" w:rsidRDefault="00442027" w:rsidP="00442027">
      <w:pPr>
        <w:jc w:val="center"/>
        <w:rPr>
          <w:rFonts w:ascii="Arial" w:hAnsi="Arial" w:cs="Arial"/>
          <w:sz w:val="18"/>
          <w:szCs w:val="18"/>
        </w:rPr>
      </w:pPr>
      <w:r w:rsidRPr="00442027">
        <w:rPr>
          <w:rFonts w:ascii="Arial" w:hAnsi="Arial" w:cs="Arial"/>
          <w:sz w:val="18"/>
          <w:szCs w:val="18"/>
        </w:rPr>
        <w:t>РАСПРЕДЕЛЕНИЕ БЮДЖ</w:t>
      </w:r>
      <w:r w:rsidR="00B76302">
        <w:rPr>
          <w:rFonts w:ascii="Arial" w:hAnsi="Arial" w:cs="Arial"/>
          <w:sz w:val="18"/>
          <w:szCs w:val="18"/>
        </w:rPr>
        <w:t xml:space="preserve">ЕТНЫХ АССИГНОВАНИЙ ПО РАЗДЕЛАМ </w:t>
      </w:r>
      <w:r w:rsidRPr="00442027">
        <w:rPr>
          <w:rFonts w:ascii="Arial" w:hAnsi="Arial" w:cs="Arial"/>
          <w:sz w:val="18"/>
          <w:szCs w:val="18"/>
        </w:rPr>
        <w:t>И ПОДРАЗДЕЛАМ КЛАССИФИКАЦИИ РАСХОДОВ БЮДЖЕТОВ НА 2022 ГОД</w:t>
      </w:r>
      <w:r w:rsidRPr="00442027">
        <w:rPr>
          <w:rFonts w:ascii="Arial" w:hAnsi="Arial" w:cs="Arial"/>
          <w:sz w:val="18"/>
          <w:szCs w:val="18"/>
        </w:rPr>
        <w:tab/>
        <w:t>.</w:t>
      </w:r>
    </w:p>
    <w:p w:rsidR="00442027" w:rsidRPr="00442027" w:rsidRDefault="00442027" w:rsidP="00442027">
      <w:pPr>
        <w:jc w:val="center"/>
        <w:rPr>
          <w:rFonts w:ascii="Arial" w:hAnsi="Arial" w:cs="Arial"/>
          <w:sz w:val="18"/>
          <w:szCs w:val="18"/>
        </w:rPr>
      </w:pPr>
    </w:p>
    <w:p w:rsidR="00442027" w:rsidRPr="00442027" w:rsidRDefault="00442027" w:rsidP="00442027">
      <w:pPr>
        <w:jc w:val="right"/>
        <w:rPr>
          <w:rFonts w:ascii="Arial" w:hAnsi="Arial" w:cs="Arial"/>
          <w:sz w:val="18"/>
          <w:szCs w:val="18"/>
        </w:rPr>
      </w:pPr>
      <w:r w:rsidRPr="00442027">
        <w:rPr>
          <w:rFonts w:ascii="Arial" w:hAnsi="Arial" w:cs="Arial"/>
          <w:sz w:val="18"/>
          <w:szCs w:val="18"/>
        </w:rPr>
        <w:t>тыс. рублей</w:t>
      </w:r>
    </w:p>
    <w:tbl>
      <w:tblPr>
        <w:tblW w:w="10505" w:type="dxa"/>
        <w:tblInd w:w="93" w:type="dxa"/>
        <w:tblLook w:val="04A0" w:firstRow="1" w:lastRow="0" w:firstColumn="1" w:lastColumn="0" w:noHBand="0" w:noVBand="1"/>
      </w:tblPr>
      <w:tblGrid>
        <w:gridCol w:w="5172"/>
        <w:gridCol w:w="960"/>
        <w:gridCol w:w="4373"/>
      </w:tblGrid>
      <w:tr w:rsidR="00442027" w:rsidRPr="00442027" w:rsidTr="00B76302">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027" w:rsidRPr="00442027" w:rsidRDefault="00442027" w:rsidP="00442027">
            <w:pPr>
              <w:jc w:val="center"/>
              <w:rPr>
                <w:rFonts w:ascii="Courier New" w:hAnsi="Courier New" w:cs="Courier New"/>
                <w:b/>
                <w:bCs/>
                <w:sz w:val="18"/>
                <w:szCs w:val="18"/>
              </w:rPr>
            </w:pPr>
            <w:r w:rsidRPr="00442027">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42027" w:rsidRPr="00442027" w:rsidRDefault="00442027" w:rsidP="00442027">
            <w:pPr>
              <w:jc w:val="center"/>
              <w:rPr>
                <w:rFonts w:ascii="Courier New" w:hAnsi="Courier New" w:cs="Courier New"/>
                <w:b/>
                <w:bCs/>
                <w:sz w:val="18"/>
                <w:szCs w:val="18"/>
              </w:rPr>
            </w:pPr>
            <w:proofErr w:type="spellStart"/>
            <w:r w:rsidRPr="00442027">
              <w:rPr>
                <w:rFonts w:ascii="Courier New" w:hAnsi="Courier New" w:cs="Courier New"/>
                <w:b/>
                <w:bCs/>
                <w:sz w:val="18"/>
                <w:szCs w:val="18"/>
              </w:rPr>
              <w:t>РзПр</w:t>
            </w:r>
            <w:proofErr w:type="spellEnd"/>
          </w:p>
        </w:tc>
        <w:tc>
          <w:tcPr>
            <w:tcW w:w="4373" w:type="dxa"/>
            <w:tcBorders>
              <w:top w:val="single" w:sz="4" w:space="0" w:color="auto"/>
              <w:left w:val="nil"/>
              <w:bottom w:val="single" w:sz="4" w:space="0" w:color="auto"/>
              <w:right w:val="single" w:sz="4" w:space="0" w:color="auto"/>
            </w:tcBorders>
            <w:shd w:val="clear" w:color="auto" w:fill="auto"/>
            <w:noWrap/>
            <w:vAlign w:val="center"/>
            <w:hideMark/>
          </w:tcPr>
          <w:p w:rsidR="00442027" w:rsidRPr="00442027" w:rsidRDefault="00442027" w:rsidP="00442027">
            <w:pPr>
              <w:jc w:val="center"/>
              <w:rPr>
                <w:rFonts w:ascii="Courier New" w:hAnsi="Courier New" w:cs="Courier New"/>
                <w:b/>
                <w:bCs/>
                <w:sz w:val="18"/>
                <w:szCs w:val="18"/>
              </w:rPr>
            </w:pPr>
            <w:r w:rsidRPr="00442027">
              <w:rPr>
                <w:rFonts w:ascii="Courier New" w:hAnsi="Courier New" w:cs="Courier New"/>
                <w:b/>
                <w:bCs/>
                <w:sz w:val="18"/>
                <w:szCs w:val="18"/>
              </w:rPr>
              <w:t>Сумма</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15 687,73</w:t>
            </w:r>
          </w:p>
        </w:tc>
      </w:tr>
      <w:tr w:rsidR="00442027" w:rsidRPr="00442027" w:rsidTr="00B76302">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1 775,92</w:t>
            </w:r>
          </w:p>
        </w:tc>
      </w:tr>
      <w:tr w:rsidR="00442027" w:rsidRPr="00442027" w:rsidTr="00B76302">
        <w:trPr>
          <w:trHeight w:val="885"/>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10 168,57</w:t>
            </w:r>
          </w:p>
        </w:tc>
      </w:tr>
      <w:tr w:rsidR="00442027" w:rsidRPr="00442027" w:rsidTr="00B76302">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0107</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659,67</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0111</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580,00</w:t>
            </w:r>
          </w:p>
        </w:tc>
      </w:tr>
      <w:tr w:rsidR="00442027" w:rsidRPr="00442027" w:rsidTr="00B76302">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2 503,57</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1 377,86</w:t>
            </w:r>
          </w:p>
        </w:tc>
      </w:tr>
      <w:tr w:rsidR="00442027" w:rsidRPr="00442027" w:rsidTr="00B76302">
        <w:trPr>
          <w:trHeight w:val="613"/>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0309</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90,11</w:t>
            </w:r>
          </w:p>
        </w:tc>
      </w:tr>
      <w:tr w:rsidR="00442027" w:rsidRPr="00442027" w:rsidTr="00B76302">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Обеспечение пожарной безопасности</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0310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5 774,83</w:t>
            </w:r>
          </w:p>
        </w:tc>
      </w:tr>
      <w:tr w:rsidR="00442027" w:rsidRPr="00442027" w:rsidTr="00B76302">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4 974,83</w:t>
            </w:r>
          </w:p>
        </w:tc>
      </w:tr>
      <w:tr w:rsidR="00442027" w:rsidRPr="00442027" w:rsidTr="00B76302">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800,00</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2 047,09</w:t>
            </w:r>
          </w:p>
        </w:tc>
      </w:tr>
      <w:tr w:rsidR="00442027" w:rsidRPr="00442027" w:rsidTr="00B76302">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0502</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2 047,09</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2 408,81</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2 408,81</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9 300,37</w:t>
            </w:r>
          </w:p>
        </w:tc>
      </w:tr>
      <w:tr w:rsidR="00442027" w:rsidRPr="00442027" w:rsidTr="00B76302">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9 300,37</w:t>
            </w:r>
          </w:p>
        </w:tc>
      </w:tr>
      <w:tr w:rsidR="00442027" w:rsidRPr="00442027" w:rsidTr="00B76302">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471,70</w:t>
            </w:r>
          </w:p>
        </w:tc>
      </w:tr>
      <w:tr w:rsidR="00442027" w:rsidRPr="00442027" w:rsidTr="00B76302">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1001</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471,70</w:t>
            </w:r>
          </w:p>
        </w:tc>
      </w:tr>
      <w:tr w:rsidR="00442027" w:rsidRPr="00442027" w:rsidTr="00B76302">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1100</w:t>
            </w:r>
          </w:p>
        </w:tc>
        <w:tc>
          <w:tcPr>
            <w:tcW w:w="437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1101</w:t>
            </w:r>
          </w:p>
        </w:tc>
        <w:tc>
          <w:tcPr>
            <w:tcW w:w="437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ОБСЛУЖИВАНИЕ ГОСУДАРСТВЕННОГО И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Обслуживание государственного и муниципального долга </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66"/>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МЕЖБЮДЖЕТНЫЕ ТРАНСФЕРТЫ ОБЩЕГО ХАРАКТЕРА БЮДЖЕТАМ СУБЪЕКТОВ РОССИЙСКОЙ ФЕДЕРАЦИИ И </w:t>
            </w:r>
            <w:r w:rsidRPr="00442027">
              <w:rPr>
                <w:rFonts w:ascii="Courier New" w:hAnsi="Courier New" w:cs="Courier New"/>
                <w:sz w:val="18"/>
                <w:szCs w:val="18"/>
              </w:rPr>
              <w:lastRenderedPageBreak/>
              <w:t>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lastRenderedPageBreak/>
              <w:t>1400</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
                <w:bCs/>
                <w:sz w:val="18"/>
                <w:szCs w:val="18"/>
              </w:rPr>
            </w:pPr>
            <w:r w:rsidRPr="00442027">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
                <w:bCs/>
                <w:sz w:val="18"/>
                <w:szCs w:val="18"/>
              </w:rPr>
            </w:pPr>
          </w:p>
        </w:tc>
        <w:tc>
          <w:tcPr>
            <w:tcW w:w="437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37 381,11</w:t>
            </w:r>
          </w:p>
        </w:tc>
      </w:tr>
    </w:tbl>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Приложение № 5</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к решению Думы</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Голоустненского МО</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«О бюджете Голоустненского</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муниципального образования на 2022 год</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и на плановый период 2023 и 2024 годов»</w:t>
      </w:r>
    </w:p>
    <w:p w:rsidR="00442027" w:rsidRPr="00442027" w:rsidRDefault="00442027" w:rsidP="00442027">
      <w:pPr>
        <w:jc w:val="right"/>
        <w:rPr>
          <w:rFonts w:ascii="Courier New" w:hAnsi="Courier New" w:cs="Courier New"/>
          <w:sz w:val="18"/>
          <w:szCs w:val="18"/>
        </w:rPr>
      </w:pPr>
      <w:r w:rsidRPr="00442027">
        <w:rPr>
          <w:rFonts w:ascii="Courier New" w:hAnsi="Courier New" w:cs="Courier New"/>
          <w:sz w:val="18"/>
          <w:szCs w:val="18"/>
        </w:rPr>
        <w:t>от 29.12.2022 г. № 12-48/</w:t>
      </w:r>
      <w:proofErr w:type="spellStart"/>
      <w:r w:rsidRPr="00442027">
        <w:rPr>
          <w:rFonts w:ascii="Courier New" w:hAnsi="Courier New" w:cs="Courier New"/>
          <w:sz w:val="18"/>
          <w:szCs w:val="18"/>
        </w:rPr>
        <w:t>дсп</w:t>
      </w:r>
      <w:proofErr w:type="spellEnd"/>
    </w:p>
    <w:p w:rsidR="00442027" w:rsidRPr="00442027" w:rsidRDefault="00442027" w:rsidP="00442027">
      <w:pPr>
        <w:jc w:val="right"/>
        <w:rPr>
          <w:rFonts w:ascii="Courier New" w:hAnsi="Courier New" w:cs="Courier New"/>
          <w:sz w:val="18"/>
          <w:szCs w:val="18"/>
        </w:rPr>
      </w:pPr>
    </w:p>
    <w:p w:rsidR="00442027" w:rsidRPr="00442027" w:rsidRDefault="00442027" w:rsidP="00442027">
      <w:pPr>
        <w:jc w:val="center"/>
        <w:rPr>
          <w:rFonts w:ascii="Arial" w:hAnsi="Arial" w:cs="Arial"/>
          <w:sz w:val="18"/>
          <w:szCs w:val="18"/>
        </w:rPr>
      </w:pPr>
      <w:r w:rsidRPr="00442027">
        <w:rPr>
          <w:rFonts w:ascii="Arial" w:hAnsi="Arial" w:cs="Arial"/>
          <w:sz w:val="18"/>
          <w:szCs w:val="18"/>
        </w:rPr>
        <w:t xml:space="preserve">РАСПРЕДЕЛЕНИЕ БЮДЖЕТНЫХ АССИГНОВАНИЙ ПОДРАЗДЕЛАМ ПО РАЗДЕЛАМ, ПОДРАЗДЕЛАМ, ЦЕЛЕВЫМ СТАТЬЯМ И ВИДАМ </w:t>
      </w:r>
      <w:r w:rsidRPr="00442027">
        <w:rPr>
          <w:rFonts w:ascii="Arial" w:hAnsi="Arial" w:cs="Arial"/>
          <w:sz w:val="18"/>
          <w:szCs w:val="18"/>
        </w:rPr>
        <w:tab/>
        <w:t>РАСХОДОВ КЛАССИФИКАЦИИ РАСХОДОВ БЮДЖЕТОВ НА 2022 ГОД</w:t>
      </w:r>
    </w:p>
    <w:p w:rsidR="00442027" w:rsidRPr="00442027" w:rsidRDefault="00442027" w:rsidP="00442027">
      <w:pPr>
        <w:jc w:val="right"/>
        <w:rPr>
          <w:rFonts w:ascii="Arial" w:hAnsi="Arial" w:cs="Arial"/>
          <w:sz w:val="18"/>
          <w:szCs w:val="18"/>
        </w:rPr>
      </w:pPr>
    </w:p>
    <w:p w:rsidR="00442027" w:rsidRPr="00442027" w:rsidRDefault="00442027" w:rsidP="00442027">
      <w:pPr>
        <w:jc w:val="right"/>
        <w:rPr>
          <w:rFonts w:ascii="Arial" w:hAnsi="Arial" w:cs="Arial"/>
          <w:sz w:val="18"/>
          <w:szCs w:val="18"/>
        </w:rPr>
      </w:pPr>
      <w:r w:rsidRPr="00442027">
        <w:rPr>
          <w:rFonts w:ascii="Arial" w:hAnsi="Arial" w:cs="Arial"/>
          <w:sz w:val="18"/>
          <w:szCs w:val="18"/>
        </w:rPr>
        <w:t>тыс. рублей</w:t>
      </w:r>
    </w:p>
    <w:p w:rsidR="00442027" w:rsidRDefault="00442027" w:rsidP="00442027">
      <w:pPr>
        <w:jc w:val="right"/>
        <w:rPr>
          <w:rFonts w:ascii="Courier New" w:eastAsia="Calibri" w:hAnsi="Courier New" w:cs="Courier New"/>
          <w:sz w:val="22"/>
          <w:szCs w:val="22"/>
          <w:lang w:eastAsia="en-US"/>
        </w:rPr>
      </w:pPr>
    </w:p>
    <w:tbl>
      <w:tblPr>
        <w:tblW w:w="10505" w:type="dxa"/>
        <w:tblInd w:w="93" w:type="dxa"/>
        <w:tblLook w:val="04A0" w:firstRow="1" w:lastRow="0" w:firstColumn="1" w:lastColumn="0" w:noHBand="0" w:noVBand="1"/>
      </w:tblPr>
      <w:tblGrid>
        <w:gridCol w:w="4693"/>
        <w:gridCol w:w="1933"/>
        <w:gridCol w:w="760"/>
        <w:gridCol w:w="1418"/>
        <w:gridCol w:w="1701"/>
      </w:tblGrid>
      <w:tr w:rsidR="00442027" w:rsidRPr="00442027" w:rsidTr="00B76302">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КВР</w:t>
            </w:r>
          </w:p>
        </w:tc>
        <w:tc>
          <w:tcPr>
            <w:tcW w:w="1418"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proofErr w:type="spellStart"/>
            <w:r w:rsidRPr="00442027">
              <w:rPr>
                <w:rFonts w:ascii="Courier New" w:hAnsi="Courier New" w:cs="Courier New"/>
                <w:bCs/>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jc w:val="center"/>
              <w:rPr>
                <w:rFonts w:ascii="Courier New" w:hAnsi="Courier New" w:cs="Courier New"/>
                <w:bCs/>
                <w:color w:val="000000"/>
                <w:sz w:val="18"/>
                <w:szCs w:val="18"/>
              </w:rPr>
            </w:pPr>
            <w:r w:rsidRPr="00442027">
              <w:rPr>
                <w:rFonts w:ascii="Courier New" w:hAnsi="Courier New" w:cs="Courier New"/>
                <w:bCs/>
                <w:color w:val="000000"/>
                <w:sz w:val="18"/>
                <w:szCs w:val="18"/>
              </w:rPr>
              <w:t>Сумма</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В С Е Г О</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37 381,10</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15 687,73</w:t>
            </w:r>
          </w:p>
        </w:tc>
      </w:tr>
      <w:tr w:rsidR="00442027" w:rsidRPr="00442027" w:rsidTr="00B76302">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1 775,92</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1 775,92</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1 775,92</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1 775,92</w:t>
            </w:r>
          </w:p>
        </w:tc>
      </w:tr>
      <w:tr w:rsidR="00442027" w:rsidRPr="00442027" w:rsidTr="00B76302">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1 775,92</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1 775,92</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1 371,56</w:t>
            </w:r>
          </w:p>
        </w:tc>
      </w:tr>
      <w:tr w:rsidR="00442027" w:rsidRPr="00442027" w:rsidTr="00B76302">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404,36</w:t>
            </w:r>
          </w:p>
        </w:tc>
      </w:tr>
      <w:tr w:rsidR="00442027" w:rsidRPr="00442027" w:rsidTr="00B76302">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10 168,57</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10 108,57</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10 108,57</w:t>
            </w:r>
          </w:p>
        </w:tc>
      </w:tr>
      <w:tr w:rsidR="00442027" w:rsidRPr="00442027" w:rsidTr="00B76302">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10 108,57</w:t>
            </w:r>
          </w:p>
        </w:tc>
      </w:tr>
      <w:tr w:rsidR="00442027" w:rsidRPr="00442027" w:rsidTr="00B76302">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8 617,47</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8 617,47</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6 634,54</w:t>
            </w:r>
          </w:p>
        </w:tc>
      </w:tr>
      <w:tr w:rsidR="00442027" w:rsidRPr="00442027" w:rsidTr="00B76302">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1 982,93</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1 121,22</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762,77</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762,77</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11,16</w:t>
            </w:r>
          </w:p>
        </w:tc>
      </w:tr>
      <w:tr w:rsidR="00442027" w:rsidRPr="00442027" w:rsidTr="00B76302">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6,39</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180,60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564,63</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Прочие расходы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358,45</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9,69</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348,76</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256,20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113,68</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Уплата налога на имущество организаций и земельного налога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103,68</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103,68</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103,68</w:t>
            </w:r>
          </w:p>
        </w:tc>
      </w:tr>
      <w:tr w:rsidR="00442027" w:rsidRPr="00442027" w:rsidTr="00B76302">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91.2.00.00000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60,00</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59,30</w:t>
            </w:r>
          </w:p>
        </w:tc>
      </w:tr>
      <w:tr w:rsidR="00442027" w:rsidRPr="00442027" w:rsidTr="00B76302">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59,30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59,30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45,54</w:t>
            </w:r>
          </w:p>
        </w:tc>
      </w:tr>
      <w:tr w:rsidR="00442027" w:rsidRPr="00442027" w:rsidTr="00B76302">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13,75</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0,70</w:t>
            </w:r>
          </w:p>
        </w:tc>
      </w:tr>
      <w:tr w:rsidR="00442027" w:rsidRPr="00442027" w:rsidTr="00B76302">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0,70</w:t>
            </w:r>
          </w:p>
        </w:tc>
      </w:tr>
      <w:tr w:rsidR="00442027" w:rsidRPr="00442027" w:rsidTr="00B76302">
        <w:trPr>
          <w:trHeight w:val="525"/>
        </w:trPr>
        <w:tc>
          <w:tcPr>
            <w:tcW w:w="4693" w:type="dxa"/>
            <w:tcBorders>
              <w:top w:val="nil"/>
              <w:left w:val="single" w:sz="4" w:space="0" w:color="auto"/>
              <w:bottom w:val="single" w:sz="4" w:space="0" w:color="auto"/>
              <w:right w:val="nil"/>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0,70</w:t>
            </w:r>
          </w:p>
        </w:tc>
      </w:tr>
      <w:tr w:rsidR="00442027" w:rsidRPr="00442027" w:rsidTr="00B76302">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0,70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0,70</w:t>
            </w:r>
          </w:p>
        </w:tc>
      </w:tr>
      <w:tr w:rsidR="00442027" w:rsidRPr="00442027" w:rsidTr="00B76302">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659,67</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659,67</w:t>
            </w:r>
          </w:p>
        </w:tc>
      </w:tr>
      <w:tr w:rsidR="00442027" w:rsidRPr="00442027" w:rsidTr="00B76302">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659,67</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iCs/>
                <w:sz w:val="18"/>
                <w:szCs w:val="18"/>
              </w:rPr>
            </w:pPr>
            <w:r w:rsidRPr="00442027">
              <w:rPr>
                <w:rFonts w:ascii="Courier New" w:hAnsi="Courier New" w:cs="Courier New"/>
                <w:iCs/>
                <w:sz w:val="18"/>
                <w:szCs w:val="18"/>
              </w:rPr>
              <w:t>659,67</w:t>
            </w:r>
          </w:p>
        </w:tc>
      </w:tr>
      <w:tr w:rsidR="00442027" w:rsidRPr="00442027" w:rsidTr="00B76302">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iCs/>
                <w:sz w:val="18"/>
                <w:szCs w:val="18"/>
              </w:rPr>
            </w:pPr>
            <w:r w:rsidRPr="00442027">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659,67</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580,00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580,00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870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580,00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870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580,00</w:t>
            </w:r>
          </w:p>
        </w:tc>
      </w:tr>
      <w:tr w:rsidR="00442027" w:rsidRPr="00442027" w:rsidTr="00B76302">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870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580,00</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2 503,57</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2 503,57</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2 503,57</w:t>
            </w:r>
          </w:p>
        </w:tc>
      </w:tr>
      <w:tr w:rsidR="00442027" w:rsidRPr="00442027" w:rsidTr="00B76302">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2 455,07</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2 050,30</w:t>
            </w:r>
          </w:p>
        </w:tc>
      </w:tr>
      <w:tr w:rsidR="00442027" w:rsidRPr="00442027" w:rsidTr="00B76302">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2 050,30</w:t>
            </w:r>
          </w:p>
        </w:tc>
      </w:tr>
      <w:tr w:rsidR="00442027" w:rsidRPr="00442027" w:rsidTr="00B76302">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1 578,72</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42027">
              <w:rPr>
                <w:rFonts w:ascii="Courier New" w:hAnsi="Courier New" w:cs="Courier New"/>
                <w:sz w:val="18"/>
                <w:szCs w:val="18"/>
              </w:rPr>
              <w:t>выплаты работников</w:t>
            </w:r>
            <w:proofErr w:type="gramEnd"/>
            <w:r w:rsidRPr="00442027">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471,59</w:t>
            </w:r>
          </w:p>
        </w:tc>
      </w:tr>
      <w:tr w:rsidR="00442027" w:rsidRPr="00442027" w:rsidTr="00B76302">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395,41</w:t>
            </w:r>
          </w:p>
        </w:tc>
      </w:tr>
      <w:tr w:rsidR="00442027" w:rsidRPr="00442027" w:rsidTr="00B76302">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395,41</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395,41</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5,00</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18,36</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127,33</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9,99</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234,72</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9,36</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9,36</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9,36</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Расходы</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9,36</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9,36</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iCs/>
                <w:sz w:val="18"/>
                <w:szCs w:val="18"/>
              </w:rPr>
            </w:pPr>
            <w:r w:rsidRPr="00442027">
              <w:rPr>
                <w:rFonts w:ascii="Courier New" w:hAnsi="Courier New" w:cs="Courier New"/>
                <w:bCs/>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35,00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bCs/>
                <w:sz w:val="18"/>
                <w:szCs w:val="18"/>
              </w:rPr>
            </w:pPr>
            <w:r w:rsidRPr="00442027">
              <w:rPr>
                <w:rFonts w:ascii="Courier New" w:hAnsi="Courier New" w:cs="Courier New"/>
                <w:iCs/>
                <w:sz w:val="18"/>
                <w:szCs w:val="18"/>
              </w:rPr>
              <w:t>Прочая закупка товаров, работ и услуг</w:t>
            </w:r>
            <w:r w:rsidRPr="00442027">
              <w:rPr>
                <w:rFonts w:ascii="Courier New" w:hAnsi="Courier New" w:cs="Courier New"/>
                <w:bCs/>
                <w:sz w:val="18"/>
                <w:szCs w:val="18"/>
              </w:rPr>
              <w:t xml:space="preserve"> </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31,20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3,80</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13,50</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13,50</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13,50</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410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Бюджетные инвестиции на приобретение объектов недвижимого имущества в</w:t>
            </w:r>
            <w:r w:rsidRPr="00442027">
              <w:rPr>
                <w:rFonts w:ascii="Courier New" w:hAnsi="Courier New" w:cs="Courier New"/>
                <w:sz w:val="18"/>
                <w:szCs w:val="18"/>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151,60</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151,60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116,44</w:t>
            </w:r>
          </w:p>
        </w:tc>
      </w:tr>
      <w:tr w:rsidR="00442027" w:rsidRPr="00442027" w:rsidTr="00B76302">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35,16</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0300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1 377,86</w:t>
            </w:r>
          </w:p>
        </w:tc>
      </w:tr>
      <w:tr w:rsidR="00442027" w:rsidRPr="00442027" w:rsidTr="00B76302">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90,11</w:t>
            </w:r>
          </w:p>
        </w:tc>
      </w:tr>
      <w:tr w:rsidR="00442027" w:rsidRPr="00442027" w:rsidTr="00B76302">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90,11</w:t>
            </w:r>
          </w:p>
        </w:tc>
      </w:tr>
      <w:tr w:rsidR="00442027" w:rsidRPr="00442027" w:rsidTr="00B76302">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90,11</w:t>
            </w:r>
          </w:p>
        </w:tc>
      </w:tr>
      <w:tr w:rsidR="00442027" w:rsidRPr="00442027" w:rsidTr="00B76302">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color w:val="000000"/>
                <w:sz w:val="18"/>
                <w:szCs w:val="18"/>
              </w:rPr>
            </w:pPr>
            <w:r w:rsidRPr="00442027">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90,11</w:t>
            </w:r>
          </w:p>
        </w:tc>
      </w:tr>
      <w:tr w:rsidR="00442027" w:rsidRPr="00442027" w:rsidTr="00B76302">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90,11</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90,11</w:t>
            </w:r>
          </w:p>
        </w:tc>
      </w:tr>
      <w:tr w:rsidR="00442027" w:rsidRPr="00442027" w:rsidTr="00B76302">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Обеспечение пожарной безопасности</w:t>
            </w:r>
          </w:p>
        </w:tc>
        <w:tc>
          <w:tcPr>
            <w:tcW w:w="193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1 287,74</w:t>
            </w:r>
          </w:p>
        </w:tc>
      </w:tr>
      <w:tr w:rsidR="00442027" w:rsidRPr="00442027" w:rsidTr="00B76302">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21.4.00.99000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1 287,74</w:t>
            </w:r>
          </w:p>
        </w:tc>
      </w:tr>
      <w:tr w:rsidR="00442027" w:rsidRPr="00442027" w:rsidTr="00B76302">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5 774,83</w:t>
            </w:r>
          </w:p>
        </w:tc>
      </w:tr>
      <w:tr w:rsidR="00442027" w:rsidRPr="00442027" w:rsidTr="00B76302">
        <w:trPr>
          <w:trHeight w:val="258"/>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4 974,83</w:t>
            </w:r>
          </w:p>
        </w:tc>
      </w:tr>
      <w:tr w:rsidR="00442027" w:rsidRPr="00442027" w:rsidTr="00B76302">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336,87</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336,87</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336,87</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336,87</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336,87</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336,87</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336,87</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4 637,96</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20.1.00.99000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4 637,96</w:t>
            </w:r>
          </w:p>
        </w:tc>
      </w:tr>
      <w:tr w:rsidR="00442027" w:rsidRPr="00442027" w:rsidTr="00B76302">
        <w:trPr>
          <w:trHeight w:val="8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4 637,96</w:t>
            </w:r>
          </w:p>
        </w:tc>
      </w:tr>
      <w:tr w:rsidR="00442027" w:rsidRPr="00442027" w:rsidTr="00B76302">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4 637,96</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4 637,96</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4 637,96</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800,00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800,00</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800,00</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200,00</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200,00</w:t>
            </w:r>
          </w:p>
        </w:tc>
      </w:tr>
      <w:tr w:rsidR="00442027" w:rsidRPr="00442027" w:rsidTr="00B76302">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200,00</w:t>
            </w:r>
          </w:p>
        </w:tc>
      </w:tr>
      <w:tr w:rsidR="00442027" w:rsidRPr="00442027" w:rsidTr="00B76302">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600,00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600,00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600,00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600,00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2 047,09</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Благоустройство в границах поселения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2 047,09</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908,81</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91.1.00.60100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908,81</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443,88</w:t>
            </w:r>
          </w:p>
        </w:tc>
      </w:tr>
      <w:tr w:rsidR="00442027" w:rsidRPr="00442027" w:rsidTr="00B76302">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443,88</w:t>
            </w:r>
          </w:p>
        </w:tc>
      </w:tr>
      <w:tr w:rsidR="00442027" w:rsidRPr="00442027" w:rsidTr="00B76302">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443,88</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3,88</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440,00</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464,93</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464,93</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464,93</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91.4.00.00000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758,28</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758,28</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758,28</w:t>
            </w:r>
          </w:p>
        </w:tc>
      </w:tr>
      <w:tr w:rsidR="00442027" w:rsidRPr="00442027" w:rsidTr="00B76302">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758,28</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758,28</w:t>
            </w:r>
          </w:p>
        </w:tc>
      </w:tr>
      <w:tr w:rsidR="00442027" w:rsidRPr="00442027" w:rsidTr="00B76302">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380,00</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20.9.00.00000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280,00</w:t>
            </w:r>
          </w:p>
        </w:tc>
      </w:tr>
      <w:tr w:rsidR="00442027" w:rsidRPr="00442027" w:rsidTr="00B76302">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color w:val="000000"/>
                <w:sz w:val="18"/>
                <w:szCs w:val="18"/>
              </w:rPr>
            </w:pPr>
            <w:r w:rsidRPr="00442027">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280,00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color w:val="000000"/>
                <w:sz w:val="18"/>
                <w:szCs w:val="18"/>
              </w:rPr>
            </w:pPr>
            <w:r w:rsidRPr="00442027">
              <w:rPr>
                <w:rFonts w:ascii="Courier New" w:hAnsi="Courier New" w:cs="Courier New"/>
                <w:color w:val="000000"/>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280,00</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280,00</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280,00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280,00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100,00</w:t>
            </w:r>
          </w:p>
        </w:tc>
      </w:tr>
      <w:tr w:rsidR="00442027" w:rsidRPr="00442027" w:rsidTr="00C16EBC">
        <w:trPr>
          <w:trHeight w:val="416"/>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22.8.00.00000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100,00</w:t>
            </w:r>
          </w:p>
        </w:tc>
      </w:tr>
      <w:tr w:rsidR="00442027" w:rsidRPr="00442027" w:rsidTr="00C16EBC">
        <w:trPr>
          <w:trHeight w:val="426"/>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color w:val="000000"/>
                <w:sz w:val="18"/>
                <w:szCs w:val="18"/>
              </w:rPr>
            </w:pPr>
            <w:r w:rsidRPr="00442027">
              <w:rPr>
                <w:rFonts w:ascii="Courier New" w:hAnsi="Courier New" w:cs="Courier New"/>
                <w:color w:val="000000"/>
                <w:sz w:val="18"/>
                <w:szCs w:val="18"/>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100,00</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100,00</w:t>
            </w:r>
          </w:p>
        </w:tc>
      </w:tr>
      <w:tr w:rsidR="00442027" w:rsidRPr="00442027" w:rsidTr="00B76302">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100,00</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2 408,81</w:t>
            </w:r>
          </w:p>
        </w:tc>
      </w:tr>
      <w:tr w:rsidR="00442027" w:rsidRPr="00442027" w:rsidTr="00B76302">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2 408,81</w:t>
            </w:r>
          </w:p>
        </w:tc>
      </w:tr>
      <w:tr w:rsidR="00442027" w:rsidRPr="00442027" w:rsidTr="00B76302">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2 408,81</w:t>
            </w:r>
          </w:p>
        </w:tc>
      </w:tr>
      <w:tr w:rsidR="00442027" w:rsidRPr="00442027" w:rsidTr="00B76302">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2 408,81</w:t>
            </w:r>
          </w:p>
        </w:tc>
      </w:tr>
      <w:tr w:rsidR="00442027" w:rsidRPr="00442027" w:rsidTr="00B76302">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20.4.00.99000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2,78</w:t>
            </w:r>
          </w:p>
        </w:tc>
      </w:tr>
      <w:tr w:rsidR="00442027" w:rsidRPr="00442027" w:rsidTr="00B76302">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2,78</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2,78</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Субсидии местным бюджетам в целях </w:t>
            </w:r>
            <w:proofErr w:type="spellStart"/>
            <w:r w:rsidRPr="00442027">
              <w:rPr>
                <w:rFonts w:ascii="Courier New" w:hAnsi="Courier New" w:cs="Courier New"/>
                <w:sz w:val="18"/>
                <w:szCs w:val="18"/>
              </w:rPr>
              <w:t>софинансирования</w:t>
            </w:r>
            <w:proofErr w:type="spellEnd"/>
            <w:r w:rsidRPr="00442027">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1 627,69</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1 627,69</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1 627,69</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778,34</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778,34</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vAlign w:val="center"/>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778,34</w:t>
            </w:r>
          </w:p>
        </w:tc>
      </w:tr>
      <w:tr w:rsidR="00442027" w:rsidRPr="00442027" w:rsidTr="00B76302">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color w:val="000000"/>
                <w:sz w:val="18"/>
                <w:szCs w:val="18"/>
              </w:rPr>
            </w:pPr>
            <w:r w:rsidRPr="00442027">
              <w:rPr>
                <w:rFonts w:ascii="Courier New" w:hAnsi="Courier New" w:cs="Courier New"/>
                <w:color w:val="000000"/>
                <w:sz w:val="18"/>
                <w:szCs w:val="18"/>
              </w:rPr>
              <w:t>778,34</w:t>
            </w:r>
          </w:p>
        </w:tc>
      </w:tr>
      <w:tr w:rsidR="00442027" w:rsidRPr="00442027" w:rsidTr="00B76302">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9 300,37</w:t>
            </w:r>
          </w:p>
        </w:tc>
      </w:tr>
      <w:tr w:rsidR="00442027" w:rsidRPr="00442027" w:rsidTr="00B76302">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Культура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9 300,37</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9 280,37</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9 280,37</w:t>
            </w:r>
          </w:p>
        </w:tc>
      </w:tr>
      <w:tr w:rsidR="00442027" w:rsidRPr="00442027" w:rsidTr="00B76302">
        <w:trPr>
          <w:trHeight w:val="615"/>
        </w:trPr>
        <w:tc>
          <w:tcPr>
            <w:tcW w:w="4693" w:type="dxa"/>
            <w:tcBorders>
              <w:top w:val="nil"/>
              <w:left w:val="single" w:sz="4" w:space="0" w:color="auto"/>
              <w:bottom w:val="nil"/>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9 280,37</w:t>
            </w:r>
          </w:p>
        </w:tc>
      </w:tr>
      <w:tr w:rsidR="00442027" w:rsidRPr="00442027" w:rsidTr="00B76302">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8 001,86</w:t>
            </w:r>
          </w:p>
        </w:tc>
      </w:tr>
      <w:tr w:rsidR="00442027" w:rsidRPr="00442027" w:rsidTr="00B76302">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6 962,61</w:t>
            </w:r>
          </w:p>
        </w:tc>
      </w:tr>
      <w:tr w:rsidR="00442027" w:rsidRPr="00442027" w:rsidTr="00B76302">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 на выплаты персоналу казенных учреждений</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110</w:t>
            </w:r>
          </w:p>
        </w:tc>
        <w:tc>
          <w:tcPr>
            <w:tcW w:w="1418"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6 962,61</w:t>
            </w:r>
          </w:p>
        </w:tc>
      </w:tr>
      <w:tr w:rsidR="00442027" w:rsidRPr="00442027" w:rsidTr="00B76302">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Фонд оплаты труда казенных учреждений</w:t>
            </w:r>
          </w:p>
        </w:tc>
        <w:tc>
          <w:tcPr>
            <w:tcW w:w="1933"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111</w:t>
            </w:r>
          </w:p>
        </w:tc>
        <w:tc>
          <w:tcPr>
            <w:tcW w:w="1418"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5 354,21</w:t>
            </w:r>
          </w:p>
        </w:tc>
      </w:tr>
      <w:tr w:rsidR="00442027" w:rsidRPr="00442027" w:rsidTr="00B76302">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442027">
              <w:rPr>
                <w:rFonts w:ascii="Courier New" w:hAnsi="Courier New" w:cs="Courier New"/>
                <w:sz w:val="18"/>
                <w:szCs w:val="18"/>
              </w:rPr>
              <w:t>выплаты работников</w:t>
            </w:r>
            <w:proofErr w:type="gramEnd"/>
            <w:r w:rsidRPr="00442027">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1 608,40</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991,56</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991,56</w:t>
            </w:r>
          </w:p>
        </w:tc>
      </w:tr>
      <w:tr w:rsidR="00442027" w:rsidRPr="00442027" w:rsidTr="00B76302">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647,94</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597,94</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597,94</w:t>
            </w:r>
          </w:p>
        </w:tc>
      </w:tr>
      <w:tr w:rsidR="00442027" w:rsidRPr="00442027" w:rsidTr="00B76302">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30,31</w:t>
            </w:r>
          </w:p>
        </w:tc>
      </w:tr>
      <w:tr w:rsidR="00442027" w:rsidRPr="00442027" w:rsidTr="00B76302">
        <w:trPr>
          <w:trHeight w:val="276"/>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441,33</w:t>
            </w:r>
          </w:p>
        </w:tc>
      </w:tr>
      <w:tr w:rsidR="00442027" w:rsidRPr="00442027" w:rsidTr="00B76302">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126,31</w:t>
            </w:r>
          </w:p>
        </w:tc>
      </w:tr>
      <w:tr w:rsidR="00442027" w:rsidRPr="00442027" w:rsidTr="00B76302">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50,00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50,00</w:t>
            </w:r>
          </w:p>
        </w:tc>
      </w:tr>
      <w:tr w:rsidR="00442027" w:rsidRPr="00442027" w:rsidTr="00B76302">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343,61</w:t>
            </w:r>
          </w:p>
        </w:tc>
      </w:tr>
      <w:tr w:rsidR="00442027" w:rsidRPr="00442027" w:rsidTr="00B76302">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47,70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47,70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47,70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1 278,50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1 278,50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1 278,50</w:t>
            </w:r>
          </w:p>
        </w:tc>
      </w:tr>
      <w:tr w:rsidR="00442027" w:rsidRPr="00442027" w:rsidTr="00B76302">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1 278,50</w:t>
            </w:r>
          </w:p>
        </w:tc>
      </w:tr>
      <w:tr w:rsidR="00442027" w:rsidRPr="00442027" w:rsidTr="00B76302">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1 278,50</w:t>
            </w:r>
          </w:p>
        </w:tc>
      </w:tr>
      <w:tr w:rsidR="00442027" w:rsidRPr="00442027" w:rsidTr="00B76302">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Программные расходы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w:t>
            </w:r>
          </w:p>
        </w:tc>
      </w:tr>
      <w:tr w:rsidR="00442027" w:rsidRPr="00442027" w:rsidTr="00B76302">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20.5.00.00000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Реализация мероприятий муниципальной программы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20.5.00.99000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Развитие домов культуры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20,00</w:t>
            </w:r>
          </w:p>
        </w:tc>
      </w:tr>
      <w:tr w:rsidR="00442027" w:rsidRPr="00442027" w:rsidTr="00B76302">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471,70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471,70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312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471,70</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312</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471,70</w:t>
            </w:r>
          </w:p>
        </w:tc>
      </w:tr>
      <w:tr w:rsidR="00442027" w:rsidRPr="00442027" w:rsidTr="00B76302">
        <w:trPr>
          <w:trHeight w:val="248"/>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1100</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28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Физическая культура</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257"/>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color w:val="000000"/>
                <w:sz w:val="18"/>
                <w:szCs w:val="18"/>
              </w:rPr>
            </w:pPr>
            <w:r w:rsidRPr="00442027">
              <w:rPr>
                <w:rFonts w:ascii="Courier New" w:hAnsi="Courier New" w:cs="Courier New"/>
                <w:bCs/>
                <w:color w:val="000000"/>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60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4"/>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280"/>
        </w:trPr>
        <w:tc>
          <w:tcPr>
            <w:tcW w:w="4693" w:type="dxa"/>
            <w:tcBorders>
              <w:top w:val="nil"/>
              <w:left w:val="single" w:sz="4" w:space="0" w:color="auto"/>
              <w:bottom w:val="single" w:sz="4" w:space="0" w:color="auto"/>
              <w:right w:val="single" w:sz="4" w:space="0" w:color="auto"/>
            </w:tcBorders>
            <w:shd w:val="clear" w:color="auto" w:fill="auto"/>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ОБСЛУЖИВАНИЕ ГОСУДАРСТВЕННОГО И МУНИЦИПАЛЬНОГО ДОЛГА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 xml:space="preserve">Обслуживание муниципального долга </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iCs/>
                <w:sz w:val="18"/>
                <w:szCs w:val="18"/>
              </w:rPr>
            </w:pPr>
            <w:r w:rsidRPr="00442027">
              <w:rPr>
                <w:rFonts w:ascii="Courier New" w:hAnsi="Courier New" w:cs="Courier New"/>
                <w:iCs/>
                <w:sz w:val="18"/>
                <w:szCs w:val="18"/>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r>
      <w:tr w:rsidR="00442027" w:rsidRPr="00442027" w:rsidTr="00B76302">
        <w:trPr>
          <w:trHeight w:val="677"/>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161,12</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bCs/>
                <w:sz w:val="18"/>
                <w:szCs w:val="18"/>
              </w:rPr>
            </w:pPr>
            <w:r w:rsidRPr="00442027">
              <w:rPr>
                <w:rFonts w:ascii="Courier New" w:hAnsi="Courier New" w:cs="Courier New"/>
                <w:bCs/>
                <w:sz w:val="18"/>
                <w:szCs w:val="18"/>
              </w:rPr>
              <w:t>161,12</w:t>
            </w:r>
          </w:p>
        </w:tc>
      </w:tr>
      <w:tr w:rsidR="00442027" w:rsidRPr="00442027" w:rsidTr="00B76302">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sz w:val="18"/>
                <w:szCs w:val="18"/>
              </w:rPr>
            </w:pPr>
            <w:r w:rsidRPr="00442027">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bCs/>
                <w:iCs/>
                <w:sz w:val="18"/>
                <w:szCs w:val="18"/>
              </w:rPr>
            </w:pPr>
            <w:r w:rsidRPr="00442027">
              <w:rPr>
                <w:rFonts w:ascii="Courier New" w:hAnsi="Courier New" w:cs="Courier New"/>
                <w:bCs/>
                <w:iCs/>
                <w:sz w:val="18"/>
                <w:szCs w:val="18"/>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lastRenderedPageBreak/>
              <w:t>Расходы</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r w:rsidR="00442027" w:rsidRPr="00442027" w:rsidTr="00B76302">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442027" w:rsidRPr="00442027" w:rsidRDefault="00442027" w:rsidP="00442027">
            <w:pPr>
              <w:rPr>
                <w:rFonts w:ascii="Courier New" w:hAnsi="Courier New" w:cs="Courier New"/>
                <w:sz w:val="18"/>
                <w:szCs w:val="18"/>
              </w:rPr>
            </w:pPr>
            <w:r w:rsidRPr="00442027">
              <w:rPr>
                <w:rFonts w:ascii="Courier New" w:hAnsi="Courier New" w:cs="Courier New"/>
                <w:sz w:val="18"/>
                <w:szCs w:val="18"/>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442027" w:rsidRPr="00442027" w:rsidRDefault="00442027" w:rsidP="00442027">
            <w:pPr>
              <w:jc w:val="center"/>
              <w:rPr>
                <w:rFonts w:ascii="Courier New" w:hAnsi="Courier New" w:cs="Courier New"/>
                <w:sz w:val="18"/>
                <w:szCs w:val="18"/>
              </w:rPr>
            </w:pPr>
            <w:r w:rsidRPr="00442027">
              <w:rPr>
                <w:rFonts w:ascii="Courier New" w:hAnsi="Courier New" w:cs="Courier New"/>
                <w:sz w:val="18"/>
                <w:szCs w:val="18"/>
              </w:rPr>
              <w:t>161,12</w:t>
            </w:r>
          </w:p>
        </w:tc>
      </w:tr>
    </w:tbl>
    <w:p w:rsidR="00442027" w:rsidRDefault="00442027" w:rsidP="00442027">
      <w:pPr>
        <w:jc w:val="right"/>
        <w:rPr>
          <w:rFonts w:ascii="Courier New" w:hAnsi="Courier New" w:cs="Courier New"/>
        </w:rPr>
      </w:pPr>
    </w:p>
    <w:p w:rsidR="00442027" w:rsidRDefault="00442027" w:rsidP="0091048B">
      <w:pPr>
        <w:jc w:val="right"/>
        <w:rPr>
          <w:rFonts w:ascii="Courier New" w:eastAsia="Calibri" w:hAnsi="Courier New" w:cs="Courier New"/>
          <w:color w:val="000000"/>
          <w:sz w:val="18"/>
          <w:szCs w:val="18"/>
          <w:lang w:eastAsia="en-US"/>
        </w:rPr>
      </w:pP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Pr>
          <w:rFonts w:ascii="Courier New" w:eastAsia="Calibri" w:hAnsi="Courier New" w:cs="Courier New"/>
          <w:color w:val="000000"/>
          <w:sz w:val="18"/>
          <w:szCs w:val="18"/>
          <w:lang w:eastAsia="en-US"/>
        </w:rPr>
        <w:tab/>
      </w:r>
      <w:r w:rsidRPr="00C16EBC">
        <w:rPr>
          <w:rFonts w:ascii="Courier New" w:eastAsia="Calibri" w:hAnsi="Courier New" w:cs="Courier New"/>
          <w:color w:val="000000"/>
          <w:sz w:val="18"/>
          <w:szCs w:val="18"/>
          <w:lang w:eastAsia="en-US"/>
        </w:rPr>
        <w:t>Приложение № 7</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к решению Думы</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Голоустненского МО</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 бюджете Голоустненского</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муниципального образования на 2022 год</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 на плановый период 2023 и 2024 годов»</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от 29.12.2022 г. № 12-48/</w:t>
      </w:r>
      <w:proofErr w:type="spellStart"/>
      <w:r w:rsidRPr="00C16EBC">
        <w:rPr>
          <w:rFonts w:ascii="Courier New" w:eastAsia="Calibri" w:hAnsi="Courier New" w:cs="Courier New"/>
          <w:color w:val="000000"/>
          <w:sz w:val="18"/>
          <w:szCs w:val="18"/>
          <w:lang w:eastAsia="en-US"/>
        </w:rPr>
        <w:t>дсп</w:t>
      </w:r>
      <w:proofErr w:type="spellEnd"/>
    </w:p>
    <w:p w:rsidR="00C16EBC" w:rsidRPr="00C16EBC" w:rsidRDefault="00C16EBC" w:rsidP="00C16EBC">
      <w:pPr>
        <w:tabs>
          <w:tab w:val="left" w:pos="488"/>
        </w:tabs>
        <w:rPr>
          <w:rFonts w:ascii="Courier New" w:eastAsia="Calibri" w:hAnsi="Courier New" w:cs="Courier New"/>
          <w:color w:val="000000"/>
          <w:sz w:val="18"/>
          <w:szCs w:val="18"/>
          <w:lang w:eastAsia="en-US"/>
        </w:rPr>
      </w:pPr>
    </w:p>
    <w:p w:rsidR="00C16EBC" w:rsidRPr="00C16EBC" w:rsidRDefault="00C16EBC" w:rsidP="00C16EBC">
      <w:pPr>
        <w:tabs>
          <w:tab w:val="left" w:pos="488"/>
        </w:tabs>
        <w:jc w:val="center"/>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C16EBC" w:rsidRPr="00C16EBC" w:rsidRDefault="00C16EBC" w:rsidP="00C16EBC">
      <w:pPr>
        <w:tabs>
          <w:tab w:val="left" w:pos="488"/>
        </w:tabs>
        <w:jc w:val="right"/>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тыс. рублей</w:t>
      </w:r>
    </w:p>
    <w:tbl>
      <w:tblPr>
        <w:tblW w:w="10505" w:type="dxa"/>
        <w:tblInd w:w="93" w:type="dxa"/>
        <w:tblLayout w:type="fixed"/>
        <w:tblLook w:val="04A0" w:firstRow="1" w:lastRow="0" w:firstColumn="1" w:lastColumn="0" w:noHBand="0" w:noVBand="1"/>
      </w:tblPr>
      <w:tblGrid>
        <w:gridCol w:w="4551"/>
        <w:gridCol w:w="709"/>
        <w:gridCol w:w="851"/>
        <w:gridCol w:w="1842"/>
        <w:gridCol w:w="851"/>
        <w:gridCol w:w="1701"/>
      </w:tblGrid>
      <w:tr w:rsidR="00C16EBC" w:rsidRPr="00C16EBC" w:rsidTr="00C16EBC">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proofErr w:type="spellStart"/>
            <w:r w:rsidRPr="00C16EBC">
              <w:rPr>
                <w:rFonts w:ascii="Courier New" w:eastAsia="Calibri" w:hAnsi="Courier New" w:cs="Courier New"/>
                <w:bCs/>
                <w:color w:val="000000"/>
                <w:sz w:val="18"/>
                <w:szCs w:val="18"/>
                <w:lang w:eastAsia="en-US"/>
              </w:rPr>
              <w:t>РзПр</w:t>
            </w:r>
            <w:proofErr w:type="spellEnd"/>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КЦСР</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Сумма</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37 381,10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15 687,73</w:t>
            </w:r>
          </w:p>
        </w:tc>
      </w:tr>
      <w:tr w:rsidR="00C16EBC" w:rsidRPr="00C16EBC" w:rsidTr="00C16EBC">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1 775,92</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1 775,92</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1 775,92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1 775,92</w:t>
            </w:r>
          </w:p>
        </w:tc>
      </w:tr>
      <w:tr w:rsidR="00C16EBC" w:rsidRPr="00C16EBC" w:rsidTr="00C16EBC">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1 775,92</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1 775,92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1 371,56</w:t>
            </w:r>
          </w:p>
        </w:tc>
      </w:tr>
      <w:tr w:rsidR="00C16EBC" w:rsidRPr="00C16EBC" w:rsidTr="00C16EBC">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404,36</w:t>
            </w:r>
          </w:p>
        </w:tc>
      </w:tr>
      <w:tr w:rsidR="00C16EBC" w:rsidRPr="00C16EBC" w:rsidTr="00C16EBC">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10 168,57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10 108,57</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10 108,57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10 108,57</w:t>
            </w:r>
          </w:p>
        </w:tc>
      </w:tr>
      <w:tr w:rsidR="00C16EBC" w:rsidRPr="00C16EBC" w:rsidTr="00C16EBC">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8 617,47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8 617,47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6 634,54</w:t>
            </w:r>
          </w:p>
        </w:tc>
      </w:tr>
      <w:tr w:rsidR="00C16EBC" w:rsidRPr="00C16EBC" w:rsidTr="00C16EBC">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1 982,93</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1 121,22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762,77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762,77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11,16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6,39</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180,60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564,63</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358,45</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9,69</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348,76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256,20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113,68</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103,68</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103,68</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103,68</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60,00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59,30</w:t>
            </w:r>
          </w:p>
        </w:tc>
      </w:tr>
      <w:tr w:rsidR="00C16EBC" w:rsidRPr="00C16EBC" w:rsidTr="00C16EBC">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59,30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59,30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45,54</w:t>
            </w:r>
          </w:p>
        </w:tc>
      </w:tr>
      <w:tr w:rsidR="00C16EBC" w:rsidRPr="00C16EBC" w:rsidTr="00C16EBC">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13,75</w:t>
            </w:r>
          </w:p>
        </w:tc>
      </w:tr>
      <w:tr w:rsidR="00C16EBC" w:rsidRPr="00C16EBC" w:rsidTr="00C16EBC">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0,70</w:t>
            </w:r>
          </w:p>
        </w:tc>
      </w:tr>
      <w:tr w:rsidR="00C16EBC" w:rsidRPr="00C16EBC" w:rsidTr="00C16EBC">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0,70</w:t>
            </w:r>
          </w:p>
        </w:tc>
      </w:tr>
      <w:tr w:rsidR="00C16EBC" w:rsidRPr="00C16EBC" w:rsidTr="00C16EBC">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0,70</w:t>
            </w:r>
          </w:p>
        </w:tc>
      </w:tr>
      <w:tr w:rsidR="00C16EBC" w:rsidRPr="00C16EBC" w:rsidTr="00C16EBC">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659,67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
                <w:iCs/>
                <w:color w:val="000000"/>
                <w:sz w:val="18"/>
                <w:szCs w:val="18"/>
                <w:lang w:eastAsia="en-US"/>
              </w:rPr>
            </w:pPr>
            <w:r w:rsidRPr="00C16EBC">
              <w:rPr>
                <w:rFonts w:ascii="Courier New" w:eastAsia="Calibri" w:hAnsi="Courier New" w:cs="Courier New"/>
                <w:bCs/>
                <w:i/>
                <w:iCs/>
                <w:color w:val="000000"/>
                <w:sz w:val="18"/>
                <w:szCs w:val="18"/>
                <w:lang w:eastAsia="en-US"/>
              </w:rPr>
              <w:t>659,67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
                <w:iCs/>
                <w:color w:val="000000"/>
                <w:sz w:val="18"/>
                <w:szCs w:val="18"/>
                <w:lang w:eastAsia="en-US"/>
              </w:rPr>
            </w:pPr>
            <w:r w:rsidRPr="00C16EBC">
              <w:rPr>
                <w:rFonts w:ascii="Courier New" w:eastAsia="Calibri" w:hAnsi="Courier New" w:cs="Courier New"/>
                <w:bCs/>
                <w:i/>
                <w:iCs/>
                <w:color w:val="000000"/>
                <w:sz w:val="18"/>
                <w:szCs w:val="18"/>
                <w:lang w:eastAsia="en-US"/>
              </w:rPr>
              <w:t>659,67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
                <w:iCs/>
                <w:color w:val="000000"/>
                <w:sz w:val="18"/>
                <w:szCs w:val="18"/>
                <w:lang w:eastAsia="en-US"/>
              </w:rPr>
            </w:pPr>
            <w:r w:rsidRPr="00C16EBC">
              <w:rPr>
                <w:rFonts w:ascii="Courier New" w:eastAsia="Calibri" w:hAnsi="Courier New" w:cs="Courier New"/>
                <w:i/>
                <w:iCs/>
                <w:color w:val="000000"/>
                <w:sz w:val="18"/>
                <w:szCs w:val="18"/>
                <w:lang w:eastAsia="en-US"/>
              </w:rPr>
              <w:t>659,67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659,67</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580,00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580,00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580,00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580,00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580,00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2 503,57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2 503,57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2 503,57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2 455,07</w:t>
            </w:r>
          </w:p>
        </w:tc>
      </w:tr>
      <w:tr w:rsidR="00C16EBC" w:rsidRPr="00C16EBC" w:rsidTr="00C16EBC">
        <w:trPr>
          <w:trHeight w:val="273"/>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2 050,30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2 050,30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1 578,72</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C16EBC">
              <w:rPr>
                <w:rFonts w:ascii="Courier New" w:eastAsia="Calibri" w:hAnsi="Courier New" w:cs="Courier New"/>
                <w:color w:val="000000"/>
                <w:sz w:val="18"/>
                <w:szCs w:val="18"/>
                <w:lang w:eastAsia="en-US"/>
              </w:rPr>
              <w:t>выплаты работников</w:t>
            </w:r>
            <w:proofErr w:type="gramEnd"/>
            <w:r w:rsidRPr="00C16EBC">
              <w:rPr>
                <w:rFonts w:ascii="Courier New" w:eastAsia="Calibri" w:hAnsi="Courier New" w:cs="Courier New"/>
                <w:color w:val="000000"/>
                <w:sz w:val="18"/>
                <w:szCs w:val="18"/>
                <w:lang w:eastAsia="en-US"/>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471,59</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395,41</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395,41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395,41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lastRenderedPageBreak/>
              <w:t>Услуги связи</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18,36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127,33</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9,99</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234,72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800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9,36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9,36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852</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9,36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852</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9,36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852</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9,36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35,00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31,20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247</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3,80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13,50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13,50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13,50</w:t>
            </w:r>
          </w:p>
        </w:tc>
      </w:tr>
      <w:tr w:rsidR="00C16EBC" w:rsidRPr="00C16EBC" w:rsidTr="00C16EBC">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400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410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Бюджетные инвестиции на приобретение объектов недвижимого имущества в</w:t>
            </w:r>
            <w:r w:rsidRPr="00C16EBC">
              <w:rPr>
                <w:rFonts w:ascii="Courier New" w:eastAsia="Calibri" w:hAnsi="Courier New" w:cs="Courier New"/>
                <w:color w:val="000000"/>
                <w:sz w:val="18"/>
                <w:szCs w:val="18"/>
                <w:lang w:eastAsia="en-US"/>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0200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151,60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151,60</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151,60</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151,60</w:t>
            </w:r>
          </w:p>
        </w:tc>
      </w:tr>
      <w:tr w:rsidR="00C16EBC" w:rsidRPr="00C16EBC" w:rsidTr="00C16EBC">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151,60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151,60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116,44</w:t>
            </w:r>
          </w:p>
        </w:tc>
      </w:tr>
      <w:tr w:rsidR="00C16EBC" w:rsidRPr="00C16EBC" w:rsidTr="00C16EBC">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35,16</w:t>
            </w:r>
          </w:p>
        </w:tc>
      </w:tr>
      <w:tr w:rsidR="00C16EBC" w:rsidRPr="00C16EBC" w:rsidTr="00C16EBC">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lastRenderedPageBreak/>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0300</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1 377,86</w:t>
            </w:r>
          </w:p>
        </w:tc>
      </w:tr>
      <w:tr w:rsidR="00C16EBC" w:rsidRPr="00C16EBC" w:rsidTr="00C16EBC">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90,11</w:t>
            </w:r>
          </w:p>
        </w:tc>
      </w:tr>
      <w:tr w:rsidR="00C16EBC" w:rsidRPr="00C16EBC" w:rsidTr="00C16EBC">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90,11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90,11</w:t>
            </w:r>
          </w:p>
        </w:tc>
      </w:tr>
      <w:tr w:rsidR="00C16EBC" w:rsidRPr="00C16EBC" w:rsidTr="00C16EBC">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90,11</w:t>
            </w:r>
          </w:p>
        </w:tc>
      </w:tr>
      <w:tr w:rsidR="00C16EBC" w:rsidRPr="00C16EBC" w:rsidTr="00C16EBC">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90,11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90,11</w:t>
            </w:r>
          </w:p>
        </w:tc>
      </w:tr>
      <w:tr w:rsidR="00C16EBC" w:rsidRPr="00C16EBC" w:rsidTr="00C16EBC">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1 287,74</w:t>
            </w:r>
          </w:p>
        </w:tc>
      </w:tr>
      <w:tr w:rsidR="00C16EBC" w:rsidRPr="00C16EBC" w:rsidTr="00C16EBC">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1 287,74</w:t>
            </w:r>
          </w:p>
        </w:tc>
      </w:tr>
      <w:tr w:rsidR="00C16EBC" w:rsidRPr="00C16EBC" w:rsidTr="00C16EBC">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1 287,74</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1 287,74</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1 287,74</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1 287,74</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0310</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1 287,74</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0400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5 774,83</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4 974,83</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336,87</w:t>
            </w:r>
          </w:p>
        </w:tc>
      </w:tr>
      <w:tr w:rsidR="00C16EBC" w:rsidRPr="00C16EBC" w:rsidTr="00C16EBC">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336,87</w:t>
            </w:r>
          </w:p>
        </w:tc>
      </w:tr>
      <w:tr w:rsidR="00C16EBC" w:rsidRPr="00C16EBC" w:rsidTr="00C16EBC">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336,87</w:t>
            </w:r>
          </w:p>
        </w:tc>
      </w:tr>
      <w:tr w:rsidR="00C16EBC" w:rsidRPr="00C16EBC" w:rsidTr="00C16EBC">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336,87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91.1.00.600009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336,87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336,87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336,87</w:t>
            </w:r>
          </w:p>
        </w:tc>
      </w:tr>
      <w:tr w:rsidR="00C16EBC" w:rsidRPr="00C16EBC" w:rsidTr="00C16EBC">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4 637,96</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20.1.00.99000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4 637,96</w:t>
            </w:r>
          </w:p>
        </w:tc>
      </w:tr>
      <w:tr w:rsidR="00C16EBC" w:rsidRPr="00C16EBC" w:rsidTr="00C16EBC">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4 637,96</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4 637,96</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4 637,96</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4 637,96</w:t>
            </w:r>
          </w:p>
        </w:tc>
      </w:tr>
      <w:tr w:rsidR="00C16EBC" w:rsidRPr="00C16EBC" w:rsidTr="00C16EBC">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800,00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800,00</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800,00</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0412</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2 047,09</w:t>
            </w:r>
          </w:p>
        </w:tc>
      </w:tr>
      <w:tr w:rsidR="00C16EBC" w:rsidRPr="00C16EBC" w:rsidTr="00C16EBC">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2 047,09</w:t>
            </w:r>
          </w:p>
        </w:tc>
      </w:tr>
      <w:tr w:rsidR="00C16EBC" w:rsidRPr="00C16EBC" w:rsidTr="00C16EBC">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908,81</w:t>
            </w:r>
          </w:p>
        </w:tc>
      </w:tr>
      <w:tr w:rsidR="00C16EBC" w:rsidRPr="00C16EBC" w:rsidTr="00C16EBC">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908,81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443,88</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443,88</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443,88</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3,88</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440,00</w:t>
            </w:r>
          </w:p>
        </w:tc>
      </w:tr>
      <w:tr w:rsidR="00C16EBC" w:rsidRPr="00C16EBC" w:rsidTr="00C16EBC">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464,93</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464,93</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464,93</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758,28</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758,28</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758,28</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758,28</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758,28</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380,00</w:t>
            </w:r>
          </w:p>
        </w:tc>
      </w:tr>
      <w:tr w:rsidR="00C16EBC" w:rsidRPr="00C16EBC" w:rsidTr="00C16EBC">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280,00</w:t>
            </w:r>
          </w:p>
        </w:tc>
      </w:tr>
      <w:tr w:rsidR="00C16EBC" w:rsidRPr="00C16EBC" w:rsidTr="00C16EBC">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280,00</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280,00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280,00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280,00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280,00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p>
        </w:tc>
      </w:tr>
      <w:tr w:rsidR="00C16EBC" w:rsidRPr="00C16EBC" w:rsidTr="00C16EBC">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100,00</w:t>
            </w:r>
          </w:p>
        </w:tc>
      </w:tr>
      <w:tr w:rsidR="00C16EBC" w:rsidRPr="00C16EBC" w:rsidTr="00C16EBC">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100,00</w:t>
            </w:r>
          </w:p>
        </w:tc>
      </w:tr>
      <w:tr w:rsidR="00C16EBC" w:rsidRPr="00C16EBC" w:rsidTr="00C16EBC">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100,00</w:t>
            </w:r>
          </w:p>
        </w:tc>
      </w:tr>
      <w:tr w:rsidR="00C16EBC" w:rsidRPr="00C16EBC" w:rsidTr="00C16EBC">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0600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2 408,81</w:t>
            </w:r>
          </w:p>
        </w:tc>
      </w:tr>
      <w:tr w:rsidR="00C16EBC" w:rsidRPr="00C16EBC" w:rsidTr="00C16EBC">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2 408,81</w:t>
            </w:r>
          </w:p>
        </w:tc>
      </w:tr>
      <w:tr w:rsidR="00C16EBC" w:rsidRPr="00C16EBC" w:rsidTr="00C16EBC">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2 408,81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2 408,81</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2,78</w:t>
            </w:r>
          </w:p>
        </w:tc>
      </w:tr>
      <w:tr w:rsidR="00C16EBC" w:rsidRPr="00C16EBC" w:rsidTr="00C16EBC">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2,78</w:t>
            </w:r>
          </w:p>
        </w:tc>
      </w:tr>
      <w:tr w:rsidR="00C16EBC" w:rsidRPr="00C16EBC" w:rsidTr="00C16EBC">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2,78</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Субсидии местным бюджетам в целях </w:t>
            </w:r>
            <w:proofErr w:type="spellStart"/>
            <w:r w:rsidRPr="00C16EBC">
              <w:rPr>
                <w:rFonts w:ascii="Courier New" w:eastAsia="Calibri" w:hAnsi="Courier New" w:cs="Courier New"/>
                <w:color w:val="000000"/>
                <w:sz w:val="18"/>
                <w:szCs w:val="18"/>
                <w:lang w:eastAsia="en-US"/>
              </w:rPr>
              <w:t>софинансирования</w:t>
            </w:r>
            <w:proofErr w:type="spellEnd"/>
            <w:r w:rsidRPr="00C16EBC">
              <w:rPr>
                <w:rFonts w:ascii="Courier New" w:eastAsia="Calibri" w:hAnsi="Courier New" w:cs="Courier New"/>
                <w:color w:val="000000"/>
                <w:sz w:val="18"/>
                <w:szCs w:val="18"/>
                <w:lang w:eastAsia="en-US"/>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1 627,69</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1 627,69</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1 627,69</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778,34</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778,34</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778,34</w:t>
            </w:r>
          </w:p>
        </w:tc>
      </w:tr>
      <w:tr w:rsidR="00C16EBC" w:rsidRPr="00C16EBC" w:rsidTr="00C16EBC">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0605</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778,34</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0800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9 300,37</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9 300,37</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9 280,37</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9 280,37</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9 280,37</w:t>
            </w:r>
          </w:p>
        </w:tc>
      </w:tr>
      <w:tr w:rsidR="00C16EBC" w:rsidRPr="00C16EBC" w:rsidTr="00C16EBC">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8 001,86</w:t>
            </w:r>
          </w:p>
        </w:tc>
      </w:tr>
      <w:tr w:rsidR="00C16EBC" w:rsidRPr="00C16EBC" w:rsidTr="00C16EBC">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6 962,61</w:t>
            </w:r>
          </w:p>
        </w:tc>
      </w:tr>
      <w:tr w:rsidR="00C16EBC" w:rsidRPr="00C16EBC" w:rsidTr="00C16EBC">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6 962,61</w:t>
            </w:r>
          </w:p>
        </w:tc>
      </w:tr>
      <w:tr w:rsidR="00C16EBC" w:rsidRPr="00C16EBC" w:rsidTr="00C16EBC">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5 354,21</w:t>
            </w:r>
          </w:p>
        </w:tc>
      </w:tr>
      <w:tr w:rsidR="00C16EBC" w:rsidRPr="00C16EBC" w:rsidTr="00C16EBC">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C16EBC">
              <w:rPr>
                <w:rFonts w:ascii="Courier New" w:eastAsia="Calibri" w:hAnsi="Courier New" w:cs="Courier New"/>
                <w:color w:val="000000"/>
                <w:sz w:val="18"/>
                <w:szCs w:val="18"/>
                <w:lang w:eastAsia="en-US"/>
              </w:rPr>
              <w:t>выплаты работников</w:t>
            </w:r>
            <w:proofErr w:type="gramEnd"/>
            <w:r w:rsidRPr="00C16EBC">
              <w:rPr>
                <w:rFonts w:ascii="Courier New" w:eastAsia="Calibri" w:hAnsi="Courier New" w:cs="Courier New"/>
                <w:color w:val="000000"/>
                <w:sz w:val="18"/>
                <w:szCs w:val="18"/>
                <w:lang w:eastAsia="en-US"/>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1 608,40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991,56</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991,56</w:t>
            </w:r>
          </w:p>
        </w:tc>
      </w:tr>
      <w:tr w:rsidR="00C16EBC" w:rsidRPr="00C16EBC" w:rsidTr="00C16EBC">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647,94</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597,94</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597,94</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30,31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441,33</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126,31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50,00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343,61</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47,70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47,70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47,70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1 278,50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1 278,50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1 278,50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1 278,50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1 278,50</w:t>
            </w:r>
          </w:p>
        </w:tc>
      </w:tr>
      <w:tr w:rsidR="00C16EBC" w:rsidRPr="00C16EBC" w:rsidTr="00C16EBC">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20,00</w:t>
            </w:r>
          </w:p>
        </w:tc>
      </w:tr>
      <w:tr w:rsidR="00C16EBC" w:rsidRPr="00C16EBC" w:rsidTr="00C16EBC">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lastRenderedPageBreak/>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20,00</w:t>
            </w:r>
          </w:p>
        </w:tc>
      </w:tr>
      <w:tr w:rsidR="00C16EBC" w:rsidRPr="00C16EBC" w:rsidTr="00C16EBC">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471,70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471,70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471,70</w:t>
            </w:r>
          </w:p>
        </w:tc>
      </w:tr>
      <w:tr w:rsidR="00C16EBC" w:rsidRPr="00C16EBC" w:rsidTr="00C16EBC">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471,70</w:t>
            </w:r>
          </w:p>
        </w:tc>
      </w:tr>
      <w:tr w:rsidR="00C16EBC" w:rsidRPr="00C16EBC" w:rsidTr="00C16EBC">
        <w:trPr>
          <w:trHeight w:val="307"/>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268"/>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272"/>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20.0.00.00000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21.5.00.00000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21.5.00.99000</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8"/>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240</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270"/>
        </w:trPr>
        <w:tc>
          <w:tcPr>
            <w:tcW w:w="4551" w:type="dxa"/>
            <w:tcBorders>
              <w:top w:val="nil"/>
              <w:left w:val="single" w:sz="4" w:space="0" w:color="auto"/>
              <w:bottom w:val="single" w:sz="4" w:space="0" w:color="auto"/>
              <w:right w:val="single" w:sz="4" w:space="0" w:color="auto"/>
            </w:tcBorders>
            <w:shd w:val="clear" w:color="auto" w:fill="FFFFFF" w:themeFill="background1"/>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1101</w:t>
            </w:r>
          </w:p>
        </w:tc>
        <w:tc>
          <w:tcPr>
            <w:tcW w:w="1842"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244</w:t>
            </w:r>
          </w:p>
        </w:tc>
        <w:tc>
          <w:tcPr>
            <w:tcW w:w="1701" w:type="dxa"/>
            <w:tcBorders>
              <w:top w:val="nil"/>
              <w:left w:val="nil"/>
              <w:bottom w:val="single" w:sz="4" w:space="0" w:color="auto"/>
              <w:right w:val="single" w:sz="4" w:space="0" w:color="auto"/>
            </w:tcBorders>
            <w:shd w:val="clear" w:color="auto" w:fill="FFFFFF" w:themeFill="background1"/>
            <w:noWrap/>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w:t>
            </w:r>
          </w:p>
        </w:tc>
      </w:tr>
      <w:tr w:rsidR="00C16EBC" w:rsidRPr="00C16EBC" w:rsidTr="00C16EBC">
        <w:trPr>
          <w:trHeight w:val="539"/>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1400</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161,12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161,12</w:t>
            </w:r>
          </w:p>
        </w:tc>
      </w:tr>
      <w:tr w:rsidR="00C16EBC" w:rsidRPr="00C16EBC" w:rsidTr="00C16EBC">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161,12</w:t>
            </w:r>
          </w:p>
        </w:tc>
      </w:tr>
      <w:tr w:rsidR="00C16EBC" w:rsidRPr="00C16EBC" w:rsidTr="00C16EBC">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iCs/>
                <w:color w:val="000000"/>
                <w:sz w:val="18"/>
                <w:szCs w:val="18"/>
                <w:lang w:eastAsia="en-US"/>
              </w:rPr>
            </w:pPr>
            <w:r w:rsidRPr="00C16EBC">
              <w:rPr>
                <w:rFonts w:ascii="Courier New" w:eastAsia="Calibri" w:hAnsi="Courier New" w:cs="Courier New"/>
                <w:bCs/>
                <w:iCs/>
                <w:color w:val="000000"/>
                <w:sz w:val="18"/>
                <w:szCs w:val="18"/>
                <w:lang w:eastAsia="en-US"/>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161,12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iCs/>
                <w:color w:val="000000"/>
                <w:sz w:val="18"/>
                <w:szCs w:val="18"/>
                <w:lang w:eastAsia="en-US"/>
              </w:rPr>
            </w:pPr>
            <w:r w:rsidRPr="00C16EBC">
              <w:rPr>
                <w:rFonts w:ascii="Courier New" w:eastAsia="Calibri" w:hAnsi="Courier New" w:cs="Courier New"/>
                <w:iCs/>
                <w:color w:val="000000"/>
                <w:sz w:val="18"/>
                <w:szCs w:val="18"/>
                <w:lang w:eastAsia="en-US"/>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161,12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161,12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161,12</w:t>
            </w:r>
          </w:p>
        </w:tc>
      </w:tr>
      <w:tr w:rsidR="00C16EBC" w:rsidRPr="00C16EBC" w:rsidTr="00C16EBC">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bCs/>
                <w:color w:val="000000"/>
                <w:sz w:val="18"/>
                <w:szCs w:val="18"/>
                <w:lang w:eastAsia="en-US"/>
              </w:rPr>
            </w:pPr>
            <w:r w:rsidRPr="00C16EBC">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C16EBC" w:rsidRPr="00C16EBC" w:rsidRDefault="00C16EBC" w:rsidP="00C16EBC">
            <w:pPr>
              <w:tabs>
                <w:tab w:val="left" w:pos="488"/>
              </w:tabs>
              <w:rPr>
                <w:rFonts w:ascii="Courier New" w:eastAsia="Calibri" w:hAnsi="Courier New" w:cs="Courier New"/>
                <w:color w:val="000000"/>
                <w:sz w:val="18"/>
                <w:szCs w:val="18"/>
                <w:lang w:eastAsia="en-US"/>
              </w:rPr>
            </w:pPr>
            <w:r w:rsidRPr="00C16EBC">
              <w:rPr>
                <w:rFonts w:ascii="Courier New" w:eastAsia="Calibri" w:hAnsi="Courier New" w:cs="Courier New"/>
                <w:color w:val="000000"/>
                <w:sz w:val="18"/>
                <w:szCs w:val="18"/>
                <w:lang w:eastAsia="en-US"/>
              </w:rPr>
              <w:t>161,12</w:t>
            </w:r>
          </w:p>
        </w:tc>
      </w:tr>
    </w:tbl>
    <w:p w:rsidR="00442027" w:rsidRDefault="00442027" w:rsidP="00C16EBC">
      <w:pPr>
        <w:tabs>
          <w:tab w:val="left" w:pos="488"/>
        </w:tabs>
        <w:rPr>
          <w:rFonts w:ascii="Courier New" w:eastAsia="Calibri" w:hAnsi="Courier New" w:cs="Courier New"/>
          <w:color w:val="000000"/>
          <w:sz w:val="18"/>
          <w:szCs w:val="18"/>
          <w:lang w:eastAsia="en-US"/>
        </w:rPr>
      </w:pPr>
    </w:p>
    <w:p w:rsidR="00442027" w:rsidRDefault="00442027" w:rsidP="0091048B">
      <w:pPr>
        <w:jc w:val="right"/>
        <w:rPr>
          <w:rFonts w:ascii="Courier New" w:eastAsia="Calibri" w:hAnsi="Courier New" w:cs="Courier New"/>
          <w:color w:val="000000"/>
          <w:sz w:val="18"/>
          <w:szCs w:val="18"/>
          <w:lang w:eastAsia="en-US"/>
        </w:rPr>
      </w:pPr>
    </w:p>
    <w:p w:rsidR="00442027" w:rsidRDefault="00442027" w:rsidP="0091048B">
      <w:pPr>
        <w:jc w:val="right"/>
        <w:rPr>
          <w:rFonts w:ascii="Courier New" w:eastAsia="Calibri" w:hAnsi="Courier New" w:cs="Courier New"/>
          <w:color w:val="000000"/>
          <w:sz w:val="18"/>
          <w:szCs w:val="18"/>
          <w:lang w:eastAsia="en-US"/>
        </w:rPr>
      </w:pPr>
    </w:p>
    <w:p w:rsidR="00C16EBC" w:rsidRDefault="00C16EBC" w:rsidP="0091048B">
      <w:pPr>
        <w:jc w:val="right"/>
        <w:rPr>
          <w:rFonts w:ascii="Courier New" w:eastAsia="Calibri" w:hAnsi="Courier New" w:cs="Courier New"/>
          <w:color w:val="000000"/>
          <w:sz w:val="18"/>
          <w:szCs w:val="18"/>
          <w:lang w:eastAsia="en-US"/>
        </w:rPr>
      </w:pPr>
    </w:p>
    <w:p w:rsidR="00C16EBC" w:rsidRDefault="00C16EBC" w:rsidP="0091048B">
      <w:pPr>
        <w:jc w:val="right"/>
        <w:rPr>
          <w:rFonts w:ascii="Courier New" w:eastAsia="Calibri" w:hAnsi="Courier New" w:cs="Courier New"/>
          <w:color w:val="000000"/>
          <w:sz w:val="18"/>
          <w:szCs w:val="18"/>
          <w:lang w:eastAsia="en-US"/>
        </w:rPr>
      </w:pPr>
    </w:p>
    <w:p w:rsidR="00C16EBC" w:rsidRDefault="00C16EBC" w:rsidP="0091048B">
      <w:pPr>
        <w:jc w:val="right"/>
        <w:rPr>
          <w:rFonts w:ascii="Courier New" w:eastAsia="Calibri" w:hAnsi="Courier New" w:cs="Courier New"/>
          <w:color w:val="000000"/>
          <w:sz w:val="18"/>
          <w:szCs w:val="18"/>
          <w:lang w:eastAsia="en-US"/>
        </w:rPr>
      </w:pPr>
    </w:p>
    <w:p w:rsidR="00C16EBC" w:rsidRDefault="00C16EBC" w:rsidP="0091048B">
      <w:pPr>
        <w:jc w:val="right"/>
        <w:rPr>
          <w:rFonts w:ascii="Courier New" w:eastAsia="Calibri" w:hAnsi="Courier New" w:cs="Courier New"/>
          <w:color w:val="000000"/>
          <w:sz w:val="18"/>
          <w:szCs w:val="18"/>
          <w:lang w:eastAsia="en-US"/>
        </w:rPr>
      </w:pPr>
    </w:p>
    <w:p w:rsidR="00AC0964" w:rsidRPr="00AC0964" w:rsidRDefault="00AC0964" w:rsidP="00AC0964">
      <w:pPr>
        <w:jc w:val="right"/>
        <w:rPr>
          <w:rFonts w:ascii="Courier New" w:eastAsia="Calibri" w:hAnsi="Courier New" w:cs="Courier New"/>
          <w:sz w:val="18"/>
          <w:szCs w:val="18"/>
          <w:lang w:eastAsia="en-US"/>
        </w:rPr>
      </w:pPr>
      <w:r w:rsidRPr="00AC0964">
        <w:rPr>
          <w:rFonts w:ascii="Courier New" w:eastAsia="Calibri" w:hAnsi="Courier New" w:cs="Courier New"/>
          <w:sz w:val="18"/>
          <w:szCs w:val="18"/>
          <w:lang w:eastAsia="en-US"/>
        </w:rPr>
        <w:lastRenderedPageBreak/>
        <w:t>Приложение № 9</w:t>
      </w:r>
    </w:p>
    <w:p w:rsidR="00AC0964" w:rsidRPr="00AC0964" w:rsidRDefault="00AC0964" w:rsidP="00AC0964">
      <w:pPr>
        <w:jc w:val="right"/>
        <w:rPr>
          <w:rFonts w:ascii="Courier New" w:eastAsia="Calibri" w:hAnsi="Courier New" w:cs="Courier New"/>
          <w:sz w:val="18"/>
          <w:szCs w:val="18"/>
          <w:lang w:eastAsia="en-US"/>
        </w:rPr>
      </w:pPr>
      <w:r w:rsidRPr="00AC0964">
        <w:rPr>
          <w:rFonts w:ascii="Courier New" w:eastAsia="Calibri" w:hAnsi="Courier New" w:cs="Courier New"/>
          <w:sz w:val="18"/>
          <w:szCs w:val="18"/>
          <w:lang w:eastAsia="en-US"/>
        </w:rPr>
        <w:t>к решению Думы</w:t>
      </w:r>
    </w:p>
    <w:p w:rsidR="00AC0964" w:rsidRPr="00AC0964" w:rsidRDefault="00AC0964" w:rsidP="00AC0964">
      <w:pPr>
        <w:jc w:val="right"/>
        <w:rPr>
          <w:rFonts w:ascii="Courier New" w:eastAsia="Calibri" w:hAnsi="Courier New" w:cs="Courier New"/>
          <w:sz w:val="18"/>
          <w:szCs w:val="18"/>
          <w:lang w:eastAsia="en-US"/>
        </w:rPr>
      </w:pPr>
      <w:r w:rsidRPr="00AC0964">
        <w:rPr>
          <w:rFonts w:ascii="Courier New" w:eastAsia="Calibri" w:hAnsi="Courier New" w:cs="Courier New"/>
          <w:sz w:val="18"/>
          <w:szCs w:val="18"/>
          <w:lang w:eastAsia="en-US"/>
        </w:rPr>
        <w:t>Голоустненского МО</w:t>
      </w:r>
    </w:p>
    <w:p w:rsidR="00AC0964" w:rsidRPr="00AC0964" w:rsidRDefault="00AC0964" w:rsidP="00AC0964">
      <w:pPr>
        <w:jc w:val="right"/>
        <w:rPr>
          <w:rFonts w:ascii="Courier New" w:hAnsi="Courier New" w:cs="Courier New"/>
          <w:sz w:val="18"/>
          <w:szCs w:val="18"/>
        </w:rPr>
      </w:pPr>
      <w:r w:rsidRPr="00AC0964">
        <w:rPr>
          <w:rFonts w:ascii="Courier New" w:hAnsi="Courier New" w:cs="Courier New"/>
          <w:sz w:val="18"/>
          <w:szCs w:val="18"/>
        </w:rPr>
        <w:t>«О бюджете Голоустненского</w:t>
      </w:r>
    </w:p>
    <w:p w:rsidR="00AC0964" w:rsidRPr="00AC0964" w:rsidRDefault="00AC0964" w:rsidP="00AC0964">
      <w:pPr>
        <w:jc w:val="right"/>
        <w:rPr>
          <w:rFonts w:ascii="Courier New" w:hAnsi="Courier New" w:cs="Courier New"/>
          <w:sz w:val="18"/>
          <w:szCs w:val="18"/>
        </w:rPr>
      </w:pPr>
      <w:r w:rsidRPr="00AC0964">
        <w:rPr>
          <w:rFonts w:ascii="Courier New" w:hAnsi="Courier New" w:cs="Courier New"/>
          <w:sz w:val="18"/>
          <w:szCs w:val="18"/>
        </w:rPr>
        <w:t>муниципального образования на 2022 год</w:t>
      </w:r>
    </w:p>
    <w:p w:rsidR="00AC0964" w:rsidRPr="00AC0964" w:rsidRDefault="00AC0964" w:rsidP="00AC0964">
      <w:pPr>
        <w:jc w:val="right"/>
        <w:rPr>
          <w:rFonts w:ascii="Courier New" w:hAnsi="Courier New" w:cs="Courier New"/>
          <w:sz w:val="18"/>
          <w:szCs w:val="18"/>
        </w:rPr>
      </w:pPr>
      <w:r w:rsidRPr="00AC0964">
        <w:rPr>
          <w:rFonts w:ascii="Courier New" w:hAnsi="Courier New" w:cs="Courier New"/>
          <w:sz w:val="18"/>
          <w:szCs w:val="18"/>
        </w:rPr>
        <w:t>и на плановый период 2023 и 2024 годов»</w:t>
      </w:r>
    </w:p>
    <w:p w:rsidR="00AC0964" w:rsidRPr="00AC0964" w:rsidRDefault="00AC0964" w:rsidP="00AC0964">
      <w:pPr>
        <w:jc w:val="right"/>
        <w:rPr>
          <w:rFonts w:ascii="Courier New" w:hAnsi="Courier New" w:cs="Courier New"/>
          <w:sz w:val="18"/>
          <w:szCs w:val="18"/>
        </w:rPr>
      </w:pPr>
      <w:r w:rsidRPr="00AC0964">
        <w:rPr>
          <w:rFonts w:ascii="Courier New" w:hAnsi="Courier New" w:cs="Courier New"/>
          <w:sz w:val="18"/>
          <w:szCs w:val="18"/>
        </w:rPr>
        <w:t>от 29.12.2022 г. № 12-48/</w:t>
      </w:r>
      <w:proofErr w:type="spellStart"/>
      <w:r w:rsidRPr="00AC0964">
        <w:rPr>
          <w:rFonts w:ascii="Courier New" w:hAnsi="Courier New" w:cs="Courier New"/>
          <w:sz w:val="18"/>
          <w:szCs w:val="18"/>
        </w:rPr>
        <w:t>дсп</w:t>
      </w:r>
      <w:proofErr w:type="spellEnd"/>
    </w:p>
    <w:p w:rsidR="00AC0964" w:rsidRPr="00AC0964" w:rsidRDefault="00AC0964" w:rsidP="00AC0964">
      <w:pPr>
        <w:spacing w:line="276" w:lineRule="auto"/>
        <w:jc w:val="center"/>
        <w:rPr>
          <w:rFonts w:ascii="Arial" w:eastAsia="Calibri" w:hAnsi="Arial" w:cs="Arial"/>
          <w:sz w:val="18"/>
          <w:szCs w:val="18"/>
          <w:lang w:eastAsia="en-US"/>
        </w:rPr>
      </w:pPr>
    </w:p>
    <w:p w:rsidR="00AC0964" w:rsidRPr="00AC0964" w:rsidRDefault="00AC0964" w:rsidP="00AC0964">
      <w:pPr>
        <w:spacing w:line="276" w:lineRule="auto"/>
        <w:jc w:val="center"/>
        <w:rPr>
          <w:rFonts w:ascii="Arial" w:eastAsia="Calibri" w:hAnsi="Arial" w:cs="Arial"/>
          <w:sz w:val="18"/>
          <w:szCs w:val="18"/>
          <w:lang w:eastAsia="en-US"/>
        </w:rPr>
      </w:pPr>
      <w:r w:rsidRPr="00AC0964">
        <w:rPr>
          <w:rFonts w:ascii="Arial" w:eastAsia="Calibri" w:hAnsi="Arial" w:cs="Arial"/>
          <w:sz w:val="18"/>
          <w:szCs w:val="18"/>
          <w:lang w:eastAsia="en-US"/>
        </w:rPr>
        <w:t>ИСТОЧНИКИ ВНУТРЕННЕГО ФИНАНСИРОВАНИЯ ДЕФИЦИТА БЮДЖЕТА ГОЛОУСТНЕНСКОГО МУНИЦИПАЛЬНОГО ОБРАЗОВАНИЯ НА 2022 ГОД</w:t>
      </w:r>
    </w:p>
    <w:p w:rsidR="00AC0964" w:rsidRPr="00AC0964" w:rsidRDefault="00AC0964" w:rsidP="00AC0964">
      <w:pPr>
        <w:spacing w:line="276" w:lineRule="auto"/>
        <w:jc w:val="center"/>
        <w:rPr>
          <w:rFonts w:ascii="Arial" w:eastAsia="Calibri" w:hAnsi="Arial" w:cs="Arial"/>
          <w:sz w:val="18"/>
          <w:szCs w:val="18"/>
          <w:lang w:eastAsia="en-US"/>
        </w:rPr>
      </w:pPr>
    </w:p>
    <w:p w:rsidR="00AC0964" w:rsidRPr="00AC0964" w:rsidRDefault="00AC0964" w:rsidP="00AC0964">
      <w:pPr>
        <w:spacing w:line="276" w:lineRule="auto"/>
        <w:jc w:val="right"/>
        <w:rPr>
          <w:rFonts w:ascii="Arial" w:eastAsia="Calibri" w:hAnsi="Arial" w:cs="Arial"/>
          <w:b/>
          <w:sz w:val="18"/>
          <w:szCs w:val="18"/>
          <w:lang w:eastAsia="en-US"/>
        </w:rPr>
      </w:pPr>
      <w:r w:rsidRPr="00AC0964">
        <w:rPr>
          <w:rFonts w:ascii="Arial" w:eastAsia="Calibri" w:hAnsi="Arial" w:cs="Arial"/>
          <w:sz w:val="18"/>
          <w:szCs w:val="18"/>
          <w:lang w:eastAsia="en-US"/>
        </w:rPr>
        <w:t>тыс. рублей</w:t>
      </w:r>
    </w:p>
    <w:p w:rsidR="00C16EBC" w:rsidRDefault="00C16EBC" w:rsidP="0091048B">
      <w:pPr>
        <w:jc w:val="right"/>
        <w:rPr>
          <w:rFonts w:ascii="Courier New" w:eastAsia="Calibri" w:hAnsi="Courier New" w:cs="Courier New"/>
          <w:color w:val="000000"/>
          <w:sz w:val="18"/>
          <w:szCs w:val="18"/>
          <w:lang w:eastAsia="en-US"/>
        </w:rPr>
      </w:pPr>
    </w:p>
    <w:tbl>
      <w:tblPr>
        <w:tblW w:w="10490" w:type="dxa"/>
        <w:tblInd w:w="108" w:type="dxa"/>
        <w:tblLook w:val="04A0" w:firstRow="1" w:lastRow="0" w:firstColumn="1" w:lastColumn="0" w:noHBand="0" w:noVBand="1"/>
      </w:tblPr>
      <w:tblGrid>
        <w:gridCol w:w="5387"/>
        <w:gridCol w:w="3544"/>
        <w:gridCol w:w="1559"/>
      </w:tblGrid>
      <w:tr w:rsidR="00AC0964" w:rsidRPr="00AC0964" w:rsidTr="00AC0964">
        <w:trPr>
          <w:trHeight w:val="300"/>
        </w:trPr>
        <w:tc>
          <w:tcPr>
            <w:tcW w:w="5387" w:type="dxa"/>
            <w:tcBorders>
              <w:top w:val="single" w:sz="4" w:space="0" w:color="auto"/>
              <w:left w:val="single" w:sz="4" w:space="0" w:color="auto"/>
              <w:bottom w:val="single" w:sz="4" w:space="0" w:color="auto"/>
              <w:right w:val="single" w:sz="4" w:space="0" w:color="auto"/>
            </w:tcBorders>
            <w:shd w:val="clear" w:color="auto" w:fill="auto"/>
            <w:noWrap/>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Наименование</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Код</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Сумма</w:t>
            </w:r>
          </w:p>
        </w:tc>
      </w:tr>
      <w:tr w:rsidR="00AC0964" w:rsidRPr="00AC0964" w:rsidTr="00AC0964">
        <w:trPr>
          <w:trHeight w:val="58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Источники внутреннего финансирования дефицитов бюджетов</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000 01 00 00 00 00 0000 000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2 776,60</w:t>
            </w:r>
          </w:p>
        </w:tc>
      </w:tr>
      <w:tr w:rsidR="00AC0964" w:rsidRPr="00AC0964" w:rsidTr="00AC0964">
        <w:trPr>
          <w:trHeight w:val="45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Кредиты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718 01 02 00 00 00 0000 000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w:t>
            </w:r>
          </w:p>
        </w:tc>
      </w:tr>
      <w:tr w:rsidR="00AC0964" w:rsidRPr="00AC0964" w:rsidTr="00AC0964">
        <w:trPr>
          <w:trHeight w:val="49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Привлечение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000 01 02 00 00 00 0000 700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w:t>
            </w:r>
          </w:p>
        </w:tc>
      </w:tr>
      <w:tr w:rsidR="00AC0964" w:rsidRPr="00AC0964" w:rsidTr="00AC0964">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000 01 02 00 00 10 0000 710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w:t>
            </w:r>
          </w:p>
        </w:tc>
      </w:tr>
      <w:tr w:rsidR="00AC0964" w:rsidRPr="00AC0964" w:rsidTr="00AC0964">
        <w:trPr>
          <w:trHeight w:val="60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000 01 02 00 00 00 0000 800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w:t>
            </w:r>
          </w:p>
        </w:tc>
      </w:tr>
      <w:tr w:rsidR="00AC0964" w:rsidRPr="00AC0964" w:rsidTr="00AC0964">
        <w:trPr>
          <w:trHeight w:val="67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000 01 02 00 00 10 0000 810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w:t>
            </w:r>
          </w:p>
        </w:tc>
      </w:tr>
      <w:tr w:rsidR="00AC0964" w:rsidRPr="00AC0964" w:rsidTr="00AC0964">
        <w:trPr>
          <w:trHeight w:val="64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Бюджетные кредиты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000 01 03 00 00 00 0000 000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1 120,00</w:t>
            </w:r>
          </w:p>
        </w:tc>
      </w:tr>
      <w:tr w:rsidR="00AC0964" w:rsidRPr="00AC0964" w:rsidTr="00AC0964">
        <w:trPr>
          <w:trHeight w:val="64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000 01 03 00 00 00 0000 700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1 120,00</w:t>
            </w:r>
          </w:p>
        </w:tc>
      </w:tr>
      <w:tr w:rsidR="00AC0964" w:rsidRPr="00AC0964" w:rsidTr="00AC0964">
        <w:trPr>
          <w:trHeight w:val="61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000 01 03 01 00 10 0000 710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1 120,00</w:t>
            </w:r>
          </w:p>
        </w:tc>
      </w:tr>
      <w:tr w:rsidR="00AC0964" w:rsidRPr="00AC0964" w:rsidTr="00AC0964">
        <w:trPr>
          <w:trHeight w:val="573"/>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000 01 03 01 00 00 0000 800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w:t>
            </w:r>
          </w:p>
        </w:tc>
      </w:tr>
      <w:tr w:rsidR="00AC0964" w:rsidRPr="00AC0964" w:rsidTr="00AC0964">
        <w:trPr>
          <w:trHeight w:val="87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000 01 03 01 00 10 0000 810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w:t>
            </w:r>
          </w:p>
        </w:tc>
      </w:tr>
      <w:tr w:rsidR="00AC0964" w:rsidRPr="00AC0964" w:rsidTr="00AC0964">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Изменение остатков средств на счетах по учету средств бюджетов</w:t>
            </w:r>
          </w:p>
        </w:tc>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000 01 05 00 00 00 0000 000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1 656,60</w:t>
            </w:r>
          </w:p>
        </w:tc>
      </w:tr>
      <w:tr w:rsidR="00AC0964" w:rsidRPr="00AC0964" w:rsidTr="00AC0964">
        <w:trPr>
          <w:trHeight w:val="285"/>
        </w:trPr>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Увеличение остатков средств бюджетов</w:t>
            </w:r>
          </w:p>
        </w:tc>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000 01 05 00 00 00 0000 500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-35 724,50</w:t>
            </w:r>
          </w:p>
        </w:tc>
      </w:tr>
      <w:tr w:rsidR="00AC0964" w:rsidRPr="00AC0964" w:rsidTr="00AC0964">
        <w:trPr>
          <w:trHeight w:val="330"/>
        </w:trPr>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 xml:space="preserve">Увеличение прочих остатков  средств бюджетов </w:t>
            </w:r>
          </w:p>
        </w:tc>
        <w:tc>
          <w:tcPr>
            <w:tcW w:w="3544" w:type="dxa"/>
            <w:tcBorders>
              <w:top w:val="single" w:sz="4" w:space="0" w:color="auto"/>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000 01 05 02 00 00 0000 500</w:t>
            </w:r>
          </w:p>
        </w:tc>
        <w:tc>
          <w:tcPr>
            <w:tcW w:w="1559" w:type="dxa"/>
            <w:tcBorders>
              <w:top w:val="single" w:sz="4" w:space="0" w:color="auto"/>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-35 724,50</w:t>
            </w:r>
          </w:p>
        </w:tc>
      </w:tr>
      <w:tr w:rsidR="00AC0964" w:rsidRPr="00AC0964" w:rsidTr="00AC0964">
        <w:trPr>
          <w:trHeight w:val="33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 xml:space="preserve">Увеличение прочих остатков денежных средств бюджетов </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000 01 05 02 01 00 0000 510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-35 724,50</w:t>
            </w:r>
          </w:p>
        </w:tc>
      </w:tr>
      <w:tr w:rsidR="00AC0964" w:rsidRPr="00AC0964" w:rsidTr="00AC0964">
        <w:trPr>
          <w:trHeight w:val="445"/>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Увеличение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000 01 05 02 01 10 0000 510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-35 724,50</w:t>
            </w:r>
          </w:p>
        </w:tc>
      </w:tr>
      <w:tr w:rsidR="00AC0964" w:rsidRPr="00AC0964" w:rsidTr="00AC0964">
        <w:trPr>
          <w:trHeight w:val="33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Уменьшение остатков средств бюджетов</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000 01 05 00 00 00 0000 600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r w:rsidRPr="00AC0964">
              <w:rPr>
                <w:rFonts w:ascii="Courier New" w:hAnsi="Courier New" w:cs="Courier New"/>
                <w:bCs/>
                <w:sz w:val="18"/>
                <w:szCs w:val="18"/>
              </w:rPr>
              <w:t>37 381,10</w:t>
            </w:r>
          </w:p>
        </w:tc>
      </w:tr>
      <w:tr w:rsidR="00AC0964" w:rsidRPr="00AC0964" w:rsidTr="00AC0964">
        <w:trPr>
          <w:trHeight w:val="33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Уменьшение прочих остатков средств бюджетов</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000 01 05 02 00 00 0000 600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37 381,10</w:t>
            </w:r>
          </w:p>
        </w:tc>
      </w:tr>
      <w:tr w:rsidR="00AC0964" w:rsidRPr="00AC0964" w:rsidTr="00AC0964">
        <w:trPr>
          <w:trHeight w:val="224"/>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 xml:space="preserve">Уменьшение прочих остатков денежных средств </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000 01 05 02 01 00 0000 610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37 381,10</w:t>
            </w:r>
          </w:p>
        </w:tc>
      </w:tr>
      <w:tr w:rsidR="00AC0964" w:rsidRPr="00AC0964" w:rsidTr="00AC0964">
        <w:trPr>
          <w:trHeight w:val="412"/>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sz w:val="18"/>
                <w:szCs w:val="18"/>
              </w:rPr>
            </w:pPr>
            <w:r w:rsidRPr="00AC0964">
              <w:rPr>
                <w:rFonts w:ascii="Courier New" w:hAnsi="Courier New" w:cs="Courier New"/>
                <w:sz w:val="18"/>
                <w:szCs w:val="18"/>
              </w:rPr>
              <w:t>Уменьшение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000 01 05 02 01 10 0000 610</w:t>
            </w: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r w:rsidRPr="00AC0964">
              <w:rPr>
                <w:rFonts w:ascii="Courier New" w:hAnsi="Courier New" w:cs="Courier New"/>
                <w:sz w:val="18"/>
                <w:szCs w:val="18"/>
              </w:rPr>
              <w:t>37 381,10</w:t>
            </w:r>
          </w:p>
        </w:tc>
      </w:tr>
      <w:tr w:rsidR="00AC0964" w:rsidRPr="00AC0964" w:rsidTr="00AC0964">
        <w:trPr>
          <w:trHeight w:val="300"/>
        </w:trPr>
        <w:tc>
          <w:tcPr>
            <w:tcW w:w="5387" w:type="dxa"/>
            <w:tcBorders>
              <w:top w:val="nil"/>
              <w:left w:val="single" w:sz="4" w:space="0" w:color="auto"/>
              <w:bottom w:val="single" w:sz="4" w:space="0" w:color="auto"/>
              <w:right w:val="single" w:sz="4" w:space="0" w:color="auto"/>
            </w:tcBorders>
            <w:shd w:val="clear" w:color="auto" w:fill="auto"/>
            <w:hideMark/>
          </w:tcPr>
          <w:p w:rsidR="00AC0964" w:rsidRPr="00AC0964" w:rsidRDefault="00AC0964" w:rsidP="00E36946">
            <w:pPr>
              <w:rPr>
                <w:rFonts w:ascii="Courier New" w:hAnsi="Courier New" w:cs="Courier New"/>
                <w:bCs/>
                <w:sz w:val="18"/>
                <w:szCs w:val="18"/>
              </w:rPr>
            </w:pPr>
            <w:r w:rsidRPr="00AC0964">
              <w:rPr>
                <w:rFonts w:ascii="Courier New" w:hAnsi="Courier New" w:cs="Courier New"/>
                <w:bCs/>
                <w:sz w:val="18"/>
                <w:szCs w:val="18"/>
              </w:rPr>
              <w:t>Иные источники внутреннего финансирования дефицита бюджета</w:t>
            </w:r>
          </w:p>
        </w:tc>
        <w:tc>
          <w:tcPr>
            <w:tcW w:w="3544"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sz w:val="18"/>
                <w:szCs w:val="18"/>
              </w:rPr>
            </w:pPr>
          </w:p>
        </w:tc>
        <w:tc>
          <w:tcPr>
            <w:tcW w:w="1559" w:type="dxa"/>
            <w:tcBorders>
              <w:top w:val="nil"/>
              <w:left w:val="nil"/>
              <w:bottom w:val="single" w:sz="4" w:space="0" w:color="auto"/>
              <w:right w:val="single" w:sz="4" w:space="0" w:color="auto"/>
            </w:tcBorders>
            <w:shd w:val="clear" w:color="auto" w:fill="auto"/>
            <w:noWrap/>
            <w:hideMark/>
          </w:tcPr>
          <w:p w:rsidR="00AC0964" w:rsidRPr="00AC0964" w:rsidRDefault="00AC0964" w:rsidP="00E36946">
            <w:pPr>
              <w:jc w:val="center"/>
              <w:rPr>
                <w:rFonts w:ascii="Courier New" w:hAnsi="Courier New" w:cs="Courier New"/>
                <w:bCs/>
                <w:sz w:val="18"/>
                <w:szCs w:val="18"/>
              </w:rPr>
            </w:pPr>
          </w:p>
        </w:tc>
      </w:tr>
    </w:tbl>
    <w:p w:rsidR="00442027" w:rsidRDefault="00442027" w:rsidP="00AC0964">
      <w:pPr>
        <w:jc w:val="center"/>
        <w:rPr>
          <w:rFonts w:ascii="Courier New" w:eastAsia="Calibri" w:hAnsi="Courier New" w:cs="Courier New"/>
          <w:color w:val="000000"/>
          <w:sz w:val="18"/>
          <w:szCs w:val="18"/>
          <w:lang w:eastAsia="en-US"/>
        </w:rPr>
      </w:pPr>
    </w:p>
    <w:p w:rsidR="00442027" w:rsidRDefault="00442027" w:rsidP="0091048B">
      <w:pPr>
        <w:jc w:val="right"/>
        <w:rPr>
          <w:rFonts w:ascii="Courier New" w:eastAsia="Calibri" w:hAnsi="Courier New" w:cs="Courier New"/>
          <w:color w:val="000000"/>
          <w:sz w:val="18"/>
          <w:szCs w:val="18"/>
          <w:lang w:eastAsia="en-US"/>
        </w:rPr>
      </w:pPr>
    </w:p>
    <w:p w:rsidR="00AC0964" w:rsidRDefault="00AC0964" w:rsidP="0091048B">
      <w:pPr>
        <w:jc w:val="right"/>
        <w:rPr>
          <w:rFonts w:ascii="Courier New" w:eastAsia="Calibri" w:hAnsi="Courier New" w:cs="Courier New"/>
          <w:color w:val="000000"/>
          <w:sz w:val="18"/>
          <w:szCs w:val="18"/>
          <w:lang w:eastAsia="en-US"/>
        </w:rPr>
      </w:pPr>
      <w:r>
        <w:rPr>
          <w:noProof/>
        </w:rPr>
        <w:lastRenderedPageBreak/>
        <w:drawing>
          <wp:anchor distT="0" distB="0" distL="114300" distR="114300" simplePos="0" relativeHeight="251670528" behindDoc="1" locked="0" layoutInCell="1" allowOverlap="1" wp14:anchorId="6D63B2BE" wp14:editId="24CD1B6F">
            <wp:simplePos x="0" y="0"/>
            <wp:positionH relativeFrom="column">
              <wp:posOffset>67945</wp:posOffset>
            </wp:positionH>
            <wp:positionV relativeFrom="paragraph">
              <wp:posOffset>4139565</wp:posOffset>
            </wp:positionV>
            <wp:extent cx="6735445" cy="2994660"/>
            <wp:effectExtent l="0" t="0" r="8255" b="0"/>
            <wp:wrapThrough wrapText="bothSides">
              <wp:wrapPolygon edited="0">
                <wp:start x="0" y="0"/>
                <wp:lineTo x="0" y="21435"/>
                <wp:lineTo x="21565" y="21435"/>
                <wp:lineTo x="2156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24093" t="14971" r="12281" b="34709"/>
                    <a:stretch/>
                  </pic:blipFill>
                  <pic:spPr bwMode="auto">
                    <a:xfrm>
                      <a:off x="0" y="0"/>
                      <a:ext cx="6735445" cy="2994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270DA8F5" wp14:editId="521792B3">
            <wp:simplePos x="0" y="0"/>
            <wp:positionH relativeFrom="column">
              <wp:posOffset>212090</wp:posOffset>
            </wp:positionH>
            <wp:positionV relativeFrom="paragraph">
              <wp:posOffset>-22860</wp:posOffset>
            </wp:positionV>
            <wp:extent cx="6544310" cy="4079875"/>
            <wp:effectExtent l="0" t="0" r="8890" b="0"/>
            <wp:wrapThrough wrapText="bothSides">
              <wp:wrapPolygon edited="0">
                <wp:start x="0" y="0"/>
                <wp:lineTo x="0" y="21482"/>
                <wp:lineTo x="21566" y="21482"/>
                <wp:lineTo x="2156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l="25497" t="19961" r="12398" b="11214"/>
                    <a:stretch/>
                  </pic:blipFill>
                  <pic:spPr bwMode="auto">
                    <a:xfrm>
                      <a:off x="0" y="0"/>
                      <a:ext cx="6544310" cy="4079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 xml:space="preserve">29.12.2022 Г. № 12-50/ДСП </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РОССИЙСКАЯ ФЕДЕРАЦИЯ</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ИРКУТСКАЯ ОБЛАСТЬ</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ИРКУТСКИЙ РАЙОН</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ГОЛОУСТНЕНСКОЕ СЕЛЬСКОЕ ПОСЕЛЕНИЕ</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ДУМА</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D5255">
        <w:rPr>
          <w:rFonts w:ascii="Arial" w:eastAsia="Lucida Sans Unicode" w:hAnsi="Arial" w:cs="Arial"/>
          <w:b/>
          <w:sz w:val="18"/>
          <w:szCs w:val="32"/>
          <w:lang w:eastAsia="en-US"/>
        </w:rPr>
        <w:t>РЕШЕНИЕ</w:t>
      </w:r>
    </w:p>
    <w:p w:rsidR="009D5255" w:rsidRPr="009D5255" w:rsidRDefault="009D5255" w:rsidP="009D52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4800C3" w:rsidRPr="00BA2464" w:rsidRDefault="009D5255" w:rsidP="009D5255">
      <w:pPr>
        <w:widowControl w:val="0"/>
        <w:tabs>
          <w:tab w:val="left" w:pos="8130"/>
          <w:tab w:val="right" w:pos="9355"/>
        </w:tabs>
        <w:autoSpaceDE w:val="0"/>
        <w:autoSpaceDN w:val="0"/>
        <w:adjustRightInd w:val="0"/>
        <w:ind w:firstLine="720"/>
        <w:jc w:val="center"/>
        <w:rPr>
          <w:rFonts w:ascii="Arial" w:hAnsi="Arial" w:cs="Arial"/>
          <w:b/>
          <w:sz w:val="18"/>
          <w:szCs w:val="18"/>
        </w:rPr>
      </w:pPr>
      <w:r w:rsidRPr="009D5255">
        <w:rPr>
          <w:rFonts w:ascii="Arial" w:eastAsia="Lucida Sans Unicode" w:hAnsi="Arial" w:cs="Arial"/>
          <w:b/>
          <w:sz w:val="18"/>
          <w:szCs w:val="32"/>
          <w:lang w:eastAsia="en-US"/>
        </w:rPr>
        <w:t>О ПЕРЕДАЧЕ ОСУЩЕСТВЛЕНИЯ ЧАСТИ ПОЛНОМОЧИЙ ПО РЕШЕНИЮ ВОПРОСОВ МЕСТНОГО ЗНАЧЕНИЯ В ЧАСТИ ПРЕДОСТАВЛЕНИЯ МОЛОДЫМ СЕМЬЯМ СОЦИАЛЬНЫХ ВЫПЛАТ НА ПРИОБРЕТЕНИЕ ЖИЛОГО ПОМЕЩЕНИЯ ИЛИ СОЗДАНИЯ ОБЪЕКТА ИНДИВИДУАЛЬНОГО ЖИЛИЩНОГО СТРОИТЕЛЬСТВА</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800C3" w:rsidRPr="00BA2464" w:rsidTr="0013550E">
        <w:trPr>
          <w:trHeight w:val="425"/>
        </w:trPr>
        <w:tc>
          <w:tcPr>
            <w:tcW w:w="5141" w:type="dxa"/>
          </w:tcPr>
          <w:p w:rsidR="004800C3" w:rsidRPr="002E5360" w:rsidRDefault="004800C3" w:rsidP="0013550E">
            <w:pPr>
              <w:jc w:val="both"/>
              <w:rPr>
                <w:rFonts w:ascii="Arial" w:hAnsi="Arial" w:cs="Arial"/>
                <w:sz w:val="18"/>
                <w:szCs w:val="18"/>
                <w:lang w:eastAsia="ar-SA"/>
              </w:rPr>
            </w:pPr>
            <w:r>
              <w:rPr>
                <w:rFonts w:ascii="Arial" w:hAnsi="Arial" w:cs="Arial"/>
                <w:sz w:val="18"/>
                <w:szCs w:val="18"/>
                <w:lang w:eastAsia="ar-SA"/>
              </w:rPr>
              <w:t xml:space="preserve">         </w:t>
            </w:r>
          </w:p>
          <w:p w:rsidR="009D5255" w:rsidRPr="009D5255" w:rsidRDefault="004800C3" w:rsidP="009D5255">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9D5255" w:rsidRPr="009D5255">
              <w:rPr>
                <w:rFonts w:ascii="Arial" w:hAnsi="Arial" w:cs="Arial"/>
                <w:sz w:val="18"/>
                <w:szCs w:val="18"/>
                <w:lang w:eastAsia="ar-SA"/>
              </w:rPr>
              <w:t xml:space="preserve">Руководствуясь пунктом 4 статьи 15 Федерального закона от 06.10.2003 № 131-ФЗ «Об общих принципах организации местного самоуправления </w:t>
            </w:r>
            <w:proofErr w:type="gramStart"/>
            <w:r w:rsidR="009D5255" w:rsidRPr="009D5255">
              <w:rPr>
                <w:rFonts w:ascii="Arial" w:hAnsi="Arial" w:cs="Arial"/>
                <w:sz w:val="18"/>
                <w:szCs w:val="18"/>
                <w:lang w:eastAsia="ar-SA"/>
              </w:rPr>
              <w:t>в</w:t>
            </w:r>
            <w:proofErr w:type="gramEnd"/>
            <w:r w:rsidR="009D5255" w:rsidRPr="009D5255">
              <w:rPr>
                <w:rFonts w:ascii="Arial" w:hAnsi="Arial" w:cs="Arial"/>
                <w:sz w:val="18"/>
                <w:szCs w:val="18"/>
                <w:lang w:eastAsia="ar-SA"/>
              </w:rPr>
              <w:t xml:space="preserve"> Российской </w:t>
            </w:r>
          </w:p>
          <w:p w:rsidR="009D5255" w:rsidRPr="009D5255" w:rsidRDefault="009D5255" w:rsidP="009D5255">
            <w:pPr>
              <w:widowControl w:val="0"/>
              <w:suppressAutoHyphens/>
              <w:jc w:val="both"/>
              <w:rPr>
                <w:rFonts w:ascii="Arial" w:hAnsi="Arial" w:cs="Arial"/>
                <w:sz w:val="18"/>
                <w:szCs w:val="18"/>
                <w:lang w:eastAsia="ar-SA"/>
              </w:rPr>
            </w:pPr>
            <w:r w:rsidRPr="009D5255">
              <w:rPr>
                <w:rFonts w:ascii="Arial" w:hAnsi="Arial" w:cs="Arial"/>
                <w:sz w:val="18"/>
                <w:szCs w:val="18"/>
                <w:lang w:eastAsia="ar-SA"/>
              </w:rPr>
              <w:lastRenderedPageBreak/>
              <w:t>РЕШИЛА:</w:t>
            </w:r>
          </w:p>
          <w:p w:rsidR="009D5255" w:rsidRPr="009D5255" w:rsidRDefault="009D5255" w:rsidP="009D5255">
            <w:pPr>
              <w:widowControl w:val="0"/>
              <w:suppressAutoHyphens/>
              <w:jc w:val="both"/>
              <w:rPr>
                <w:rFonts w:ascii="Arial" w:hAnsi="Arial" w:cs="Arial"/>
                <w:sz w:val="18"/>
                <w:szCs w:val="18"/>
                <w:lang w:eastAsia="ar-SA"/>
              </w:rPr>
            </w:pP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 xml:space="preserve">1. </w:t>
            </w:r>
            <w:proofErr w:type="gramStart"/>
            <w:r w:rsidRPr="009D5255">
              <w:rPr>
                <w:rFonts w:ascii="Arial" w:hAnsi="Arial" w:cs="Arial"/>
                <w:sz w:val="18"/>
                <w:szCs w:val="18"/>
                <w:lang w:eastAsia="ar-SA"/>
              </w:rPr>
              <w:t>Передать на 2023-2025 годы на уровень Иркутского районного муниципального образования часть полномочий Голоустненского муниципального образования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w:t>
            </w:r>
            <w:proofErr w:type="gramEnd"/>
            <w:r w:rsidRPr="009D5255">
              <w:rPr>
                <w:rFonts w:ascii="Arial" w:hAnsi="Arial" w:cs="Arial"/>
                <w:sz w:val="18"/>
                <w:szCs w:val="18"/>
                <w:lang w:eastAsia="ar-SA"/>
              </w:rPr>
              <w:t xml:space="preserve"> законодательством», а именно:</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 xml:space="preserve">1.1. </w:t>
            </w:r>
            <w:proofErr w:type="gramStart"/>
            <w:r w:rsidRPr="009D5255">
              <w:rPr>
                <w:rFonts w:ascii="Arial" w:hAnsi="Arial" w:cs="Arial"/>
                <w:sz w:val="18"/>
                <w:szCs w:val="18"/>
                <w:lang w:eastAsia="ar-SA"/>
              </w:rPr>
              <w:t xml:space="preserve">Предоставление молодым семьям социальных выплат без привлечения субсидии из областного бюджета, в том числе за счет средств федерального бюджета, на </w:t>
            </w:r>
            <w:proofErr w:type="spellStart"/>
            <w:r w:rsidRPr="009D5255">
              <w:rPr>
                <w:rFonts w:ascii="Arial" w:hAnsi="Arial" w:cs="Arial"/>
                <w:sz w:val="18"/>
                <w:szCs w:val="18"/>
                <w:lang w:eastAsia="ar-SA"/>
              </w:rPr>
              <w:t>софинансирование</w:t>
            </w:r>
            <w:proofErr w:type="spellEnd"/>
            <w:r w:rsidRPr="009D5255">
              <w:rPr>
                <w:rFonts w:ascii="Arial" w:hAnsi="Arial" w:cs="Arial"/>
                <w:sz w:val="18"/>
                <w:szCs w:val="18"/>
                <w:lang w:eastAsia="ar-SA"/>
              </w:rPr>
              <w:t xml:space="preserve"> расходных обязательств муниципальных образований Иркутской области на предоставление молодым семьям социальных выплат на приобретение жилого помещения или создание объекта индивидуального жилищного строительства (далее – социальные выплаты без привлечения субсидии);</w:t>
            </w:r>
            <w:proofErr w:type="gramEnd"/>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 xml:space="preserve">1. 2. </w:t>
            </w:r>
            <w:proofErr w:type="gramStart"/>
            <w:r w:rsidRPr="009D5255">
              <w:rPr>
                <w:rFonts w:ascii="Arial" w:hAnsi="Arial" w:cs="Arial"/>
                <w:sz w:val="18"/>
                <w:szCs w:val="18"/>
                <w:lang w:eastAsia="ar-SA"/>
              </w:rPr>
              <w:t>Предоставление молодым семьям социальных выплат в соответствии с 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17.12. 2010 года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социальные выплаты);</w:t>
            </w:r>
            <w:proofErr w:type="gramEnd"/>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1.3. Разработка и реализация мероприятий муниципальной программы в области реализации полномочий по предоставлению молодым семьям социальных выплат, социальных выплат без привлечения субсидии;</w:t>
            </w:r>
          </w:p>
          <w:p w:rsidR="009D5255" w:rsidRDefault="009D5255" w:rsidP="009D5255">
            <w:pPr>
              <w:jc w:val="both"/>
              <w:rPr>
                <w:rFonts w:ascii="Arial" w:hAnsi="Arial" w:cs="Arial"/>
                <w:sz w:val="18"/>
                <w:szCs w:val="18"/>
                <w:lang w:eastAsia="ar-SA"/>
              </w:rPr>
            </w:pPr>
          </w:p>
          <w:p w:rsidR="004800C3" w:rsidRPr="00BA2464" w:rsidRDefault="004800C3" w:rsidP="009D5255">
            <w:pPr>
              <w:jc w:val="both"/>
              <w:rPr>
                <w:rFonts w:ascii="Arial" w:hAnsi="Arial" w:cs="Arial"/>
                <w:sz w:val="18"/>
                <w:szCs w:val="18"/>
                <w:lang w:eastAsia="ar-SA"/>
              </w:rPr>
            </w:pPr>
          </w:p>
        </w:tc>
        <w:tc>
          <w:tcPr>
            <w:tcW w:w="287" w:type="dxa"/>
          </w:tcPr>
          <w:p w:rsidR="004800C3" w:rsidRPr="00BA2464" w:rsidRDefault="004800C3" w:rsidP="0013550E">
            <w:pPr>
              <w:pStyle w:val="Pa9"/>
              <w:spacing w:before="100" w:after="100"/>
              <w:ind w:firstLine="540"/>
              <w:jc w:val="center"/>
              <w:rPr>
                <w:rFonts w:ascii="Arial" w:hAnsi="Arial" w:cs="Arial"/>
                <w:sz w:val="18"/>
                <w:szCs w:val="18"/>
              </w:rPr>
            </w:pPr>
          </w:p>
        </w:tc>
        <w:tc>
          <w:tcPr>
            <w:tcW w:w="5107" w:type="dxa"/>
          </w:tcPr>
          <w:p w:rsidR="004800C3" w:rsidRPr="00F847FA" w:rsidRDefault="004800C3" w:rsidP="0013550E">
            <w:pPr>
              <w:widowControl w:val="0"/>
              <w:suppressAutoHyphens/>
              <w:jc w:val="both"/>
              <w:rPr>
                <w:rFonts w:ascii="Arial" w:hAnsi="Arial" w:cs="Arial"/>
                <w:sz w:val="18"/>
                <w:szCs w:val="18"/>
                <w:lang w:eastAsia="ar-SA"/>
              </w:rPr>
            </w:pPr>
          </w:p>
          <w:p w:rsidR="009D5255" w:rsidRPr="00BA2464" w:rsidRDefault="009D5255" w:rsidP="009D5255">
            <w:pPr>
              <w:widowControl w:val="0"/>
              <w:suppressAutoHyphens/>
              <w:jc w:val="both"/>
              <w:rPr>
                <w:rFonts w:ascii="Arial" w:hAnsi="Arial" w:cs="Arial"/>
                <w:sz w:val="18"/>
                <w:szCs w:val="18"/>
                <w:lang w:eastAsia="ar-SA"/>
              </w:rPr>
            </w:pPr>
            <w:r w:rsidRPr="009D5255">
              <w:rPr>
                <w:rFonts w:ascii="Arial" w:hAnsi="Arial" w:cs="Arial"/>
                <w:sz w:val="18"/>
                <w:szCs w:val="18"/>
                <w:lang w:eastAsia="ar-SA"/>
              </w:rPr>
              <w:t>федерации», Уставом Голоустненского муниципального образования, Дума Голоустненского муниципального образования</w:t>
            </w:r>
            <w:r w:rsidR="00CE7537" w:rsidRPr="00CE7537">
              <w:rPr>
                <w:rFonts w:ascii="Arial" w:hAnsi="Arial" w:cs="Arial"/>
                <w:sz w:val="18"/>
                <w:szCs w:val="18"/>
                <w:lang w:eastAsia="ar-SA"/>
              </w:rPr>
              <w:t xml:space="preserve"> </w:t>
            </w:r>
          </w:p>
          <w:p w:rsidR="009D5255" w:rsidRPr="009D5255" w:rsidRDefault="009D5255" w:rsidP="009D5255">
            <w:pPr>
              <w:widowControl w:val="0"/>
              <w:suppressAutoHyphens/>
              <w:jc w:val="both"/>
              <w:rPr>
                <w:rFonts w:ascii="Arial" w:hAnsi="Arial" w:cs="Arial"/>
                <w:sz w:val="18"/>
                <w:szCs w:val="18"/>
                <w:lang w:eastAsia="ar-SA"/>
              </w:rPr>
            </w:pPr>
            <w:r w:rsidRPr="009D5255">
              <w:rPr>
                <w:rFonts w:ascii="Arial" w:hAnsi="Arial" w:cs="Arial"/>
                <w:sz w:val="18"/>
                <w:szCs w:val="18"/>
                <w:lang w:eastAsia="ar-SA"/>
              </w:rPr>
              <w:lastRenderedPageBreak/>
              <w:t>1.4. Организация и проведение информационной кампании по разъяснению порядка получения социальных выплат, социальных выплат без привлечения субсидии, в том числе путем распространения информационных материалов, печатной продукции, проведения консультаций и иных мероприятий;</w:t>
            </w:r>
          </w:p>
          <w:p w:rsidR="009D5255" w:rsidRPr="009D5255" w:rsidRDefault="009D5255" w:rsidP="009D5255">
            <w:pPr>
              <w:widowControl w:val="0"/>
              <w:suppressAutoHyphens/>
              <w:jc w:val="both"/>
              <w:rPr>
                <w:rFonts w:ascii="Arial" w:hAnsi="Arial" w:cs="Arial"/>
                <w:sz w:val="18"/>
                <w:szCs w:val="18"/>
                <w:lang w:eastAsia="ar-SA"/>
              </w:rPr>
            </w:pPr>
            <w:r w:rsidRPr="009D5255">
              <w:rPr>
                <w:rFonts w:ascii="Arial" w:hAnsi="Arial" w:cs="Arial"/>
                <w:sz w:val="18"/>
                <w:szCs w:val="18"/>
                <w:lang w:eastAsia="ar-SA"/>
              </w:rPr>
              <w:t xml:space="preserve">1.5. </w:t>
            </w:r>
            <w:proofErr w:type="gramStart"/>
            <w:r w:rsidRPr="009D5255">
              <w:rPr>
                <w:rFonts w:ascii="Arial" w:hAnsi="Arial" w:cs="Arial"/>
                <w:sz w:val="18"/>
                <w:szCs w:val="18"/>
                <w:lang w:eastAsia="ar-SA"/>
              </w:rPr>
              <w:t xml:space="preserve">Участие в конкурсном отборе муниципальных образований Иркутской области для участия в подпрограмме «Молодым семьям – доступное жилье» государственной программы Иркутской области  «Доступное жилье» для получения субсидии из областного бюджета, в том числе за счет средств федерального бюджета, на </w:t>
            </w:r>
            <w:proofErr w:type="spellStart"/>
            <w:r w:rsidRPr="009D5255">
              <w:rPr>
                <w:rFonts w:ascii="Arial" w:hAnsi="Arial" w:cs="Arial"/>
                <w:sz w:val="18"/>
                <w:szCs w:val="18"/>
                <w:lang w:eastAsia="ar-SA"/>
              </w:rPr>
              <w:t>софинансирование</w:t>
            </w:r>
            <w:proofErr w:type="spellEnd"/>
            <w:r w:rsidRPr="009D5255">
              <w:rPr>
                <w:rFonts w:ascii="Arial" w:hAnsi="Arial" w:cs="Arial"/>
                <w:sz w:val="18"/>
                <w:szCs w:val="18"/>
                <w:lang w:eastAsia="ar-SA"/>
              </w:rPr>
              <w:t xml:space="preserve"> расходных обязательств муниципальных образований Иркутской области для предоставления молодым семьям социальных выплат на приобретение жилого помещения или создание объекта индивидуального жилищного строительства</w:t>
            </w:r>
            <w:proofErr w:type="gramEnd"/>
            <w:r w:rsidRPr="009D5255">
              <w:rPr>
                <w:rFonts w:ascii="Arial" w:hAnsi="Arial" w:cs="Arial"/>
                <w:sz w:val="18"/>
                <w:szCs w:val="18"/>
                <w:lang w:eastAsia="ar-SA"/>
              </w:rPr>
              <w:t xml:space="preserve"> в рамках подпрограммы (далее – конкурсный отбор, областная подпрограмма), в том числе подача заявки на участие в конкурсном отборе, заключение соглашения об участии в реализации областной подпрограммы;</w:t>
            </w:r>
          </w:p>
          <w:p w:rsidR="009D5255" w:rsidRPr="009D5255" w:rsidRDefault="009D5255" w:rsidP="009D5255">
            <w:pPr>
              <w:widowControl w:val="0"/>
              <w:suppressAutoHyphens/>
              <w:jc w:val="both"/>
              <w:rPr>
                <w:rFonts w:ascii="Arial" w:hAnsi="Arial" w:cs="Arial"/>
                <w:sz w:val="18"/>
                <w:szCs w:val="18"/>
                <w:lang w:eastAsia="ar-SA"/>
              </w:rPr>
            </w:pPr>
            <w:r w:rsidRPr="009D5255">
              <w:rPr>
                <w:rFonts w:ascii="Arial" w:hAnsi="Arial" w:cs="Arial"/>
                <w:sz w:val="18"/>
                <w:szCs w:val="18"/>
                <w:lang w:eastAsia="ar-SA"/>
              </w:rPr>
              <w:t>1.6. Участие в реализации областной подпрограммы;</w:t>
            </w:r>
          </w:p>
          <w:p w:rsidR="009D5255" w:rsidRPr="009D5255" w:rsidRDefault="009D5255" w:rsidP="009D5255">
            <w:pPr>
              <w:widowControl w:val="0"/>
              <w:suppressAutoHyphens/>
              <w:jc w:val="both"/>
              <w:rPr>
                <w:rFonts w:ascii="Arial" w:hAnsi="Arial" w:cs="Arial"/>
                <w:sz w:val="18"/>
                <w:szCs w:val="18"/>
                <w:lang w:eastAsia="ar-SA"/>
              </w:rPr>
            </w:pPr>
            <w:r w:rsidRPr="009D5255">
              <w:rPr>
                <w:rFonts w:ascii="Arial" w:hAnsi="Arial" w:cs="Arial"/>
                <w:sz w:val="18"/>
                <w:szCs w:val="18"/>
                <w:lang w:eastAsia="ar-SA"/>
              </w:rPr>
              <w:t>1.7. Установление порядка и предоставление социальных выплат без привлечения субсидии за счет собственных средств.</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2. Объем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2023-2025 на осуществление части полномочий, определить в размере 1 000,00 рублей (одна тысяча рублей ноль копеек) ежегодно.</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3.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4. Настоящее решение вступает в силу с момента опубликования.</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 xml:space="preserve">5. </w:t>
            </w:r>
            <w:proofErr w:type="gramStart"/>
            <w:r w:rsidRPr="009D5255">
              <w:rPr>
                <w:rFonts w:ascii="Arial" w:hAnsi="Arial" w:cs="Arial"/>
                <w:sz w:val="18"/>
                <w:szCs w:val="18"/>
                <w:lang w:eastAsia="ar-SA"/>
              </w:rPr>
              <w:t>Контроль за</w:t>
            </w:r>
            <w:proofErr w:type="gramEnd"/>
            <w:r w:rsidRPr="009D5255">
              <w:rPr>
                <w:rFonts w:ascii="Arial" w:hAnsi="Arial" w:cs="Arial"/>
                <w:sz w:val="18"/>
                <w:szCs w:val="18"/>
                <w:lang w:eastAsia="ar-SA"/>
              </w:rPr>
              <w:t xml:space="preserve"> исполнением настоящего решения оставляю за собой.</w:t>
            </w:r>
          </w:p>
          <w:p w:rsidR="009D5255" w:rsidRPr="009D5255" w:rsidRDefault="009D5255" w:rsidP="009D5255">
            <w:pPr>
              <w:jc w:val="both"/>
              <w:rPr>
                <w:rFonts w:ascii="Arial" w:hAnsi="Arial" w:cs="Arial"/>
                <w:sz w:val="18"/>
                <w:szCs w:val="18"/>
                <w:lang w:eastAsia="ar-SA"/>
              </w:rPr>
            </w:pP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Председатель Думы -</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Глава Голоустненского</w:t>
            </w:r>
          </w:p>
          <w:p w:rsidR="009D5255" w:rsidRPr="009D5255" w:rsidRDefault="009D5255" w:rsidP="009D5255">
            <w:pPr>
              <w:jc w:val="both"/>
              <w:rPr>
                <w:rFonts w:ascii="Arial" w:hAnsi="Arial" w:cs="Arial"/>
                <w:sz w:val="18"/>
                <w:szCs w:val="18"/>
                <w:lang w:eastAsia="ar-SA"/>
              </w:rPr>
            </w:pPr>
            <w:r w:rsidRPr="009D5255">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proofErr w:type="spellStart"/>
            <w:r>
              <w:rPr>
                <w:rFonts w:ascii="Arial" w:hAnsi="Arial" w:cs="Arial"/>
                <w:sz w:val="18"/>
                <w:szCs w:val="18"/>
                <w:lang w:eastAsia="ar-SA"/>
              </w:rPr>
              <w:t>О.М.Жукова</w:t>
            </w:r>
            <w:proofErr w:type="spellEnd"/>
          </w:p>
          <w:p w:rsidR="009D5255" w:rsidRPr="00BA2464" w:rsidRDefault="009D5255" w:rsidP="009D5255">
            <w:pPr>
              <w:widowControl w:val="0"/>
              <w:suppressAutoHyphens/>
              <w:jc w:val="both"/>
              <w:rPr>
                <w:rFonts w:ascii="Arial" w:hAnsi="Arial" w:cs="Arial"/>
                <w:sz w:val="18"/>
                <w:szCs w:val="18"/>
                <w:lang w:eastAsia="ar-SA"/>
              </w:rPr>
            </w:pPr>
          </w:p>
        </w:tc>
      </w:tr>
    </w:tbl>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lastRenderedPageBreak/>
        <w:t>15.12.2022Г. № 15</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РОССИЙСКАЯ ФЕДЕРАЦИЯ</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ИРКУТСКАЯ ОБЛАСТЬ</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ИРКУТСКИЙ РАЙОН</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ГОЛОУСТНЕНСКОЕ СЕЛЬСКОЕ ПОСЕЛЕНИЕ</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ГЛАВА</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ПОСТАНОВЛЕНИЕ</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E7537" w:rsidRPr="00CE753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ОБ ОТМЕНЕ ПОСТАНОВЛЕНИЯ  ГЛАВЫ  ГОЛОУСТНЕНСКОГО МУНИЦИПАЛЬНОГО ОБРАЗОВАНИЯ № 67 ОТ 28.08.2013 Г.</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CE7537" w:rsidRPr="00BA2464" w:rsidTr="00F74934">
        <w:trPr>
          <w:trHeight w:val="425"/>
        </w:trPr>
        <w:tc>
          <w:tcPr>
            <w:tcW w:w="5141" w:type="dxa"/>
          </w:tcPr>
          <w:p w:rsidR="00CE7537" w:rsidRPr="002E5360" w:rsidRDefault="00CE7537" w:rsidP="00F74934">
            <w:pPr>
              <w:jc w:val="both"/>
              <w:rPr>
                <w:rFonts w:ascii="Arial" w:hAnsi="Arial" w:cs="Arial"/>
                <w:sz w:val="18"/>
                <w:szCs w:val="18"/>
                <w:lang w:eastAsia="ar-SA"/>
              </w:rPr>
            </w:pPr>
            <w:r>
              <w:rPr>
                <w:rFonts w:ascii="Arial" w:hAnsi="Arial" w:cs="Arial"/>
                <w:sz w:val="18"/>
                <w:szCs w:val="18"/>
                <w:lang w:eastAsia="ar-SA"/>
              </w:rPr>
              <w:t xml:space="preserve">         </w:t>
            </w:r>
          </w:p>
          <w:p w:rsidR="00E81D27" w:rsidRPr="00E81D27" w:rsidRDefault="00E81D27" w:rsidP="00E81D27">
            <w:pPr>
              <w:widowControl w:val="0"/>
              <w:suppressAutoHyphens/>
              <w:jc w:val="both"/>
              <w:rPr>
                <w:rFonts w:ascii="Arial" w:hAnsi="Arial" w:cs="Arial"/>
                <w:sz w:val="18"/>
                <w:szCs w:val="18"/>
                <w:lang w:eastAsia="ar-SA"/>
              </w:rPr>
            </w:pPr>
            <w:r w:rsidRPr="00E81D27">
              <w:rPr>
                <w:rFonts w:ascii="Arial" w:hAnsi="Arial" w:cs="Arial"/>
                <w:sz w:val="18"/>
                <w:szCs w:val="18"/>
                <w:lang w:eastAsia="ar-SA"/>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E81D27" w:rsidRPr="00E81D27" w:rsidRDefault="00E81D27" w:rsidP="00E81D27">
            <w:pPr>
              <w:widowControl w:val="0"/>
              <w:suppressAutoHyphens/>
              <w:jc w:val="both"/>
              <w:rPr>
                <w:rFonts w:ascii="Arial" w:hAnsi="Arial" w:cs="Arial"/>
                <w:sz w:val="18"/>
                <w:szCs w:val="18"/>
                <w:lang w:eastAsia="ar-SA"/>
              </w:rPr>
            </w:pPr>
          </w:p>
          <w:p w:rsidR="00CE7537" w:rsidRPr="00BA2464" w:rsidRDefault="00E81D27" w:rsidP="00E81D27">
            <w:pPr>
              <w:jc w:val="both"/>
              <w:rPr>
                <w:rFonts w:ascii="Arial" w:hAnsi="Arial" w:cs="Arial"/>
                <w:sz w:val="18"/>
                <w:szCs w:val="18"/>
                <w:lang w:eastAsia="ar-SA"/>
              </w:rPr>
            </w:pPr>
            <w:r w:rsidRPr="00E81D27">
              <w:rPr>
                <w:rFonts w:ascii="Arial" w:hAnsi="Arial" w:cs="Arial"/>
                <w:sz w:val="18"/>
                <w:szCs w:val="18"/>
                <w:lang w:eastAsia="ar-SA"/>
              </w:rPr>
              <w:t xml:space="preserve">1. Отменить постановление Главы Голоустненского муниципального образования  № 67 от 28.08.2013 г. «Об утверждении порядка проведения </w:t>
            </w:r>
          </w:p>
        </w:tc>
        <w:tc>
          <w:tcPr>
            <w:tcW w:w="287" w:type="dxa"/>
          </w:tcPr>
          <w:p w:rsidR="00CE7537" w:rsidRPr="00BA2464" w:rsidRDefault="00CE7537" w:rsidP="00F74934">
            <w:pPr>
              <w:pStyle w:val="Pa9"/>
              <w:spacing w:before="100" w:after="100"/>
              <w:ind w:firstLine="540"/>
              <w:jc w:val="center"/>
              <w:rPr>
                <w:rFonts w:ascii="Arial" w:hAnsi="Arial" w:cs="Arial"/>
                <w:sz w:val="18"/>
                <w:szCs w:val="18"/>
              </w:rPr>
            </w:pPr>
          </w:p>
        </w:tc>
        <w:tc>
          <w:tcPr>
            <w:tcW w:w="5107" w:type="dxa"/>
          </w:tcPr>
          <w:p w:rsidR="00CE7537" w:rsidRPr="00F847FA" w:rsidRDefault="00CE7537" w:rsidP="00F74934">
            <w:pPr>
              <w:widowControl w:val="0"/>
              <w:suppressAutoHyphens/>
              <w:jc w:val="both"/>
              <w:rPr>
                <w:rFonts w:ascii="Arial" w:hAnsi="Arial" w:cs="Arial"/>
                <w:sz w:val="18"/>
                <w:szCs w:val="18"/>
                <w:lang w:eastAsia="ar-SA"/>
              </w:rPr>
            </w:pPr>
          </w:p>
          <w:p w:rsidR="00E81D27" w:rsidRPr="00E81D27" w:rsidRDefault="00CE7537" w:rsidP="00E81D27">
            <w:pPr>
              <w:widowControl w:val="0"/>
              <w:suppressAutoHyphens/>
              <w:jc w:val="both"/>
              <w:rPr>
                <w:rFonts w:ascii="Arial" w:hAnsi="Arial" w:cs="Arial"/>
                <w:sz w:val="18"/>
                <w:szCs w:val="18"/>
                <w:lang w:eastAsia="ar-SA"/>
              </w:rPr>
            </w:pPr>
            <w:r w:rsidRPr="00CE7537">
              <w:rPr>
                <w:rFonts w:ascii="Arial" w:hAnsi="Arial" w:cs="Arial"/>
                <w:sz w:val="18"/>
                <w:szCs w:val="18"/>
                <w:lang w:eastAsia="ar-SA"/>
              </w:rPr>
              <w:t xml:space="preserve"> </w:t>
            </w:r>
            <w:r w:rsidR="00E81D27" w:rsidRPr="00E81D27">
              <w:rPr>
                <w:rFonts w:ascii="Arial" w:hAnsi="Arial" w:cs="Arial"/>
                <w:sz w:val="18"/>
                <w:szCs w:val="18"/>
                <w:lang w:eastAsia="ar-SA"/>
              </w:rPr>
              <w:t>антикоррупционной экспертизы нормативных правовых актов и проектов нормативных правовых</w:t>
            </w:r>
            <w:r w:rsidR="00E81D27">
              <w:rPr>
                <w:rFonts w:ascii="Arial" w:hAnsi="Arial" w:cs="Arial"/>
                <w:sz w:val="18"/>
                <w:szCs w:val="18"/>
                <w:lang w:eastAsia="ar-SA"/>
              </w:rPr>
              <w:t xml:space="preserve"> </w:t>
            </w:r>
            <w:r w:rsidR="00E81D27" w:rsidRPr="00E81D27">
              <w:rPr>
                <w:rFonts w:ascii="Arial" w:hAnsi="Arial" w:cs="Arial"/>
                <w:sz w:val="18"/>
                <w:szCs w:val="18"/>
                <w:lang w:eastAsia="ar-SA"/>
              </w:rPr>
              <w:t>актов администрации и Главы Голоустненского муниципального</w:t>
            </w:r>
            <w:r w:rsidR="00E81D27">
              <w:rPr>
                <w:rFonts w:ascii="Arial" w:hAnsi="Arial" w:cs="Arial"/>
                <w:sz w:val="18"/>
                <w:szCs w:val="18"/>
                <w:lang w:eastAsia="ar-SA"/>
              </w:rPr>
              <w:t xml:space="preserve"> </w:t>
            </w:r>
            <w:r w:rsidR="00E81D27" w:rsidRPr="00E81D27">
              <w:rPr>
                <w:rFonts w:ascii="Arial" w:hAnsi="Arial" w:cs="Arial"/>
                <w:sz w:val="18"/>
                <w:szCs w:val="18"/>
                <w:lang w:eastAsia="ar-SA"/>
              </w:rPr>
              <w:t>образования».</w:t>
            </w:r>
          </w:p>
          <w:p w:rsidR="00E81D27" w:rsidRPr="00E81D27" w:rsidRDefault="00E81D27" w:rsidP="00E81D27">
            <w:pPr>
              <w:widowControl w:val="0"/>
              <w:suppressAutoHyphens/>
              <w:jc w:val="both"/>
              <w:rPr>
                <w:rFonts w:ascii="Arial" w:hAnsi="Arial" w:cs="Arial"/>
                <w:sz w:val="18"/>
                <w:szCs w:val="18"/>
                <w:lang w:eastAsia="ar-SA"/>
              </w:rPr>
            </w:pPr>
            <w:r w:rsidRPr="00E81D27">
              <w:rPr>
                <w:rFonts w:ascii="Arial" w:hAnsi="Arial" w:cs="Arial"/>
                <w:sz w:val="18"/>
                <w:szCs w:val="18"/>
                <w:lang w:eastAsia="ar-SA"/>
              </w:rPr>
              <w:t>2. Опубликовать настоящее постановление в журнале «Голоустненский вестник» и разместить на официальном сайте Голоустненского муниципального образования.</w:t>
            </w:r>
          </w:p>
          <w:p w:rsidR="00E81D27" w:rsidRPr="00E81D27" w:rsidRDefault="00E81D27" w:rsidP="00E81D27">
            <w:pPr>
              <w:widowControl w:val="0"/>
              <w:suppressAutoHyphens/>
              <w:jc w:val="both"/>
              <w:rPr>
                <w:rFonts w:ascii="Arial" w:hAnsi="Arial" w:cs="Arial"/>
                <w:sz w:val="18"/>
                <w:szCs w:val="18"/>
                <w:lang w:eastAsia="ar-SA"/>
              </w:rPr>
            </w:pPr>
            <w:r w:rsidRPr="00E81D27">
              <w:rPr>
                <w:rFonts w:ascii="Arial" w:hAnsi="Arial" w:cs="Arial"/>
                <w:sz w:val="18"/>
                <w:szCs w:val="18"/>
                <w:lang w:eastAsia="ar-SA"/>
              </w:rPr>
              <w:t xml:space="preserve">3.  </w:t>
            </w:r>
            <w:proofErr w:type="gramStart"/>
            <w:r w:rsidRPr="00E81D27">
              <w:rPr>
                <w:rFonts w:ascii="Arial" w:hAnsi="Arial" w:cs="Arial"/>
                <w:sz w:val="18"/>
                <w:szCs w:val="18"/>
                <w:lang w:eastAsia="ar-SA"/>
              </w:rPr>
              <w:t>Контроль за</w:t>
            </w:r>
            <w:proofErr w:type="gramEnd"/>
            <w:r w:rsidRPr="00E81D27">
              <w:rPr>
                <w:rFonts w:ascii="Arial" w:hAnsi="Arial" w:cs="Arial"/>
                <w:sz w:val="18"/>
                <w:szCs w:val="18"/>
                <w:lang w:eastAsia="ar-SA"/>
              </w:rPr>
              <w:t xml:space="preserve"> исполнением данного распоряжения оставляю за собой.</w:t>
            </w:r>
          </w:p>
          <w:p w:rsidR="00E81D27" w:rsidRPr="00E81D27" w:rsidRDefault="00E81D27" w:rsidP="00E81D27">
            <w:pPr>
              <w:widowControl w:val="0"/>
              <w:suppressAutoHyphens/>
              <w:jc w:val="both"/>
              <w:rPr>
                <w:rFonts w:ascii="Arial" w:hAnsi="Arial" w:cs="Arial"/>
                <w:sz w:val="18"/>
                <w:szCs w:val="18"/>
                <w:lang w:eastAsia="ar-SA"/>
              </w:rPr>
            </w:pPr>
          </w:p>
          <w:p w:rsidR="00E81D27" w:rsidRPr="00E81D27" w:rsidRDefault="00E81D27" w:rsidP="00E81D27">
            <w:pPr>
              <w:widowControl w:val="0"/>
              <w:suppressAutoHyphens/>
              <w:jc w:val="both"/>
              <w:rPr>
                <w:rFonts w:ascii="Arial" w:hAnsi="Arial" w:cs="Arial"/>
                <w:sz w:val="18"/>
                <w:szCs w:val="18"/>
                <w:lang w:eastAsia="ar-SA"/>
              </w:rPr>
            </w:pPr>
            <w:r w:rsidRPr="00E81D27">
              <w:rPr>
                <w:rFonts w:ascii="Arial" w:hAnsi="Arial" w:cs="Arial"/>
                <w:sz w:val="18"/>
                <w:szCs w:val="18"/>
                <w:lang w:eastAsia="ar-SA"/>
              </w:rPr>
              <w:t>Глава Голоустненского</w:t>
            </w:r>
          </w:p>
          <w:p w:rsidR="00E81D27" w:rsidRPr="00E81D27" w:rsidRDefault="00E81D27" w:rsidP="00E81D27">
            <w:pPr>
              <w:widowControl w:val="0"/>
              <w:suppressAutoHyphens/>
              <w:jc w:val="both"/>
              <w:rPr>
                <w:rFonts w:ascii="Arial" w:hAnsi="Arial" w:cs="Arial"/>
                <w:sz w:val="18"/>
                <w:szCs w:val="18"/>
                <w:lang w:eastAsia="ar-SA"/>
              </w:rPr>
            </w:pPr>
            <w:r w:rsidRPr="00E81D27">
              <w:rPr>
                <w:rFonts w:ascii="Arial" w:hAnsi="Arial" w:cs="Arial"/>
                <w:sz w:val="18"/>
                <w:szCs w:val="18"/>
                <w:lang w:eastAsia="ar-SA"/>
              </w:rPr>
              <w:t>муниципального образования</w:t>
            </w:r>
          </w:p>
          <w:p w:rsidR="00CE7537" w:rsidRPr="00BA2464" w:rsidRDefault="00E81D27" w:rsidP="00E81D27">
            <w:pPr>
              <w:widowControl w:val="0"/>
              <w:suppressAutoHyphens/>
              <w:jc w:val="both"/>
              <w:rPr>
                <w:rFonts w:ascii="Arial" w:hAnsi="Arial" w:cs="Arial"/>
                <w:sz w:val="18"/>
                <w:szCs w:val="18"/>
                <w:lang w:eastAsia="ar-SA"/>
              </w:rPr>
            </w:pPr>
            <w:proofErr w:type="spellStart"/>
            <w:r w:rsidRPr="00E81D27">
              <w:rPr>
                <w:rFonts w:ascii="Arial" w:hAnsi="Arial" w:cs="Arial"/>
                <w:sz w:val="18"/>
                <w:szCs w:val="18"/>
                <w:lang w:eastAsia="ar-SA"/>
              </w:rPr>
              <w:t>О.М.Жукова</w:t>
            </w:r>
            <w:proofErr w:type="spellEnd"/>
          </w:p>
        </w:tc>
      </w:tr>
    </w:tbl>
    <w:p w:rsidR="00E81D27" w:rsidRPr="00E81D27" w:rsidRDefault="00E81D27" w:rsidP="00E81D2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Courier New" w:hAnsi="Courier New" w:cs="Courier New"/>
          <w:sz w:val="18"/>
          <w:szCs w:val="18"/>
        </w:rPr>
        <w:lastRenderedPageBreak/>
        <w:t xml:space="preserve">   </w:t>
      </w:r>
      <w:r w:rsidRPr="00E81D27">
        <w:rPr>
          <w:rFonts w:ascii="Arial" w:eastAsia="Lucida Sans Unicode" w:hAnsi="Arial" w:cs="Arial"/>
          <w:b/>
          <w:sz w:val="18"/>
          <w:szCs w:val="32"/>
          <w:lang w:eastAsia="en-US"/>
        </w:rPr>
        <w:t>15.12.2022Г. № 16</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РОССИЙСКАЯ ФЕДЕРАЦИЯ</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ИРКУТСКАЯ ОБЛАСТЬ</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ИРКУТСКИЙ РАЙОН</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ГОЛОУСТНЕНСКОЕ СЕЛЬСКОЕ ПОСЕЛЕНИЕ</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ГЛАВА</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ПОСТАНОВЛЕНИЕ</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16C71" w:rsidRPr="00CE753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ОБ ОТМЕНЕ ПОСТАНОВЛЕНИЯ ГЛАВЫ ГОЛОУСТНЕНСКОГО МУНИЦИПАЛЬНОГО ОБРАЗОВАНИЯ № 33 ОТ 30.03.2016 Г.</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283"/>
        <w:gridCol w:w="5182"/>
      </w:tblGrid>
      <w:tr w:rsidR="00F74934" w:rsidRPr="00BA2464" w:rsidTr="00116C71">
        <w:trPr>
          <w:trHeight w:val="425"/>
        </w:trPr>
        <w:tc>
          <w:tcPr>
            <w:tcW w:w="5070" w:type="dxa"/>
          </w:tcPr>
          <w:p w:rsidR="00F74934" w:rsidRPr="002E5360" w:rsidRDefault="00F74934" w:rsidP="00F74934">
            <w:pPr>
              <w:jc w:val="both"/>
              <w:rPr>
                <w:rFonts w:ascii="Arial" w:hAnsi="Arial" w:cs="Arial"/>
                <w:sz w:val="18"/>
                <w:szCs w:val="18"/>
                <w:lang w:eastAsia="ar-SA"/>
              </w:rPr>
            </w:pPr>
            <w:r>
              <w:rPr>
                <w:rFonts w:ascii="Arial" w:hAnsi="Arial" w:cs="Arial"/>
                <w:sz w:val="18"/>
                <w:szCs w:val="18"/>
                <w:lang w:eastAsia="ar-SA"/>
              </w:rPr>
              <w:t xml:space="preserve">         </w:t>
            </w:r>
          </w:p>
          <w:p w:rsidR="00816AD7" w:rsidRPr="00BA2464" w:rsidRDefault="00F74934" w:rsidP="00816AD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
          <w:p w:rsidR="00E81D27" w:rsidRPr="00E81D27" w:rsidRDefault="00E81D27" w:rsidP="00E81D27">
            <w:pPr>
              <w:autoSpaceDE w:val="0"/>
              <w:autoSpaceDN w:val="0"/>
              <w:adjustRightInd w:val="0"/>
              <w:ind w:firstLine="709"/>
              <w:contextualSpacing/>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E81D27" w:rsidRPr="00E81D27" w:rsidRDefault="00E81D27" w:rsidP="00E81D27">
            <w:pPr>
              <w:autoSpaceDE w:val="0"/>
              <w:autoSpaceDN w:val="0"/>
              <w:adjustRightInd w:val="0"/>
              <w:ind w:firstLine="709"/>
              <w:contextualSpacing/>
              <w:jc w:val="both"/>
              <w:rPr>
                <w:rFonts w:ascii="Arial" w:eastAsiaTheme="minorHAnsi" w:hAnsi="Arial" w:cs="Arial"/>
                <w:sz w:val="18"/>
                <w:szCs w:val="18"/>
                <w:lang w:eastAsia="en-US"/>
              </w:rPr>
            </w:pPr>
          </w:p>
          <w:p w:rsidR="00816AD7" w:rsidRPr="00816AD7" w:rsidRDefault="00E81D27" w:rsidP="00E81D27">
            <w:pPr>
              <w:autoSpaceDE w:val="0"/>
              <w:autoSpaceDN w:val="0"/>
              <w:adjustRightInd w:val="0"/>
              <w:ind w:firstLine="709"/>
              <w:contextualSpacing/>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 xml:space="preserve">1.Отменить постановление Главы Голоустненского муниципального образования № 33 от 30.03.2016 г. «Об утверждении перечня должностей муниципальной службы администрации Голоустненского муниципального </w:t>
            </w:r>
          </w:p>
          <w:p w:rsidR="00F74934" w:rsidRPr="00BA2464" w:rsidRDefault="00F74934" w:rsidP="00816AD7">
            <w:pPr>
              <w:jc w:val="both"/>
              <w:rPr>
                <w:rFonts w:ascii="Arial" w:hAnsi="Arial" w:cs="Arial"/>
                <w:sz w:val="18"/>
                <w:szCs w:val="18"/>
                <w:lang w:eastAsia="ar-SA"/>
              </w:rPr>
            </w:pPr>
          </w:p>
        </w:tc>
        <w:tc>
          <w:tcPr>
            <w:tcW w:w="283" w:type="dxa"/>
          </w:tcPr>
          <w:p w:rsidR="00F74934" w:rsidRPr="00BA2464" w:rsidRDefault="00F74934" w:rsidP="00F74934">
            <w:pPr>
              <w:pStyle w:val="Pa9"/>
              <w:spacing w:before="100" w:after="100"/>
              <w:ind w:firstLine="540"/>
              <w:jc w:val="center"/>
              <w:rPr>
                <w:rFonts w:ascii="Arial" w:hAnsi="Arial" w:cs="Arial"/>
                <w:sz w:val="18"/>
                <w:szCs w:val="18"/>
              </w:rPr>
            </w:pPr>
          </w:p>
        </w:tc>
        <w:tc>
          <w:tcPr>
            <w:tcW w:w="5182" w:type="dxa"/>
          </w:tcPr>
          <w:p w:rsidR="00F74934" w:rsidRPr="00BA2464" w:rsidRDefault="00F74934" w:rsidP="00F74934">
            <w:pPr>
              <w:widowControl w:val="0"/>
              <w:suppressAutoHyphens/>
              <w:jc w:val="both"/>
              <w:rPr>
                <w:rFonts w:ascii="Arial" w:hAnsi="Arial" w:cs="Arial"/>
                <w:sz w:val="18"/>
                <w:szCs w:val="18"/>
                <w:lang w:eastAsia="ar-SA"/>
              </w:rPr>
            </w:pPr>
          </w:p>
          <w:p w:rsidR="00F74934" w:rsidRDefault="00F74934" w:rsidP="00F74934">
            <w:pPr>
              <w:widowControl w:val="0"/>
              <w:suppressAutoHyphens/>
              <w:jc w:val="both"/>
              <w:rPr>
                <w:rFonts w:ascii="Arial" w:hAnsi="Arial" w:cs="Arial"/>
                <w:sz w:val="18"/>
                <w:szCs w:val="18"/>
                <w:lang w:eastAsia="ar-SA"/>
              </w:rPr>
            </w:pPr>
          </w:p>
          <w:p w:rsidR="00E81D27" w:rsidRPr="00E81D27" w:rsidRDefault="00E81D27" w:rsidP="00E81D27">
            <w:pPr>
              <w:widowControl w:val="0"/>
              <w:suppressAutoHyphens/>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образования,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w:t>
            </w:r>
          </w:p>
          <w:p w:rsidR="00E81D27" w:rsidRPr="00E81D27" w:rsidRDefault="00E81D27" w:rsidP="00E81D27">
            <w:pPr>
              <w:widowControl w:val="0"/>
              <w:suppressAutoHyphens/>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2. Опубликовать настоящее постановление в журнале «Голоустненский вестник» и разместить на официальном сайте Голоустненского муниципального образования.</w:t>
            </w:r>
          </w:p>
          <w:p w:rsidR="00E81D27" w:rsidRPr="00E81D27" w:rsidRDefault="00E81D27" w:rsidP="00E81D27">
            <w:pPr>
              <w:widowControl w:val="0"/>
              <w:suppressAutoHyphens/>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 xml:space="preserve">3. </w:t>
            </w:r>
            <w:proofErr w:type="gramStart"/>
            <w:r w:rsidRPr="00E81D27">
              <w:rPr>
                <w:rFonts w:ascii="Arial" w:eastAsiaTheme="minorHAnsi" w:hAnsi="Arial" w:cs="Arial"/>
                <w:sz w:val="18"/>
                <w:szCs w:val="18"/>
                <w:lang w:eastAsia="en-US"/>
              </w:rPr>
              <w:t>Контроль за</w:t>
            </w:r>
            <w:proofErr w:type="gramEnd"/>
            <w:r w:rsidRPr="00E81D27">
              <w:rPr>
                <w:rFonts w:ascii="Arial" w:eastAsiaTheme="minorHAnsi" w:hAnsi="Arial" w:cs="Arial"/>
                <w:sz w:val="18"/>
                <w:szCs w:val="18"/>
                <w:lang w:eastAsia="en-US"/>
              </w:rPr>
              <w:t xml:space="preserve"> исполнением данного распоряжения оставляю за собой.</w:t>
            </w:r>
          </w:p>
          <w:p w:rsidR="00E81D27" w:rsidRPr="00E81D27" w:rsidRDefault="00E81D27" w:rsidP="00E81D27">
            <w:pPr>
              <w:widowControl w:val="0"/>
              <w:suppressAutoHyphens/>
              <w:jc w:val="both"/>
              <w:rPr>
                <w:rFonts w:ascii="Arial" w:eastAsiaTheme="minorHAnsi" w:hAnsi="Arial" w:cs="Arial"/>
                <w:sz w:val="18"/>
                <w:szCs w:val="18"/>
                <w:lang w:eastAsia="en-US"/>
              </w:rPr>
            </w:pPr>
          </w:p>
          <w:p w:rsidR="00E81D27" w:rsidRPr="00E81D27" w:rsidRDefault="00E81D27" w:rsidP="00E81D27">
            <w:pPr>
              <w:widowControl w:val="0"/>
              <w:suppressAutoHyphens/>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Глава Голоустненского</w:t>
            </w:r>
          </w:p>
          <w:p w:rsidR="00E81D27" w:rsidRPr="00E81D27" w:rsidRDefault="00E81D27" w:rsidP="00E81D27">
            <w:pPr>
              <w:widowControl w:val="0"/>
              <w:suppressAutoHyphens/>
              <w:jc w:val="both"/>
              <w:rPr>
                <w:rFonts w:ascii="Arial" w:eastAsiaTheme="minorHAnsi" w:hAnsi="Arial" w:cs="Arial"/>
                <w:sz w:val="18"/>
                <w:szCs w:val="18"/>
                <w:lang w:eastAsia="en-US"/>
              </w:rPr>
            </w:pPr>
            <w:r w:rsidRPr="00E81D27">
              <w:rPr>
                <w:rFonts w:ascii="Arial" w:eastAsiaTheme="minorHAnsi" w:hAnsi="Arial" w:cs="Arial"/>
                <w:sz w:val="18"/>
                <w:szCs w:val="18"/>
                <w:lang w:eastAsia="en-US"/>
              </w:rPr>
              <w:t>муниципального образования</w:t>
            </w:r>
          </w:p>
          <w:p w:rsidR="00116C71" w:rsidRPr="00BA2464" w:rsidRDefault="00E81D27" w:rsidP="00E81D27">
            <w:pPr>
              <w:widowControl w:val="0"/>
              <w:suppressAutoHyphens/>
              <w:jc w:val="both"/>
              <w:rPr>
                <w:rFonts w:ascii="Arial" w:hAnsi="Arial" w:cs="Arial"/>
                <w:sz w:val="18"/>
                <w:szCs w:val="18"/>
                <w:lang w:eastAsia="ar-SA"/>
              </w:rPr>
            </w:pPr>
            <w:proofErr w:type="spellStart"/>
            <w:r w:rsidRPr="00E81D27">
              <w:rPr>
                <w:rFonts w:ascii="Arial" w:eastAsiaTheme="minorHAnsi" w:hAnsi="Arial" w:cs="Arial"/>
                <w:sz w:val="18"/>
                <w:szCs w:val="18"/>
                <w:lang w:eastAsia="en-US"/>
              </w:rPr>
              <w:t>О.М.Жукова</w:t>
            </w:r>
            <w:proofErr w:type="spellEnd"/>
          </w:p>
        </w:tc>
      </w:tr>
    </w:tbl>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816AD7" w:rsidRDefault="00816AD7"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23.12.2022 Г. № 17</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РОССИЙСКАЯ ФЕДЕРАЦИЯ</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ИРКУТСКАЯ ОБЛАСТЬ</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ИРКУТСКИЙ РАЙОН</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ГОЛОУСТНЕНСКОЕ СЕЛЬСКОЕ ПОСЕЛЕНИЕ</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ГЛАВА</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ПОСТАНОВЛЕНИЕ</w:t>
      </w: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81D27" w:rsidRPr="00E81D2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 xml:space="preserve">ОБ ОТМЕНЕ ПОСТАНОВЛЕНИЯ ГЛАВЫ </w:t>
      </w:r>
    </w:p>
    <w:p w:rsidR="00116C71" w:rsidRPr="00CE7537" w:rsidRDefault="00E81D27" w:rsidP="00E81D2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E81D27">
        <w:rPr>
          <w:rFonts w:ascii="Arial" w:eastAsia="Lucida Sans Unicode" w:hAnsi="Arial" w:cs="Arial"/>
          <w:b/>
          <w:sz w:val="18"/>
          <w:szCs w:val="32"/>
          <w:lang w:eastAsia="en-US"/>
        </w:rPr>
        <w:t>ГОЛОУСТНЕНСКОГО МУНИЦИПАЛЬНОГО ОБРАЗОВАНИЯ ОТ 15.02.2018 Г.</w:t>
      </w:r>
      <w:r w:rsidR="003104A5">
        <w:rPr>
          <w:rFonts w:ascii="Arial" w:eastAsia="Lucida Sans Unicode" w:hAnsi="Arial" w:cs="Arial"/>
          <w:b/>
          <w:sz w:val="18"/>
          <w:szCs w:val="32"/>
          <w:lang w:eastAsia="en-US"/>
        </w:rPr>
        <w:t xml:space="preserve"> № 15 «О СОЗДАНИИ МЕЖВЕДОМТСВЕН</w:t>
      </w:r>
      <w:r w:rsidRPr="00E81D27">
        <w:rPr>
          <w:rFonts w:ascii="Arial" w:eastAsia="Lucida Sans Unicode" w:hAnsi="Arial" w:cs="Arial"/>
          <w:b/>
          <w:sz w:val="18"/>
          <w:szCs w:val="32"/>
          <w:lang w:eastAsia="en-US"/>
        </w:rPr>
        <w:t>НЫХ МОБИЛЬНЫХ ПРОФИЛАКТИЧЕСКИХ ГРУПП ПО ПРОВЕДЕ</w:t>
      </w:r>
      <w:r w:rsidR="003104A5">
        <w:rPr>
          <w:rFonts w:ascii="Arial" w:eastAsia="Lucida Sans Unicode" w:hAnsi="Arial" w:cs="Arial"/>
          <w:b/>
          <w:sz w:val="18"/>
          <w:szCs w:val="32"/>
          <w:lang w:eastAsia="en-US"/>
        </w:rPr>
        <w:t>НИЮ МЕРОПРИЯТИЙ ПО ПОЖАРНОЙ БЕЗ</w:t>
      </w:r>
      <w:r w:rsidRPr="00E81D27">
        <w:rPr>
          <w:rFonts w:ascii="Arial" w:eastAsia="Lucida Sans Unicode" w:hAnsi="Arial" w:cs="Arial"/>
          <w:b/>
          <w:sz w:val="18"/>
          <w:szCs w:val="32"/>
          <w:lang w:eastAsia="en-US"/>
        </w:rPr>
        <w:t>ОПАСНОСТИ В ГОЛОУСТНЕНСКОМ МУНИЦИПАЛЬНОМ ОБРАЗОВАНИИ»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16C71" w:rsidRPr="00BA2464" w:rsidTr="00116C71">
        <w:trPr>
          <w:trHeight w:val="425"/>
        </w:trPr>
        <w:tc>
          <w:tcPr>
            <w:tcW w:w="5141" w:type="dxa"/>
          </w:tcPr>
          <w:p w:rsidR="00116C71" w:rsidRPr="002E5360" w:rsidRDefault="00116C71" w:rsidP="00E3530D">
            <w:pPr>
              <w:jc w:val="both"/>
              <w:rPr>
                <w:rFonts w:ascii="Arial" w:hAnsi="Arial" w:cs="Arial"/>
                <w:sz w:val="18"/>
                <w:szCs w:val="18"/>
                <w:lang w:eastAsia="ar-SA"/>
              </w:rPr>
            </w:pPr>
            <w:r>
              <w:rPr>
                <w:rFonts w:ascii="Arial" w:hAnsi="Arial" w:cs="Arial"/>
                <w:sz w:val="18"/>
                <w:szCs w:val="18"/>
                <w:lang w:eastAsia="ar-SA"/>
              </w:rPr>
              <w:t xml:space="preserve">         </w:t>
            </w:r>
          </w:p>
          <w:p w:rsidR="00E81D27" w:rsidRPr="00E81D27" w:rsidRDefault="00116C71" w:rsidP="00E81D2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E81D27" w:rsidRPr="00E81D27">
              <w:rPr>
                <w:rFonts w:ascii="Arial" w:hAnsi="Arial" w:cs="Arial"/>
                <w:sz w:val="18"/>
                <w:szCs w:val="18"/>
                <w:lang w:eastAsia="ar-SA"/>
              </w:rPr>
              <w:t>В целях упорядочения нормативных прав</w:t>
            </w:r>
            <w:r w:rsidR="003104A5">
              <w:rPr>
                <w:rFonts w:ascii="Arial" w:hAnsi="Arial" w:cs="Arial"/>
                <w:sz w:val="18"/>
                <w:szCs w:val="18"/>
                <w:lang w:eastAsia="ar-SA"/>
              </w:rPr>
              <w:t>овых актов, руководствуясь Феде</w:t>
            </w:r>
            <w:r w:rsidR="00E81D27" w:rsidRPr="00E81D27">
              <w:rPr>
                <w:rFonts w:ascii="Arial" w:hAnsi="Arial" w:cs="Arial"/>
                <w:sz w:val="18"/>
                <w:szCs w:val="18"/>
                <w:lang w:eastAsia="ar-SA"/>
              </w:rPr>
              <w:t>ральным законом от 6 октября 2003 года № 13</w:t>
            </w:r>
            <w:r w:rsidR="003104A5">
              <w:rPr>
                <w:rFonts w:ascii="Arial" w:hAnsi="Arial" w:cs="Arial"/>
                <w:sz w:val="18"/>
                <w:szCs w:val="18"/>
                <w:lang w:eastAsia="ar-SA"/>
              </w:rPr>
              <w:t>1-ФЗ «Об общих принципах органи</w:t>
            </w:r>
            <w:r w:rsidR="00E81D27" w:rsidRPr="00E81D27">
              <w:rPr>
                <w:rFonts w:ascii="Arial" w:hAnsi="Arial" w:cs="Arial"/>
                <w:sz w:val="18"/>
                <w:szCs w:val="18"/>
                <w:lang w:eastAsia="ar-SA"/>
              </w:rPr>
              <w:t>зации местного самоуправления в Российской</w:t>
            </w:r>
            <w:r w:rsidR="003104A5">
              <w:rPr>
                <w:rFonts w:ascii="Arial" w:hAnsi="Arial" w:cs="Arial"/>
                <w:sz w:val="18"/>
                <w:szCs w:val="18"/>
                <w:lang w:eastAsia="ar-SA"/>
              </w:rPr>
              <w:t xml:space="preserve"> Федерации», Уставом Голоустнен</w:t>
            </w:r>
            <w:r w:rsidR="00E81D27" w:rsidRPr="00E81D27">
              <w:rPr>
                <w:rFonts w:ascii="Arial" w:hAnsi="Arial" w:cs="Arial"/>
                <w:sz w:val="18"/>
                <w:szCs w:val="18"/>
                <w:lang w:eastAsia="ar-SA"/>
              </w:rPr>
              <w:t>ского муниципального образования</w:t>
            </w:r>
          </w:p>
          <w:p w:rsidR="00E81D27" w:rsidRPr="00E81D27" w:rsidRDefault="00E81D27" w:rsidP="00E81D27">
            <w:pPr>
              <w:widowControl w:val="0"/>
              <w:suppressAutoHyphens/>
              <w:jc w:val="both"/>
              <w:rPr>
                <w:rFonts w:ascii="Arial" w:hAnsi="Arial" w:cs="Arial"/>
                <w:sz w:val="18"/>
                <w:szCs w:val="18"/>
                <w:lang w:eastAsia="ar-SA"/>
              </w:rPr>
            </w:pPr>
          </w:p>
          <w:p w:rsidR="00E81D27" w:rsidRPr="00E81D27" w:rsidRDefault="00E81D27" w:rsidP="00E81D27">
            <w:pPr>
              <w:widowControl w:val="0"/>
              <w:suppressAutoHyphens/>
              <w:jc w:val="both"/>
              <w:rPr>
                <w:rFonts w:ascii="Arial" w:hAnsi="Arial" w:cs="Arial"/>
                <w:sz w:val="18"/>
                <w:szCs w:val="18"/>
                <w:lang w:eastAsia="ar-SA"/>
              </w:rPr>
            </w:pPr>
            <w:r w:rsidRPr="00E81D27">
              <w:rPr>
                <w:rFonts w:ascii="Arial" w:hAnsi="Arial" w:cs="Arial"/>
                <w:sz w:val="18"/>
                <w:szCs w:val="18"/>
                <w:lang w:eastAsia="ar-SA"/>
              </w:rPr>
              <w:t>ПОСТАНОВЛЯЮ:</w:t>
            </w:r>
          </w:p>
          <w:p w:rsidR="00E81D27" w:rsidRPr="00E81D27" w:rsidRDefault="00E81D27" w:rsidP="00E81D27">
            <w:pPr>
              <w:widowControl w:val="0"/>
              <w:suppressAutoHyphens/>
              <w:jc w:val="both"/>
              <w:rPr>
                <w:rFonts w:ascii="Arial" w:hAnsi="Arial" w:cs="Arial"/>
                <w:sz w:val="18"/>
                <w:szCs w:val="18"/>
                <w:lang w:eastAsia="ar-SA"/>
              </w:rPr>
            </w:pPr>
          </w:p>
          <w:p w:rsidR="00116C71" w:rsidRPr="00BA2464" w:rsidRDefault="00E81D27" w:rsidP="003104A5">
            <w:pPr>
              <w:jc w:val="both"/>
              <w:rPr>
                <w:rFonts w:ascii="Arial" w:hAnsi="Arial" w:cs="Arial"/>
                <w:sz w:val="18"/>
                <w:szCs w:val="18"/>
                <w:lang w:eastAsia="ar-SA"/>
              </w:rPr>
            </w:pPr>
            <w:r w:rsidRPr="00E81D27">
              <w:rPr>
                <w:rFonts w:ascii="Arial" w:hAnsi="Arial" w:cs="Arial"/>
                <w:sz w:val="18"/>
                <w:szCs w:val="18"/>
                <w:lang w:eastAsia="ar-SA"/>
              </w:rPr>
              <w:t>1.</w:t>
            </w:r>
            <w:r w:rsidRPr="00E81D27">
              <w:rPr>
                <w:rFonts w:ascii="Arial" w:hAnsi="Arial" w:cs="Arial"/>
                <w:sz w:val="18"/>
                <w:szCs w:val="18"/>
                <w:lang w:eastAsia="ar-SA"/>
              </w:rPr>
              <w:tab/>
              <w:t>Отменить постановление Главы Голо</w:t>
            </w:r>
            <w:r w:rsidR="003104A5">
              <w:rPr>
                <w:rFonts w:ascii="Arial" w:hAnsi="Arial" w:cs="Arial"/>
                <w:sz w:val="18"/>
                <w:szCs w:val="18"/>
                <w:lang w:eastAsia="ar-SA"/>
              </w:rPr>
              <w:t>устненского муниципального обра</w:t>
            </w:r>
            <w:r w:rsidRPr="00E81D27">
              <w:rPr>
                <w:rFonts w:ascii="Arial" w:hAnsi="Arial" w:cs="Arial"/>
                <w:sz w:val="18"/>
                <w:szCs w:val="18"/>
                <w:lang w:eastAsia="ar-SA"/>
              </w:rPr>
              <w:t>зования от 15.02.2018 г. № 15 «О создании межведомственных мобильных профилактических</w:t>
            </w:r>
            <w:r w:rsidR="003104A5">
              <w:rPr>
                <w:rFonts w:ascii="Arial" w:hAnsi="Arial" w:cs="Arial"/>
                <w:sz w:val="18"/>
                <w:szCs w:val="18"/>
                <w:lang w:eastAsia="ar-SA"/>
              </w:rPr>
              <w:t xml:space="preserve"> </w:t>
            </w:r>
            <w:r w:rsidR="003104A5" w:rsidRPr="003104A5">
              <w:rPr>
                <w:rFonts w:ascii="Arial" w:hAnsi="Arial" w:cs="Arial"/>
                <w:sz w:val="18"/>
                <w:szCs w:val="18"/>
                <w:lang w:eastAsia="ar-SA"/>
              </w:rPr>
              <w:t>групп по проведению мероприятий</w:t>
            </w:r>
          </w:p>
        </w:tc>
        <w:tc>
          <w:tcPr>
            <w:tcW w:w="287" w:type="dxa"/>
          </w:tcPr>
          <w:p w:rsidR="00116C71" w:rsidRPr="00BA2464" w:rsidRDefault="00116C71" w:rsidP="00E3530D">
            <w:pPr>
              <w:pStyle w:val="Pa9"/>
              <w:spacing w:before="100" w:after="100"/>
              <w:ind w:firstLine="540"/>
              <w:jc w:val="center"/>
              <w:rPr>
                <w:rFonts w:ascii="Arial" w:hAnsi="Arial" w:cs="Arial"/>
                <w:sz w:val="18"/>
                <w:szCs w:val="18"/>
              </w:rPr>
            </w:pPr>
          </w:p>
        </w:tc>
        <w:tc>
          <w:tcPr>
            <w:tcW w:w="5107" w:type="dxa"/>
          </w:tcPr>
          <w:p w:rsidR="00116C71" w:rsidRPr="00F847FA" w:rsidRDefault="00116C71" w:rsidP="00E3530D">
            <w:pPr>
              <w:widowControl w:val="0"/>
              <w:suppressAutoHyphens/>
              <w:jc w:val="both"/>
              <w:rPr>
                <w:rFonts w:ascii="Arial" w:hAnsi="Arial" w:cs="Arial"/>
                <w:sz w:val="18"/>
                <w:szCs w:val="18"/>
                <w:lang w:eastAsia="ar-SA"/>
              </w:rPr>
            </w:pPr>
          </w:p>
          <w:p w:rsidR="003104A5" w:rsidRPr="003104A5"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по пожарной безопасности в Голоустненском муниципальном образовании».</w:t>
            </w:r>
          </w:p>
          <w:p w:rsidR="003104A5" w:rsidRPr="003104A5"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 xml:space="preserve">2. </w:t>
            </w:r>
            <w:proofErr w:type="gramStart"/>
            <w:r w:rsidRPr="003104A5">
              <w:rPr>
                <w:rFonts w:ascii="Arial" w:hAnsi="Arial" w:cs="Arial"/>
                <w:sz w:val="18"/>
                <w:szCs w:val="18"/>
                <w:lang w:eastAsia="ar-SA"/>
              </w:rPr>
              <w:t>Разместить</w:t>
            </w:r>
            <w:proofErr w:type="gramEnd"/>
            <w:r w:rsidRPr="003104A5">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3104A5" w:rsidRPr="003104A5"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 xml:space="preserve">3. </w:t>
            </w:r>
            <w:proofErr w:type="gramStart"/>
            <w:r w:rsidRPr="003104A5">
              <w:rPr>
                <w:rFonts w:ascii="Arial" w:hAnsi="Arial" w:cs="Arial"/>
                <w:sz w:val="18"/>
                <w:szCs w:val="18"/>
                <w:lang w:eastAsia="ar-SA"/>
              </w:rPr>
              <w:t>Контроль за</w:t>
            </w:r>
            <w:proofErr w:type="gramEnd"/>
            <w:r w:rsidRPr="003104A5">
              <w:rPr>
                <w:rFonts w:ascii="Arial" w:hAnsi="Arial" w:cs="Arial"/>
                <w:sz w:val="18"/>
                <w:szCs w:val="18"/>
                <w:lang w:eastAsia="ar-SA"/>
              </w:rPr>
              <w:t xml:space="preserve"> исполнением данного постановления оставляю за собой.</w:t>
            </w:r>
          </w:p>
          <w:p w:rsidR="003104A5" w:rsidRPr="003104A5" w:rsidRDefault="003104A5" w:rsidP="003104A5">
            <w:pPr>
              <w:widowControl w:val="0"/>
              <w:suppressAutoHyphens/>
              <w:jc w:val="both"/>
              <w:rPr>
                <w:rFonts w:ascii="Arial" w:hAnsi="Arial" w:cs="Arial"/>
                <w:sz w:val="18"/>
                <w:szCs w:val="18"/>
                <w:lang w:eastAsia="ar-SA"/>
              </w:rPr>
            </w:pPr>
          </w:p>
          <w:p w:rsidR="003104A5" w:rsidRPr="003104A5" w:rsidRDefault="003104A5" w:rsidP="003104A5">
            <w:pPr>
              <w:widowControl w:val="0"/>
              <w:suppressAutoHyphens/>
              <w:jc w:val="both"/>
              <w:rPr>
                <w:rFonts w:ascii="Arial" w:hAnsi="Arial" w:cs="Arial"/>
                <w:sz w:val="18"/>
                <w:szCs w:val="18"/>
                <w:lang w:eastAsia="ar-SA"/>
              </w:rPr>
            </w:pPr>
          </w:p>
          <w:p w:rsidR="003104A5" w:rsidRPr="003104A5"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Глава Голоустненского</w:t>
            </w:r>
          </w:p>
          <w:p w:rsidR="003104A5" w:rsidRPr="003104A5"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 xml:space="preserve">муниципального образования     </w:t>
            </w:r>
          </w:p>
          <w:p w:rsidR="00116C71" w:rsidRPr="00BA2464"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 xml:space="preserve">О.М. Жукова                                                                  </w:t>
            </w:r>
          </w:p>
        </w:tc>
      </w:tr>
    </w:tbl>
    <w:p w:rsidR="006A09D8" w:rsidRDefault="006A09D8" w:rsidP="00291054">
      <w:pPr>
        <w:rPr>
          <w:rFonts w:ascii="Courier New" w:eastAsia="Calibri" w:hAnsi="Courier New" w:cs="Courier New"/>
          <w:sz w:val="18"/>
          <w:szCs w:val="18"/>
          <w:lang w:eastAsia="en-US"/>
        </w:rPr>
      </w:pPr>
    </w:p>
    <w:p w:rsidR="009866FD" w:rsidRDefault="009866FD"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t xml:space="preserve">         </w:t>
      </w:r>
      <w:r w:rsidRPr="003104A5">
        <w:rPr>
          <w:rFonts w:ascii="Arial" w:eastAsia="Lucida Sans Unicode" w:hAnsi="Arial" w:cs="Arial"/>
          <w:b/>
          <w:sz w:val="18"/>
          <w:szCs w:val="32"/>
          <w:lang w:eastAsia="en-US"/>
        </w:rPr>
        <w:t>13.12.2022 Г. № 163</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РОССИЙСКАЯ ФЕДЕРАЦИЯ</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ИРКУТСКАЯ ОБЛАСТЬ</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ИРКУТСКИЙ РАЙОН</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ГОЛОУСТНЕНСКОЕ СЕЛЬСКОЕ ПОСЕЛЕНИЕ</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АДМИНИСТРАЦИЯ</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ПОСТАНОВЛЕНИЕ</w:t>
      </w: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Pr="003104A5"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О ВНЕСЕНИИ ИЗМЕНЕНИЙ В ПОСТАНОВЛЕНИЕ АДМИНИСТРАЦИИ ОТ 17.04.2020 Г.№ 73</w:t>
      </w:r>
    </w:p>
    <w:p w:rsidR="00116C71" w:rsidRPr="00CE7537" w:rsidRDefault="003104A5" w:rsidP="003104A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3104A5">
        <w:rPr>
          <w:rFonts w:ascii="Arial" w:eastAsia="Lucida Sans Unicode" w:hAnsi="Arial" w:cs="Arial"/>
          <w:b/>
          <w:sz w:val="18"/>
          <w:szCs w:val="32"/>
          <w:lang w:eastAsia="en-US"/>
        </w:rPr>
        <w:t>«ОБ УТВЕРЖДЕНИИ РЕЕСТРА  МЕСТ (ПЛОЩАДОК) НАКОПЛЕНИЯ ТВЕРДЫХ КОММУНАЛЬНЫХ ОТХОДОВ, РАСПОЛОЖЕННЫХ 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16C71" w:rsidRPr="00BA2464" w:rsidTr="00E3530D">
        <w:trPr>
          <w:trHeight w:val="425"/>
        </w:trPr>
        <w:tc>
          <w:tcPr>
            <w:tcW w:w="5141" w:type="dxa"/>
          </w:tcPr>
          <w:p w:rsidR="00116C71" w:rsidRPr="002E5360" w:rsidRDefault="00116C71" w:rsidP="00E3530D">
            <w:pPr>
              <w:jc w:val="both"/>
              <w:rPr>
                <w:rFonts w:ascii="Arial" w:hAnsi="Arial" w:cs="Arial"/>
                <w:sz w:val="18"/>
                <w:szCs w:val="18"/>
                <w:lang w:eastAsia="ar-SA"/>
              </w:rPr>
            </w:pPr>
            <w:r>
              <w:rPr>
                <w:rFonts w:ascii="Arial" w:hAnsi="Arial" w:cs="Arial"/>
                <w:sz w:val="18"/>
                <w:szCs w:val="18"/>
                <w:lang w:eastAsia="ar-SA"/>
              </w:rPr>
              <w:t xml:space="preserve">         </w:t>
            </w:r>
          </w:p>
          <w:p w:rsidR="003104A5" w:rsidRPr="003104A5" w:rsidRDefault="00116C71" w:rsidP="003104A5">
            <w:pPr>
              <w:jc w:val="both"/>
              <w:rPr>
                <w:rFonts w:ascii="Arial" w:hAnsi="Arial" w:cs="Arial"/>
                <w:sz w:val="18"/>
                <w:szCs w:val="18"/>
                <w:lang w:eastAsia="ar-SA"/>
              </w:rPr>
            </w:pPr>
            <w:r>
              <w:rPr>
                <w:rFonts w:ascii="Arial" w:hAnsi="Arial" w:cs="Arial"/>
                <w:sz w:val="18"/>
                <w:szCs w:val="18"/>
                <w:lang w:eastAsia="ar-SA"/>
              </w:rPr>
              <w:t xml:space="preserve">      </w:t>
            </w:r>
            <w:r w:rsidR="003104A5" w:rsidRPr="003104A5">
              <w:rPr>
                <w:rFonts w:ascii="Arial" w:hAnsi="Arial" w:cs="Arial"/>
                <w:sz w:val="18"/>
                <w:szCs w:val="18"/>
                <w:lang w:eastAsia="ar-SA"/>
              </w:rPr>
              <w:t xml:space="preserve">Руководствуясь Федеральным законом от 06.10.2003 </w:t>
            </w:r>
            <w:r w:rsidR="003104A5" w:rsidRPr="003104A5">
              <w:rPr>
                <w:rFonts w:ascii="Arial" w:hAnsi="Arial" w:cs="Arial"/>
                <w:sz w:val="18"/>
                <w:szCs w:val="18"/>
                <w:lang w:eastAsia="ar-SA"/>
              </w:rPr>
              <w:lastRenderedPageBreak/>
              <w:t>самоуправления в Российской Федерации», в соответствии с пунктом 4 статьи 13.4 Федерального закона от 24.06.1998 № 89-ФЗ «Об отходах производства и потребления», Правилами обустройства мест (площадок) накопления твердых коммунальных отходов и ведения их реестра, утверждённых постановлением Правительства Российской Федерации от 31.08.2018 № 1039, администрация Голоустненского муниципального образования</w:t>
            </w:r>
          </w:p>
          <w:p w:rsidR="003104A5" w:rsidRPr="003104A5" w:rsidRDefault="003104A5" w:rsidP="003104A5">
            <w:pPr>
              <w:jc w:val="both"/>
              <w:rPr>
                <w:rFonts w:ascii="Arial" w:hAnsi="Arial" w:cs="Arial"/>
                <w:sz w:val="18"/>
                <w:szCs w:val="18"/>
                <w:lang w:eastAsia="ar-SA"/>
              </w:rPr>
            </w:pP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ПОСТАНОВЛЯЕТ:</w:t>
            </w:r>
          </w:p>
          <w:p w:rsidR="003104A5" w:rsidRPr="003104A5" w:rsidRDefault="003104A5" w:rsidP="003104A5">
            <w:pPr>
              <w:jc w:val="both"/>
              <w:rPr>
                <w:rFonts w:ascii="Arial" w:hAnsi="Arial" w:cs="Arial"/>
                <w:sz w:val="18"/>
                <w:szCs w:val="18"/>
                <w:lang w:eastAsia="ar-SA"/>
              </w:rPr>
            </w:pPr>
          </w:p>
          <w:p w:rsidR="003104A5" w:rsidRPr="00BA2464" w:rsidRDefault="003104A5" w:rsidP="003104A5">
            <w:pPr>
              <w:jc w:val="both"/>
              <w:rPr>
                <w:rFonts w:ascii="Arial" w:hAnsi="Arial" w:cs="Arial"/>
                <w:sz w:val="18"/>
                <w:szCs w:val="18"/>
                <w:lang w:eastAsia="ar-SA"/>
              </w:rPr>
            </w:pPr>
            <w:r w:rsidRPr="003104A5">
              <w:rPr>
                <w:rFonts w:ascii="Arial" w:hAnsi="Arial" w:cs="Arial"/>
                <w:sz w:val="18"/>
                <w:szCs w:val="18"/>
                <w:lang w:eastAsia="ar-SA"/>
              </w:rPr>
              <w:t xml:space="preserve">1. Внести изменения в постановление администрации от 17.04.2020 г. № 73 «Об утверждении реестра мест </w:t>
            </w:r>
          </w:p>
          <w:p w:rsidR="00116C71" w:rsidRPr="00BA2464" w:rsidRDefault="00116C71" w:rsidP="003104A5">
            <w:pPr>
              <w:jc w:val="both"/>
              <w:rPr>
                <w:rFonts w:ascii="Arial" w:hAnsi="Arial" w:cs="Arial"/>
                <w:sz w:val="18"/>
                <w:szCs w:val="18"/>
                <w:lang w:eastAsia="ar-SA"/>
              </w:rPr>
            </w:pPr>
          </w:p>
        </w:tc>
        <w:tc>
          <w:tcPr>
            <w:tcW w:w="287" w:type="dxa"/>
          </w:tcPr>
          <w:p w:rsidR="00116C71" w:rsidRPr="00BA2464" w:rsidRDefault="00116C71" w:rsidP="00E3530D">
            <w:pPr>
              <w:pStyle w:val="Pa9"/>
              <w:spacing w:before="100" w:after="100"/>
              <w:ind w:firstLine="540"/>
              <w:jc w:val="center"/>
              <w:rPr>
                <w:rFonts w:ascii="Arial" w:hAnsi="Arial" w:cs="Arial"/>
                <w:sz w:val="18"/>
                <w:szCs w:val="18"/>
              </w:rPr>
            </w:pPr>
          </w:p>
        </w:tc>
        <w:tc>
          <w:tcPr>
            <w:tcW w:w="5107" w:type="dxa"/>
          </w:tcPr>
          <w:p w:rsidR="00116C71" w:rsidRPr="00F847FA" w:rsidRDefault="00116C71" w:rsidP="00E3530D">
            <w:pPr>
              <w:widowControl w:val="0"/>
              <w:suppressAutoHyphens/>
              <w:jc w:val="both"/>
              <w:rPr>
                <w:rFonts w:ascii="Arial" w:hAnsi="Arial" w:cs="Arial"/>
                <w:sz w:val="18"/>
                <w:szCs w:val="18"/>
                <w:lang w:eastAsia="ar-SA"/>
              </w:rPr>
            </w:pPr>
          </w:p>
          <w:p w:rsidR="003104A5" w:rsidRPr="00BA2464"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 131-ФЗ «Об общих принципах организации местного</w:t>
            </w:r>
            <w:r w:rsidR="00116C71" w:rsidRPr="00CE7537">
              <w:rPr>
                <w:rFonts w:ascii="Arial" w:hAnsi="Arial" w:cs="Arial"/>
                <w:sz w:val="18"/>
                <w:szCs w:val="18"/>
                <w:lang w:eastAsia="ar-SA"/>
              </w:rPr>
              <w:t xml:space="preserve"> </w:t>
            </w: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lastRenderedPageBreak/>
              <w:t>(площадок) накопления твердых коммунальных отходов, расположенных на территории Голоустненского муниципального образования», а именно:</w:t>
            </w: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1.1  приложение № 1 к постановлению читать в новой редакции;</w:t>
            </w: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1.2  приложение № 2 к постановлению читать в новой редакции.</w:t>
            </w: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2. Настоящее постановление опубликовать на официальном сайте Голоустненского муниципального образования в сети интернет http://goloustnenskoe-mo.ru.</w:t>
            </w: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 xml:space="preserve">3. </w:t>
            </w:r>
            <w:proofErr w:type="gramStart"/>
            <w:r w:rsidRPr="003104A5">
              <w:rPr>
                <w:rFonts w:ascii="Arial" w:hAnsi="Arial" w:cs="Arial"/>
                <w:sz w:val="18"/>
                <w:szCs w:val="18"/>
                <w:lang w:eastAsia="ar-SA"/>
              </w:rPr>
              <w:t>Контроль за</w:t>
            </w:r>
            <w:proofErr w:type="gramEnd"/>
            <w:r w:rsidRPr="003104A5">
              <w:rPr>
                <w:rFonts w:ascii="Arial" w:hAnsi="Arial" w:cs="Arial"/>
                <w:sz w:val="18"/>
                <w:szCs w:val="18"/>
                <w:lang w:eastAsia="ar-SA"/>
              </w:rPr>
              <w:t xml:space="preserve"> исполнением настоящего постановления оставляю за собой.</w:t>
            </w:r>
          </w:p>
          <w:p w:rsidR="003104A5" w:rsidRPr="003104A5" w:rsidRDefault="003104A5" w:rsidP="003104A5">
            <w:pPr>
              <w:jc w:val="both"/>
              <w:rPr>
                <w:rFonts w:ascii="Arial" w:hAnsi="Arial" w:cs="Arial"/>
                <w:sz w:val="18"/>
                <w:szCs w:val="18"/>
                <w:lang w:eastAsia="ar-SA"/>
              </w:rPr>
            </w:pP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Глава Голоустненского</w:t>
            </w:r>
          </w:p>
          <w:p w:rsidR="003104A5" w:rsidRPr="003104A5" w:rsidRDefault="003104A5" w:rsidP="003104A5">
            <w:pPr>
              <w:jc w:val="both"/>
              <w:rPr>
                <w:rFonts w:ascii="Arial" w:hAnsi="Arial" w:cs="Arial"/>
                <w:sz w:val="18"/>
                <w:szCs w:val="18"/>
                <w:lang w:eastAsia="ar-SA"/>
              </w:rPr>
            </w:pPr>
            <w:r w:rsidRPr="003104A5">
              <w:rPr>
                <w:rFonts w:ascii="Arial" w:hAnsi="Arial" w:cs="Arial"/>
                <w:sz w:val="18"/>
                <w:szCs w:val="18"/>
                <w:lang w:eastAsia="ar-SA"/>
              </w:rPr>
              <w:t>муниципального образования</w:t>
            </w:r>
          </w:p>
          <w:p w:rsidR="00116C71" w:rsidRPr="00BA2464" w:rsidRDefault="003104A5" w:rsidP="003104A5">
            <w:pPr>
              <w:widowControl w:val="0"/>
              <w:suppressAutoHyphens/>
              <w:jc w:val="both"/>
              <w:rPr>
                <w:rFonts w:ascii="Arial" w:hAnsi="Arial" w:cs="Arial"/>
                <w:sz w:val="18"/>
                <w:szCs w:val="18"/>
                <w:lang w:eastAsia="ar-SA"/>
              </w:rPr>
            </w:pPr>
            <w:r w:rsidRPr="003104A5">
              <w:rPr>
                <w:rFonts w:ascii="Arial" w:hAnsi="Arial" w:cs="Arial"/>
                <w:sz w:val="18"/>
                <w:szCs w:val="18"/>
                <w:lang w:eastAsia="ar-SA"/>
              </w:rPr>
              <w:t>О.М. Жукова</w:t>
            </w:r>
          </w:p>
        </w:tc>
      </w:tr>
    </w:tbl>
    <w:p w:rsidR="003104A5" w:rsidRDefault="003104A5" w:rsidP="00EA377A">
      <w:pPr>
        <w:rPr>
          <w:rFonts w:ascii="Arial" w:eastAsia="Lucida Sans Unicode" w:hAnsi="Arial" w:cs="Arial"/>
          <w:b/>
          <w:sz w:val="18"/>
          <w:szCs w:val="32"/>
          <w:lang w:eastAsia="en-US"/>
        </w:rPr>
      </w:pPr>
      <w:r>
        <w:rPr>
          <w:noProof/>
        </w:rPr>
        <w:lastRenderedPageBreak/>
        <w:drawing>
          <wp:anchor distT="0" distB="0" distL="114300" distR="114300" simplePos="0" relativeHeight="251671552" behindDoc="1" locked="0" layoutInCell="1" allowOverlap="1" wp14:anchorId="111F3272" wp14:editId="74DF058B">
            <wp:simplePos x="0" y="0"/>
            <wp:positionH relativeFrom="column">
              <wp:posOffset>53340</wp:posOffset>
            </wp:positionH>
            <wp:positionV relativeFrom="paragraph">
              <wp:posOffset>633730</wp:posOffset>
            </wp:positionV>
            <wp:extent cx="6619875" cy="3799840"/>
            <wp:effectExtent l="0" t="0" r="9525" b="0"/>
            <wp:wrapThrough wrapText="bothSides">
              <wp:wrapPolygon edited="0">
                <wp:start x="0" y="0"/>
                <wp:lineTo x="0" y="21441"/>
                <wp:lineTo x="21569" y="21441"/>
                <wp:lineTo x="21569"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l="26292" t="23092" r="15684" b="17675"/>
                    <a:stretch/>
                  </pic:blipFill>
                  <pic:spPr bwMode="auto">
                    <a:xfrm>
                      <a:off x="0" y="0"/>
                      <a:ext cx="6619875" cy="3799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EA377A"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73600" behindDoc="1" locked="0" layoutInCell="1" allowOverlap="1" wp14:anchorId="65AC9104" wp14:editId="28443161">
            <wp:simplePos x="0" y="0"/>
            <wp:positionH relativeFrom="column">
              <wp:posOffset>208280</wp:posOffset>
            </wp:positionH>
            <wp:positionV relativeFrom="paragraph">
              <wp:posOffset>3860800</wp:posOffset>
            </wp:positionV>
            <wp:extent cx="6365240" cy="3853815"/>
            <wp:effectExtent l="0" t="0" r="0" b="0"/>
            <wp:wrapThrough wrapText="bothSides">
              <wp:wrapPolygon edited="0">
                <wp:start x="0" y="0"/>
                <wp:lineTo x="0" y="21461"/>
                <wp:lineTo x="21527" y="21461"/>
                <wp:lineTo x="21527"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27002" t="18791" r="15423" b="19237"/>
                    <a:stretch/>
                  </pic:blipFill>
                  <pic:spPr bwMode="auto">
                    <a:xfrm>
                      <a:off x="0" y="0"/>
                      <a:ext cx="6365240" cy="3853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04A5">
        <w:rPr>
          <w:noProof/>
        </w:rPr>
        <w:drawing>
          <wp:anchor distT="0" distB="0" distL="114300" distR="114300" simplePos="0" relativeHeight="251672576" behindDoc="1" locked="0" layoutInCell="1" allowOverlap="1" wp14:anchorId="0583C8E9" wp14:editId="2BBF51A9">
            <wp:simplePos x="0" y="0"/>
            <wp:positionH relativeFrom="column">
              <wp:posOffset>207645</wp:posOffset>
            </wp:positionH>
            <wp:positionV relativeFrom="paragraph">
              <wp:posOffset>17780</wp:posOffset>
            </wp:positionV>
            <wp:extent cx="6364605" cy="3783965"/>
            <wp:effectExtent l="0" t="0" r="0" b="6985"/>
            <wp:wrapThrough wrapText="bothSides">
              <wp:wrapPolygon edited="0">
                <wp:start x="0" y="0"/>
                <wp:lineTo x="0" y="21531"/>
                <wp:lineTo x="21529" y="21531"/>
                <wp:lineTo x="21529"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26187" t="20484" r="15507" b="17877"/>
                    <a:stretch/>
                  </pic:blipFill>
                  <pic:spPr bwMode="auto">
                    <a:xfrm>
                      <a:off x="0" y="0"/>
                      <a:ext cx="6364605" cy="37839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EA377A"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74624" behindDoc="1" locked="0" layoutInCell="1" allowOverlap="1" wp14:anchorId="4C3111DC" wp14:editId="1186F732">
            <wp:simplePos x="0" y="0"/>
            <wp:positionH relativeFrom="column">
              <wp:posOffset>233680</wp:posOffset>
            </wp:positionH>
            <wp:positionV relativeFrom="paragraph">
              <wp:posOffset>-71120</wp:posOffset>
            </wp:positionV>
            <wp:extent cx="6512560" cy="3981450"/>
            <wp:effectExtent l="0" t="0" r="2540" b="0"/>
            <wp:wrapThrough wrapText="bothSides">
              <wp:wrapPolygon edited="0">
                <wp:start x="0" y="0"/>
                <wp:lineTo x="0" y="21497"/>
                <wp:lineTo x="21545" y="21497"/>
                <wp:lineTo x="21545"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val="0"/>
                        </a:ext>
                      </a:extLst>
                    </a:blip>
                    <a:srcRect l="26755" t="18497" r="15429" b="18650"/>
                    <a:stretch/>
                  </pic:blipFill>
                  <pic:spPr bwMode="auto">
                    <a:xfrm>
                      <a:off x="0" y="0"/>
                      <a:ext cx="6512560" cy="3981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04A5" w:rsidRDefault="003104A5"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p w:rsidR="00EA377A" w:rsidRPr="00EA377A" w:rsidRDefault="00EA377A" w:rsidP="00EA377A">
      <w:r>
        <w:rPr>
          <w:noProof/>
        </w:rPr>
        <w:drawing>
          <wp:anchor distT="0" distB="0" distL="114300" distR="114300" simplePos="0" relativeHeight="251675648" behindDoc="1" locked="0" layoutInCell="1" allowOverlap="1" wp14:anchorId="5E2145D0" wp14:editId="3D80179A">
            <wp:simplePos x="0" y="0"/>
            <wp:positionH relativeFrom="column">
              <wp:posOffset>233680</wp:posOffset>
            </wp:positionH>
            <wp:positionV relativeFrom="paragraph">
              <wp:posOffset>109855</wp:posOffset>
            </wp:positionV>
            <wp:extent cx="6426200" cy="3853815"/>
            <wp:effectExtent l="0" t="0" r="0" b="0"/>
            <wp:wrapThrough wrapText="bothSides">
              <wp:wrapPolygon edited="0">
                <wp:start x="0" y="0"/>
                <wp:lineTo x="0" y="21461"/>
                <wp:lineTo x="21515" y="21461"/>
                <wp:lineTo x="21515"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val="0"/>
                        </a:ext>
                      </a:extLst>
                    </a:blip>
                    <a:srcRect l="26516" t="17323" r="15359" b="20706"/>
                    <a:stretch/>
                  </pic:blipFill>
                  <pic:spPr bwMode="auto">
                    <a:xfrm>
                      <a:off x="0" y="0"/>
                      <a:ext cx="6426200" cy="3853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377A" w:rsidRPr="00EA377A" w:rsidRDefault="00EA377A" w:rsidP="00EA377A"/>
    <w:p w:rsidR="00EA377A" w:rsidRPr="00EA377A" w:rsidRDefault="00EA377A" w:rsidP="00EA377A"/>
    <w:p w:rsidR="003104A5" w:rsidRPr="00EA377A" w:rsidRDefault="003104A5" w:rsidP="00EA377A"/>
    <w:p w:rsidR="003104A5" w:rsidRDefault="003104A5"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r>
        <w:rPr>
          <w:noProof/>
        </w:rPr>
        <w:drawing>
          <wp:inline distT="0" distB="0" distL="0" distR="0" wp14:anchorId="4DAAB78B" wp14:editId="499E11F1">
            <wp:extent cx="3559329" cy="213868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6516" t="21727" r="15607" b="16447"/>
                    <a:stretch/>
                  </pic:blipFill>
                  <pic:spPr bwMode="auto">
                    <a:xfrm>
                      <a:off x="0" y="0"/>
                      <a:ext cx="3560897" cy="2139622"/>
                    </a:xfrm>
                    <a:prstGeom prst="rect">
                      <a:avLst/>
                    </a:prstGeom>
                    <a:ln>
                      <a:noFill/>
                    </a:ln>
                    <a:extLst>
                      <a:ext uri="{53640926-AAD7-44D8-BBD7-CCE9431645EC}">
                        <a14:shadowObscured xmlns:a14="http://schemas.microsoft.com/office/drawing/2010/main"/>
                      </a:ext>
                    </a:extLst>
                  </pic:spPr>
                </pic:pic>
              </a:graphicData>
            </a:graphic>
          </wp:inline>
        </w:drawing>
      </w:r>
    </w:p>
    <w:p w:rsidR="00107547" w:rsidRDefault="00107547" w:rsidP="007B7E2F">
      <w:pPr>
        <w:widowControl w:val="0"/>
        <w:tabs>
          <w:tab w:val="left" w:pos="8130"/>
          <w:tab w:val="right" w:pos="9355"/>
        </w:tabs>
        <w:autoSpaceDE w:val="0"/>
        <w:autoSpaceDN w:val="0"/>
        <w:adjustRightInd w:val="0"/>
        <w:ind w:firstLine="720"/>
        <w:jc w:val="center"/>
        <w:rPr>
          <w:noProof/>
        </w:rPr>
      </w:pPr>
    </w:p>
    <w:p w:rsidR="00EA377A" w:rsidRDefault="00B62FDD"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77696" behindDoc="1" locked="0" layoutInCell="1" allowOverlap="1" wp14:anchorId="6BDAD112" wp14:editId="44939720">
            <wp:simplePos x="0" y="0"/>
            <wp:positionH relativeFrom="column">
              <wp:posOffset>113665</wp:posOffset>
            </wp:positionH>
            <wp:positionV relativeFrom="paragraph">
              <wp:posOffset>4003040</wp:posOffset>
            </wp:positionV>
            <wp:extent cx="6602730" cy="3601720"/>
            <wp:effectExtent l="0" t="0" r="7620" b="0"/>
            <wp:wrapThrough wrapText="bothSides">
              <wp:wrapPolygon edited="0">
                <wp:start x="0" y="0"/>
                <wp:lineTo x="0" y="21478"/>
                <wp:lineTo x="21563" y="21478"/>
                <wp:lineTo x="21563"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l="26838" t="22167" r="15923" b="22322"/>
                    <a:stretch/>
                  </pic:blipFill>
                  <pic:spPr bwMode="auto">
                    <a:xfrm>
                      <a:off x="0" y="0"/>
                      <a:ext cx="6602730" cy="3601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1" locked="0" layoutInCell="1" allowOverlap="1" wp14:anchorId="11915A95" wp14:editId="104CC2D3">
            <wp:simplePos x="0" y="0"/>
            <wp:positionH relativeFrom="column">
              <wp:posOffset>53975</wp:posOffset>
            </wp:positionH>
            <wp:positionV relativeFrom="paragraph">
              <wp:posOffset>-81280</wp:posOffset>
            </wp:positionV>
            <wp:extent cx="6537960" cy="3876040"/>
            <wp:effectExtent l="0" t="0" r="0" b="0"/>
            <wp:wrapThrough wrapText="bothSides">
              <wp:wrapPolygon edited="0">
                <wp:start x="0" y="0"/>
                <wp:lineTo x="0" y="21444"/>
                <wp:lineTo x="21524" y="21444"/>
                <wp:lineTo x="21524"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l="26425" t="17617" r="15359" b="21019"/>
                    <a:stretch/>
                  </pic:blipFill>
                  <pic:spPr bwMode="auto">
                    <a:xfrm>
                      <a:off x="0" y="0"/>
                      <a:ext cx="6537960" cy="3876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7547" w:rsidRDefault="00107547"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B62FDD"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78720" behindDoc="1" locked="0" layoutInCell="1" allowOverlap="1" wp14:anchorId="787412DD" wp14:editId="1804AE1C">
            <wp:simplePos x="0" y="0"/>
            <wp:positionH relativeFrom="column">
              <wp:posOffset>231140</wp:posOffset>
            </wp:positionH>
            <wp:positionV relativeFrom="paragraph">
              <wp:posOffset>96520</wp:posOffset>
            </wp:positionV>
            <wp:extent cx="6385560" cy="3639185"/>
            <wp:effectExtent l="0" t="0" r="0" b="0"/>
            <wp:wrapThrough wrapText="bothSides">
              <wp:wrapPolygon edited="0">
                <wp:start x="0" y="0"/>
                <wp:lineTo x="0" y="21483"/>
                <wp:lineTo x="21523" y="21483"/>
                <wp:lineTo x="21523"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val="0"/>
                        </a:ext>
                      </a:extLst>
                    </a:blip>
                    <a:srcRect l="26838" t="27452" r="15915" b="14539"/>
                    <a:stretch/>
                  </pic:blipFill>
                  <pic:spPr bwMode="auto">
                    <a:xfrm>
                      <a:off x="0" y="0"/>
                      <a:ext cx="6385560" cy="3639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noProof/>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104A5" w:rsidRDefault="003104A5"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79744" behindDoc="1" locked="0" layoutInCell="1" allowOverlap="1" wp14:anchorId="2C11F409" wp14:editId="47CBD7C8">
            <wp:simplePos x="0" y="0"/>
            <wp:positionH relativeFrom="column">
              <wp:posOffset>316230</wp:posOffset>
            </wp:positionH>
            <wp:positionV relativeFrom="paragraph">
              <wp:posOffset>43815</wp:posOffset>
            </wp:positionV>
            <wp:extent cx="6362700" cy="3683635"/>
            <wp:effectExtent l="0" t="0" r="0" b="0"/>
            <wp:wrapThrough wrapText="bothSides">
              <wp:wrapPolygon edited="0">
                <wp:start x="0" y="0"/>
                <wp:lineTo x="0" y="21447"/>
                <wp:lineTo x="21535" y="21447"/>
                <wp:lineTo x="21535"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val="0"/>
                        </a:ext>
                      </a:extLst>
                    </a:blip>
                    <a:srcRect l="26875" t="22727" r="15927" b="18386"/>
                    <a:stretch/>
                  </pic:blipFill>
                  <pic:spPr bwMode="auto">
                    <a:xfrm>
                      <a:off x="0" y="0"/>
                      <a:ext cx="6362700" cy="3683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noProof/>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81792" behindDoc="1" locked="0" layoutInCell="1" allowOverlap="1" wp14:anchorId="4A3AF20F" wp14:editId="5264F9F5">
            <wp:simplePos x="0" y="0"/>
            <wp:positionH relativeFrom="column">
              <wp:posOffset>190500</wp:posOffset>
            </wp:positionH>
            <wp:positionV relativeFrom="paragraph">
              <wp:posOffset>4189730</wp:posOffset>
            </wp:positionV>
            <wp:extent cx="6508750" cy="3907790"/>
            <wp:effectExtent l="0" t="0" r="6350" b="0"/>
            <wp:wrapThrough wrapText="bothSides">
              <wp:wrapPolygon edited="0">
                <wp:start x="0" y="0"/>
                <wp:lineTo x="0" y="21481"/>
                <wp:lineTo x="21558" y="21481"/>
                <wp:lineTo x="21558"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l="26990" t="19409" r="15693" b="19399"/>
                    <a:stretch/>
                  </pic:blipFill>
                  <pic:spPr bwMode="auto">
                    <a:xfrm>
                      <a:off x="0" y="0"/>
                      <a:ext cx="6508750" cy="3907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019E2F69" wp14:editId="2C8D77D5">
            <wp:simplePos x="0" y="0"/>
            <wp:positionH relativeFrom="column">
              <wp:posOffset>82550</wp:posOffset>
            </wp:positionH>
            <wp:positionV relativeFrom="paragraph">
              <wp:posOffset>-14605</wp:posOffset>
            </wp:positionV>
            <wp:extent cx="6724650" cy="4008755"/>
            <wp:effectExtent l="0" t="0" r="0" b="0"/>
            <wp:wrapThrough wrapText="bothSides">
              <wp:wrapPolygon edited="0">
                <wp:start x="0" y="0"/>
                <wp:lineTo x="0" y="21453"/>
                <wp:lineTo x="21539" y="21453"/>
                <wp:lineTo x="21539"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26719" t="20314" r="15206" b="18124"/>
                    <a:stretch/>
                  </pic:blipFill>
                  <pic:spPr bwMode="auto">
                    <a:xfrm>
                      <a:off x="0" y="0"/>
                      <a:ext cx="6724650" cy="4008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87936" behindDoc="1" locked="0" layoutInCell="1" allowOverlap="1" wp14:anchorId="4ED186A8" wp14:editId="5727C0DC">
            <wp:simplePos x="0" y="0"/>
            <wp:positionH relativeFrom="column">
              <wp:posOffset>305435</wp:posOffset>
            </wp:positionH>
            <wp:positionV relativeFrom="paragraph">
              <wp:posOffset>3585210</wp:posOffset>
            </wp:positionV>
            <wp:extent cx="6252845" cy="3649980"/>
            <wp:effectExtent l="0" t="0" r="0" b="7620"/>
            <wp:wrapThrough wrapText="bothSides">
              <wp:wrapPolygon edited="0">
                <wp:start x="0" y="0"/>
                <wp:lineTo x="0" y="21532"/>
                <wp:lineTo x="21519" y="21532"/>
                <wp:lineTo x="21519"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26316" t="17882" r="15790" b="22016"/>
                    <a:stretch/>
                  </pic:blipFill>
                  <pic:spPr bwMode="auto">
                    <a:xfrm>
                      <a:off x="0" y="0"/>
                      <a:ext cx="6252845" cy="3649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1" locked="0" layoutInCell="1" allowOverlap="1" wp14:anchorId="3EA58004" wp14:editId="6E2CFC22">
            <wp:simplePos x="0" y="0"/>
            <wp:positionH relativeFrom="column">
              <wp:posOffset>219075</wp:posOffset>
            </wp:positionH>
            <wp:positionV relativeFrom="paragraph">
              <wp:posOffset>-29210</wp:posOffset>
            </wp:positionV>
            <wp:extent cx="6242050" cy="3529965"/>
            <wp:effectExtent l="0" t="0" r="6350" b="0"/>
            <wp:wrapThrough wrapText="bothSides">
              <wp:wrapPolygon edited="0">
                <wp:start x="0" y="0"/>
                <wp:lineTo x="0" y="21448"/>
                <wp:lineTo x="21556" y="21448"/>
                <wp:lineTo x="21556"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extLst>
                        <a:ext uri="{28A0092B-C50C-407E-A947-70E740481C1C}">
                          <a14:useLocalDpi xmlns:a14="http://schemas.microsoft.com/office/drawing/2010/main" val="0"/>
                        </a:ext>
                      </a:extLst>
                    </a:blip>
                    <a:srcRect l="26784" t="23496" r="16140" b="19112"/>
                    <a:stretch/>
                  </pic:blipFill>
                  <pic:spPr bwMode="auto">
                    <a:xfrm>
                      <a:off x="0" y="0"/>
                      <a:ext cx="6242050" cy="35299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85888" behindDoc="1" locked="0" layoutInCell="1" allowOverlap="1" wp14:anchorId="5A2D66D9" wp14:editId="1ACF89F8">
            <wp:simplePos x="0" y="0"/>
            <wp:positionH relativeFrom="column">
              <wp:posOffset>269875</wp:posOffset>
            </wp:positionH>
            <wp:positionV relativeFrom="paragraph">
              <wp:posOffset>3786505</wp:posOffset>
            </wp:positionV>
            <wp:extent cx="6527800" cy="3865880"/>
            <wp:effectExtent l="0" t="0" r="6350" b="1270"/>
            <wp:wrapThrough wrapText="bothSides">
              <wp:wrapPolygon edited="0">
                <wp:start x="0" y="0"/>
                <wp:lineTo x="0" y="21501"/>
                <wp:lineTo x="21558" y="21501"/>
                <wp:lineTo x="21558"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l="26667" t="20169" r="15088" b="18491"/>
                    <a:stretch/>
                  </pic:blipFill>
                  <pic:spPr bwMode="auto">
                    <a:xfrm>
                      <a:off x="0" y="0"/>
                      <a:ext cx="6527800" cy="386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1" locked="0" layoutInCell="1" allowOverlap="1" wp14:anchorId="2D8E48DE" wp14:editId="468E3FAB">
            <wp:simplePos x="0" y="0"/>
            <wp:positionH relativeFrom="column">
              <wp:posOffset>212090</wp:posOffset>
            </wp:positionH>
            <wp:positionV relativeFrom="paragraph">
              <wp:posOffset>-93980</wp:posOffset>
            </wp:positionV>
            <wp:extent cx="6494145" cy="3821430"/>
            <wp:effectExtent l="0" t="0" r="1905" b="7620"/>
            <wp:wrapThrough wrapText="bothSides">
              <wp:wrapPolygon edited="0">
                <wp:start x="0" y="0"/>
                <wp:lineTo x="0" y="21535"/>
                <wp:lineTo x="21543" y="21535"/>
                <wp:lineTo x="21543"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extLst>
                        <a:ext uri="{28A0092B-C50C-407E-A947-70E740481C1C}">
                          <a14:useLocalDpi xmlns:a14="http://schemas.microsoft.com/office/drawing/2010/main" val="0"/>
                        </a:ext>
                      </a:extLst>
                    </a:blip>
                    <a:srcRect l="26784" t="23496" r="15789" b="16409"/>
                    <a:stretch/>
                  </pic:blipFill>
                  <pic:spPr bwMode="auto">
                    <a:xfrm>
                      <a:off x="0" y="0"/>
                      <a:ext cx="6494145" cy="3821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B62FDD" w:rsidRDefault="00B62FDD"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7547" w:rsidRDefault="0010754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88960" behindDoc="1" locked="0" layoutInCell="1" allowOverlap="1" wp14:anchorId="0CF06311" wp14:editId="7D154C01">
            <wp:simplePos x="0" y="0"/>
            <wp:positionH relativeFrom="column">
              <wp:posOffset>276860</wp:posOffset>
            </wp:positionH>
            <wp:positionV relativeFrom="paragraph">
              <wp:posOffset>-93980</wp:posOffset>
            </wp:positionV>
            <wp:extent cx="6443980" cy="3884295"/>
            <wp:effectExtent l="0" t="0" r="0" b="1905"/>
            <wp:wrapThrough wrapText="bothSides">
              <wp:wrapPolygon edited="0">
                <wp:start x="0" y="0"/>
                <wp:lineTo x="0" y="21505"/>
                <wp:lineTo x="21519" y="21505"/>
                <wp:lineTo x="21519"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extLst>
                        <a:ext uri="{28A0092B-C50C-407E-A947-70E740481C1C}">
                          <a14:useLocalDpi xmlns:a14="http://schemas.microsoft.com/office/drawing/2010/main" val="0"/>
                        </a:ext>
                      </a:extLst>
                    </a:blip>
                    <a:srcRect l="26784" t="19546" r="15789" b="18912"/>
                    <a:stretch/>
                  </pic:blipFill>
                  <pic:spPr bwMode="auto">
                    <a:xfrm>
                      <a:off x="0" y="0"/>
                      <a:ext cx="6443980" cy="3884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89984" behindDoc="1" locked="0" layoutInCell="1" allowOverlap="1" wp14:anchorId="2CE2135E" wp14:editId="780DBF9B">
            <wp:simplePos x="0" y="0"/>
            <wp:positionH relativeFrom="column">
              <wp:posOffset>320040</wp:posOffset>
            </wp:positionH>
            <wp:positionV relativeFrom="paragraph">
              <wp:posOffset>39370</wp:posOffset>
            </wp:positionV>
            <wp:extent cx="6331585" cy="3772535"/>
            <wp:effectExtent l="0" t="0" r="0" b="0"/>
            <wp:wrapThrough wrapText="bothSides">
              <wp:wrapPolygon edited="0">
                <wp:start x="0" y="0"/>
                <wp:lineTo x="0" y="21487"/>
                <wp:lineTo x="21511" y="21487"/>
                <wp:lineTo x="21511"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print">
                      <a:extLst>
                        <a:ext uri="{28A0092B-C50C-407E-A947-70E740481C1C}">
                          <a14:useLocalDpi xmlns:a14="http://schemas.microsoft.com/office/drawing/2010/main" val="0"/>
                        </a:ext>
                      </a:extLst>
                    </a:blip>
                    <a:srcRect l="26667" t="21832" r="16023" b="17447"/>
                    <a:stretch/>
                  </pic:blipFill>
                  <pic:spPr bwMode="auto">
                    <a:xfrm>
                      <a:off x="0" y="0"/>
                      <a:ext cx="6331585" cy="3772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D9A" w:rsidRDefault="00D11D9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91008" behindDoc="1" locked="0" layoutInCell="1" allowOverlap="1" wp14:anchorId="4F34DCF4" wp14:editId="3A0D6000">
            <wp:simplePos x="0" y="0"/>
            <wp:positionH relativeFrom="column">
              <wp:posOffset>248285</wp:posOffset>
            </wp:positionH>
            <wp:positionV relativeFrom="paragraph">
              <wp:posOffset>-72390</wp:posOffset>
            </wp:positionV>
            <wp:extent cx="6503670" cy="3693160"/>
            <wp:effectExtent l="0" t="0" r="0" b="2540"/>
            <wp:wrapThrough wrapText="bothSides">
              <wp:wrapPolygon edited="0">
                <wp:start x="0" y="0"/>
                <wp:lineTo x="0" y="21503"/>
                <wp:lineTo x="21511" y="21503"/>
                <wp:lineTo x="21511"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print">
                      <a:extLst>
                        <a:ext uri="{28A0092B-C50C-407E-A947-70E740481C1C}">
                          <a14:useLocalDpi xmlns:a14="http://schemas.microsoft.com/office/drawing/2010/main" val="0"/>
                        </a:ext>
                      </a:extLst>
                    </a:blip>
                    <a:srcRect l="26784" t="20376" r="15555" b="21412"/>
                    <a:stretch/>
                  </pic:blipFill>
                  <pic:spPr bwMode="auto">
                    <a:xfrm>
                      <a:off x="0" y="0"/>
                      <a:ext cx="6503670" cy="3693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92032" behindDoc="1" locked="0" layoutInCell="1" allowOverlap="1" wp14:anchorId="218D9C8E" wp14:editId="50BBAA82">
            <wp:simplePos x="0" y="0"/>
            <wp:positionH relativeFrom="column">
              <wp:posOffset>298450</wp:posOffset>
            </wp:positionH>
            <wp:positionV relativeFrom="paragraph">
              <wp:posOffset>14605</wp:posOffset>
            </wp:positionV>
            <wp:extent cx="6354445" cy="3722370"/>
            <wp:effectExtent l="0" t="0" r="8255" b="0"/>
            <wp:wrapThrough wrapText="bothSides">
              <wp:wrapPolygon edited="0">
                <wp:start x="0" y="0"/>
                <wp:lineTo x="0" y="21445"/>
                <wp:lineTo x="21563" y="21445"/>
                <wp:lineTo x="21563"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cstate="print">
                      <a:extLst>
                        <a:ext uri="{28A0092B-C50C-407E-A947-70E740481C1C}">
                          <a14:useLocalDpi xmlns:a14="http://schemas.microsoft.com/office/drawing/2010/main" val="0"/>
                        </a:ext>
                      </a:extLst>
                    </a:blip>
                    <a:srcRect l="26667" t="24327" r="16023" b="15996"/>
                    <a:stretch/>
                  </pic:blipFill>
                  <pic:spPr bwMode="auto">
                    <a:xfrm>
                      <a:off x="0" y="0"/>
                      <a:ext cx="6354445" cy="3722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lastRenderedPageBreak/>
        <w:drawing>
          <wp:anchor distT="0" distB="0" distL="114300" distR="114300" simplePos="0" relativeHeight="251694080" behindDoc="1" locked="0" layoutInCell="1" allowOverlap="1" wp14:anchorId="24A5D5BC" wp14:editId="09056484">
            <wp:simplePos x="0" y="0"/>
            <wp:positionH relativeFrom="column">
              <wp:posOffset>161925</wp:posOffset>
            </wp:positionH>
            <wp:positionV relativeFrom="paragraph">
              <wp:posOffset>3948430</wp:posOffset>
            </wp:positionV>
            <wp:extent cx="6529705" cy="3865880"/>
            <wp:effectExtent l="0" t="0" r="4445" b="1270"/>
            <wp:wrapThrough wrapText="bothSides">
              <wp:wrapPolygon edited="0">
                <wp:start x="0" y="0"/>
                <wp:lineTo x="0" y="21501"/>
                <wp:lineTo x="21552" y="21501"/>
                <wp:lineTo x="21552"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extLst>
                        <a:ext uri="{28A0092B-C50C-407E-A947-70E740481C1C}">
                          <a14:useLocalDpi xmlns:a14="http://schemas.microsoft.com/office/drawing/2010/main" val="0"/>
                        </a:ext>
                      </a:extLst>
                    </a:blip>
                    <a:srcRect l="26784" t="26615" r="16140" b="13290"/>
                    <a:stretch/>
                  </pic:blipFill>
                  <pic:spPr bwMode="auto">
                    <a:xfrm>
                      <a:off x="0" y="0"/>
                      <a:ext cx="6529705" cy="386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1" locked="0" layoutInCell="1" allowOverlap="1" wp14:anchorId="436B6C20" wp14:editId="0B1FF10D">
            <wp:simplePos x="0" y="0"/>
            <wp:positionH relativeFrom="column">
              <wp:posOffset>125730</wp:posOffset>
            </wp:positionH>
            <wp:positionV relativeFrom="paragraph">
              <wp:posOffset>-72390</wp:posOffset>
            </wp:positionV>
            <wp:extent cx="6638290" cy="3942080"/>
            <wp:effectExtent l="0" t="0" r="0" b="1270"/>
            <wp:wrapThrough wrapText="bothSides">
              <wp:wrapPolygon edited="0">
                <wp:start x="0" y="0"/>
                <wp:lineTo x="0" y="21503"/>
                <wp:lineTo x="21509" y="21503"/>
                <wp:lineTo x="21509"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cstate="print">
                      <a:extLst>
                        <a:ext uri="{28A0092B-C50C-407E-A947-70E740481C1C}">
                          <a14:useLocalDpi xmlns:a14="http://schemas.microsoft.com/office/drawing/2010/main" val="0"/>
                        </a:ext>
                      </a:extLst>
                    </a:blip>
                    <a:srcRect l="26901" t="22873" r="15790" b="16613"/>
                    <a:stretch/>
                  </pic:blipFill>
                  <pic:spPr bwMode="auto">
                    <a:xfrm>
                      <a:off x="0" y="0"/>
                      <a:ext cx="6638290" cy="3942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D32B81" w:rsidP="007B7E2F">
      <w:pPr>
        <w:widowControl w:val="0"/>
        <w:tabs>
          <w:tab w:val="left" w:pos="8130"/>
          <w:tab w:val="right" w:pos="9355"/>
        </w:tabs>
        <w:autoSpaceDE w:val="0"/>
        <w:autoSpaceDN w:val="0"/>
        <w:adjustRightInd w:val="0"/>
        <w:ind w:firstLine="720"/>
        <w:jc w:val="center"/>
        <w:rPr>
          <w:noProof/>
        </w:rPr>
      </w:pPr>
      <w:r>
        <w:rPr>
          <w:noProof/>
        </w:rPr>
        <w:lastRenderedPageBreak/>
        <w:drawing>
          <wp:anchor distT="0" distB="0" distL="114300" distR="114300" simplePos="0" relativeHeight="251697152" behindDoc="1" locked="0" layoutInCell="1" allowOverlap="1" wp14:anchorId="46236045" wp14:editId="563116F9">
            <wp:simplePos x="0" y="0"/>
            <wp:positionH relativeFrom="column">
              <wp:posOffset>219075</wp:posOffset>
            </wp:positionH>
            <wp:positionV relativeFrom="paragraph">
              <wp:posOffset>6137275</wp:posOffset>
            </wp:positionV>
            <wp:extent cx="5737860" cy="3473450"/>
            <wp:effectExtent l="0" t="0" r="0" b="0"/>
            <wp:wrapThrough wrapText="bothSides">
              <wp:wrapPolygon edited="0">
                <wp:start x="0" y="0"/>
                <wp:lineTo x="0" y="21442"/>
                <wp:lineTo x="21514" y="21442"/>
                <wp:lineTo x="21514"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cstate="print">
                      <a:extLst>
                        <a:ext uri="{28A0092B-C50C-407E-A947-70E740481C1C}">
                          <a14:useLocalDpi xmlns:a14="http://schemas.microsoft.com/office/drawing/2010/main" val="0"/>
                        </a:ext>
                      </a:extLst>
                    </a:blip>
                    <a:srcRect l="29737" t="20365" r="19064" b="24501"/>
                    <a:stretch/>
                  </pic:blipFill>
                  <pic:spPr bwMode="auto">
                    <a:xfrm>
                      <a:off x="0" y="0"/>
                      <a:ext cx="5737860" cy="3473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1" locked="0" layoutInCell="1" allowOverlap="1" wp14:anchorId="456E4820" wp14:editId="32D1D6D5">
            <wp:simplePos x="0" y="0"/>
            <wp:positionH relativeFrom="column">
              <wp:posOffset>125095</wp:posOffset>
            </wp:positionH>
            <wp:positionV relativeFrom="paragraph">
              <wp:posOffset>2313305</wp:posOffset>
            </wp:positionV>
            <wp:extent cx="6386195" cy="3959860"/>
            <wp:effectExtent l="0" t="0" r="0" b="2540"/>
            <wp:wrapThrough wrapText="bothSides">
              <wp:wrapPolygon edited="0">
                <wp:start x="0" y="0"/>
                <wp:lineTo x="0" y="21510"/>
                <wp:lineTo x="21521" y="21510"/>
                <wp:lineTo x="21521"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extLst>
                        <a:ext uri="{28A0092B-C50C-407E-A947-70E740481C1C}">
                          <a14:useLocalDpi xmlns:a14="http://schemas.microsoft.com/office/drawing/2010/main" val="0"/>
                        </a:ext>
                      </a:extLst>
                    </a:blip>
                    <a:srcRect l="32105" t="27304" r="16841" b="16412"/>
                    <a:stretch/>
                  </pic:blipFill>
                  <pic:spPr bwMode="auto">
                    <a:xfrm>
                      <a:off x="0" y="0"/>
                      <a:ext cx="6386195" cy="3959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1" locked="0" layoutInCell="1" allowOverlap="1" wp14:anchorId="372B6FBD" wp14:editId="186A6EA5">
            <wp:simplePos x="0" y="0"/>
            <wp:positionH relativeFrom="column">
              <wp:posOffset>125095</wp:posOffset>
            </wp:positionH>
            <wp:positionV relativeFrom="paragraph">
              <wp:posOffset>-13970</wp:posOffset>
            </wp:positionV>
            <wp:extent cx="6499225" cy="2368550"/>
            <wp:effectExtent l="0" t="0" r="0" b="0"/>
            <wp:wrapThrough wrapText="bothSides">
              <wp:wrapPolygon edited="0">
                <wp:start x="0" y="0"/>
                <wp:lineTo x="0" y="21368"/>
                <wp:lineTo x="21526" y="21368"/>
                <wp:lineTo x="21526"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extLst>
                        <a:ext uri="{28A0092B-C50C-407E-A947-70E740481C1C}">
                          <a14:useLocalDpi xmlns:a14="http://schemas.microsoft.com/office/drawing/2010/main" val="0"/>
                        </a:ext>
                      </a:extLst>
                    </a:blip>
                    <a:srcRect l="26900" t="24327" r="15674" b="38449"/>
                    <a:stretch/>
                  </pic:blipFill>
                  <pic:spPr bwMode="auto">
                    <a:xfrm>
                      <a:off x="0" y="0"/>
                      <a:ext cx="6499225" cy="2368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3057" w:rsidRDefault="00F83057"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36946" w:rsidRDefault="00E36946" w:rsidP="007B7E2F">
      <w:pPr>
        <w:widowControl w:val="0"/>
        <w:tabs>
          <w:tab w:val="left" w:pos="8130"/>
          <w:tab w:val="right" w:pos="9355"/>
        </w:tabs>
        <w:autoSpaceDE w:val="0"/>
        <w:autoSpaceDN w:val="0"/>
        <w:adjustRightInd w:val="0"/>
        <w:ind w:firstLine="720"/>
        <w:jc w:val="center"/>
        <w:rPr>
          <w:noProof/>
        </w:rPr>
      </w:pPr>
    </w:p>
    <w:p w:rsidR="00EA377A" w:rsidRDefault="00D32B81"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noProof/>
        </w:rPr>
        <w:drawing>
          <wp:anchor distT="0" distB="0" distL="114300" distR="114300" simplePos="0" relativeHeight="251698176" behindDoc="1" locked="0" layoutInCell="1" allowOverlap="1" wp14:anchorId="61FBA0E9" wp14:editId="0D58E742">
            <wp:simplePos x="0" y="0"/>
            <wp:positionH relativeFrom="column">
              <wp:posOffset>291465</wp:posOffset>
            </wp:positionH>
            <wp:positionV relativeFrom="paragraph">
              <wp:posOffset>74930</wp:posOffset>
            </wp:positionV>
            <wp:extent cx="6062345" cy="4276725"/>
            <wp:effectExtent l="0" t="0" r="0" b="9525"/>
            <wp:wrapThrough wrapText="bothSides">
              <wp:wrapPolygon edited="0">
                <wp:start x="0" y="0"/>
                <wp:lineTo x="0" y="21552"/>
                <wp:lineTo x="21516" y="21552"/>
                <wp:lineTo x="21516"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cstate="print">
                      <a:extLst>
                        <a:ext uri="{28A0092B-C50C-407E-A947-70E740481C1C}">
                          <a14:useLocalDpi xmlns:a14="http://schemas.microsoft.com/office/drawing/2010/main" val="0"/>
                        </a:ext>
                      </a:extLst>
                    </a:blip>
                    <a:srcRect l="29431" t="23080" r="16725" b="9380"/>
                    <a:stretch/>
                  </pic:blipFill>
                  <pic:spPr bwMode="auto">
                    <a:xfrm>
                      <a:off x="0" y="0"/>
                      <a:ext cx="6062345" cy="4276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32B81" w:rsidRDefault="00D32B81" w:rsidP="007B7E2F">
      <w:pPr>
        <w:widowControl w:val="0"/>
        <w:tabs>
          <w:tab w:val="left" w:pos="8130"/>
          <w:tab w:val="right" w:pos="9355"/>
        </w:tabs>
        <w:autoSpaceDE w:val="0"/>
        <w:autoSpaceDN w:val="0"/>
        <w:adjustRightInd w:val="0"/>
        <w:ind w:firstLine="720"/>
        <w:jc w:val="center"/>
        <w:rPr>
          <w:noProof/>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EA377A" w:rsidRDefault="00EA377A"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83057" w:rsidRDefault="00F83057"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19.12.2022Г. № 164</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РОССИЙСКАЯ ФЕДЕРАЦИЯ</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ИРКУТСКАЯ ОБЛАСТЬ</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ИРКУТСКИЙ РАЙОН</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ГОЛОУСТНЕНСКОЕ СЕЛЬСКОЕ ПОСЕЛЕНИЕ</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АДМИНИСТРАЦИЯ</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ПОСТАНОВЛЕНИЕ</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93896" w:rsidRPr="00CE7537" w:rsidRDefault="001040B7" w:rsidP="001040B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1040B7">
        <w:rPr>
          <w:rFonts w:ascii="Arial" w:eastAsia="Lucida Sans Unicode" w:hAnsi="Arial" w:cs="Arial"/>
          <w:b/>
          <w:sz w:val="18"/>
          <w:szCs w:val="32"/>
          <w:lang w:eastAsia="en-US"/>
        </w:rPr>
        <w:t>ОБ УТВЕРЖДЕНИИ СТОИМОСТИ ГАРАНТИРОВАННОГО ПЕРЕЧНЯ УСЛУГ, ПРЕДОСТАВЛЯЕМЫХ СПЕЦИАЛИЗИРОВАННЫМИ СЛУЖБАМИ ПО ВОПРОСАМ ПОХОРОННОГО ДЕЛА</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093896" w:rsidRPr="00BA2464" w:rsidTr="008578D7">
        <w:trPr>
          <w:trHeight w:val="425"/>
        </w:trPr>
        <w:tc>
          <w:tcPr>
            <w:tcW w:w="5141" w:type="dxa"/>
          </w:tcPr>
          <w:p w:rsidR="00093896" w:rsidRPr="002E5360" w:rsidRDefault="00093896" w:rsidP="008578D7">
            <w:pPr>
              <w:jc w:val="both"/>
              <w:rPr>
                <w:rFonts w:ascii="Arial" w:hAnsi="Arial" w:cs="Arial"/>
                <w:sz w:val="18"/>
                <w:szCs w:val="18"/>
                <w:lang w:eastAsia="ar-SA"/>
              </w:rPr>
            </w:pPr>
            <w:r>
              <w:rPr>
                <w:rFonts w:ascii="Arial" w:hAnsi="Arial" w:cs="Arial"/>
                <w:sz w:val="18"/>
                <w:szCs w:val="18"/>
                <w:lang w:eastAsia="ar-SA"/>
              </w:rPr>
              <w:t xml:space="preserve">         </w:t>
            </w:r>
          </w:p>
          <w:p w:rsidR="001040B7" w:rsidRPr="001040B7" w:rsidRDefault="00093896" w:rsidP="001040B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1040B7" w:rsidRPr="001040B7">
              <w:rPr>
                <w:rFonts w:ascii="Arial" w:hAnsi="Arial" w:cs="Arial"/>
                <w:sz w:val="18"/>
                <w:szCs w:val="18"/>
                <w:lang w:eastAsia="ar-SA"/>
              </w:rPr>
              <w:t xml:space="preserve">Руководствуясь ст. 14,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Голоустненского муниципального образования, Администрация Голоустненского муниципального образования. </w:t>
            </w:r>
          </w:p>
          <w:p w:rsidR="001040B7" w:rsidRPr="001040B7" w:rsidRDefault="001040B7" w:rsidP="001040B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ПОСТАНОВЛЯЕТ:</w:t>
            </w:r>
          </w:p>
          <w:p w:rsidR="001040B7" w:rsidRPr="001040B7" w:rsidRDefault="001040B7" w:rsidP="001040B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 xml:space="preserve">1. </w:t>
            </w:r>
            <w:proofErr w:type="gramStart"/>
            <w:r w:rsidRPr="001040B7">
              <w:rPr>
                <w:rFonts w:ascii="Arial" w:hAnsi="Arial" w:cs="Arial"/>
                <w:sz w:val="18"/>
                <w:szCs w:val="18"/>
                <w:lang w:eastAsia="ar-SA"/>
              </w:rPr>
              <w:t>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 1.</w:t>
            </w:r>
            <w:proofErr w:type="gramEnd"/>
          </w:p>
          <w:p w:rsidR="00093896" w:rsidRPr="00BA2464"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 xml:space="preserve">2. Установить стоимость услуг, предоставляемых специализированными службами по вопросам похоронного дела в соответствии со ст. 12 Федерального </w:t>
            </w:r>
          </w:p>
        </w:tc>
        <w:tc>
          <w:tcPr>
            <w:tcW w:w="287" w:type="dxa"/>
          </w:tcPr>
          <w:p w:rsidR="00093896" w:rsidRPr="00BA2464" w:rsidRDefault="00093896" w:rsidP="008578D7">
            <w:pPr>
              <w:pStyle w:val="Pa9"/>
              <w:spacing w:before="100" w:after="100"/>
              <w:ind w:firstLine="540"/>
              <w:jc w:val="center"/>
              <w:rPr>
                <w:rFonts w:ascii="Arial" w:hAnsi="Arial" w:cs="Arial"/>
                <w:sz w:val="18"/>
                <w:szCs w:val="18"/>
              </w:rPr>
            </w:pPr>
          </w:p>
        </w:tc>
        <w:tc>
          <w:tcPr>
            <w:tcW w:w="5107" w:type="dxa"/>
          </w:tcPr>
          <w:p w:rsidR="00093896" w:rsidRPr="00F847FA" w:rsidRDefault="00093896" w:rsidP="008578D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proofErr w:type="gramStart"/>
            <w:r w:rsidRPr="001040B7">
              <w:rPr>
                <w:rFonts w:ascii="Arial" w:hAnsi="Arial" w:cs="Arial"/>
                <w:sz w:val="18"/>
                <w:szCs w:val="18"/>
                <w:lang w:eastAsia="ar-SA"/>
              </w:rPr>
              <w:t>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согласно приложению № 2.</w:t>
            </w:r>
            <w:proofErr w:type="gramEnd"/>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3.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4. Настоящее постановление распространяется на правоотношения, возникшие с 01.02.2023 года.</w:t>
            </w: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 xml:space="preserve">5. Контроль за исполнение настоящего постановления возложить на гл. специалиста администрации </w:t>
            </w:r>
            <w:proofErr w:type="spellStart"/>
            <w:r w:rsidRPr="001040B7">
              <w:rPr>
                <w:rFonts w:ascii="Arial" w:hAnsi="Arial" w:cs="Arial"/>
                <w:sz w:val="18"/>
                <w:szCs w:val="18"/>
                <w:lang w:eastAsia="ar-SA"/>
              </w:rPr>
              <w:t>Семигановскую</w:t>
            </w:r>
            <w:proofErr w:type="spellEnd"/>
            <w:r w:rsidRPr="001040B7">
              <w:rPr>
                <w:rFonts w:ascii="Arial" w:hAnsi="Arial" w:cs="Arial"/>
                <w:sz w:val="18"/>
                <w:szCs w:val="18"/>
                <w:lang w:eastAsia="ar-SA"/>
              </w:rPr>
              <w:t xml:space="preserve"> Ю.В.</w:t>
            </w:r>
          </w:p>
          <w:p w:rsidR="001040B7" w:rsidRPr="001040B7" w:rsidRDefault="001040B7" w:rsidP="001040B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 xml:space="preserve">Глава Голоустненского </w:t>
            </w:r>
          </w:p>
          <w:p w:rsidR="008578D7" w:rsidRPr="00BA2464"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муниципального образования                                                                    О.М. Жукова</w:t>
            </w:r>
          </w:p>
        </w:tc>
      </w:tr>
    </w:tbl>
    <w:p w:rsidR="001040B7" w:rsidRPr="001040B7" w:rsidRDefault="001040B7" w:rsidP="001040B7">
      <w:pPr>
        <w:ind w:left="-142" w:right="-143"/>
        <w:jc w:val="right"/>
        <w:rPr>
          <w:rFonts w:ascii="Courier New" w:hAnsi="Courier New" w:cs="Courier New"/>
          <w:sz w:val="18"/>
          <w:szCs w:val="18"/>
        </w:rPr>
      </w:pPr>
      <w:r w:rsidRPr="001040B7">
        <w:rPr>
          <w:rFonts w:ascii="Courier New" w:hAnsi="Courier New" w:cs="Courier New"/>
          <w:sz w:val="18"/>
          <w:szCs w:val="18"/>
        </w:rPr>
        <w:lastRenderedPageBreak/>
        <w:t>Приложение № 1</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УТВЕРЖДЕНО</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 xml:space="preserve"> постановлением администрации</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Голоустненского МО</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от 19.12.2022г. № 164</w:t>
      </w:r>
    </w:p>
    <w:p w:rsidR="001040B7" w:rsidRPr="001040B7" w:rsidRDefault="001040B7" w:rsidP="001040B7">
      <w:pPr>
        <w:jc w:val="center"/>
        <w:rPr>
          <w:rFonts w:ascii="Courier New" w:hAnsi="Courier New" w:cs="Courier New"/>
          <w:sz w:val="18"/>
          <w:szCs w:val="18"/>
        </w:rPr>
      </w:pPr>
    </w:p>
    <w:p w:rsidR="001040B7" w:rsidRPr="001040B7" w:rsidRDefault="001040B7" w:rsidP="001040B7">
      <w:pPr>
        <w:spacing w:after="200" w:line="276" w:lineRule="auto"/>
        <w:jc w:val="center"/>
        <w:rPr>
          <w:rFonts w:ascii="Courier New" w:eastAsia="Calibri" w:hAnsi="Courier New" w:cs="Courier New"/>
          <w:sz w:val="18"/>
          <w:szCs w:val="18"/>
          <w:lang w:eastAsia="en-US"/>
        </w:rPr>
      </w:pPr>
      <w:r w:rsidRPr="001040B7">
        <w:rPr>
          <w:rFonts w:ascii="Courier New" w:eastAsia="Lucida Sans Unicode" w:hAnsi="Courier New" w:cs="Courier New"/>
          <w:sz w:val="18"/>
          <w:szCs w:val="18"/>
        </w:rPr>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p w:rsidR="001040B7" w:rsidRPr="001040B7" w:rsidRDefault="001040B7" w:rsidP="001040B7">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973"/>
        <w:gridCol w:w="2835"/>
      </w:tblGrid>
      <w:tr w:rsidR="001040B7" w:rsidRPr="001040B7" w:rsidTr="001040B7">
        <w:tc>
          <w:tcPr>
            <w:tcW w:w="648"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w:t>
            </w:r>
          </w:p>
        </w:tc>
        <w:tc>
          <w:tcPr>
            <w:tcW w:w="6973"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Перечень услуг</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Стоимость услуги</w:t>
            </w: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(руб.)</w:t>
            </w:r>
          </w:p>
        </w:tc>
      </w:tr>
      <w:tr w:rsidR="001040B7" w:rsidRPr="001040B7" w:rsidTr="001040B7">
        <w:tc>
          <w:tcPr>
            <w:tcW w:w="648"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1.</w:t>
            </w:r>
          </w:p>
        </w:tc>
        <w:tc>
          <w:tcPr>
            <w:tcW w:w="6973"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Оформление документов, необходимых для погребения</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бесплатно</w:t>
            </w:r>
          </w:p>
        </w:tc>
      </w:tr>
      <w:tr w:rsidR="001040B7" w:rsidRPr="001040B7" w:rsidTr="001040B7">
        <w:tc>
          <w:tcPr>
            <w:tcW w:w="648"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w:t>
            </w:r>
          </w:p>
        </w:tc>
        <w:tc>
          <w:tcPr>
            <w:tcW w:w="6973"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2835"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2771,44</w:t>
            </w:r>
          </w:p>
        </w:tc>
      </w:tr>
      <w:tr w:rsidR="001040B7" w:rsidRPr="001040B7" w:rsidTr="001040B7">
        <w:tc>
          <w:tcPr>
            <w:tcW w:w="648"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3.</w:t>
            </w:r>
          </w:p>
        </w:tc>
        <w:tc>
          <w:tcPr>
            <w:tcW w:w="6973"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2816,33</w:t>
            </w:r>
          </w:p>
        </w:tc>
      </w:tr>
      <w:tr w:rsidR="001040B7" w:rsidRPr="001040B7" w:rsidTr="001040B7">
        <w:tc>
          <w:tcPr>
            <w:tcW w:w="648"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4.</w:t>
            </w:r>
          </w:p>
        </w:tc>
        <w:tc>
          <w:tcPr>
            <w:tcW w:w="6973"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Погребение (кремация с последующей выдачей урны с прахом)</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3806,19</w:t>
            </w:r>
          </w:p>
        </w:tc>
      </w:tr>
      <w:tr w:rsidR="001040B7" w:rsidRPr="001040B7" w:rsidTr="001040B7">
        <w:tc>
          <w:tcPr>
            <w:tcW w:w="648"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tc>
        <w:tc>
          <w:tcPr>
            <w:tcW w:w="6973"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both"/>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Стоимость услуг всего</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9393,96</w:t>
            </w:r>
          </w:p>
        </w:tc>
      </w:tr>
    </w:tbl>
    <w:p w:rsidR="001040B7" w:rsidRPr="001040B7" w:rsidRDefault="001040B7" w:rsidP="001040B7">
      <w:pPr>
        <w:widowControl w:val="0"/>
        <w:suppressAutoHyphens/>
        <w:rPr>
          <w:rFonts w:ascii="Courier New" w:eastAsia="Lucida Sans Unicode" w:hAnsi="Courier New" w:cs="Courier New"/>
          <w:sz w:val="18"/>
          <w:szCs w:val="18"/>
        </w:rPr>
      </w:pPr>
    </w:p>
    <w:p w:rsidR="001040B7" w:rsidRPr="001040B7" w:rsidRDefault="001040B7" w:rsidP="001040B7">
      <w:pPr>
        <w:widowControl w:val="0"/>
        <w:suppressAutoHyphens/>
        <w:rPr>
          <w:rFonts w:ascii="Courier New" w:eastAsia="Lucida Sans Unicode" w:hAnsi="Courier New" w:cs="Courier New"/>
          <w:sz w:val="18"/>
          <w:szCs w:val="18"/>
        </w:rPr>
      </w:pPr>
    </w:p>
    <w:p w:rsidR="001040B7" w:rsidRPr="001040B7" w:rsidRDefault="001040B7" w:rsidP="001040B7">
      <w:pPr>
        <w:rPr>
          <w:rFonts w:ascii="Courier New" w:hAnsi="Courier New" w:cs="Courier New"/>
          <w:sz w:val="18"/>
          <w:szCs w:val="18"/>
        </w:rPr>
      </w:pPr>
    </w:p>
    <w:p w:rsidR="001040B7" w:rsidRPr="001040B7" w:rsidRDefault="001040B7" w:rsidP="001040B7">
      <w:pPr>
        <w:ind w:left="-142" w:right="-143"/>
        <w:jc w:val="right"/>
        <w:rPr>
          <w:rFonts w:ascii="Courier New" w:hAnsi="Courier New" w:cs="Courier New"/>
          <w:sz w:val="18"/>
          <w:szCs w:val="18"/>
        </w:rPr>
      </w:pPr>
      <w:r w:rsidRPr="001040B7">
        <w:rPr>
          <w:rFonts w:ascii="Courier New" w:hAnsi="Courier New" w:cs="Courier New"/>
          <w:sz w:val="18"/>
          <w:szCs w:val="18"/>
        </w:rPr>
        <w:t>Приложение № 2</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УТВЕРЖДЕНО</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 xml:space="preserve"> постановлением администрации</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Голоустненского МО</w:t>
      </w:r>
    </w:p>
    <w:p w:rsidR="001040B7" w:rsidRPr="001040B7" w:rsidRDefault="001040B7" w:rsidP="001040B7">
      <w:pPr>
        <w:jc w:val="right"/>
        <w:rPr>
          <w:rFonts w:ascii="Courier New" w:hAnsi="Courier New" w:cs="Courier New"/>
          <w:sz w:val="18"/>
          <w:szCs w:val="18"/>
        </w:rPr>
      </w:pPr>
      <w:r w:rsidRPr="001040B7">
        <w:rPr>
          <w:rFonts w:ascii="Courier New" w:hAnsi="Courier New" w:cs="Courier New"/>
          <w:sz w:val="18"/>
          <w:szCs w:val="18"/>
        </w:rPr>
        <w:t>от 19.12.2022г. № 164</w:t>
      </w:r>
    </w:p>
    <w:p w:rsidR="001040B7" w:rsidRPr="001040B7" w:rsidRDefault="001040B7" w:rsidP="001040B7">
      <w:pPr>
        <w:jc w:val="center"/>
        <w:rPr>
          <w:rFonts w:ascii="Courier New" w:hAnsi="Courier New" w:cs="Courier New"/>
          <w:sz w:val="18"/>
          <w:szCs w:val="18"/>
        </w:rPr>
      </w:pPr>
    </w:p>
    <w:p w:rsidR="001040B7" w:rsidRPr="001040B7" w:rsidRDefault="001040B7" w:rsidP="001040B7">
      <w:pPr>
        <w:spacing w:after="200" w:line="276" w:lineRule="auto"/>
        <w:jc w:val="center"/>
        <w:rPr>
          <w:rFonts w:ascii="Courier New" w:eastAsia="Calibri" w:hAnsi="Courier New" w:cs="Courier New"/>
          <w:sz w:val="18"/>
          <w:szCs w:val="18"/>
          <w:lang w:eastAsia="en-US"/>
        </w:rPr>
      </w:pPr>
      <w:proofErr w:type="gramStart"/>
      <w:r w:rsidRPr="001040B7">
        <w:rPr>
          <w:rFonts w:ascii="Courier New" w:eastAsia="Lucida Sans Unicode" w:hAnsi="Courier New" w:cs="Courier New"/>
          <w:sz w:val="18"/>
          <w:szCs w:val="18"/>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p w:rsidR="001040B7" w:rsidRPr="001040B7" w:rsidRDefault="001040B7" w:rsidP="001040B7">
      <w:pPr>
        <w:widowControl w:val="0"/>
        <w:suppressAutoHyphens/>
        <w:jc w:val="center"/>
        <w:rPr>
          <w:rFonts w:ascii="Courier New" w:eastAsia="Lucida Sans Unicode"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7087"/>
        <w:gridCol w:w="2835"/>
      </w:tblGrid>
      <w:tr w:rsidR="001040B7" w:rsidRPr="001040B7" w:rsidTr="001040B7">
        <w:tc>
          <w:tcPr>
            <w:tcW w:w="534"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w:t>
            </w: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Перечень услуг</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Стоимость услуги</w:t>
            </w: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(руб.)</w:t>
            </w:r>
          </w:p>
        </w:tc>
      </w:tr>
      <w:tr w:rsidR="001040B7" w:rsidRPr="001040B7" w:rsidTr="001040B7">
        <w:tc>
          <w:tcPr>
            <w:tcW w:w="534"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1.</w:t>
            </w: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both"/>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Оформление документов, необходимых для погребения</w:t>
            </w:r>
          </w:p>
        </w:tc>
        <w:tc>
          <w:tcPr>
            <w:tcW w:w="2835"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бесплатно</w:t>
            </w:r>
          </w:p>
        </w:tc>
      </w:tr>
      <w:tr w:rsidR="001040B7" w:rsidRPr="001040B7" w:rsidTr="001040B7">
        <w:tc>
          <w:tcPr>
            <w:tcW w:w="534"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w:t>
            </w: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both"/>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2835"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2769,45</w:t>
            </w:r>
          </w:p>
        </w:tc>
      </w:tr>
      <w:tr w:rsidR="001040B7" w:rsidRPr="001040B7" w:rsidTr="001040B7">
        <w:tc>
          <w:tcPr>
            <w:tcW w:w="534"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both"/>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2835"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2817,51</w:t>
            </w:r>
          </w:p>
        </w:tc>
      </w:tr>
      <w:tr w:rsidR="001040B7" w:rsidRPr="001040B7" w:rsidTr="001040B7">
        <w:tc>
          <w:tcPr>
            <w:tcW w:w="534"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both"/>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Облачение тела умершего</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1169,24</w:t>
            </w:r>
          </w:p>
        </w:tc>
      </w:tr>
      <w:tr w:rsidR="001040B7" w:rsidRPr="001040B7" w:rsidTr="001040B7">
        <w:tc>
          <w:tcPr>
            <w:tcW w:w="534"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5.</w:t>
            </w: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both"/>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Погребение (кремация с последующей выдачей урны с прахом)</w:t>
            </w:r>
          </w:p>
        </w:tc>
        <w:tc>
          <w:tcPr>
            <w:tcW w:w="2835"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2637,76</w:t>
            </w:r>
          </w:p>
        </w:tc>
      </w:tr>
      <w:tr w:rsidR="001040B7" w:rsidRPr="001040B7" w:rsidTr="001040B7">
        <w:tc>
          <w:tcPr>
            <w:tcW w:w="534" w:type="dxa"/>
            <w:tcBorders>
              <w:top w:val="single" w:sz="4" w:space="0" w:color="auto"/>
              <w:left w:val="single" w:sz="4" w:space="0" w:color="auto"/>
              <w:bottom w:val="single" w:sz="4" w:space="0" w:color="auto"/>
              <w:right w:val="single" w:sz="4" w:space="0" w:color="auto"/>
            </w:tcBorders>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p>
        </w:tc>
        <w:tc>
          <w:tcPr>
            <w:tcW w:w="7087"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ind w:left="-648"/>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Стоимость услуг всего</w:t>
            </w:r>
          </w:p>
        </w:tc>
        <w:tc>
          <w:tcPr>
            <w:tcW w:w="2835" w:type="dxa"/>
            <w:tcBorders>
              <w:top w:val="single" w:sz="4" w:space="0" w:color="auto"/>
              <w:left w:val="single" w:sz="4" w:space="0" w:color="auto"/>
              <w:bottom w:val="single" w:sz="4" w:space="0" w:color="auto"/>
              <w:right w:val="single" w:sz="4" w:space="0" w:color="auto"/>
            </w:tcBorders>
            <w:hideMark/>
          </w:tcPr>
          <w:p w:rsidR="001040B7" w:rsidRPr="001040B7" w:rsidRDefault="001040B7" w:rsidP="00F365C1">
            <w:pPr>
              <w:widowControl w:val="0"/>
              <w:suppressAutoHyphens/>
              <w:spacing w:line="276" w:lineRule="auto"/>
              <w:jc w:val="center"/>
              <w:rPr>
                <w:rFonts w:ascii="Courier New" w:eastAsia="Lucida Sans Unicode" w:hAnsi="Courier New" w:cs="Courier New"/>
                <w:sz w:val="18"/>
                <w:szCs w:val="18"/>
                <w:lang w:eastAsia="en-US"/>
              </w:rPr>
            </w:pPr>
            <w:r w:rsidRPr="001040B7">
              <w:rPr>
                <w:rFonts w:ascii="Courier New" w:eastAsia="Lucida Sans Unicode" w:hAnsi="Courier New" w:cs="Courier New"/>
                <w:sz w:val="18"/>
                <w:szCs w:val="18"/>
                <w:lang w:eastAsia="en-US"/>
              </w:rPr>
              <w:t>9393,96</w:t>
            </w:r>
          </w:p>
        </w:tc>
      </w:tr>
    </w:tbl>
    <w:p w:rsidR="001040B7" w:rsidRDefault="001040B7" w:rsidP="001040B7">
      <w:pPr>
        <w:widowControl w:val="0"/>
        <w:suppressAutoHyphens/>
        <w:rPr>
          <w:rFonts w:ascii="Courier New" w:hAnsi="Courier New" w:cs="Courier New"/>
          <w:sz w:val="18"/>
          <w:szCs w:val="18"/>
        </w:rPr>
      </w:pPr>
    </w:p>
    <w:p w:rsidR="001040B7" w:rsidRPr="001040B7" w:rsidRDefault="001040B7" w:rsidP="001040B7">
      <w:pPr>
        <w:widowControl w:val="0"/>
        <w:suppressAutoHyphens/>
        <w:rPr>
          <w:rFonts w:ascii="Courier New" w:hAnsi="Courier New" w:cs="Courier New"/>
          <w:sz w:val="18"/>
          <w:szCs w:val="18"/>
        </w:rPr>
      </w:pPr>
    </w:p>
    <w:p w:rsidR="001040B7" w:rsidRDefault="001040B7"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19.12.2022Г. № 165</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РОССИЙСКАЯ ФЕДЕРАЦИЯ</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ИРКУТСКАЯ ОБЛАСТЬ</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ИРКУТСКИЙ РАЙОН</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ГОЛОУСТНЕНСКОЕ СЕЛЬСКОЕ ПОСЕЛЕНИЕ</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АДМИНИСТРАЦИЯ</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ПОСТАНОВЛЕНИЕ</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sz w:val="18"/>
          <w:szCs w:val="18"/>
          <w:lang w:eastAsia="en-US"/>
        </w:rPr>
        <w:t xml:space="preserve">ОБ УТВЕРЖДЕНИИ </w:t>
      </w:r>
      <w:r w:rsidRPr="001040B7">
        <w:rPr>
          <w:rFonts w:ascii="Arial" w:eastAsia="Calibri" w:hAnsi="Arial" w:cs="Arial"/>
          <w:b/>
          <w:bCs/>
          <w:sz w:val="18"/>
          <w:szCs w:val="18"/>
          <w:lang w:eastAsia="en-US"/>
        </w:rPr>
        <w:t>ПОЛОЖЕНИЯ</w:t>
      </w:r>
    </w:p>
    <w:p w:rsidR="001040B7" w:rsidRPr="001040B7" w:rsidRDefault="001040B7" w:rsidP="001040B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1040B7">
        <w:rPr>
          <w:rFonts w:ascii="Arial" w:eastAsia="Calibri" w:hAnsi="Arial" w:cs="Arial"/>
          <w:b/>
          <w:bCs/>
          <w:sz w:val="18"/>
          <w:szCs w:val="18"/>
          <w:lang w:eastAsia="en-US"/>
        </w:rPr>
        <w:t>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РАСХОДАХ, ОБ ИМУЩЕСТВЕ И ОБЯЗАТЕЛЬСТВАХ ИМУЩЕСТВЕННОГО ХАРАКТЕРА</w:t>
      </w:r>
    </w:p>
    <w:p w:rsidR="00EB343D" w:rsidRPr="008578D7" w:rsidRDefault="00EB343D" w:rsidP="00890C7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8578D7" w:rsidRPr="00BA2464" w:rsidTr="00EB343D">
        <w:trPr>
          <w:trHeight w:val="370"/>
        </w:trPr>
        <w:tc>
          <w:tcPr>
            <w:tcW w:w="5180" w:type="dxa"/>
          </w:tcPr>
          <w:p w:rsidR="001040B7" w:rsidRPr="001040B7" w:rsidRDefault="008578D7" w:rsidP="001040B7">
            <w:pPr>
              <w:jc w:val="both"/>
              <w:rPr>
                <w:rFonts w:ascii="Arial" w:hAnsi="Arial" w:cs="Arial"/>
                <w:sz w:val="18"/>
                <w:szCs w:val="18"/>
                <w:lang w:eastAsia="ar-SA"/>
              </w:rPr>
            </w:pPr>
            <w:r>
              <w:rPr>
                <w:rFonts w:ascii="Arial" w:hAnsi="Arial" w:cs="Arial"/>
                <w:sz w:val="18"/>
                <w:szCs w:val="18"/>
                <w:lang w:eastAsia="ar-SA"/>
              </w:rPr>
              <w:lastRenderedPageBreak/>
              <w:t xml:space="preserve">      </w:t>
            </w:r>
          </w:p>
          <w:p w:rsidR="001040B7" w:rsidRPr="001040B7" w:rsidRDefault="001040B7" w:rsidP="001040B7">
            <w:pPr>
              <w:widowControl w:val="0"/>
              <w:suppressAutoHyphens/>
              <w:jc w:val="both"/>
              <w:rPr>
                <w:rFonts w:ascii="Arial" w:hAnsi="Arial" w:cs="Arial"/>
                <w:sz w:val="18"/>
                <w:szCs w:val="18"/>
                <w:lang w:eastAsia="ar-SA"/>
              </w:rPr>
            </w:pPr>
            <w:proofErr w:type="gramStart"/>
            <w:r w:rsidRPr="001040B7">
              <w:rPr>
                <w:rFonts w:ascii="Arial" w:hAnsi="Arial" w:cs="Arial"/>
                <w:sz w:val="18"/>
                <w:szCs w:val="18"/>
                <w:lang w:eastAsia="ar-SA"/>
              </w:rPr>
              <w:t>В соответствии Федеральными законами от 25.12.2008 № 273-ФЗ «О противодействии коррупции», от 02.03.2007 г. № 25-ФЗ «О муниципальной службе в Российской Федерации», п. 3 Указа Президента РФ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Уставом Голоустненского муниципального образования, администрация Голоустненского муниципального образования</w:t>
            </w:r>
            <w:proofErr w:type="gramEnd"/>
          </w:p>
          <w:p w:rsidR="001040B7" w:rsidRPr="001040B7" w:rsidRDefault="001040B7" w:rsidP="001040B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ПОСТАНОВЛЯЕТ:</w:t>
            </w:r>
          </w:p>
          <w:p w:rsidR="001040B7" w:rsidRPr="001040B7" w:rsidRDefault="001040B7" w:rsidP="001040B7">
            <w:pPr>
              <w:widowControl w:val="0"/>
              <w:suppressAutoHyphens/>
              <w:jc w:val="both"/>
              <w:rPr>
                <w:rFonts w:ascii="Arial" w:hAnsi="Arial" w:cs="Arial"/>
                <w:sz w:val="18"/>
                <w:szCs w:val="18"/>
                <w:lang w:eastAsia="ar-SA"/>
              </w:rPr>
            </w:pPr>
          </w:p>
          <w:p w:rsidR="00EB343D" w:rsidRPr="00BA2464" w:rsidRDefault="001040B7" w:rsidP="001040B7">
            <w:pPr>
              <w:jc w:val="both"/>
              <w:rPr>
                <w:rFonts w:ascii="Arial" w:hAnsi="Arial" w:cs="Arial"/>
                <w:sz w:val="18"/>
                <w:szCs w:val="18"/>
                <w:lang w:eastAsia="ar-SA"/>
              </w:rPr>
            </w:pPr>
            <w:r w:rsidRPr="001040B7">
              <w:rPr>
                <w:rFonts w:ascii="Arial" w:hAnsi="Arial" w:cs="Arial"/>
                <w:sz w:val="18"/>
                <w:szCs w:val="18"/>
                <w:lang w:eastAsia="ar-SA"/>
              </w:rPr>
              <w:t xml:space="preserve">1. Утвердить Положение о представлении гражданами, претендующими на замещение должностей муниципальной службы, и муниципальными служащими </w:t>
            </w:r>
          </w:p>
        </w:tc>
        <w:tc>
          <w:tcPr>
            <w:tcW w:w="289" w:type="dxa"/>
          </w:tcPr>
          <w:p w:rsidR="008578D7" w:rsidRPr="00BA2464" w:rsidRDefault="008578D7" w:rsidP="008578D7">
            <w:pPr>
              <w:pStyle w:val="Pa9"/>
              <w:spacing w:before="100" w:after="100"/>
              <w:ind w:firstLine="540"/>
              <w:jc w:val="center"/>
              <w:rPr>
                <w:rFonts w:ascii="Arial" w:hAnsi="Arial" w:cs="Arial"/>
                <w:sz w:val="18"/>
                <w:szCs w:val="18"/>
              </w:rPr>
            </w:pPr>
          </w:p>
        </w:tc>
        <w:tc>
          <w:tcPr>
            <w:tcW w:w="5145" w:type="dxa"/>
          </w:tcPr>
          <w:p w:rsidR="008578D7" w:rsidRPr="00F847FA" w:rsidRDefault="008578D7" w:rsidP="008578D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Голоустненского муниципального образования сведений о доходах, об имуществе и обязательствах имущественного характера.</w:t>
            </w: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 xml:space="preserve">2. 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3. Ознакомить с настоящим постановлением и утвержденным положением муниципальных служащих администрации Голоустненского муниципального образования.</w:t>
            </w: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 xml:space="preserve">4. </w:t>
            </w:r>
            <w:proofErr w:type="gramStart"/>
            <w:r w:rsidRPr="001040B7">
              <w:rPr>
                <w:rFonts w:ascii="Arial" w:hAnsi="Arial" w:cs="Arial"/>
                <w:sz w:val="18"/>
                <w:szCs w:val="18"/>
                <w:lang w:eastAsia="ar-SA"/>
              </w:rPr>
              <w:t>Контроль за</w:t>
            </w:r>
            <w:proofErr w:type="gramEnd"/>
            <w:r w:rsidRPr="001040B7">
              <w:rPr>
                <w:rFonts w:ascii="Arial" w:hAnsi="Arial" w:cs="Arial"/>
                <w:sz w:val="18"/>
                <w:szCs w:val="18"/>
                <w:lang w:eastAsia="ar-SA"/>
              </w:rPr>
              <w:t xml:space="preserve"> исполнением настоящего постановления оставляю за собой.   </w:t>
            </w:r>
          </w:p>
          <w:p w:rsidR="001040B7" w:rsidRPr="001040B7" w:rsidRDefault="001040B7" w:rsidP="001040B7">
            <w:pPr>
              <w:widowControl w:val="0"/>
              <w:suppressAutoHyphens/>
              <w:jc w:val="both"/>
              <w:rPr>
                <w:rFonts w:ascii="Arial" w:hAnsi="Arial" w:cs="Arial"/>
                <w:sz w:val="18"/>
                <w:szCs w:val="18"/>
                <w:lang w:eastAsia="ar-SA"/>
              </w:rPr>
            </w:pPr>
          </w:p>
          <w:p w:rsidR="001040B7" w:rsidRPr="001040B7" w:rsidRDefault="001040B7" w:rsidP="001040B7">
            <w:pPr>
              <w:widowControl w:val="0"/>
              <w:suppressAutoHyphens/>
              <w:jc w:val="both"/>
              <w:rPr>
                <w:rFonts w:ascii="Arial" w:hAnsi="Arial" w:cs="Arial"/>
                <w:sz w:val="18"/>
                <w:szCs w:val="18"/>
                <w:lang w:eastAsia="ar-SA"/>
              </w:rPr>
            </w:pPr>
            <w:r w:rsidRPr="001040B7">
              <w:rPr>
                <w:rFonts w:ascii="Arial" w:hAnsi="Arial" w:cs="Arial"/>
                <w:sz w:val="18"/>
                <w:szCs w:val="18"/>
                <w:lang w:eastAsia="ar-SA"/>
              </w:rPr>
              <w:t>Глава Голоустненского</w:t>
            </w:r>
          </w:p>
          <w:p w:rsidR="00EB343D" w:rsidRPr="00EB343D" w:rsidRDefault="001040B7" w:rsidP="001040B7">
            <w:pPr>
              <w:widowControl w:val="0"/>
              <w:suppressAutoHyphens/>
              <w:jc w:val="both"/>
              <w:rPr>
                <w:rFonts w:ascii="Arial" w:hAnsi="Arial" w:cs="Arial"/>
                <w:sz w:val="18"/>
                <w:szCs w:val="18"/>
                <w:lang w:eastAsia="ar-SA"/>
              </w:rPr>
            </w:pPr>
            <w:r>
              <w:rPr>
                <w:rFonts w:ascii="Arial" w:hAnsi="Arial" w:cs="Arial"/>
                <w:sz w:val="18"/>
                <w:szCs w:val="18"/>
                <w:lang w:eastAsia="ar-SA"/>
              </w:rPr>
              <w:t>муниципального образования</w:t>
            </w:r>
          </w:p>
          <w:p w:rsidR="008578D7" w:rsidRPr="00BA2464"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О.М. Жукова</w:t>
            </w:r>
          </w:p>
        </w:tc>
      </w:tr>
    </w:tbl>
    <w:p w:rsidR="00EB343D" w:rsidRDefault="00EB343D" w:rsidP="00EB343D">
      <w:pPr>
        <w:pStyle w:val="af0"/>
        <w:jc w:val="right"/>
        <w:rPr>
          <w:rFonts w:ascii="Courier New" w:hAnsi="Courier New" w:cs="Courier New"/>
          <w:b w:val="0"/>
          <w:sz w:val="18"/>
          <w:szCs w:val="18"/>
        </w:rPr>
      </w:pPr>
    </w:p>
    <w:p w:rsidR="006A09D8" w:rsidRDefault="006A09D8" w:rsidP="00291054">
      <w:pPr>
        <w:rPr>
          <w:rFonts w:ascii="Courier New" w:eastAsia="Calibri" w:hAnsi="Courier New" w:cs="Courier New"/>
          <w:sz w:val="18"/>
          <w:szCs w:val="18"/>
          <w:lang w:eastAsia="en-US"/>
        </w:rPr>
      </w:pPr>
    </w:p>
    <w:p w:rsidR="00C66D90" w:rsidRPr="00C66D90" w:rsidRDefault="00C66D90" w:rsidP="00C66D90">
      <w:pPr>
        <w:contextualSpacing/>
        <w:jc w:val="right"/>
        <w:rPr>
          <w:rFonts w:ascii="Courier New" w:hAnsi="Courier New" w:cs="Courier New"/>
          <w:b/>
          <w:bCs/>
          <w:sz w:val="18"/>
          <w:szCs w:val="18"/>
          <w:lang w:eastAsia="en-US"/>
        </w:rPr>
      </w:pPr>
      <w:r w:rsidRPr="00C66D90">
        <w:rPr>
          <w:rFonts w:ascii="Courier New" w:hAnsi="Courier New" w:cs="Courier New"/>
          <w:sz w:val="18"/>
          <w:szCs w:val="18"/>
          <w:lang w:eastAsia="en-US"/>
        </w:rPr>
        <w:t xml:space="preserve">Приложение </w:t>
      </w:r>
    </w:p>
    <w:p w:rsidR="00C66D90" w:rsidRPr="00C66D90" w:rsidRDefault="00C66D90" w:rsidP="00C66D90">
      <w:pPr>
        <w:contextualSpacing/>
        <w:jc w:val="right"/>
        <w:rPr>
          <w:rFonts w:ascii="Courier New" w:hAnsi="Courier New" w:cs="Courier New"/>
          <w:b/>
          <w:bCs/>
          <w:sz w:val="18"/>
          <w:szCs w:val="18"/>
          <w:lang w:eastAsia="en-US"/>
        </w:rPr>
      </w:pPr>
      <w:r w:rsidRPr="00C66D90">
        <w:rPr>
          <w:rFonts w:ascii="Courier New" w:hAnsi="Courier New" w:cs="Courier New"/>
          <w:sz w:val="18"/>
          <w:szCs w:val="18"/>
          <w:lang w:eastAsia="en-US"/>
        </w:rPr>
        <w:t>к постановлению администрации</w:t>
      </w:r>
    </w:p>
    <w:p w:rsidR="00C66D90" w:rsidRPr="00C66D90" w:rsidRDefault="00C66D90" w:rsidP="00C66D90">
      <w:pPr>
        <w:contextualSpacing/>
        <w:jc w:val="right"/>
        <w:rPr>
          <w:rFonts w:ascii="Courier New" w:hAnsi="Courier New" w:cs="Courier New"/>
          <w:sz w:val="18"/>
          <w:szCs w:val="18"/>
          <w:lang w:eastAsia="en-US"/>
        </w:rPr>
      </w:pPr>
      <w:r w:rsidRPr="00C66D90">
        <w:rPr>
          <w:rFonts w:ascii="Courier New" w:hAnsi="Courier New" w:cs="Courier New"/>
          <w:sz w:val="18"/>
          <w:szCs w:val="18"/>
          <w:lang w:eastAsia="en-US"/>
        </w:rPr>
        <w:t>Голоустненского муниципального образования</w:t>
      </w:r>
    </w:p>
    <w:p w:rsidR="00C66D90" w:rsidRPr="00C66D90" w:rsidRDefault="00C66D90" w:rsidP="00C66D90">
      <w:pPr>
        <w:contextualSpacing/>
        <w:jc w:val="right"/>
        <w:rPr>
          <w:rFonts w:ascii="Courier New" w:eastAsiaTheme="minorHAnsi" w:hAnsi="Courier New" w:cs="Courier New"/>
          <w:b/>
          <w:color w:val="000000"/>
          <w:sz w:val="18"/>
          <w:szCs w:val="18"/>
          <w:lang w:eastAsia="en-US"/>
        </w:rPr>
      </w:pPr>
      <w:r w:rsidRPr="00C66D90">
        <w:rPr>
          <w:rFonts w:ascii="Courier New" w:hAnsi="Courier New" w:cs="Courier New"/>
          <w:sz w:val="18"/>
          <w:szCs w:val="18"/>
          <w:lang w:eastAsia="en-US"/>
        </w:rPr>
        <w:t>от 19.12.2022г. № 165</w:t>
      </w:r>
    </w:p>
    <w:p w:rsidR="00C66D90" w:rsidRPr="00C66D90" w:rsidRDefault="00C66D90" w:rsidP="00C66D90">
      <w:pPr>
        <w:jc w:val="center"/>
        <w:rPr>
          <w:rFonts w:ascii="Courier New" w:hAnsi="Courier New" w:cs="Courier New"/>
          <w:sz w:val="18"/>
          <w:szCs w:val="18"/>
        </w:rPr>
      </w:pPr>
    </w:p>
    <w:p w:rsidR="00C66D90" w:rsidRPr="00C66D90" w:rsidRDefault="00C66D90" w:rsidP="00C66D90">
      <w:pPr>
        <w:shd w:val="clear" w:color="auto" w:fill="FFFFFF"/>
        <w:jc w:val="center"/>
        <w:rPr>
          <w:rFonts w:ascii="Courier New" w:hAnsi="Courier New" w:cs="Courier New"/>
          <w:color w:val="212121"/>
          <w:sz w:val="18"/>
          <w:szCs w:val="18"/>
        </w:rPr>
      </w:pPr>
      <w:r w:rsidRPr="00C66D90">
        <w:rPr>
          <w:rFonts w:ascii="Courier New" w:hAnsi="Courier New" w:cs="Courier New"/>
          <w:bCs/>
          <w:color w:val="212121"/>
          <w:sz w:val="18"/>
          <w:szCs w:val="18"/>
        </w:rPr>
        <w:t>ПОЛОЖЕНИЕ</w:t>
      </w:r>
    </w:p>
    <w:p w:rsidR="00C66D90" w:rsidRPr="00C66D90" w:rsidRDefault="00C66D90" w:rsidP="00C66D90">
      <w:pPr>
        <w:shd w:val="clear" w:color="auto" w:fill="FFFFFF"/>
        <w:spacing w:after="100" w:afterAutospacing="1"/>
        <w:jc w:val="center"/>
        <w:rPr>
          <w:rFonts w:ascii="Courier New" w:hAnsi="Courier New" w:cs="Courier New"/>
          <w:color w:val="212121"/>
          <w:sz w:val="18"/>
          <w:szCs w:val="18"/>
        </w:rPr>
      </w:pPr>
      <w:r w:rsidRPr="00C66D90">
        <w:rPr>
          <w:rFonts w:ascii="Courier New" w:hAnsi="Courier New" w:cs="Courier New"/>
          <w:bCs/>
          <w:color w:val="212121"/>
          <w:sz w:val="18"/>
          <w:szCs w:val="18"/>
        </w:rPr>
        <w:t>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РАСХОДАХ, ОБ ИМУЩЕСТВЕ И ОБЯЗАТЕЛЬСТВАХ ИМУЩЕСТВЕННОГО ХАРАКТЕРА</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1. </w:t>
      </w:r>
      <w:proofErr w:type="gramStart"/>
      <w:r w:rsidRPr="00C66D90">
        <w:rPr>
          <w:rFonts w:ascii="Courier New" w:hAnsi="Courier New" w:cs="Courier New"/>
          <w:color w:val="212121"/>
          <w:sz w:val="18"/>
          <w:szCs w:val="18"/>
        </w:rPr>
        <w:t>Положением о представлении гражданами, претендующими на замещение должностей муниципальной службы и муниципальными служащими администрации Голоустненского муниципального образования 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(далее – должности муниципальной службы), сведений о полученных ими доходах, об имуществе, принадлежащем им на праве собственности, и об их обязательствах имущественного</w:t>
      </w:r>
      <w:proofErr w:type="gramEnd"/>
      <w:r>
        <w:rPr>
          <w:rFonts w:ascii="Courier New" w:hAnsi="Courier New" w:cs="Courier New"/>
          <w:color w:val="212121"/>
          <w:sz w:val="18"/>
          <w:szCs w:val="18"/>
        </w:rPr>
        <w:t xml:space="preserve"> </w:t>
      </w:r>
      <w:proofErr w:type="gramStart"/>
      <w:r w:rsidRPr="00C66D90">
        <w:rPr>
          <w:rFonts w:ascii="Courier New" w:hAnsi="Courier New" w:cs="Courier New"/>
          <w:color w:val="212121"/>
          <w:sz w:val="18"/>
          <w:szCs w:val="18"/>
        </w:rPr>
        <w:t>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администрации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 супруги (супруга) и</w:t>
      </w:r>
      <w:proofErr w:type="gramEnd"/>
      <w:r w:rsidRPr="00C66D90">
        <w:rPr>
          <w:rFonts w:ascii="Courier New" w:hAnsi="Courier New" w:cs="Courier New"/>
          <w:color w:val="212121"/>
          <w:sz w:val="18"/>
          <w:szCs w:val="18"/>
        </w:rPr>
        <w:t xml:space="preserve"> несовершеннолетних детей, об имуществе, принадлежащем им на праве собственности, и об их обязательствах имущественного характера.</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w:t>
      </w:r>
      <w:proofErr w:type="gramStart"/>
      <w:r w:rsidRPr="00C66D90">
        <w:rPr>
          <w:rFonts w:ascii="Courier New" w:hAnsi="Courier New" w:cs="Courier New"/>
          <w:color w:val="212121"/>
          <w:sz w:val="18"/>
          <w:szCs w:val="18"/>
        </w:rPr>
        <w:t>на</w:t>
      </w:r>
      <w:proofErr w:type="gramEnd"/>
      <w:r w:rsidRPr="00C66D90">
        <w:rPr>
          <w:rFonts w:ascii="Courier New" w:hAnsi="Courier New" w:cs="Courier New"/>
          <w:color w:val="212121"/>
          <w:sz w:val="18"/>
          <w:szCs w:val="18"/>
        </w:rPr>
        <w:t>:</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гражданина, претендующего на замещение должности муниципальной службы (далее – гражданин) в администрации Голоустненского муниципального образования, предусмотренной перечнем должностей муниципальной службы.</w:t>
      </w:r>
    </w:p>
    <w:p w:rsidR="00C66D90" w:rsidRPr="00C66D90" w:rsidRDefault="00C66D90" w:rsidP="00C66D90">
      <w:pPr>
        <w:shd w:val="clear" w:color="auto" w:fill="FFFFFF"/>
        <w:ind w:firstLine="709"/>
        <w:jc w:val="both"/>
        <w:rPr>
          <w:rFonts w:ascii="Courier New" w:hAnsi="Courier New" w:cs="Courier New"/>
          <w:color w:val="212121"/>
          <w:sz w:val="18"/>
          <w:szCs w:val="18"/>
        </w:rPr>
      </w:pPr>
      <w:proofErr w:type="gramStart"/>
      <w:r w:rsidRPr="00C66D90">
        <w:rPr>
          <w:rFonts w:ascii="Courier New" w:hAnsi="Courier New" w:cs="Courier New"/>
          <w:color w:val="212121"/>
          <w:sz w:val="18"/>
          <w:szCs w:val="18"/>
        </w:rPr>
        <w:t xml:space="preserve">- муниципального служащего, замещавшего по состоянию на 31 декабря отчётного года должность муниципальной службы в администрации Голоустненского муниципального образования, включённую </w:t>
      </w:r>
      <w:r w:rsidRPr="00C66D90">
        <w:rPr>
          <w:rFonts w:ascii="Courier New" w:hAnsi="Courier New" w:cs="Courier New"/>
          <w:sz w:val="18"/>
          <w:szCs w:val="18"/>
        </w:rPr>
        <w:t xml:space="preserve">в перечень </w:t>
      </w:r>
      <w:r w:rsidRPr="00C66D90">
        <w:rPr>
          <w:rFonts w:ascii="Courier New" w:hAnsi="Courier New" w:cs="Courier New"/>
          <w:color w:val="212121"/>
          <w:sz w:val="18"/>
          <w:szCs w:val="18"/>
        </w:rPr>
        <w:t>должностей муниципальной службы, осуществление полномочий по которым влечёт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proofErr w:type="gramEnd"/>
      <w:r w:rsidRPr="00C66D90">
        <w:rPr>
          <w:rFonts w:ascii="Courier New" w:hAnsi="Courier New" w:cs="Courier New"/>
          <w:color w:val="212121"/>
          <w:sz w:val="18"/>
          <w:szCs w:val="18"/>
        </w:rPr>
        <w:t xml:space="preserve"> несовершеннолетних детей (далее — перечень).</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3. </w:t>
      </w:r>
      <w:proofErr w:type="gramStart"/>
      <w:r w:rsidRPr="00C66D90">
        <w:rPr>
          <w:rFonts w:ascii="Courier New" w:hAnsi="Courier New" w:cs="Courier New"/>
          <w:color w:val="212121"/>
          <w:sz w:val="18"/>
          <w:szCs w:val="18"/>
        </w:rPr>
        <w:t>Гражданин при поступлении на муниципальную службу в администрацию представляет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roofErr w:type="gramEnd"/>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3.1. </w:t>
      </w:r>
      <w:proofErr w:type="gramStart"/>
      <w:r w:rsidRPr="00C66D90">
        <w:rPr>
          <w:rFonts w:ascii="Courier New" w:hAnsi="Courier New" w:cs="Courier New"/>
          <w:color w:val="212121"/>
          <w:sz w:val="18"/>
          <w:szCs w:val="18"/>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C66D90">
        <w:rPr>
          <w:rFonts w:ascii="Courier New" w:hAnsi="Courier New" w:cs="Courier New"/>
          <w:color w:val="212121"/>
          <w:sz w:val="18"/>
          <w:szCs w:val="18"/>
        </w:rPr>
        <w:t xml:space="preserve"> документов для замещения должности муниципальной службы (на отчётную дату).</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lastRenderedPageBreak/>
        <w:t xml:space="preserve">3.2. </w:t>
      </w:r>
      <w:proofErr w:type="gramStart"/>
      <w:r w:rsidRPr="00C66D90">
        <w:rPr>
          <w:rFonts w:ascii="Courier New" w:hAnsi="Courier New" w:cs="Courier New"/>
          <w:color w:val="212121"/>
          <w:sz w:val="18"/>
          <w:szCs w:val="1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C66D90">
        <w:rPr>
          <w:rFonts w:ascii="Courier New" w:hAnsi="Courier New" w:cs="Courier New"/>
          <w:color w:val="212121"/>
          <w:sz w:val="18"/>
          <w:szCs w:val="18"/>
        </w:rPr>
        <w:t xml:space="preserve"> для замещения должности муниципальной службы (на отчётную дату).</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4. </w:t>
      </w:r>
      <w:proofErr w:type="gramStart"/>
      <w:r w:rsidRPr="00C66D90">
        <w:rPr>
          <w:rFonts w:ascii="Courier New" w:hAnsi="Courier New" w:cs="Courier New"/>
          <w:color w:val="212121"/>
          <w:sz w:val="18"/>
          <w:szCs w:val="18"/>
        </w:rPr>
        <w:t>Муниципальный служащий представляет ежегодно, не позднее 30 апреля года, следующего за отчётным,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roofErr w:type="gramEnd"/>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4.1. Сведения о своих доходах, полученных за отчётный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4.2. </w:t>
      </w:r>
      <w:proofErr w:type="gramStart"/>
      <w:r w:rsidRPr="00C66D90">
        <w:rPr>
          <w:rFonts w:ascii="Courier New" w:hAnsi="Courier New" w:cs="Courier New"/>
          <w:color w:val="212121"/>
          <w:sz w:val="18"/>
          <w:szCs w:val="18"/>
        </w:rPr>
        <w:t>Сведения о доходах своих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roofErr w:type="gramEnd"/>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4.3. </w:t>
      </w:r>
      <w:proofErr w:type="gramStart"/>
      <w:r w:rsidRPr="00C66D90">
        <w:rPr>
          <w:rFonts w:ascii="Courier New" w:hAnsi="Courier New" w:cs="Courier New"/>
          <w:color w:val="212121"/>
          <w:sz w:val="18"/>
          <w:szCs w:val="18"/>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w:t>
      </w:r>
      <w:proofErr w:type="gramEnd"/>
      <w:r w:rsidRPr="00C66D90">
        <w:rPr>
          <w:rFonts w:ascii="Courier New" w:hAnsi="Courier New" w:cs="Courier New"/>
          <w:color w:val="212121"/>
          <w:sz w:val="18"/>
          <w:szCs w:val="18"/>
        </w:rPr>
        <w:t xml:space="preserve"> - отчётный период), если общая сумма таких сделок превышает общий доход данного лица и его супруги (супруга) за три последних года, предшествующих отчётному периоду, и об источниках получения средств, за счёт которых совершены эти сделки.</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5. Кандидат на должность, </w:t>
      </w:r>
      <w:r w:rsidRPr="00C66D90">
        <w:rPr>
          <w:rFonts w:ascii="Courier New" w:hAnsi="Courier New" w:cs="Courier New"/>
          <w:sz w:val="18"/>
          <w:szCs w:val="18"/>
        </w:rPr>
        <w:t>предусмотренную</w:t>
      </w:r>
      <w:r>
        <w:rPr>
          <w:rFonts w:ascii="Courier New" w:hAnsi="Courier New" w:cs="Courier New"/>
          <w:sz w:val="18"/>
          <w:szCs w:val="18"/>
        </w:rPr>
        <w:t xml:space="preserve"> </w:t>
      </w:r>
      <w:r w:rsidRPr="00C66D90">
        <w:rPr>
          <w:rFonts w:ascii="Courier New" w:hAnsi="Courier New" w:cs="Courier New"/>
          <w:sz w:val="18"/>
          <w:szCs w:val="18"/>
        </w:rPr>
        <w:t xml:space="preserve">перечнем, при назначении на должность муниципальной службы, предусмотренную перечнем, представляет </w:t>
      </w:r>
      <w:r w:rsidRPr="00C66D90">
        <w:rPr>
          <w:rFonts w:ascii="Courier New" w:hAnsi="Courier New" w:cs="Courier New"/>
          <w:color w:val="212121"/>
          <w:sz w:val="18"/>
          <w:szCs w:val="18"/>
        </w:rPr>
        <w:t xml:space="preserve">сведения о доходах, об имуществе и обязательствах имущественного характера в </w:t>
      </w:r>
      <w:r w:rsidRPr="00C66D90">
        <w:rPr>
          <w:rFonts w:ascii="Courier New" w:hAnsi="Courier New" w:cs="Courier New"/>
          <w:sz w:val="18"/>
          <w:szCs w:val="18"/>
        </w:rPr>
        <w:t>соответствии с</w:t>
      </w:r>
      <w:r>
        <w:rPr>
          <w:rFonts w:ascii="Courier New" w:hAnsi="Courier New" w:cs="Courier New"/>
          <w:sz w:val="18"/>
          <w:szCs w:val="18"/>
        </w:rPr>
        <w:t xml:space="preserve"> </w:t>
      </w:r>
      <w:r w:rsidRPr="00C66D90">
        <w:rPr>
          <w:rFonts w:ascii="Courier New" w:hAnsi="Courier New" w:cs="Courier New"/>
          <w:sz w:val="18"/>
          <w:szCs w:val="18"/>
        </w:rPr>
        <w:t>пунктом 3настоящего Положения.</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6. Сведения о доходах, расходах, об имуществе и обязательствах имущественного характера представляются в кадровую службу администрации Голоустненского муниципального образования.</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7. </w:t>
      </w:r>
      <w:proofErr w:type="gramStart"/>
      <w:r w:rsidRPr="00C66D90">
        <w:rPr>
          <w:rFonts w:ascii="Courier New" w:hAnsi="Courier New" w:cs="Courier New"/>
          <w:color w:val="212121"/>
          <w:sz w:val="18"/>
          <w:szCs w:val="18"/>
        </w:rPr>
        <w:t>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платёжеспособности и платёжеспособности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w:t>
      </w:r>
      <w:proofErr w:type="gramEnd"/>
      <w:r w:rsidRPr="00C66D90">
        <w:rPr>
          <w:rFonts w:ascii="Courier New" w:hAnsi="Courier New" w:cs="Courier New"/>
          <w:color w:val="212121"/>
          <w:sz w:val="18"/>
          <w:szCs w:val="18"/>
        </w:rPr>
        <w:t xml:space="preserve"> или иных организаций, а также в пользу физических лиц не допускается.</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8. </w:t>
      </w:r>
      <w:proofErr w:type="gramStart"/>
      <w:r w:rsidRPr="00C66D90">
        <w:rPr>
          <w:rFonts w:ascii="Courier New" w:hAnsi="Courier New" w:cs="Courier New"/>
          <w:color w:val="212121"/>
          <w:sz w:val="18"/>
          <w:szCs w:val="18"/>
        </w:rPr>
        <w:t xml:space="preserve">В случае если гражданин, кандидат на должность, </w:t>
      </w:r>
      <w:r w:rsidRPr="00C66D90">
        <w:rPr>
          <w:rFonts w:ascii="Courier New" w:hAnsi="Courier New" w:cs="Courier New"/>
          <w:sz w:val="18"/>
          <w:szCs w:val="18"/>
        </w:rPr>
        <w:t>предусмотренную перечнем, обнаружили</w:t>
      </w:r>
      <w:r w:rsidRPr="00C66D90">
        <w:rPr>
          <w:rFonts w:ascii="Courier New" w:hAnsi="Courier New" w:cs="Courier New"/>
          <w:color w:val="212121"/>
          <w:sz w:val="18"/>
          <w:szCs w:val="18"/>
        </w:rPr>
        <w:t>, что в представленных ими в кадровую службу администрации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уточнённые сведения в порядке, установленном настоящим Положением.</w:t>
      </w:r>
      <w:proofErr w:type="gramEnd"/>
    </w:p>
    <w:p w:rsidR="00C66D90" w:rsidRPr="00C66D90" w:rsidRDefault="00C66D90" w:rsidP="00C66D90">
      <w:pPr>
        <w:shd w:val="clear" w:color="auto" w:fill="FFFFFF"/>
        <w:ind w:firstLine="709"/>
        <w:jc w:val="both"/>
        <w:rPr>
          <w:rFonts w:ascii="Courier New" w:hAnsi="Courier New" w:cs="Courier New"/>
          <w:color w:val="212121"/>
          <w:sz w:val="18"/>
          <w:szCs w:val="18"/>
        </w:rPr>
      </w:pPr>
      <w:proofErr w:type="gramStart"/>
      <w:r w:rsidRPr="00C66D90">
        <w:rPr>
          <w:rFonts w:ascii="Courier New" w:hAnsi="Courier New" w:cs="Courier New"/>
          <w:color w:val="212121"/>
          <w:sz w:val="18"/>
          <w:szCs w:val="18"/>
        </w:rPr>
        <w:t>В случае если муниципальный служащий обнаружил, что в представленных им в кадровую службу администрации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roofErr w:type="gramEnd"/>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Муниципальный служащий может представить уточнённые сведения в течение одного месяца после окончания срока, </w:t>
      </w:r>
      <w:r w:rsidRPr="00C66D90">
        <w:rPr>
          <w:rFonts w:ascii="Courier New" w:hAnsi="Courier New" w:cs="Courier New"/>
          <w:sz w:val="18"/>
          <w:szCs w:val="18"/>
        </w:rPr>
        <w:t xml:space="preserve">указанного в пункте 4настоящего </w:t>
      </w:r>
      <w:r w:rsidRPr="00C66D90">
        <w:rPr>
          <w:rFonts w:ascii="Courier New" w:hAnsi="Courier New" w:cs="Courier New"/>
          <w:color w:val="212121"/>
          <w:sz w:val="18"/>
          <w:szCs w:val="18"/>
        </w:rPr>
        <w:t xml:space="preserve">Положения. Гражданин, претендующий на замещение должности муниципальной службы, может </w:t>
      </w:r>
      <w:r w:rsidRPr="00C66D90">
        <w:rPr>
          <w:rFonts w:ascii="Courier New" w:hAnsi="Courier New" w:cs="Courier New"/>
          <w:sz w:val="18"/>
          <w:szCs w:val="18"/>
        </w:rPr>
        <w:t>представить уточнённые сведения в течение одного месяца со дня представления сведений в соответствии с пунктом 3 настоящ</w:t>
      </w:r>
      <w:r w:rsidRPr="00C66D90">
        <w:rPr>
          <w:rFonts w:ascii="Courier New" w:hAnsi="Courier New" w:cs="Courier New"/>
          <w:color w:val="212121"/>
          <w:sz w:val="18"/>
          <w:szCs w:val="18"/>
        </w:rPr>
        <w:t xml:space="preserve">его Положения. Кандидат на должность, </w:t>
      </w:r>
      <w:r w:rsidRPr="00C66D90">
        <w:rPr>
          <w:rFonts w:ascii="Courier New" w:hAnsi="Courier New" w:cs="Courier New"/>
          <w:sz w:val="18"/>
          <w:szCs w:val="18"/>
        </w:rPr>
        <w:t>предусмотренную перечнем, может представить уточнённые сведения в течение одного месяца со дня представления сведений в соответствии с пунктом 5 настоящего Положения.</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C66D90" w:rsidRPr="00C66D90" w:rsidRDefault="00C66D90" w:rsidP="00C66D90">
      <w:pPr>
        <w:shd w:val="clear" w:color="auto" w:fill="FFFFFF"/>
        <w:ind w:firstLine="709"/>
        <w:jc w:val="both"/>
        <w:rPr>
          <w:rFonts w:ascii="Courier New" w:hAnsi="Courier New" w:cs="Courier New"/>
          <w:sz w:val="18"/>
          <w:szCs w:val="18"/>
        </w:rPr>
      </w:pPr>
      <w:r w:rsidRPr="00C66D90">
        <w:rPr>
          <w:rFonts w:ascii="Courier New" w:hAnsi="Courier New" w:cs="Courier New"/>
          <w:sz w:val="18"/>
          <w:szCs w:val="18"/>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муниципальной службы.</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C66D90" w:rsidRPr="00C66D90" w:rsidRDefault="00C66D90" w:rsidP="00C66D90">
      <w:pPr>
        <w:shd w:val="clear" w:color="auto" w:fill="FFFFFF"/>
        <w:ind w:firstLine="709"/>
        <w:jc w:val="both"/>
        <w:rPr>
          <w:rFonts w:ascii="Courier New" w:hAnsi="Courier New" w:cs="Courier New"/>
          <w:color w:val="212121"/>
          <w:sz w:val="18"/>
          <w:szCs w:val="18"/>
        </w:rPr>
      </w:pPr>
      <w:r w:rsidRPr="00C66D90">
        <w:rPr>
          <w:rFonts w:ascii="Courier New" w:hAnsi="Courier New" w:cs="Courier New"/>
          <w:color w:val="212121"/>
          <w:sz w:val="18"/>
          <w:szCs w:val="18"/>
        </w:rPr>
        <w:t xml:space="preserve">11. </w:t>
      </w:r>
      <w:proofErr w:type="gramStart"/>
      <w:r w:rsidRPr="00C66D90">
        <w:rPr>
          <w:rFonts w:ascii="Courier New" w:hAnsi="Courier New" w:cs="Courier New"/>
          <w:color w:val="212121"/>
          <w:sz w:val="18"/>
          <w:szCs w:val="18"/>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предусмотренную</w:t>
      </w:r>
      <w:r>
        <w:rPr>
          <w:rFonts w:ascii="Courier New" w:hAnsi="Courier New" w:cs="Courier New"/>
          <w:color w:val="212121"/>
          <w:sz w:val="18"/>
          <w:szCs w:val="18"/>
        </w:rPr>
        <w:t xml:space="preserve"> </w:t>
      </w:r>
      <w:r w:rsidRPr="00C66D90">
        <w:rPr>
          <w:rFonts w:ascii="Courier New" w:hAnsi="Courier New" w:cs="Courier New"/>
          <w:color w:val="212121"/>
          <w:sz w:val="18"/>
          <w:szCs w:val="18"/>
        </w:rPr>
        <w:t xml:space="preserve">перечнем, сведений о доходах, расходах, об имуществе и </w:t>
      </w:r>
      <w:r w:rsidRPr="00C66D90">
        <w:rPr>
          <w:rFonts w:ascii="Courier New" w:hAnsi="Courier New" w:cs="Courier New"/>
          <w:color w:val="212121"/>
          <w:sz w:val="18"/>
          <w:szCs w:val="18"/>
        </w:rPr>
        <w:lastRenderedPageBreak/>
        <w:t>обязательствах имущественного характера, представленных в соответствии с настоящим Положением муниципальным служащим, осуществляется в соответствии с Положением о проверке достоверности и полноты сведений о доходах, об имуществе и</w:t>
      </w:r>
      <w:proofErr w:type="gramEnd"/>
      <w:r>
        <w:rPr>
          <w:rFonts w:ascii="Courier New" w:hAnsi="Courier New" w:cs="Courier New"/>
          <w:color w:val="212121"/>
          <w:sz w:val="18"/>
          <w:szCs w:val="18"/>
        </w:rPr>
        <w:t xml:space="preserve"> </w:t>
      </w:r>
      <w:proofErr w:type="gramStart"/>
      <w:r w:rsidRPr="00C66D90">
        <w:rPr>
          <w:rFonts w:ascii="Courier New" w:hAnsi="Courier New" w:cs="Courier New"/>
          <w:color w:val="212121"/>
          <w:sz w:val="18"/>
          <w:szCs w:val="18"/>
        </w:rPr>
        <w:t>обязательствах</w:t>
      </w:r>
      <w:proofErr w:type="gramEnd"/>
      <w:r w:rsidRPr="00C66D90">
        <w:rPr>
          <w:rFonts w:ascii="Courier New" w:hAnsi="Courier New" w:cs="Courier New"/>
          <w:color w:val="212121"/>
          <w:sz w:val="18"/>
          <w:szCs w:val="18"/>
        </w:rPr>
        <w:t xml:space="preserve"> имущественного характера, представляемых гражданами, претендующими на замещение должностей муниципальной службы, муниципальными служащими</w:t>
      </w:r>
    </w:p>
    <w:p w:rsidR="00C66D90" w:rsidRPr="00C66D90" w:rsidRDefault="00C66D90" w:rsidP="00C66D90">
      <w:pPr>
        <w:shd w:val="clear" w:color="auto" w:fill="FFFFFF"/>
        <w:ind w:firstLine="709"/>
        <w:jc w:val="both"/>
        <w:rPr>
          <w:rFonts w:ascii="Courier New" w:hAnsi="Courier New" w:cs="Courier New"/>
          <w:sz w:val="18"/>
          <w:szCs w:val="18"/>
        </w:rPr>
      </w:pPr>
      <w:r w:rsidRPr="00C66D90">
        <w:rPr>
          <w:rFonts w:ascii="Courier New" w:hAnsi="Courier New" w:cs="Courier New"/>
          <w:sz w:val="18"/>
          <w:szCs w:val="18"/>
        </w:rPr>
        <w:t>12. Сведения о доходах, об имуществе и обязательствах имущественного характера, представляемые гражданином или кандидатом на должность, предусмотренную</w:t>
      </w:r>
      <w:r>
        <w:rPr>
          <w:rFonts w:ascii="Courier New" w:hAnsi="Courier New" w:cs="Courier New"/>
          <w:sz w:val="18"/>
          <w:szCs w:val="18"/>
        </w:rPr>
        <w:t xml:space="preserve"> </w:t>
      </w:r>
      <w:r w:rsidRPr="00C66D90">
        <w:rPr>
          <w:rFonts w:ascii="Courier New" w:hAnsi="Courier New" w:cs="Courier New"/>
          <w:sz w:val="18"/>
          <w:szCs w:val="18"/>
        </w:rPr>
        <w:t>перечнем, сведения о доходах, расходах, об имуществе и обязательствах имущественного характера, представляемые муниципальными служащими, относятся к информации ограниченного доступа.</w:t>
      </w:r>
    </w:p>
    <w:p w:rsidR="00C66D90" w:rsidRPr="00C66D90" w:rsidRDefault="00C66D90" w:rsidP="00C66D90">
      <w:pPr>
        <w:shd w:val="clear" w:color="auto" w:fill="FFFFFF"/>
        <w:ind w:firstLine="709"/>
        <w:jc w:val="both"/>
        <w:rPr>
          <w:rFonts w:ascii="Courier New" w:hAnsi="Courier New" w:cs="Courier New"/>
          <w:sz w:val="18"/>
          <w:szCs w:val="18"/>
        </w:rPr>
      </w:pPr>
      <w:r w:rsidRPr="00C66D90">
        <w:rPr>
          <w:rFonts w:ascii="Courier New" w:hAnsi="Courier New" w:cs="Courier New"/>
          <w:sz w:val="18"/>
          <w:szCs w:val="18"/>
        </w:rPr>
        <w:t>Сведения о доходах, об имуществе и обязательствах имущественного характера, представляемые в соответствии с настоящим Положением гражданином, в случае не</w:t>
      </w:r>
      <w:r>
        <w:rPr>
          <w:rFonts w:ascii="Courier New" w:hAnsi="Courier New" w:cs="Courier New"/>
          <w:sz w:val="18"/>
          <w:szCs w:val="18"/>
        </w:rPr>
        <w:t xml:space="preserve"> </w:t>
      </w:r>
      <w:r w:rsidRPr="00C66D90">
        <w:rPr>
          <w:rFonts w:ascii="Courier New" w:hAnsi="Courier New" w:cs="Courier New"/>
          <w:sz w:val="18"/>
          <w:szCs w:val="18"/>
        </w:rPr>
        <w:t>поступления данного гражданина на муниципальную службу в дальнейшем не могут быть использованы и подлежат уничтожению.</w:t>
      </w:r>
    </w:p>
    <w:p w:rsidR="00C66D90" w:rsidRPr="00C66D90" w:rsidRDefault="00C66D90" w:rsidP="00C66D90">
      <w:pPr>
        <w:shd w:val="clear" w:color="auto" w:fill="FFFFFF"/>
        <w:ind w:firstLine="709"/>
        <w:jc w:val="both"/>
        <w:rPr>
          <w:rFonts w:ascii="Courier New" w:hAnsi="Courier New" w:cs="Courier New"/>
          <w:sz w:val="18"/>
          <w:szCs w:val="18"/>
        </w:rPr>
      </w:pPr>
      <w:proofErr w:type="gramStart"/>
      <w:r w:rsidRPr="00C66D90">
        <w:rPr>
          <w:rFonts w:ascii="Courier New" w:hAnsi="Courier New" w:cs="Courier New"/>
          <w:sz w:val="18"/>
          <w:szCs w:val="18"/>
        </w:rPr>
        <w:t>Сведения о доходах, об имуществе и обязательствах имущественного характера, представляемые в соответствии с настоящим Положением гражданами, сведения о доходах, расходах, об имуществе и обязательствах имущественного характера, представляемые в соответствии с настоящим Положением муниципальными служащими, отнесённые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roofErr w:type="gramEnd"/>
    </w:p>
    <w:p w:rsidR="00C66D90" w:rsidRPr="00C66D90" w:rsidRDefault="00C66D90" w:rsidP="00C66D90">
      <w:pPr>
        <w:shd w:val="clear" w:color="auto" w:fill="FFFFFF"/>
        <w:ind w:firstLine="709"/>
        <w:jc w:val="both"/>
        <w:rPr>
          <w:rFonts w:ascii="Courier New" w:hAnsi="Courier New" w:cs="Courier New"/>
          <w:sz w:val="18"/>
          <w:szCs w:val="18"/>
        </w:rPr>
      </w:pPr>
      <w:r w:rsidRPr="00C66D90">
        <w:rPr>
          <w:rFonts w:ascii="Courier New" w:hAnsi="Courier New" w:cs="Courier New"/>
          <w:sz w:val="18"/>
          <w:szCs w:val="18"/>
        </w:rPr>
        <w:t>13. Муниципальные служащие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66D90" w:rsidRPr="00C66D90" w:rsidRDefault="00C66D90" w:rsidP="00C66D90">
      <w:pPr>
        <w:shd w:val="clear" w:color="auto" w:fill="FFFFFF"/>
        <w:ind w:firstLine="709"/>
        <w:jc w:val="both"/>
        <w:rPr>
          <w:rFonts w:ascii="Courier New" w:hAnsi="Courier New" w:cs="Courier New"/>
          <w:sz w:val="18"/>
          <w:szCs w:val="18"/>
        </w:rPr>
      </w:pPr>
      <w:r w:rsidRPr="00C66D90">
        <w:rPr>
          <w:rFonts w:ascii="Courier New" w:hAnsi="Courier New" w:cs="Courier New"/>
          <w:sz w:val="18"/>
          <w:szCs w:val="18"/>
        </w:rPr>
        <w:t xml:space="preserve">14. </w:t>
      </w:r>
      <w:proofErr w:type="gramStart"/>
      <w:r w:rsidRPr="00C66D90">
        <w:rPr>
          <w:rFonts w:ascii="Courier New" w:hAnsi="Courier New" w:cs="Courier New"/>
          <w:sz w:val="18"/>
          <w:szCs w:val="18"/>
        </w:rPr>
        <w:t>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сведения о доходах, расходах, об имуществе и обязательствах имущественного характера,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roofErr w:type="gramEnd"/>
      <w:r w:rsidRPr="00C66D90">
        <w:rPr>
          <w:rFonts w:ascii="Courier New" w:hAnsi="Courier New" w:cs="Courier New"/>
          <w:sz w:val="18"/>
          <w:szCs w:val="18"/>
        </w:rPr>
        <w:t xml:space="preserve"> Указанные сведения также могут храниться в электронном виде.</w:t>
      </w:r>
    </w:p>
    <w:p w:rsidR="00C66D90" w:rsidRPr="00C66D90" w:rsidRDefault="00C66D90" w:rsidP="00C66D90">
      <w:pPr>
        <w:shd w:val="clear" w:color="auto" w:fill="FFFFFF"/>
        <w:ind w:firstLine="709"/>
        <w:jc w:val="both"/>
        <w:rPr>
          <w:rFonts w:ascii="Courier New" w:hAnsi="Courier New" w:cs="Courier New"/>
          <w:sz w:val="18"/>
          <w:szCs w:val="18"/>
        </w:rPr>
      </w:pPr>
      <w:proofErr w:type="gramStart"/>
      <w:r w:rsidRPr="00C66D90">
        <w:rPr>
          <w:rFonts w:ascii="Courier New" w:hAnsi="Courier New" w:cs="Courier New"/>
          <w:sz w:val="18"/>
          <w:szCs w:val="18"/>
        </w:rPr>
        <w:t>В случае если гражданин или кандидат на должность, предусмотренную перечнем, представившие в кадровую службу администрации Голоустненского муниципального образования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назначены на должность муниципальной службы, такие справки возвращаются указанным лицам по их письменному заявлению</w:t>
      </w:r>
      <w:proofErr w:type="gramEnd"/>
      <w:r w:rsidRPr="00C66D90">
        <w:rPr>
          <w:rFonts w:ascii="Courier New" w:hAnsi="Courier New" w:cs="Courier New"/>
          <w:sz w:val="18"/>
          <w:szCs w:val="18"/>
        </w:rPr>
        <w:t xml:space="preserve"> вместе с другими документами.</w:t>
      </w:r>
    </w:p>
    <w:p w:rsidR="00C66D90" w:rsidRPr="00C66D90" w:rsidRDefault="00C66D90" w:rsidP="00C66D90">
      <w:pPr>
        <w:shd w:val="clear" w:color="auto" w:fill="FFFFFF"/>
        <w:ind w:firstLine="709"/>
        <w:jc w:val="both"/>
        <w:rPr>
          <w:rFonts w:ascii="Courier New" w:hAnsi="Courier New" w:cs="Courier New"/>
          <w:sz w:val="18"/>
          <w:szCs w:val="18"/>
        </w:rPr>
      </w:pPr>
      <w:r w:rsidRPr="00C66D90">
        <w:rPr>
          <w:rFonts w:ascii="Courier New" w:hAnsi="Courier New" w:cs="Courier New"/>
          <w:sz w:val="18"/>
          <w:szCs w:val="18"/>
        </w:rPr>
        <w:t xml:space="preserve">15. </w:t>
      </w:r>
      <w:proofErr w:type="gramStart"/>
      <w:r w:rsidRPr="00C66D90">
        <w:rPr>
          <w:rFonts w:ascii="Courier New" w:hAnsi="Courier New" w:cs="Courier New"/>
          <w:sz w:val="18"/>
          <w:szCs w:val="18"/>
        </w:rPr>
        <w:t>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администрации в соответствии с Порядком размещения сведений о доходах, расходах, об имуществе и обязательствах имущественного характера лиц, замещающих муниципальные должности, лиц, замещающих должности муниципальной службы в администрации Голоустненского муниципального образования, и членов их семей на официальном сайте органов</w:t>
      </w:r>
      <w:proofErr w:type="gramEnd"/>
      <w:r w:rsidRPr="00C66D90">
        <w:rPr>
          <w:rFonts w:ascii="Courier New" w:hAnsi="Courier New" w:cs="Courier New"/>
          <w:sz w:val="18"/>
          <w:szCs w:val="18"/>
        </w:rPr>
        <w:t xml:space="preserve"> местного самоуправления и представления этих сведений средствам массовой информации для опубликования, утверждённого в администрации.</w:t>
      </w:r>
    </w:p>
    <w:p w:rsidR="00C66D90" w:rsidRDefault="00C66D90" w:rsidP="00C66D90">
      <w:pPr>
        <w:jc w:val="cente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19.12.2022Г. № 166</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РОССИЙСКАЯ ФЕДЕРАЦИЯ</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ИРКУТСКАЯ ОБЛАСТЬ</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ИРКУТСКИЙ РАЙОН</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ГОЛОУСТНЕНСКОЕ СЕЛЬСКОЕ ПОСЕЛЕНИЕ</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АДМИНИСТРАЦИЯ</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9B6B00">
        <w:rPr>
          <w:rFonts w:ascii="Arial" w:eastAsia="Calibri" w:hAnsi="Arial" w:cs="Arial"/>
          <w:b/>
          <w:sz w:val="18"/>
          <w:szCs w:val="18"/>
          <w:lang w:eastAsia="en-US"/>
        </w:rPr>
        <w:t>ПОСТАНОВЛЕНИЕ</w:t>
      </w:r>
    </w:p>
    <w:p w:rsidR="009B6B00" w:rsidRP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C66D90" w:rsidRPr="008578D7" w:rsidRDefault="009B6B00" w:rsidP="009B6B0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roofErr w:type="gramStart"/>
      <w:r w:rsidRPr="009B6B00">
        <w:rPr>
          <w:rFonts w:ascii="Arial" w:eastAsia="Calibri" w:hAnsi="Arial" w:cs="Arial"/>
          <w:b/>
          <w:sz w:val="18"/>
          <w:szCs w:val="18"/>
          <w:lang w:eastAsia="en-US"/>
        </w:rPr>
        <w:t>ОБ УТВЕРЖДЕНИИ ПОЛОЖЕНИЯ О ПРОВЕРКЕ ДОСТОВЕРНОСТИ И ПОЛНОТЫ СВЕДЕНИЙ О ДОХОДАХ, ОБ ИМУЩЕСТВЕ И ОБЯЗАТЕЛЬСТВА ИМУЩЕСТВЕННОГО ХАРАКТЕРА, ПРЕДСТАВЛЯЕМЫХ ГРАЖДАНАМИ, ПРЕТЕНДУЮЩИМИ НА ЗАМЕЩЕНИЕ ДОЛЖНОСТЕЙ МУНИЦИПАЛЬНОЙ СЛУЖБЫ В ОРГАНАХ МЕСТНОГО САМОУПРАВЛЕНИЯ ГОЛОУСТНЕНСКОГО МУНИЦИПАЛЬНОГО ОБРАЗОВАНИЯ,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 РОССИЙСКОЙ ФЕДЕРАЦИИ, СОБЛЮДЕНИЯ МУНИЦИПАЛЬНЫМИ СЛУЖАЩИМИ ТРЕБОВАНИЙ</w:t>
      </w:r>
      <w:proofErr w:type="gramEnd"/>
      <w:r w:rsidRPr="009B6B00">
        <w:rPr>
          <w:rFonts w:ascii="Arial" w:eastAsia="Calibri" w:hAnsi="Arial" w:cs="Arial"/>
          <w:b/>
          <w:sz w:val="18"/>
          <w:szCs w:val="18"/>
          <w:lang w:eastAsia="en-US"/>
        </w:rPr>
        <w:t xml:space="preserve"> К СЛУЖЕБНОМУ ПОВЕДЕНИЮ</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C66D90" w:rsidRPr="00BA2464" w:rsidTr="00F365C1">
        <w:trPr>
          <w:trHeight w:val="370"/>
        </w:trPr>
        <w:tc>
          <w:tcPr>
            <w:tcW w:w="5180" w:type="dxa"/>
          </w:tcPr>
          <w:p w:rsidR="00C66D90" w:rsidRPr="001040B7" w:rsidRDefault="00C66D90" w:rsidP="00F365C1">
            <w:pPr>
              <w:jc w:val="both"/>
              <w:rPr>
                <w:rFonts w:ascii="Arial" w:hAnsi="Arial" w:cs="Arial"/>
                <w:sz w:val="18"/>
                <w:szCs w:val="18"/>
                <w:lang w:eastAsia="ar-SA"/>
              </w:rPr>
            </w:pPr>
            <w:r>
              <w:rPr>
                <w:rFonts w:ascii="Arial" w:hAnsi="Arial" w:cs="Arial"/>
                <w:sz w:val="18"/>
                <w:szCs w:val="18"/>
                <w:lang w:eastAsia="ar-SA"/>
              </w:rPr>
              <w:t xml:space="preserve">      </w:t>
            </w:r>
          </w:p>
          <w:p w:rsidR="009B6B00" w:rsidRPr="009B6B00" w:rsidRDefault="009B6B00" w:rsidP="009B6B00">
            <w:pPr>
              <w:widowControl w:val="0"/>
              <w:suppressAutoHyphens/>
              <w:jc w:val="both"/>
              <w:rPr>
                <w:rFonts w:ascii="Arial" w:hAnsi="Arial" w:cs="Arial"/>
                <w:sz w:val="18"/>
                <w:szCs w:val="18"/>
                <w:lang w:eastAsia="ar-SA"/>
              </w:rPr>
            </w:pPr>
            <w:r w:rsidRPr="009B6B00">
              <w:rPr>
                <w:rFonts w:ascii="Arial" w:hAnsi="Arial" w:cs="Arial"/>
                <w:sz w:val="18"/>
                <w:szCs w:val="18"/>
                <w:lang w:eastAsia="ar-SA"/>
              </w:rPr>
              <w:t xml:space="preserve">В соответствии Федеральными законами от 25.12.2008 № 273-ФЗ «О противодействии коррупции», от 02.03.2007 г. № 25-ФЗ «О муниципальной службе в Российской Федерации», п. 6 Указа Президента РФ от 21.09.2009 № 1065 «О проверке достоверности и полноты сведений, представляемых гражданами, претендующими на замещение должностей федеральной государственной </w:t>
            </w:r>
          </w:p>
          <w:p w:rsidR="009B6B00" w:rsidRPr="009B6B00" w:rsidRDefault="009B6B00" w:rsidP="009B6B00">
            <w:pPr>
              <w:widowControl w:val="0"/>
              <w:suppressAutoHyphens/>
              <w:jc w:val="both"/>
              <w:rPr>
                <w:rFonts w:ascii="Arial" w:hAnsi="Arial" w:cs="Arial"/>
                <w:sz w:val="18"/>
                <w:szCs w:val="18"/>
                <w:lang w:eastAsia="ar-SA"/>
              </w:rPr>
            </w:pPr>
          </w:p>
          <w:p w:rsidR="009B6B00" w:rsidRPr="009B6B00" w:rsidRDefault="009B6B00" w:rsidP="009B6B00">
            <w:pPr>
              <w:jc w:val="both"/>
              <w:rPr>
                <w:rFonts w:ascii="Arial" w:hAnsi="Arial" w:cs="Arial"/>
                <w:sz w:val="18"/>
                <w:szCs w:val="18"/>
                <w:lang w:eastAsia="ar-SA"/>
              </w:rPr>
            </w:pPr>
            <w:r w:rsidRPr="009B6B00">
              <w:rPr>
                <w:rFonts w:ascii="Arial" w:hAnsi="Arial" w:cs="Arial"/>
                <w:sz w:val="18"/>
                <w:szCs w:val="18"/>
                <w:lang w:eastAsia="ar-SA"/>
              </w:rPr>
              <w:t xml:space="preserve">1. </w:t>
            </w:r>
            <w:proofErr w:type="gramStart"/>
            <w:r w:rsidRPr="009B6B00">
              <w:rPr>
                <w:rFonts w:ascii="Arial" w:hAnsi="Arial" w:cs="Arial"/>
                <w:sz w:val="18"/>
                <w:szCs w:val="18"/>
                <w:lang w:eastAsia="ar-SA"/>
              </w:rPr>
              <w:t>Утвердить положение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 органах местного самоуправления муниципального образования, муниципальными служащими, замещающими указанные должности, достоверности и полноты сведений, представляемых гражданами при</w:t>
            </w:r>
            <w:r>
              <w:rPr>
                <w:rFonts w:ascii="Arial" w:hAnsi="Arial" w:cs="Arial"/>
                <w:sz w:val="18"/>
                <w:szCs w:val="18"/>
                <w:lang w:eastAsia="ar-SA"/>
              </w:rPr>
              <w:t xml:space="preserve"> </w:t>
            </w:r>
            <w:r w:rsidRPr="009B6B00">
              <w:rPr>
                <w:rFonts w:ascii="Arial" w:hAnsi="Arial" w:cs="Arial"/>
                <w:sz w:val="18"/>
                <w:szCs w:val="18"/>
                <w:lang w:eastAsia="ar-SA"/>
              </w:rPr>
              <w:t>поступлении на муниципальную службу в соответствии с нормативными правовыми актами Российской Федерации, соблюдения муниципальными служащими требований к служебному</w:t>
            </w:r>
            <w:proofErr w:type="gramEnd"/>
            <w:r w:rsidRPr="009B6B00">
              <w:rPr>
                <w:rFonts w:ascii="Arial" w:hAnsi="Arial" w:cs="Arial"/>
                <w:sz w:val="18"/>
                <w:szCs w:val="18"/>
                <w:lang w:eastAsia="ar-SA"/>
              </w:rPr>
              <w:t xml:space="preserve"> поведению.</w:t>
            </w:r>
          </w:p>
          <w:p w:rsidR="00C66D90" w:rsidRPr="00BA2464" w:rsidRDefault="00C66D90" w:rsidP="009B6B00">
            <w:pPr>
              <w:jc w:val="both"/>
              <w:rPr>
                <w:rFonts w:ascii="Arial" w:hAnsi="Arial" w:cs="Arial"/>
                <w:sz w:val="18"/>
                <w:szCs w:val="18"/>
                <w:lang w:eastAsia="ar-SA"/>
              </w:rPr>
            </w:pPr>
          </w:p>
        </w:tc>
        <w:tc>
          <w:tcPr>
            <w:tcW w:w="289" w:type="dxa"/>
          </w:tcPr>
          <w:p w:rsidR="00C66D90" w:rsidRPr="00BA2464" w:rsidRDefault="00C66D90" w:rsidP="00F365C1">
            <w:pPr>
              <w:pStyle w:val="Pa9"/>
              <w:spacing w:before="100" w:after="100"/>
              <w:ind w:firstLine="540"/>
              <w:jc w:val="center"/>
              <w:rPr>
                <w:rFonts w:ascii="Arial" w:hAnsi="Arial" w:cs="Arial"/>
                <w:sz w:val="18"/>
                <w:szCs w:val="18"/>
              </w:rPr>
            </w:pPr>
          </w:p>
        </w:tc>
        <w:tc>
          <w:tcPr>
            <w:tcW w:w="5145" w:type="dxa"/>
          </w:tcPr>
          <w:p w:rsidR="00C66D90" w:rsidRPr="00F847FA" w:rsidRDefault="00C66D90" w:rsidP="00F365C1">
            <w:pPr>
              <w:widowControl w:val="0"/>
              <w:suppressAutoHyphens/>
              <w:jc w:val="both"/>
              <w:rPr>
                <w:rFonts w:ascii="Arial" w:hAnsi="Arial" w:cs="Arial"/>
                <w:sz w:val="18"/>
                <w:szCs w:val="18"/>
                <w:lang w:eastAsia="ar-SA"/>
              </w:rPr>
            </w:pPr>
          </w:p>
          <w:p w:rsidR="009B6B00" w:rsidRPr="009B6B00" w:rsidRDefault="009B6B00" w:rsidP="009B6B00">
            <w:pPr>
              <w:widowControl w:val="0"/>
              <w:suppressAutoHyphens/>
              <w:jc w:val="both"/>
              <w:rPr>
                <w:rFonts w:ascii="Arial" w:hAnsi="Arial" w:cs="Arial"/>
                <w:sz w:val="18"/>
                <w:szCs w:val="18"/>
                <w:lang w:eastAsia="ar-SA"/>
              </w:rPr>
            </w:pPr>
            <w:r w:rsidRPr="009B6B00">
              <w:rPr>
                <w:rFonts w:ascii="Arial" w:hAnsi="Arial" w:cs="Arial"/>
                <w:sz w:val="18"/>
                <w:szCs w:val="18"/>
                <w:lang w:eastAsia="ar-SA"/>
              </w:rPr>
              <w:t>службы, и федеральными государственными служащими, и соблюдения федеральными государственными служащими требований к служебному поведению», руководствуясь Уставом Голоустненского муниципального образования</w:t>
            </w:r>
          </w:p>
          <w:p w:rsidR="009B6B00" w:rsidRPr="009B6B00" w:rsidRDefault="009B6B00" w:rsidP="009B6B00">
            <w:pPr>
              <w:widowControl w:val="0"/>
              <w:suppressAutoHyphens/>
              <w:jc w:val="both"/>
              <w:rPr>
                <w:rFonts w:ascii="Arial" w:hAnsi="Arial" w:cs="Arial"/>
                <w:sz w:val="18"/>
                <w:szCs w:val="18"/>
                <w:lang w:eastAsia="ar-SA"/>
              </w:rPr>
            </w:pPr>
          </w:p>
          <w:p w:rsidR="009B6B00" w:rsidRPr="009B6B00" w:rsidRDefault="009B6B00" w:rsidP="009B6B00">
            <w:pPr>
              <w:widowControl w:val="0"/>
              <w:suppressAutoHyphens/>
              <w:jc w:val="both"/>
              <w:rPr>
                <w:rFonts w:ascii="Arial" w:hAnsi="Arial" w:cs="Arial"/>
                <w:sz w:val="18"/>
                <w:szCs w:val="18"/>
                <w:lang w:eastAsia="ar-SA"/>
              </w:rPr>
            </w:pPr>
            <w:r w:rsidRPr="009B6B00">
              <w:rPr>
                <w:rFonts w:ascii="Arial" w:hAnsi="Arial" w:cs="Arial"/>
                <w:sz w:val="18"/>
                <w:szCs w:val="18"/>
                <w:lang w:eastAsia="ar-SA"/>
              </w:rPr>
              <w:t>ПОСТАНОВЛЯЕТ:</w:t>
            </w:r>
          </w:p>
          <w:p w:rsidR="009B6B00" w:rsidRPr="009B6B00" w:rsidRDefault="009B6B00" w:rsidP="009B6B00">
            <w:pPr>
              <w:widowControl w:val="0"/>
              <w:suppressAutoHyphens/>
              <w:jc w:val="both"/>
              <w:rPr>
                <w:rFonts w:ascii="Arial" w:hAnsi="Arial" w:cs="Arial"/>
                <w:sz w:val="18"/>
                <w:szCs w:val="18"/>
                <w:lang w:eastAsia="ar-SA"/>
              </w:rPr>
            </w:pPr>
          </w:p>
          <w:p w:rsidR="009B6B00" w:rsidRPr="009B6B00" w:rsidRDefault="009B6B00" w:rsidP="009B6B00">
            <w:pPr>
              <w:jc w:val="both"/>
              <w:rPr>
                <w:rFonts w:ascii="Arial" w:hAnsi="Arial" w:cs="Arial"/>
                <w:sz w:val="18"/>
                <w:szCs w:val="18"/>
                <w:lang w:eastAsia="ar-SA"/>
              </w:rPr>
            </w:pPr>
            <w:r w:rsidRPr="009B6B00">
              <w:rPr>
                <w:rFonts w:ascii="Arial" w:hAnsi="Arial" w:cs="Arial"/>
                <w:sz w:val="18"/>
                <w:szCs w:val="18"/>
                <w:lang w:eastAsia="ar-SA"/>
              </w:rPr>
              <w:t>2. 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w:t>
            </w:r>
          </w:p>
          <w:p w:rsidR="009B6B00" w:rsidRPr="009B6B00" w:rsidRDefault="009B6B00" w:rsidP="009B6B00">
            <w:pPr>
              <w:jc w:val="both"/>
              <w:rPr>
                <w:rFonts w:ascii="Arial" w:hAnsi="Arial" w:cs="Arial"/>
                <w:sz w:val="18"/>
                <w:szCs w:val="18"/>
                <w:lang w:eastAsia="ar-SA"/>
              </w:rPr>
            </w:pPr>
            <w:r w:rsidRPr="009B6B00">
              <w:rPr>
                <w:rFonts w:ascii="Arial" w:hAnsi="Arial" w:cs="Arial"/>
                <w:sz w:val="18"/>
                <w:szCs w:val="18"/>
                <w:lang w:eastAsia="ar-SA"/>
              </w:rPr>
              <w:t>3. Ознакомить с настоящим постановлением и утвержденным положением муниципальных служащих администрации Голоустненского муниципального образования.</w:t>
            </w:r>
          </w:p>
          <w:p w:rsidR="009B6B00" w:rsidRPr="009B6B00" w:rsidRDefault="009B6B00" w:rsidP="009B6B00">
            <w:pPr>
              <w:jc w:val="both"/>
              <w:rPr>
                <w:rFonts w:ascii="Arial" w:hAnsi="Arial" w:cs="Arial"/>
                <w:sz w:val="18"/>
                <w:szCs w:val="18"/>
                <w:lang w:eastAsia="ar-SA"/>
              </w:rPr>
            </w:pPr>
            <w:r w:rsidRPr="009B6B00">
              <w:rPr>
                <w:rFonts w:ascii="Arial" w:hAnsi="Arial" w:cs="Arial"/>
                <w:sz w:val="18"/>
                <w:szCs w:val="18"/>
                <w:lang w:eastAsia="ar-SA"/>
              </w:rPr>
              <w:t xml:space="preserve">4. </w:t>
            </w:r>
            <w:proofErr w:type="gramStart"/>
            <w:r w:rsidRPr="009B6B00">
              <w:rPr>
                <w:rFonts w:ascii="Arial" w:hAnsi="Arial" w:cs="Arial"/>
                <w:sz w:val="18"/>
                <w:szCs w:val="18"/>
                <w:lang w:eastAsia="ar-SA"/>
              </w:rPr>
              <w:t>Контроль за</w:t>
            </w:r>
            <w:proofErr w:type="gramEnd"/>
            <w:r w:rsidRPr="009B6B00">
              <w:rPr>
                <w:rFonts w:ascii="Arial" w:hAnsi="Arial" w:cs="Arial"/>
                <w:sz w:val="18"/>
                <w:szCs w:val="18"/>
                <w:lang w:eastAsia="ar-SA"/>
              </w:rPr>
              <w:t xml:space="preserve"> исполнением настоящего постановления оставляю за собой.</w:t>
            </w:r>
          </w:p>
          <w:p w:rsidR="009B6B00" w:rsidRPr="009B6B00" w:rsidRDefault="009B6B00" w:rsidP="009B6B00">
            <w:pPr>
              <w:jc w:val="both"/>
              <w:rPr>
                <w:rFonts w:ascii="Arial" w:hAnsi="Arial" w:cs="Arial"/>
                <w:sz w:val="18"/>
                <w:szCs w:val="18"/>
                <w:lang w:eastAsia="ar-SA"/>
              </w:rPr>
            </w:pPr>
          </w:p>
          <w:p w:rsidR="009B6B00" w:rsidRPr="009B6B00" w:rsidRDefault="009B6B00" w:rsidP="009B6B00">
            <w:pPr>
              <w:jc w:val="both"/>
              <w:rPr>
                <w:rFonts w:ascii="Arial" w:hAnsi="Arial" w:cs="Arial"/>
                <w:sz w:val="18"/>
                <w:szCs w:val="18"/>
                <w:lang w:eastAsia="ar-SA"/>
              </w:rPr>
            </w:pPr>
          </w:p>
          <w:p w:rsidR="009B6B00" w:rsidRPr="009B6B00" w:rsidRDefault="009B6B00" w:rsidP="009B6B00">
            <w:pPr>
              <w:jc w:val="both"/>
              <w:rPr>
                <w:rFonts w:ascii="Arial" w:hAnsi="Arial" w:cs="Arial"/>
                <w:sz w:val="18"/>
                <w:szCs w:val="18"/>
                <w:lang w:eastAsia="ar-SA"/>
              </w:rPr>
            </w:pPr>
            <w:r w:rsidRPr="009B6B00">
              <w:rPr>
                <w:rFonts w:ascii="Arial" w:hAnsi="Arial" w:cs="Arial"/>
                <w:sz w:val="18"/>
                <w:szCs w:val="18"/>
                <w:lang w:eastAsia="ar-SA"/>
              </w:rPr>
              <w:t>Глава Голоустненского</w:t>
            </w:r>
          </w:p>
          <w:p w:rsidR="009B6B00" w:rsidRPr="009B6B00" w:rsidRDefault="009B6B00" w:rsidP="009B6B00">
            <w:pPr>
              <w:jc w:val="both"/>
              <w:rPr>
                <w:rFonts w:ascii="Arial" w:hAnsi="Arial" w:cs="Arial"/>
                <w:sz w:val="18"/>
                <w:szCs w:val="18"/>
                <w:lang w:eastAsia="ar-SA"/>
              </w:rPr>
            </w:pPr>
            <w:r w:rsidRPr="009B6B00">
              <w:rPr>
                <w:rFonts w:ascii="Arial" w:hAnsi="Arial" w:cs="Arial"/>
                <w:sz w:val="18"/>
                <w:szCs w:val="18"/>
                <w:lang w:eastAsia="ar-SA"/>
              </w:rPr>
              <w:t>муниципального образования</w:t>
            </w:r>
          </w:p>
          <w:p w:rsidR="00C66D90" w:rsidRPr="00BA2464" w:rsidRDefault="009B6B00" w:rsidP="009B6B00">
            <w:pPr>
              <w:widowControl w:val="0"/>
              <w:suppressAutoHyphens/>
              <w:jc w:val="both"/>
              <w:rPr>
                <w:rFonts w:ascii="Arial" w:hAnsi="Arial" w:cs="Arial"/>
                <w:sz w:val="18"/>
                <w:szCs w:val="18"/>
                <w:lang w:eastAsia="ar-SA"/>
              </w:rPr>
            </w:pPr>
            <w:r w:rsidRPr="009B6B00">
              <w:rPr>
                <w:rFonts w:ascii="Arial" w:hAnsi="Arial" w:cs="Arial"/>
                <w:sz w:val="18"/>
                <w:szCs w:val="18"/>
                <w:lang w:eastAsia="ar-SA"/>
              </w:rPr>
              <w:t>Жукова О.М.</w:t>
            </w:r>
          </w:p>
        </w:tc>
      </w:tr>
    </w:tbl>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9B6B00" w:rsidRPr="009B6B00" w:rsidRDefault="009B6B00" w:rsidP="009B6B00">
      <w:pPr>
        <w:contextualSpacing/>
        <w:jc w:val="right"/>
        <w:rPr>
          <w:rFonts w:ascii="Courier New" w:hAnsi="Courier New" w:cs="Courier New"/>
          <w:b/>
          <w:bCs/>
          <w:sz w:val="18"/>
          <w:szCs w:val="18"/>
        </w:rPr>
      </w:pPr>
      <w:r w:rsidRPr="009B6B00">
        <w:rPr>
          <w:rFonts w:ascii="Courier New" w:hAnsi="Courier New" w:cs="Courier New"/>
          <w:sz w:val="18"/>
          <w:szCs w:val="18"/>
        </w:rPr>
        <w:t xml:space="preserve">Приложение </w:t>
      </w:r>
    </w:p>
    <w:p w:rsidR="009B6B00" w:rsidRPr="009B6B00" w:rsidRDefault="009B6B00" w:rsidP="009B6B00">
      <w:pPr>
        <w:contextualSpacing/>
        <w:jc w:val="right"/>
        <w:rPr>
          <w:rFonts w:ascii="Courier New" w:hAnsi="Courier New" w:cs="Courier New"/>
          <w:b/>
          <w:bCs/>
          <w:sz w:val="18"/>
          <w:szCs w:val="18"/>
        </w:rPr>
      </w:pPr>
      <w:r w:rsidRPr="009B6B00">
        <w:rPr>
          <w:rFonts w:ascii="Courier New" w:hAnsi="Courier New" w:cs="Courier New"/>
          <w:sz w:val="18"/>
          <w:szCs w:val="18"/>
        </w:rPr>
        <w:t>к постановлению администрации</w:t>
      </w:r>
    </w:p>
    <w:p w:rsidR="009B6B00" w:rsidRPr="009B6B00" w:rsidRDefault="009B6B00" w:rsidP="009B6B00">
      <w:pPr>
        <w:contextualSpacing/>
        <w:jc w:val="right"/>
        <w:rPr>
          <w:rFonts w:ascii="Courier New" w:hAnsi="Courier New" w:cs="Courier New"/>
          <w:sz w:val="18"/>
          <w:szCs w:val="18"/>
        </w:rPr>
      </w:pPr>
      <w:r w:rsidRPr="009B6B00">
        <w:rPr>
          <w:rFonts w:ascii="Courier New" w:hAnsi="Courier New" w:cs="Courier New"/>
          <w:sz w:val="18"/>
          <w:szCs w:val="18"/>
        </w:rPr>
        <w:t>Голоустненского муниципального образования</w:t>
      </w:r>
    </w:p>
    <w:p w:rsidR="009B6B00" w:rsidRPr="009B6B00" w:rsidRDefault="009B6B00" w:rsidP="009B6B00">
      <w:pPr>
        <w:contextualSpacing/>
        <w:jc w:val="right"/>
        <w:rPr>
          <w:rFonts w:ascii="Courier New" w:hAnsi="Courier New" w:cs="Courier New"/>
          <w:b/>
          <w:color w:val="000000"/>
          <w:sz w:val="18"/>
          <w:szCs w:val="18"/>
        </w:rPr>
      </w:pPr>
      <w:r w:rsidRPr="009B6B00">
        <w:rPr>
          <w:rFonts w:ascii="Courier New" w:hAnsi="Courier New" w:cs="Courier New"/>
          <w:sz w:val="18"/>
          <w:szCs w:val="18"/>
        </w:rPr>
        <w:t>от 19.12.2022г. № 166</w:t>
      </w:r>
    </w:p>
    <w:p w:rsidR="009B6B00" w:rsidRPr="009B6B00" w:rsidRDefault="009B6B00" w:rsidP="009B6B00">
      <w:pPr>
        <w:ind w:firstLine="567"/>
        <w:contextualSpacing/>
        <w:jc w:val="right"/>
        <w:rPr>
          <w:rFonts w:ascii="Courier New" w:hAnsi="Courier New" w:cs="Courier New"/>
          <w:color w:val="000000"/>
          <w:sz w:val="18"/>
          <w:szCs w:val="18"/>
        </w:rPr>
      </w:pPr>
    </w:p>
    <w:p w:rsidR="009B6B00" w:rsidRPr="009B6B00" w:rsidRDefault="009B6B00" w:rsidP="009B6B00">
      <w:pPr>
        <w:jc w:val="center"/>
        <w:rPr>
          <w:rFonts w:ascii="Courier New" w:hAnsi="Courier New" w:cs="Courier New"/>
          <w:sz w:val="18"/>
          <w:szCs w:val="18"/>
        </w:rPr>
      </w:pPr>
    </w:p>
    <w:p w:rsidR="009B6B00" w:rsidRPr="009B6B00" w:rsidRDefault="009B6B00" w:rsidP="009B6B00">
      <w:pPr>
        <w:jc w:val="center"/>
        <w:rPr>
          <w:rFonts w:ascii="Courier New" w:hAnsi="Courier New" w:cs="Courier New"/>
          <w:sz w:val="18"/>
          <w:szCs w:val="18"/>
        </w:rPr>
      </w:pPr>
      <w:r w:rsidRPr="009B6B00">
        <w:rPr>
          <w:rFonts w:ascii="Courier New" w:hAnsi="Courier New" w:cs="Courier New"/>
          <w:sz w:val="18"/>
          <w:szCs w:val="18"/>
        </w:rPr>
        <w:t>ПОЛОЖЕНИЕ</w:t>
      </w:r>
    </w:p>
    <w:p w:rsidR="009B6B00" w:rsidRPr="009B6B00" w:rsidRDefault="009B6B00" w:rsidP="009B6B00">
      <w:pPr>
        <w:jc w:val="center"/>
        <w:rPr>
          <w:rFonts w:ascii="Courier New" w:hAnsi="Courier New" w:cs="Courier New"/>
          <w:sz w:val="18"/>
          <w:szCs w:val="18"/>
        </w:rPr>
      </w:pPr>
      <w:proofErr w:type="gramStart"/>
      <w:r w:rsidRPr="009B6B00">
        <w:rPr>
          <w:rFonts w:ascii="Courier New" w:hAnsi="Courier New" w:cs="Courier New"/>
          <w:sz w:val="18"/>
          <w:szCs w:val="18"/>
        </w:rPr>
        <w:t>О ПРОВЕРКЕ ДОСТОВЕРНОСТИ И ПОЛНОТЫ СВЕДЕНИЙ О ДОХОДАХ, ОБ ИМУЩЕСТВЕ И ОБЯЗАТЕЛЬСТВА ИМУЩЕСТВЕННОГО ХАРАКТЕРА, ПРЕДСТАВЛЯЕМЫХ ГРАЖДАНАМИ, ПРЕТЕНДУЮЩИМИ НА ЗАМЕЩЕНИЕ ДОЛЖНОСТЕЙ МУНИЦИПАЛЬНОЙ СЛУЖБЫ В ОРГАНАХ МЕСТНОГО САМОУПРАВЛЕНИЯ ГОЛОУСТНЕНСКОГО МУНИЦИПАЛЬНОГО ОБРАЗОВАНИЯ,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 РОССИЙСКОЙ ФЕДЕРАЦИИ, СОБЛЮДЕНИЯ МУНИЦИПАЛЬНЫМИ СЛУЖАЩИМИ ТРЕБОВАНИЙ К СЛУЖЕБНОМУ ПОВЕДЕНИЮ</w:t>
      </w:r>
      <w:proofErr w:type="gramEnd"/>
    </w:p>
    <w:p w:rsidR="009B6B00" w:rsidRPr="009B6B00" w:rsidRDefault="009B6B00" w:rsidP="009B6B00">
      <w:pPr>
        <w:jc w:val="center"/>
        <w:rPr>
          <w:rFonts w:ascii="Courier New" w:hAnsi="Courier New" w:cs="Courier New"/>
          <w:b/>
          <w:sz w:val="18"/>
          <w:szCs w:val="18"/>
        </w:rPr>
      </w:pP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 </w:t>
      </w:r>
      <w:proofErr w:type="gramStart"/>
      <w:r w:rsidRPr="009B6B00">
        <w:rPr>
          <w:rFonts w:ascii="Courier New" w:hAnsi="Courier New" w:cs="Courier New"/>
          <w:sz w:val="18"/>
          <w:szCs w:val="18"/>
        </w:rPr>
        <w:t>Настоящим Положением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 органах местного самоуправления муниципального образования,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w:t>
      </w:r>
      <w:proofErr w:type="gramEnd"/>
      <w:r w:rsidRPr="009B6B00">
        <w:rPr>
          <w:rFonts w:ascii="Courier New" w:hAnsi="Courier New" w:cs="Courier New"/>
          <w:sz w:val="18"/>
          <w:szCs w:val="18"/>
        </w:rPr>
        <w:t xml:space="preserve">, требований о предотвращении или об урегулировании конфликта интересов, исполнения ими обязанностей, установленных в целях противодействия коррупции (далее – Положение) определяется порядок осуществления проверки (далее – проверка):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 достоверности и полноты сведений о доходах, об имуществе и обязательствах имущественного характера, представленных: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гражданами, претендующими на замещение должностей муниципальной службы в органах местного самоуправления Голоустненского  муниципального образования, на отчетную дату;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муниципальными служащими, замещающими должности муниципальной службы (далее – муниципальные служащие), за отчетный период и за два года, предшествующие отчетному периоду;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2) достоверности и полноты сведений, представленных гражданами при поступлении на муниципальную службу в соответствии с нормативными правовыми актами Российской Федерации; </w:t>
      </w:r>
    </w:p>
    <w:p w:rsidR="009B6B00" w:rsidRPr="009B6B00" w:rsidRDefault="009B6B00" w:rsidP="009B6B00">
      <w:pPr>
        <w:ind w:firstLine="709"/>
        <w:jc w:val="both"/>
        <w:rPr>
          <w:rFonts w:ascii="Courier New" w:hAnsi="Courier New" w:cs="Courier New"/>
          <w:sz w:val="18"/>
          <w:szCs w:val="18"/>
        </w:rPr>
      </w:pPr>
      <w:proofErr w:type="gramStart"/>
      <w:r w:rsidRPr="009B6B00">
        <w:rPr>
          <w:rFonts w:ascii="Courier New" w:hAnsi="Courier New" w:cs="Courier New"/>
          <w:sz w:val="18"/>
          <w:szCs w:val="18"/>
        </w:rPr>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25.12.2008 № 273-ФЗ «О противодействии коррупции» и другими федеральными законами и законами Иркутской области в целях противодействия коррупции (далее – требования к служебному поведению). </w:t>
      </w:r>
      <w:proofErr w:type="gramEnd"/>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2. Проверка, предусмотренная подпунктами 2 и 3 пункта 1 настоящего Положения, осуществляется в отношении граждан и муниципальных служащих, замещающих любую должность муниципальной службы.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3. </w:t>
      </w:r>
      <w:proofErr w:type="gramStart"/>
      <w:r w:rsidRPr="009B6B00">
        <w:rPr>
          <w:rFonts w:ascii="Courier New" w:hAnsi="Courier New" w:cs="Courier New"/>
          <w:sz w:val="18"/>
          <w:szCs w:val="18"/>
        </w:rPr>
        <w:t>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включенную в перечень должностей муниципальной службы, установленный муниципальным нормативным правовым актом, и претендующим на замещение должности муниципальной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w:t>
      </w:r>
      <w:proofErr w:type="gramEnd"/>
      <w:r w:rsidRPr="009B6B00">
        <w:rPr>
          <w:rFonts w:ascii="Courier New" w:hAnsi="Courier New" w:cs="Courier New"/>
          <w:sz w:val="18"/>
          <w:szCs w:val="18"/>
        </w:rPr>
        <w:t xml:space="preserve"> Российской Федерации.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4. Проверка, предусмотренная пунктом 1 настоящего Положения, осуществляется по решению должностного лица, уполномоченного назначать гражданина, претендующего на замещение должности муниципальной службы в органах местного самоуправления Голоустненского муниципального </w:t>
      </w:r>
      <w:r w:rsidRPr="009B6B00">
        <w:rPr>
          <w:rFonts w:ascii="Courier New" w:hAnsi="Courier New" w:cs="Courier New"/>
          <w:sz w:val="18"/>
          <w:szCs w:val="18"/>
        </w:rPr>
        <w:lastRenderedPageBreak/>
        <w:t xml:space="preserve">образования, либо назначившего муниципального служащего, замещающего должность муниципальной службы (далее - муниципальный служащий), на должность муниципальной службы.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Решение принимается отдельно в отношении каждого гражданина или муниципального служащего и оформляется в письменной форме.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5. Проверка, предусмотренная пунктом 1 настоящего Положения, осуществляется должностным лицом, ответственным за кадровую работу органа местного самоуправления Голоустненского  муниципального образования (далее - кадровая служба).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6. Основаниями для проведения проверки являются: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 поступление гражданина на муниципальную службу в отношении проверки, предусмотренной подпунктом 2 пункта 1 настоящего Положения,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том же органе местного самоуправления Голоустненского  муниципального образования.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 письменно оформленная информация о представлении гражданином, муниципальным служащим недостоверных или неполных сведений в соответствии с подпунктами 1, 2 пункта 1 настоящего Положения, несоблюдении гражданином, муниципальным служащим ограничений, запретов, требований, установленных законодательством о противодействии коррупции.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Информация, предусмотренная абзацем четвертым настоящего пункта, может быть представлена: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 правоохранительными и налоговыми органами, иными государственными органами, органами местного самоуправления и их должностными лицами;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 не являющихся политическими партиями;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Общественной палатой Российской Федерации, Общественной палатой Иркутской области;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общероссийскими, областными, местными средствами массовой информации.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7. Информация анонимного характера не может служить основанием для проверки.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8. Проверка осуществляется в срок, не превышающий 60 дней со дня принятия решения о ее проведении. Срок проверки может быть продлен до 90 дней лицом, принявшим решение о ее проведении.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9. Должностное лицо, ответственное за кадровую работу осуществляет проверку самостоятельно. </w:t>
      </w:r>
    </w:p>
    <w:p w:rsidR="009B6B00" w:rsidRPr="009B6B00" w:rsidRDefault="009B6B00" w:rsidP="009B6B00">
      <w:pPr>
        <w:ind w:firstLine="709"/>
        <w:jc w:val="both"/>
        <w:rPr>
          <w:rFonts w:ascii="Courier New" w:hAnsi="Courier New" w:cs="Courier New"/>
          <w:sz w:val="18"/>
          <w:szCs w:val="18"/>
        </w:rPr>
      </w:pPr>
      <w:proofErr w:type="gramStart"/>
      <w:r w:rsidRPr="009B6B00">
        <w:rPr>
          <w:rFonts w:ascii="Courier New" w:hAnsi="Courier New" w:cs="Courier New"/>
          <w:sz w:val="18"/>
          <w:szCs w:val="18"/>
        </w:rPr>
        <w:t>Запросы в кредитные организации, налоговые органы Российской Федерации и органы, осуществляющие государственный кадастровый учет и государственную регистрацию прав, и операторам информационных систем, в которых осуществляется выпуск цифровых финансовых активов,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их супруг (супругов) и несовершеннолетних детей направляются на основании обращения главы Голоустненского  муниципального</w:t>
      </w:r>
      <w:proofErr w:type="gramEnd"/>
      <w:r w:rsidRPr="009B6B00">
        <w:rPr>
          <w:rFonts w:ascii="Courier New" w:hAnsi="Courier New" w:cs="Courier New"/>
          <w:sz w:val="18"/>
          <w:szCs w:val="18"/>
        </w:rPr>
        <w:t xml:space="preserve"> образования либо уполномоченным им должностным лицом. </w:t>
      </w:r>
    </w:p>
    <w:p w:rsidR="009B6B00" w:rsidRPr="009B6B00" w:rsidRDefault="009B6B00" w:rsidP="009B6B00">
      <w:pPr>
        <w:ind w:firstLine="709"/>
        <w:jc w:val="both"/>
        <w:rPr>
          <w:rFonts w:ascii="Courier New" w:hAnsi="Courier New" w:cs="Courier New"/>
          <w:sz w:val="18"/>
          <w:szCs w:val="18"/>
        </w:rPr>
      </w:pPr>
      <w:proofErr w:type="gramStart"/>
      <w:r w:rsidRPr="009B6B00">
        <w:rPr>
          <w:rFonts w:ascii="Courier New" w:hAnsi="Courier New" w:cs="Courier New"/>
          <w:sz w:val="18"/>
          <w:szCs w:val="18"/>
        </w:rPr>
        <w:t>В случае возникновения необходимости запросы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их супруг (супругов) и несовершеннолетних детей о проведении оперативно-розыскных мероприятий и о представлении сведений, составляющих иную охраняемую законом тайну, за исключением запросов, указанных в абзаце втором пункта 9 настоящего Положения, направляются на основании обращения главы Голоустненского  муниципального</w:t>
      </w:r>
      <w:proofErr w:type="gramEnd"/>
      <w:r w:rsidRPr="009B6B00">
        <w:rPr>
          <w:rFonts w:ascii="Courier New" w:hAnsi="Courier New" w:cs="Courier New"/>
          <w:sz w:val="18"/>
          <w:szCs w:val="18"/>
        </w:rPr>
        <w:t xml:space="preserve"> образования.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10. При осуществлении проверки, предусмотренной пунктом 1 настоящего Положения, кадровая служба (должностное лицо, ответственное за кадровую работу) вправе: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проводить беседу с гражданином или муниципальным служащим;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 </w:t>
      </w:r>
    </w:p>
    <w:p w:rsidR="009B6B00" w:rsidRPr="009B6B00" w:rsidRDefault="009B6B00" w:rsidP="009B6B00">
      <w:pPr>
        <w:ind w:firstLine="709"/>
        <w:jc w:val="both"/>
        <w:rPr>
          <w:rFonts w:ascii="Courier New" w:hAnsi="Courier New" w:cs="Courier New"/>
          <w:sz w:val="18"/>
          <w:szCs w:val="18"/>
        </w:rPr>
      </w:pPr>
      <w:proofErr w:type="gramStart"/>
      <w:r w:rsidRPr="009B6B00">
        <w:rPr>
          <w:rFonts w:ascii="Courier New" w:hAnsi="Courier New" w:cs="Courier New"/>
          <w:sz w:val="18"/>
          <w:szCs w:val="18"/>
        </w:rPr>
        <w:t>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(далее – система «Посейдон»), запросы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оперативно-розыскной деятельности, кредитных организаций, уполномоченных на представление справок по операциям, счетам и вкладам физических лиц, налоговых органов, а также органов, осуществляющих государственный</w:t>
      </w:r>
      <w:proofErr w:type="gramEnd"/>
      <w:r>
        <w:rPr>
          <w:rFonts w:ascii="Courier New" w:hAnsi="Courier New" w:cs="Courier New"/>
          <w:sz w:val="18"/>
          <w:szCs w:val="18"/>
        </w:rPr>
        <w:t xml:space="preserve"> </w:t>
      </w:r>
      <w:proofErr w:type="gramStart"/>
      <w:r w:rsidRPr="009B6B00">
        <w:rPr>
          <w:rFonts w:ascii="Courier New" w:hAnsi="Courier New" w:cs="Courier New"/>
          <w:sz w:val="18"/>
          <w:szCs w:val="18"/>
        </w:rPr>
        <w:t>кадастровый учет и государственную регистрацию прав, и операторов информационных систем, в которых осуществляется выпуск цифровых финансовых активов), органы государственной власти субъектов Российской Федерации, территориальные органы федеральных органов исполнительной власти, органы местного самоуправления,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roofErr w:type="gramEnd"/>
      <w:r w:rsidRPr="009B6B00">
        <w:rPr>
          <w:rFonts w:ascii="Courier New" w:hAnsi="Courier New" w:cs="Courier New"/>
          <w:sz w:val="18"/>
          <w:szCs w:val="18"/>
        </w:rPr>
        <w:t xml:space="preserve"> о достоверности и полноте сведений, представленных гражданином в соответствии с нормативными правовыми актами Российской Федерации и Иркутской области; о соблюдении муниципальным служащим требований к служебному поведению;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наводить справки у физических лиц и получать от них информацию с их согласия;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lastRenderedPageBreak/>
        <w:t xml:space="preserve">осуществлять (в том числе с использованием системы «Посейдон») анализ сведений, представленных гражданином или муниципальным служащим в соответствии с законодательством Российской Федерации и Иркутской области о противодействии коррупции.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11. В запросе, предусмотренном абзацем пятым пункта 10 настоящего Положения, указываются: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фамилия, имя, отчество руководителя государственного органа или организации, в которые направляется запрос;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нормативный правовой акт, на основании которого направляется запрос; </w:t>
      </w:r>
    </w:p>
    <w:p w:rsidR="009B6B00" w:rsidRPr="009B6B00" w:rsidRDefault="009B6B00" w:rsidP="009B6B00">
      <w:pPr>
        <w:ind w:firstLine="709"/>
        <w:jc w:val="both"/>
        <w:rPr>
          <w:rFonts w:ascii="Courier New" w:hAnsi="Courier New" w:cs="Courier New"/>
          <w:sz w:val="18"/>
          <w:szCs w:val="18"/>
        </w:rPr>
      </w:pPr>
      <w:proofErr w:type="gramStart"/>
      <w:r w:rsidRPr="009B6B00">
        <w:rPr>
          <w:rFonts w:ascii="Courier New" w:hAnsi="Courier New" w:cs="Courier New"/>
          <w:sz w:val="18"/>
          <w:szCs w:val="18"/>
        </w:rPr>
        <w:t>фамилия, имя, отчество, дата и место рождения, место регистрации, жительства и (или) пребывания, должность и место работы (службы)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и Иркутской области, полнота и достоверность, которых проверяются, либо муниципального</w:t>
      </w:r>
      <w:proofErr w:type="gramEnd"/>
      <w:r w:rsidRPr="009B6B00">
        <w:rPr>
          <w:rFonts w:ascii="Courier New" w:hAnsi="Courier New" w:cs="Courier New"/>
          <w:sz w:val="18"/>
          <w:szCs w:val="18"/>
        </w:rPr>
        <w:t xml:space="preserve"> служащего, в отношении которого имеются сведения о несоблюдении им требований к служебному поведению;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содержание и объем сведений, подлежащих проверке;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срок представления запрашиваемых сведений;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фамилия, инициалы и номер телефона муниципального служащего, подготовившего запрос;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другие необходимые сведения.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12. Должностное лицо, ответственное за кадровую работу обеспечивает: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 в течение двух рабочих дней со дня получения соответствующего решения; </w:t>
      </w:r>
    </w:p>
    <w:p w:rsidR="009B6B00" w:rsidRPr="009B6B00" w:rsidRDefault="009B6B00" w:rsidP="009B6B00">
      <w:pPr>
        <w:ind w:firstLine="709"/>
        <w:jc w:val="both"/>
        <w:rPr>
          <w:rFonts w:ascii="Courier New" w:hAnsi="Courier New" w:cs="Courier New"/>
          <w:sz w:val="18"/>
          <w:szCs w:val="18"/>
        </w:rPr>
      </w:pPr>
      <w:proofErr w:type="gramStart"/>
      <w:r w:rsidRPr="009B6B00">
        <w:rPr>
          <w:rFonts w:ascii="Courier New" w:hAnsi="Courier New" w:cs="Courier New"/>
          <w:sz w:val="18"/>
          <w:szCs w:val="18"/>
        </w:rPr>
        <w:t xml:space="preserve">проведение в случае обращения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установленных ограничений подлежат проверке, - в течение семи рабочих дней со дня обращения муниципального служащего, а при наличии уважительной причины - в срок, согласованный с муниципальным служащим; </w:t>
      </w:r>
      <w:proofErr w:type="gramEnd"/>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проведение в случае обращения гражданина беседы с ним, в ходе которой он должен быть проинформирован о том, какие сведения, представляемые им в соответствии с настоящим Положением, подлежат проверке, - в течение семи рабочих дней со дня обращения гражданина, а при наличии уважительной причины - в срок, согласованный с гражданином.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13. По окончании проверки должностное лицо, ответственное за кадровую работу обязано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14. Гражданин, муниципальный служащий вправе: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давать пояснения в письменной форме: в ходе проверки; по вопросам, указанным в абзаце третьем, четвертом пункта 12 настоящего Положения; по результатам проверки;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представлять дополнительные материалы и давать по ним пояснения в письменной форме;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обращаться </w:t>
      </w:r>
      <w:proofErr w:type="gramStart"/>
      <w:r w:rsidRPr="009B6B00">
        <w:rPr>
          <w:rFonts w:ascii="Courier New" w:hAnsi="Courier New" w:cs="Courier New"/>
          <w:sz w:val="18"/>
          <w:szCs w:val="18"/>
        </w:rPr>
        <w:t>в кадровую службу с подлежащим удовлетворению ходатайством о проведении с ним беседы по вопросам</w:t>
      </w:r>
      <w:proofErr w:type="gramEnd"/>
      <w:r w:rsidRPr="009B6B00">
        <w:rPr>
          <w:rFonts w:ascii="Courier New" w:hAnsi="Courier New" w:cs="Courier New"/>
          <w:sz w:val="18"/>
          <w:szCs w:val="18"/>
        </w:rPr>
        <w:t xml:space="preserve">, указанным в абзаце третьем, четвертом пункта 12 настоящего Положения.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15. Пояснения и дополнительные материалы, указанные в пункте 14 настоящего Положения, приобщаются к материалам проверки.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16. На период проведения проверки муниципальный служащий может быть отстранен от замещаемой должности муниципальной службы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17. Должностное лицо, ответственное за кадровую работу представляет лицу, принявшему решение о проведении проверки, доклад о ее результатах.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18. По результатам проверки должностному лицу, уполномоченному назначать гражданина на должность муниципальной службы или назначившему муниципального служащего на должность муниципальной службы, представляется доклад. При этом в докладе должно содержаться одно из следующих предложений: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 назначении гражданина на должность муниципальной службы;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об отказе гражданину в назначении на должность муниципальной службы;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об отсутствии оснований для применения к муниципальному служащему мер юридической ответственности;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 применении к муниципальному служащему мер юридической ответственности;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19. </w:t>
      </w:r>
      <w:proofErr w:type="gramStart"/>
      <w:r w:rsidRPr="009B6B00">
        <w:rPr>
          <w:rFonts w:ascii="Courier New" w:hAnsi="Courier New" w:cs="Courier New"/>
          <w:sz w:val="18"/>
          <w:szCs w:val="18"/>
        </w:rPr>
        <w:t>Сведения о результатах проверки с письменного согласия лица, принявшего решение о ее проведении, представляются кадровой службой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 не являющихся политическими партиями, Общественной палате Российской Федерации</w:t>
      </w:r>
      <w:proofErr w:type="gramEnd"/>
      <w:r w:rsidRPr="009B6B00">
        <w:rPr>
          <w:rFonts w:ascii="Courier New" w:hAnsi="Courier New" w:cs="Courier New"/>
          <w:sz w:val="18"/>
          <w:szCs w:val="18"/>
        </w:rPr>
        <w:t xml:space="preserve">, Общественной палате Иркутской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lastRenderedPageBreak/>
        <w:t xml:space="preserve">20.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21. Должностное лицо, уполномоченное назначать гражданина на должность муниципальной службы или назначившее муниципального служащего на должность муниципальной службы, рассмотрев доклад и соответствующее предложение, указанные в пункте 18 настоящего Положения, принимает одно из следующих решений: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назначить гражданина на должность муниципальной службы;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отказать гражданину в назначении на должность муниципальной службы;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применить к муниципальному служащему меры юридической ответственности;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22. Подлинники справок о доходах, расходах, об имуществе и обязательствах имущественного характера, представленных в кадровую службу (должностному лицу), приобщаются к личным делам муниципальных служащих. </w:t>
      </w:r>
    </w:p>
    <w:p w:rsidR="009B6B00" w:rsidRPr="009B6B00" w:rsidRDefault="009B6B00" w:rsidP="009B6B00">
      <w:pPr>
        <w:ind w:firstLine="709"/>
        <w:jc w:val="both"/>
        <w:rPr>
          <w:rFonts w:ascii="Courier New" w:hAnsi="Courier New" w:cs="Courier New"/>
          <w:sz w:val="18"/>
          <w:szCs w:val="18"/>
        </w:rPr>
      </w:pPr>
      <w:r w:rsidRPr="009B6B00">
        <w:rPr>
          <w:rFonts w:ascii="Courier New" w:hAnsi="Courier New" w:cs="Courier New"/>
          <w:sz w:val="18"/>
          <w:szCs w:val="18"/>
        </w:rPr>
        <w:t xml:space="preserve">В случае не поступления гражданина на муниципальную службу подлинники представленных им справок о доходах, расходах, об имуществе и обязательствах имущественного характера приобщаются к материалам проверки. </w:t>
      </w:r>
    </w:p>
    <w:p w:rsidR="009B6B00" w:rsidRPr="00B75D01" w:rsidRDefault="009B6B00" w:rsidP="009B6B00">
      <w:pPr>
        <w:ind w:firstLine="709"/>
        <w:jc w:val="both"/>
        <w:rPr>
          <w:rFonts w:ascii="Arial" w:hAnsi="Arial" w:cs="Arial"/>
        </w:rPr>
      </w:pPr>
      <w:r w:rsidRPr="009B6B00">
        <w:rPr>
          <w:rFonts w:ascii="Courier New" w:hAnsi="Courier New" w:cs="Courier New"/>
          <w:sz w:val="18"/>
          <w:szCs w:val="18"/>
        </w:rPr>
        <w:t>23. Материалы проверки хранятся в кадровой службе</w:t>
      </w:r>
      <w:r>
        <w:rPr>
          <w:rFonts w:ascii="Courier New" w:hAnsi="Courier New" w:cs="Courier New"/>
          <w:sz w:val="18"/>
          <w:szCs w:val="18"/>
        </w:rPr>
        <w:t xml:space="preserve"> </w:t>
      </w:r>
      <w:r w:rsidRPr="009B6B00">
        <w:rPr>
          <w:rFonts w:ascii="Courier New" w:hAnsi="Courier New" w:cs="Courier New"/>
          <w:sz w:val="18"/>
          <w:szCs w:val="18"/>
        </w:rPr>
        <w:t>(у должностного лица, ответственного за кадровую работу) в течение трех лет со дня ее окончания, после чего передаются в архив</w:t>
      </w:r>
      <w:r w:rsidRPr="00B75D01">
        <w:rPr>
          <w:rFonts w:ascii="Arial" w:hAnsi="Arial" w:cs="Arial"/>
        </w:rPr>
        <w:t xml:space="preserve">. </w:t>
      </w:r>
    </w:p>
    <w:p w:rsidR="009B6B00" w:rsidRPr="00B75D01" w:rsidRDefault="009B6B00" w:rsidP="009B6B00">
      <w:pPr>
        <w:shd w:val="clear" w:color="auto" w:fill="FFFFFF"/>
        <w:jc w:val="center"/>
        <w:rPr>
          <w:rFonts w:ascii="Arial" w:hAnsi="Arial" w:cs="Arial"/>
        </w:rPr>
      </w:pPr>
    </w:p>
    <w:p w:rsidR="009B6B00" w:rsidRDefault="009B6B00" w:rsidP="009B6B00">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19.12.2022Г. № 167</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РОССИЙСКАЯ ФЕДЕРАЦИЯ</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ИРКУТСКАЯ ОБЛАСТЬ</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ИРКУТСКИЙ РАЙОН</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ГОЛОУСТНЕНСКОЕ СЕЛЬСКОЕ ПОСЕЛЕНИЕ</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АДМИНИСТРАЦИЯ</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ПОСТАНОВЛЕНИЕ</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9B6B00" w:rsidRPr="008578D7" w:rsidRDefault="00F365C1" w:rsidP="00F365C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65C1">
        <w:rPr>
          <w:rFonts w:ascii="Arial" w:eastAsia="Calibri" w:hAnsi="Arial" w:cs="Arial"/>
          <w:b/>
          <w:sz w:val="18"/>
          <w:szCs w:val="18"/>
          <w:lang w:eastAsia="en-US"/>
        </w:rPr>
        <w:t xml:space="preserve">ОБ УТВЕРЖДЕНИИ </w:t>
      </w:r>
      <w:proofErr w:type="gramStart"/>
      <w:r w:rsidRPr="00F365C1">
        <w:rPr>
          <w:rFonts w:ascii="Arial" w:eastAsia="Calibri" w:hAnsi="Arial" w:cs="Arial"/>
          <w:b/>
          <w:sz w:val="18"/>
          <w:szCs w:val="18"/>
          <w:lang w:eastAsia="en-US"/>
        </w:rPr>
        <w:t>ПОРЯДКА ПРОВЕДЕНИЯ АНТИКОРРУПЦИОННОЙ ЭКСПЕРТИЗЫ НОРМАТИВНЫХ ПРАВОВЫХ АКТОВ АДМИНИСТРАЦИИ</w:t>
      </w:r>
      <w:proofErr w:type="gramEnd"/>
      <w:r w:rsidRPr="00F365C1">
        <w:rPr>
          <w:rFonts w:ascii="Arial" w:eastAsia="Calibri" w:hAnsi="Arial" w:cs="Arial"/>
          <w:b/>
          <w:sz w:val="18"/>
          <w:szCs w:val="18"/>
          <w:lang w:eastAsia="en-US"/>
        </w:rPr>
        <w:t xml:space="preserve"> ГОЛОУСТНЕНСКОГО МУНИЦИПАЛЬНОГО ОБРАЗОВАНИЯ, ГЛАВЫ ГОЛОУСТНЕНСКОГО МУНИЦИПАЛЬНОГО ОБРАЗОВАНИЯ И ИХ ПРОЕКТОВ</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9B6B00" w:rsidRPr="00BA2464" w:rsidTr="00F365C1">
        <w:trPr>
          <w:trHeight w:val="370"/>
        </w:trPr>
        <w:tc>
          <w:tcPr>
            <w:tcW w:w="5180" w:type="dxa"/>
          </w:tcPr>
          <w:p w:rsidR="009B6B00" w:rsidRPr="001040B7" w:rsidRDefault="009B6B00" w:rsidP="00F365C1">
            <w:pPr>
              <w:jc w:val="both"/>
              <w:rPr>
                <w:rFonts w:ascii="Arial" w:hAnsi="Arial" w:cs="Arial"/>
                <w:sz w:val="18"/>
                <w:szCs w:val="18"/>
                <w:lang w:eastAsia="ar-SA"/>
              </w:rPr>
            </w:pPr>
            <w:r>
              <w:rPr>
                <w:rFonts w:ascii="Arial" w:hAnsi="Arial" w:cs="Arial"/>
                <w:sz w:val="18"/>
                <w:szCs w:val="18"/>
                <w:lang w:eastAsia="ar-SA"/>
              </w:rPr>
              <w:t xml:space="preserve">      </w:t>
            </w:r>
          </w:p>
          <w:p w:rsidR="009B6B00" w:rsidRPr="00BA2464" w:rsidRDefault="00F365C1" w:rsidP="00F365C1">
            <w:pPr>
              <w:jc w:val="both"/>
              <w:rPr>
                <w:rFonts w:ascii="Arial" w:hAnsi="Arial" w:cs="Arial"/>
                <w:sz w:val="18"/>
                <w:szCs w:val="18"/>
                <w:lang w:eastAsia="ar-SA"/>
              </w:rPr>
            </w:pPr>
            <w:proofErr w:type="gramStart"/>
            <w:r w:rsidRPr="00F365C1">
              <w:rPr>
                <w:rFonts w:ascii="Arial" w:hAnsi="Arial" w:cs="Arial"/>
                <w:sz w:val="18"/>
                <w:szCs w:val="18"/>
                <w:lang w:eastAsia="ar-SA"/>
              </w:rPr>
              <w:t xml:space="preserve">В целях выявления в нормативных правовых актах администрации Голоустненского муниципального образования, главы Голоустненского муниципального образования и их проектах </w:t>
            </w:r>
            <w:proofErr w:type="spellStart"/>
            <w:r w:rsidRPr="00F365C1">
              <w:rPr>
                <w:rFonts w:ascii="Arial" w:hAnsi="Arial" w:cs="Arial"/>
                <w:sz w:val="18"/>
                <w:szCs w:val="18"/>
                <w:lang w:eastAsia="ar-SA"/>
              </w:rPr>
              <w:t>коррупциогенных</w:t>
            </w:r>
            <w:proofErr w:type="spellEnd"/>
            <w:r w:rsidRPr="00F365C1">
              <w:rPr>
                <w:rFonts w:ascii="Arial" w:hAnsi="Arial" w:cs="Arial"/>
                <w:sz w:val="18"/>
                <w:szCs w:val="18"/>
                <w:lang w:eastAsia="ar-SA"/>
              </w:rPr>
              <w:t xml:space="preserve"> факторов и их последующего устранения, в соответствии с Федеральным законом от 17 июля 2009 года № 172 ФЗ «Об антикоррупционной экспертизе нормативных правовых актов и проектов нормативных правовых актов», постановлением Правительства Российской Федерации от 26 февраля 2010 года № 96 «Об антикоррупционной экспертизе</w:t>
            </w:r>
            <w:proofErr w:type="gramEnd"/>
            <w:r w:rsidRPr="00F365C1">
              <w:rPr>
                <w:rFonts w:ascii="Arial" w:hAnsi="Arial" w:cs="Arial"/>
                <w:sz w:val="18"/>
                <w:szCs w:val="18"/>
                <w:lang w:eastAsia="ar-SA"/>
              </w:rPr>
              <w:t xml:space="preserve"> нормативных правовых актов и проектов нормативных правовых актов», руководствуясь Уставом Голоустненского муниципального образования, администрация Голоустненского муниципального образования  </w:t>
            </w:r>
          </w:p>
        </w:tc>
        <w:tc>
          <w:tcPr>
            <w:tcW w:w="289" w:type="dxa"/>
          </w:tcPr>
          <w:p w:rsidR="009B6B00" w:rsidRPr="00BA2464" w:rsidRDefault="009B6B00" w:rsidP="00F365C1">
            <w:pPr>
              <w:pStyle w:val="Pa9"/>
              <w:spacing w:before="100" w:after="100"/>
              <w:ind w:firstLine="540"/>
              <w:jc w:val="center"/>
              <w:rPr>
                <w:rFonts w:ascii="Arial" w:hAnsi="Arial" w:cs="Arial"/>
                <w:sz w:val="18"/>
                <w:szCs w:val="18"/>
              </w:rPr>
            </w:pPr>
          </w:p>
        </w:tc>
        <w:tc>
          <w:tcPr>
            <w:tcW w:w="5145" w:type="dxa"/>
          </w:tcPr>
          <w:p w:rsidR="009B6B00" w:rsidRPr="00F847FA" w:rsidRDefault="009B6B00"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ПОСТАНОВЛЯЕТ:</w:t>
            </w:r>
          </w:p>
          <w:p w:rsidR="00F365C1" w:rsidRPr="00F365C1" w:rsidRDefault="00F365C1"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1. Утвердить Порядок проведения антикоррупционной экспертизы нормативных правовых актов администрации Голоустненского муниципального образования, главы Голоустненского муниципального образования и их проектов (прилагается).</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 xml:space="preserve">2. 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3. Настоящее постановление вступает в силу после дня его официального опубликования.</w:t>
            </w:r>
          </w:p>
          <w:p w:rsidR="00F365C1" w:rsidRPr="00F365C1" w:rsidRDefault="00F365C1"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Глава Голоустненского</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муниципального образования</w:t>
            </w:r>
          </w:p>
          <w:p w:rsidR="009B6B00" w:rsidRPr="00BA2464"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Жукова О.М.</w:t>
            </w:r>
          </w:p>
        </w:tc>
      </w:tr>
    </w:tbl>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F365C1" w:rsidRPr="00F365C1" w:rsidRDefault="00F365C1" w:rsidP="00F365C1">
      <w:pPr>
        <w:contextualSpacing/>
        <w:jc w:val="right"/>
        <w:rPr>
          <w:rFonts w:ascii="Courier New" w:hAnsi="Courier New" w:cs="Courier New"/>
          <w:b/>
          <w:bCs/>
          <w:sz w:val="18"/>
          <w:szCs w:val="18"/>
        </w:rPr>
      </w:pPr>
      <w:r w:rsidRPr="00F365C1">
        <w:rPr>
          <w:rFonts w:ascii="Courier New" w:hAnsi="Courier New" w:cs="Courier New"/>
          <w:sz w:val="18"/>
          <w:szCs w:val="18"/>
        </w:rPr>
        <w:t xml:space="preserve">Приложение </w:t>
      </w:r>
    </w:p>
    <w:p w:rsidR="00F365C1" w:rsidRPr="00F365C1" w:rsidRDefault="00F365C1" w:rsidP="00F365C1">
      <w:pPr>
        <w:contextualSpacing/>
        <w:jc w:val="right"/>
        <w:rPr>
          <w:rFonts w:ascii="Courier New" w:hAnsi="Courier New" w:cs="Courier New"/>
          <w:b/>
          <w:bCs/>
          <w:sz w:val="18"/>
          <w:szCs w:val="18"/>
        </w:rPr>
      </w:pPr>
      <w:r w:rsidRPr="00F365C1">
        <w:rPr>
          <w:rFonts w:ascii="Courier New" w:hAnsi="Courier New" w:cs="Courier New"/>
          <w:sz w:val="18"/>
          <w:szCs w:val="18"/>
        </w:rPr>
        <w:t>к постановлению администрации</w:t>
      </w:r>
    </w:p>
    <w:p w:rsidR="00F365C1" w:rsidRPr="00F365C1" w:rsidRDefault="00F365C1" w:rsidP="00F365C1">
      <w:pPr>
        <w:contextualSpacing/>
        <w:jc w:val="right"/>
        <w:rPr>
          <w:rFonts w:ascii="Courier New" w:hAnsi="Courier New" w:cs="Courier New"/>
          <w:sz w:val="18"/>
          <w:szCs w:val="18"/>
        </w:rPr>
      </w:pPr>
      <w:r w:rsidRPr="00F365C1">
        <w:rPr>
          <w:rFonts w:ascii="Courier New" w:hAnsi="Courier New" w:cs="Courier New"/>
          <w:sz w:val="18"/>
          <w:szCs w:val="18"/>
        </w:rPr>
        <w:t>Голоустненского муниципального образования</w:t>
      </w:r>
    </w:p>
    <w:p w:rsidR="00F365C1" w:rsidRPr="00F365C1" w:rsidRDefault="00F365C1" w:rsidP="00F365C1">
      <w:pPr>
        <w:jc w:val="right"/>
        <w:rPr>
          <w:rFonts w:ascii="Courier New" w:hAnsi="Courier New" w:cs="Courier New"/>
          <w:i/>
          <w:caps/>
          <w:sz w:val="18"/>
          <w:szCs w:val="18"/>
        </w:rPr>
      </w:pPr>
      <w:r w:rsidRPr="00F365C1">
        <w:rPr>
          <w:rFonts w:ascii="Courier New" w:hAnsi="Courier New" w:cs="Courier New"/>
          <w:sz w:val="18"/>
          <w:szCs w:val="18"/>
        </w:rPr>
        <w:t>от 19.12.2022 г. № 167</w:t>
      </w:r>
    </w:p>
    <w:p w:rsidR="00F365C1" w:rsidRPr="00F365C1" w:rsidRDefault="00F365C1" w:rsidP="00F365C1">
      <w:pPr>
        <w:rPr>
          <w:rFonts w:ascii="Courier New" w:hAnsi="Courier New" w:cs="Courier New"/>
          <w:i/>
          <w:caps/>
          <w:sz w:val="18"/>
          <w:szCs w:val="18"/>
        </w:rPr>
      </w:pPr>
    </w:p>
    <w:p w:rsidR="00F365C1" w:rsidRPr="00F365C1" w:rsidRDefault="00F365C1" w:rsidP="00F365C1">
      <w:pPr>
        <w:jc w:val="center"/>
        <w:rPr>
          <w:rFonts w:ascii="Courier New" w:hAnsi="Courier New" w:cs="Courier New"/>
          <w:b/>
          <w:caps/>
          <w:sz w:val="18"/>
          <w:szCs w:val="18"/>
        </w:rPr>
      </w:pPr>
    </w:p>
    <w:p w:rsidR="00F365C1" w:rsidRPr="00F365C1" w:rsidRDefault="00F365C1" w:rsidP="00F365C1">
      <w:pPr>
        <w:jc w:val="center"/>
        <w:rPr>
          <w:rFonts w:ascii="Courier New" w:hAnsi="Courier New" w:cs="Courier New"/>
          <w:caps/>
          <w:sz w:val="18"/>
          <w:szCs w:val="18"/>
        </w:rPr>
      </w:pPr>
      <w:r w:rsidRPr="00F365C1">
        <w:rPr>
          <w:rFonts w:ascii="Courier New" w:hAnsi="Courier New" w:cs="Courier New"/>
          <w:caps/>
          <w:sz w:val="18"/>
          <w:szCs w:val="18"/>
        </w:rPr>
        <w:t>Порядок</w:t>
      </w:r>
    </w:p>
    <w:p w:rsidR="00F365C1" w:rsidRPr="00F365C1" w:rsidRDefault="00F365C1" w:rsidP="00F365C1">
      <w:pPr>
        <w:jc w:val="center"/>
        <w:rPr>
          <w:rFonts w:ascii="Courier New" w:hAnsi="Courier New" w:cs="Courier New"/>
          <w:caps/>
          <w:sz w:val="18"/>
          <w:szCs w:val="18"/>
        </w:rPr>
      </w:pPr>
      <w:r w:rsidRPr="00F365C1">
        <w:rPr>
          <w:rFonts w:ascii="Courier New" w:hAnsi="Courier New" w:cs="Courier New"/>
          <w:caps/>
          <w:sz w:val="18"/>
          <w:szCs w:val="18"/>
        </w:rPr>
        <w:t>проведения антикоррупционной экспертизы нормативных правовых актов администрации Голоустненского муниципального образования, главы Голоустненского муниципального образования и их проектов</w:t>
      </w:r>
    </w:p>
    <w:p w:rsidR="00F365C1" w:rsidRPr="00F365C1" w:rsidRDefault="00F365C1" w:rsidP="00F365C1">
      <w:pPr>
        <w:jc w:val="both"/>
        <w:rPr>
          <w:rFonts w:ascii="Courier New" w:hAnsi="Courier New" w:cs="Courier New"/>
          <w:sz w:val="18"/>
          <w:szCs w:val="18"/>
        </w:rPr>
      </w:pPr>
    </w:p>
    <w:p w:rsidR="00F365C1" w:rsidRPr="00F365C1" w:rsidRDefault="00F365C1" w:rsidP="00F365C1">
      <w:pPr>
        <w:jc w:val="center"/>
        <w:rPr>
          <w:rFonts w:ascii="Courier New" w:hAnsi="Courier New" w:cs="Courier New"/>
          <w:sz w:val="18"/>
          <w:szCs w:val="18"/>
        </w:rPr>
      </w:pPr>
      <w:r w:rsidRPr="00F365C1">
        <w:rPr>
          <w:rFonts w:ascii="Courier New" w:hAnsi="Courier New" w:cs="Courier New"/>
          <w:sz w:val="18"/>
          <w:szCs w:val="18"/>
        </w:rPr>
        <w:t>1. ОБЩИЕ ПОЛОЖЕНИЯ</w:t>
      </w:r>
    </w:p>
    <w:p w:rsidR="00F365C1" w:rsidRPr="00F365C1" w:rsidRDefault="00F365C1" w:rsidP="00F365C1">
      <w:pPr>
        <w:ind w:firstLine="709"/>
        <w:jc w:val="both"/>
        <w:rPr>
          <w:rFonts w:ascii="Courier New" w:hAnsi="Courier New" w:cs="Courier New"/>
          <w:sz w:val="18"/>
          <w:szCs w:val="18"/>
        </w:rPr>
      </w:pP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 xml:space="preserve">1. Настоящий Порядок определяет процедуру проведения антикоррупционной экспертизы нормативных правовых актов администрации Голоустненского муниципального образования, главы Голоустненского муниципального образования (далее – муниципальный правовой акт) и их проектов в целях выявления в них </w:t>
      </w:r>
      <w:proofErr w:type="spellStart"/>
      <w:r w:rsidRPr="00F365C1">
        <w:rPr>
          <w:rFonts w:ascii="Courier New" w:hAnsi="Courier New" w:cs="Courier New"/>
          <w:sz w:val="18"/>
          <w:szCs w:val="18"/>
        </w:rPr>
        <w:t>коррупциогенных</w:t>
      </w:r>
      <w:proofErr w:type="spellEnd"/>
      <w:r w:rsidRPr="00F365C1">
        <w:rPr>
          <w:rFonts w:ascii="Courier New" w:hAnsi="Courier New" w:cs="Courier New"/>
          <w:sz w:val="18"/>
          <w:szCs w:val="18"/>
        </w:rPr>
        <w:t xml:space="preserve"> факторов и их последующего устранения.</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lastRenderedPageBreak/>
        <w:t xml:space="preserve">2. </w:t>
      </w:r>
      <w:proofErr w:type="gramStart"/>
      <w:r w:rsidRPr="00F365C1">
        <w:rPr>
          <w:rFonts w:ascii="Courier New" w:hAnsi="Courier New" w:cs="Courier New"/>
          <w:sz w:val="18"/>
          <w:szCs w:val="18"/>
        </w:rPr>
        <w:t xml:space="preserve">Правовой основой проведения антикоррупционной экспертизы муниципальных правовых актов и их проектов являются Конституция Российской Федерации, Федеральный закон от 6 октября </w:t>
      </w:r>
      <w:smartTag w:uri="urn:schemas-microsoft-com:office:smarttags" w:element="metricconverter">
        <w:smartTagPr>
          <w:attr w:name="ProductID" w:val="2003 г"/>
        </w:smartTagPr>
        <w:r w:rsidRPr="00F365C1">
          <w:rPr>
            <w:rFonts w:ascii="Courier New" w:hAnsi="Courier New" w:cs="Courier New"/>
            <w:sz w:val="18"/>
            <w:szCs w:val="18"/>
          </w:rPr>
          <w:t>2003 г</w:t>
        </w:r>
      </w:smartTag>
      <w:r w:rsidRPr="00F365C1">
        <w:rPr>
          <w:rFonts w:ascii="Courier New" w:hAnsi="Courier New" w:cs="Courier New"/>
          <w:sz w:val="18"/>
          <w:szCs w:val="18"/>
        </w:rPr>
        <w:t xml:space="preserve">ода № 131-ФЗ «Об общих принципах организации местного самоуправления в Российской Федерации», Федеральный закон от 25 декабря </w:t>
      </w:r>
      <w:smartTag w:uri="urn:schemas-microsoft-com:office:smarttags" w:element="metricconverter">
        <w:smartTagPr>
          <w:attr w:name="ProductID" w:val="2008 г"/>
        </w:smartTagPr>
        <w:r w:rsidRPr="00F365C1">
          <w:rPr>
            <w:rFonts w:ascii="Courier New" w:hAnsi="Courier New" w:cs="Courier New"/>
            <w:sz w:val="18"/>
            <w:szCs w:val="18"/>
          </w:rPr>
          <w:t>2008 г</w:t>
        </w:r>
      </w:smartTag>
      <w:r w:rsidRPr="00F365C1">
        <w:rPr>
          <w:rFonts w:ascii="Courier New" w:hAnsi="Courier New" w:cs="Courier New"/>
          <w:sz w:val="18"/>
          <w:szCs w:val="18"/>
        </w:rPr>
        <w:t>ода № 273-ФЗ «О противодействии коррупции»,</w:t>
      </w:r>
      <w:r w:rsidRPr="00F365C1">
        <w:rPr>
          <w:rFonts w:ascii="Courier New" w:hAnsi="Courier New" w:cs="Courier New"/>
          <w:bCs/>
          <w:sz w:val="18"/>
          <w:szCs w:val="18"/>
        </w:rPr>
        <w:t xml:space="preserve"> </w:t>
      </w:r>
      <w:r w:rsidRPr="00F365C1">
        <w:rPr>
          <w:rFonts w:ascii="Courier New" w:hAnsi="Courier New" w:cs="Courier New"/>
          <w:sz w:val="18"/>
          <w:szCs w:val="18"/>
        </w:rPr>
        <w:t xml:space="preserve">Федеральный закон </w:t>
      </w:r>
      <w:r w:rsidRPr="00F365C1">
        <w:rPr>
          <w:rFonts w:ascii="Courier New" w:hAnsi="Courier New" w:cs="Courier New"/>
          <w:bCs/>
          <w:sz w:val="18"/>
          <w:szCs w:val="18"/>
        </w:rPr>
        <w:t xml:space="preserve">от 17 июля </w:t>
      </w:r>
      <w:smartTag w:uri="urn:schemas-microsoft-com:office:smarttags" w:element="metricconverter">
        <w:smartTagPr>
          <w:attr w:name="ProductID" w:val="2009 г"/>
        </w:smartTagPr>
        <w:r w:rsidRPr="00F365C1">
          <w:rPr>
            <w:rFonts w:ascii="Courier New" w:hAnsi="Courier New" w:cs="Courier New"/>
            <w:bCs/>
            <w:sz w:val="18"/>
            <w:szCs w:val="18"/>
          </w:rPr>
          <w:t>2009 г</w:t>
        </w:r>
      </w:smartTag>
      <w:r w:rsidRPr="00F365C1">
        <w:rPr>
          <w:rFonts w:ascii="Courier New" w:hAnsi="Courier New" w:cs="Courier New"/>
          <w:bCs/>
          <w:sz w:val="18"/>
          <w:szCs w:val="18"/>
        </w:rPr>
        <w:t>ода № 172</w:t>
      </w:r>
      <w:r w:rsidRPr="00F365C1">
        <w:rPr>
          <w:rFonts w:ascii="Courier New" w:hAnsi="Courier New" w:cs="Courier New"/>
          <w:bCs/>
          <w:sz w:val="18"/>
          <w:szCs w:val="18"/>
        </w:rPr>
        <w:noBreakHyphen/>
        <w:t>ФЗ «Об антикоррупционной экспертизе нормативных правовых актов и проектов нормативных</w:t>
      </w:r>
      <w:proofErr w:type="gramEnd"/>
      <w:r w:rsidRPr="00F365C1">
        <w:rPr>
          <w:rFonts w:ascii="Courier New" w:hAnsi="Courier New" w:cs="Courier New"/>
          <w:bCs/>
          <w:sz w:val="18"/>
          <w:szCs w:val="18"/>
        </w:rPr>
        <w:t xml:space="preserve"> правовых актов», </w:t>
      </w:r>
      <w:r w:rsidRPr="00F365C1">
        <w:rPr>
          <w:rFonts w:ascii="Courier New" w:hAnsi="Courier New" w:cs="Courier New"/>
          <w:sz w:val="18"/>
          <w:szCs w:val="18"/>
        </w:rPr>
        <w:t>иные федеральные нормативные правовые акты, Устав Голоустненского муниципального образования и иные правовые акты администрации Голоустненского муниципального образования.</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 xml:space="preserve">3.  </w:t>
      </w:r>
      <w:proofErr w:type="gramStart"/>
      <w:r w:rsidRPr="00F365C1">
        <w:rPr>
          <w:rFonts w:ascii="Courier New" w:hAnsi="Courier New" w:cs="Courier New"/>
          <w:sz w:val="18"/>
          <w:szCs w:val="18"/>
        </w:rPr>
        <w:t>В целях настоящего Порядка под разработчиком муниципального правового акта (проекта муниципального правового акта) понимается должностное лицо или структурное подразделение местной администрации, подготовившее проект соответствующего муниципального правового акта, а в случае упразднения соответствующей должности, реорганизации и (или) упразднения соответствующего структурного подразделения местной администрации – должностное лицо или структурное подразделение местной администрации, которым переданы полномочия по упраздненной должности, полномочия реорганизованного (упраздненного) структурного подразделения</w:t>
      </w:r>
      <w:proofErr w:type="gramEnd"/>
      <w:r w:rsidRPr="00F365C1">
        <w:rPr>
          <w:rFonts w:ascii="Courier New" w:hAnsi="Courier New" w:cs="Courier New"/>
          <w:sz w:val="18"/>
          <w:szCs w:val="18"/>
        </w:rPr>
        <w:t xml:space="preserve"> местной администрации.</w:t>
      </w:r>
    </w:p>
    <w:p w:rsidR="00F365C1" w:rsidRPr="00F365C1" w:rsidRDefault="00F365C1" w:rsidP="00F365C1">
      <w:pPr>
        <w:autoSpaceDE w:val="0"/>
        <w:autoSpaceDN w:val="0"/>
        <w:adjustRightInd w:val="0"/>
        <w:ind w:firstLine="709"/>
        <w:jc w:val="both"/>
        <w:rPr>
          <w:rFonts w:ascii="Courier New" w:hAnsi="Courier New" w:cs="Courier New"/>
          <w:bCs/>
          <w:sz w:val="18"/>
          <w:szCs w:val="18"/>
        </w:rPr>
      </w:pPr>
      <w:r w:rsidRPr="00F365C1">
        <w:rPr>
          <w:rFonts w:ascii="Courier New" w:hAnsi="Courier New" w:cs="Courier New"/>
          <w:sz w:val="18"/>
          <w:szCs w:val="18"/>
        </w:rPr>
        <w:t xml:space="preserve">Иные понятия, используемые в настоящем Порядке, применяются в том же значении, что и в Федеральном законе от 25 декабря </w:t>
      </w:r>
      <w:smartTag w:uri="urn:schemas-microsoft-com:office:smarttags" w:element="metricconverter">
        <w:smartTagPr>
          <w:attr w:name="ProductID" w:val="2008 г"/>
        </w:smartTagPr>
        <w:r w:rsidRPr="00F365C1">
          <w:rPr>
            <w:rFonts w:ascii="Courier New" w:hAnsi="Courier New" w:cs="Courier New"/>
            <w:sz w:val="18"/>
            <w:szCs w:val="18"/>
          </w:rPr>
          <w:t>2008 г</w:t>
        </w:r>
      </w:smartTag>
      <w:r w:rsidRPr="00F365C1">
        <w:rPr>
          <w:rFonts w:ascii="Courier New" w:hAnsi="Courier New" w:cs="Courier New"/>
          <w:sz w:val="18"/>
          <w:szCs w:val="18"/>
        </w:rPr>
        <w:t>ода № 273</w:t>
      </w:r>
      <w:r w:rsidRPr="00F365C1">
        <w:rPr>
          <w:rFonts w:ascii="Courier New" w:hAnsi="Courier New" w:cs="Courier New"/>
          <w:sz w:val="18"/>
          <w:szCs w:val="18"/>
        </w:rPr>
        <w:noBreakHyphen/>
        <w:t>ФЗ «О противодействии коррупции», Федеральном законе</w:t>
      </w:r>
      <w:r w:rsidRPr="00F365C1">
        <w:rPr>
          <w:rFonts w:ascii="Courier New" w:hAnsi="Courier New" w:cs="Courier New"/>
          <w:bCs/>
          <w:sz w:val="18"/>
          <w:szCs w:val="18"/>
        </w:rPr>
        <w:t xml:space="preserve"> от 17 июля 2009 года № 172</w:t>
      </w:r>
      <w:r w:rsidRPr="00F365C1">
        <w:rPr>
          <w:rFonts w:ascii="Courier New" w:hAnsi="Courier New" w:cs="Courier New"/>
          <w:bCs/>
          <w:sz w:val="18"/>
          <w:szCs w:val="18"/>
        </w:rPr>
        <w:noBreakHyphen/>
        <w:t>ФЗ «Об антикоррупционной экспертизе нормативных правовых актов и проектов нормативных правовых актов».</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bCs/>
          <w:sz w:val="18"/>
          <w:szCs w:val="18"/>
        </w:rPr>
        <w:t xml:space="preserve">4. </w:t>
      </w:r>
      <w:r w:rsidRPr="00F365C1">
        <w:rPr>
          <w:rFonts w:ascii="Courier New" w:hAnsi="Courier New" w:cs="Courier New"/>
          <w:sz w:val="18"/>
          <w:szCs w:val="18"/>
        </w:rPr>
        <w:t>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rsidR="00F365C1" w:rsidRPr="00F365C1" w:rsidRDefault="00F365C1" w:rsidP="00F365C1">
      <w:pPr>
        <w:autoSpaceDE w:val="0"/>
        <w:autoSpaceDN w:val="0"/>
        <w:adjustRightInd w:val="0"/>
        <w:jc w:val="center"/>
        <w:rPr>
          <w:rFonts w:ascii="Courier New" w:hAnsi="Courier New" w:cs="Courier New"/>
          <w:sz w:val="18"/>
          <w:szCs w:val="18"/>
        </w:rPr>
      </w:pPr>
    </w:p>
    <w:p w:rsidR="00F365C1" w:rsidRPr="00F365C1" w:rsidRDefault="00F365C1" w:rsidP="00F365C1">
      <w:pPr>
        <w:autoSpaceDE w:val="0"/>
        <w:autoSpaceDN w:val="0"/>
        <w:adjustRightInd w:val="0"/>
        <w:jc w:val="center"/>
        <w:rPr>
          <w:rFonts w:ascii="Courier New" w:hAnsi="Courier New" w:cs="Courier New"/>
          <w:sz w:val="18"/>
          <w:szCs w:val="18"/>
        </w:rPr>
      </w:pPr>
      <w:r w:rsidRPr="00F365C1">
        <w:rPr>
          <w:rFonts w:ascii="Courier New" w:hAnsi="Courier New" w:cs="Courier New"/>
          <w:sz w:val="18"/>
          <w:szCs w:val="18"/>
        </w:rPr>
        <w:t>2. ПРОВЕДЕНИЕ АНТИКОРРУПЦИОННОЙ ЭКСПЕРТИЗЫ МУНИЦИПАЛЬНЫХ ПРАВОВЫХ АКТОВ И ИХ ПРОЕКТОВ</w:t>
      </w:r>
    </w:p>
    <w:p w:rsidR="00F365C1" w:rsidRPr="00F365C1" w:rsidRDefault="00F365C1" w:rsidP="00F365C1">
      <w:pPr>
        <w:autoSpaceDE w:val="0"/>
        <w:autoSpaceDN w:val="0"/>
        <w:adjustRightInd w:val="0"/>
        <w:ind w:firstLine="709"/>
        <w:jc w:val="both"/>
        <w:rPr>
          <w:rFonts w:ascii="Courier New" w:hAnsi="Courier New" w:cs="Courier New"/>
          <w:sz w:val="18"/>
          <w:szCs w:val="18"/>
        </w:rPr>
      </w:pPr>
    </w:p>
    <w:p w:rsidR="00F365C1" w:rsidRPr="00F365C1" w:rsidRDefault="00F365C1" w:rsidP="00F365C1">
      <w:pPr>
        <w:autoSpaceDE w:val="0"/>
        <w:autoSpaceDN w:val="0"/>
        <w:adjustRightInd w:val="0"/>
        <w:ind w:firstLine="709"/>
        <w:jc w:val="both"/>
        <w:rPr>
          <w:rFonts w:ascii="Courier New" w:hAnsi="Courier New" w:cs="Courier New"/>
          <w:i/>
          <w:sz w:val="18"/>
          <w:szCs w:val="18"/>
        </w:rPr>
      </w:pPr>
      <w:r w:rsidRPr="00F365C1">
        <w:rPr>
          <w:rFonts w:ascii="Courier New" w:hAnsi="Courier New" w:cs="Courier New"/>
          <w:sz w:val="18"/>
          <w:szCs w:val="18"/>
        </w:rPr>
        <w:t>5. Субъектом проведения антикоррупционной экспертизы муниципальных правовых актов и их проектов является должностное лицо администрации Голоустненского муниципального образования, уполномоченное главой муниципального образования на проведение антикоррупционной экспертизы</w:t>
      </w:r>
      <w:r w:rsidRPr="00F365C1">
        <w:rPr>
          <w:rFonts w:ascii="Courier New" w:hAnsi="Courier New" w:cs="Courier New"/>
          <w:i/>
          <w:sz w:val="18"/>
          <w:szCs w:val="18"/>
        </w:rPr>
        <w:t xml:space="preserve"> </w:t>
      </w:r>
      <w:r w:rsidRPr="00F365C1">
        <w:rPr>
          <w:rFonts w:ascii="Courier New" w:hAnsi="Courier New" w:cs="Courier New"/>
          <w:sz w:val="18"/>
          <w:szCs w:val="18"/>
        </w:rPr>
        <w:t>(далее – уполномоченный орган).</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6. Уполномоченное должностное лицо проводит антикоррупционную экспертизу:</w:t>
      </w:r>
    </w:p>
    <w:p w:rsidR="00F365C1" w:rsidRPr="00F365C1" w:rsidRDefault="00F365C1" w:rsidP="00F365C1">
      <w:pPr>
        <w:autoSpaceDE w:val="0"/>
        <w:autoSpaceDN w:val="0"/>
        <w:adjustRightInd w:val="0"/>
        <w:ind w:firstLine="709"/>
        <w:jc w:val="both"/>
        <w:rPr>
          <w:rFonts w:ascii="Courier New" w:hAnsi="Courier New" w:cs="Courier New"/>
          <w:sz w:val="18"/>
          <w:szCs w:val="18"/>
        </w:rPr>
      </w:pPr>
      <w:proofErr w:type="gramStart"/>
      <w:r w:rsidRPr="00F365C1">
        <w:rPr>
          <w:rFonts w:ascii="Courier New" w:hAnsi="Courier New" w:cs="Courier New"/>
          <w:sz w:val="18"/>
          <w:szCs w:val="18"/>
        </w:rPr>
        <w:t>1) проектов муниципальных правовых актов при проведении правовой экспертизы в ходе их согласования в порядке, установленном муниципальным правовым актом администрации Голоустненского муниципального образования, регулирующим процедуру согласования проектов муниципальных правовых актов в администрации Голоустненского муниципального образования;</w:t>
      </w:r>
      <w:proofErr w:type="gramEnd"/>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 xml:space="preserve">2) действующих муниципальных правовых актов по поручению главы Голоустненского муниципального образования в случае выявления в них </w:t>
      </w:r>
      <w:proofErr w:type="spellStart"/>
      <w:r w:rsidRPr="00F365C1">
        <w:rPr>
          <w:rFonts w:ascii="Courier New" w:hAnsi="Courier New" w:cs="Courier New"/>
          <w:sz w:val="18"/>
          <w:szCs w:val="18"/>
        </w:rPr>
        <w:t>коррупциогенных</w:t>
      </w:r>
      <w:proofErr w:type="spellEnd"/>
      <w:r w:rsidRPr="00F365C1">
        <w:rPr>
          <w:rFonts w:ascii="Courier New" w:hAnsi="Courier New" w:cs="Courier New"/>
          <w:sz w:val="18"/>
          <w:szCs w:val="18"/>
        </w:rPr>
        <w:t xml:space="preserve"> факторов при мониторинге </w:t>
      </w:r>
      <w:proofErr w:type="spellStart"/>
      <w:r w:rsidRPr="00F365C1">
        <w:rPr>
          <w:rFonts w:ascii="Courier New" w:hAnsi="Courier New" w:cs="Courier New"/>
          <w:sz w:val="18"/>
          <w:szCs w:val="18"/>
        </w:rPr>
        <w:t>правоприменения</w:t>
      </w:r>
      <w:proofErr w:type="spellEnd"/>
      <w:r w:rsidRPr="00F365C1">
        <w:rPr>
          <w:rFonts w:ascii="Courier New" w:hAnsi="Courier New" w:cs="Courier New"/>
          <w:sz w:val="18"/>
          <w:szCs w:val="18"/>
        </w:rPr>
        <w:t xml:space="preserve">. </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7. По результатам проведения антикоррупционной экспертизы проекта муниципального правового акта, разработчиком которого не является уполномоченный орган, уполномоченный орган в срок десяти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 Результаты антикоррупционной экспертизы проекта муниципального правового акта, а также сведения об их учете отражаются разработчиком проекта муниципального правового акта в пояснительной записке к указанному проекту.</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Результаты проведения антикоррупционной экспертизы проекта муниципального правового акта, разработчиком которого является уполномоченный орган, отражаются уполномоченным органом в пояснительной записке к указанному проекту.</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w:t>
      </w:r>
    </w:p>
    <w:p w:rsidR="00F365C1" w:rsidRPr="00F365C1" w:rsidRDefault="00F365C1" w:rsidP="00F365C1">
      <w:pPr>
        <w:autoSpaceDE w:val="0"/>
        <w:autoSpaceDN w:val="0"/>
        <w:adjustRightInd w:val="0"/>
        <w:jc w:val="center"/>
        <w:rPr>
          <w:rFonts w:ascii="Courier New" w:hAnsi="Courier New" w:cs="Courier New"/>
          <w:sz w:val="18"/>
          <w:szCs w:val="18"/>
        </w:rPr>
      </w:pPr>
    </w:p>
    <w:p w:rsidR="00F365C1" w:rsidRPr="00F365C1" w:rsidRDefault="00F365C1" w:rsidP="00F365C1">
      <w:pPr>
        <w:autoSpaceDE w:val="0"/>
        <w:autoSpaceDN w:val="0"/>
        <w:adjustRightInd w:val="0"/>
        <w:jc w:val="center"/>
        <w:rPr>
          <w:rFonts w:ascii="Courier New" w:hAnsi="Courier New" w:cs="Courier New"/>
          <w:sz w:val="18"/>
          <w:szCs w:val="18"/>
        </w:rPr>
      </w:pPr>
      <w:r w:rsidRPr="00F365C1">
        <w:rPr>
          <w:rFonts w:ascii="Courier New" w:hAnsi="Courier New" w:cs="Courier New"/>
          <w:sz w:val="18"/>
          <w:szCs w:val="18"/>
        </w:rPr>
        <w:t>3. УЧЕТ РЕЗУЛЬТАТОВ АНТИКОРРУПЦИОННОЙ ЭКСПЕРТИЗЫ</w:t>
      </w:r>
      <w:r w:rsidRPr="00F365C1">
        <w:rPr>
          <w:rFonts w:ascii="Courier New" w:hAnsi="Courier New" w:cs="Courier New"/>
          <w:sz w:val="18"/>
          <w:szCs w:val="18"/>
        </w:rPr>
        <w:br/>
        <w:t>МУНИЦИПАЛЬНЫХ ПРАВОВЫХ АКТОВ И ИХ ПРОЕКТОВ</w:t>
      </w:r>
    </w:p>
    <w:p w:rsidR="00F365C1" w:rsidRPr="00F365C1" w:rsidRDefault="00F365C1" w:rsidP="00F365C1">
      <w:pPr>
        <w:autoSpaceDE w:val="0"/>
        <w:autoSpaceDN w:val="0"/>
        <w:adjustRightInd w:val="0"/>
        <w:jc w:val="both"/>
        <w:rPr>
          <w:rFonts w:ascii="Courier New" w:hAnsi="Courier New" w:cs="Courier New"/>
          <w:sz w:val="18"/>
          <w:szCs w:val="18"/>
        </w:rPr>
      </w:pP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 xml:space="preserve">8. Замечания, изложенные в заключении по результатам проведения антикоррупционной экспертизы, о наличии в тексте муниципального правового акта (его проекта) </w:t>
      </w:r>
      <w:proofErr w:type="spellStart"/>
      <w:r w:rsidRPr="00F365C1">
        <w:rPr>
          <w:rFonts w:ascii="Courier New" w:hAnsi="Courier New" w:cs="Courier New"/>
          <w:sz w:val="18"/>
          <w:szCs w:val="18"/>
        </w:rPr>
        <w:t>коррупциогенных</w:t>
      </w:r>
      <w:proofErr w:type="spellEnd"/>
      <w:r w:rsidRPr="00F365C1">
        <w:rPr>
          <w:rFonts w:ascii="Courier New" w:hAnsi="Courier New" w:cs="Courier New"/>
          <w:sz w:val="18"/>
          <w:szCs w:val="18"/>
        </w:rPr>
        <w:t xml:space="preserve"> факторов, подлежат обязательному рассмотрению разработчиком муниципального правового акта (его проекта).</w:t>
      </w:r>
    </w:p>
    <w:p w:rsidR="00F365C1" w:rsidRPr="00F365C1" w:rsidRDefault="00F365C1" w:rsidP="00F365C1">
      <w:pPr>
        <w:ind w:firstLine="709"/>
        <w:jc w:val="both"/>
        <w:rPr>
          <w:rFonts w:ascii="Courier New" w:hAnsi="Courier New" w:cs="Courier New"/>
          <w:sz w:val="18"/>
          <w:szCs w:val="18"/>
        </w:rPr>
      </w:pPr>
      <w:r w:rsidRPr="00F365C1">
        <w:rPr>
          <w:rFonts w:ascii="Courier New" w:hAnsi="Courier New" w:cs="Courier New"/>
          <w:sz w:val="18"/>
          <w:szCs w:val="18"/>
        </w:rPr>
        <w:t>9.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десяти</w:t>
      </w:r>
      <w:r w:rsidRPr="00F365C1">
        <w:rPr>
          <w:rFonts w:ascii="Courier New" w:hAnsi="Courier New" w:cs="Courier New"/>
          <w:color w:val="FF0000"/>
          <w:sz w:val="18"/>
          <w:szCs w:val="18"/>
        </w:rPr>
        <w:t xml:space="preserve"> </w:t>
      </w:r>
      <w:r w:rsidRPr="00F365C1">
        <w:rPr>
          <w:rFonts w:ascii="Courier New" w:hAnsi="Courier New" w:cs="Courier New"/>
          <w:sz w:val="18"/>
          <w:szCs w:val="18"/>
        </w:rPr>
        <w:t xml:space="preserve">рабочих дней устраняет </w:t>
      </w:r>
      <w:proofErr w:type="spellStart"/>
      <w:r w:rsidRPr="00F365C1">
        <w:rPr>
          <w:rFonts w:ascii="Courier New" w:hAnsi="Courier New" w:cs="Courier New"/>
          <w:sz w:val="18"/>
          <w:szCs w:val="18"/>
        </w:rPr>
        <w:t>коррупциогенные</w:t>
      </w:r>
      <w:proofErr w:type="spellEnd"/>
      <w:r w:rsidRPr="00F365C1">
        <w:rPr>
          <w:rFonts w:ascii="Courier New" w:hAnsi="Courier New" w:cs="Courier New"/>
          <w:sz w:val="18"/>
          <w:szCs w:val="18"/>
        </w:rPr>
        <w:t xml:space="preserve"> факторы и представляет проект муниципального правового акта на повторное согласование.</w:t>
      </w:r>
    </w:p>
    <w:p w:rsidR="00F365C1" w:rsidRPr="00F365C1" w:rsidRDefault="00F365C1" w:rsidP="00F365C1">
      <w:pPr>
        <w:ind w:firstLine="709"/>
        <w:jc w:val="both"/>
        <w:rPr>
          <w:rFonts w:ascii="Courier New" w:hAnsi="Courier New" w:cs="Courier New"/>
          <w:sz w:val="18"/>
          <w:szCs w:val="18"/>
        </w:rPr>
      </w:pPr>
      <w:r w:rsidRPr="00F365C1">
        <w:rPr>
          <w:rFonts w:ascii="Courier New" w:hAnsi="Courier New" w:cs="Courier New"/>
          <w:sz w:val="18"/>
          <w:szCs w:val="18"/>
        </w:rPr>
        <w:t xml:space="preserve">10. После получения </w:t>
      </w:r>
      <w:proofErr w:type="gramStart"/>
      <w:r w:rsidRPr="00F365C1">
        <w:rPr>
          <w:rFonts w:ascii="Courier New" w:hAnsi="Courier New" w:cs="Courier New"/>
          <w:sz w:val="18"/>
          <w:szCs w:val="18"/>
        </w:rPr>
        <w:t>заключения</w:t>
      </w:r>
      <w:proofErr w:type="gramEnd"/>
      <w:r w:rsidRPr="00F365C1">
        <w:rPr>
          <w:rFonts w:ascii="Courier New" w:hAnsi="Courier New" w:cs="Courier New"/>
          <w:sz w:val="18"/>
          <w:szCs w:val="18"/>
        </w:rPr>
        <w:t xml:space="preserve"> по результатам антикоррупционной экспертизы действующего муниципального правового акта разработчик муниципального правового акта в течение пяти рабочих дней осуществляет разработку проекта муниципального правового акта, направленного на устранение </w:t>
      </w:r>
      <w:proofErr w:type="spellStart"/>
      <w:r w:rsidRPr="00F365C1">
        <w:rPr>
          <w:rFonts w:ascii="Courier New" w:hAnsi="Courier New" w:cs="Courier New"/>
          <w:sz w:val="18"/>
          <w:szCs w:val="18"/>
        </w:rPr>
        <w:t>коррупциогенных</w:t>
      </w:r>
      <w:proofErr w:type="spellEnd"/>
      <w:r w:rsidRPr="00F365C1">
        <w:rPr>
          <w:rFonts w:ascii="Courier New" w:hAnsi="Courier New" w:cs="Courier New"/>
          <w:sz w:val="18"/>
          <w:szCs w:val="18"/>
        </w:rPr>
        <w:t xml:space="preserve"> факторов.</w:t>
      </w:r>
    </w:p>
    <w:p w:rsidR="00F365C1" w:rsidRPr="00F365C1" w:rsidRDefault="00F365C1" w:rsidP="00F365C1">
      <w:pPr>
        <w:ind w:firstLine="709"/>
        <w:jc w:val="both"/>
        <w:rPr>
          <w:rFonts w:ascii="Courier New" w:hAnsi="Courier New" w:cs="Courier New"/>
          <w:sz w:val="18"/>
          <w:szCs w:val="18"/>
        </w:rPr>
      </w:pPr>
      <w:r w:rsidRPr="00F365C1">
        <w:rPr>
          <w:rFonts w:ascii="Courier New" w:hAnsi="Courier New" w:cs="Courier New"/>
          <w:sz w:val="18"/>
          <w:szCs w:val="18"/>
        </w:rPr>
        <w:t xml:space="preserve">11. </w:t>
      </w:r>
      <w:proofErr w:type="gramStart"/>
      <w:r w:rsidRPr="00F365C1">
        <w:rPr>
          <w:rFonts w:ascii="Courier New" w:hAnsi="Courier New" w:cs="Courier New"/>
          <w:sz w:val="18"/>
          <w:szCs w:val="18"/>
        </w:rPr>
        <w:t xml:space="preserve">В случае несогласия с замечаниями о наличии в действующем муниципальном правовом акте (в проекте муниципального правового акта) </w:t>
      </w:r>
      <w:proofErr w:type="spellStart"/>
      <w:r w:rsidRPr="00F365C1">
        <w:rPr>
          <w:rFonts w:ascii="Courier New" w:hAnsi="Courier New" w:cs="Courier New"/>
          <w:sz w:val="18"/>
          <w:szCs w:val="18"/>
        </w:rPr>
        <w:t>коррупциогенных</w:t>
      </w:r>
      <w:proofErr w:type="spellEnd"/>
      <w:r w:rsidRPr="00F365C1">
        <w:rPr>
          <w:rFonts w:ascii="Courier New" w:hAnsi="Courier New" w:cs="Courier New"/>
          <w:sz w:val="18"/>
          <w:szCs w:val="18"/>
        </w:rPr>
        <w:t xml:space="preserve"> факторов разработчик указанного муниципального правового акта (проекта муниципального правового акта) в срок десяти рабочих дней со дня получения заключения по результатам антикоррупционной экспертизы направляет в </w:t>
      </w:r>
      <w:r w:rsidRPr="00F365C1">
        <w:rPr>
          <w:rFonts w:ascii="Courier New" w:hAnsi="Courier New" w:cs="Courier New"/>
          <w:sz w:val="18"/>
          <w:szCs w:val="18"/>
        </w:rPr>
        <w:lastRenderedPageBreak/>
        <w:t>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w:t>
      </w:r>
      <w:proofErr w:type="gramEnd"/>
      <w:r w:rsidRPr="00F365C1">
        <w:rPr>
          <w:rFonts w:ascii="Courier New" w:hAnsi="Courier New" w:cs="Courier New"/>
          <w:sz w:val="18"/>
          <w:szCs w:val="18"/>
        </w:rPr>
        <w:t>.</w:t>
      </w:r>
    </w:p>
    <w:p w:rsidR="00F365C1" w:rsidRPr="00F365C1" w:rsidRDefault="00F365C1" w:rsidP="00F365C1">
      <w:pPr>
        <w:ind w:firstLine="709"/>
        <w:jc w:val="both"/>
        <w:rPr>
          <w:rFonts w:ascii="Courier New" w:hAnsi="Courier New" w:cs="Courier New"/>
          <w:sz w:val="18"/>
          <w:szCs w:val="18"/>
        </w:rPr>
      </w:pPr>
      <w:r w:rsidRPr="00F365C1">
        <w:rPr>
          <w:rFonts w:ascii="Courier New" w:hAnsi="Courier New" w:cs="Courier New"/>
          <w:sz w:val="18"/>
          <w:szCs w:val="18"/>
        </w:rPr>
        <w:t xml:space="preserve">12. </w:t>
      </w:r>
      <w:proofErr w:type="gramStart"/>
      <w:r w:rsidRPr="00F365C1">
        <w:rPr>
          <w:rFonts w:ascii="Courier New" w:hAnsi="Courier New" w:cs="Courier New"/>
          <w:sz w:val="18"/>
          <w:szCs w:val="18"/>
        </w:rPr>
        <w:t xml:space="preserve">Разногласия, возникающие при оценке </w:t>
      </w:r>
      <w:proofErr w:type="spellStart"/>
      <w:r w:rsidRPr="00F365C1">
        <w:rPr>
          <w:rFonts w:ascii="Courier New" w:hAnsi="Courier New" w:cs="Courier New"/>
          <w:sz w:val="18"/>
          <w:szCs w:val="18"/>
        </w:rPr>
        <w:t>коррупциогенных</w:t>
      </w:r>
      <w:proofErr w:type="spellEnd"/>
      <w:r w:rsidRPr="00F365C1">
        <w:rPr>
          <w:rFonts w:ascii="Courier New" w:hAnsi="Courier New" w:cs="Courier New"/>
          <w:sz w:val="18"/>
          <w:szCs w:val="18"/>
        </w:rPr>
        <w:t xml:space="preserve"> факторов, указанных в заключении по результатам антикоррупционной экспертизы, разрешаются уполномоченным органом и разработчиком муниципального правового акта (проекта муниципального правового акта) в порядке, установленном муниципальным правовым актом администрации Голоустненского муниципального образования, регулирующим процедуру согласования проектов муниципальных правовых актов в администрации Голоустненского муниципального образования.</w:t>
      </w:r>
      <w:proofErr w:type="gramEnd"/>
    </w:p>
    <w:p w:rsidR="00F365C1" w:rsidRPr="00F365C1" w:rsidRDefault="00F365C1" w:rsidP="00F365C1">
      <w:pPr>
        <w:ind w:firstLine="709"/>
        <w:jc w:val="both"/>
        <w:rPr>
          <w:rFonts w:ascii="Courier New" w:hAnsi="Courier New" w:cs="Courier New"/>
          <w:sz w:val="18"/>
          <w:szCs w:val="18"/>
        </w:rPr>
      </w:pPr>
    </w:p>
    <w:p w:rsidR="00F365C1" w:rsidRPr="00F365C1" w:rsidRDefault="00F365C1" w:rsidP="00F365C1">
      <w:pPr>
        <w:autoSpaceDE w:val="0"/>
        <w:autoSpaceDN w:val="0"/>
        <w:adjustRightInd w:val="0"/>
        <w:jc w:val="center"/>
        <w:rPr>
          <w:rFonts w:ascii="Courier New" w:hAnsi="Courier New" w:cs="Courier New"/>
          <w:sz w:val="18"/>
          <w:szCs w:val="18"/>
        </w:rPr>
      </w:pPr>
      <w:r w:rsidRPr="00F365C1">
        <w:rPr>
          <w:rFonts w:ascii="Courier New" w:hAnsi="Courier New" w:cs="Courier New"/>
          <w:sz w:val="18"/>
          <w:szCs w:val="18"/>
        </w:rPr>
        <w:t>4. НЕЗАВИСИМАЯ АНТИКОРРУПЦИОННАЯ ЭКСПЕРТИЗА</w:t>
      </w:r>
    </w:p>
    <w:p w:rsidR="00F365C1" w:rsidRPr="00F365C1" w:rsidRDefault="00F365C1" w:rsidP="00F365C1">
      <w:pPr>
        <w:autoSpaceDE w:val="0"/>
        <w:autoSpaceDN w:val="0"/>
        <w:adjustRightInd w:val="0"/>
        <w:jc w:val="center"/>
        <w:rPr>
          <w:rFonts w:ascii="Courier New" w:hAnsi="Courier New" w:cs="Courier New"/>
          <w:sz w:val="18"/>
          <w:szCs w:val="18"/>
        </w:rPr>
      </w:pPr>
      <w:r w:rsidRPr="00F365C1">
        <w:rPr>
          <w:rFonts w:ascii="Courier New" w:hAnsi="Courier New" w:cs="Courier New"/>
          <w:sz w:val="18"/>
          <w:szCs w:val="18"/>
        </w:rPr>
        <w:t>МУНИЦИПАЛЬНЫХ ПРАВОВЫХ АКТОВ И ИХ ПРОЕКТОВ</w:t>
      </w:r>
    </w:p>
    <w:p w:rsidR="00F365C1" w:rsidRPr="00F365C1" w:rsidRDefault="00F365C1" w:rsidP="00F365C1">
      <w:pPr>
        <w:autoSpaceDE w:val="0"/>
        <w:autoSpaceDN w:val="0"/>
        <w:adjustRightInd w:val="0"/>
        <w:ind w:firstLine="709"/>
        <w:jc w:val="center"/>
        <w:rPr>
          <w:rFonts w:ascii="Courier New" w:hAnsi="Courier New" w:cs="Courier New"/>
          <w:sz w:val="18"/>
          <w:szCs w:val="18"/>
        </w:rPr>
      </w:pP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13.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14. Независимая антикоррупционная экспертиза муниципальных правовых актов и их проектов 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антикоррупционной экспертизы, в установленном федеральным законодательством порядке.</w:t>
      </w:r>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 xml:space="preserve">15. </w:t>
      </w:r>
      <w:proofErr w:type="gramStart"/>
      <w:r w:rsidRPr="00F365C1">
        <w:rPr>
          <w:rFonts w:ascii="Courier New" w:hAnsi="Courier New" w:cs="Courier New"/>
          <w:sz w:val="18"/>
          <w:szCs w:val="18"/>
        </w:rPr>
        <w:t>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 соответствующего дню направления указанного проекта на согласование, обеспечивает размещение этого проекта на официальном сайте администрации Голоустненского муниципального образования</w:t>
      </w:r>
      <w:r w:rsidRPr="00F365C1">
        <w:rPr>
          <w:rFonts w:ascii="Courier New" w:hAnsi="Courier New" w:cs="Courier New"/>
          <w:i/>
          <w:sz w:val="18"/>
          <w:szCs w:val="18"/>
        </w:rPr>
        <w:t xml:space="preserve"> </w:t>
      </w:r>
      <w:r w:rsidRPr="00F365C1">
        <w:rPr>
          <w:rFonts w:ascii="Courier New" w:hAnsi="Courier New" w:cs="Courier New"/>
          <w:sz w:val="18"/>
          <w:szCs w:val="18"/>
        </w:rPr>
        <w:t>в информационно-телекоммуникационной сети «Интернет» с указанием дат начала и окончания приема заключений по результатам независимой антикоррупционной экспертизы проекта муниципального правового акта.</w:t>
      </w:r>
      <w:proofErr w:type="gramEnd"/>
    </w:p>
    <w:p w:rsidR="00F365C1" w:rsidRPr="00F365C1" w:rsidRDefault="00F365C1" w:rsidP="00F365C1">
      <w:pPr>
        <w:autoSpaceDE w:val="0"/>
        <w:autoSpaceDN w:val="0"/>
        <w:adjustRightInd w:val="0"/>
        <w:ind w:firstLine="709"/>
        <w:jc w:val="both"/>
        <w:rPr>
          <w:rFonts w:ascii="Courier New" w:hAnsi="Courier New" w:cs="Courier New"/>
          <w:sz w:val="18"/>
          <w:szCs w:val="18"/>
        </w:rPr>
      </w:pPr>
      <w:r w:rsidRPr="00F365C1">
        <w:rPr>
          <w:rFonts w:ascii="Courier New" w:hAnsi="Courier New" w:cs="Courier New"/>
          <w:sz w:val="18"/>
          <w:szCs w:val="18"/>
        </w:rPr>
        <w:t>16. Заключение независимой антикоррупционной экспертизы муниципальных правовых актов и их проектов в течение десяти рабочих дней со дня его регистрации в администрации Голоустненского муниципального образования направляется для рассмотрения в порядке и сроки, установленные федеральным законодательством, разработчику муниципального правового акта (проекта муниципального правового акта).</w:t>
      </w:r>
    </w:p>
    <w:p w:rsidR="00F365C1" w:rsidRPr="00F365C1" w:rsidRDefault="00F365C1" w:rsidP="00F365C1">
      <w:pPr>
        <w:autoSpaceDE w:val="0"/>
        <w:autoSpaceDN w:val="0"/>
        <w:adjustRightInd w:val="0"/>
        <w:ind w:firstLine="709"/>
        <w:jc w:val="both"/>
        <w:rPr>
          <w:rFonts w:ascii="Arial" w:hAnsi="Arial" w:cs="Arial"/>
        </w:rPr>
      </w:pPr>
    </w:p>
    <w:p w:rsidR="00C66D90" w:rsidRDefault="00C66D90" w:rsidP="00C66D90">
      <w:pPr>
        <w:rPr>
          <w:rFonts w:ascii="Courier New" w:eastAsia="Calibri" w:hAnsi="Courier New" w:cs="Courier New"/>
          <w:sz w:val="18"/>
          <w:szCs w:val="18"/>
          <w:lang w:eastAsia="en-US"/>
        </w:rPr>
      </w:pP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19.12.2022Г. № 168</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РОССИЙСКАЯ ФЕДЕРАЦИЯ</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ИРКУТСКАЯ ОБЛАСТЬ</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ИРКУТСКИЙ РАЙОН</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ГОЛОУСТНЕНСКОЕ СЕЛЬСКОЕ ПОСЕЛЕНИЕ</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АДМИНИСТРАЦИЯ</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ПОСТАНОВЛЕНИЕ</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 xml:space="preserve">ОБ УТВЕРЖДЕНИИ ПЕРЕЧНЯ ДОЛЖНОСТЕЙ МУНИЦИПАЛЬНОЙ СЛУЖБЫ АДМИНИСТРАЦИИ ГОЛОУСТНЕНСКОГО МУНИЦИПАЛЬНОГО ОБРАЗОВАНИЯ, ПРИ НАЗНАЧЕНИИ НА КОТОРЫЕ ГРАЖДАНЕ И ПРИ ЗАМЕЩЕНИИ, КОТОРЫХ МУНИЦИПАЛЬНЫЕ СЛУЖАЩИЕ </w:t>
      </w:r>
    </w:p>
    <w:p w:rsidR="00F365C1" w:rsidRPr="008578D7" w:rsidRDefault="00F365C1" w:rsidP="00F365C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65C1">
        <w:rPr>
          <w:rFonts w:ascii="Arial" w:eastAsia="Calibri" w:hAnsi="Arial" w:cs="Arial"/>
          <w:b/>
          <w:sz w:val="18"/>
          <w:szCs w:val="18"/>
          <w:lang w:eastAsia="en-US"/>
        </w:rPr>
        <w:t>ОБЯЗАНЫ ПРЕДОСТАВЛЯТЬ СВЕДЕНИЯ О ДОХОДАХ, РАСХОДАХ, ОБ ИМУЩЕСТВЕ И ОБЯЗАТЕЛЬСТВАХ ИМУЩЕСТВЕННОГО ХАРАКТЕРА СВОИХ СУПРУГИ (СУПРУГА) И НЕСОВЕРШЕННОЛЕТНИХ ДЕТЕЙ</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F365C1" w:rsidRPr="00BA2464" w:rsidTr="00F365C1">
        <w:trPr>
          <w:trHeight w:val="370"/>
        </w:trPr>
        <w:tc>
          <w:tcPr>
            <w:tcW w:w="5180" w:type="dxa"/>
          </w:tcPr>
          <w:p w:rsidR="00F365C1" w:rsidRPr="001040B7" w:rsidRDefault="00F365C1" w:rsidP="00F365C1">
            <w:pPr>
              <w:jc w:val="both"/>
              <w:rPr>
                <w:rFonts w:ascii="Arial" w:hAnsi="Arial" w:cs="Arial"/>
                <w:sz w:val="18"/>
                <w:szCs w:val="18"/>
                <w:lang w:eastAsia="ar-SA"/>
              </w:rPr>
            </w:pPr>
            <w:r>
              <w:rPr>
                <w:rFonts w:ascii="Arial" w:hAnsi="Arial" w:cs="Arial"/>
                <w:sz w:val="18"/>
                <w:szCs w:val="18"/>
                <w:lang w:eastAsia="ar-SA"/>
              </w:rPr>
              <w:t xml:space="preserve">      </w:t>
            </w:r>
          </w:p>
          <w:p w:rsidR="00F365C1" w:rsidRPr="00F365C1" w:rsidRDefault="00F365C1" w:rsidP="00F365C1">
            <w:pPr>
              <w:jc w:val="both"/>
              <w:rPr>
                <w:rFonts w:ascii="Arial" w:hAnsi="Arial" w:cs="Arial"/>
                <w:sz w:val="18"/>
                <w:szCs w:val="18"/>
                <w:lang w:eastAsia="ar-SA"/>
              </w:rPr>
            </w:pPr>
            <w:proofErr w:type="gramStart"/>
            <w:r w:rsidRPr="00F365C1">
              <w:rPr>
                <w:rFonts w:ascii="Arial" w:hAnsi="Arial" w:cs="Arial"/>
                <w:sz w:val="18"/>
                <w:szCs w:val="18"/>
                <w:lang w:eastAsia="ar-SA"/>
              </w:rPr>
              <w:t>В соответствии с пунктом 3 Указа Президента Российской Федерации от 18 мая 2009 года №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w:t>
            </w:r>
            <w:proofErr w:type="gramEnd"/>
            <w:r w:rsidRPr="00F365C1">
              <w:rPr>
                <w:rFonts w:ascii="Arial" w:hAnsi="Arial" w:cs="Arial"/>
                <w:sz w:val="18"/>
                <w:szCs w:val="18"/>
                <w:lang w:eastAsia="ar-SA"/>
              </w:rPr>
              <w:t xml:space="preserve"> супруги (супруга) и несовершеннолетних детей», а также в соответствии с Федеральным законом от 25 декабря 2008 г. N 273-ФЗ «О противодействии коррупции», руководствуясь Уставом Голоустненского муниципального образования, администрация Голоустненского муниципального образования </w:t>
            </w:r>
          </w:p>
          <w:p w:rsidR="00F365C1" w:rsidRPr="00BA2464" w:rsidRDefault="00F365C1" w:rsidP="00F365C1">
            <w:pPr>
              <w:jc w:val="both"/>
              <w:rPr>
                <w:rFonts w:ascii="Arial" w:hAnsi="Arial" w:cs="Arial"/>
                <w:sz w:val="18"/>
                <w:szCs w:val="18"/>
                <w:lang w:eastAsia="ar-SA"/>
              </w:rPr>
            </w:pPr>
          </w:p>
        </w:tc>
        <w:tc>
          <w:tcPr>
            <w:tcW w:w="289" w:type="dxa"/>
          </w:tcPr>
          <w:p w:rsidR="00F365C1" w:rsidRPr="00BA2464" w:rsidRDefault="00F365C1" w:rsidP="00F365C1">
            <w:pPr>
              <w:pStyle w:val="Pa9"/>
              <w:spacing w:before="100" w:after="100"/>
              <w:ind w:firstLine="540"/>
              <w:jc w:val="center"/>
              <w:rPr>
                <w:rFonts w:ascii="Arial" w:hAnsi="Arial" w:cs="Arial"/>
                <w:sz w:val="18"/>
                <w:szCs w:val="18"/>
              </w:rPr>
            </w:pPr>
          </w:p>
        </w:tc>
        <w:tc>
          <w:tcPr>
            <w:tcW w:w="5145" w:type="dxa"/>
          </w:tcPr>
          <w:p w:rsidR="00F365C1" w:rsidRPr="00F847FA" w:rsidRDefault="00F365C1"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ПОСТАНОВЛЯЕТ:</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1. Утвердить Перечень должностей муниципальной службы администрации Голоустненского муниципального образования, при назначении на которые граждане и при замещении, которых муниципальные служащие обязаны предоставлять сведения о доходах, расходах, об имуществе и обязательствах имущественного характера своих супруги (супруга) и несовершеннолетних детей  (прилагается).</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 xml:space="preserve">2.Опубликовать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3. Настоящее постановление вступает в силу после дня его официального опубликования.</w:t>
            </w:r>
          </w:p>
          <w:p w:rsidR="00F365C1" w:rsidRPr="00F365C1" w:rsidRDefault="00F365C1"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Глава Голоустненского</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муниципального образования</w:t>
            </w:r>
          </w:p>
          <w:p w:rsidR="00F365C1" w:rsidRPr="00BA2464"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Жукова О.М.</w:t>
            </w:r>
          </w:p>
        </w:tc>
      </w:tr>
    </w:tbl>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C66D90" w:rsidRDefault="00C66D90" w:rsidP="00C66D90">
      <w:pPr>
        <w:rPr>
          <w:rFonts w:ascii="Courier New" w:eastAsia="Calibri" w:hAnsi="Courier New" w:cs="Courier New"/>
          <w:sz w:val="18"/>
          <w:szCs w:val="18"/>
          <w:lang w:eastAsia="en-US"/>
        </w:rPr>
      </w:pPr>
    </w:p>
    <w:p w:rsidR="00C66D90" w:rsidRPr="00F365C1" w:rsidRDefault="00C66D90" w:rsidP="00C66D90">
      <w:pPr>
        <w:rPr>
          <w:rFonts w:ascii="Courier New" w:eastAsia="Calibri" w:hAnsi="Courier New" w:cs="Courier New"/>
          <w:sz w:val="18"/>
          <w:szCs w:val="18"/>
          <w:lang w:eastAsia="en-US"/>
        </w:rPr>
      </w:pPr>
    </w:p>
    <w:tbl>
      <w:tblPr>
        <w:tblW w:w="0" w:type="auto"/>
        <w:jc w:val="right"/>
        <w:tblInd w:w="-2168" w:type="dxa"/>
        <w:tblLook w:val="04A0" w:firstRow="1" w:lastRow="0" w:firstColumn="1" w:lastColumn="0" w:noHBand="0" w:noVBand="1"/>
      </w:tblPr>
      <w:tblGrid>
        <w:gridCol w:w="4251"/>
      </w:tblGrid>
      <w:tr w:rsidR="00F365C1" w:rsidRPr="00F365C1" w:rsidTr="00F365C1">
        <w:trPr>
          <w:jc w:val="right"/>
        </w:trPr>
        <w:tc>
          <w:tcPr>
            <w:tcW w:w="4251" w:type="dxa"/>
            <w:hideMark/>
          </w:tcPr>
          <w:p w:rsidR="00F365C1" w:rsidRPr="00F365C1" w:rsidRDefault="00F365C1" w:rsidP="00F365C1">
            <w:pPr>
              <w:spacing w:line="256" w:lineRule="auto"/>
              <w:jc w:val="right"/>
              <w:rPr>
                <w:rFonts w:ascii="Courier New" w:eastAsiaTheme="minorEastAsia" w:hAnsi="Courier New" w:cs="Courier New"/>
                <w:caps/>
                <w:sz w:val="18"/>
                <w:szCs w:val="18"/>
              </w:rPr>
            </w:pPr>
            <w:r w:rsidRPr="00F365C1">
              <w:rPr>
                <w:rFonts w:ascii="Courier New" w:eastAsiaTheme="minorEastAsia" w:hAnsi="Courier New" w:cs="Courier New"/>
                <w:caps/>
                <w:sz w:val="18"/>
                <w:szCs w:val="18"/>
              </w:rPr>
              <w:t>УтвержденО</w:t>
            </w:r>
          </w:p>
          <w:p w:rsidR="00F365C1" w:rsidRPr="00F365C1" w:rsidRDefault="00F365C1" w:rsidP="00F365C1">
            <w:pPr>
              <w:spacing w:line="256" w:lineRule="auto"/>
              <w:jc w:val="right"/>
              <w:rPr>
                <w:rFonts w:ascii="Courier New" w:eastAsiaTheme="minorEastAsia" w:hAnsi="Courier New" w:cs="Courier New"/>
                <w:sz w:val="18"/>
                <w:szCs w:val="18"/>
              </w:rPr>
            </w:pPr>
            <w:r w:rsidRPr="00F365C1">
              <w:rPr>
                <w:rFonts w:ascii="Courier New" w:eastAsiaTheme="minorEastAsia" w:hAnsi="Courier New" w:cs="Courier New"/>
                <w:sz w:val="18"/>
                <w:szCs w:val="18"/>
              </w:rPr>
              <w:t xml:space="preserve">постановлением администрации Голоустненского муниципального образования </w:t>
            </w:r>
          </w:p>
          <w:p w:rsidR="00F365C1" w:rsidRPr="00F365C1" w:rsidRDefault="00F365C1" w:rsidP="00F365C1">
            <w:pPr>
              <w:spacing w:line="256" w:lineRule="auto"/>
              <w:jc w:val="right"/>
              <w:rPr>
                <w:rFonts w:ascii="Courier New" w:hAnsi="Courier New" w:cs="Courier New"/>
                <w:sz w:val="18"/>
                <w:szCs w:val="18"/>
              </w:rPr>
            </w:pPr>
            <w:r w:rsidRPr="00F365C1">
              <w:rPr>
                <w:rFonts w:ascii="Courier New" w:eastAsiaTheme="minorEastAsia" w:hAnsi="Courier New" w:cs="Courier New"/>
                <w:sz w:val="18"/>
                <w:szCs w:val="18"/>
              </w:rPr>
              <w:t>от 19.12.2022г.  № 168</w:t>
            </w:r>
          </w:p>
        </w:tc>
      </w:tr>
    </w:tbl>
    <w:p w:rsidR="00F365C1" w:rsidRPr="00F365C1" w:rsidRDefault="00F365C1" w:rsidP="00F365C1">
      <w:pPr>
        <w:widowControl w:val="0"/>
        <w:autoSpaceDE w:val="0"/>
        <w:autoSpaceDN w:val="0"/>
        <w:adjustRightInd w:val="0"/>
        <w:rPr>
          <w:rFonts w:ascii="Courier New" w:hAnsi="Courier New" w:cs="Courier New"/>
          <w:b/>
          <w:sz w:val="18"/>
          <w:szCs w:val="18"/>
        </w:rPr>
      </w:pPr>
    </w:p>
    <w:p w:rsidR="00F365C1" w:rsidRPr="00F365C1" w:rsidRDefault="00F365C1" w:rsidP="00F365C1">
      <w:pPr>
        <w:widowControl w:val="0"/>
        <w:autoSpaceDE w:val="0"/>
        <w:autoSpaceDN w:val="0"/>
        <w:adjustRightInd w:val="0"/>
        <w:rPr>
          <w:rFonts w:ascii="Courier New" w:hAnsi="Courier New" w:cs="Courier New"/>
          <w:b/>
          <w:sz w:val="18"/>
          <w:szCs w:val="18"/>
        </w:rPr>
      </w:pPr>
    </w:p>
    <w:p w:rsidR="00F365C1" w:rsidRPr="00F365C1" w:rsidRDefault="00F365C1" w:rsidP="00F365C1">
      <w:pPr>
        <w:jc w:val="center"/>
        <w:rPr>
          <w:rFonts w:ascii="Courier New" w:eastAsiaTheme="minorEastAsia" w:hAnsi="Courier New" w:cs="Courier New"/>
          <w:bCs/>
          <w:sz w:val="18"/>
          <w:szCs w:val="18"/>
        </w:rPr>
      </w:pPr>
      <w:bookmarkStart w:id="0" w:name="Par24"/>
      <w:bookmarkStart w:id="1" w:name="Par35"/>
      <w:bookmarkEnd w:id="0"/>
      <w:bookmarkEnd w:id="1"/>
      <w:r w:rsidRPr="00F365C1">
        <w:rPr>
          <w:rFonts w:ascii="Courier New" w:eastAsiaTheme="minorEastAsia" w:hAnsi="Courier New" w:cs="Courier New"/>
          <w:bCs/>
          <w:sz w:val="18"/>
          <w:szCs w:val="18"/>
        </w:rPr>
        <w:t>ПЕРЕЧЕНЬ</w:t>
      </w:r>
    </w:p>
    <w:p w:rsidR="00F365C1" w:rsidRPr="00F365C1" w:rsidRDefault="00F365C1" w:rsidP="00F365C1">
      <w:pPr>
        <w:jc w:val="center"/>
        <w:rPr>
          <w:rFonts w:ascii="Courier New" w:eastAsiaTheme="minorEastAsia" w:hAnsi="Courier New" w:cs="Courier New"/>
          <w:bCs/>
          <w:sz w:val="18"/>
          <w:szCs w:val="18"/>
        </w:rPr>
      </w:pPr>
      <w:r w:rsidRPr="00F365C1">
        <w:rPr>
          <w:rFonts w:ascii="Courier New" w:eastAsiaTheme="minorEastAsia" w:hAnsi="Courier New" w:cs="Courier New"/>
          <w:bCs/>
          <w:sz w:val="18"/>
          <w:szCs w:val="18"/>
        </w:rPr>
        <w:t xml:space="preserve"> ДОЛЖНОСТЕЙ МУНИЦИПАЛЬНОЙ СЛУЖБЫ АДМИНИСТРАЦИИ ГОЛОУСТНЕНСКОГО МУНИЦИПАЛЬНОГО ОБРАЗОВАНИЯ, ПРИ НАЗНАЧЕНИИ НА КОТОРЫЕ ГРАЖДАНЕ И ПРИ ЗАМЕЩЕНИИ, КОТОРЫХ МУНИЦИПАЛЬНЫЕ СЛУЖАЩИЕ ОБЯЗАНЫ ПРЕДОСТАВЛЯТЬ СВЕДЕНИЯ О ДОХОДАХ, РАСХОДАХ, ОБ ИМУЩЕСТВЕ И ОБЯЗАТЕЛЬСТВАХ ИМУЩЕСТВЕННОГО ХАРАКТЕРА СВОИХ СУПРУГИ (СУПРУГА) И НЕСОВЕРШЕННОЛЕТНИХ ДЕТЕЙ</w:t>
      </w:r>
    </w:p>
    <w:p w:rsidR="00F365C1" w:rsidRPr="00F365C1" w:rsidRDefault="00F365C1" w:rsidP="00F365C1">
      <w:pPr>
        <w:jc w:val="center"/>
        <w:rPr>
          <w:rFonts w:ascii="Courier New" w:hAnsi="Courier New" w:cs="Courier New"/>
          <w:sz w:val="18"/>
          <w:szCs w:val="18"/>
        </w:rPr>
      </w:pPr>
    </w:p>
    <w:p w:rsidR="00F365C1" w:rsidRPr="00F365C1" w:rsidRDefault="00F365C1" w:rsidP="00F365C1">
      <w:pPr>
        <w:spacing w:line="276" w:lineRule="auto"/>
        <w:rPr>
          <w:rFonts w:ascii="Courier New" w:eastAsiaTheme="minorEastAsia" w:hAnsi="Courier New" w:cs="Courier New"/>
          <w:sz w:val="18"/>
          <w:szCs w:val="18"/>
        </w:rPr>
      </w:pPr>
    </w:p>
    <w:p w:rsidR="00F365C1" w:rsidRPr="00F365C1" w:rsidRDefault="00F365C1" w:rsidP="00F365C1">
      <w:pPr>
        <w:widowControl w:val="0"/>
        <w:numPr>
          <w:ilvl w:val="0"/>
          <w:numId w:val="37"/>
        </w:numPr>
        <w:autoSpaceDE w:val="0"/>
        <w:autoSpaceDN w:val="0"/>
        <w:adjustRightInd w:val="0"/>
        <w:spacing w:after="200" w:line="276" w:lineRule="auto"/>
        <w:contextualSpacing/>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Главные должности муниципальной службы:</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заместитель Главы администрации Голоустненского муниципального образования</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numPr>
          <w:ilvl w:val="0"/>
          <w:numId w:val="37"/>
        </w:numPr>
        <w:autoSpaceDE w:val="0"/>
        <w:autoSpaceDN w:val="0"/>
        <w:adjustRightInd w:val="0"/>
        <w:spacing w:after="200" w:line="276" w:lineRule="auto"/>
        <w:contextualSpacing/>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Ведущие должности муниципальной службы:</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начальник финансового - экономического отдела – главный бухгалтер администрации Голоустненского муниципального образования;</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numPr>
          <w:ilvl w:val="0"/>
          <w:numId w:val="37"/>
        </w:numPr>
        <w:autoSpaceDE w:val="0"/>
        <w:autoSpaceDN w:val="0"/>
        <w:adjustRightInd w:val="0"/>
        <w:spacing w:after="200" w:line="276" w:lineRule="auto"/>
        <w:contextualSpacing/>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xml:space="preserve">Младшие должности </w:t>
      </w:r>
      <w:proofErr w:type="spellStart"/>
      <w:r w:rsidRPr="00F365C1">
        <w:rPr>
          <w:rFonts w:ascii="Courier New" w:eastAsiaTheme="minorEastAsia" w:hAnsi="Courier New" w:cs="Courier New"/>
          <w:sz w:val="18"/>
          <w:szCs w:val="18"/>
        </w:rPr>
        <w:t>муниципальнойслужбы</w:t>
      </w:r>
      <w:proofErr w:type="spellEnd"/>
      <w:r w:rsidRPr="00F365C1">
        <w:rPr>
          <w:rFonts w:ascii="Courier New" w:eastAsiaTheme="minorEastAsia" w:hAnsi="Courier New" w:cs="Courier New"/>
          <w:sz w:val="18"/>
          <w:szCs w:val="18"/>
        </w:rPr>
        <w:t>:</w:t>
      </w:r>
    </w:p>
    <w:p w:rsidR="00F365C1" w:rsidRPr="00F365C1" w:rsidRDefault="00F365C1" w:rsidP="00F365C1">
      <w:pPr>
        <w:widowControl w:val="0"/>
        <w:autoSpaceDE w:val="0"/>
        <w:autoSpaceDN w:val="0"/>
        <w:adjustRightInd w:val="0"/>
        <w:ind w:left="690"/>
        <w:contextualSpacing/>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главный специалист по работе с населением (кадры, архив, нотариат, сайт);</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главный специалист по работе с населением (ГО и ЧС, ЖКХ);</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главный специалист – бухгалтер;</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главный специалист по работе с населением (земельные вопросы, А и ГП);</w:t>
      </w: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p>
    <w:p w:rsidR="00F365C1" w:rsidRPr="00F365C1" w:rsidRDefault="00F365C1" w:rsidP="00F365C1">
      <w:pPr>
        <w:widowControl w:val="0"/>
        <w:autoSpaceDE w:val="0"/>
        <w:autoSpaceDN w:val="0"/>
        <w:adjustRightInd w:val="0"/>
        <w:jc w:val="center"/>
        <w:rPr>
          <w:rFonts w:ascii="Courier New" w:eastAsiaTheme="minorEastAsia" w:hAnsi="Courier New" w:cs="Courier New"/>
          <w:sz w:val="18"/>
          <w:szCs w:val="18"/>
        </w:rPr>
      </w:pPr>
      <w:r w:rsidRPr="00F365C1">
        <w:rPr>
          <w:rFonts w:ascii="Courier New" w:eastAsiaTheme="minorEastAsia" w:hAnsi="Courier New" w:cs="Courier New"/>
          <w:sz w:val="18"/>
          <w:szCs w:val="18"/>
        </w:rPr>
        <w:t>- главный специалист по социальным вопросам</w:t>
      </w:r>
    </w:p>
    <w:p w:rsidR="00F365C1" w:rsidRPr="00F365C1" w:rsidRDefault="00F365C1" w:rsidP="00F365C1">
      <w:pPr>
        <w:widowControl w:val="0"/>
        <w:autoSpaceDE w:val="0"/>
        <w:autoSpaceDN w:val="0"/>
        <w:adjustRightInd w:val="0"/>
        <w:jc w:val="both"/>
        <w:rPr>
          <w:rFonts w:ascii="Courier New" w:eastAsiaTheme="minorEastAsia" w:hAnsi="Courier New" w:cs="Courier New"/>
          <w:sz w:val="18"/>
          <w:szCs w:val="18"/>
        </w:rPr>
      </w:pPr>
    </w:p>
    <w:p w:rsidR="006A09D8" w:rsidRPr="00F365C1" w:rsidRDefault="006A09D8" w:rsidP="00291054">
      <w:pPr>
        <w:rPr>
          <w:rFonts w:ascii="Courier New" w:eastAsia="Calibri" w:hAnsi="Courier New" w:cs="Courier New"/>
          <w:sz w:val="18"/>
          <w:szCs w:val="18"/>
          <w:lang w:eastAsia="en-US"/>
        </w:rPr>
      </w:pP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23.12.2022 Г. № 174</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РОССИЙСКАЯ ФЕДЕРАЦИЯ</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ИРКУТСКАЯ ОБЛАСТЬ</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ИРКУТСКИЙ РАЙОН</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ГОЛОУСТНЕНСКОЕ СЕЛЬСКОЕ ПОСЕЛЕНИЕ</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АДМИНИСТРАЦИЯ</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F365C1">
        <w:rPr>
          <w:rFonts w:ascii="Arial" w:eastAsia="Calibri" w:hAnsi="Arial" w:cs="Arial"/>
          <w:b/>
          <w:sz w:val="18"/>
          <w:szCs w:val="18"/>
          <w:lang w:eastAsia="en-US"/>
        </w:rPr>
        <w:t>ПОСТАНОВЛЕНИЕ</w:t>
      </w:r>
    </w:p>
    <w:p w:rsidR="00F365C1" w:rsidRPr="00F365C1" w:rsidRDefault="00F365C1" w:rsidP="00F365C1">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F365C1" w:rsidRPr="008578D7" w:rsidRDefault="00F365C1" w:rsidP="00F365C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65C1">
        <w:rPr>
          <w:rFonts w:ascii="Arial" w:eastAsia="Calibri" w:hAnsi="Arial" w:cs="Arial"/>
          <w:b/>
          <w:sz w:val="18"/>
          <w:szCs w:val="18"/>
          <w:lang w:eastAsia="en-US"/>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 НА ТЕРРИТОРИИ ГОЛОУСТНЕНСКОГО МУНИЦИПАЛЬНОГО ОБРАЗОВАНИЯ ИРКУТСКОГО РАЙОНА ИРКУТСКОЙ ОБЛАСТИ</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F365C1" w:rsidRPr="00BA2464" w:rsidTr="00F365C1">
        <w:trPr>
          <w:trHeight w:val="370"/>
        </w:trPr>
        <w:tc>
          <w:tcPr>
            <w:tcW w:w="5180" w:type="dxa"/>
          </w:tcPr>
          <w:p w:rsidR="00F365C1" w:rsidRPr="001040B7" w:rsidRDefault="00F365C1" w:rsidP="00F365C1">
            <w:pPr>
              <w:jc w:val="both"/>
              <w:rPr>
                <w:rFonts w:ascii="Arial" w:hAnsi="Arial" w:cs="Arial"/>
                <w:sz w:val="18"/>
                <w:szCs w:val="18"/>
                <w:lang w:eastAsia="ar-SA"/>
              </w:rPr>
            </w:pPr>
            <w:r>
              <w:rPr>
                <w:rFonts w:ascii="Arial" w:hAnsi="Arial" w:cs="Arial"/>
                <w:sz w:val="18"/>
                <w:szCs w:val="18"/>
                <w:lang w:eastAsia="ar-SA"/>
              </w:rPr>
              <w:t xml:space="preserve">      </w:t>
            </w:r>
          </w:p>
          <w:p w:rsidR="00F365C1" w:rsidRPr="00F365C1" w:rsidRDefault="00F365C1" w:rsidP="00D25ECA">
            <w:pPr>
              <w:jc w:val="both"/>
              <w:rPr>
                <w:rFonts w:ascii="Arial" w:hAnsi="Arial" w:cs="Arial"/>
                <w:sz w:val="18"/>
                <w:szCs w:val="18"/>
                <w:lang w:eastAsia="ar-SA"/>
              </w:rPr>
            </w:pPr>
            <w:proofErr w:type="gramStart"/>
            <w:r w:rsidRPr="00F365C1">
              <w:rPr>
                <w:rFonts w:ascii="Arial" w:hAnsi="Arial" w:cs="Arial"/>
                <w:sz w:val="18"/>
                <w:szCs w:val="18"/>
                <w:lang w:eastAsia="ar-SA"/>
              </w:rPr>
              <w:t>В соответствии с пунктом 3 Указа Президента Российской Федерации от 18 мая 2009 года №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w:t>
            </w:r>
            <w:proofErr w:type="gramEnd"/>
            <w:r w:rsidRPr="00F365C1">
              <w:rPr>
                <w:rFonts w:ascii="Arial" w:hAnsi="Arial" w:cs="Arial"/>
                <w:sz w:val="18"/>
                <w:szCs w:val="18"/>
                <w:lang w:eastAsia="ar-SA"/>
              </w:rPr>
              <w:t xml:space="preserve"> супруги (супруга) и несовершеннолетних детей», а также в соответствии с Федеральным законом от 25 декабря 2008 г. N 273-ФЗ «О противодействии коррупции», руководствуясь Уставом Голоустненского муниципального образования, администрация Голоустненского муниципального образования </w:t>
            </w:r>
          </w:p>
          <w:p w:rsidR="00F365C1" w:rsidRPr="00BA2464" w:rsidRDefault="00F365C1" w:rsidP="00F365C1">
            <w:pPr>
              <w:jc w:val="both"/>
              <w:rPr>
                <w:rFonts w:ascii="Arial" w:hAnsi="Arial" w:cs="Arial"/>
                <w:sz w:val="18"/>
                <w:szCs w:val="18"/>
                <w:lang w:eastAsia="ar-SA"/>
              </w:rPr>
            </w:pPr>
          </w:p>
        </w:tc>
        <w:tc>
          <w:tcPr>
            <w:tcW w:w="289" w:type="dxa"/>
          </w:tcPr>
          <w:p w:rsidR="00F365C1" w:rsidRPr="00BA2464" w:rsidRDefault="00F365C1" w:rsidP="00F365C1">
            <w:pPr>
              <w:pStyle w:val="Pa9"/>
              <w:spacing w:before="100" w:after="100"/>
              <w:ind w:firstLine="540"/>
              <w:jc w:val="center"/>
              <w:rPr>
                <w:rFonts w:ascii="Arial" w:hAnsi="Arial" w:cs="Arial"/>
                <w:sz w:val="18"/>
                <w:szCs w:val="18"/>
              </w:rPr>
            </w:pPr>
          </w:p>
        </w:tc>
        <w:tc>
          <w:tcPr>
            <w:tcW w:w="5145" w:type="dxa"/>
          </w:tcPr>
          <w:p w:rsidR="00F365C1" w:rsidRPr="00F847FA" w:rsidRDefault="00F365C1"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ПОСТАНОВЛЯЕТ:</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1. Утвердить Перечень должностей муниципальной службы администрации Голоустненского муниципального образования, при назначении на которые граждане и при замещении, которых муниципальные служащие обязаны предоставлять сведения о доходах, расходах, об имуществе и обязательствах имущественного характера своих супруги (супруга) и несовершеннолетних детей  (прилагается).</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 xml:space="preserve">2.Опубликовать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3. Настоящее постановление вступает в силу после дня его официального опубликования.</w:t>
            </w:r>
          </w:p>
          <w:p w:rsidR="00F365C1" w:rsidRPr="00F365C1" w:rsidRDefault="00F365C1" w:rsidP="00F365C1">
            <w:pPr>
              <w:widowControl w:val="0"/>
              <w:suppressAutoHyphens/>
              <w:jc w:val="both"/>
              <w:rPr>
                <w:rFonts w:ascii="Arial" w:hAnsi="Arial" w:cs="Arial"/>
                <w:sz w:val="18"/>
                <w:szCs w:val="18"/>
                <w:lang w:eastAsia="ar-SA"/>
              </w:rPr>
            </w:pP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Глава Голоустненского</w:t>
            </w:r>
          </w:p>
          <w:p w:rsidR="00F365C1" w:rsidRPr="00F365C1"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муниципального образования</w:t>
            </w:r>
          </w:p>
          <w:p w:rsidR="00F365C1" w:rsidRPr="00BA2464" w:rsidRDefault="00F365C1" w:rsidP="00F365C1">
            <w:pPr>
              <w:widowControl w:val="0"/>
              <w:suppressAutoHyphens/>
              <w:jc w:val="both"/>
              <w:rPr>
                <w:rFonts w:ascii="Arial" w:hAnsi="Arial" w:cs="Arial"/>
                <w:sz w:val="18"/>
                <w:szCs w:val="18"/>
                <w:lang w:eastAsia="ar-SA"/>
              </w:rPr>
            </w:pPr>
            <w:r w:rsidRPr="00F365C1">
              <w:rPr>
                <w:rFonts w:ascii="Arial" w:hAnsi="Arial" w:cs="Arial"/>
                <w:sz w:val="18"/>
                <w:szCs w:val="18"/>
                <w:lang w:eastAsia="ar-SA"/>
              </w:rPr>
              <w:t>Жукова О.М.</w:t>
            </w:r>
          </w:p>
        </w:tc>
      </w:tr>
    </w:tbl>
    <w:p w:rsidR="006A09D8" w:rsidRPr="00F365C1" w:rsidRDefault="006A09D8" w:rsidP="00291054">
      <w:pPr>
        <w:rPr>
          <w:rFonts w:ascii="Courier New" w:eastAsia="Calibri" w:hAnsi="Courier New" w:cs="Courier New"/>
          <w:sz w:val="18"/>
          <w:szCs w:val="18"/>
          <w:lang w:eastAsia="en-US"/>
        </w:rPr>
      </w:pPr>
    </w:p>
    <w:p w:rsidR="006A09D8" w:rsidRPr="00F365C1" w:rsidRDefault="006A09D8" w:rsidP="00291054">
      <w:pPr>
        <w:rPr>
          <w:rFonts w:ascii="Courier New" w:eastAsia="Calibri" w:hAnsi="Courier New" w:cs="Courier New"/>
          <w:sz w:val="18"/>
          <w:szCs w:val="18"/>
          <w:lang w:eastAsia="en-US"/>
        </w:rPr>
      </w:pPr>
    </w:p>
    <w:p w:rsidR="006A09D8" w:rsidRPr="00F365C1" w:rsidRDefault="006A09D8" w:rsidP="00DD2116">
      <w:pPr>
        <w:ind w:firstLine="708"/>
        <w:rPr>
          <w:rFonts w:ascii="Courier New" w:eastAsia="Calibri" w:hAnsi="Courier New" w:cs="Courier New"/>
          <w:sz w:val="18"/>
          <w:szCs w:val="18"/>
          <w:lang w:eastAsia="en-US"/>
        </w:rPr>
      </w:pPr>
    </w:p>
    <w:p w:rsidR="00DD2116" w:rsidRPr="00DD2116" w:rsidRDefault="00DD2116" w:rsidP="00DD2116">
      <w:pPr>
        <w:widowControl w:val="0"/>
        <w:autoSpaceDE w:val="0"/>
        <w:autoSpaceDN w:val="0"/>
        <w:jc w:val="right"/>
        <w:rPr>
          <w:rFonts w:ascii="Courier New" w:hAnsi="Courier New" w:cs="Courier New"/>
          <w:sz w:val="18"/>
          <w:szCs w:val="18"/>
          <w:lang w:eastAsia="ar-SA"/>
        </w:rPr>
      </w:pPr>
      <w:r w:rsidRPr="00DD2116">
        <w:rPr>
          <w:rFonts w:ascii="Courier New" w:hAnsi="Courier New" w:cs="Courier New"/>
          <w:sz w:val="18"/>
          <w:szCs w:val="18"/>
          <w:lang w:eastAsia="ar-SA"/>
        </w:rPr>
        <w:t>Приложение</w:t>
      </w:r>
    </w:p>
    <w:p w:rsidR="00DD2116" w:rsidRPr="00DD2116" w:rsidRDefault="00DD2116" w:rsidP="00DD2116">
      <w:pPr>
        <w:widowControl w:val="0"/>
        <w:autoSpaceDE w:val="0"/>
        <w:autoSpaceDN w:val="0"/>
        <w:jc w:val="right"/>
        <w:rPr>
          <w:rFonts w:ascii="Courier New" w:hAnsi="Courier New" w:cs="Courier New"/>
          <w:sz w:val="18"/>
          <w:szCs w:val="18"/>
          <w:lang w:eastAsia="ar-SA"/>
        </w:rPr>
      </w:pPr>
      <w:r w:rsidRPr="00DD2116">
        <w:rPr>
          <w:rFonts w:ascii="Courier New" w:hAnsi="Courier New" w:cs="Courier New"/>
          <w:sz w:val="18"/>
          <w:szCs w:val="18"/>
          <w:lang w:eastAsia="ar-SA"/>
        </w:rPr>
        <w:t>к постановлению Администрации</w:t>
      </w:r>
    </w:p>
    <w:p w:rsidR="00DD2116" w:rsidRPr="00DD2116" w:rsidRDefault="00DD2116" w:rsidP="00DD2116">
      <w:pPr>
        <w:widowControl w:val="0"/>
        <w:autoSpaceDE w:val="0"/>
        <w:autoSpaceDN w:val="0"/>
        <w:jc w:val="right"/>
        <w:rPr>
          <w:rFonts w:ascii="Courier New" w:hAnsi="Courier New" w:cs="Courier New"/>
          <w:sz w:val="18"/>
          <w:szCs w:val="18"/>
          <w:lang w:eastAsia="ar-SA"/>
        </w:rPr>
      </w:pPr>
      <w:r w:rsidRPr="00DD2116">
        <w:rPr>
          <w:rFonts w:ascii="Courier New" w:hAnsi="Courier New" w:cs="Courier New"/>
          <w:sz w:val="18"/>
          <w:szCs w:val="18"/>
          <w:lang w:eastAsia="ar-SA"/>
        </w:rPr>
        <w:t>Голоустненского муниципального образования</w:t>
      </w:r>
    </w:p>
    <w:p w:rsidR="00DD2116" w:rsidRPr="00DD2116" w:rsidRDefault="00DD2116" w:rsidP="00DD2116">
      <w:pPr>
        <w:widowControl w:val="0"/>
        <w:tabs>
          <w:tab w:val="center" w:pos="4679"/>
        </w:tabs>
        <w:autoSpaceDE w:val="0"/>
        <w:autoSpaceDN w:val="0"/>
        <w:jc w:val="right"/>
        <w:rPr>
          <w:rFonts w:ascii="Courier New" w:hAnsi="Courier New" w:cs="Courier New"/>
          <w:sz w:val="18"/>
          <w:szCs w:val="18"/>
          <w:lang w:eastAsia="ar-SA"/>
        </w:rPr>
      </w:pPr>
      <w:r w:rsidRPr="00DD2116">
        <w:rPr>
          <w:rFonts w:ascii="Courier New" w:hAnsi="Courier New" w:cs="Courier New"/>
          <w:sz w:val="18"/>
          <w:szCs w:val="18"/>
          <w:lang w:eastAsia="ar-SA"/>
        </w:rPr>
        <w:t>от 23.12.2022 г. № 174</w:t>
      </w:r>
    </w:p>
    <w:p w:rsidR="00DD2116" w:rsidRPr="00DD2116" w:rsidRDefault="00DD2116" w:rsidP="00DD2116">
      <w:pPr>
        <w:autoSpaceDE w:val="0"/>
        <w:autoSpaceDN w:val="0"/>
        <w:jc w:val="both"/>
        <w:rPr>
          <w:rFonts w:ascii="Courier New" w:hAnsi="Courier New" w:cs="Courier New"/>
          <w:b/>
          <w:kern w:val="2"/>
          <w:sz w:val="18"/>
          <w:szCs w:val="18"/>
        </w:rPr>
      </w:pPr>
    </w:p>
    <w:p w:rsidR="00DD2116" w:rsidRPr="00DD2116" w:rsidRDefault="00DD2116" w:rsidP="00DD2116">
      <w:pPr>
        <w:widowControl w:val="0"/>
        <w:autoSpaceDE w:val="0"/>
        <w:autoSpaceDN w:val="0"/>
        <w:jc w:val="center"/>
        <w:rPr>
          <w:rFonts w:ascii="Courier New" w:hAnsi="Courier New" w:cs="Courier New"/>
          <w:b/>
          <w:sz w:val="18"/>
          <w:szCs w:val="18"/>
          <w:lang w:eastAsia="ar-SA"/>
        </w:rPr>
      </w:pPr>
      <w:r w:rsidRPr="00DD2116">
        <w:rPr>
          <w:rFonts w:ascii="Courier New" w:hAnsi="Courier New" w:cs="Courier New"/>
          <w:b/>
          <w:bCs/>
          <w:kern w:val="2"/>
          <w:sz w:val="18"/>
          <w:szCs w:val="18"/>
          <w:lang w:eastAsia="ar-SA"/>
        </w:rPr>
        <w:t>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w:t>
      </w:r>
      <w:r w:rsidRPr="00DD2116">
        <w:rPr>
          <w:rFonts w:ascii="Courier New" w:hAnsi="Courier New" w:cs="Courier New"/>
          <w:b/>
          <w:sz w:val="18"/>
          <w:szCs w:val="18"/>
          <w:lang w:eastAsia="ar-SA"/>
        </w:rPr>
        <w:t>»</w:t>
      </w:r>
      <w:r w:rsidRPr="00DD2116">
        <w:rPr>
          <w:rFonts w:ascii="Courier New" w:hAnsi="Courier New" w:cs="Courier New"/>
          <w:b/>
          <w:bCs/>
          <w:sz w:val="18"/>
          <w:szCs w:val="18"/>
          <w:lang w:eastAsia="ar-SA"/>
        </w:rPr>
        <w:t xml:space="preserve"> на территории Голоустненского муниципального образования Иркутского района Иркутской области</w:t>
      </w:r>
    </w:p>
    <w:p w:rsidR="00DD2116" w:rsidRPr="00DD2116" w:rsidRDefault="00DD2116" w:rsidP="00DD2116">
      <w:pPr>
        <w:keepNext/>
        <w:autoSpaceDE w:val="0"/>
        <w:autoSpaceDN w:val="0"/>
        <w:jc w:val="center"/>
        <w:outlineLvl w:val="1"/>
        <w:rPr>
          <w:rFonts w:ascii="Courier New" w:hAnsi="Courier New" w:cs="Courier New"/>
          <w:kern w:val="2"/>
          <w:sz w:val="18"/>
          <w:szCs w:val="18"/>
        </w:rPr>
      </w:pPr>
    </w:p>
    <w:p w:rsidR="00DD2116" w:rsidRPr="00DD2116" w:rsidRDefault="00DD2116" w:rsidP="00DD2116">
      <w:pPr>
        <w:keepNext/>
        <w:keepLines/>
        <w:autoSpaceDE w:val="0"/>
        <w:autoSpaceDN w:val="0"/>
        <w:jc w:val="center"/>
        <w:outlineLvl w:val="1"/>
        <w:rPr>
          <w:rFonts w:ascii="Courier New" w:hAnsi="Courier New" w:cs="Courier New"/>
          <w:b/>
          <w:kern w:val="2"/>
          <w:sz w:val="18"/>
          <w:szCs w:val="18"/>
        </w:rPr>
      </w:pPr>
      <w:r w:rsidRPr="00DD2116">
        <w:rPr>
          <w:rFonts w:ascii="Courier New" w:hAnsi="Courier New" w:cs="Courier New"/>
          <w:b/>
          <w:kern w:val="2"/>
          <w:sz w:val="18"/>
          <w:szCs w:val="18"/>
        </w:rPr>
        <w:t>РАЗДЕЛ I. ОБЩИЕ ПОЛОЖЕНИЯ</w:t>
      </w:r>
    </w:p>
    <w:p w:rsidR="00DD2116" w:rsidRPr="00DD2116" w:rsidRDefault="00DD2116" w:rsidP="00DD2116">
      <w:pPr>
        <w:keepNext/>
        <w:keepLines/>
        <w:autoSpaceDE w:val="0"/>
        <w:autoSpaceDN w:val="0"/>
        <w:ind w:firstLine="709"/>
        <w:jc w:val="center"/>
        <w:rPr>
          <w:rFonts w:ascii="Courier New" w:hAnsi="Courier New" w:cs="Courier New"/>
          <w:b/>
          <w:kern w:val="2"/>
          <w:sz w:val="18"/>
          <w:szCs w:val="18"/>
        </w:rPr>
      </w:pPr>
    </w:p>
    <w:p w:rsidR="00DD2116" w:rsidRPr="00DD2116" w:rsidRDefault="00DD2116" w:rsidP="00DD2116">
      <w:pPr>
        <w:keepNext/>
        <w:keepLines/>
        <w:autoSpaceDE w:val="0"/>
        <w:autoSpaceDN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 Предмет регулирования административного регламента</w:t>
      </w:r>
    </w:p>
    <w:p w:rsidR="00DD2116" w:rsidRPr="00DD2116" w:rsidRDefault="00DD2116" w:rsidP="00DD2116">
      <w:pPr>
        <w:keepNext/>
        <w:keepLines/>
        <w:autoSpaceDE w:val="0"/>
        <w:autoSpaceDN w:val="0"/>
        <w:ind w:firstLine="709"/>
        <w:jc w:val="both"/>
        <w:rPr>
          <w:rFonts w:ascii="Courier New" w:hAnsi="Courier New" w:cs="Courier New"/>
          <w:b/>
          <w:kern w:val="2"/>
          <w:sz w:val="18"/>
          <w:szCs w:val="18"/>
        </w:rPr>
      </w:pPr>
    </w:p>
    <w:p w:rsidR="00DD2116" w:rsidRPr="00DD2116" w:rsidRDefault="00DD2116" w:rsidP="00DD2116">
      <w:pPr>
        <w:autoSpaceDE w:val="0"/>
        <w:autoSpaceDN w:val="0"/>
        <w:ind w:firstLine="709"/>
        <w:jc w:val="both"/>
        <w:rPr>
          <w:rFonts w:ascii="Courier New" w:hAnsi="Courier New" w:cs="Courier New"/>
          <w:bCs/>
          <w:kern w:val="2"/>
          <w:sz w:val="18"/>
          <w:szCs w:val="18"/>
        </w:rPr>
      </w:pPr>
      <w:r w:rsidRPr="00DD2116">
        <w:rPr>
          <w:rFonts w:ascii="Courier New" w:hAnsi="Courier New" w:cs="Courier New"/>
          <w:kern w:val="2"/>
          <w:sz w:val="18"/>
          <w:szCs w:val="18"/>
        </w:rPr>
        <w:t xml:space="preserve">1. </w:t>
      </w:r>
      <w:proofErr w:type="gramStart"/>
      <w:r w:rsidRPr="00DD2116">
        <w:rPr>
          <w:rFonts w:ascii="Courier New" w:hAnsi="Courier New" w:cs="Courier New"/>
          <w:kern w:val="2"/>
          <w:sz w:val="18"/>
          <w:szCs w:val="18"/>
        </w:rPr>
        <w:t>Настоящий административный регламент устанавливает порядок и стандарт предоставления муниципальной услуги «В</w:t>
      </w:r>
      <w:r w:rsidRPr="00DD2116">
        <w:rPr>
          <w:rFonts w:ascii="Courier New" w:hAnsi="Courier New" w:cs="Courier New"/>
          <w:sz w:val="18"/>
          <w:szCs w:val="18"/>
        </w:rPr>
        <w:t>ыдача разрешения на вступление в брак несовершеннолетнему лицу, достигшему возраста шестнадцати лет»</w:t>
      </w:r>
      <w:r w:rsidRPr="00DD2116">
        <w:rPr>
          <w:rFonts w:ascii="Courier New" w:hAnsi="Courier New" w:cs="Courier New"/>
          <w:kern w:val="2"/>
          <w:sz w:val="18"/>
          <w:szCs w:val="18"/>
        </w:rPr>
        <w:t xml:space="preserve">, в том числе </w:t>
      </w:r>
      <w:r w:rsidRPr="00DD2116">
        <w:rPr>
          <w:rFonts w:ascii="Courier New" w:hAnsi="Courier New" w:cs="Courier New"/>
          <w:bCs/>
          <w:kern w:val="2"/>
          <w:sz w:val="18"/>
          <w:szCs w:val="18"/>
        </w:rPr>
        <w:t>порядок взаимодействия администрации Голоустненского муниципального  образования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DD2116">
        <w:rPr>
          <w:rFonts w:ascii="Courier New" w:hAnsi="Courier New" w:cs="Courier New"/>
          <w:bCs/>
          <w:kern w:val="2"/>
          <w:sz w:val="18"/>
          <w:szCs w:val="18"/>
        </w:rPr>
        <w:t xml:space="preserve"> по принятию решений о выдаче разрешения на вступление в брак лицу, достигшему возраста шестнадцати лет.</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2. Целью настоящего административного регламента является обеспечение открытости порядка предоставления </w:t>
      </w:r>
      <w:r w:rsidRPr="00DD2116">
        <w:rPr>
          <w:rFonts w:ascii="Courier New" w:hAnsi="Courier New" w:cs="Courier New"/>
          <w:sz w:val="18"/>
          <w:szCs w:val="18"/>
        </w:rPr>
        <w:t xml:space="preserve">муниципальной услуги, указанной в пункте 1 настоящего административного регламента (далее – муниципальная услуга), </w:t>
      </w:r>
      <w:r w:rsidRPr="00DD2116">
        <w:rPr>
          <w:rFonts w:ascii="Courier New" w:hAnsi="Courier New" w:cs="Courier New"/>
          <w:kern w:val="2"/>
          <w:sz w:val="18"/>
          <w:szCs w:val="18"/>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D2116" w:rsidRPr="00DD2116" w:rsidRDefault="00DD2116" w:rsidP="00DD2116">
      <w:pPr>
        <w:autoSpaceDE w:val="0"/>
        <w:autoSpaceDN w:val="0"/>
        <w:ind w:firstLine="709"/>
        <w:jc w:val="both"/>
        <w:rPr>
          <w:rFonts w:ascii="Courier New" w:hAnsi="Courier New" w:cs="Courier New"/>
          <w:b/>
          <w:kern w:val="2"/>
          <w:sz w:val="18"/>
          <w:szCs w:val="18"/>
        </w:rPr>
      </w:pPr>
    </w:p>
    <w:p w:rsidR="00DD2116" w:rsidRPr="00DD2116" w:rsidRDefault="00DD2116" w:rsidP="00DD2116">
      <w:pPr>
        <w:keepNext/>
        <w:keepLines/>
        <w:autoSpaceDE w:val="0"/>
        <w:autoSpaceDN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2. Круг заявителей</w:t>
      </w:r>
    </w:p>
    <w:p w:rsidR="00DD2116" w:rsidRPr="00DD2116" w:rsidRDefault="00DD2116" w:rsidP="00DD2116">
      <w:pPr>
        <w:keepNext/>
        <w:keepLines/>
        <w:autoSpaceDE w:val="0"/>
        <w:autoSpaceDN w:val="0"/>
        <w:ind w:firstLine="709"/>
        <w:jc w:val="center"/>
        <w:outlineLvl w:val="2"/>
        <w:rPr>
          <w:rFonts w:ascii="Courier New" w:hAnsi="Courier New" w:cs="Courier New"/>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sz w:val="18"/>
          <w:szCs w:val="18"/>
        </w:rPr>
      </w:pPr>
      <w:r w:rsidRPr="00DD2116">
        <w:rPr>
          <w:rFonts w:ascii="Courier New" w:hAnsi="Courier New" w:cs="Courier New"/>
          <w:kern w:val="2"/>
          <w:sz w:val="18"/>
          <w:szCs w:val="18"/>
        </w:rPr>
        <w:t xml:space="preserve">3. </w:t>
      </w:r>
      <w:r w:rsidRPr="00DD2116">
        <w:rPr>
          <w:rFonts w:ascii="Courier New" w:hAnsi="Courier New" w:cs="Courier New"/>
          <w:sz w:val="18"/>
          <w:szCs w:val="18"/>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Голоустненского муниципального образования, желающие вступить в брак и имеющие уважительные причины для вступления в брак </w:t>
      </w:r>
      <w:r w:rsidRPr="00DD2116">
        <w:rPr>
          <w:rFonts w:ascii="Courier New" w:hAnsi="Courier New" w:cs="Courier New"/>
          <w:kern w:val="2"/>
          <w:sz w:val="18"/>
          <w:szCs w:val="18"/>
        </w:rPr>
        <w:t>(далее – заявители)</w:t>
      </w:r>
      <w:r w:rsidRPr="00DD2116">
        <w:rPr>
          <w:rFonts w:ascii="Courier New" w:hAnsi="Courier New" w:cs="Courier New"/>
          <w:sz w:val="18"/>
          <w:szCs w:val="18"/>
        </w:rPr>
        <w:t>.</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DD2116" w:rsidRPr="00DD2116" w:rsidRDefault="00DD2116" w:rsidP="00DD2116">
      <w:pPr>
        <w:autoSpaceDE w:val="0"/>
        <w:autoSpaceDN w:val="0"/>
        <w:ind w:firstLine="709"/>
        <w:jc w:val="both"/>
        <w:rPr>
          <w:rFonts w:ascii="Courier New" w:hAnsi="Courier New" w:cs="Courier New"/>
          <w:kern w:val="2"/>
          <w:sz w:val="18"/>
          <w:szCs w:val="18"/>
        </w:rPr>
      </w:pPr>
    </w:p>
    <w:p w:rsidR="00DD2116" w:rsidRPr="00DD2116" w:rsidRDefault="00DD2116" w:rsidP="00DD2116">
      <w:pPr>
        <w:keepNext/>
        <w:keepLines/>
        <w:autoSpaceDE w:val="0"/>
        <w:autoSpaceDN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3. Предоставление муниципальной услуги</w:t>
      </w:r>
    </w:p>
    <w:p w:rsidR="00DD2116" w:rsidRPr="00DD2116" w:rsidRDefault="00DD2116" w:rsidP="00DD2116">
      <w:pPr>
        <w:keepNext/>
        <w:keepLines/>
        <w:autoSpaceDE w:val="0"/>
        <w:autoSpaceDN w:val="0"/>
        <w:ind w:firstLine="709"/>
        <w:jc w:val="center"/>
        <w:rPr>
          <w:rFonts w:ascii="Courier New" w:hAnsi="Courier New" w:cs="Courier New"/>
          <w:kern w:val="2"/>
          <w:sz w:val="18"/>
          <w:szCs w:val="18"/>
          <w:u w:val="single"/>
        </w:rPr>
      </w:pP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DD2116" w:rsidRPr="00DD2116" w:rsidRDefault="00DD2116" w:rsidP="00DD2116">
      <w:pPr>
        <w:keepNext/>
        <w:keepLines/>
        <w:autoSpaceDE w:val="0"/>
        <w:autoSpaceDN w:val="0"/>
        <w:jc w:val="center"/>
        <w:rPr>
          <w:rFonts w:ascii="Courier New" w:hAnsi="Courier New" w:cs="Courier New"/>
          <w:b/>
          <w:kern w:val="2"/>
          <w:sz w:val="18"/>
          <w:szCs w:val="18"/>
        </w:rPr>
      </w:pPr>
      <w:r w:rsidRPr="00DD2116">
        <w:rPr>
          <w:rFonts w:ascii="Courier New" w:hAnsi="Courier New" w:cs="Courier New"/>
          <w:b/>
          <w:kern w:val="2"/>
          <w:sz w:val="18"/>
          <w:szCs w:val="18"/>
        </w:rPr>
        <w:t>РАЗДЕЛ II. СТАНДАРТ ПРЕДОСТАВЛЕНИЯ</w:t>
      </w:r>
      <w:r w:rsidRPr="00DD2116">
        <w:rPr>
          <w:rFonts w:ascii="Courier New" w:hAnsi="Courier New" w:cs="Courier New"/>
          <w:b/>
          <w:kern w:val="2"/>
          <w:sz w:val="18"/>
          <w:szCs w:val="18"/>
        </w:rPr>
        <w:br/>
        <w:t>МУНИЦИПАЛЬНОЙ УСЛУГИ</w:t>
      </w:r>
    </w:p>
    <w:p w:rsidR="00DD2116" w:rsidRPr="00DD2116" w:rsidRDefault="00DD2116" w:rsidP="00DD2116">
      <w:pPr>
        <w:keepNext/>
        <w:keepLines/>
        <w:autoSpaceDE w:val="0"/>
        <w:autoSpaceDN w:val="0"/>
        <w:ind w:firstLine="709"/>
        <w:jc w:val="both"/>
        <w:rPr>
          <w:rFonts w:ascii="Courier New" w:hAnsi="Courier New" w:cs="Courier New"/>
          <w:b/>
          <w:kern w:val="2"/>
          <w:sz w:val="18"/>
          <w:szCs w:val="18"/>
        </w:rPr>
      </w:pPr>
    </w:p>
    <w:p w:rsidR="00DD2116" w:rsidRPr="00DD2116" w:rsidRDefault="00DD2116" w:rsidP="00DD2116">
      <w:pPr>
        <w:keepNext/>
        <w:keepLines/>
        <w:autoSpaceDE w:val="0"/>
        <w:autoSpaceDN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4. Наименование муниципальной услуги</w:t>
      </w:r>
    </w:p>
    <w:p w:rsidR="00DD2116" w:rsidRPr="00DD2116" w:rsidRDefault="00DD2116" w:rsidP="00DD2116">
      <w:pPr>
        <w:keepNext/>
        <w:keepLines/>
        <w:autoSpaceDE w:val="0"/>
        <w:autoSpaceDN w:val="0"/>
        <w:ind w:firstLine="709"/>
        <w:jc w:val="both"/>
        <w:rPr>
          <w:rFonts w:ascii="Courier New" w:hAnsi="Courier New" w:cs="Courier New"/>
          <w:b/>
          <w:kern w:val="2"/>
          <w:sz w:val="18"/>
          <w:szCs w:val="18"/>
        </w:rPr>
      </w:pP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6. Под муниципальной услугой в настоящем административном регламенте понимается в</w:t>
      </w:r>
      <w:r w:rsidRPr="00DD2116">
        <w:rPr>
          <w:rFonts w:ascii="Courier New" w:hAnsi="Courier New" w:cs="Courier New"/>
          <w:sz w:val="18"/>
          <w:szCs w:val="18"/>
        </w:rPr>
        <w:t xml:space="preserve">ыдача разрешения на вступление в брак несовершеннолетнему лицу, достигшему возраста шестнадцати лет </w:t>
      </w:r>
      <w:r w:rsidRPr="00DD2116">
        <w:rPr>
          <w:rFonts w:ascii="Courier New" w:hAnsi="Courier New" w:cs="Courier New"/>
          <w:bCs/>
          <w:kern w:val="2"/>
          <w:sz w:val="18"/>
          <w:szCs w:val="18"/>
        </w:rPr>
        <w:t xml:space="preserve"> (далее – выдача разрешения на вступление в брак)</w:t>
      </w:r>
      <w:r w:rsidRPr="00DD2116">
        <w:rPr>
          <w:rFonts w:ascii="Courier New" w:hAnsi="Courier New" w:cs="Courier New"/>
          <w:kern w:val="2"/>
          <w:sz w:val="18"/>
          <w:szCs w:val="18"/>
        </w:rPr>
        <w:t>.</w:t>
      </w:r>
    </w:p>
    <w:p w:rsidR="00DD2116" w:rsidRPr="00DD2116" w:rsidRDefault="00DD2116" w:rsidP="00DD2116">
      <w:pPr>
        <w:autoSpaceDE w:val="0"/>
        <w:autoSpaceDN w:val="0"/>
        <w:ind w:firstLine="709"/>
        <w:jc w:val="both"/>
        <w:rPr>
          <w:rFonts w:ascii="Courier New" w:hAnsi="Courier New" w:cs="Courier New"/>
          <w:strike/>
          <w:kern w:val="2"/>
          <w:sz w:val="18"/>
          <w:szCs w:val="18"/>
        </w:rPr>
      </w:pPr>
    </w:p>
    <w:p w:rsidR="00DD2116" w:rsidRPr="00DD2116" w:rsidRDefault="00DD2116" w:rsidP="00DD2116">
      <w:pPr>
        <w:keepNext/>
        <w:keepLines/>
        <w:autoSpaceDE w:val="0"/>
        <w:autoSpaceDN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5. Наименование органа местного самоуправления,</w:t>
      </w:r>
      <w:r w:rsidRPr="00DD2116">
        <w:rPr>
          <w:rFonts w:ascii="Courier New" w:hAnsi="Courier New" w:cs="Courier New"/>
          <w:b/>
          <w:kern w:val="2"/>
          <w:sz w:val="18"/>
          <w:szCs w:val="18"/>
        </w:rPr>
        <w:br/>
        <w:t>предоставляющего муниципальную услугу</w:t>
      </w:r>
    </w:p>
    <w:p w:rsidR="00DD2116" w:rsidRPr="00DD2116" w:rsidRDefault="00DD2116" w:rsidP="00DD2116">
      <w:pPr>
        <w:keepNext/>
        <w:keepLines/>
        <w:autoSpaceDE w:val="0"/>
        <w:autoSpaceDN w:val="0"/>
        <w:jc w:val="center"/>
        <w:rPr>
          <w:rFonts w:ascii="Courier New" w:hAnsi="Courier New" w:cs="Courier New"/>
          <w:b/>
          <w:kern w:val="2"/>
          <w:sz w:val="18"/>
          <w:szCs w:val="18"/>
        </w:rPr>
      </w:pP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7. Органом местного самоуправления, предоставляющим муниципальную услугу, является администрация.</w:t>
      </w:r>
    </w:p>
    <w:p w:rsidR="00DD2116" w:rsidRPr="00DD2116" w:rsidRDefault="00DD2116" w:rsidP="00DD2116">
      <w:pPr>
        <w:autoSpaceDE w:val="0"/>
        <w:autoSpaceDN w:val="0"/>
        <w:jc w:val="center"/>
        <w:outlineLvl w:val="2"/>
        <w:rPr>
          <w:rFonts w:ascii="Courier New" w:hAnsi="Courier New" w:cs="Courier New"/>
          <w:b/>
          <w:kern w:val="2"/>
          <w:sz w:val="18"/>
          <w:szCs w:val="18"/>
        </w:rPr>
      </w:pPr>
    </w:p>
    <w:p w:rsidR="00DD2116" w:rsidRPr="00DD2116" w:rsidRDefault="00DD2116" w:rsidP="00DD2116">
      <w:pPr>
        <w:keepNext/>
        <w:keepLines/>
        <w:autoSpaceDE w:val="0"/>
        <w:autoSpaceDN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6. Результат предоставления муниципальной услуги</w:t>
      </w:r>
    </w:p>
    <w:p w:rsidR="00DD2116" w:rsidRPr="00DD2116" w:rsidRDefault="00DD2116" w:rsidP="00DD2116">
      <w:pPr>
        <w:keepNext/>
        <w:keepLines/>
        <w:autoSpaceDE w:val="0"/>
        <w:autoSpaceDN w:val="0"/>
        <w:adjustRightInd w:val="0"/>
        <w:ind w:firstLine="709"/>
        <w:jc w:val="both"/>
        <w:rPr>
          <w:rFonts w:ascii="Courier New" w:hAnsi="Courier New" w:cs="Courier New"/>
          <w:kern w:val="2"/>
          <w:sz w:val="18"/>
          <w:szCs w:val="18"/>
        </w:rPr>
      </w:pPr>
    </w:p>
    <w:p w:rsidR="00DD2116" w:rsidRPr="00DD2116" w:rsidRDefault="00DD2116" w:rsidP="00DD2116">
      <w:pPr>
        <w:pStyle w:val="ConsPlusNormal0"/>
        <w:widowControl/>
        <w:ind w:firstLine="709"/>
        <w:jc w:val="both"/>
        <w:rPr>
          <w:rFonts w:ascii="Courier New" w:eastAsia="Times New Roman" w:hAnsi="Courier New" w:cs="Courier New"/>
          <w:kern w:val="2"/>
          <w:sz w:val="18"/>
          <w:szCs w:val="18"/>
        </w:rPr>
      </w:pPr>
      <w:r w:rsidRPr="00DD2116">
        <w:rPr>
          <w:rFonts w:ascii="Courier New" w:eastAsia="Times New Roman" w:hAnsi="Courier New" w:cs="Courier New"/>
          <w:kern w:val="2"/>
          <w:sz w:val="18"/>
          <w:szCs w:val="18"/>
        </w:rPr>
        <w:t>8. Результатом предоставления муниципальной услуги является: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решение администрации о выдаче разрешения на вступление в брак</w:t>
      </w:r>
      <w:r w:rsidRPr="00DD2116">
        <w:rPr>
          <w:rFonts w:ascii="Courier New" w:hAnsi="Courier New" w:cs="Courier New"/>
          <w:sz w:val="18"/>
          <w:szCs w:val="18"/>
        </w:rPr>
        <w:t>;</w:t>
      </w:r>
    </w:p>
    <w:p w:rsidR="00DD2116" w:rsidRPr="00DD2116" w:rsidRDefault="00DD2116" w:rsidP="00DD2116">
      <w:pPr>
        <w:pStyle w:val="ConsPlusNormal0"/>
        <w:widowControl/>
        <w:ind w:firstLine="709"/>
        <w:jc w:val="both"/>
        <w:rPr>
          <w:rFonts w:ascii="Courier New" w:eastAsia="Times New Roman" w:hAnsi="Courier New" w:cs="Courier New"/>
          <w:kern w:val="2"/>
          <w:sz w:val="18"/>
          <w:szCs w:val="18"/>
        </w:rPr>
      </w:pPr>
      <w:r w:rsidRPr="00DD2116">
        <w:rPr>
          <w:rFonts w:ascii="Courier New" w:eastAsia="Times New Roman" w:hAnsi="Courier New" w:cs="Courier New"/>
          <w:kern w:val="2"/>
          <w:sz w:val="18"/>
          <w:szCs w:val="18"/>
        </w:rPr>
        <w:t>2) решение администрации об отказе в выдаче разрешения на вступление в брак.</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 xml:space="preserve">Глава 7. Срок предоставления муниципальной услуги </w:t>
      </w:r>
    </w:p>
    <w:p w:rsidR="00DD2116" w:rsidRPr="00DD2116" w:rsidRDefault="00DD2116" w:rsidP="00DD2116">
      <w:pPr>
        <w:keepNext/>
        <w:keepLines/>
        <w:autoSpaceDE w:val="0"/>
        <w:autoSpaceDN w:val="0"/>
        <w:adjustRightInd w:val="0"/>
        <w:jc w:val="center"/>
        <w:rPr>
          <w:rFonts w:ascii="Courier New" w:hAnsi="Courier New" w:cs="Courier New"/>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sz w:val="18"/>
          <w:szCs w:val="18"/>
        </w:rPr>
      </w:pPr>
      <w:r w:rsidRPr="00DD2116">
        <w:rPr>
          <w:rFonts w:ascii="Courier New" w:hAnsi="Courier New" w:cs="Courier New"/>
          <w:kern w:val="2"/>
          <w:sz w:val="18"/>
          <w:szCs w:val="18"/>
        </w:rPr>
        <w:t xml:space="preserve">9. Муниципальная услуга предоставляется в течение 10 рабочих дней </w:t>
      </w:r>
      <w:r w:rsidRPr="00DD2116">
        <w:rPr>
          <w:rFonts w:ascii="Courier New" w:hAnsi="Courier New" w:cs="Courier New"/>
          <w:sz w:val="18"/>
          <w:szCs w:val="18"/>
        </w:rPr>
        <w:t xml:space="preserve">поступления в администрацию документов, обязанность по представлению которых возложена на заявителя. </w:t>
      </w:r>
    </w:p>
    <w:p w:rsidR="00DD2116" w:rsidRPr="00DD2116" w:rsidRDefault="00DD2116" w:rsidP="00DD2116">
      <w:pPr>
        <w:autoSpaceDE w:val="0"/>
        <w:autoSpaceDN w:val="0"/>
        <w:adjustRightInd w:val="0"/>
        <w:ind w:firstLine="709"/>
        <w:jc w:val="both"/>
        <w:rPr>
          <w:rFonts w:ascii="Courier New" w:hAnsi="Courier New" w:cs="Courier New"/>
          <w:sz w:val="18"/>
          <w:szCs w:val="18"/>
        </w:rPr>
      </w:pPr>
      <w:r w:rsidRPr="00DD2116">
        <w:rPr>
          <w:rFonts w:ascii="Courier New" w:hAnsi="Courier New" w:cs="Courier New"/>
          <w:kern w:val="2"/>
          <w:sz w:val="18"/>
          <w:szCs w:val="18"/>
        </w:rPr>
        <w:lastRenderedPageBreak/>
        <w:t xml:space="preserve">10. </w:t>
      </w:r>
      <w:r w:rsidRPr="00DD2116">
        <w:rPr>
          <w:rFonts w:ascii="Courier New" w:hAnsi="Courier New" w:cs="Courier New"/>
          <w:sz w:val="18"/>
          <w:szCs w:val="18"/>
        </w:rPr>
        <w:t xml:space="preserve">Решение о выдаче разрешения на вступление в брак или об отказе в выдаче разрешения на вступление в брак </w:t>
      </w:r>
      <w:r w:rsidRPr="00DD2116">
        <w:rPr>
          <w:rFonts w:ascii="Courier New" w:hAnsi="Courier New" w:cs="Courier New"/>
          <w:kern w:val="2"/>
          <w:sz w:val="18"/>
          <w:szCs w:val="18"/>
        </w:rPr>
        <w:t xml:space="preserve">направляется (выдается) заявителю или его представителю </w:t>
      </w:r>
      <w:r w:rsidRPr="00DD2116">
        <w:rPr>
          <w:rFonts w:ascii="Courier New" w:hAnsi="Courier New" w:cs="Courier New"/>
          <w:sz w:val="18"/>
          <w:szCs w:val="18"/>
        </w:rPr>
        <w:t>в течение трех рабочих дней со дня принятия соответствующего решения.</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autoSpaceDE w:val="0"/>
        <w:autoSpaceDN w:val="0"/>
        <w:adjustRightInd w:val="0"/>
        <w:ind w:firstLine="709"/>
        <w:jc w:val="center"/>
        <w:rPr>
          <w:rFonts w:ascii="Courier New" w:hAnsi="Courier New" w:cs="Courier New"/>
          <w:b/>
          <w:kern w:val="2"/>
          <w:sz w:val="18"/>
          <w:szCs w:val="18"/>
        </w:rPr>
      </w:pPr>
      <w:r w:rsidRPr="00DD2116">
        <w:rPr>
          <w:rFonts w:ascii="Courier New" w:hAnsi="Courier New" w:cs="Courier New"/>
          <w:b/>
          <w:kern w:val="2"/>
          <w:sz w:val="18"/>
          <w:szCs w:val="18"/>
        </w:rPr>
        <w:t>Глава 8. Правовые основания для предоставления муниципальной услуги</w:t>
      </w:r>
    </w:p>
    <w:p w:rsidR="00DD2116" w:rsidRPr="00DD2116" w:rsidRDefault="00DD2116" w:rsidP="00DD2116">
      <w:pPr>
        <w:keepNext/>
        <w:keepLines/>
        <w:autoSpaceDE w:val="0"/>
        <w:autoSpaceDN w:val="0"/>
        <w:adjustRightInd w:val="0"/>
        <w:ind w:firstLine="708"/>
        <w:jc w:val="both"/>
        <w:outlineLvl w:val="2"/>
        <w:rPr>
          <w:rFonts w:ascii="Courier New" w:hAnsi="Courier New" w:cs="Courier New"/>
          <w:kern w:val="2"/>
          <w:sz w:val="18"/>
          <w:szCs w:val="18"/>
        </w:rPr>
      </w:pPr>
      <w:r w:rsidRPr="00DD2116">
        <w:rPr>
          <w:rFonts w:ascii="Courier New" w:hAnsi="Courier New" w:cs="Courier New"/>
          <w:kern w:val="2"/>
          <w:sz w:val="18"/>
          <w:szCs w:val="18"/>
        </w:rPr>
        <w:t xml:space="preserve">11. </w:t>
      </w:r>
      <w:proofErr w:type="gramStart"/>
      <w:r w:rsidRPr="00DD2116">
        <w:rPr>
          <w:rFonts w:ascii="Courier New" w:hAnsi="Courier New" w:cs="Courier New"/>
          <w:kern w:val="2"/>
          <w:sz w:val="18"/>
          <w:szCs w:val="18"/>
        </w:rPr>
        <w:t>П</w:t>
      </w:r>
      <w:r w:rsidRPr="00DD2116">
        <w:rPr>
          <w:rFonts w:ascii="Courier New" w:hAnsi="Courier New" w:cs="Courier New"/>
          <w:sz w:val="18"/>
          <w:szCs w:val="18"/>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D2116">
        <w:rPr>
          <w:rFonts w:ascii="Courier New" w:hAnsi="Courier New" w:cs="Courier New"/>
          <w:kern w:val="2"/>
          <w:sz w:val="18"/>
          <w:szCs w:val="18"/>
        </w:rPr>
        <w:t xml:space="preserve"> размещается на официальном сайте администрации в информационно-телекоммуникационной сети «Интернет» по адресу: </w:t>
      </w:r>
      <w:r w:rsidRPr="00DD2116">
        <w:rPr>
          <w:rFonts w:ascii="Courier New" w:hAnsi="Courier New" w:cs="Courier New"/>
          <w:i/>
          <w:iCs/>
          <w:sz w:val="18"/>
          <w:szCs w:val="18"/>
          <w:lang w:eastAsia="ar-SA"/>
        </w:rPr>
        <w:t>http://goloustnenskoe-mo.ru</w:t>
      </w:r>
      <w:r w:rsidRPr="00DD2116">
        <w:rPr>
          <w:rFonts w:ascii="Courier New" w:hAnsi="Courier New" w:cs="Courier New"/>
          <w:kern w:val="2"/>
          <w:sz w:val="18"/>
          <w:szCs w:val="18"/>
        </w:rPr>
        <w:t xml:space="preserve">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w:t>
      </w:r>
      <w:proofErr w:type="gramEnd"/>
      <w:r w:rsidRPr="00DD2116">
        <w:rPr>
          <w:rFonts w:ascii="Courier New" w:hAnsi="Courier New" w:cs="Courier New"/>
          <w:kern w:val="2"/>
          <w:sz w:val="18"/>
          <w:szCs w:val="18"/>
        </w:rPr>
        <w:t xml:space="preserve"> http://38.gosuslugi.ru (далее – Портал).</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9. Исчерпывающий перечень документов, необходимых для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b/>
          <w:kern w:val="2"/>
          <w:sz w:val="18"/>
          <w:szCs w:val="18"/>
        </w:rPr>
      </w:pPr>
    </w:p>
    <w:p w:rsidR="00DD2116" w:rsidRPr="00DD2116" w:rsidRDefault="00DD2116" w:rsidP="00DD2116">
      <w:pPr>
        <w:ind w:firstLine="709"/>
        <w:jc w:val="both"/>
        <w:rPr>
          <w:rFonts w:ascii="Courier New" w:hAnsi="Courier New" w:cs="Courier New"/>
          <w:sz w:val="18"/>
          <w:szCs w:val="18"/>
        </w:rPr>
      </w:pPr>
      <w:r w:rsidRPr="00DD2116">
        <w:rPr>
          <w:rFonts w:ascii="Courier New" w:hAnsi="Courier New" w:cs="Courier New"/>
          <w:kern w:val="2"/>
          <w:sz w:val="18"/>
          <w:szCs w:val="18"/>
        </w:rPr>
        <w:t>12. 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DD2116">
        <w:rPr>
          <w:rFonts w:ascii="Courier New" w:hAnsi="Courier New" w:cs="Courier New"/>
          <w:sz w:val="18"/>
          <w:szCs w:val="18"/>
        </w:rPr>
        <w:t xml:space="preserve"> </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13. К заявлению заявитель или его представитель прилагает следующие документы:</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копию документа, удостоверяющего личность заявителя;</w:t>
      </w:r>
    </w:p>
    <w:p w:rsidR="00DD2116" w:rsidRPr="00DD2116" w:rsidRDefault="00DD2116" w:rsidP="00DD2116">
      <w:pPr>
        <w:autoSpaceDE w:val="0"/>
        <w:autoSpaceDN w:val="0"/>
        <w:adjustRightInd w:val="0"/>
        <w:ind w:firstLine="709"/>
        <w:jc w:val="both"/>
        <w:rPr>
          <w:rFonts w:ascii="Courier New" w:hAnsi="Courier New" w:cs="Courier New"/>
          <w:sz w:val="18"/>
          <w:szCs w:val="18"/>
        </w:rPr>
      </w:pPr>
      <w:proofErr w:type="gramStart"/>
      <w:r w:rsidRPr="00DD2116">
        <w:rPr>
          <w:rFonts w:ascii="Courier New" w:hAnsi="Courier New" w:cs="Courier New"/>
          <w:sz w:val="18"/>
          <w:szCs w:val="18"/>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копию документа, удостоверяющего личность представителя заявителя и документ, подтверждающий полномочия представителя заявителя: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DD2116" w:rsidRPr="00DD2116" w:rsidRDefault="00DD2116" w:rsidP="00DD2116">
      <w:pPr>
        <w:autoSpaceDE w:val="0"/>
        <w:autoSpaceDN w:val="0"/>
        <w:adjustRightInd w:val="0"/>
        <w:ind w:firstLine="709"/>
        <w:jc w:val="both"/>
        <w:rPr>
          <w:rFonts w:ascii="Courier New" w:hAnsi="Courier New" w:cs="Courier New"/>
          <w:sz w:val="18"/>
          <w:szCs w:val="18"/>
        </w:rPr>
      </w:pPr>
      <w:r w:rsidRPr="00DD2116">
        <w:rPr>
          <w:rFonts w:ascii="Courier New" w:hAnsi="Courier New" w:cs="Courier New"/>
          <w:kern w:val="2"/>
          <w:sz w:val="18"/>
          <w:szCs w:val="18"/>
        </w:rPr>
        <w:t>14.</w:t>
      </w:r>
      <w:r w:rsidRPr="00DD2116">
        <w:rPr>
          <w:rFonts w:ascii="Courier New" w:hAnsi="Courier New" w:cs="Courier New"/>
          <w:sz w:val="18"/>
          <w:szCs w:val="18"/>
        </w:rPr>
        <w:t xml:space="preserve"> </w:t>
      </w:r>
      <w:r w:rsidRPr="00DD2116">
        <w:rPr>
          <w:rFonts w:ascii="Courier New" w:hAnsi="Courier New" w:cs="Courier New"/>
          <w:kern w:val="2"/>
          <w:sz w:val="18"/>
          <w:szCs w:val="18"/>
        </w:rPr>
        <w:t>Для получения свидетельства об усыновлении заявитель обращается</w:t>
      </w:r>
      <w:r w:rsidRPr="00DD2116">
        <w:rPr>
          <w:rFonts w:ascii="Courier New" w:hAnsi="Courier New" w:cs="Courier New"/>
          <w:sz w:val="18"/>
          <w:szCs w:val="18"/>
        </w:rPr>
        <w:t xml:space="preserve"> в </w:t>
      </w:r>
      <w:r w:rsidRPr="00DD2116">
        <w:rPr>
          <w:rFonts w:ascii="Courier New" w:hAnsi="Courier New" w:cs="Courier New"/>
          <w:kern w:val="2"/>
          <w:sz w:val="18"/>
          <w:szCs w:val="18"/>
        </w:rPr>
        <w:t>Федеральную налоговую службу или ее территориальный орган</w:t>
      </w:r>
      <w:r w:rsidRPr="00DD2116">
        <w:rPr>
          <w:rFonts w:ascii="Courier New" w:hAnsi="Courier New" w:cs="Courier New"/>
          <w:sz w:val="18"/>
          <w:szCs w:val="18"/>
        </w:rPr>
        <w:t>.</w:t>
      </w:r>
    </w:p>
    <w:p w:rsidR="00DD2116" w:rsidRPr="00DD2116" w:rsidRDefault="00DD2116" w:rsidP="00DD2116">
      <w:pPr>
        <w:ind w:firstLine="709"/>
        <w:jc w:val="both"/>
        <w:rPr>
          <w:rFonts w:ascii="Courier New" w:hAnsi="Courier New" w:cs="Courier New"/>
          <w:kern w:val="2"/>
          <w:sz w:val="18"/>
          <w:szCs w:val="18"/>
        </w:rPr>
      </w:pPr>
      <w:r w:rsidRPr="00DD2116">
        <w:rPr>
          <w:rFonts w:ascii="Courier New" w:hAnsi="Courier New" w:cs="Courier New"/>
          <w:kern w:val="2"/>
          <w:sz w:val="18"/>
          <w:szCs w:val="18"/>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DD2116">
        <w:rPr>
          <w:rFonts w:ascii="Courier New" w:hAnsi="Courier New" w:cs="Courier New"/>
          <w:sz w:val="18"/>
          <w:szCs w:val="18"/>
        </w:rPr>
        <w:t xml:space="preserve"> в компетентный орган иностранного государства,</w:t>
      </w:r>
      <w:r w:rsidRPr="00DD2116">
        <w:rPr>
          <w:rFonts w:ascii="Courier New" w:hAnsi="Courier New" w:cs="Courier New"/>
          <w:kern w:val="2"/>
          <w:sz w:val="18"/>
          <w:szCs w:val="18"/>
          <w:shd w:val="clear" w:color="auto" w:fill="FFFFFF"/>
        </w:rPr>
        <w:t xml:space="preserve"> уполномоченный на выдачу свидетельств о государственной регистрации актов гражданского состояния, и </w:t>
      </w:r>
      <w:r w:rsidRPr="00DD2116">
        <w:rPr>
          <w:rFonts w:ascii="Courier New" w:hAnsi="Courier New" w:cs="Courier New"/>
          <w:kern w:val="2"/>
          <w:sz w:val="18"/>
          <w:szCs w:val="18"/>
        </w:rPr>
        <w:t>к нотариусу или должностному лицу, уполномоченному совершать нотариальные действия.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DD2116">
        <w:rPr>
          <w:rFonts w:ascii="Courier New" w:hAnsi="Courier New" w:cs="Courier New"/>
          <w:sz w:val="18"/>
          <w:szCs w:val="18"/>
        </w:rPr>
        <w:t xml:space="preserve"> </w:t>
      </w:r>
      <w:r w:rsidRPr="00DD2116">
        <w:rPr>
          <w:rFonts w:ascii="Courier New" w:hAnsi="Courier New" w:cs="Courier New"/>
          <w:kern w:val="2"/>
          <w:sz w:val="18"/>
          <w:szCs w:val="18"/>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Для получения решения суда об установлении отцовства  представитель заявителя обращается в суд, которым вынесено данное решение.</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15. Заявитель или его представитель представляет (направляет) заявление и документы, указанные в пунктах 12 и 13 настоящего административного регламента, одним из следующих способов:</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путем личного обращения в администрацию;</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через личный кабинет на Портале;</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 путем направления на официальный адрес электронной почты администрации.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16. При предоставлении муниципальной услуги администрация не вправе требовать от заявителей или их представителей документы, не указанные в пунктах 12 и 13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bookmarkStart w:id="2" w:name="Par232"/>
      <w:bookmarkEnd w:id="2"/>
      <w:r w:rsidRPr="00DD2116">
        <w:rPr>
          <w:rFonts w:ascii="Courier New" w:hAnsi="Courier New" w:cs="Courier New"/>
          <w:kern w:val="2"/>
          <w:sz w:val="18"/>
          <w:szCs w:val="18"/>
        </w:rPr>
        <w:t>17. Требования к документам, представляемым заявителем</w:t>
      </w:r>
      <w:r w:rsidRPr="00DD2116">
        <w:rPr>
          <w:rFonts w:ascii="Courier New" w:hAnsi="Courier New" w:cs="Courier New"/>
          <w:sz w:val="18"/>
          <w:szCs w:val="18"/>
        </w:rPr>
        <w:t xml:space="preserve"> </w:t>
      </w:r>
      <w:r w:rsidRPr="00DD2116">
        <w:rPr>
          <w:rFonts w:ascii="Courier New" w:hAnsi="Courier New" w:cs="Courier New"/>
          <w:kern w:val="2"/>
          <w:sz w:val="18"/>
          <w:szCs w:val="18"/>
        </w:rPr>
        <w:t>или его представителем:</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DD2116">
        <w:rPr>
          <w:rFonts w:ascii="Courier New" w:hAnsi="Courier New" w:cs="Courier New"/>
          <w:sz w:val="18"/>
          <w:szCs w:val="18"/>
        </w:rPr>
        <w:t xml:space="preserve"> </w:t>
      </w:r>
      <w:r w:rsidRPr="00DD2116">
        <w:rPr>
          <w:rFonts w:ascii="Courier New" w:hAnsi="Courier New" w:cs="Courier New"/>
          <w:kern w:val="2"/>
          <w:sz w:val="18"/>
          <w:szCs w:val="18"/>
        </w:rPr>
        <w:t xml:space="preserve">заявителя или его </w:t>
      </w:r>
      <w:r w:rsidRPr="00DD2116">
        <w:rPr>
          <w:rFonts w:ascii="Courier New" w:hAnsi="Courier New" w:cs="Courier New"/>
          <w:kern w:val="2"/>
          <w:sz w:val="18"/>
          <w:szCs w:val="18"/>
        </w:rPr>
        <w:lastRenderedPageBreak/>
        <w:t xml:space="preserve">представителя в соответствии с пунктом </w:t>
      </w:r>
      <w:r w:rsidRPr="00DD2116">
        <w:rPr>
          <w:rFonts w:ascii="Courier New" w:hAnsi="Courier New" w:cs="Courier New"/>
          <w:kern w:val="2"/>
          <w:sz w:val="18"/>
          <w:szCs w:val="18"/>
          <w:u w:val="single"/>
        </w:rPr>
        <w:t>56</w:t>
      </w:r>
      <w:r w:rsidRPr="00DD2116">
        <w:rPr>
          <w:rFonts w:ascii="Courier New" w:hAnsi="Courier New" w:cs="Courier New"/>
          <w:kern w:val="2"/>
          <w:sz w:val="18"/>
          <w:szCs w:val="18"/>
        </w:rPr>
        <w:t xml:space="preserve"> настоящего административного регламента).</w:t>
      </w:r>
      <w:proofErr w:type="gramEnd"/>
      <w:r w:rsidRPr="00DD2116">
        <w:rPr>
          <w:rFonts w:ascii="Courier New" w:hAnsi="Courier New" w:cs="Courier New"/>
          <w:kern w:val="2"/>
          <w:sz w:val="18"/>
          <w:szCs w:val="18"/>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тексты документов должны быть написаны разборчиво;</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документы не должны иметь подчисток, приписок, зачеркнутых слов и не оговоренных в них исправлений;</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 документы не должны быть исполнены карандашом;</w:t>
      </w:r>
    </w:p>
    <w:p w:rsidR="00DD2116" w:rsidRPr="00DD2116" w:rsidRDefault="00DD2116" w:rsidP="00DD2116">
      <w:pPr>
        <w:autoSpaceDE w:val="0"/>
        <w:autoSpaceDN w:val="0"/>
        <w:adjustRightInd w:val="0"/>
        <w:ind w:firstLine="709"/>
        <w:jc w:val="both"/>
        <w:rPr>
          <w:rFonts w:ascii="Courier New" w:hAnsi="Courier New" w:cs="Courier New"/>
          <w:kern w:val="2"/>
          <w:sz w:val="18"/>
          <w:szCs w:val="18"/>
          <w:u w:val="single"/>
        </w:rPr>
      </w:pPr>
      <w:r w:rsidRPr="00DD2116">
        <w:rPr>
          <w:rFonts w:ascii="Courier New" w:hAnsi="Courier New" w:cs="Courier New"/>
          <w:kern w:val="2"/>
          <w:sz w:val="18"/>
          <w:szCs w:val="18"/>
        </w:rPr>
        <w:t>5) документы не должны иметь повреждений, наличие которых не позволяет однозначно истолковать их содержание.</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19. Для получения документов, указанных в пункте 18 настоящего регламента,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 представления непосредственно в указанный орган либо через МФЦ.</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20. Заявитель (заявители) или его (их) представитель (представители) вправе представить в администрацию документы, указанные в пункте 18 настоящего административного регламента, способами, установленными в пункте 15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21. Администрация при предоставлении муниципальной услуги не вправе требовать от заявителей или их представителей:</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DD2116">
        <w:rPr>
          <w:rFonts w:ascii="Courier New" w:hAnsi="Courier New" w:cs="Courier New"/>
          <w:kern w:val="2"/>
          <w:sz w:val="18"/>
          <w:szCs w:val="18"/>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Pr="00DD2116">
        <w:rPr>
          <w:rFonts w:ascii="Courier New" w:hAnsi="Courier New" w:cs="Courier New"/>
          <w:kern w:val="2"/>
          <w:sz w:val="18"/>
          <w:szCs w:val="18"/>
        </w:rPr>
        <w:t xml:space="preserve"> ;</w:t>
      </w:r>
      <w:proofErr w:type="gramEnd"/>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4) предоставления на бумажном носителе документов и информации, электронные образы которых ранее были заверены в соответствии с пунктом 7</w:t>
      </w:r>
      <w:r w:rsidRPr="00DD2116">
        <w:rPr>
          <w:rFonts w:ascii="Courier New" w:hAnsi="Courier New" w:cs="Courier New"/>
          <w:kern w:val="2"/>
          <w:sz w:val="18"/>
          <w:szCs w:val="18"/>
          <w:vertAlign w:val="superscript"/>
        </w:rPr>
        <w:t>2</w:t>
      </w:r>
      <w:r w:rsidRPr="00DD2116">
        <w:rPr>
          <w:rFonts w:ascii="Courier New" w:hAnsi="Courier New" w:cs="Courier New"/>
          <w:kern w:val="2"/>
          <w:sz w:val="18"/>
          <w:szCs w:val="18"/>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D2116">
        <w:rPr>
          <w:rFonts w:ascii="Courier New" w:hAnsi="Courier New" w:cs="Courier New"/>
          <w:kern w:val="2"/>
          <w:sz w:val="18"/>
          <w:szCs w:val="18"/>
        </w:rPr>
        <w:t xml:space="preserve"> федеральными законами.</w:t>
      </w:r>
    </w:p>
    <w:p w:rsidR="00DD2116" w:rsidRPr="00DD2116" w:rsidRDefault="00DD2116" w:rsidP="00DD2116">
      <w:pPr>
        <w:autoSpaceDE w:val="0"/>
        <w:autoSpaceDN w:val="0"/>
        <w:adjustRightInd w:val="0"/>
        <w:jc w:val="center"/>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10. Исчерпывающий перечень оснований для отказа в приеме документов, необходимых для предоставления муниципальной услуги</w:t>
      </w:r>
    </w:p>
    <w:p w:rsidR="00DD2116" w:rsidRPr="00DD2116" w:rsidRDefault="00DD2116" w:rsidP="00DD2116">
      <w:pPr>
        <w:autoSpaceDE w:val="0"/>
        <w:autoSpaceDN w:val="0"/>
        <w:adjustRightInd w:val="0"/>
        <w:jc w:val="center"/>
        <w:rPr>
          <w:rFonts w:ascii="Courier New" w:hAnsi="Courier New" w:cs="Courier New"/>
          <w:b/>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22. Основаниями для отказа в приеме документов являются: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непредставление заявителем или его представителем хотя бы одного из документов, указанных в пунктах 12 и 13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несоответствие представленных заявителем или его представителем документов требованиям, указанным в пункте 17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23.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67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24.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11. Исчерпывающий перечень оснований для приостановления предоставления или отказа в предоставлении муниципальной услуги</w:t>
      </w:r>
    </w:p>
    <w:p w:rsidR="00DD2116" w:rsidRPr="00DD2116" w:rsidRDefault="00DD2116" w:rsidP="00DD2116">
      <w:pPr>
        <w:keepNext/>
        <w:autoSpaceDE w:val="0"/>
        <w:autoSpaceDN w:val="0"/>
        <w:adjustRightInd w:val="0"/>
        <w:jc w:val="center"/>
        <w:rPr>
          <w:rFonts w:ascii="Courier New" w:hAnsi="Courier New" w:cs="Courier New"/>
          <w:kern w:val="2"/>
          <w:sz w:val="18"/>
          <w:szCs w:val="18"/>
        </w:rPr>
      </w:pPr>
    </w:p>
    <w:p w:rsidR="00DD2116" w:rsidRPr="00DD2116" w:rsidRDefault="00DD2116" w:rsidP="00DD2116">
      <w:pPr>
        <w:pStyle w:val="af0"/>
        <w:ind w:firstLine="709"/>
        <w:jc w:val="both"/>
        <w:rPr>
          <w:rFonts w:ascii="Courier New" w:hAnsi="Courier New" w:cs="Courier New"/>
          <w:sz w:val="18"/>
          <w:szCs w:val="18"/>
        </w:rPr>
      </w:pPr>
      <w:r w:rsidRPr="00DD2116">
        <w:rPr>
          <w:rFonts w:ascii="Courier New" w:hAnsi="Courier New" w:cs="Courier New"/>
          <w:kern w:val="2"/>
          <w:sz w:val="18"/>
          <w:szCs w:val="18"/>
          <w:lang w:eastAsia="ru-RU"/>
        </w:rPr>
        <w:t xml:space="preserve">25. </w:t>
      </w:r>
      <w:r w:rsidRPr="00DD2116">
        <w:rPr>
          <w:rFonts w:ascii="Courier New" w:hAnsi="Courier New" w:cs="Courier New"/>
          <w:sz w:val="18"/>
          <w:szCs w:val="1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lastRenderedPageBreak/>
        <w:t>26.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DD2116" w:rsidRPr="00DD2116" w:rsidRDefault="00DD2116" w:rsidP="00DD2116">
      <w:pPr>
        <w:autoSpaceDE w:val="0"/>
        <w:autoSpaceDN w:val="0"/>
        <w:adjustRightInd w:val="0"/>
        <w:ind w:firstLine="540"/>
        <w:jc w:val="both"/>
        <w:outlineLvl w:val="0"/>
        <w:rPr>
          <w:rFonts w:ascii="Courier New" w:hAnsi="Courier New" w:cs="Courier New"/>
          <w:b/>
          <w:bCs/>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12. Размер платы, взимаемой с заявителя при предоставлении муниципальной услуги, и способы ее взимания</w:t>
      </w:r>
    </w:p>
    <w:p w:rsidR="00DD2116" w:rsidRPr="00DD2116" w:rsidRDefault="00DD2116" w:rsidP="00DD2116">
      <w:pPr>
        <w:keepNext/>
        <w:keepLines/>
        <w:autoSpaceDE w:val="0"/>
        <w:autoSpaceDN w:val="0"/>
        <w:adjustRightInd w:val="0"/>
        <w:ind w:firstLine="720"/>
        <w:jc w:val="both"/>
        <w:rPr>
          <w:rFonts w:ascii="Courier New" w:hAnsi="Courier New" w:cs="Courier New"/>
          <w:kern w:val="2"/>
          <w:sz w:val="18"/>
          <w:szCs w:val="18"/>
        </w:rPr>
      </w:pPr>
      <w:bookmarkStart w:id="3" w:name="Par277"/>
      <w:bookmarkEnd w:id="3"/>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27. Муниципальная услуга предоставляется без взимания государственной пошлины или иной платы.</w:t>
      </w:r>
    </w:p>
    <w:p w:rsidR="00DD2116" w:rsidRPr="00DD2116" w:rsidRDefault="00DD2116" w:rsidP="00DD2116">
      <w:pPr>
        <w:ind w:firstLine="720"/>
        <w:jc w:val="both"/>
        <w:rPr>
          <w:rFonts w:ascii="Courier New" w:hAnsi="Courier New" w:cs="Courier New"/>
          <w:kern w:val="2"/>
          <w:sz w:val="18"/>
          <w:szCs w:val="18"/>
        </w:rPr>
      </w:pPr>
      <w:r w:rsidRPr="00DD2116">
        <w:rPr>
          <w:rFonts w:ascii="Courier New" w:hAnsi="Courier New" w:cs="Courier New"/>
          <w:kern w:val="2"/>
          <w:sz w:val="18"/>
          <w:szCs w:val="18"/>
        </w:rPr>
        <w:t>28.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DD2116" w:rsidRPr="00DD2116" w:rsidRDefault="00DD2116" w:rsidP="00DD2116">
      <w:pPr>
        <w:ind w:firstLine="720"/>
        <w:jc w:val="both"/>
        <w:rPr>
          <w:rFonts w:ascii="Courier New" w:hAnsi="Courier New" w:cs="Courier New"/>
          <w:b/>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bookmarkStart w:id="4" w:name="Par285"/>
      <w:bookmarkEnd w:id="4"/>
      <w:r w:rsidRPr="00DD2116">
        <w:rPr>
          <w:rFonts w:ascii="Courier New" w:hAnsi="Courier New" w:cs="Courier New"/>
          <w:b/>
          <w:kern w:val="2"/>
          <w:sz w:val="18"/>
          <w:szCs w:val="18"/>
        </w:rPr>
        <w:t>Глава 13. Максимальный срок ожидания в очереди при подаче заявления и при получении результата предоставления муниципальной услуги</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ind w:firstLine="720"/>
        <w:jc w:val="both"/>
        <w:rPr>
          <w:rFonts w:ascii="Courier New" w:hAnsi="Courier New" w:cs="Courier New"/>
          <w:kern w:val="2"/>
          <w:sz w:val="18"/>
          <w:szCs w:val="18"/>
        </w:rPr>
      </w:pPr>
      <w:r w:rsidRPr="00DD2116">
        <w:rPr>
          <w:rFonts w:ascii="Courier New" w:hAnsi="Courier New" w:cs="Courier New"/>
          <w:kern w:val="2"/>
          <w:sz w:val="18"/>
          <w:szCs w:val="18"/>
        </w:rPr>
        <w:t>29. Максимальное время ожидания в очереди при подаче заявления и документов не должно превышать 15 минут.</w:t>
      </w:r>
    </w:p>
    <w:p w:rsidR="00DD2116" w:rsidRPr="00DD2116" w:rsidRDefault="00DD2116" w:rsidP="00DD2116">
      <w:pPr>
        <w:ind w:firstLine="720"/>
        <w:jc w:val="both"/>
        <w:rPr>
          <w:rFonts w:ascii="Courier New" w:hAnsi="Courier New" w:cs="Courier New"/>
          <w:kern w:val="2"/>
          <w:sz w:val="18"/>
          <w:szCs w:val="18"/>
        </w:rPr>
      </w:pPr>
      <w:r w:rsidRPr="00DD2116">
        <w:rPr>
          <w:rFonts w:ascii="Courier New" w:hAnsi="Courier New" w:cs="Courier New"/>
          <w:kern w:val="2"/>
          <w:sz w:val="18"/>
          <w:szCs w:val="18"/>
        </w:rPr>
        <w:t>30. Максимальное время ожидания в очереди при получении результата муниципальной услуги не должно превышать 15 минут.</w:t>
      </w:r>
    </w:p>
    <w:p w:rsidR="00DD2116" w:rsidRPr="00DD2116" w:rsidRDefault="00DD2116" w:rsidP="00DD2116">
      <w:pPr>
        <w:jc w:val="center"/>
        <w:rPr>
          <w:rFonts w:ascii="Courier New" w:hAnsi="Courier New" w:cs="Courier New"/>
          <w:b/>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14. Срок регистрации заявления</w:t>
      </w:r>
    </w:p>
    <w:p w:rsidR="00DD2116" w:rsidRPr="00DD2116" w:rsidRDefault="00DD2116" w:rsidP="00DD2116">
      <w:pPr>
        <w:keepNext/>
        <w:keepLines/>
        <w:ind w:firstLine="709"/>
        <w:jc w:val="both"/>
        <w:rPr>
          <w:rFonts w:ascii="Courier New" w:hAnsi="Courier New" w:cs="Courier New"/>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31.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Pr="00DD2116">
        <w:rPr>
          <w:rFonts w:ascii="Courier New" w:hAnsi="Courier New" w:cs="Courier New"/>
          <w:sz w:val="18"/>
          <w:szCs w:val="18"/>
        </w:rPr>
        <w:t xml:space="preserve"> в журнале регистрации обращений за предоставлением муниципальной услуги</w:t>
      </w:r>
      <w:r w:rsidRPr="00DD2116">
        <w:rPr>
          <w:rFonts w:ascii="Courier New" w:hAnsi="Courier New" w:cs="Courier New"/>
          <w:kern w:val="2"/>
          <w:sz w:val="18"/>
          <w:szCs w:val="18"/>
        </w:rPr>
        <w:t xml:space="preserve">  путем присвоения указанным документам входящего номера с указанием даты получения.</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eastAsia="Calibri" w:hAnsi="Courier New" w:cs="Courier New"/>
          <w:kern w:val="2"/>
          <w:sz w:val="18"/>
          <w:szCs w:val="18"/>
        </w:rPr>
        <w:t xml:space="preserve">32. Срок регистрации представленных в администрацию заявления и документов при непосредственном обращении заявителя </w:t>
      </w:r>
      <w:r w:rsidRPr="00DD2116">
        <w:rPr>
          <w:rFonts w:ascii="Courier New" w:hAnsi="Courier New" w:cs="Courier New"/>
          <w:kern w:val="2"/>
          <w:sz w:val="18"/>
          <w:szCs w:val="18"/>
        </w:rPr>
        <w:t xml:space="preserve">или его представителя </w:t>
      </w:r>
      <w:r w:rsidRPr="00DD2116">
        <w:rPr>
          <w:rFonts w:ascii="Courier New" w:eastAsia="Calibri" w:hAnsi="Courier New" w:cs="Courier New"/>
          <w:kern w:val="2"/>
          <w:sz w:val="18"/>
          <w:szCs w:val="1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eastAsia="Calibri" w:hAnsi="Courier New" w:cs="Courier New"/>
          <w:kern w:val="2"/>
          <w:sz w:val="18"/>
          <w:szCs w:val="18"/>
        </w:rPr>
        <w:t xml:space="preserve">33. </w:t>
      </w:r>
      <w:r w:rsidRPr="00DD2116">
        <w:rPr>
          <w:rFonts w:ascii="Courier New" w:hAnsi="Courier New" w:cs="Courier New"/>
          <w:kern w:val="2"/>
          <w:sz w:val="18"/>
          <w:szCs w:val="18"/>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DD2116" w:rsidRPr="00DD2116" w:rsidRDefault="00DD2116" w:rsidP="00DD2116">
      <w:pPr>
        <w:autoSpaceDE w:val="0"/>
        <w:autoSpaceDN w:val="0"/>
        <w:adjustRightInd w:val="0"/>
        <w:ind w:firstLine="709"/>
        <w:jc w:val="both"/>
        <w:rPr>
          <w:rFonts w:ascii="Courier New" w:eastAsia="Calibri" w:hAnsi="Courier New" w:cs="Courier New"/>
          <w:color w:val="00B050"/>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15. Требования к помещениям, в которых</w:t>
      </w:r>
      <w:r w:rsidRPr="00DD2116">
        <w:rPr>
          <w:rFonts w:ascii="Courier New" w:hAnsi="Courier New" w:cs="Courier New"/>
          <w:b/>
          <w:kern w:val="2"/>
          <w:sz w:val="18"/>
          <w:szCs w:val="18"/>
        </w:rPr>
        <w:br/>
        <w:t>предоставляется муниципальная услуга</w:t>
      </w:r>
    </w:p>
    <w:p w:rsidR="00DD2116" w:rsidRPr="00DD2116" w:rsidRDefault="00DD2116" w:rsidP="00DD2116">
      <w:pPr>
        <w:keepNext/>
        <w:keepLines/>
        <w:autoSpaceDE w:val="0"/>
        <w:autoSpaceDN w:val="0"/>
        <w:ind w:firstLine="709"/>
        <w:jc w:val="both"/>
        <w:rPr>
          <w:rFonts w:ascii="Courier New" w:hAnsi="Courier New" w:cs="Courier New"/>
          <w:kern w:val="2"/>
          <w:sz w:val="18"/>
          <w:szCs w:val="18"/>
        </w:rPr>
      </w:pP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34. Вход в здание администрации оборудуется информационной табличкой (вывеской), содержащей информацию о полном наименовании администрации.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35. Администрация обеспечивает инвалидам (включая инвалидов, использующих кресла-коляски и собак-проводников):</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D2116" w:rsidRPr="00DD2116" w:rsidRDefault="00DD2116" w:rsidP="00DD2116">
      <w:pPr>
        <w:autoSpaceDE w:val="0"/>
        <w:autoSpaceDN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36.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37.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38.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39.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40.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41.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42. Места для заполнения документов оборудуются информационными стендами, стульями и столами для возможности оформления документов.</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lastRenderedPageBreak/>
        <w:t>43.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DD2116" w:rsidRPr="00DD2116" w:rsidRDefault="00DD2116" w:rsidP="00DD2116">
      <w:pPr>
        <w:tabs>
          <w:tab w:val="left" w:pos="7593"/>
        </w:tabs>
        <w:autoSpaceDE w:val="0"/>
        <w:autoSpaceDN w:val="0"/>
        <w:adjustRightInd w:val="0"/>
        <w:ind w:firstLine="709"/>
        <w:jc w:val="both"/>
        <w:rPr>
          <w:rFonts w:ascii="Courier New" w:hAnsi="Courier New" w:cs="Courier New"/>
          <w:b/>
          <w:kern w:val="2"/>
          <w:sz w:val="18"/>
          <w:szCs w:val="18"/>
        </w:rPr>
      </w:pPr>
      <w:r w:rsidRPr="00DD2116">
        <w:rPr>
          <w:rFonts w:ascii="Courier New" w:hAnsi="Courier New" w:cs="Courier New"/>
          <w:b/>
          <w:kern w:val="2"/>
          <w:sz w:val="18"/>
          <w:szCs w:val="18"/>
        </w:rPr>
        <w:tab/>
      </w: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 xml:space="preserve">Глава 20. Показатели доступности и качества муниципальной услуги </w:t>
      </w:r>
    </w:p>
    <w:p w:rsidR="00DD2116" w:rsidRPr="00DD2116" w:rsidRDefault="00DD2116" w:rsidP="00DD2116">
      <w:pPr>
        <w:keepNext/>
        <w:keepLines/>
        <w:autoSpaceDE w:val="0"/>
        <w:autoSpaceDN w:val="0"/>
        <w:ind w:firstLine="709"/>
        <w:jc w:val="both"/>
        <w:rPr>
          <w:rFonts w:ascii="Courier New" w:hAnsi="Courier New" w:cs="Courier New"/>
          <w:kern w:val="2"/>
          <w:sz w:val="18"/>
          <w:szCs w:val="18"/>
        </w:rPr>
      </w:pP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44. Основными показателями доступности и качества муниципальной услуги являются:</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1) соблюдение требований к местам предоставления муниципальной услуги, их транспортной доступности;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2) возможность представления заявления и документов, необходимых для предоставления муниципальной услуги, через  многофункциональный центр предоставления государственных и муниципальных услуг;</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3) среднее время ожидания в очереди при подаче документов;</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4) количество обращений об обжаловании решений и действий (бездействия) администрации, а также должностных лиц администрации;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5) количество взаимодействий заявителя или его представителя с должностными лицами, их продолжительность;</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6) возможность получения информации о ходе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45.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46.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для подачи документов, необходимых для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для получения результата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47.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DD2116">
        <w:rPr>
          <w:rFonts w:ascii="Courier New" w:hAnsi="Courier New" w:cs="Courier New"/>
          <w:kern w:val="2"/>
          <w:sz w:val="18"/>
          <w:szCs w:val="18"/>
          <w:u w:val="single"/>
        </w:rPr>
        <w:t>46</w:t>
      </w:r>
      <w:r w:rsidRPr="00DD2116">
        <w:rPr>
          <w:rFonts w:ascii="Courier New" w:hAnsi="Courier New" w:cs="Courier New"/>
          <w:kern w:val="2"/>
          <w:sz w:val="18"/>
          <w:szCs w:val="18"/>
        </w:rPr>
        <w:t xml:space="preserve"> настоящего административного регламента видов взаимодействия.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48.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49. Заявителю обеспечивается возможность получения муниципальной услуги посредством использования электронной почты администрации, Портала.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50. 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16. Иные требования, в том числе учитывающие особенности предоставления муниципальной услуги по экстерриториальному принципу, а также особенности предоставления муниципальной услуги в электронной форме</w:t>
      </w:r>
    </w:p>
    <w:p w:rsidR="00DD2116" w:rsidRPr="00DD2116" w:rsidRDefault="00DD2116" w:rsidP="00DD2116">
      <w:pPr>
        <w:keepNext/>
        <w:keepLines/>
        <w:autoSpaceDE w:val="0"/>
        <w:autoSpaceDN w:val="0"/>
        <w:adjustRightInd w:val="0"/>
        <w:ind w:firstLine="720"/>
        <w:jc w:val="center"/>
        <w:outlineLvl w:val="2"/>
        <w:rPr>
          <w:rFonts w:ascii="Courier New" w:hAnsi="Courier New" w:cs="Courier New"/>
          <w:b/>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51. Предоставление муниципальной услуги по экстерриториальному принципу не предоставляется.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52. В соответствии с Перечнем услуг, которые являются необходимыми и обязательными для предоставления муниципальных услуг, утвержденным решением администрации Голоустненского муниципального образования, в соответствии с Уставом  Голоустненского муниципального образования</w:t>
      </w:r>
      <w:r w:rsidRPr="00DD2116">
        <w:rPr>
          <w:rFonts w:ascii="Courier New" w:hAnsi="Courier New" w:cs="Courier New"/>
          <w:i/>
          <w:kern w:val="2"/>
          <w:sz w:val="18"/>
          <w:szCs w:val="18"/>
        </w:rPr>
        <w:t xml:space="preserve"> </w:t>
      </w:r>
      <w:r w:rsidRPr="00DD2116">
        <w:rPr>
          <w:rFonts w:ascii="Courier New" w:hAnsi="Courier New" w:cs="Courier New"/>
          <w:kern w:val="2"/>
          <w:sz w:val="18"/>
          <w:szCs w:val="18"/>
        </w:rPr>
        <w:t>услуги, которые являются необходимыми и обязательными для предоставления муниципальной услуги, отсутствуют.</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Плата за услуги, которые являются необходимыми и обязательными для предоставления муниципальной услуги, отсутствует.</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hAnsi="Courier New" w:cs="Courier New"/>
          <w:kern w:val="2"/>
          <w:sz w:val="18"/>
          <w:szCs w:val="18"/>
        </w:rPr>
        <w:t xml:space="preserve">53. </w:t>
      </w:r>
      <w:proofErr w:type="gramStart"/>
      <w:r w:rsidRPr="00DD2116">
        <w:rPr>
          <w:rFonts w:ascii="Courier New" w:eastAsia="Calibri" w:hAnsi="Courier New" w:cs="Courier New"/>
          <w:kern w:val="2"/>
          <w:sz w:val="18"/>
          <w:szCs w:val="18"/>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Pr="00DD2116">
        <w:rPr>
          <w:rFonts w:ascii="Courier New" w:eastAsia="Calibri" w:hAnsi="Courier New" w:cs="Courier New"/>
          <w:kern w:val="2"/>
          <w:sz w:val="18"/>
          <w:szCs w:val="18"/>
        </w:rPr>
        <w:t xml:space="preserve"> им персональных данных.</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eastAsia="Calibri" w:hAnsi="Courier New" w:cs="Courier New"/>
          <w:kern w:val="2"/>
          <w:sz w:val="18"/>
          <w:szCs w:val="18"/>
        </w:rPr>
        <w:t>54.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eastAsia="Calibri" w:hAnsi="Courier New" w:cs="Courier New"/>
          <w:kern w:val="2"/>
          <w:sz w:val="18"/>
          <w:szCs w:val="18"/>
        </w:rPr>
        <w:t>55.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eastAsia="Calibri" w:hAnsi="Courier New" w:cs="Courier New"/>
          <w:kern w:val="2"/>
          <w:sz w:val="18"/>
          <w:szCs w:val="18"/>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DD2116">
        <w:rPr>
          <w:rFonts w:ascii="Courier New" w:eastAsia="Calibri" w:hAnsi="Courier New" w:cs="Courier New"/>
          <w:kern w:val="2"/>
          <w:sz w:val="18"/>
          <w:szCs w:val="18"/>
        </w:rPr>
        <w:t>doc</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rPr>
        <w:t>docx</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lang w:val="en-US"/>
        </w:rPr>
        <w:t>odt</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rPr>
        <w:t>txt</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rPr>
        <w:t>xls</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rPr>
        <w:t>xlsx</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lang w:val="en-US"/>
        </w:rPr>
        <w:t>ods</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rPr>
        <w:t>rtf</w:t>
      </w:r>
      <w:proofErr w:type="spellEnd"/>
      <w:r w:rsidRPr="00DD2116">
        <w:rPr>
          <w:rFonts w:ascii="Courier New" w:eastAsia="Calibri" w:hAnsi="Courier New" w:cs="Courier New"/>
          <w:kern w:val="2"/>
          <w:sz w:val="18"/>
          <w:szCs w:val="18"/>
        </w:rPr>
        <w:t>.</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eastAsia="Calibri" w:hAnsi="Courier New" w:cs="Courier New"/>
          <w:kern w:val="2"/>
          <w:sz w:val="18"/>
          <w:szCs w:val="1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DD2116">
        <w:rPr>
          <w:rFonts w:ascii="Courier New" w:eastAsia="Calibri" w:hAnsi="Courier New" w:cs="Courier New"/>
          <w:kern w:val="2"/>
          <w:sz w:val="18"/>
          <w:szCs w:val="18"/>
          <w:lang w:val="en-US"/>
        </w:rPr>
        <w:t>pdf</w:t>
      </w:r>
      <w:proofErr w:type="spellEnd"/>
      <w:r w:rsidRPr="00DD2116">
        <w:rPr>
          <w:rFonts w:ascii="Courier New" w:eastAsia="Calibri" w:hAnsi="Courier New" w:cs="Courier New"/>
          <w:kern w:val="2"/>
          <w:sz w:val="18"/>
          <w:szCs w:val="18"/>
        </w:rPr>
        <w:t xml:space="preserve">, </w:t>
      </w:r>
      <w:proofErr w:type="spellStart"/>
      <w:r w:rsidRPr="00DD2116">
        <w:rPr>
          <w:rFonts w:ascii="Courier New" w:eastAsia="Calibri" w:hAnsi="Courier New" w:cs="Courier New"/>
          <w:kern w:val="2"/>
          <w:sz w:val="18"/>
          <w:szCs w:val="18"/>
          <w:lang w:val="en-US"/>
        </w:rPr>
        <w:t>tif</w:t>
      </w:r>
      <w:proofErr w:type="spellEnd"/>
      <w:r w:rsidRPr="00DD2116">
        <w:rPr>
          <w:rFonts w:ascii="Courier New" w:eastAsia="Calibri" w:hAnsi="Courier New" w:cs="Courier New"/>
          <w:kern w:val="2"/>
          <w:sz w:val="18"/>
          <w:szCs w:val="18"/>
        </w:rPr>
        <w:t>.</w:t>
      </w:r>
    </w:p>
    <w:p w:rsidR="00DD2116" w:rsidRPr="00DD2116" w:rsidRDefault="00DD2116" w:rsidP="00DD2116">
      <w:pPr>
        <w:autoSpaceDE w:val="0"/>
        <w:autoSpaceDN w:val="0"/>
        <w:adjustRightInd w:val="0"/>
        <w:ind w:firstLine="709"/>
        <w:jc w:val="both"/>
        <w:rPr>
          <w:rFonts w:ascii="Courier New" w:eastAsia="Calibri" w:hAnsi="Courier New" w:cs="Courier New"/>
          <w:kern w:val="2"/>
          <w:sz w:val="18"/>
          <w:szCs w:val="18"/>
        </w:rPr>
      </w:pPr>
      <w:r w:rsidRPr="00DD2116">
        <w:rPr>
          <w:rFonts w:ascii="Courier New" w:eastAsia="Calibri" w:hAnsi="Courier New" w:cs="Courier New"/>
          <w:kern w:val="2"/>
          <w:sz w:val="18"/>
          <w:szCs w:val="18"/>
        </w:rPr>
        <w:lastRenderedPageBreak/>
        <w:t>56. При обращении за предоставлением муниципальной услуги в электронной форме заявитель</w:t>
      </w:r>
      <w:r w:rsidRPr="00DD2116">
        <w:rPr>
          <w:rFonts w:ascii="Courier New" w:hAnsi="Courier New" w:cs="Courier New"/>
          <w:kern w:val="2"/>
          <w:sz w:val="18"/>
          <w:szCs w:val="18"/>
        </w:rPr>
        <w:t xml:space="preserve"> </w:t>
      </w:r>
      <w:r w:rsidRPr="00DD2116">
        <w:rPr>
          <w:rFonts w:ascii="Courier New" w:eastAsia="Calibri" w:hAnsi="Courier New" w:cs="Courier New"/>
          <w:kern w:val="2"/>
          <w:sz w:val="18"/>
          <w:szCs w:val="18"/>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Усиленная квалифицированная электронная подпись должна соответствовать требованиям, установленным Федеральным законом от </w:t>
      </w:r>
      <w:r w:rsidRPr="00DD2116">
        <w:rPr>
          <w:rFonts w:ascii="Courier New" w:hAnsi="Courier New" w:cs="Courier New"/>
          <w:kern w:val="2"/>
          <w:sz w:val="18"/>
          <w:szCs w:val="18"/>
        </w:rPr>
        <w:br/>
        <w:t>6 апреля 2011 года № 63-ФЗ «Об электронной подписи».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57. </w:t>
      </w:r>
      <w:proofErr w:type="gramStart"/>
      <w:r w:rsidRPr="00DD2116">
        <w:rPr>
          <w:rFonts w:ascii="Courier New" w:hAnsi="Courier New" w:cs="Courier New"/>
          <w:kern w:val="2"/>
          <w:sz w:val="18"/>
          <w:szCs w:val="18"/>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DD2116" w:rsidRPr="00DD2116" w:rsidRDefault="00DD2116" w:rsidP="00DD2116">
      <w:pPr>
        <w:keepNext/>
        <w:keepLines/>
        <w:autoSpaceDE w:val="0"/>
        <w:autoSpaceDN w:val="0"/>
        <w:adjustRightInd w:val="0"/>
        <w:jc w:val="center"/>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rPr>
          <w:rFonts w:ascii="Courier New" w:hAnsi="Courier New" w:cs="Courier New"/>
          <w:kern w:val="2"/>
          <w:sz w:val="18"/>
          <w:szCs w:val="18"/>
        </w:rPr>
      </w:pPr>
      <w:r w:rsidRPr="00DD2116">
        <w:rPr>
          <w:rFonts w:ascii="Courier New" w:hAnsi="Courier New" w:cs="Courier New"/>
          <w:kern w:val="2"/>
          <w:sz w:val="18"/>
          <w:szCs w:val="18"/>
        </w:rPr>
        <w:t>РАЗДЕЛ III. СОСТАВ, ПОСЛЕДОВАТЕЛЬНОСТЬ И СРОКИ ВЫПОЛНЕНИЯ АДМИНИСТРАТИВНЫХ ПРОЦЕДУР</w:t>
      </w:r>
    </w:p>
    <w:p w:rsidR="00DD2116" w:rsidRPr="00DD2116" w:rsidRDefault="00DD2116" w:rsidP="00DD2116">
      <w:pPr>
        <w:keepNext/>
        <w:keepLines/>
        <w:autoSpaceDE w:val="0"/>
        <w:autoSpaceDN w:val="0"/>
        <w:adjustRightInd w:val="0"/>
        <w:ind w:firstLine="709"/>
        <w:jc w:val="both"/>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bookmarkStart w:id="5" w:name="Par343"/>
      <w:bookmarkEnd w:id="5"/>
      <w:r w:rsidRPr="00DD2116">
        <w:rPr>
          <w:rFonts w:ascii="Courier New" w:hAnsi="Courier New" w:cs="Courier New"/>
          <w:kern w:val="2"/>
          <w:sz w:val="18"/>
          <w:szCs w:val="18"/>
        </w:rPr>
        <w:t>Глава 17. Состав и последовательность административных процедур</w:t>
      </w:r>
    </w:p>
    <w:p w:rsidR="00DD2116" w:rsidRPr="00DD2116" w:rsidRDefault="00DD2116" w:rsidP="00DD2116">
      <w:pPr>
        <w:keepNext/>
        <w:keepLines/>
        <w:autoSpaceDE w:val="0"/>
        <w:autoSpaceDN w:val="0"/>
        <w:adjustRightInd w:val="0"/>
        <w:ind w:firstLine="709"/>
        <w:jc w:val="both"/>
        <w:rPr>
          <w:rFonts w:ascii="Courier New" w:hAnsi="Courier New" w:cs="Courier New"/>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58. Предоставление муниципальной услуги включает в себя следующие административные процедуры:</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прием, регистрация заявления и документов, представленных заявителем или его представителем;</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формирование и направление межведомственных запросов в органы, участвующие в предоставлении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принятие решения о выдаче разрешения на вступление в брак или решения об отказе в выдаче разрешения на вступление в брак;</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4) выдача (направление) заявителю результата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59. В электронной форме при предоставлении муниципальной услуги осуществляются следующие административные процедуры (действия):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прием, регистрация заявления и документов, представленных заявителем;</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18. Прием, регистрация заявления и документов, представленных заявителем или его представителем</w:t>
      </w:r>
    </w:p>
    <w:p w:rsidR="00DD2116" w:rsidRPr="00DD2116" w:rsidRDefault="00DD2116" w:rsidP="00DD2116">
      <w:pPr>
        <w:keepNext/>
        <w:keepLines/>
        <w:autoSpaceDE w:val="0"/>
        <w:autoSpaceDN w:val="0"/>
        <w:adjustRightInd w:val="0"/>
        <w:jc w:val="both"/>
        <w:rPr>
          <w:rFonts w:ascii="Courier New" w:hAnsi="Courier New" w:cs="Courier New"/>
          <w:b/>
          <w:kern w:val="2"/>
          <w:sz w:val="18"/>
          <w:szCs w:val="18"/>
        </w:rPr>
      </w:pPr>
      <w:bookmarkStart w:id="6" w:name="Par355"/>
      <w:bookmarkEnd w:id="6"/>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60.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15 настоящего административного регламента.</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61. </w:t>
      </w:r>
      <w:r w:rsidRPr="00DD2116">
        <w:rPr>
          <w:rFonts w:ascii="Courier New" w:hAnsi="Courier New" w:cs="Courier New"/>
          <w:sz w:val="18"/>
          <w:szCs w:val="18"/>
        </w:rPr>
        <w:t xml:space="preserve">Прием заявления и документов от заявителя или его представителя осуществляется в администрации </w:t>
      </w:r>
      <w:r w:rsidRPr="00DD2116">
        <w:rPr>
          <w:rFonts w:ascii="Courier New" w:hAnsi="Courier New" w:cs="Courier New"/>
          <w:kern w:val="2"/>
          <w:sz w:val="18"/>
          <w:szCs w:val="18"/>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DD2116" w:rsidRPr="00DD2116" w:rsidRDefault="00DD2116" w:rsidP="00DD2116">
      <w:pPr>
        <w:autoSpaceDE w:val="0"/>
        <w:autoSpaceDN w:val="0"/>
        <w:ind w:firstLine="709"/>
        <w:jc w:val="both"/>
        <w:rPr>
          <w:rFonts w:ascii="Courier New" w:hAnsi="Courier New" w:cs="Courier New"/>
          <w:i/>
          <w:kern w:val="2"/>
          <w:sz w:val="18"/>
          <w:szCs w:val="18"/>
        </w:rPr>
      </w:pPr>
      <w:r w:rsidRPr="00DD2116">
        <w:rPr>
          <w:rFonts w:ascii="Courier New" w:hAnsi="Courier New" w:cs="Courier New"/>
          <w:kern w:val="2"/>
          <w:sz w:val="18"/>
          <w:szCs w:val="18"/>
        </w:rPr>
        <w:t xml:space="preserve">62. 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 </w:t>
      </w:r>
      <w:r w:rsidRPr="00DD2116">
        <w:rPr>
          <w:rFonts w:ascii="Courier New" w:hAnsi="Courier New" w:cs="Courier New"/>
          <w:sz w:val="18"/>
          <w:szCs w:val="18"/>
        </w:rPr>
        <w:t>в журнале регистрации обращений за предоставлением муниципальной услуги</w:t>
      </w:r>
      <w:r w:rsidRPr="00DD2116">
        <w:rPr>
          <w:rFonts w:ascii="Courier New" w:hAnsi="Courier New" w:cs="Courier New"/>
          <w:i/>
          <w:kern w:val="2"/>
          <w:sz w:val="18"/>
          <w:szCs w:val="18"/>
        </w:rPr>
        <w:t>.</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Срок регистрации представленных в </w:t>
      </w:r>
      <w:r w:rsidRPr="00DD2116">
        <w:rPr>
          <w:rFonts w:ascii="Courier New" w:hAnsi="Courier New" w:cs="Courier New"/>
          <w:sz w:val="18"/>
          <w:szCs w:val="18"/>
        </w:rPr>
        <w:t xml:space="preserve">администрацию </w:t>
      </w:r>
      <w:r w:rsidRPr="00DD2116">
        <w:rPr>
          <w:rFonts w:ascii="Courier New" w:hAnsi="Courier New" w:cs="Courier New"/>
          <w:kern w:val="2"/>
          <w:sz w:val="18"/>
          <w:szCs w:val="18"/>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DD2116">
        <w:rPr>
          <w:rFonts w:ascii="Courier New" w:hAnsi="Courier New" w:cs="Courier New"/>
          <w:sz w:val="18"/>
          <w:szCs w:val="18"/>
        </w:rPr>
        <w:t>администрацией</w:t>
      </w:r>
      <w:r w:rsidRPr="00DD2116">
        <w:rPr>
          <w:rFonts w:ascii="Courier New" w:hAnsi="Courier New" w:cs="Courier New"/>
          <w:kern w:val="2"/>
          <w:sz w:val="18"/>
          <w:szCs w:val="18"/>
        </w:rPr>
        <w:t xml:space="preserve"> указанных документов.</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63. </w:t>
      </w:r>
      <w:proofErr w:type="gramStart"/>
      <w:r w:rsidRPr="00DD2116">
        <w:rPr>
          <w:rFonts w:ascii="Courier New" w:hAnsi="Courier New" w:cs="Courier New"/>
          <w:kern w:val="2"/>
          <w:sz w:val="18"/>
          <w:szCs w:val="18"/>
        </w:rPr>
        <w:t xml:space="preserve">Должностное лицо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22 настоящего административного регламента, в срок не позднее одного рабочего дня со дня получения заявления и документов.</w:t>
      </w:r>
      <w:proofErr w:type="gramEnd"/>
    </w:p>
    <w:p w:rsidR="00DD2116" w:rsidRPr="00DD2116" w:rsidRDefault="00DD2116" w:rsidP="00DD2116">
      <w:pPr>
        <w:autoSpaceDE w:val="0"/>
        <w:autoSpaceDN w:val="0"/>
        <w:adjustRightInd w:val="0"/>
        <w:ind w:firstLine="720"/>
        <w:jc w:val="both"/>
        <w:rPr>
          <w:rFonts w:ascii="Courier New" w:hAnsi="Courier New" w:cs="Courier New"/>
          <w:kern w:val="2"/>
          <w:sz w:val="18"/>
          <w:szCs w:val="18"/>
        </w:rPr>
      </w:pPr>
      <w:r w:rsidRPr="00DD2116">
        <w:rPr>
          <w:rFonts w:ascii="Courier New" w:hAnsi="Courier New" w:cs="Courier New"/>
          <w:kern w:val="2"/>
          <w:sz w:val="18"/>
          <w:szCs w:val="18"/>
        </w:rPr>
        <w:t>64. </w:t>
      </w:r>
      <w:proofErr w:type="gramStart"/>
      <w:r w:rsidRPr="00DD2116">
        <w:rPr>
          <w:rFonts w:ascii="Courier New" w:hAnsi="Courier New" w:cs="Courier New"/>
          <w:kern w:val="2"/>
          <w:sz w:val="18"/>
          <w:szCs w:val="18"/>
        </w:rPr>
        <w:t xml:space="preserve">В случае поступления заявления, подписанного усиленной квалифицированной электронной подписью, должностным лицом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xml:space="preserve">, ответственным за прием и регистрацию документов, в ходе проверки, предусмотренной пунктом 63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 </w:t>
      </w:r>
      <w:r w:rsidRPr="00DD2116">
        <w:rPr>
          <w:rFonts w:ascii="Courier New" w:hAnsi="Courier New" w:cs="Courier New"/>
          <w:kern w:val="2"/>
          <w:sz w:val="18"/>
          <w:szCs w:val="18"/>
          <w:u w:val="single"/>
        </w:rPr>
        <w:t>56</w:t>
      </w:r>
      <w:r w:rsidRPr="00DD2116">
        <w:rPr>
          <w:rFonts w:ascii="Courier New" w:hAnsi="Courier New" w:cs="Courier New"/>
          <w:kern w:val="2"/>
          <w:sz w:val="18"/>
          <w:szCs w:val="18"/>
        </w:rPr>
        <w:t xml:space="preserve"> настоящего административного регламента.</w:t>
      </w:r>
      <w:proofErr w:type="gramEnd"/>
    </w:p>
    <w:p w:rsidR="00DD2116" w:rsidRPr="00DD2116" w:rsidRDefault="00DD2116" w:rsidP="00DD2116">
      <w:pPr>
        <w:autoSpaceDE w:val="0"/>
        <w:autoSpaceDN w:val="0"/>
        <w:adjustRightInd w:val="0"/>
        <w:ind w:firstLine="720"/>
        <w:jc w:val="both"/>
        <w:rPr>
          <w:rFonts w:ascii="Courier New" w:hAnsi="Courier New" w:cs="Courier New"/>
          <w:kern w:val="2"/>
          <w:sz w:val="18"/>
          <w:szCs w:val="18"/>
        </w:rPr>
      </w:pPr>
      <w:r w:rsidRPr="00DD2116">
        <w:rPr>
          <w:rFonts w:ascii="Courier New" w:hAnsi="Courier New" w:cs="Courier New"/>
          <w:kern w:val="2"/>
          <w:sz w:val="18"/>
          <w:szCs w:val="18"/>
        </w:rPr>
        <w:t xml:space="preserve">65. </w:t>
      </w:r>
      <w:proofErr w:type="gramStart"/>
      <w:r w:rsidRPr="00DD2116">
        <w:rPr>
          <w:rFonts w:ascii="Courier New" w:hAnsi="Courier New" w:cs="Courier New"/>
          <w:kern w:val="2"/>
          <w:sz w:val="18"/>
          <w:szCs w:val="18"/>
        </w:rPr>
        <w:t xml:space="preserve">Проверка усиленной квалифицированной электронной подписи может осуществляться должностным лицом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DD2116" w:rsidRPr="00DD2116" w:rsidRDefault="00DD2116" w:rsidP="00DD2116">
      <w:pPr>
        <w:autoSpaceDE w:val="0"/>
        <w:autoSpaceDN w:val="0"/>
        <w:adjustRightInd w:val="0"/>
        <w:ind w:firstLine="720"/>
        <w:jc w:val="both"/>
        <w:rPr>
          <w:rFonts w:ascii="Courier New" w:hAnsi="Courier New" w:cs="Courier New"/>
          <w:kern w:val="2"/>
          <w:sz w:val="18"/>
          <w:szCs w:val="18"/>
        </w:rPr>
      </w:pPr>
      <w:r w:rsidRPr="00DD2116">
        <w:rPr>
          <w:rFonts w:ascii="Courier New" w:hAnsi="Courier New" w:cs="Courier New"/>
          <w:kern w:val="2"/>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DD2116" w:rsidRPr="00DD2116" w:rsidRDefault="00DD2116" w:rsidP="00DD2116">
      <w:pPr>
        <w:autoSpaceDE w:val="0"/>
        <w:autoSpaceDN w:val="0"/>
        <w:ind w:firstLine="720"/>
        <w:jc w:val="both"/>
        <w:rPr>
          <w:rFonts w:ascii="Courier New" w:hAnsi="Courier New" w:cs="Courier New"/>
          <w:kern w:val="2"/>
          <w:sz w:val="18"/>
          <w:szCs w:val="18"/>
        </w:rPr>
      </w:pPr>
      <w:r w:rsidRPr="00DD2116">
        <w:rPr>
          <w:rFonts w:ascii="Courier New" w:hAnsi="Courier New" w:cs="Courier New"/>
          <w:kern w:val="2"/>
          <w:sz w:val="18"/>
          <w:szCs w:val="18"/>
        </w:rPr>
        <w:t xml:space="preserve">66. </w:t>
      </w:r>
      <w:proofErr w:type="gramStart"/>
      <w:r w:rsidRPr="00DD2116">
        <w:rPr>
          <w:rFonts w:ascii="Courier New" w:hAnsi="Courier New" w:cs="Courier New"/>
          <w:kern w:val="2"/>
          <w:sz w:val="18"/>
          <w:szCs w:val="18"/>
        </w:rPr>
        <w:t xml:space="preserve">В случае выявления в представленных заявлении и документах хотя бы одного из обстоятельств, предусмотренных пунктом </w:t>
      </w:r>
      <w:r w:rsidRPr="00DD2116">
        <w:rPr>
          <w:rFonts w:ascii="Courier New" w:hAnsi="Courier New" w:cs="Courier New"/>
          <w:kern w:val="2"/>
          <w:sz w:val="18"/>
          <w:szCs w:val="18"/>
          <w:u w:val="single"/>
        </w:rPr>
        <w:t>22</w:t>
      </w:r>
      <w:r w:rsidRPr="00DD2116">
        <w:rPr>
          <w:rFonts w:ascii="Courier New" w:hAnsi="Courier New" w:cs="Courier New"/>
          <w:kern w:val="2"/>
          <w:sz w:val="18"/>
          <w:szCs w:val="18"/>
        </w:rPr>
        <w:t xml:space="preserve"> </w:t>
      </w:r>
      <w:r w:rsidRPr="00DD2116">
        <w:rPr>
          <w:rFonts w:ascii="Courier New" w:hAnsi="Courier New" w:cs="Courier New"/>
          <w:sz w:val="18"/>
          <w:szCs w:val="18"/>
        </w:rPr>
        <w:t>настоящего административного регламента,</w:t>
      </w:r>
      <w:r w:rsidRPr="00DD2116">
        <w:rPr>
          <w:rFonts w:ascii="Courier New" w:hAnsi="Courier New" w:cs="Courier New"/>
          <w:kern w:val="2"/>
          <w:sz w:val="18"/>
          <w:szCs w:val="18"/>
        </w:rPr>
        <w:t xml:space="preserve"> должностное </w:t>
      </w:r>
      <w:r w:rsidRPr="00DD2116">
        <w:rPr>
          <w:rFonts w:ascii="Courier New" w:hAnsi="Courier New" w:cs="Courier New"/>
          <w:kern w:val="2"/>
          <w:sz w:val="18"/>
          <w:szCs w:val="18"/>
        </w:rPr>
        <w:lastRenderedPageBreak/>
        <w:t xml:space="preserve">лицо администрации, ответственное за регистрацию входящей корреспонденции, не позднее срока, предусмотренного пунктом </w:t>
      </w:r>
      <w:r w:rsidRPr="00DD2116">
        <w:rPr>
          <w:rFonts w:ascii="Courier New" w:hAnsi="Courier New" w:cs="Courier New"/>
          <w:kern w:val="2"/>
          <w:sz w:val="18"/>
          <w:szCs w:val="18"/>
          <w:u w:val="single"/>
        </w:rPr>
        <w:t>63</w:t>
      </w:r>
      <w:r w:rsidRPr="00DD2116">
        <w:rPr>
          <w:rFonts w:ascii="Courier New" w:hAnsi="Courier New" w:cs="Courier New"/>
          <w:kern w:val="2"/>
          <w:sz w:val="18"/>
          <w:szCs w:val="18"/>
        </w:rPr>
        <w:t xml:space="preserve"> настоящего административного регламента, принимает решение об отказе в приеме документов.</w:t>
      </w:r>
      <w:proofErr w:type="gramEnd"/>
    </w:p>
    <w:p w:rsidR="00DD2116" w:rsidRPr="00DD2116" w:rsidRDefault="00DD2116" w:rsidP="00DD2116">
      <w:pPr>
        <w:autoSpaceDE w:val="0"/>
        <w:autoSpaceDN w:val="0"/>
        <w:ind w:firstLine="720"/>
        <w:jc w:val="both"/>
        <w:rPr>
          <w:rFonts w:ascii="Courier New" w:hAnsi="Courier New" w:cs="Courier New"/>
          <w:kern w:val="2"/>
          <w:sz w:val="18"/>
          <w:szCs w:val="18"/>
        </w:rPr>
      </w:pPr>
      <w:r w:rsidRPr="00DD2116">
        <w:rPr>
          <w:rFonts w:ascii="Courier New" w:hAnsi="Courier New" w:cs="Courier New"/>
          <w:sz w:val="18"/>
          <w:szCs w:val="18"/>
        </w:rPr>
        <w:t xml:space="preserve">67. В случае отказа в приеме </w:t>
      </w:r>
      <w:r w:rsidRPr="00DD2116">
        <w:rPr>
          <w:rFonts w:ascii="Courier New" w:hAnsi="Courier New" w:cs="Courier New"/>
          <w:kern w:val="2"/>
          <w:sz w:val="18"/>
          <w:szCs w:val="18"/>
        </w:rPr>
        <w:t>заявления и</w:t>
      </w:r>
      <w:r w:rsidRPr="00DD2116">
        <w:rPr>
          <w:rFonts w:ascii="Courier New" w:hAnsi="Courier New" w:cs="Courier New"/>
          <w:sz w:val="18"/>
          <w:szCs w:val="18"/>
        </w:rPr>
        <w:t xml:space="preserve"> документов, поданных путем личного обращения, </w:t>
      </w:r>
      <w:r w:rsidRPr="00DD2116">
        <w:rPr>
          <w:rFonts w:ascii="Courier New" w:hAnsi="Courier New" w:cs="Courier New"/>
          <w:kern w:val="2"/>
          <w:sz w:val="18"/>
          <w:szCs w:val="18"/>
        </w:rPr>
        <w:t>должностное лицо администрации, ответственное за прием и регистрацию документов,</w:t>
      </w:r>
      <w:r w:rsidRPr="00DD2116">
        <w:rPr>
          <w:rFonts w:ascii="Courier New" w:hAnsi="Courier New" w:cs="Courier New"/>
          <w:sz w:val="18"/>
          <w:szCs w:val="18"/>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DD2116" w:rsidRPr="00DD2116" w:rsidRDefault="00DD2116" w:rsidP="00DD2116">
      <w:pPr>
        <w:autoSpaceDE w:val="0"/>
        <w:autoSpaceDN w:val="0"/>
        <w:adjustRightInd w:val="0"/>
        <w:ind w:firstLine="720"/>
        <w:jc w:val="both"/>
        <w:rPr>
          <w:rFonts w:ascii="Courier New" w:hAnsi="Courier New" w:cs="Courier New"/>
          <w:sz w:val="18"/>
          <w:szCs w:val="18"/>
        </w:rPr>
      </w:pPr>
      <w:r w:rsidRPr="00DD2116">
        <w:rPr>
          <w:rFonts w:ascii="Courier New" w:hAnsi="Courier New" w:cs="Courier New"/>
          <w:sz w:val="18"/>
          <w:szCs w:val="18"/>
        </w:rPr>
        <w:t xml:space="preserve">В случае отказа в приеме </w:t>
      </w:r>
      <w:r w:rsidRPr="00DD2116">
        <w:rPr>
          <w:rFonts w:ascii="Courier New" w:hAnsi="Courier New" w:cs="Courier New"/>
          <w:kern w:val="2"/>
          <w:sz w:val="18"/>
          <w:szCs w:val="18"/>
        </w:rPr>
        <w:t>заявления и</w:t>
      </w:r>
      <w:r w:rsidRPr="00DD2116">
        <w:rPr>
          <w:rFonts w:ascii="Courier New" w:hAnsi="Courier New" w:cs="Courier New"/>
          <w:sz w:val="18"/>
          <w:szCs w:val="18"/>
        </w:rPr>
        <w:t xml:space="preserve"> документов, поданных через организации почтовой связи, </w:t>
      </w:r>
      <w:r w:rsidRPr="00DD2116">
        <w:rPr>
          <w:rFonts w:ascii="Courier New" w:hAnsi="Courier New" w:cs="Courier New"/>
          <w:kern w:val="2"/>
          <w:sz w:val="18"/>
          <w:szCs w:val="18"/>
        </w:rPr>
        <w:t>должностное лицо администрации, ответственное за прием и регистрацию документов</w:t>
      </w:r>
      <w:r w:rsidRPr="00DD2116">
        <w:rPr>
          <w:rFonts w:ascii="Courier New" w:hAnsi="Courier New" w:cs="Courier New"/>
          <w:sz w:val="18"/>
          <w:szCs w:val="18"/>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DD2116" w:rsidRPr="00DD2116" w:rsidRDefault="00DD2116" w:rsidP="00DD2116">
      <w:pPr>
        <w:autoSpaceDE w:val="0"/>
        <w:autoSpaceDN w:val="0"/>
        <w:adjustRightInd w:val="0"/>
        <w:ind w:firstLine="720"/>
        <w:jc w:val="both"/>
        <w:rPr>
          <w:rFonts w:ascii="Courier New" w:hAnsi="Courier New" w:cs="Courier New"/>
          <w:sz w:val="18"/>
          <w:szCs w:val="18"/>
        </w:rPr>
      </w:pPr>
      <w:proofErr w:type="gramStart"/>
      <w:r w:rsidRPr="00DD2116">
        <w:rPr>
          <w:rFonts w:ascii="Courier New" w:hAnsi="Courier New" w:cs="Courier New"/>
          <w:sz w:val="18"/>
          <w:szCs w:val="18"/>
        </w:rPr>
        <w:t xml:space="preserve">В случае отказа в приеме </w:t>
      </w:r>
      <w:r w:rsidRPr="00DD2116">
        <w:rPr>
          <w:rFonts w:ascii="Courier New" w:hAnsi="Courier New" w:cs="Courier New"/>
          <w:kern w:val="2"/>
          <w:sz w:val="18"/>
          <w:szCs w:val="18"/>
        </w:rPr>
        <w:t>заявления и</w:t>
      </w:r>
      <w:r w:rsidRPr="00DD2116">
        <w:rPr>
          <w:rFonts w:ascii="Courier New" w:hAnsi="Courier New" w:cs="Courier New"/>
          <w:sz w:val="18"/>
          <w:szCs w:val="18"/>
        </w:rPr>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DD2116">
        <w:rPr>
          <w:rFonts w:ascii="Courier New" w:hAnsi="Courier New" w:cs="Courier New"/>
          <w:kern w:val="2"/>
          <w:sz w:val="18"/>
          <w:szCs w:val="18"/>
        </w:rPr>
        <w:t>должностное лицо</w:t>
      </w:r>
      <w:r w:rsidRPr="00DD2116">
        <w:rPr>
          <w:rFonts w:ascii="Courier New" w:hAnsi="Courier New" w:cs="Courier New"/>
          <w:sz w:val="18"/>
          <w:szCs w:val="18"/>
        </w:rPr>
        <w:t xml:space="preserve"> </w:t>
      </w:r>
      <w:r w:rsidRPr="00DD2116">
        <w:rPr>
          <w:rFonts w:ascii="Courier New" w:hAnsi="Courier New" w:cs="Courier New"/>
          <w:kern w:val="2"/>
          <w:sz w:val="18"/>
          <w:szCs w:val="18"/>
        </w:rPr>
        <w:t>администрации, ответственное за прием и регистрацию документов</w:t>
      </w:r>
      <w:r w:rsidRPr="00DD2116">
        <w:rPr>
          <w:rFonts w:ascii="Courier New" w:hAnsi="Courier New" w:cs="Courier New"/>
          <w:sz w:val="18"/>
          <w:szCs w:val="18"/>
        </w:rPr>
        <w:t>, направляет уведомление об отказе в приеме документов на адрес электронной почты, с которого поступили заявление и</w:t>
      </w:r>
      <w:proofErr w:type="gramEnd"/>
      <w:r w:rsidRPr="00DD2116">
        <w:rPr>
          <w:rFonts w:ascii="Courier New" w:hAnsi="Courier New" w:cs="Courier New"/>
          <w:sz w:val="18"/>
          <w:szCs w:val="18"/>
        </w:rPr>
        <w:t xml:space="preserve"> документы.</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68. </w:t>
      </w:r>
      <w:proofErr w:type="gramStart"/>
      <w:r w:rsidRPr="00DD2116">
        <w:rPr>
          <w:rFonts w:ascii="Courier New" w:hAnsi="Courier New" w:cs="Courier New"/>
          <w:kern w:val="2"/>
          <w:sz w:val="18"/>
          <w:szCs w:val="18"/>
        </w:rPr>
        <w:t xml:space="preserve">При отсутствии в представленных заявителем заявления и документах оснований, предусмотренных пунктом </w:t>
      </w:r>
      <w:r w:rsidRPr="00DD2116">
        <w:rPr>
          <w:rFonts w:ascii="Courier New" w:hAnsi="Courier New" w:cs="Courier New"/>
          <w:kern w:val="2"/>
          <w:sz w:val="18"/>
          <w:szCs w:val="18"/>
          <w:u w:val="single"/>
        </w:rPr>
        <w:t>22</w:t>
      </w:r>
      <w:r w:rsidRPr="00DD2116">
        <w:rPr>
          <w:rFonts w:ascii="Courier New" w:hAnsi="Courier New" w:cs="Courier New"/>
          <w:kern w:val="2"/>
          <w:sz w:val="18"/>
          <w:szCs w:val="18"/>
        </w:rPr>
        <w:t xml:space="preserve"> </w:t>
      </w:r>
      <w:r w:rsidRPr="00DD2116">
        <w:rPr>
          <w:rFonts w:ascii="Courier New" w:hAnsi="Courier New" w:cs="Courier New"/>
          <w:sz w:val="18"/>
          <w:szCs w:val="18"/>
        </w:rPr>
        <w:t>настоящего административного регламента</w:t>
      </w:r>
      <w:r w:rsidRPr="00DD2116">
        <w:rPr>
          <w:rFonts w:ascii="Courier New" w:hAnsi="Courier New" w:cs="Courier New"/>
          <w:kern w:val="2"/>
          <w:sz w:val="18"/>
          <w:szCs w:val="18"/>
        </w:rPr>
        <w:t xml:space="preserve">, должностное лицо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xml:space="preserve">, ответственное за прием и регистрацию документов, не позднее срока, предусмотренного пунктом </w:t>
      </w:r>
      <w:r w:rsidRPr="00DD2116">
        <w:rPr>
          <w:rFonts w:ascii="Courier New" w:hAnsi="Courier New" w:cs="Courier New"/>
          <w:kern w:val="2"/>
          <w:sz w:val="18"/>
          <w:szCs w:val="18"/>
          <w:u w:val="single"/>
        </w:rPr>
        <w:t>63</w:t>
      </w:r>
      <w:r w:rsidRPr="00DD2116">
        <w:rPr>
          <w:rFonts w:ascii="Courier New" w:hAnsi="Courier New" w:cs="Courier New"/>
          <w:kern w:val="2"/>
          <w:sz w:val="18"/>
          <w:szCs w:val="18"/>
        </w:rPr>
        <w:t xml:space="preserve"> настоящего административного регламента, принимает решение о передаче представленных документов должностному лицу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ответственному за предоставление муниципальной услуги.</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69. В случае принятия указанного в пункте </w:t>
      </w:r>
      <w:r w:rsidRPr="00DD2116">
        <w:rPr>
          <w:rFonts w:ascii="Courier New" w:hAnsi="Courier New" w:cs="Courier New"/>
          <w:kern w:val="2"/>
          <w:sz w:val="18"/>
          <w:szCs w:val="18"/>
          <w:u w:val="single"/>
        </w:rPr>
        <w:t>68</w:t>
      </w:r>
      <w:r w:rsidRPr="00DD2116">
        <w:rPr>
          <w:rFonts w:ascii="Courier New" w:hAnsi="Courier New" w:cs="Courier New"/>
          <w:kern w:val="2"/>
          <w:sz w:val="18"/>
          <w:szCs w:val="18"/>
        </w:rPr>
        <w:t xml:space="preserve"> </w:t>
      </w:r>
      <w:r w:rsidRPr="00DD2116">
        <w:rPr>
          <w:rFonts w:ascii="Courier New" w:eastAsia="Calibri" w:hAnsi="Courier New" w:cs="Courier New"/>
          <w:sz w:val="18"/>
          <w:szCs w:val="18"/>
        </w:rPr>
        <w:t>настоящего административного регламента</w:t>
      </w:r>
      <w:r w:rsidRPr="00DD2116">
        <w:rPr>
          <w:rFonts w:ascii="Courier New" w:hAnsi="Courier New" w:cs="Courier New"/>
          <w:kern w:val="2"/>
          <w:sz w:val="18"/>
          <w:szCs w:val="18"/>
        </w:rPr>
        <w:t xml:space="preserve"> решения:</w:t>
      </w:r>
    </w:p>
    <w:p w:rsidR="00DD2116" w:rsidRPr="00DD2116" w:rsidRDefault="00DD2116" w:rsidP="00DD2116">
      <w:pPr>
        <w:autoSpaceDE w:val="0"/>
        <w:autoSpaceDN w:val="0"/>
        <w:ind w:firstLine="709"/>
        <w:jc w:val="both"/>
        <w:rPr>
          <w:rFonts w:ascii="Courier New" w:eastAsia="Calibri" w:hAnsi="Courier New" w:cs="Courier New"/>
          <w:kern w:val="2"/>
          <w:sz w:val="18"/>
          <w:szCs w:val="18"/>
        </w:rPr>
      </w:pPr>
      <w:proofErr w:type="gramStart"/>
      <w:r w:rsidRPr="00DD2116">
        <w:rPr>
          <w:rFonts w:ascii="Courier New" w:hAnsi="Courier New" w:cs="Courier New"/>
          <w:kern w:val="2"/>
          <w:sz w:val="18"/>
          <w:szCs w:val="18"/>
        </w:rPr>
        <w:t xml:space="preserve">1) если заявление и документы, указанные в пунктах </w:t>
      </w:r>
      <w:r w:rsidRPr="00DD2116">
        <w:rPr>
          <w:rFonts w:ascii="Courier New" w:hAnsi="Courier New" w:cs="Courier New"/>
          <w:kern w:val="2"/>
          <w:sz w:val="18"/>
          <w:szCs w:val="18"/>
          <w:u w:val="single"/>
        </w:rPr>
        <w:t>12</w:t>
      </w:r>
      <w:r w:rsidRPr="00DD2116">
        <w:rPr>
          <w:rFonts w:ascii="Courier New" w:hAnsi="Courier New" w:cs="Courier New"/>
          <w:kern w:val="2"/>
          <w:sz w:val="18"/>
          <w:szCs w:val="18"/>
        </w:rPr>
        <w:t xml:space="preserve"> и </w:t>
      </w:r>
      <w:r w:rsidRPr="00DD2116">
        <w:rPr>
          <w:rFonts w:ascii="Courier New" w:hAnsi="Courier New" w:cs="Courier New"/>
          <w:kern w:val="2"/>
          <w:sz w:val="18"/>
          <w:szCs w:val="18"/>
          <w:u w:val="single"/>
        </w:rPr>
        <w:t>13</w:t>
      </w:r>
      <w:r w:rsidRPr="00DD2116">
        <w:rPr>
          <w:rFonts w:ascii="Courier New" w:hAnsi="Courier New" w:cs="Courier New"/>
          <w:kern w:val="2"/>
          <w:sz w:val="18"/>
          <w:szCs w:val="18"/>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DD2116">
        <w:rPr>
          <w:rFonts w:ascii="Courier New" w:eastAsia="Calibri" w:hAnsi="Courier New" w:cs="Courier New"/>
          <w:sz w:val="18"/>
          <w:szCs w:val="18"/>
        </w:rPr>
        <w:t>администрации</w:t>
      </w:r>
      <w:r w:rsidRPr="00DD2116">
        <w:rPr>
          <w:rFonts w:ascii="Courier New" w:hAnsi="Courier New" w:cs="Courier New"/>
          <w:kern w:val="2"/>
          <w:sz w:val="18"/>
          <w:szCs w:val="18"/>
        </w:rPr>
        <w:t xml:space="preserve">, ответственное за прием и регистрацию документов, оформляет расписку в получении документов </w:t>
      </w:r>
      <w:r w:rsidRPr="00DD2116">
        <w:rPr>
          <w:rFonts w:ascii="Courier New" w:eastAsia="Calibri" w:hAnsi="Courier New" w:cs="Courier New"/>
          <w:sz w:val="18"/>
          <w:szCs w:val="18"/>
        </w:rPr>
        <w:t xml:space="preserve">с указанием их перечня и даты получения </w:t>
      </w:r>
      <w:r w:rsidRPr="00DD2116">
        <w:rPr>
          <w:rFonts w:ascii="Courier New" w:hAnsi="Courier New" w:cs="Courier New"/>
          <w:kern w:val="2"/>
          <w:sz w:val="18"/>
          <w:szCs w:val="18"/>
        </w:rPr>
        <w:t xml:space="preserve">в двух экземплярах, один из которых </w:t>
      </w:r>
      <w:r w:rsidRPr="00DD2116">
        <w:rPr>
          <w:rFonts w:ascii="Courier New" w:eastAsia="Calibri" w:hAnsi="Courier New" w:cs="Courier New"/>
          <w:sz w:val="18"/>
          <w:szCs w:val="18"/>
        </w:rPr>
        <w:t>выдается указанным должностным лицом заявителю или его представителю в течение трех</w:t>
      </w:r>
      <w:proofErr w:type="gramEnd"/>
      <w:r w:rsidRPr="00DD2116">
        <w:rPr>
          <w:rFonts w:ascii="Courier New" w:eastAsia="Calibri" w:hAnsi="Courier New" w:cs="Courier New"/>
          <w:sz w:val="18"/>
          <w:szCs w:val="18"/>
        </w:rPr>
        <w:t xml:space="preserve"> рабочих дней после получения администрацией </w:t>
      </w:r>
      <w:r w:rsidRPr="00DD2116">
        <w:rPr>
          <w:rFonts w:ascii="Courier New" w:hAnsi="Courier New" w:cs="Courier New"/>
          <w:kern w:val="2"/>
          <w:sz w:val="18"/>
          <w:szCs w:val="18"/>
        </w:rPr>
        <w:t xml:space="preserve">заявления и документов. Второй экземпляр расписки приобщается к представленным в </w:t>
      </w:r>
      <w:r w:rsidRPr="00DD2116">
        <w:rPr>
          <w:rFonts w:ascii="Courier New" w:eastAsia="Calibri" w:hAnsi="Courier New" w:cs="Courier New"/>
          <w:sz w:val="18"/>
          <w:szCs w:val="18"/>
        </w:rPr>
        <w:t>администрацию</w:t>
      </w:r>
      <w:r w:rsidRPr="00DD2116">
        <w:rPr>
          <w:rFonts w:ascii="Courier New" w:eastAsia="Calibri" w:hAnsi="Courier New" w:cs="Courier New"/>
          <w:kern w:val="2"/>
          <w:sz w:val="18"/>
          <w:szCs w:val="18"/>
        </w:rPr>
        <w:t xml:space="preserve"> документам;</w:t>
      </w:r>
    </w:p>
    <w:p w:rsidR="00DD2116" w:rsidRPr="00DD2116" w:rsidRDefault="00DD2116" w:rsidP="00DD2116">
      <w:pPr>
        <w:autoSpaceDE w:val="0"/>
        <w:autoSpaceDN w:val="0"/>
        <w:ind w:firstLine="709"/>
        <w:jc w:val="both"/>
        <w:rPr>
          <w:rFonts w:ascii="Courier New" w:eastAsia="Calibri" w:hAnsi="Courier New" w:cs="Courier New"/>
          <w:kern w:val="2"/>
          <w:sz w:val="18"/>
          <w:szCs w:val="18"/>
        </w:rPr>
      </w:pPr>
      <w:proofErr w:type="gramStart"/>
      <w:r w:rsidRPr="00DD2116">
        <w:rPr>
          <w:rFonts w:ascii="Courier New" w:eastAsia="Calibri" w:hAnsi="Courier New" w:cs="Courier New"/>
          <w:sz w:val="18"/>
          <w:szCs w:val="18"/>
        </w:rPr>
        <w:t xml:space="preserve">2) </w:t>
      </w:r>
      <w:r w:rsidRPr="00DD2116">
        <w:rPr>
          <w:rFonts w:ascii="Courier New" w:eastAsia="Calibri" w:hAnsi="Courier New" w:cs="Courier New"/>
          <w:kern w:val="2"/>
          <w:sz w:val="18"/>
          <w:szCs w:val="18"/>
        </w:rPr>
        <w:t xml:space="preserve">если заявление и документы, указанные в пунктах </w:t>
      </w:r>
      <w:r w:rsidRPr="00DD2116">
        <w:rPr>
          <w:rFonts w:ascii="Courier New" w:hAnsi="Courier New" w:cs="Courier New"/>
          <w:kern w:val="2"/>
          <w:sz w:val="18"/>
          <w:szCs w:val="18"/>
          <w:u w:val="single"/>
        </w:rPr>
        <w:t>12</w:t>
      </w:r>
      <w:r w:rsidRPr="00DD2116">
        <w:rPr>
          <w:rFonts w:ascii="Courier New" w:hAnsi="Courier New" w:cs="Courier New"/>
          <w:kern w:val="2"/>
          <w:sz w:val="18"/>
          <w:szCs w:val="18"/>
        </w:rPr>
        <w:t xml:space="preserve"> и </w:t>
      </w:r>
      <w:r w:rsidRPr="00DD2116">
        <w:rPr>
          <w:rFonts w:ascii="Courier New" w:hAnsi="Courier New" w:cs="Courier New"/>
          <w:kern w:val="2"/>
          <w:sz w:val="18"/>
          <w:szCs w:val="18"/>
          <w:u w:val="single"/>
        </w:rPr>
        <w:t>13</w:t>
      </w:r>
      <w:r w:rsidRPr="00DD2116">
        <w:rPr>
          <w:rFonts w:ascii="Courier New" w:hAnsi="Courier New" w:cs="Courier New"/>
          <w:kern w:val="2"/>
          <w:sz w:val="18"/>
          <w:szCs w:val="18"/>
        </w:rPr>
        <w:t xml:space="preserve"> </w:t>
      </w:r>
      <w:r w:rsidRPr="00DD2116">
        <w:rPr>
          <w:rFonts w:ascii="Courier New" w:eastAsia="Calibri" w:hAnsi="Courier New" w:cs="Courier New"/>
          <w:kern w:val="2"/>
          <w:sz w:val="18"/>
          <w:szCs w:val="18"/>
        </w:rPr>
        <w:t xml:space="preserve"> настоящего административного регламента, представлены заявителем или его представителем в администрацию </w:t>
      </w:r>
      <w:r w:rsidRPr="00DD2116">
        <w:rPr>
          <w:rFonts w:ascii="Courier New" w:eastAsia="Calibri" w:hAnsi="Courier New" w:cs="Courier New"/>
          <w:sz w:val="18"/>
          <w:szCs w:val="18"/>
        </w:rPr>
        <w:t>посредством почтового отправления или представлены заявителем или его представителем лично через многофункциональный центр</w:t>
      </w:r>
      <w:r w:rsidRPr="00DD2116">
        <w:rPr>
          <w:rFonts w:ascii="Courier New" w:eastAsia="Calibri" w:hAnsi="Courier New" w:cs="Courier New"/>
          <w:kern w:val="2"/>
          <w:sz w:val="18"/>
          <w:szCs w:val="18"/>
        </w:rPr>
        <w:t xml:space="preserve">, должностное лицо </w:t>
      </w:r>
      <w:r w:rsidRPr="00DD2116">
        <w:rPr>
          <w:rFonts w:ascii="Courier New" w:eastAsia="Calibri" w:hAnsi="Courier New" w:cs="Courier New"/>
          <w:sz w:val="18"/>
          <w:szCs w:val="18"/>
        </w:rPr>
        <w:t>администрации</w:t>
      </w:r>
      <w:r w:rsidRPr="00DD2116">
        <w:rPr>
          <w:rFonts w:ascii="Courier New" w:eastAsia="Calibri" w:hAnsi="Courier New" w:cs="Courier New"/>
          <w:kern w:val="2"/>
          <w:sz w:val="18"/>
          <w:szCs w:val="18"/>
        </w:rPr>
        <w:t xml:space="preserve">, ответственное за прием и регистрацию документов, оформляет расписку в получении документов </w:t>
      </w:r>
      <w:r w:rsidRPr="00DD2116">
        <w:rPr>
          <w:rFonts w:ascii="Courier New" w:eastAsia="Calibri" w:hAnsi="Courier New" w:cs="Courier New"/>
          <w:sz w:val="18"/>
          <w:szCs w:val="18"/>
        </w:rPr>
        <w:t>с указанием их перечня и даты получения</w:t>
      </w:r>
      <w:r w:rsidRPr="00DD2116">
        <w:rPr>
          <w:rFonts w:ascii="Courier New" w:eastAsia="Calibri" w:hAnsi="Courier New" w:cs="Courier New"/>
          <w:kern w:val="2"/>
          <w:sz w:val="18"/>
          <w:szCs w:val="18"/>
        </w:rPr>
        <w:t xml:space="preserve"> в двух экземплярах, один из</w:t>
      </w:r>
      <w:proofErr w:type="gramEnd"/>
      <w:r w:rsidRPr="00DD2116">
        <w:rPr>
          <w:rFonts w:ascii="Courier New" w:eastAsia="Calibri" w:hAnsi="Courier New" w:cs="Courier New"/>
          <w:kern w:val="2"/>
          <w:sz w:val="18"/>
          <w:szCs w:val="18"/>
        </w:rPr>
        <w:t xml:space="preserve"> которых</w:t>
      </w:r>
      <w:r w:rsidRPr="00DD2116">
        <w:rPr>
          <w:rFonts w:ascii="Courier New" w:eastAsia="Calibri" w:hAnsi="Courier New" w:cs="Courier New"/>
          <w:sz w:val="18"/>
          <w:szCs w:val="18"/>
        </w:rPr>
        <w:t xml:space="preserve"> направляется указанным должностным лицом </w:t>
      </w:r>
      <w:proofErr w:type="gramStart"/>
      <w:r w:rsidRPr="00DD2116">
        <w:rPr>
          <w:rFonts w:ascii="Courier New" w:eastAsia="Calibri" w:hAnsi="Courier New" w:cs="Courier New"/>
          <w:sz w:val="18"/>
          <w:szCs w:val="18"/>
        </w:rPr>
        <w:t xml:space="preserve">по указанному в заявлении почтовому адресу </w:t>
      </w:r>
      <w:r w:rsidRPr="00DD2116">
        <w:rPr>
          <w:rFonts w:ascii="Courier New" w:eastAsia="Calibri" w:hAnsi="Courier New" w:cs="Courier New"/>
          <w:kern w:val="2"/>
          <w:sz w:val="18"/>
          <w:szCs w:val="18"/>
        </w:rPr>
        <w:t>почтовым отправлением с уведомлением о вручении</w:t>
      </w:r>
      <w:r w:rsidRPr="00DD2116">
        <w:rPr>
          <w:rFonts w:ascii="Courier New" w:eastAsia="Calibri" w:hAnsi="Courier New" w:cs="Courier New"/>
          <w:sz w:val="18"/>
          <w:szCs w:val="18"/>
        </w:rPr>
        <w:t xml:space="preserve"> в течение</w:t>
      </w:r>
      <w:proofErr w:type="gramEnd"/>
      <w:r w:rsidRPr="00DD2116">
        <w:rPr>
          <w:rFonts w:ascii="Courier New" w:eastAsia="Calibri" w:hAnsi="Courier New" w:cs="Courier New"/>
          <w:sz w:val="18"/>
          <w:szCs w:val="18"/>
        </w:rPr>
        <w:t xml:space="preserve"> трех рабочих дней после получения администрацией заявления и документов. </w:t>
      </w:r>
      <w:r w:rsidRPr="00DD2116">
        <w:rPr>
          <w:rFonts w:ascii="Courier New" w:eastAsia="Calibri" w:hAnsi="Courier New" w:cs="Courier New"/>
          <w:kern w:val="2"/>
          <w:sz w:val="18"/>
          <w:szCs w:val="18"/>
        </w:rPr>
        <w:t xml:space="preserve">Второй экземпляр расписки приобщается к представленным в </w:t>
      </w:r>
      <w:r w:rsidRPr="00DD2116">
        <w:rPr>
          <w:rFonts w:ascii="Courier New" w:eastAsia="Calibri" w:hAnsi="Courier New" w:cs="Courier New"/>
          <w:sz w:val="18"/>
          <w:szCs w:val="18"/>
        </w:rPr>
        <w:t>администрацию</w:t>
      </w:r>
      <w:r w:rsidRPr="00DD2116">
        <w:rPr>
          <w:rFonts w:ascii="Courier New" w:eastAsia="Calibri" w:hAnsi="Courier New" w:cs="Courier New"/>
          <w:kern w:val="2"/>
          <w:sz w:val="18"/>
          <w:szCs w:val="18"/>
        </w:rPr>
        <w:t xml:space="preserve"> документам;</w:t>
      </w:r>
    </w:p>
    <w:p w:rsidR="00DD2116" w:rsidRPr="00DD2116" w:rsidRDefault="00DD2116" w:rsidP="00DD2116">
      <w:pPr>
        <w:autoSpaceDE w:val="0"/>
        <w:autoSpaceDN w:val="0"/>
        <w:ind w:firstLine="709"/>
        <w:jc w:val="both"/>
        <w:rPr>
          <w:rFonts w:ascii="Courier New" w:eastAsia="Calibri" w:hAnsi="Courier New" w:cs="Courier New"/>
          <w:sz w:val="18"/>
          <w:szCs w:val="18"/>
        </w:rPr>
      </w:pPr>
      <w:proofErr w:type="gramStart"/>
      <w:r w:rsidRPr="00DD2116">
        <w:rPr>
          <w:rFonts w:ascii="Courier New" w:eastAsia="Calibri" w:hAnsi="Courier New" w:cs="Courier New"/>
          <w:sz w:val="18"/>
          <w:szCs w:val="18"/>
        </w:rPr>
        <w:t xml:space="preserve">3) </w:t>
      </w:r>
      <w:r w:rsidRPr="00DD2116">
        <w:rPr>
          <w:rFonts w:ascii="Courier New" w:eastAsia="Calibri" w:hAnsi="Courier New" w:cs="Courier New"/>
          <w:kern w:val="2"/>
          <w:sz w:val="18"/>
          <w:szCs w:val="18"/>
        </w:rPr>
        <w:t xml:space="preserve">если заявление и документы, указанные в пунктах </w:t>
      </w:r>
      <w:r w:rsidRPr="00DD2116">
        <w:rPr>
          <w:rFonts w:ascii="Courier New" w:hAnsi="Courier New" w:cs="Courier New"/>
          <w:kern w:val="2"/>
          <w:sz w:val="18"/>
          <w:szCs w:val="18"/>
          <w:u w:val="single"/>
        </w:rPr>
        <w:t>12</w:t>
      </w:r>
      <w:r w:rsidRPr="00DD2116">
        <w:rPr>
          <w:rFonts w:ascii="Courier New" w:hAnsi="Courier New" w:cs="Courier New"/>
          <w:kern w:val="2"/>
          <w:sz w:val="18"/>
          <w:szCs w:val="18"/>
        </w:rPr>
        <w:t xml:space="preserve"> и </w:t>
      </w:r>
      <w:r w:rsidRPr="00DD2116">
        <w:rPr>
          <w:rFonts w:ascii="Courier New" w:hAnsi="Courier New" w:cs="Courier New"/>
          <w:kern w:val="2"/>
          <w:sz w:val="18"/>
          <w:szCs w:val="18"/>
          <w:u w:val="single"/>
        </w:rPr>
        <w:t>13</w:t>
      </w:r>
      <w:r w:rsidRPr="00DD2116">
        <w:rPr>
          <w:rFonts w:ascii="Courier New" w:hAnsi="Courier New" w:cs="Courier New"/>
          <w:kern w:val="2"/>
          <w:sz w:val="18"/>
          <w:szCs w:val="18"/>
        </w:rPr>
        <w:t xml:space="preserve"> </w:t>
      </w:r>
      <w:r w:rsidRPr="00DD2116">
        <w:rPr>
          <w:rFonts w:ascii="Courier New" w:eastAsia="Calibri" w:hAnsi="Courier New" w:cs="Courier New"/>
          <w:kern w:val="2"/>
          <w:sz w:val="18"/>
          <w:szCs w:val="18"/>
        </w:rPr>
        <w:t xml:space="preserve"> настоящего административного регламента, представлены заявителем или его представителем в администрацию </w:t>
      </w:r>
      <w:r w:rsidRPr="00DD2116">
        <w:rPr>
          <w:rFonts w:ascii="Courier New" w:eastAsia="Calibri" w:hAnsi="Courier New" w:cs="Courier New"/>
          <w:sz w:val="18"/>
          <w:szCs w:val="18"/>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DD2116">
        <w:rPr>
          <w:rFonts w:ascii="Courier New" w:eastAsia="Calibri" w:hAnsi="Courier New" w:cs="Courier New"/>
          <w:sz w:val="18"/>
          <w:szCs w:val="18"/>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DD2116">
        <w:rPr>
          <w:rFonts w:ascii="Courier New" w:eastAsia="Calibri" w:hAnsi="Courier New" w:cs="Courier New"/>
          <w:kern w:val="2"/>
          <w:sz w:val="18"/>
          <w:szCs w:val="18"/>
        </w:rPr>
        <w:t xml:space="preserve"> заявителя или его представителя</w:t>
      </w:r>
      <w:r w:rsidRPr="00DD2116">
        <w:rPr>
          <w:rFonts w:ascii="Courier New" w:eastAsia="Calibri" w:hAnsi="Courier New" w:cs="Courier New"/>
          <w:sz w:val="18"/>
          <w:szCs w:val="18"/>
        </w:rPr>
        <w:t>, указанный в заявлении;</w:t>
      </w:r>
    </w:p>
    <w:p w:rsidR="00DD2116" w:rsidRPr="00DD2116" w:rsidRDefault="00DD2116" w:rsidP="00DD2116">
      <w:pPr>
        <w:autoSpaceDE w:val="0"/>
        <w:autoSpaceDN w:val="0"/>
        <w:ind w:firstLine="709"/>
        <w:jc w:val="both"/>
        <w:rPr>
          <w:rFonts w:ascii="Courier New" w:hAnsi="Courier New" w:cs="Courier New"/>
          <w:kern w:val="2"/>
          <w:sz w:val="18"/>
          <w:szCs w:val="18"/>
        </w:rPr>
      </w:pPr>
      <w:proofErr w:type="gramStart"/>
      <w:r w:rsidRPr="00DD2116">
        <w:rPr>
          <w:rFonts w:ascii="Courier New" w:eastAsia="Calibri" w:hAnsi="Courier New" w:cs="Courier New"/>
          <w:sz w:val="18"/>
          <w:szCs w:val="18"/>
        </w:rPr>
        <w:t xml:space="preserve">4) </w:t>
      </w:r>
      <w:r w:rsidRPr="00DD2116">
        <w:rPr>
          <w:rFonts w:ascii="Courier New" w:eastAsia="Calibri" w:hAnsi="Courier New" w:cs="Courier New"/>
          <w:kern w:val="2"/>
          <w:sz w:val="18"/>
          <w:szCs w:val="18"/>
        </w:rPr>
        <w:t xml:space="preserve">если заявление и документы, указанные в пунктах </w:t>
      </w:r>
      <w:r w:rsidRPr="00DD2116">
        <w:rPr>
          <w:rFonts w:ascii="Courier New" w:hAnsi="Courier New" w:cs="Courier New"/>
          <w:kern w:val="2"/>
          <w:sz w:val="18"/>
          <w:szCs w:val="18"/>
          <w:u w:val="single"/>
        </w:rPr>
        <w:t>12</w:t>
      </w:r>
      <w:r w:rsidRPr="00DD2116">
        <w:rPr>
          <w:rFonts w:ascii="Courier New" w:hAnsi="Courier New" w:cs="Courier New"/>
          <w:kern w:val="2"/>
          <w:sz w:val="18"/>
          <w:szCs w:val="18"/>
        </w:rPr>
        <w:t xml:space="preserve"> и </w:t>
      </w:r>
      <w:r w:rsidRPr="00DD2116">
        <w:rPr>
          <w:rFonts w:ascii="Courier New" w:hAnsi="Courier New" w:cs="Courier New"/>
          <w:kern w:val="2"/>
          <w:sz w:val="18"/>
          <w:szCs w:val="18"/>
          <w:u w:val="single"/>
        </w:rPr>
        <w:t>13</w:t>
      </w:r>
      <w:r w:rsidRPr="00DD2116">
        <w:rPr>
          <w:rFonts w:ascii="Courier New" w:hAnsi="Courier New" w:cs="Courier New"/>
          <w:kern w:val="2"/>
          <w:sz w:val="18"/>
          <w:szCs w:val="18"/>
        </w:rPr>
        <w:t xml:space="preserve"> </w:t>
      </w:r>
      <w:r w:rsidRPr="00DD2116">
        <w:rPr>
          <w:rFonts w:ascii="Courier New" w:eastAsia="Calibri" w:hAnsi="Courier New" w:cs="Courier New"/>
          <w:kern w:val="2"/>
          <w:sz w:val="18"/>
          <w:szCs w:val="18"/>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DD2116">
        <w:rPr>
          <w:rFonts w:ascii="Courier New" w:eastAsia="Calibri" w:hAnsi="Courier New" w:cs="Courier New"/>
          <w:sz w:val="18"/>
          <w:szCs w:val="18"/>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DD2116">
        <w:rPr>
          <w:rFonts w:ascii="Courier New" w:eastAsia="Calibri" w:hAnsi="Courier New" w:cs="Courier New"/>
          <w:kern w:val="2"/>
          <w:sz w:val="18"/>
          <w:szCs w:val="18"/>
        </w:rPr>
        <w:t xml:space="preserve"> </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70. Заявление и прилагаемые к нему документы передаются должностным лицом администрации, ответственным за прием и регистрацию документов</w:t>
      </w:r>
      <w:r w:rsidRPr="00DD2116">
        <w:rPr>
          <w:rFonts w:ascii="Courier New" w:hAnsi="Courier New" w:cs="Courier New"/>
          <w:color w:val="00B050"/>
          <w:kern w:val="2"/>
          <w:sz w:val="18"/>
          <w:szCs w:val="18"/>
        </w:rPr>
        <w:t xml:space="preserve">, </w:t>
      </w:r>
      <w:r w:rsidRPr="00DD2116">
        <w:rPr>
          <w:rFonts w:ascii="Courier New" w:hAnsi="Courier New" w:cs="Courier New"/>
          <w:kern w:val="2"/>
          <w:sz w:val="18"/>
          <w:szCs w:val="18"/>
        </w:rPr>
        <w:t xml:space="preserve">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DD2116">
        <w:rPr>
          <w:rFonts w:ascii="Courier New" w:hAnsi="Courier New" w:cs="Courier New"/>
          <w:kern w:val="2"/>
          <w:sz w:val="18"/>
          <w:szCs w:val="18"/>
          <w:u w:val="single"/>
        </w:rPr>
        <w:t>68</w:t>
      </w:r>
      <w:r w:rsidRPr="00DD2116">
        <w:rPr>
          <w:rFonts w:ascii="Courier New" w:hAnsi="Courier New" w:cs="Courier New"/>
          <w:kern w:val="2"/>
          <w:sz w:val="18"/>
          <w:szCs w:val="18"/>
        </w:rPr>
        <w:t xml:space="preserve"> настоящего административного регламента.</w:t>
      </w:r>
    </w:p>
    <w:p w:rsidR="00DD2116" w:rsidRPr="00DD2116" w:rsidRDefault="00DD2116" w:rsidP="00DD2116">
      <w:pPr>
        <w:autoSpaceDE w:val="0"/>
        <w:autoSpaceDN w:val="0"/>
        <w:ind w:firstLine="709"/>
        <w:jc w:val="both"/>
        <w:rPr>
          <w:rFonts w:ascii="Courier New" w:hAnsi="Courier New" w:cs="Courier New"/>
          <w:sz w:val="18"/>
          <w:szCs w:val="18"/>
        </w:rPr>
      </w:pPr>
      <w:r w:rsidRPr="00DD2116">
        <w:rPr>
          <w:rFonts w:ascii="Courier New" w:hAnsi="Courier New" w:cs="Courier New"/>
          <w:kern w:val="2"/>
          <w:sz w:val="18"/>
          <w:szCs w:val="18"/>
        </w:rPr>
        <w:t xml:space="preserve">71. Результатом административной процедуры является прием и регистрация </w:t>
      </w:r>
      <w:r w:rsidRPr="00DD2116">
        <w:rPr>
          <w:rFonts w:ascii="Courier New" w:hAnsi="Courier New" w:cs="Courier New"/>
          <w:sz w:val="18"/>
          <w:szCs w:val="18"/>
        </w:rPr>
        <w:t xml:space="preserve">представленных заявителем или его представителем заявления и документов </w:t>
      </w:r>
      <w:r w:rsidRPr="00DD2116">
        <w:rPr>
          <w:rFonts w:ascii="Courier New" w:hAnsi="Courier New" w:cs="Courier New"/>
          <w:kern w:val="2"/>
          <w:sz w:val="18"/>
          <w:szCs w:val="18"/>
        </w:rPr>
        <w:t xml:space="preserve">и их </w:t>
      </w:r>
      <w:r w:rsidRPr="00DD2116">
        <w:rPr>
          <w:rFonts w:ascii="Courier New" w:hAnsi="Courier New" w:cs="Courier New"/>
          <w:sz w:val="18"/>
          <w:szCs w:val="1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DD2116" w:rsidRPr="00DD2116" w:rsidRDefault="00DD2116" w:rsidP="00DD2116">
      <w:pPr>
        <w:autoSpaceDE w:val="0"/>
        <w:autoSpaceDN w:val="0"/>
        <w:ind w:firstLine="709"/>
        <w:jc w:val="both"/>
        <w:rPr>
          <w:rFonts w:ascii="Courier New" w:hAnsi="Courier New" w:cs="Courier New"/>
          <w:sz w:val="18"/>
          <w:szCs w:val="18"/>
        </w:rPr>
      </w:pPr>
      <w:r w:rsidRPr="00DD2116">
        <w:rPr>
          <w:rFonts w:ascii="Courier New" w:hAnsi="Courier New" w:cs="Courier New"/>
          <w:kern w:val="2"/>
          <w:sz w:val="18"/>
          <w:szCs w:val="18"/>
        </w:rPr>
        <w:t xml:space="preserve">72. Способом фиксации результата административной процедуры является регистрация должностным лицом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Pr="00DD2116">
        <w:rPr>
          <w:rFonts w:ascii="Courier New" w:hAnsi="Courier New" w:cs="Courier New"/>
          <w:sz w:val="18"/>
          <w:szCs w:val="18"/>
        </w:rPr>
        <w:t>администрации</w:t>
      </w:r>
      <w:r w:rsidRPr="00DD2116">
        <w:rPr>
          <w:rFonts w:ascii="Courier New" w:hAnsi="Courier New" w:cs="Courier New"/>
          <w:kern w:val="2"/>
          <w:sz w:val="18"/>
          <w:szCs w:val="18"/>
        </w:rPr>
        <w:t xml:space="preserve">, ответственному за предоставление муниципальной услуги, в журнале входящей корреспонденции, </w:t>
      </w:r>
      <w:r w:rsidRPr="00DD2116">
        <w:rPr>
          <w:rFonts w:ascii="Courier New" w:hAnsi="Courier New" w:cs="Courier New"/>
          <w:sz w:val="18"/>
          <w:szCs w:val="18"/>
        </w:rPr>
        <w:t>либо уведомления об отказе в приеме представленных документов в журнале исходящей корреспонденции.</w:t>
      </w:r>
    </w:p>
    <w:p w:rsidR="00DD2116" w:rsidRPr="00DD2116" w:rsidRDefault="00DD2116" w:rsidP="00DD2116">
      <w:pPr>
        <w:autoSpaceDE w:val="0"/>
        <w:autoSpaceDN w:val="0"/>
        <w:ind w:firstLine="709"/>
        <w:jc w:val="both"/>
        <w:rPr>
          <w:rFonts w:ascii="Courier New" w:hAnsi="Courier New" w:cs="Courier New"/>
          <w:b/>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u w:val="single"/>
        </w:rPr>
      </w:pPr>
      <w:r w:rsidRPr="00DD2116">
        <w:rPr>
          <w:rFonts w:ascii="Courier New" w:hAnsi="Courier New" w:cs="Courier New"/>
          <w:b/>
          <w:kern w:val="2"/>
          <w:sz w:val="18"/>
          <w:szCs w:val="18"/>
        </w:rPr>
        <w:t>Глава 19. Формирование и направление межведомственных запросов в органы, участвующие в предоставлении муниципальной</w:t>
      </w:r>
      <w:r w:rsidRPr="00DD2116">
        <w:rPr>
          <w:rFonts w:ascii="Courier New" w:hAnsi="Courier New" w:cs="Courier New"/>
          <w:kern w:val="2"/>
          <w:sz w:val="18"/>
          <w:szCs w:val="18"/>
        </w:rPr>
        <w:t xml:space="preserve"> </w:t>
      </w:r>
      <w:r w:rsidRPr="00DD2116">
        <w:rPr>
          <w:rFonts w:ascii="Courier New" w:hAnsi="Courier New" w:cs="Courier New"/>
          <w:b/>
          <w:kern w:val="2"/>
          <w:sz w:val="18"/>
          <w:szCs w:val="18"/>
        </w:rPr>
        <w:t>услуги</w:t>
      </w:r>
    </w:p>
    <w:p w:rsidR="00DD2116" w:rsidRPr="00DD2116" w:rsidRDefault="00DD2116" w:rsidP="00DD2116">
      <w:pPr>
        <w:keepNext/>
        <w:keepLines/>
        <w:autoSpaceDE w:val="0"/>
        <w:autoSpaceDN w:val="0"/>
        <w:adjustRightInd w:val="0"/>
        <w:ind w:firstLine="709"/>
        <w:jc w:val="both"/>
        <w:rPr>
          <w:rFonts w:ascii="Courier New" w:hAnsi="Courier New" w:cs="Courier New"/>
          <w:kern w:val="2"/>
          <w:sz w:val="18"/>
          <w:szCs w:val="18"/>
          <w:u w:val="single"/>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73.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74. </w:t>
      </w:r>
      <w:proofErr w:type="gramStart"/>
      <w:r w:rsidRPr="00DD2116">
        <w:rPr>
          <w:rFonts w:ascii="Courier New" w:hAnsi="Courier New" w:cs="Courier New"/>
          <w:kern w:val="2"/>
          <w:sz w:val="18"/>
          <w:szCs w:val="18"/>
        </w:rPr>
        <w:t>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формирует и направляет межведомственный запрос 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75.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Pr="00DD2116">
        <w:rPr>
          <w:rFonts w:ascii="Courier New" w:hAnsi="Courier New" w:cs="Courier New"/>
          <w:kern w:val="2"/>
          <w:sz w:val="18"/>
          <w:szCs w:val="18"/>
          <w:vertAlign w:val="superscript"/>
        </w:rPr>
        <w:t>2</w:t>
      </w:r>
      <w:r w:rsidRPr="00DD2116">
        <w:rPr>
          <w:rFonts w:ascii="Courier New" w:hAnsi="Courier New" w:cs="Courier New"/>
          <w:kern w:val="2"/>
          <w:sz w:val="18"/>
          <w:szCs w:val="18"/>
        </w:rPr>
        <w:t xml:space="preserve"> Федерального закона от</w:t>
      </w:r>
      <w:r w:rsidRPr="00DD2116">
        <w:rPr>
          <w:rFonts w:ascii="Courier New" w:hAnsi="Courier New" w:cs="Courier New"/>
          <w:kern w:val="2"/>
          <w:sz w:val="18"/>
          <w:szCs w:val="18"/>
        </w:rPr>
        <w:br/>
        <w:t>27 июля 2010 года № 210</w:t>
      </w:r>
      <w:r w:rsidRPr="00DD2116">
        <w:rPr>
          <w:rFonts w:ascii="Courier New" w:hAnsi="Courier New" w:cs="Courier New"/>
          <w:kern w:val="2"/>
          <w:sz w:val="18"/>
          <w:szCs w:val="18"/>
        </w:rPr>
        <w:noBreakHyphen/>
        <w:t>ФЗ «Об организации предоставления государственных и муниципальных услуг».</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76. Межведомственный запрос направляется в форме электронного документа с использованием единой системы межведомственного электронного</w:t>
      </w:r>
      <w:r w:rsidRPr="00DD2116">
        <w:rPr>
          <w:rFonts w:ascii="Courier New" w:hAnsi="Courier New" w:cs="Courier New"/>
          <w:kern w:val="2"/>
          <w:sz w:val="18"/>
          <w:szCs w:val="18"/>
          <w:u w:val="single"/>
        </w:rPr>
        <w:t xml:space="preserve"> </w:t>
      </w:r>
      <w:r w:rsidRPr="00DD2116">
        <w:rPr>
          <w:rFonts w:ascii="Courier New" w:hAnsi="Courier New" w:cs="Courier New"/>
          <w:kern w:val="2"/>
          <w:sz w:val="18"/>
          <w:szCs w:val="18"/>
        </w:rPr>
        <w:t>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77.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DD2116">
        <w:rPr>
          <w:rFonts w:ascii="Courier New" w:hAnsi="Courier New" w:cs="Courier New"/>
          <w:sz w:val="18"/>
          <w:szCs w:val="18"/>
        </w:rPr>
        <w:t>журнале регистрации обращений за предоставлением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78.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D2116" w:rsidRPr="00DD2116" w:rsidRDefault="00DD2116" w:rsidP="00DD2116">
      <w:pPr>
        <w:autoSpaceDE w:val="0"/>
        <w:autoSpaceDN w:val="0"/>
        <w:ind w:firstLine="709"/>
        <w:jc w:val="both"/>
        <w:rPr>
          <w:rFonts w:ascii="Courier New" w:hAnsi="Courier New" w:cs="Courier New"/>
          <w:sz w:val="18"/>
          <w:szCs w:val="18"/>
        </w:rPr>
      </w:pPr>
      <w:r w:rsidRPr="00DD2116">
        <w:rPr>
          <w:rFonts w:ascii="Courier New" w:hAnsi="Courier New" w:cs="Courier New"/>
          <w:kern w:val="2"/>
          <w:sz w:val="18"/>
          <w:szCs w:val="18"/>
        </w:rPr>
        <w:t xml:space="preserve">79.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Pr="00DD2116">
        <w:rPr>
          <w:rFonts w:ascii="Courier New" w:hAnsi="Courier New" w:cs="Courier New"/>
          <w:sz w:val="18"/>
          <w:szCs w:val="18"/>
        </w:rPr>
        <w:t>журнале регистрации обращений за предоставлением муниципальной услуги</w:t>
      </w:r>
    </w:p>
    <w:p w:rsidR="00DD2116" w:rsidRPr="00DD2116" w:rsidRDefault="00DD2116" w:rsidP="00DD2116">
      <w:pPr>
        <w:autoSpaceDE w:val="0"/>
        <w:autoSpaceDN w:val="0"/>
        <w:ind w:firstLine="709"/>
        <w:jc w:val="both"/>
        <w:rPr>
          <w:rFonts w:ascii="Courier New" w:hAnsi="Courier New" w:cs="Courier New"/>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20. Принятие решения о выдаче разрешения на вступление в брак или решения об отказе в выдаче разрешения на вступление в брак</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80.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DD2116">
        <w:rPr>
          <w:rFonts w:ascii="Courier New" w:eastAsia="Calibri" w:hAnsi="Courier New" w:cs="Courier New"/>
          <w:kern w:val="2"/>
          <w:sz w:val="18"/>
          <w:szCs w:val="18"/>
        </w:rPr>
        <w:t xml:space="preserve">12, 13, 18 </w:t>
      </w:r>
      <w:r w:rsidRPr="00DD2116">
        <w:rPr>
          <w:rFonts w:ascii="Courier New" w:hAnsi="Courier New" w:cs="Courier New"/>
          <w:kern w:val="2"/>
          <w:sz w:val="18"/>
          <w:szCs w:val="18"/>
        </w:rPr>
        <w:t>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81. </w:t>
      </w:r>
      <w:proofErr w:type="gramStart"/>
      <w:r w:rsidRPr="00DD2116">
        <w:rPr>
          <w:rFonts w:ascii="Courier New" w:hAnsi="Courier New" w:cs="Courier New"/>
          <w:kern w:val="2"/>
          <w:sz w:val="18"/>
          <w:szCs w:val="18"/>
        </w:rPr>
        <w:t xml:space="preserve">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w:t>
      </w:r>
      <w:r w:rsidRPr="00DD2116">
        <w:rPr>
          <w:rFonts w:ascii="Courier New" w:eastAsia="Calibri" w:hAnsi="Courier New" w:cs="Courier New"/>
          <w:kern w:val="2"/>
          <w:sz w:val="18"/>
          <w:szCs w:val="18"/>
        </w:rPr>
        <w:t xml:space="preserve">12, 13, 18 </w:t>
      </w:r>
      <w:r w:rsidRPr="00DD2116">
        <w:rPr>
          <w:rFonts w:ascii="Courier New" w:hAnsi="Courier New" w:cs="Courier New"/>
          <w:kern w:val="2"/>
          <w:sz w:val="18"/>
          <w:szCs w:val="18"/>
        </w:rPr>
        <w:t>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w:t>
      </w:r>
      <w:r w:rsidRPr="00DD2116">
        <w:rPr>
          <w:rFonts w:ascii="Courier New" w:hAnsi="Courier New" w:cs="Courier New"/>
          <w:kern w:val="2"/>
          <w:sz w:val="18"/>
          <w:szCs w:val="18"/>
          <w:u w:val="single"/>
        </w:rPr>
        <w:t>2</w:t>
      </w:r>
      <w:r w:rsidRPr="00DD2116">
        <w:rPr>
          <w:rFonts w:ascii="Courier New" w:hAnsi="Courier New" w:cs="Courier New"/>
          <w:kern w:val="2"/>
          <w:sz w:val="18"/>
          <w:szCs w:val="18"/>
        </w:rPr>
        <w:t xml:space="preserve"> настоящего административного регламента.</w:t>
      </w:r>
      <w:proofErr w:type="gramEnd"/>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82. Основанием для отказа в выдаче разрешения на вступления в брак  являются: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1) заявитель является несовершеннолетним лицом, не достигшим  шестнадцати лет;</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3) у заявителя отсутствуют уважительные причины для вступления в брак до достижения им  восемнадцатилетнего возраста.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83. По результатам проверки, указанной в пункте 8</w:t>
      </w:r>
      <w:r w:rsidRPr="00DD2116">
        <w:rPr>
          <w:rFonts w:ascii="Courier New" w:hAnsi="Courier New" w:cs="Courier New"/>
          <w:kern w:val="2"/>
          <w:sz w:val="18"/>
          <w:szCs w:val="18"/>
          <w:u w:val="single"/>
        </w:rPr>
        <w:t>1</w:t>
      </w:r>
      <w:r w:rsidRPr="00DD2116">
        <w:rPr>
          <w:rFonts w:ascii="Courier New" w:hAnsi="Courier New" w:cs="Courier New"/>
          <w:kern w:val="2"/>
          <w:sz w:val="18"/>
          <w:szCs w:val="18"/>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w:t>
      </w:r>
      <w:r w:rsidRPr="00DD2116">
        <w:rPr>
          <w:rFonts w:ascii="Courier New" w:hAnsi="Courier New" w:cs="Courier New"/>
          <w:kern w:val="2"/>
          <w:sz w:val="18"/>
          <w:szCs w:val="18"/>
          <w:u w:val="single"/>
        </w:rPr>
        <w:t>1</w:t>
      </w:r>
      <w:r w:rsidRPr="00DD2116">
        <w:rPr>
          <w:rFonts w:ascii="Courier New" w:hAnsi="Courier New" w:cs="Courier New"/>
          <w:kern w:val="2"/>
          <w:sz w:val="18"/>
          <w:szCs w:val="18"/>
        </w:rPr>
        <w:t xml:space="preserve"> настоящего административного регламента, подготавливает один из следующих документов:</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1) </w:t>
      </w:r>
      <w:bookmarkStart w:id="7" w:name="OLE_LINK4"/>
      <w:bookmarkStart w:id="8" w:name="OLE_LINK3"/>
      <w:r w:rsidRPr="00DD2116">
        <w:rPr>
          <w:rFonts w:ascii="Courier New" w:hAnsi="Courier New" w:cs="Courier New"/>
          <w:kern w:val="2"/>
          <w:sz w:val="18"/>
          <w:szCs w:val="18"/>
        </w:rPr>
        <w:t>решение о выдаче разрешения на вступление в брак</w:t>
      </w:r>
      <w:bookmarkEnd w:id="7"/>
      <w:bookmarkEnd w:id="8"/>
      <w:r w:rsidRPr="00DD2116">
        <w:rPr>
          <w:rFonts w:ascii="Courier New" w:hAnsi="Courier New" w:cs="Courier New"/>
          <w:kern w:val="2"/>
          <w:sz w:val="18"/>
          <w:szCs w:val="18"/>
        </w:rPr>
        <w:t>;</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2) </w:t>
      </w:r>
      <w:bookmarkStart w:id="9" w:name="OLE_LINK2"/>
      <w:bookmarkStart w:id="10" w:name="OLE_LINK1"/>
      <w:r w:rsidRPr="00DD2116">
        <w:rPr>
          <w:rFonts w:ascii="Courier New" w:hAnsi="Courier New" w:cs="Courier New"/>
          <w:kern w:val="2"/>
          <w:sz w:val="18"/>
          <w:szCs w:val="18"/>
        </w:rPr>
        <w:t>решение об отказе в выдаче разрешения на вступление в брак</w:t>
      </w:r>
      <w:bookmarkEnd w:id="9"/>
      <w:bookmarkEnd w:id="10"/>
      <w:r w:rsidRPr="00DD2116">
        <w:rPr>
          <w:rFonts w:ascii="Courier New" w:hAnsi="Courier New" w:cs="Courier New"/>
          <w:kern w:val="2"/>
          <w:sz w:val="18"/>
          <w:szCs w:val="18"/>
        </w:rPr>
        <w:t>.</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84. Решение, предусмотренное подпунктом 1 пункта 8</w:t>
      </w:r>
      <w:r w:rsidRPr="00DD2116">
        <w:rPr>
          <w:rFonts w:ascii="Courier New" w:hAnsi="Courier New" w:cs="Courier New"/>
          <w:kern w:val="2"/>
          <w:sz w:val="18"/>
          <w:szCs w:val="18"/>
          <w:u w:val="single"/>
        </w:rPr>
        <w:t>3</w:t>
      </w:r>
      <w:r w:rsidRPr="00DD2116">
        <w:rPr>
          <w:rFonts w:ascii="Courier New" w:hAnsi="Courier New" w:cs="Courier New"/>
          <w:kern w:val="2"/>
          <w:sz w:val="18"/>
          <w:szCs w:val="18"/>
        </w:rPr>
        <w:t xml:space="preserve"> настоящего административного регламента, принимается при отсутствии оснований, предусмотренных пунктом 8</w:t>
      </w:r>
      <w:r w:rsidRPr="00DD2116">
        <w:rPr>
          <w:rFonts w:ascii="Courier New" w:hAnsi="Courier New" w:cs="Courier New"/>
          <w:kern w:val="2"/>
          <w:sz w:val="18"/>
          <w:szCs w:val="18"/>
          <w:u w:val="single"/>
        </w:rPr>
        <w:t>2</w:t>
      </w:r>
      <w:r w:rsidRPr="00DD2116">
        <w:rPr>
          <w:rFonts w:ascii="Courier New" w:hAnsi="Courier New" w:cs="Courier New"/>
          <w:kern w:val="2"/>
          <w:sz w:val="18"/>
          <w:szCs w:val="18"/>
        </w:rPr>
        <w:t xml:space="preserve">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Решение, предусмотренное подпунктом 2 пункта 8</w:t>
      </w:r>
      <w:r w:rsidRPr="00DD2116">
        <w:rPr>
          <w:rFonts w:ascii="Courier New" w:hAnsi="Courier New" w:cs="Courier New"/>
          <w:kern w:val="2"/>
          <w:sz w:val="18"/>
          <w:szCs w:val="18"/>
          <w:u w:val="single"/>
        </w:rPr>
        <w:t>3</w:t>
      </w:r>
      <w:r w:rsidRPr="00DD2116">
        <w:rPr>
          <w:rFonts w:ascii="Courier New" w:hAnsi="Courier New" w:cs="Courier New"/>
          <w:kern w:val="2"/>
          <w:sz w:val="18"/>
          <w:szCs w:val="18"/>
        </w:rPr>
        <w:t xml:space="preserve"> настоящего административного регламента, принимается при наличии оснований, предусмотренных пунктом 8</w:t>
      </w:r>
      <w:r w:rsidRPr="00DD2116">
        <w:rPr>
          <w:rFonts w:ascii="Courier New" w:hAnsi="Courier New" w:cs="Courier New"/>
          <w:kern w:val="2"/>
          <w:sz w:val="18"/>
          <w:szCs w:val="18"/>
          <w:u w:val="single"/>
        </w:rPr>
        <w:t>2</w:t>
      </w:r>
      <w:r w:rsidRPr="00DD2116">
        <w:rPr>
          <w:rFonts w:ascii="Courier New" w:hAnsi="Courier New" w:cs="Courier New"/>
          <w:kern w:val="2"/>
          <w:sz w:val="18"/>
          <w:szCs w:val="18"/>
        </w:rPr>
        <w:t xml:space="preserve"> настоящего административного регламента.</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85. После подготовки документа, указанного в пункте 8</w:t>
      </w:r>
      <w:r w:rsidRPr="00DD2116">
        <w:rPr>
          <w:rFonts w:ascii="Courier New" w:hAnsi="Courier New" w:cs="Courier New"/>
          <w:kern w:val="2"/>
          <w:sz w:val="18"/>
          <w:szCs w:val="18"/>
          <w:u w:val="single"/>
        </w:rPr>
        <w:t>3</w:t>
      </w:r>
      <w:r w:rsidRPr="00DD2116">
        <w:rPr>
          <w:rFonts w:ascii="Courier New" w:hAnsi="Courier New" w:cs="Courier New"/>
          <w:kern w:val="2"/>
          <w:sz w:val="18"/>
          <w:szCs w:val="18"/>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86.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8</w:t>
      </w:r>
      <w:r w:rsidRPr="00DD2116">
        <w:rPr>
          <w:rFonts w:ascii="Courier New" w:hAnsi="Courier New" w:cs="Courier New"/>
          <w:kern w:val="2"/>
          <w:sz w:val="18"/>
          <w:szCs w:val="18"/>
          <w:u w:val="single"/>
        </w:rPr>
        <w:t>2</w:t>
      </w:r>
      <w:r w:rsidRPr="00DD2116">
        <w:rPr>
          <w:rFonts w:ascii="Courier New" w:hAnsi="Courier New" w:cs="Courier New"/>
          <w:kern w:val="2"/>
          <w:sz w:val="18"/>
          <w:szCs w:val="18"/>
        </w:rPr>
        <w:t xml:space="preserve"> настоящего административного регламента</w:t>
      </w:r>
      <w:r w:rsidRPr="00DD2116">
        <w:rPr>
          <w:rFonts w:ascii="Courier New" w:hAnsi="Courier New" w:cs="Courier New"/>
          <w:kern w:val="2"/>
          <w:sz w:val="18"/>
          <w:szCs w:val="18"/>
          <w:u w:val="single"/>
        </w:rPr>
        <w:t>.</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lastRenderedPageBreak/>
        <w:t>87.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88.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p>
    <w:p w:rsidR="00DD2116" w:rsidRPr="00DD2116" w:rsidRDefault="00DD2116" w:rsidP="00DD2116">
      <w:pPr>
        <w:autoSpaceDE w:val="0"/>
        <w:autoSpaceDN w:val="0"/>
        <w:adjustRightInd w:val="0"/>
        <w:ind w:firstLine="709"/>
        <w:jc w:val="center"/>
        <w:rPr>
          <w:rFonts w:ascii="Courier New" w:hAnsi="Courier New" w:cs="Courier New"/>
          <w:b/>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21. Выдача (направление) заявителю результата муниципальной услуги</w:t>
      </w:r>
    </w:p>
    <w:p w:rsidR="00DD2116" w:rsidRPr="00DD2116" w:rsidRDefault="00DD2116" w:rsidP="00DD2116">
      <w:pPr>
        <w:keepNext/>
        <w:keepLines/>
        <w:autoSpaceDE w:val="0"/>
        <w:autoSpaceDN w:val="0"/>
        <w:adjustRightInd w:val="0"/>
        <w:ind w:firstLine="709"/>
        <w:jc w:val="both"/>
        <w:rPr>
          <w:rFonts w:ascii="Courier New" w:hAnsi="Courier New" w:cs="Courier New"/>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89.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DD2116" w:rsidRPr="00DD2116" w:rsidRDefault="00DD2116" w:rsidP="00DD2116">
      <w:pPr>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90. </w:t>
      </w:r>
      <w:proofErr w:type="gramStart"/>
      <w:r w:rsidRPr="00DD2116">
        <w:rPr>
          <w:rFonts w:ascii="Courier New" w:hAnsi="Courier New" w:cs="Courier New"/>
          <w:kern w:val="2"/>
          <w:sz w:val="18"/>
          <w:szCs w:val="18"/>
        </w:rPr>
        <w:t>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Pr="00DD2116">
        <w:rPr>
          <w:rFonts w:ascii="Courier New" w:hAnsi="Courier New" w:cs="Courier New"/>
          <w:kern w:val="2"/>
          <w:sz w:val="18"/>
          <w:szCs w:val="18"/>
        </w:rPr>
        <w:t xml:space="preserve"> лично.</w:t>
      </w:r>
    </w:p>
    <w:p w:rsidR="00DD2116" w:rsidRPr="00DD2116" w:rsidRDefault="00DD2116" w:rsidP="00DD2116">
      <w:pPr>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91.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 </w:t>
      </w:r>
      <w:r w:rsidRPr="00DD2116">
        <w:rPr>
          <w:rFonts w:ascii="Courier New" w:hAnsi="Courier New" w:cs="Courier New"/>
          <w:sz w:val="18"/>
          <w:szCs w:val="18"/>
        </w:rPr>
        <w:t>журнале регистрации обращений за предоставлением муниципальной услуги</w:t>
      </w:r>
      <w:r w:rsidRPr="00DD2116">
        <w:rPr>
          <w:rFonts w:ascii="Courier New" w:hAnsi="Courier New" w:cs="Courier New"/>
          <w:kern w:val="2"/>
          <w:sz w:val="18"/>
          <w:szCs w:val="18"/>
        </w:rPr>
        <w:t>.</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92.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93. </w:t>
      </w:r>
      <w:proofErr w:type="gramStart"/>
      <w:r w:rsidRPr="00DD2116">
        <w:rPr>
          <w:rFonts w:ascii="Courier New" w:hAnsi="Courier New" w:cs="Courier New"/>
          <w:kern w:val="2"/>
          <w:sz w:val="18"/>
          <w:szCs w:val="18"/>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roofErr w:type="gramEnd"/>
    </w:p>
    <w:p w:rsidR="00DD2116" w:rsidRPr="00DD2116" w:rsidRDefault="00DD2116" w:rsidP="00DD2116">
      <w:pPr>
        <w:autoSpaceDE w:val="0"/>
        <w:autoSpaceDN w:val="0"/>
        <w:adjustRightInd w:val="0"/>
        <w:ind w:firstLine="709"/>
        <w:jc w:val="both"/>
        <w:rPr>
          <w:rFonts w:ascii="Courier New" w:hAnsi="Courier New" w:cs="Courier New"/>
          <w:color w:val="00B050"/>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kern w:val="2"/>
          <w:sz w:val="18"/>
          <w:szCs w:val="18"/>
        </w:rPr>
      </w:pPr>
      <w:r w:rsidRPr="00DD2116">
        <w:rPr>
          <w:rFonts w:ascii="Courier New" w:hAnsi="Courier New" w:cs="Courier New"/>
          <w:b/>
          <w:kern w:val="2"/>
          <w:sz w:val="18"/>
          <w:szCs w:val="18"/>
        </w:rPr>
        <w:t>Глава 22. Исправление допущенных опечаток и ошибок в выданных</w:t>
      </w:r>
      <w:r w:rsidRPr="00DD2116">
        <w:rPr>
          <w:rFonts w:ascii="Courier New" w:hAnsi="Courier New" w:cs="Courier New"/>
          <w:b/>
          <w:kern w:val="2"/>
          <w:sz w:val="18"/>
          <w:szCs w:val="18"/>
        </w:rPr>
        <w:br/>
        <w:t>в результате предоставления муниципальной услуги документах</w:t>
      </w:r>
    </w:p>
    <w:p w:rsidR="00DD2116" w:rsidRPr="00DD2116" w:rsidRDefault="00DD2116" w:rsidP="00DD2116">
      <w:pPr>
        <w:keepNext/>
        <w:keepLines/>
        <w:autoSpaceDE w:val="0"/>
        <w:autoSpaceDN w:val="0"/>
        <w:adjustRightInd w:val="0"/>
        <w:jc w:val="center"/>
        <w:outlineLvl w:val="2"/>
        <w:rPr>
          <w:rFonts w:ascii="Courier New" w:hAnsi="Courier New" w:cs="Courier New"/>
          <w:kern w:val="2"/>
          <w:sz w:val="18"/>
          <w:szCs w:val="18"/>
        </w:rPr>
      </w:pP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94. 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95.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DD2116">
        <w:rPr>
          <w:rFonts w:ascii="Courier New" w:hAnsi="Courier New" w:cs="Courier New"/>
          <w:kern w:val="2"/>
          <w:sz w:val="18"/>
          <w:szCs w:val="18"/>
          <w:u w:val="single"/>
        </w:rPr>
        <w:t>15</w:t>
      </w:r>
      <w:r w:rsidRPr="00DD2116">
        <w:rPr>
          <w:rFonts w:ascii="Courier New" w:hAnsi="Courier New" w:cs="Courier New"/>
          <w:kern w:val="2"/>
          <w:sz w:val="18"/>
          <w:szCs w:val="18"/>
        </w:rPr>
        <w:t xml:space="preserve"> настоящего административного регламента. </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96.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Pr="00DD2116">
        <w:rPr>
          <w:rFonts w:ascii="Courier New" w:hAnsi="Courier New" w:cs="Courier New"/>
          <w:kern w:val="2"/>
          <w:sz w:val="18"/>
          <w:szCs w:val="18"/>
          <w:u w:val="single"/>
        </w:rPr>
        <w:t>4</w:t>
      </w:r>
      <w:r w:rsidRPr="00DD2116">
        <w:rPr>
          <w:rFonts w:ascii="Courier New" w:hAnsi="Courier New" w:cs="Courier New"/>
          <w:kern w:val="2"/>
          <w:sz w:val="18"/>
          <w:szCs w:val="18"/>
        </w:rPr>
        <w:t xml:space="preserve"> настоящего административного регламента, и направляется должностному лицу</w:t>
      </w:r>
      <w:proofErr w:type="gramStart"/>
      <w:r w:rsidRPr="00DD2116">
        <w:rPr>
          <w:rFonts w:ascii="Courier New" w:hAnsi="Courier New" w:cs="Courier New"/>
          <w:kern w:val="2"/>
          <w:sz w:val="18"/>
          <w:szCs w:val="18"/>
        </w:rPr>
        <w:t>.</w:t>
      </w:r>
      <w:proofErr w:type="gramEnd"/>
      <w:r w:rsidRPr="00DD2116">
        <w:rPr>
          <w:rFonts w:ascii="Courier New" w:hAnsi="Courier New" w:cs="Courier New"/>
          <w:kern w:val="2"/>
          <w:sz w:val="18"/>
          <w:szCs w:val="18"/>
        </w:rPr>
        <w:t xml:space="preserve"> </w:t>
      </w:r>
      <w:proofErr w:type="gramStart"/>
      <w:r w:rsidRPr="00DD2116">
        <w:rPr>
          <w:rFonts w:ascii="Courier New" w:hAnsi="Courier New" w:cs="Courier New"/>
          <w:kern w:val="2"/>
          <w:sz w:val="18"/>
          <w:szCs w:val="18"/>
        </w:rPr>
        <w:t>о</w:t>
      </w:r>
      <w:proofErr w:type="gramEnd"/>
      <w:r w:rsidRPr="00DD2116">
        <w:rPr>
          <w:rFonts w:ascii="Courier New" w:hAnsi="Courier New" w:cs="Courier New"/>
          <w:kern w:val="2"/>
          <w:sz w:val="18"/>
          <w:szCs w:val="18"/>
        </w:rPr>
        <w:t>тветственному за предоставление муниципальной услуги.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97. </w:t>
      </w:r>
      <w:proofErr w:type="gramStart"/>
      <w:r w:rsidRPr="00DD2116">
        <w:rPr>
          <w:rFonts w:ascii="Courier New" w:hAnsi="Courier New" w:cs="Courier New"/>
          <w:kern w:val="2"/>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1) об исправлении технической ошибки;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2) об отсутствии технической ошибки.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98. Критерием принятия решения, указанного в пункте </w:t>
      </w:r>
      <w:r w:rsidRPr="00DD2116">
        <w:rPr>
          <w:rFonts w:ascii="Courier New" w:hAnsi="Courier New" w:cs="Courier New"/>
          <w:kern w:val="2"/>
          <w:sz w:val="18"/>
          <w:szCs w:val="18"/>
          <w:u w:val="single"/>
        </w:rPr>
        <w:t>97</w:t>
      </w:r>
      <w:r w:rsidRPr="00DD2116">
        <w:rPr>
          <w:rFonts w:ascii="Courier New" w:hAnsi="Courier New" w:cs="Courier New"/>
          <w:kern w:val="2"/>
          <w:sz w:val="18"/>
          <w:szCs w:val="18"/>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99. В случае принятия решения, указанного в подпункте 1 пункта </w:t>
      </w:r>
      <w:r w:rsidRPr="00DD2116">
        <w:rPr>
          <w:rFonts w:ascii="Courier New" w:hAnsi="Courier New" w:cs="Courier New"/>
          <w:kern w:val="2"/>
          <w:sz w:val="18"/>
          <w:szCs w:val="18"/>
          <w:u w:val="single"/>
        </w:rPr>
        <w:t>97</w:t>
      </w:r>
      <w:r w:rsidRPr="00DD2116">
        <w:rPr>
          <w:rFonts w:ascii="Courier New" w:hAnsi="Courier New" w:cs="Courier New"/>
          <w:kern w:val="2"/>
          <w:sz w:val="18"/>
          <w:szCs w:val="18"/>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100. </w:t>
      </w:r>
      <w:proofErr w:type="gramStart"/>
      <w:r w:rsidRPr="00DD2116">
        <w:rPr>
          <w:rFonts w:ascii="Courier New" w:hAnsi="Courier New" w:cs="Courier New"/>
          <w:kern w:val="2"/>
          <w:sz w:val="18"/>
          <w:szCs w:val="18"/>
        </w:rPr>
        <w:t xml:space="preserve">В случае принятия решения, указанного в подпункте 2 пункта </w:t>
      </w:r>
      <w:r w:rsidRPr="00DD2116">
        <w:rPr>
          <w:rFonts w:ascii="Courier New" w:hAnsi="Courier New" w:cs="Courier New"/>
          <w:kern w:val="2"/>
          <w:sz w:val="18"/>
          <w:szCs w:val="18"/>
          <w:u w:val="single"/>
        </w:rPr>
        <w:t>97</w:t>
      </w:r>
      <w:r w:rsidRPr="00DD2116">
        <w:rPr>
          <w:rFonts w:ascii="Courier New" w:hAnsi="Courier New" w:cs="Courier New"/>
          <w:kern w:val="2"/>
          <w:sz w:val="18"/>
          <w:szCs w:val="18"/>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101. </w:t>
      </w:r>
      <w:proofErr w:type="gramStart"/>
      <w:r w:rsidRPr="00DD2116">
        <w:rPr>
          <w:rFonts w:ascii="Courier New" w:hAnsi="Courier New" w:cs="Courier New"/>
          <w:kern w:val="2"/>
          <w:sz w:val="18"/>
          <w:szCs w:val="18"/>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102. Глава администрации немедленно после подписания документа, указанного в пункте 10</w:t>
      </w:r>
      <w:r w:rsidRPr="00DD2116">
        <w:rPr>
          <w:rFonts w:ascii="Courier New" w:hAnsi="Courier New" w:cs="Courier New"/>
          <w:kern w:val="2"/>
          <w:sz w:val="18"/>
          <w:szCs w:val="18"/>
          <w:u w:val="single"/>
        </w:rPr>
        <w:t>1</w:t>
      </w:r>
      <w:r w:rsidRPr="00DD2116">
        <w:rPr>
          <w:rFonts w:ascii="Courier New" w:hAnsi="Courier New" w:cs="Courier New"/>
          <w:kern w:val="2"/>
          <w:sz w:val="18"/>
          <w:szCs w:val="18"/>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103. </w:t>
      </w:r>
      <w:proofErr w:type="gramStart"/>
      <w:r w:rsidRPr="00DD2116">
        <w:rPr>
          <w:rFonts w:ascii="Courier New" w:hAnsi="Courier New" w:cs="Courier New"/>
          <w:kern w:val="2"/>
          <w:sz w:val="18"/>
          <w:szCs w:val="18"/>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w:t>
      </w:r>
      <w:r w:rsidRPr="00DD2116">
        <w:rPr>
          <w:rFonts w:ascii="Courier New" w:hAnsi="Courier New" w:cs="Courier New"/>
          <w:kern w:val="2"/>
          <w:sz w:val="18"/>
          <w:szCs w:val="18"/>
          <w:u w:val="single"/>
        </w:rPr>
        <w:t>1</w:t>
      </w:r>
      <w:r w:rsidRPr="00DD2116">
        <w:rPr>
          <w:rFonts w:ascii="Courier New" w:hAnsi="Courier New" w:cs="Courier New"/>
          <w:kern w:val="2"/>
          <w:sz w:val="18"/>
          <w:szCs w:val="18"/>
        </w:rPr>
        <w:t xml:space="preserve"> настоящего административного </w:t>
      </w:r>
      <w:r w:rsidRPr="00DD2116">
        <w:rPr>
          <w:rFonts w:ascii="Courier New" w:hAnsi="Courier New" w:cs="Courier New"/>
          <w:kern w:val="2"/>
          <w:sz w:val="18"/>
          <w:szCs w:val="18"/>
        </w:rPr>
        <w:lastRenderedPageBreak/>
        <w:t>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r w:rsidRPr="00DD2116">
        <w:rPr>
          <w:rFonts w:ascii="Courier New" w:hAnsi="Courier New" w:cs="Courier New"/>
          <w:kern w:val="2"/>
          <w:sz w:val="18"/>
          <w:szCs w:val="18"/>
        </w:rPr>
        <w:t>104.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DD2116" w:rsidRPr="00DD2116" w:rsidRDefault="00DD2116" w:rsidP="00DD2116">
      <w:pPr>
        <w:autoSpaceDE w:val="0"/>
        <w:autoSpaceDN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DD2116" w:rsidRPr="00DD2116" w:rsidRDefault="00DD2116" w:rsidP="00DD2116">
      <w:pPr>
        <w:autoSpaceDE w:val="0"/>
        <w:autoSpaceDN w:val="0"/>
        <w:ind w:firstLine="709"/>
        <w:jc w:val="both"/>
        <w:rPr>
          <w:rFonts w:ascii="Courier New" w:hAnsi="Courier New" w:cs="Courier New"/>
          <w:kern w:val="2"/>
          <w:sz w:val="18"/>
          <w:szCs w:val="18"/>
        </w:rPr>
      </w:pPr>
      <w:proofErr w:type="gramStart"/>
      <w:r w:rsidRPr="00DD2116">
        <w:rPr>
          <w:rFonts w:ascii="Courier New" w:hAnsi="Courier New" w:cs="Courier New"/>
          <w:kern w:val="2"/>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 xml:space="preserve">105. </w:t>
      </w:r>
      <w:proofErr w:type="gramStart"/>
      <w:r w:rsidRPr="00DD2116">
        <w:rPr>
          <w:rFonts w:ascii="Courier New" w:hAnsi="Courier New" w:cs="Courier New"/>
          <w:kern w:val="2"/>
          <w:sz w:val="18"/>
          <w:szCs w:val="18"/>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w:t>
      </w:r>
      <w:r w:rsidRPr="00DD2116">
        <w:rPr>
          <w:rFonts w:ascii="Courier New" w:hAnsi="Courier New" w:cs="Courier New"/>
          <w:b/>
          <w:kern w:val="2"/>
          <w:sz w:val="18"/>
          <w:szCs w:val="18"/>
        </w:rPr>
        <w:t xml:space="preserve"> </w:t>
      </w:r>
      <w:r w:rsidRPr="00DD2116">
        <w:rPr>
          <w:rFonts w:ascii="Courier New" w:hAnsi="Courier New" w:cs="Courier New"/>
          <w:kern w:val="2"/>
          <w:sz w:val="18"/>
          <w:szCs w:val="18"/>
        </w:rPr>
        <w:t>в  журнал регистрации</w:t>
      </w:r>
      <w:r w:rsidRPr="00DD2116">
        <w:rPr>
          <w:rFonts w:ascii="Courier New" w:hAnsi="Courier New" w:cs="Courier New"/>
          <w:b/>
          <w:kern w:val="2"/>
          <w:sz w:val="18"/>
          <w:szCs w:val="18"/>
        </w:rPr>
        <w:t xml:space="preserve">  </w:t>
      </w:r>
      <w:r w:rsidRPr="00DD2116">
        <w:rPr>
          <w:rFonts w:ascii="Courier New" w:hAnsi="Courier New" w:cs="Courier New"/>
          <w:kern w:val="2"/>
          <w:sz w:val="18"/>
          <w:szCs w:val="18"/>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w:t>
      </w:r>
      <w:proofErr w:type="gramEnd"/>
      <w:r w:rsidRPr="00DD2116">
        <w:rPr>
          <w:rFonts w:ascii="Courier New" w:hAnsi="Courier New" w:cs="Courier New"/>
          <w:kern w:val="2"/>
          <w:sz w:val="18"/>
          <w:szCs w:val="18"/>
        </w:rPr>
        <w:t xml:space="preserve"> документа лично заявителем или его представителем.</w:t>
      </w:r>
    </w:p>
    <w:p w:rsidR="00DD2116" w:rsidRPr="00DD2116" w:rsidRDefault="00DD2116" w:rsidP="00DD2116">
      <w:pPr>
        <w:autoSpaceDE w:val="0"/>
        <w:autoSpaceDN w:val="0"/>
        <w:adjustRightInd w:val="0"/>
        <w:ind w:firstLine="709"/>
        <w:jc w:val="both"/>
        <w:rPr>
          <w:rFonts w:ascii="Courier New" w:hAnsi="Courier New" w:cs="Courier New"/>
          <w:color w:val="00B050"/>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color w:val="000000" w:themeColor="text1"/>
          <w:kern w:val="2"/>
          <w:sz w:val="18"/>
          <w:szCs w:val="18"/>
        </w:rPr>
      </w:pPr>
      <w:r w:rsidRPr="00DD2116">
        <w:rPr>
          <w:rFonts w:ascii="Courier New" w:hAnsi="Courier New" w:cs="Courier New"/>
          <w:b/>
          <w:color w:val="000000" w:themeColor="text1"/>
          <w:kern w:val="2"/>
          <w:sz w:val="18"/>
          <w:szCs w:val="18"/>
        </w:rPr>
        <w:t xml:space="preserve">РАЗДЕЛ IV. ФОРМЫ </w:t>
      </w:r>
      <w:proofErr w:type="gramStart"/>
      <w:r w:rsidRPr="00DD2116">
        <w:rPr>
          <w:rFonts w:ascii="Courier New" w:hAnsi="Courier New" w:cs="Courier New"/>
          <w:b/>
          <w:color w:val="000000" w:themeColor="text1"/>
          <w:kern w:val="2"/>
          <w:sz w:val="18"/>
          <w:szCs w:val="18"/>
        </w:rPr>
        <w:t>КОНТРОЛЯ ЗА</w:t>
      </w:r>
      <w:proofErr w:type="gramEnd"/>
      <w:r w:rsidRPr="00DD2116">
        <w:rPr>
          <w:rFonts w:ascii="Courier New" w:hAnsi="Courier New" w:cs="Courier New"/>
          <w:b/>
          <w:color w:val="000000" w:themeColor="text1"/>
          <w:kern w:val="2"/>
          <w:sz w:val="18"/>
          <w:szCs w:val="18"/>
        </w:rPr>
        <w:t xml:space="preserve"> ПРЕДОСТАВЛЕНИЕМ МУНИЦИПАЛЬНОЙ</w:t>
      </w:r>
      <w:r w:rsidRPr="00DD2116">
        <w:rPr>
          <w:rFonts w:ascii="Courier New" w:hAnsi="Courier New" w:cs="Courier New"/>
          <w:color w:val="000000" w:themeColor="text1"/>
          <w:kern w:val="2"/>
          <w:sz w:val="18"/>
          <w:szCs w:val="18"/>
        </w:rPr>
        <w:t xml:space="preserve"> УСЛУГИ</w:t>
      </w:r>
    </w:p>
    <w:p w:rsidR="00DD2116" w:rsidRPr="00DD2116" w:rsidRDefault="00DD2116" w:rsidP="00DD2116">
      <w:pPr>
        <w:keepNext/>
        <w:keepLines/>
        <w:autoSpaceDE w:val="0"/>
        <w:autoSpaceDN w:val="0"/>
        <w:adjustRightInd w:val="0"/>
        <w:ind w:firstLine="720"/>
        <w:jc w:val="center"/>
        <w:outlineLvl w:val="2"/>
        <w:rPr>
          <w:rFonts w:ascii="Courier New" w:hAnsi="Courier New" w:cs="Courier New"/>
          <w:color w:val="000000" w:themeColor="text1"/>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bookmarkStart w:id="11" w:name="Par413"/>
      <w:bookmarkEnd w:id="11"/>
      <w:r w:rsidRPr="00DD2116">
        <w:rPr>
          <w:rFonts w:ascii="Courier New" w:hAnsi="Courier New" w:cs="Courier New"/>
          <w:b/>
          <w:color w:val="000000" w:themeColor="text1"/>
          <w:kern w:val="2"/>
          <w:sz w:val="18"/>
          <w:szCs w:val="18"/>
        </w:rPr>
        <w:t xml:space="preserve">Глава 23. Порядок осуществления текущего </w:t>
      </w:r>
      <w:proofErr w:type="gramStart"/>
      <w:r w:rsidRPr="00DD2116">
        <w:rPr>
          <w:rFonts w:ascii="Courier New" w:hAnsi="Courier New" w:cs="Courier New"/>
          <w:b/>
          <w:color w:val="000000" w:themeColor="text1"/>
          <w:kern w:val="2"/>
          <w:sz w:val="18"/>
          <w:szCs w:val="18"/>
        </w:rPr>
        <w:t>контроля за</w:t>
      </w:r>
      <w:proofErr w:type="gramEnd"/>
      <w:r w:rsidRPr="00DD2116">
        <w:rPr>
          <w:rFonts w:ascii="Courier New" w:hAnsi="Courier New" w:cs="Courier New"/>
          <w:b/>
          <w:color w:val="000000" w:themeColor="text1"/>
          <w:kern w:val="2"/>
          <w:sz w:val="18"/>
          <w:szCs w:val="18"/>
        </w:rPr>
        <w:t xml:space="preserve"> соблюдением</w:t>
      </w:r>
      <w:r w:rsidRPr="00DD2116">
        <w:rPr>
          <w:rFonts w:ascii="Courier New" w:hAnsi="Courier New" w:cs="Courier New"/>
          <w:b/>
          <w:color w:val="000000" w:themeColor="text1"/>
          <w:kern w:val="2"/>
          <w:sz w:val="18"/>
          <w:szCs w:val="18"/>
        </w:rPr>
        <w:br/>
        <w:t>и исполнением ответственными должностными лицами положений настоящего административного регламента и иных нормативных</w:t>
      </w:r>
      <w:r w:rsidRPr="00DD2116">
        <w:rPr>
          <w:rFonts w:ascii="Courier New" w:hAnsi="Courier New" w:cs="Courier New"/>
          <w:b/>
          <w:color w:val="000000" w:themeColor="text1"/>
          <w:kern w:val="2"/>
          <w:sz w:val="18"/>
          <w:szCs w:val="18"/>
        </w:rPr>
        <w:br/>
        <w:t>правовых актов, устанавливающих требования к предоставлению муниципальной услуги, а также за принятием ими решений</w:t>
      </w:r>
    </w:p>
    <w:p w:rsidR="00DD2116" w:rsidRPr="00DD2116" w:rsidRDefault="00DD2116" w:rsidP="00DD2116">
      <w:pPr>
        <w:keepNext/>
        <w:keepLines/>
        <w:autoSpaceDE w:val="0"/>
        <w:autoSpaceDN w:val="0"/>
        <w:adjustRightInd w:val="0"/>
        <w:ind w:firstLine="720"/>
        <w:jc w:val="center"/>
        <w:outlineLvl w:val="2"/>
        <w:rPr>
          <w:rFonts w:ascii="Courier New" w:hAnsi="Courier New" w:cs="Courier New"/>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 xml:space="preserve">106. Текущий </w:t>
      </w:r>
      <w:proofErr w:type="gramStart"/>
      <w:r w:rsidRPr="00DD2116">
        <w:rPr>
          <w:rFonts w:ascii="Courier New" w:hAnsi="Courier New" w:cs="Courier New"/>
          <w:color w:val="000000" w:themeColor="text1"/>
          <w:kern w:val="2"/>
          <w:sz w:val="18"/>
          <w:szCs w:val="18"/>
          <w:lang w:eastAsia="ko-KR"/>
        </w:rPr>
        <w:t>контроль за</w:t>
      </w:r>
      <w:proofErr w:type="gramEnd"/>
      <w:r w:rsidRPr="00DD2116">
        <w:rPr>
          <w:rFonts w:ascii="Courier New" w:hAnsi="Courier New" w:cs="Courier New"/>
          <w:color w:val="000000" w:themeColor="text1"/>
          <w:kern w:val="2"/>
          <w:sz w:val="18"/>
          <w:szCs w:val="1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lang w:eastAsia="ko-KR"/>
        </w:rPr>
        <w:t>107. </w:t>
      </w:r>
      <w:r w:rsidRPr="00DD2116">
        <w:rPr>
          <w:rFonts w:ascii="Courier New" w:hAnsi="Courier New" w:cs="Courier New"/>
          <w:color w:val="000000" w:themeColor="text1"/>
          <w:kern w:val="2"/>
          <w:sz w:val="18"/>
          <w:szCs w:val="18"/>
        </w:rPr>
        <w:t>Основными задачами текущего контроля являются:</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 обеспечение своевременного и качественного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2) выявление нарушений в сроках и качестве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3) выявление и устранение причин и условий, способствующих ненадлежащему предоставлению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4) принятие мер по надлежащему предоставлению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108. Текущий контроль осуществляется на постоянной основе.</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r w:rsidRPr="00DD2116">
        <w:rPr>
          <w:rFonts w:ascii="Courier New" w:hAnsi="Courier New" w:cs="Courier New"/>
          <w:b/>
          <w:color w:val="000000" w:themeColor="text1"/>
          <w:kern w:val="2"/>
          <w:sz w:val="18"/>
          <w:szCs w:val="18"/>
        </w:rPr>
        <w:t>Глава 24. Порядок и периодичность осуществления плановых</w:t>
      </w:r>
      <w:r w:rsidRPr="00DD2116">
        <w:rPr>
          <w:rFonts w:ascii="Courier New" w:hAnsi="Courier New" w:cs="Courier New"/>
          <w:b/>
          <w:color w:val="000000" w:themeColor="text1"/>
          <w:kern w:val="2"/>
          <w:sz w:val="18"/>
          <w:szCs w:val="18"/>
        </w:rPr>
        <w:br/>
        <w:t>и внеплановых проверок полноты и качества предоставления</w:t>
      </w:r>
      <w:r w:rsidRPr="00DD2116">
        <w:rPr>
          <w:rFonts w:ascii="Courier New" w:hAnsi="Courier New" w:cs="Courier New"/>
          <w:b/>
          <w:color w:val="000000" w:themeColor="text1"/>
          <w:kern w:val="2"/>
          <w:sz w:val="18"/>
          <w:szCs w:val="18"/>
        </w:rPr>
        <w:br/>
        <w:t xml:space="preserve">муниципальной услуги, в том числе порядок и формы </w:t>
      </w:r>
      <w:proofErr w:type="gramStart"/>
      <w:r w:rsidRPr="00DD2116">
        <w:rPr>
          <w:rFonts w:ascii="Courier New" w:hAnsi="Courier New" w:cs="Courier New"/>
          <w:b/>
          <w:color w:val="000000" w:themeColor="text1"/>
          <w:kern w:val="2"/>
          <w:sz w:val="18"/>
          <w:szCs w:val="18"/>
        </w:rPr>
        <w:t>контроля</w:t>
      </w:r>
      <w:r w:rsidRPr="00DD2116">
        <w:rPr>
          <w:rFonts w:ascii="Courier New" w:hAnsi="Courier New" w:cs="Courier New"/>
          <w:b/>
          <w:color w:val="000000" w:themeColor="text1"/>
          <w:kern w:val="2"/>
          <w:sz w:val="18"/>
          <w:szCs w:val="18"/>
        </w:rPr>
        <w:br/>
        <w:t>за</w:t>
      </w:r>
      <w:proofErr w:type="gramEnd"/>
      <w:r w:rsidRPr="00DD2116">
        <w:rPr>
          <w:rFonts w:ascii="Courier New" w:hAnsi="Courier New" w:cs="Courier New"/>
          <w:b/>
          <w:color w:val="000000" w:themeColor="text1"/>
          <w:kern w:val="2"/>
          <w:sz w:val="18"/>
          <w:szCs w:val="18"/>
        </w:rPr>
        <w:t xml:space="preserve"> полнотой и качеством предоставления муниципальной услуги</w:t>
      </w: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 xml:space="preserve">109. </w:t>
      </w:r>
      <w:proofErr w:type="gramStart"/>
      <w:r w:rsidRPr="00DD2116">
        <w:rPr>
          <w:rFonts w:ascii="Courier New" w:hAnsi="Courier New" w:cs="Courier New"/>
          <w:color w:val="000000" w:themeColor="text1"/>
          <w:kern w:val="2"/>
          <w:sz w:val="18"/>
          <w:szCs w:val="18"/>
          <w:lang w:eastAsia="ko-KR"/>
        </w:rPr>
        <w:t>Контроль за</w:t>
      </w:r>
      <w:proofErr w:type="gramEnd"/>
      <w:r w:rsidRPr="00DD2116">
        <w:rPr>
          <w:rFonts w:ascii="Courier New" w:hAnsi="Courier New" w:cs="Courier New"/>
          <w:color w:val="000000" w:themeColor="text1"/>
          <w:kern w:val="2"/>
          <w:sz w:val="18"/>
          <w:szCs w:val="18"/>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DD2116" w:rsidRPr="00DD2116" w:rsidRDefault="00DD2116" w:rsidP="00DD2116">
      <w:pPr>
        <w:tabs>
          <w:tab w:val="num" w:pos="1715"/>
        </w:tabs>
        <w:autoSpaceDE w:val="0"/>
        <w:autoSpaceDN w:val="0"/>
        <w:adjustRightInd w:val="0"/>
        <w:ind w:firstLine="709"/>
        <w:jc w:val="both"/>
        <w:rPr>
          <w:rFonts w:ascii="Courier New" w:hAnsi="Courier New" w:cs="Courier New"/>
          <w:color w:val="000000" w:themeColor="text1"/>
          <w:kern w:val="2"/>
          <w:sz w:val="18"/>
          <w:szCs w:val="18"/>
        </w:rPr>
      </w:pPr>
      <w:bookmarkStart w:id="12" w:name="Par427"/>
      <w:bookmarkEnd w:id="12"/>
      <w:r w:rsidRPr="00DD2116">
        <w:rPr>
          <w:rFonts w:ascii="Courier New" w:hAnsi="Courier New" w:cs="Courier New"/>
          <w:color w:val="000000" w:themeColor="text1"/>
          <w:kern w:val="2"/>
          <w:sz w:val="18"/>
          <w:szCs w:val="18"/>
        </w:rPr>
        <w:t>110.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DD2116" w:rsidRPr="00DD2116" w:rsidRDefault="00DD2116" w:rsidP="00DD2116">
      <w:pPr>
        <w:tabs>
          <w:tab w:val="num" w:pos="1715"/>
        </w:tabs>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 xml:space="preserve">111. </w:t>
      </w:r>
      <w:proofErr w:type="gramStart"/>
      <w:r w:rsidRPr="00DD2116">
        <w:rPr>
          <w:rFonts w:ascii="Courier New" w:hAnsi="Courier New" w:cs="Courier New"/>
          <w:color w:val="000000" w:themeColor="text1"/>
          <w:kern w:val="2"/>
          <w:sz w:val="18"/>
          <w:szCs w:val="18"/>
        </w:rPr>
        <w:t>Контроль за</w:t>
      </w:r>
      <w:proofErr w:type="gramEnd"/>
      <w:r w:rsidRPr="00DD2116">
        <w:rPr>
          <w:rFonts w:ascii="Courier New" w:hAnsi="Courier New" w:cs="Courier New"/>
          <w:color w:val="000000" w:themeColor="text1"/>
          <w:kern w:val="2"/>
          <w:sz w:val="18"/>
          <w:szCs w:val="18"/>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D2116" w:rsidRPr="00DD2116" w:rsidRDefault="00DD2116" w:rsidP="00DD2116">
      <w:pPr>
        <w:tabs>
          <w:tab w:val="num" w:pos="1715"/>
        </w:tabs>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112.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DD2116" w:rsidRPr="00DD2116" w:rsidRDefault="00DD2116" w:rsidP="00DD2116">
      <w:pPr>
        <w:tabs>
          <w:tab w:val="num" w:pos="1715"/>
        </w:tabs>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D2116">
        <w:rPr>
          <w:rFonts w:ascii="Courier New" w:hAnsi="Courier New" w:cs="Courier New"/>
          <w:color w:val="000000" w:themeColor="text1"/>
          <w:kern w:val="2"/>
          <w:sz w:val="18"/>
          <w:szCs w:val="18"/>
          <w:vertAlign w:val="superscript"/>
        </w:rPr>
        <w:t>2</w:t>
      </w:r>
      <w:r w:rsidRPr="00DD2116">
        <w:rPr>
          <w:rFonts w:ascii="Courier New" w:hAnsi="Courier New" w:cs="Courier New"/>
          <w:color w:val="000000" w:themeColor="text1"/>
          <w:kern w:val="2"/>
          <w:sz w:val="18"/>
          <w:szCs w:val="18"/>
        </w:rPr>
        <w:t xml:space="preserve"> Федерального закона от 27 июля 2010 года № 210-ФЗ «Об организации предоставления государственных и муниципальных услуг».</w:t>
      </w:r>
    </w:p>
    <w:p w:rsidR="00DD2116" w:rsidRPr="00DD2116" w:rsidRDefault="00DD2116" w:rsidP="00DD2116">
      <w:pPr>
        <w:tabs>
          <w:tab w:val="num" w:pos="1715"/>
        </w:tabs>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113.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D2116" w:rsidRPr="00DD2116" w:rsidRDefault="00DD2116" w:rsidP="00DD2116">
      <w:pPr>
        <w:tabs>
          <w:tab w:val="num" w:pos="1715"/>
        </w:tabs>
        <w:autoSpaceDE w:val="0"/>
        <w:autoSpaceDN w:val="0"/>
        <w:adjustRightInd w:val="0"/>
        <w:ind w:firstLine="709"/>
        <w:jc w:val="both"/>
        <w:rPr>
          <w:rFonts w:ascii="Courier New" w:hAnsi="Courier New" w:cs="Courier New"/>
          <w:color w:val="000000" w:themeColor="text1"/>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bookmarkStart w:id="13" w:name="Par439"/>
      <w:bookmarkEnd w:id="13"/>
      <w:r w:rsidRPr="00DD2116">
        <w:rPr>
          <w:rFonts w:ascii="Courier New" w:hAnsi="Courier New" w:cs="Courier New"/>
          <w:b/>
          <w:color w:val="000000" w:themeColor="text1"/>
          <w:kern w:val="2"/>
          <w:sz w:val="18"/>
          <w:szCs w:val="18"/>
        </w:rPr>
        <w:lastRenderedPageBreak/>
        <w:t>Глава 25. Ответственность должностных лиц администрации</w:t>
      </w:r>
      <w:r w:rsidRPr="00DD2116">
        <w:rPr>
          <w:rFonts w:ascii="Courier New" w:hAnsi="Courier New" w:cs="Courier New"/>
          <w:b/>
          <w:color w:val="000000" w:themeColor="text1"/>
          <w:kern w:val="2"/>
          <w:sz w:val="18"/>
          <w:szCs w:val="18"/>
        </w:rPr>
        <w:br/>
        <w:t>за решения и действия (бездействие), принимаемые (осуществляемые)</w:t>
      </w:r>
      <w:r w:rsidRPr="00DD2116">
        <w:rPr>
          <w:rFonts w:ascii="Courier New" w:hAnsi="Courier New" w:cs="Courier New"/>
          <w:b/>
          <w:color w:val="000000" w:themeColor="text1"/>
          <w:kern w:val="2"/>
          <w:sz w:val="18"/>
          <w:szCs w:val="18"/>
        </w:rPr>
        <w:br/>
        <w:t>ими в ходе предоставления муниципальной услуги</w:t>
      </w:r>
    </w:p>
    <w:p w:rsidR="00DD2116" w:rsidRPr="00DD2116" w:rsidRDefault="00DD2116" w:rsidP="00DD2116">
      <w:pPr>
        <w:keepNext/>
        <w:keepLines/>
        <w:autoSpaceDE w:val="0"/>
        <w:autoSpaceDN w:val="0"/>
        <w:adjustRightInd w:val="0"/>
        <w:jc w:val="center"/>
        <w:outlineLvl w:val="2"/>
        <w:rPr>
          <w:rFonts w:ascii="Courier New" w:hAnsi="Courier New" w:cs="Courier New"/>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114.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115.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p>
    <w:p w:rsidR="00DD2116" w:rsidRPr="00DD2116" w:rsidRDefault="00DD2116" w:rsidP="00DD2116">
      <w:pPr>
        <w:keepNext/>
        <w:autoSpaceDE w:val="0"/>
        <w:autoSpaceDN w:val="0"/>
        <w:adjustRightInd w:val="0"/>
        <w:jc w:val="center"/>
        <w:outlineLvl w:val="2"/>
        <w:rPr>
          <w:rFonts w:ascii="Courier New" w:hAnsi="Courier New" w:cs="Courier New"/>
          <w:b/>
          <w:color w:val="000000" w:themeColor="text1"/>
          <w:kern w:val="2"/>
          <w:sz w:val="18"/>
          <w:szCs w:val="18"/>
        </w:rPr>
      </w:pPr>
      <w:bookmarkStart w:id="14" w:name="Par447"/>
      <w:bookmarkEnd w:id="14"/>
      <w:r w:rsidRPr="00DD2116">
        <w:rPr>
          <w:rFonts w:ascii="Courier New" w:hAnsi="Courier New" w:cs="Courier New"/>
          <w:b/>
          <w:color w:val="000000" w:themeColor="text1"/>
          <w:kern w:val="2"/>
          <w:sz w:val="18"/>
          <w:szCs w:val="18"/>
        </w:rPr>
        <w:t>Глава 26. Положения, характеризующие требования к порядку</w:t>
      </w:r>
      <w:r w:rsidRPr="00DD2116">
        <w:rPr>
          <w:rFonts w:ascii="Courier New" w:hAnsi="Courier New" w:cs="Courier New"/>
          <w:b/>
          <w:color w:val="000000" w:themeColor="text1"/>
          <w:kern w:val="2"/>
          <w:sz w:val="18"/>
          <w:szCs w:val="18"/>
        </w:rPr>
        <w:br/>
        <w:t xml:space="preserve">и формам </w:t>
      </w:r>
      <w:proofErr w:type="gramStart"/>
      <w:r w:rsidRPr="00DD2116">
        <w:rPr>
          <w:rFonts w:ascii="Courier New" w:hAnsi="Courier New" w:cs="Courier New"/>
          <w:b/>
          <w:color w:val="000000" w:themeColor="text1"/>
          <w:kern w:val="2"/>
          <w:sz w:val="18"/>
          <w:szCs w:val="18"/>
        </w:rPr>
        <w:t>контроля за</w:t>
      </w:r>
      <w:proofErr w:type="gramEnd"/>
      <w:r w:rsidRPr="00DD2116">
        <w:rPr>
          <w:rFonts w:ascii="Courier New" w:hAnsi="Courier New" w:cs="Courier New"/>
          <w:b/>
          <w:color w:val="000000" w:themeColor="text1"/>
          <w:kern w:val="2"/>
          <w:sz w:val="18"/>
          <w:szCs w:val="18"/>
        </w:rPr>
        <w:t xml:space="preserve"> предоставлением муниципальной услуги,</w:t>
      </w:r>
      <w:r w:rsidRPr="00DD2116">
        <w:rPr>
          <w:rFonts w:ascii="Courier New" w:hAnsi="Courier New" w:cs="Courier New"/>
          <w:b/>
          <w:color w:val="000000" w:themeColor="text1"/>
          <w:kern w:val="2"/>
          <w:sz w:val="18"/>
          <w:szCs w:val="18"/>
        </w:rPr>
        <w:br/>
        <w:t>в том числе со стороны граждан, их объединений и организаций</w:t>
      </w:r>
    </w:p>
    <w:p w:rsidR="00DD2116" w:rsidRPr="00DD2116" w:rsidRDefault="00DD2116" w:rsidP="00DD2116">
      <w:pPr>
        <w:keepNext/>
        <w:autoSpaceDE w:val="0"/>
        <w:autoSpaceDN w:val="0"/>
        <w:adjustRightInd w:val="0"/>
        <w:jc w:val="center"/>
        <w:outlineLvl w:val="2"/>
        <w:rPr>
          <w:rFonts w:ascii="Courier New" w:hAnsi="Courier New" w:cs="Courier New"/>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lang w:eastAsia="ko-KR"/>
        </w:rPr>
        <w:t>116. </w:t>
      </w:r>
      <w:proofErr w:type="gramStart"/>
      <w:r w:rsidRPr="00DD2116">
        <w:rPr>
          <w:rFonts w:ascii="Courier New" w:hAnsi="Courier New" w:cs="Courier New"/>
          <w:color w:val="000000" w:themeColor="text1"/>
          <w:kern w:val="2"/>
          <w:sz w:val="18"/>
          <w:szCs w:val="18"/>
        </w:rPr>
        <w:t>Контроль за</w:t>
      </w:r>
      <w:proofErr w:type="gramEnd"/>
      <w:r w:rsidRPr="00DD2116">
        <w:rPr>
          <w:rFonts w:ascii="Courier New" w:hAnsi="Courier New" w:cs="Courier New"/>
          <w:color w:val="000000" w:themeColor="text1"/>
          <w:kern w:val="2"/>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3) некорректного поведения должностных лиц</w:t>
      </w:r>
      <w:r w:rsidRPr="00DD2116">
        <w:rPr>
          <w:rFonts w:ascii="Courier New" w:hAnsi="Courier New" w:cs="Courier New"/>
          <w:color w:val="000000" w:themeColor="text1"/>
          <w:kern w:val="2"/>
          <w:sz w:val="18"/>
          <w:szCs w:val="18"/>
          <w:lang w:eastAsia="ko-KR"/>
        </w:rPr>
        <w:t xml:space="preserve"> администрации</w:t>
      </w:r>
      <w:r w:rsidRPr="00DD2116">
        <w:rPr>
          <w:rFonts w:ascii="Courier New" w:hAnsi="Courier New" w:cs="Courier New"/>
          <w:color w:val="000000" w:themeColor="text1"/>
          <w:kern w:val="2"/>
          <w:sz w:val="18"/>
          <w:szCs w:val="18"/>
        </w:rPr>
        <w:t>, нарушения правил служебной этики при предоставлении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117. Информацию, указанную в пункте 116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118. </w:t>
      </w:r>
      <w:proofErr w:type="gramStart"/>
      <w:r w:rsidRPr="00DD2116">
        <w:rPr>
          <w:rFonts w:ascii="Courier New" w:hAnsi="Courier New" w:cs="Courier New"/>
          <w:color w:val="000000" w:themeColor="text1"/>
          <w:kern w:val="2"/>
          <w:sz w:val="18"/>
          <w:szCs w:val="18"/>
          <w:lang w:eastAsia="ko-KR"/>
        </w:rPr>
        <w:t>Контроль за</w:t>
      </w:r>
      <w:proofErr w:type="gramEnd"/>
      <w:r w:rsidRPr="00DD2116">
        <w:rPr>
          <w:rFonts w:ascii="Courier New" w:hAnsi="Courier New" w:cs="Courier New"/>
          <w:color w:val="000000" w:themeColor="text1"/>
          <w:kern w:val="2"/>
          <w:sz w:val="18"/>
          <w:szCs w:val="18"/>
          <w:lang w:eastAsia="ko-KR"/>
        </w:rPr>
        <w:t xml:space="preserve"> предоставлением муниципальной услуги осуществляется в соответствии с действующим законодательством.</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lang w:eastAsia="ko-KR"/>
        </w:rPr>
        <w:t>119. </w:t>
      </w:r>
      <w:r w:rsidRPr="00DD2116">
        <w:rPr>
          <w:rFonts w:ascii="Courier New" w:hAnsi="Courier New" w:cs="Courier New"/>
          <w:color w:val="000000" w:themeColor="text1"/>
          <w:kern w:val="2"/>
          <w:sz w:val="18"/>
          <w:szCs w:val="18"/>
        </w:rPr>
        <w:t>Срок рассмотрения обращений со стороны граждан, их объединений и организаций составляет 30 календарных дней с момента их регистрации.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r w:rsidRPr="00DD2116">
        <w:rPr>
          <w:rFonts w:ascii="Courier New" w:hAnsi="Courier New" w:cs="Courier New"/>
          <w:color w:val="000000" w:themeColor="text1"/>
          <w:kern w:val="2"/>
          <w:sz w:val="18"/>
          <w:szCs w:val="18"/>
        </w:rPr>
        <w:t>Днем регистрации заявления и документов</w:t>
      </w:r>
      <w:r w:rsidRPr="00DD2116">
        <w:rPr>
          <w:rFonts w:ascii="Courier New" w:hAnsi="Courier New" w:cs="Courier New"/>
          <w:color w:val="000000" w:themeColor="text1"/>
          <w:kern w:val="2"/>
          <w:sz w:val="18"/>
          <w:szCs w:val="18"/>
          <w:u w:val="single"/>
        </w:rPr>
        <w:t xml:space="preserve"> </w:t>
      </w:r>
      <w:r w:rsidRPr="00DD2116">
        <w:rPr>
          <w:rFonts w:ascii="Courier New" w:hAnsi="Courier New" w:cs="Courier New"/>
          <w:color w:val="000000" w:themeColor="text1"/>
          <w:kern w:val="2"/>
          <w:sz w:val="18"/>
          <w:szCs w:val="18"/>
        </w:rPr>
        <w:t>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lang w:eastAsia="ko-KR"/>
        </w:rPr>
      </w:pPr>
    </w:p>
    <w:p w:rsidR="00DD2116" w:rsidRPr="00DD2116" w:rsidRDefault="00DD2116" w:rsidP="00DD2116">
      <w:pPr>
        <w:autoSpaceDE w:val="0"/>
        <w:autoSpaceDN w:val="0"/>
        <w:adjustRightInd w:val="0"/>
        <w:ind w:firstLine="709"/>
        <w:jc w:val="center"/>
        <w:rPr>
          <w:rFonts w:ascii="Courier New" w:hAnsi="Courier New" w:cs="Courier New"/>
          <w:b/>
          <w:color w:val="000000" w:themeColor="text1"/>
          <w:sz w:val="18"/>
          <w:szCs w:val="18"/>
        </w:rPr>
      </w:pPr>
      <w:r w:rsidRPr="00DD2116">
        <w:rPr>
          <w:rFonts w:ascii="Courier New" w:hAnsi="Courier New" w:cs="Courier New"/>
          <w:b/>
          <w:color w:val="000000" w:themeColor="text1"/>
          <w:kern w:val="2"/>
          <w:sz w:val="18"/>
          <w:szCs w:val="18"/>
        </w:rPr>
        <w:t xml:space="preserve">РАЗДЕЛ V. </w:t>
      </w:r>
      <w:r w:rsidRPr="00DD2116">
        <w:rPr>
          <w:rFonts w:ascii="Courier New" w:hAnsi="Courier New" w:cs="Courier New"/>
          <w:b/>
          <w:color w:val="000000" w:themeColor="text1"/>
          <w:sz w:val="18"/>
          <w:szCs w:val="18"/>
        </w:rPr>
        <w:t xml:space="preserve">ДОСУДЕБНЫЙ (ВНЕСУДЕБНЫЙ) ПОРЯДОК ОБЖАЛОВАНИЯ РЕШЕНИЙ И ДЕЙСТВИЙ (БЕЗДЕЙСТВИЯ) АДМИНИСТРАЦИИ ЛИБО ЕЕ </w:t>
      </w:r>
      <w:r w:rsidRPr="00DD2116">
        <w:rPr>
          <w:rFonts w:ascii="Courier New" w:hAnsi="Courier New" w:cs="Courier New"/>
          <w:b/>
          <w:color w:val="000000" w:themeColor="text1"/>
          <w:kern w:val="2"/>
          <w:sz w:val="18"/>
          <w:szCs w:val="18"/>
        </w:rPr>
        <w:t xml:space="preserve">ДОЛЖНОСТНОГО ЛИЦА, </w:t>
      </w:r>
      <w:r w:rsidRPr="00DD2116">
        <w:rPr>
          <w:rFonts w:ascii="Courier New" w:hAnsi="Courier New" w:cs="Courier New"/>
          <w:b/>
          <w:color w:val="000000" w:themeColor="text1"/>
          <w:sz w:val="18"/>
          <w:szCs w:val="18"/>
        </w:rPr>
        <w:t xml:space="preserve"> МУНИЦИПАЛЬНОГО СЛУЖАЩЕГО</w:t>
      </w:r>
    </w:p>
    <w:p w:rsidR="00DD2116" w:rsidRPr="00DD2116" w:rsidRDefault="00DD2116" w:rsidP="00DD2116">
      <w:pPr>
        <w:autoSpaceDE w:val="0"/>
        <w:autoSpaceDN w:val="0"/>
        <w:adjustRightInd w:val="0"/>
        <w:ind w:firstLine="709"/>
        <w:jc w:val="both"/>
        <w:rPr>
          <w:rFonts w:ascii="Courier New" w:hAnsi="Courier New" w:cs="Courier New"/>
          <w:color w:val="000000" w:themeColor="text1"/>
          <w:sz w:val="18"/>
          <w:szCs w:val="18"/>
        </w:rPr>
      </w:pPr>
    </w:p>
    <w:p w:rsidR="00DD2116" w:rsidRPr="00DD2116" w:rsidRDefault="00DD2116" w:rsidP="00DD2116">
      <w:pPr>
        <w:autoSpaceDE w:val="0"/>
        <w:autoSpaceDN w:val="0"/>
        <w:adjustRightInd w:val="0"/>
        <w:ind w:firstLine="709"/>
        <w:jc w:val="center"/>
        <w:rPr>
          <w:rFonts w:ascii="Courier New" w:hAnsi="Courier New" w:cs="Courier New"/>
          <w:b/>
          <w:color w:val="000000" w:themeColor="text1"/>
          <w:kern w:val="2"/>
          <w:sz w:val="18"/>
          <w:szCs w:val="18"/>
        </w:rPr>
      </w:pPr>
      <w:r w:rsidRPr="00DD2116">
        <w:rPr>
          <w:rFonts w:ascii="Courier New" w:hAnsi="Courier New" w:cs="Courier New"/>
          <w:b/>
          <w:color w:val="000000" w:themeColor="text1"/>
          <w:kern w:val="2"/>
          <w:sz w:val="18"/>
          <w:szCs w:val="18"/>
        </w:rPr>
        <w:t xml:space="preserve">Глава 27. </w:t>
      </w:r>
      <w:proofErr w:type="gramStart"/>
      <w:r w:rsidRPr="00DD2116">
        <w:rPr>
          <w:rFonts w:ascii="Courier New" w:hAnsi="Courier New" w:cs="Courier New"/>
          <w:b/>
          <w:color w:val="000000" w:themeColor="text1"/>
          <w:kern w:val="2"/>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DD2116" w:rsidRPr="00DD2116" w:rsidRDefault="00DD2116" w:rsidP="00DD2116">
      <w:pPr>
        <w:autoSpaceDE w:val="0"/>
        <w:autoSpaceDN w:val="0"/>
        <w:adjustRightInd w:val="0"/>
        <w:ind w:firstLine="709"/>
        <w:jc w:val="both"/>
        <w:rPr>
          <w:rFonts w:ascii="Courier New" w:hAnsi="Courier New" w:cs="Courier New"/>
          <w:b/>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120.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 путем личного обращения в администрацию;</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3) через личный кабинет на Портале;</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4) путем направления на официальный адрес электронной почты администрации.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121. Заявитель или его представитель может обратиться с жалобой, в том числе в следующих случаях:</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 нарушение срока регистрации запроса о предоставлении муниципальной услуги, комплексного запроса;</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2) нарушение срока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 xml:space="preserve">5) отказ в предоставлении муниципальной </w:t>
      </w:r>
      <w:proofErr w:type="gramStart"/>
      <w:r w:rsidRPr="00DD2116">
        <w:rPr>
          <w:rFonts w:ascii="Courier New" w:hAnsi="Courier New" w:cs="Courier New"/>
          <w:color w:val="000000" w:themeColor="text1"/>
          <w:kern w:val="2"/>
          <w:sz w:val="18"/>
          <w:szCs w:val="18"/>
        </w:rPr>
        <w:t>услуги</w:t>
      </w:r>
      <w:proofErr w:type="gramEnd"/>
      <w:r w:rsidRPr="00DD2116">
        <w:rPr>
          <w:rFonts w:ascii="Courier New" w:hAnsi="Courier New" w:cs="Courier New"/>
          <w:color w:val="000000" w:themeColor="text1"/>
          <w:sz w:val="18"/>
          <w:szCs w:val="18"/>
        </w:rPr>
        <w:t xml:space="preserve"> </w:t>
      </w:r>
      <w:r w:rsidRPr="00DD2116">
        <w:rPr>
          <w:rFonts w:ascii="Courier New" w:hAnsi="Courier New" w:cs="Courier New"/>
          <w:color w:val="000000" w:themeColor="text1"/>
          <w:kern w:val="2"/>
          <w:sz w:val="18"/>
          <w:szCs w:val="1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proofErr w:type="gramStart"/>
      <w:r w:rsidRPr="00DD2116">
        <w:rPr>
          <w:rFonts w:ascii="Courier New" w:hAnsi="Courier New" w:cs="Courier New"/>
          <w:color w:val="000000" w:themeColor="text1"/>
          <w:kern w:val="2"/>
          <w:sz w:val="18"/>
          <w:szCs w:val="18"/>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8) нарушение срока или порядка выдачи документов по результатам предоставления муниципальной услуги;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proofErr w:type="gramStart"/>
      <w:r w:rsidRPr="00DD2116">
        <w:rPr>
          <w:rFonts w:ascii="Courier New" w:hAnsi="Courier New" w:cs="Courier New"/>
          <w:color w:val="000000" w:themeColor="text1"/>
          <w:kern w:val="2"/>
          <w:sz w:val="18"/>
          <w:szCs w:val="1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proofErr w:type="gramStart"/>
      <w:r w:rsidRPr="00DD2116">
        <w:rPr>
          <w:rFonts w:ascii="Courier New" w:hAnsi="Courier New" w:cs="Courier New"/>
          <w:color w:val="000000" w:themeColor="text1"/>
          <w:kern w:val="2"/>
          <w:sz w:val="18"/>
          <w:szCs w:val="1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DD2116">
        <w:rPr>
          <w:rFonts w:ascii="Courier New" w:hAnsi="Courier New" w:cs="Courier New"/>
          <w:color w:val="000000" w:themeColor="text1"/>
          <w:kern w:val="2"/>
          <w:sz w:val="18"/>
          <w:szCs w:val="18"/>
        </w:rPr>
        <w:noBreakHyphen/>
        <w:t>ФЗ «Об организации предоставления государственных и муниципальных услуг».</w:t>
      </w:r>
      <w:proofErr w:type="gramEnd"/>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122. Рассмотрение жалобы осуществляется в порядке и сроки, установленные статьей 11</w:t>
      </w:r>
      <w:r w:rsidRPr="00DD2116">
        <w:rPr>
          <w:rFonts w:ascii="Courier New" w:hAnsi="Courier New" w:cs="Courier New"/>
          <w:color w:val="000000" w:themeColor="text1"/>
          <w:kern w:val="2"/>
          <w:sz w:val="18"/>
          <w:szCs w:val="18"/>
          <w:vertAlign w:val="superscript"/>
        </w:rPr>
        <w:t>2</w:t>
      </w:r>
      <w:r w:rsidRPr="00DD2116">
        <w:rPr>
          <w:rFonts w:ascii="Courier New" w:hAnsi="Courier New" w:cs="Courier New"/>
          <w:color w:val="000000" w:themeColor="text1"/>
          <w:kern w:val="2"/>
          <w:sz w:val="18"/>
          <w:szCs w:val="18"/>
        </w:rPr>
        <w:t xml:space="preserve"> Федерального закона от 27 июля 2010 года № 210</w:t>
      </w:r>
      <w:r w:rsidRPr="00DD2116">
        <w:rPr>
          <w:rFonts w:ascii="Courier New" w:hAnsi="Courier New" w:cs="Courier New"/>
          <w:color w:val="000000" w:themeColor="text1"/>
          <w:kern w:val="2"/>
          <w:sz w:val="18"/>
          <w:szCs w:val="18"/>
        </w:rPr>
        <w:noBreakHyphen/>
        <w:t>ФЗ «Об организации предоставления государственных и муниципальных услуг».</w:t>
      </w:r>
    </w:p>
    <w:p w:rsidR="00DD2116" w:rsidRPr="00DD2116" w:rsidRDefault="00DD2116" w:rsidP="00DD2116">
      <w:pPr>
        <w:autoSpaceDE w:val="0"/>
        <w:autoSpaceDN w:val="0"/>
        <w:adjustRightInd w:val="0"/>
        <w:ind w:firstLine="540"/>
        <w:jc w:val="both"/>
        <w:rPr>
          <w:rFonts w:ascii="Courier New" w:hAnsi="Courier New" w:cs="Courier New"/>
          <w:color w:val="000000" w:themeColor="text1"/>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r w:rsidRPr="00DD2116">
        <w:rPr>
          <w:rFonts w:ascii="Courier New" w:hAnsi="Courier New" w:cs="Courier New"/>
          <w:b/>
          <w:color w:val="000000" w:themeColor="text1"/>
          <w:kern w:val="2"/>
          <w:sz w:val="18"/>
          <w:szCs w:val="18"/>
        </w:rPr>
        <w:t>Глава 28.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D2116" w:rsidRPr="00DD2116" w:rsidRDefault="00DD2116" w:rsidP="00DD2116">
      <w:pPr>
        <w:keepNext/>
        <w:keepLines/>
        <w:autoSpaceDE w:val="0"/>
        <w:autoSpaceDN w:val="0"/>
        <w:adjustRightInd w:val="0"/>
        <w:jc w:val="both"/>
        <w:rPr>
          <w:rFonts w:ascii="Courier New" w:hAnsi="Courier New" w:cs="Courier New"/>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123. Жалобы на решения и действия (бездействие) главы администрации подаются главе администрации.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124. Жалобы на решения и действия (бездействие) должностных лиц и муниципальных служащих администрации подаются главе администрации.</w:t>
      </w:r>
    </w:p>
    <w:p w:rsidR="00DD2116" w:rsidRPr="00DD2116" w:rsidRDefault="00DD2116" w:rsidP="00DD2116">
      <w:pPr>
        <w:autoSpaceDE w:val="0"/>
        <w:autoSpaceDN w:val="0"/>
        <w:adjustRightInd w:val="0"/>
        <w:jc w:val="center"/>
        <w:outlineLvl w:val="0"/>
        <w:rPr>
          <w:rFonts w:ascii="Courier New" w:hAnsi="Courier New" w:cs="Courier New"/>
          <w:b/>
          <w:bCs/>
          <w:color w:val="000000" w:themeColor="text1"/>
          <w:kern w:val="2"/>
          <w:sz w:val="18"/>
          <w:szCs w:val="18"/>
        </w:rPr>
      </w:pP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r w:rsidRPr="00DD2116">
        <w:rPr>
          <w:rFonts w:ascii="Courier New" w:hAnsi="Courier New" w:cs="Courier New"/>
          <w:b/>
          <w:color w:val="000000" w:themeColor="text1"/>
          <w:kern w:val="2"/>
          <w:sz w:val="18"/>
          <w:szCs w:val="18"/>
        </w:rPr>
        <w:t>Глава 29. Способы информирования заявителей о порядке</w:t>
      </w:r>
      <w:r w:rsidRPr="00DD2116">
        <w:rPr>
          <w:rFonts w:ascii="Courier New" w:hAnsi="Courier New" w:cs="Courier New"/>
          <w:b/>
          <w:color w:val="000000" w:themeColor="text1"/>
          <w:kern w:val="2"/>
          <w:sz w:val="18"/>
          <w:szCs w:val="18"/>
        </w:rPr>
        <w:br/>
        <w:t>подачи и рассмотрения жалобы, в том числе с использованием</w:t>
      </w:r>
      <w:r w:rsidRPr="00DD2116">
        <w:rPr>
          <w:rFonts w:ascii="Courier New" w:hAnsi="Courier New" w:cs="Courier New"/>
          <w:b/>
          <w:color w:val="000000" w:themeColor="text1"/>
          <w:kern w:val="2"/>
          <w:sz w:val="18"/>
          <w:szCs w:val="18"/>
        </w:rPr>
        <w:br/>
        <w:t>единого портала государственных и муниципальных услуг (функций)</w:t>
      </w:r>
    </w:p>
    <w:p w:rsidR="00DD2116" w:rsidRPr="00DD2116" w:rsidRDefault="00DD2116" w:rsidP="00DD2116">
      <w:pPr>
        <w:keepNext/>
        <w:keepLines/>
        <w:autoSpaceDE w:val="0"/>
        <w:autoSpaceDN w:val="0"/>
        <w:adjustRightInd w:val="0"/>
        <w:jc w:val="center"/>
        <w:outlineLvl w:val="2"/>
        <w:rPr>
          <w:rFonts w:ascii="Courier New" w:hAnsi="Courier New" w:cs="Courier New"/>
          <w:b/>
          <w:color w:val="000000" w:themeColor="text1"/>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125. Информацию о порядке подачи и рассмотрения жалобы заявитель и его представитель могут получить:</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1) на информационных стендах, расположенных в помещениях, занимаемых администрацией;</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2) на официальном сайте администрации;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3) на Портале;</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 xml:space="preserve">4) </w:t>
      </w:r>
      <w:r w:rsidRPr="00DD2116">
        <w:rPr>
          <w:rFonts w:ascii="Courier New" w:eastAsia="Calibri" w:hAnsi="Courier New" w:cs="Courier New"/>
          <w:color w:val="000000" w:themeColor="text1"/>
          <w:kern w:val="2"/>
          <w:sz w:val="18"/>
          <w:szCs w:val="18"/>
        </w:rPr>
        <w:t>лично у должностного лица или муниципального служащего администрации;</w:t>
      </w:r>
    </w:p>
    <w:p w:rsidR="00DD2116" w:rsidRPr="00DD2116" w:rsidRDefault="00DD2116" w:rsidP="00DD2116">
      <w:pPr>
        <w:autoSpaceDE w:val="0"/>
        <w:autoSpaceDN w:val="0"/>
        <w:adjustRightInd w:val="0"/>
        <w:ind w:firstLine="709"/>
        <w:jc w:val="both"/>
        <w:rPr>
          <w:rFonts w:ascii="Courier New" w:hAnsi="Courier New" w:cs="Courier New"/>
          <w:color w:val="000000" w:themeColor="text1"/>
          <w:kern w:val="2"/>
          <w:sz w:val="18"/>
          <w:szCs w:val="18"/>
        </w:rPr>
      </w:pPr>
      <w:r w:rsidRPr="00DD2116">
        <w:rPr>
          <w:rFonts w:ascii="Courier New" w:hAnsi="Courier New" w:cs="Courier New"/>
          <w:color w:val="000000" w:themeColor="text1"/>
          <w:kern w:val="2"/>
          <w:sz w:val="18"/>
          <w:szCs w:val="18"/>
        </w:rPr>
        <w:t>5) путем обращения заявителя или его представителя в администрацию с использованием средств телефонной связи;</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6) путем обращения заявителя или его представителя через организации почтовой связи в администрацию;</w:t>
      </w:r>
    </w:p>
    <w:p w:rsidR="00DD2116" w:rsidRPr="00DD2116" w:rsidRDefault="00DD2116" w:rsidP="00DD2116">
      <w:pPr>
        <w:autoSpaceDE w:val="0"/>
        <w:autoSpaceDN w:val="0"/>
        <w:adjustRightInd w:val="0"/>
        <w:ind w:firstLine="709"/>
        <w:jc w:val="both"/>
        <w:rPr>
          <w:rFonts w:ascii="Courier New" w:hAnsi="Courier New" w:cs="Courier New"/>
          <w:kern w:val="2"/>
          <w:sz w:val="18"/>
          <w:szCs w:val="18"/>
        </w:rPr>
      </w:pPr>
      <w:r w:rsidRPr="00DD2116">
        <w:rPr>
          <w:rFonts w:ascii="Courier New" w:hAnsi="Courier New" w:cs="Courier New"/>
          <w:kern w:val="2"/>
          <w:sz w:val="18"/>
          <w:szCs w:val="18"/>
        </w:rPr>
        <w:t>7) по электронной почте администрации.</w:t>
      </w:r>
    </w:p>
    <w:p w:rsidR="00DD2116" w:rsidRPr="00DD2116" w:rsidRDefault="00DD2116" w:rsidP="00DD2116">
      <w:pPr>
        <w:autoSpaceDE w:val="0"/>
        <w:autoSpaceDN w:val="0"/>
        <w:adjustRightInd w:val="0"/>
        <w:jc w:val="center"/>
        <w:outlineLvl w:val="0"/>
        <w:rPr>
          <w:rFonts w:ascii="Courier New" w:hAnsi="Courier New" w:cs="Courier New"/>
          <w:b/>
          <w:bCs/>
          <w:color w:val="FF0000"/>
          <w:kern w:val="2"/>
          <w:sz w:val="18"/>
          <w:szCs w:val="18"/>
        </w:rPr>
      </w:pPr>
    </w:p>
    <w:p w:rsidR="00DD2116" w:rsidRPr="00DD2116" w:rsidRDefault="00DD2116" w:rsidP="00DD2116">
      <w:pPr>
        <w:keepNext/>
        <w:keepLines/>
        <w:autoSpaceDE w:val="0"/>
        <w:autoSpaceDN w:val="0"/>
        <w:adjustRightInd w:val="0"/>
        <w:ind w:left="540"/>
        <w:jc w:val="center"/>
        <w:outlineLvl w:val="0"/>
        <w:rPr>
          <w:rFonts w:ascii="Courier New" w:hAnsi="Courier New" w:cs="Courier New"/>
          <w:b/>
          <w:color w:val="FF0000"/>
          <w:kern w:val="2"/>
          <w:sz w:val="18"/>
          <w:szCs w:val="18"/>
        </w:rPr>
      </w:pPr>
      <w:r w:rsidRPr="00DD2116">
        <w:rPr>
          <w:rFonts w:ascii="Courier New" w:hAnsi="Courier New" w:cs="Courier New"/>
          <w:b/>
          <w:kern w:val="2"/>
          <w:sz w:val="18"/>
          <w:szCs w:val="18"/>
        </w:rPr>
        <w:t xml:space="preserve">Глава 30. </w:t>
      </w:r>
      <w:proofErr w:type="gramStart"/>
      <w:r w:rsidRPr="00DD2116">
        <w:rPr>
          <w:rFonts w:ascii="Courier New" w:hAnsi="Courier New" w:cs="Courier New"/>
          <w:b/>
          <w:kern w:val="2"/>
          <w:sz w:val="18"/>
          <w:szCs w:val="18"/>
        </w:rPr>
        <w:t>Перечень нормативных правовых актов, регулирующих порядок досудебного (внесудебного) обжалования действия (бездействия) и (или) решений, принятых (осуществленных)</w:t>
      </w:r>
      <w:r w:rsidRPr="00DD2116">
        <w:rPr>
          <w:rFonts w:ascii="Courier New" w:hAnsi="Courier New" w:cs="Courier New"/>
          <w:b/>
          <w:kern w:val="2"/>
          <w:sz w:val="18"/>
          <w:szCs w:val="18"/>
        </w:rPr>
        <w:br/>
        <w:t>в ходе предоставления муниципальной услуги</w:t>
      </w:r>
      <w:proofErr w:type="gramEnd"/>
    </w:p>
    <w:p w:rsidR="00DD2116" w:rsidRPr="00DD2116" w:rsidRDefault="00DD2116" w:rsidP="00DD2116">
      <w:pPr>
        <w:keepNext/>
        <w:keepLines/>
        <w:autoSpaceDE w:val="0"/>
        <w:autoSpaceDN w:val="0"/>
        <w:adjustRightInd w:val="0"/>
        <w:ind w:firstLine="709"/>
        <w:jc w:val="both"/>
        <w:rPr>
          <w:rFonts w:ascii="Courier New" w:hAnsi="Courier New" w:cs="Courier New"/>
          <w:b/>
          <w:color w:val="FF0000"/>
          <w:kern w:val="2"/>
          <w:sz w:val="18"/>
          <w:szCs w:val="18"/>
        </w:rPr>
      </w:pPr>
    </w:p>
    <w:p w:rsidR="00DD2116" w:rsidRPr="00DD2116" w:rsidRDefault="00DD2116" w:rsidP="00DD2116">
      <w:pPr>
        <w:autoSpaceDE w:val="0"/>
        <w:autoSpaceDN w:val="0"/>
        <w:adjustRightInd w:val="0"/>
        <w:ind w:firstLine="709"/>
        <w:jc w:val="both"/>
        <w:rPr>
          <w:rFonts w:ascii="Courier New" w:hAnsi="Courier New" w:cs="Courier New"/>
          <w:color w:val="FF0000"/>
          <w:kern w:val="2"/>
          <w:sz w:val="18"/>
          <w:szCs w:val="18"/>
        </w:rPr>
      </w:pPr>
      <w:bookmarkStart w:id="15" w:name="Par28"/>
      <w:bookmarkEnd w:id="15"/>
      <w:r w:rsidRPr="00DD2116">
        <w:rPr>
          <w:rFonts w:ascii="Courier New" w:hAnsi="Courier New" w:cs="Courier New"/>
          <w:kern w:val="2"/>
          <w:sz w:val="18"/>
          <w:szCs w:val="18"/>
        </w:rPr>
        <w:t xml:space="preserve">126. </w:t>
      </w:r>
      <w:proofErr w:type="gramStart"/>
      <w:r w:rsidRPr="00DD2116">
        <w:rPr>
          <w:rFonts w:ascii="Courier New" w:hAnsi="Courier New" w:cs="Courier New"/>
          <w:kern w:val="2"/>
          <w:sz w:val="18"/>
          <w:szCs w:val="18"/>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DD2116" w:rsidRPr="00DD2116" w:rsidRDefault="00DD2116" w:rsidP="00DD2116">
      <w:pPr>
        <w:pStyle w:val="a0"/>
        <w:spacing w:after="0"/>
        <w:ind w:firstLine="709"/>
        <w:contextualSpacing/>
        <w:rPr>
          <w:rFonts w:ascii="Courier New" w:hAnsi="Courier New" w:cs="Courier New"/>
          <w:sz w:val="18"/>
          <w:szCs w:val="18"/>
        </w:rPr>
      </w:pPr>
      <w:r w:rsidRPr="00DD2116">
        <w:rPr>
          <w:rFonts w:ascii="Courier New" w:hAnsi="Courier New" w:cs="Courier New"/>
          <w:sz w:val="18"/>
          <w:szCs w:val="18"/>
        </w:rPr>
        <w:t>Федеральным</w:t>
      </w:r>
      <w:r w:rsidRPr="00DD2116">
        <w:rPr>
          <w:rFonts w:ascii="Courier New" w:hAnsi="Courier New" w:cs="Courier New"/>
          <w:spacing w:val="24"/>
          <w:sz w:val="18"/>
          <w:szCs w:val="18"/>
        </w:rPr>
        <w:t xml:space="preserve"> </w:t>
      </w:r>
      <w:r w:rsidRPr="00DD2116">
        <w:rPr>
          <w:rFonts w:ascii="Courier New" w:hAnsi="Courier New" w:cs="Courier New"/>
          <w:sz w:val="18"/>
          <w:szCs w:val="18"/>
        </w:rPr>
        <w:t xml:space="preserve">законом </w:t>
      </w:r>
      <w:r w:rsidRPr="00DD2116">
        <w:rPr>
          <w:rFonts w:ascii="Courier New" w:hAnsi="Courier New" w:cs="Courier New"/>
          <w:kern w:val="2"/>
          <w:sz w:val="18"/>
          <w:szCs w:val="18"/>
        </w:rPr>
        <w:t>от 27 июля 2010 года № 210</w:t>
      </w:r>
      <w:r w:rsidRPr="00DD2116">
        <w:rPr>
          <w:rFonts w:ascii="Courier New" w:hAnsi="Courier New" w:cs="Courier New"/>
          <w:kern w:val="2"/>
          <w:sz w:val="18"/>
          <w:szCs w:val="18"/>
        </w:rPr>
        <w:noBreakHyphen/>
        <w:t>ФЗ</w:t>
      </w:r>
      <w:r w:rsidRPr="00DD2116">
        <w:rPr>
          <w:rFonts w:ascii="Courier New" w:hAnsi="Courier New" w:cs="Courier New"/>
          <w:spacing w:val="24"/>
          <w:sz w:val="18"/>
          <w:szCs w:val="18"/>
        </w:rPr>
        <w:t xml:space="preserve"> </w:t>
      </w:r>
      <w:r w:rsidRPr="00DD2116">
        <w:rPr>
          <w:rFonts w:ascii="Courier New" w:hAnsi="Courier New" w:cs="Courier New"/>
          <w:sz w:val="18"/>
          <w:szCs w:val="18"/>
        </w:rPr>
        <w:t>«Об</w:t>
      </w:r>
      <w:r w:rsidRPr="00DD2116">
        <w:rPr>
          <w:rFonts w:ascii="Courier New" w:hAnsi="Courier New" w:cs="Courier New"/>
          <w:spacing w:val="23"/>
          <w:sz w:val="18"/>
          <w:szCs w:val="18"/>
        </w:rPr>
        <w:t xml:space="preserve"> </w:t>
      </w:r>
      <w:r w:rsidRPr="00DD2116">
        <w:rPr>
          <w:rFonts w:ascii="Courier New" w:hAnsi="Courier New" w:cs="Courier New"/>
          <w:sz w:val="18"/>
          <w:szCs w:val="18"/>
        </w:rPr>
        <w:t>организации</w:t>
      </w:r>
      <w:r w:rsidRPr="00DD2116">
        <w:rPr>
          <w:rFonts w:ascii="Courier New" w:hAnsi="Courier New" w:cs="Courier New"/>
          <w:spacing w:val="24"/>
          <w:sz w:val="18"/>
          <w:szCs w:val="18"/>
        </w:rPr>
        <w:t xml:space="preserve"> </w:t>
      </w:r>
      <w:r w:rsidRPr="00DD2116">
        <w:rPr>
          <w:rFonts w:ascii="Courier New" w:hAnsi="Courier New" w:cs="Courier New"/>
          <w:sz w:val="18"/>
          <w:szCs w:val="18"/>
        </w:rPr>
        <w:t>предоставления</w:t>
      </w:r>
      <w:r w:rsidRPr="00DD2116">
        <w:rPr>
          <w:rFonts w:ascii="Courier New" w:hAnsi="Courier New" w:cs="Courier New"/>
          <w:spacing w:val="23"/>
          <w:sz w:val="18"/>
          <w:szCs w:val="18"/>
        </w:rPr>
        <w:t xml:space="preserve"> </w:t>
      </w:r>
      <w:r w:rsidRPr="00DD2116">
        <w:rPr>
          <w:rFonts w:ascii="Courier New" w:hAnsi="Courier New" w:cs="Courier New"/>
          <w:sz w:val="18"/>
          <w:szCs w:val="18"/>
        </w:rPr>
        <w:t>государственных</w:t>
      </w:r>
      <w:r w:rsidRPr="00DD2116">
        <w:rPr>
          <w:rFonts w:ascii="Courier New" w:hAnsi="Courier New" w:cs="Courier New"/>
          <w:spacing w:val="-68"/>
          <w:sz w:val="18"/>
          <w:szCs w:val="18"/>
        </w:rPr>
        <w:t xml:space="preserve"> </w:t>
      </w:r>
      <w:r w:rsidRPr="00DD2116">
        <w:rPr>
          <w:rFonts w:ascii="Courier New" w:hAnsi="Courier New" w:cs="Courier New"/>
          <w:sz w:val="18"/>
          <w:szCs w:val="18"/>
        </w:rPr>
        <w:t>и</w:t>
      </w:r>
      <w:r w:rsidRPr="00DD2116">
        <w:rPr>
          <w:rFonts w:ascii="Courier New" w:hAnsi="Courier New" w:cs="Courier New"/>
          <w:spacing w:val="-1"/>
          <w:sz w:val="18"/>
          <w:szCs w:val="18"/>
        </w:rPr>
        <w:t xml:space="preserve"> </w:t>
      </w:r>
      <w:r w:rsidRPr="00DD2116">
        <w:rPr>
          <w:rFonts w:ascii="Courier New" w:hAnsi="Courier New" w:cs="Courier New"/>
          <w:sz w:val="18"/>
          <w:szCs w:val="18"/>
        </w:rPr>
        <w:t>муниципальных</w:t>
      </w:r>
      <w:r w:rsidRPr="00DD2116">
        <w:rPr>
          <w:rFonts w:ascii="Courier New" w:hAnsi="Courier New" w:cs="Courier New"/>
          <w:spacing w:val="1"/>
          <w:sz w:val="18"/>
          <w:szCs w:val="18"/>
        </w:rPr>
        <w:t xml:space="preserve"> </w:t>
      </w:r>
      <w:r w:rsidRPr="00DD2116">
        <w:rPr>
          <w:rFonts w:ascii="Courier New" w:hAnsi="Courier New" w:cs="Courier New"/>
          <w:sz w:val="18"/>
          <w:szCs w:val="18"/>
        </w:rPr>
        <w:t>услуг»;</w:t>
      </w:r>
    </w:p>
    <w:p w:rsidR="00DD2116" w:rsidRPr="00DD2116" w:rsidRDefault="00DD2116" w:rsidP="00DD2116">
      <w:pPr>
        <w:pStyle w:val="a0"/>
        <w:spacing w:after="0"/>
        <w:ind w:firstLine="709"/>
        <w:contextualSpacing/>
        <w:rPr>
          <w:rFonts w:ascii="Courier New" w:hAnsi="Courier New" w:cs="Courier New"/>
          <w:sz w:val="18"/>
          <w:szCs w:val="18"/>
        </w:rPr>
      </w:pPr>
      <w:r w:rsidRPr="00DD2116">
        <w:rPr>
          <w:rFonts w:ascii="Courier New" w:hAnsi="Courier New" w:cs="Courier New"/>
          <w:sz w:val="18"/>
          <w:szCs w:val="18"/>
        </w:rPr>
        <w:t>постановлением Правительства Российской Федерации от 20 ноября 2012</w:t>
      </w:r>
      <w:r w:rsidRPr="00DD2116">
        <w:rPr>
          <w:rFonts w:ascii="Courier New" w:hAnsi="Courier New" w:cs="Courier New"/>
          <w:spacing w:val="1"/>
          <w:sz w:val="18"/>
          <w:szCs w:val="18"/>
        </w:rPr>
        <w:t xml:space="preserve"> </w:t>
      </w:r>
      <w:r w:rsidRPr="00DD2116">
        <w:rPr>
          <w:rFonts w:ascii="Courier New" w:hAnsi="Courier New" w:cs="Courier New"/>
          <w:sz w:val="18"/>
          <w:szCs w:val="18"/>
        </w:rPr>
        <w:t>года</w:t>
      </w:r>
      <w:r w:rsidRPr="00DD2116">
        <w:rPr>
          <w:rFonts w:ascii="Courier New" w:hAnsi="Courier New" w:cs="Courier New"/>
          <w:spacing w:val="1"/>
          <w:sz w:val="18"/>
          <w:szCs w:val="18"/>
        </w:rPr>
        <w:t xml:space="preserve"> </w:t>
      </w:r>
      <w:r w:rsidRPr="00DD2116">
        <w:rPr>
          <w:rFonts w:ascii="Courier New" w:hAnsi="Courier New" w:cs="Courier New"/>
          <w:sz w:val="18"/>
          <w:szCs w:val="18"/>
        </w:rPr>
        <w:t>№</w:t>
      </w:r>
      <w:r w:rsidRPr="00DD2116">
        <w:rPr>
          <w:rFonts w:ascii="Courier New" w:hAnsi="Courier New" w:cs="Courier New"/>
          <w:spacing w:val="1"/>
          <w:sz w:val="18"/>
          <w:szCs w:val="18"/>
        </w:rPr>
        <w:t xml:space="preserve"> </w:t>
      </w:r>
      <w:r w:rsidRPr="00DD2116">
        <w:rPr>
          <w:rFonts w:ascii="Courier New" w:hAnsi="Courier New" w:cs="Courier New"/>
          <w:sz w:val="18"/>
          <w:szCs w:val="18"/>
        </w:rPr>
        <w:t>1198</w:t>
      </w:r>
      <w:r w:rsidRPr="00DD2116">
        <w:rPr>
          <w:rFonts w:ascii="Courier New" w:hAnsi="Courier New" w:cs="Courier New"/>
          <w:spacing w:val="1"/>
          <w:sz w:val="18"/>
          <w:szCs w:val="18"/>
        </w:rPr>
        <w:t xml:space="preserve"> </w:t>
      </w:r>
      <w:r w:rsidRPr="00DD2116">
        <w:rPr>
          <w:rFonts w:ascii="Courier New" w:hAnsi="Courier New" w:cs="Courier New"/>
          <w:sz w:val="18"/>
          <w:szCs w:val="18"/>
        </w:rPr>
        <w:t>«О</w:t>
      </w:r>
      <w:r w:rsidRPr="00DD2116">
        <w:rPr>
          <w:rFonts w:ascii="Courier New" w:hAnsi="Courier New" w:cs="Courier New"/>
          <w:spacing w:val="1"/>
          <w:sz w:val="18"/>
          <w:szCs w:val="18"/>
        </w:rPr>
        <w:t xml:space="preserve"> </w:t>
      </w:r>
      <w:r w:rsidRPr="00DD2116">
        <w:rPr>
          <w:rFonts w:ascii="Courier New" w:hAnsi="Courier New" w:cs="Courier New"/>
          <w:sz w:val="18"/>
          <w:szCs w:val="18"/>
        </w:rPr>
        <w:t>федеральной</w:t>
      </w:r>
      <w:r w:rsidRPr="00DD2116">
        <w:rPr>
          <w:rFonts w:ascii="Courier New" w:hAnsi="Courier New" w:cs="Courier New"/>
          <w:spacing w:val="1"/>
          <w:sz w:val="18"/>
          <w:szCs w:val="18"/>
        </w:rPr>
        <w:t xml:space="preserve"> </w:t>
      </w:r>
      <w:r w:rsidRPr="00DD2116">
        <w:rPr>
          <w:rFonts w:ascii="Courier New" w:hAnsi="Courier New" w:cs="Courier New"/>
          <w:sz w:val="18"/>
          <w:szCs w:val="18"/>
        </w:rPr>
        <w:t>государственной</w:t>
      </w:r>
      <w:r w:rsidRPr="00DD2116">
        <w:rPr>
          <w:rFonts w:ascii="Courier New" w:hAnsi="Courier New" w:cs="Courier New"/>
          <w:spacing w:val="1"/>
          <w:sz w:val="18"/>
          <w:szCs w:val="18"/>
        </w:rPr>
        <w:t xml:space="preserve"> </w:t>
      </w:r>
      <w:r w:rsidRPr="00DD2116">
        <w:rPr>
          <w:rFonts w:ascii="Courier New" w:hAnsi="Courier New" w:cs="Courier New"/>
          <w:sz w:val="18"/>
          <w:szCs w:val="18"/>
        </w:rPr>
        <w:t>информационной</w:t>
      </w:r>
      <w:r w:rsidRPr="00DD2116">
        <w:rPr>
          <w:rFonts w:ascii="Courier New" w:hAnsi="Courier New" w:cs="Courier New"/>
          <w:spacing w:val="1"/>
          <w:sz w:val="18"/>
          <w:szCs w:val="18"/>
        </w:rPr>
        <w:t xml:space="preserve"> </w:t>
      </w:r>
      <w:r w:rsidRPr="00DD2116">
        <w:rPr>
          <w:rFonts w:ascii="Courier New" w:hAnsi="Courier New" w:cs="Courier New"/>
          <w:sz w:val="18"/>
          <w:szCs w:val="18"/>
        </w:rPr>
        <w:t>системе,</w:t>
      </w:r>
      <w:r w:rsidRPr="00DD2116">
        <w:rPr>
          <w:rFonts w:ascii="Courier New" w:hAnsi="Courier New" w:cs="Courier New"/>
          <w:spacing w:val="1"/>
          <w:sz w:val="18"/>
          <w:szCs w:val="18"/>
        </w:rPr>
        <w:t xml:space="preserve"> </w:t>
      </w:r>
      <w:r w:rsidRPr="00DD2116">
        <w:rPr>
          <w:rFonts w:ascii="Courier New" w:hAnsi="Courier New" w:cs="Courier New"/>
          <w:sz w:val="18"/>
          <w:szCs w:val="18"/>
        </w:rPr>
        <w:t>обеспечивающей процесс досудебного (внесудебного) обжалования решений и</w:t>
      </w:r>
      <w:r w:rsidRPr="00DD2116">
        <w:rPr>
          <w:rFonts w:ascii="Courier New" w:hAnsi="Courier New" w:cs="Courier New"/>
          <w:spacing w:val="1"/>
          <w:sz w:val="18"/>
          <w:szCs w:val="18"/>
        </w:rPr>
        <w:t xml:space="preserve"> </w:t>
      </w:r>
      <w:r w:rsidRPr="00DD2116">
        <w:rPr>
          <w:rFonts w:ascii="Courier New" w:hAnsi="Courier New" w:cs="Courier New"/>
          <w:sz w:val="18"/>
          <w:szCs w:val="18"/>
        </w:rPr>
        <w:t>действий (бездействия), совершенных при предоставлении государственных и</w:t>
      </w:r>
      <w:r w:rsidRPr="00DD2116">
        <w:rPr>
          <w:rFonts w:ascii="Courier New" w:hAnsi="Courier New" w:cs="Courier New"/>
          <w:spacing w:val="1"/>
          <w:sz w:val="18"/>
          <w:szCs w:val="18"/>
        </w:rPr>
        <w:t xml:space="preserve"> </w:t>
      </w:r>
      <w:r w:rsidRPr="00DD2116">
        <w:rPr>
          <w:rFonts w:ascii="Courier New" w:hAnsi="Courier New" w:cs="Courier New"/>
          <w:sz w:val="18"/>
          <w:szCs w:val="18"/>
        </w:rPr>
        <w:t>муниципальных услуг».</w:t>
      </w:r>
    </w:p>
    <w:p w:rsidR="00DD2116" w:rsidRPr="00DD2116" w:rsidRDefault="00DD2116" w:rsidP="00DD2116">
      <w:pPr>
        <w:ind w:firstLine="709"/>
        <w:jc w:val="both"/>
        <w:rPr>
          <w:rFonts w:ascii="Courier New" w:hAnsi="Courier New" w:cs="Courier New"/>
          <w:i/>
          <w:sz w:val="18"/>
          <w:szCs w:val="18"/>
        </w:rPr>
      </w:pPr>
      <w:r w:rsidRPr="00DD2116">
        <w:rPr>
          <w:rFonts w:ascii="Courier New" w:hAnsi="Courier New" w:cs="Courier New"/>
          <w:sz w:val="18"/>
          <w:szCs w:val="18"/>
        </w:rPr>
        <w:t>Постановлением</w:t>
      </w:r>
      <w:r w:rsidRPr="00DD2116">
        <w:rPr>
          <w:rFonts w:ascii="Courier New" w:hAnsi="Courier New" w:cs="Courier New"/>
          <w:spacing w:val="1"/>
          <w:sz w:val="18"/>
          <w:szCs w:val="18"/>
        </w:rPr>
        <w:t xml:space="preserve"> администрации Голоустненского муниципального образования от 14.07.2022 г. № 75 «Об утверждении Порядка </w:t>
      </w:r>
      <w:r w:rsidRPr="00DD2116">
        <w:rPr>
          <w:rFonts w:ascii="Courier New" w:hAnsi="Courier New" w:cs="Courier New"/>
          <w:bCs/>
          <w:color w:val="000000"/>
          <w:sz w:val="18"/>
          <w:szCs w:val="18"/>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DD2116" w:rsidRPr="00DD2116" w:rsidRDefault="00DD2116" w:rsidP="00DD2116">
      <w:pPr>
        <w:autoSpaceDE w:val="0"/>
        <w:autoSpaceDN w:val="0"/>
        <w:adjustRightInd w:val="0"/>
        <w:ind w:firstLine="709"/>
        <w:jc w:val="both"/>
        <w:rPr>
          <w:rFonts w:ascii="Courier New" w:hAnsi="Courier New" w:cs="Courier New"/>
          <w:color w:val="FF0000"/>
          <w:kern w:val="2"/>
          <w:sz w:val="18"/>
          <w:szCs w:val="18"/>
        </w:rPr>
      </w:pPr>
      <w:r w:rsidRPr="00DD2116">
        <w:rPr>
          <w:rFonts w:ascii="Courier New" w:hAnsi="Courier New" w:cs="Courier New"/>
          <w:kern w:val="2"/>
          <w:sz w:val="18"/>
          <w:szCs w:val="18"/>
        </w:rPr>
        <w:t>127. Информация, содержащаяся в настоящем разделе, подлежит размещению на Портале.</w:t>
      </w:r>
    </w:p>
    <w:p w:rsidR="00DD2116" w:rsidRPr="00DB0DDD" w:rsidRDefault="00DD2116" w:rsidP="00DD2116">
      <w:pPr>
        <w:rPr>
          <w:rFonts w:ascii="Arial" w:hAnsi="Arial" w:cs="Arial"/>
          <w:color w:val="FF0000"/>
          <w:kern w:val="2"/>
        </w:rPr>
      </w:pPr>
    </w:p>
    <w:p w:rsidR="006A09D8" w:rsidRPr="00F365C1" w:rsidRDefault="006A09D8" w:rsidP="00291054">
      <w:pPr>
        <w:rPr>
          <w:rFonts w:ascii="Courier New" w:eastAsia="Calibri" w:hAnsi="Courier New" w:cs="Courier New"/>
          <w:sz w:val="18"/>
          <w:szCs w:val="18"/>
          <w:lang w:eastAsia="en-US"/>
        </w:rPr>
      </w:pPr>
    </w:p>
    <w:p w:rsidR="006A09D8" w:rsidRPr="00F365C1" w:rsidRDefault="006A09D8" w:rsidP="00291054">
      <w:pPr>
        <w:rPr>
          <w:rFonts w:ascii="Courier New" w:eastAsia="Calibri" w:hAnsi="Courier New" w:cs="Courier New"/>
          <w:sz w:val="18"/>
          <w:szCs w:val="18"/>
          <w:lang w:eastAsia="en-US"/>
        </w:rPr>
      </w:pPr>
    </w:p>
    <w:p w:rsidR="006A09D8" w:rsidRPr="00F365C1" w:rsidRDefault="006A09D8" w:rsidP="00291054">
      <w:pPr>
        <w:rPr>
          <w:rFonts w:ascii="Courier New" w:eastAsia="Calibri" w:hAnsi="Courier New" w:cs="Courier New"/>
          <w:sz w:val="18"/>
          <w:szCs w:val="18"/>
          <w:lang w:eastAsia="en-US"/>
        </w:rPr>
      </w:pPr>
    </w:p>
    <w:p w:rsidR="00291054" w:rsidRPr="00F365C1" w:rsidRDefault="00291054" w:rsidP="00291054">
      <w:pPr>
        <w:rPr>
          <w:rFonts w:ascii="Courier New" w:eastAsia="Calibri" w:hAnsi="Courier New" w:cs="Courier New"/>
          <w:sz w:val="18"/>
          <w:szCs w:val="18"/>
          <w:lang w:eastAsia="en-US"/>
        </w:rPr>
      </w:pPr>
    </w:p>
    <w:p w:rsidR="00291054" w:rsidRPr="00F365C1" w:rsidRDefault="00291054"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DD2116" w:rsidP="00291054">
      <w:pPr>
        <w:rPr>
          <w:rFonts w:ascii="Courier New" w:eastAsia="Calibri" w:hAnsi="Courier New" w:cs="Courier New"/>
          <w:sz w:val="18"/>
          <w:szCs w:val="18"/>
          <w:lang w:eastAsia="en-US"/>
        </w:rPr>
      </w:pPr>
      <w:r>
        <w:rPr>
          <w:noProof/>
        </w:rPr>
        <w:lastRenderedPageBreak/>
        <w:drawing>
          <wp:anchor distT="0" distB="0" distL="114300" distR="114300" simplePos="0" relativeHeight="251699200" behindDoc="1" locked="0" layoutInCell="1" allowOverlap="1" wp14:anchorId="06932BBC" wp14:editId="570172B5">
            <wp:simplePos x="0" y="0"/>
            <wp:positionH relativeFrom="column">
              <wp:posOffset>327025</wp:posOffset>
            </wp:positionH>
            <wp:positionV relativeFrom="paragraph">
              <wp:posOffset>-29210</wp:posOffset>
            </wp:positionV>
            <wp:extent cx="6278245" cy="8536940"/>
            <wp:effectExtent l="0" t="0" r="8255" b="0"/>
            <wp:wrapThrough wrapText="bothSides">
              <wp:wrapPolygon edited="0">
                <wp:start x="0" y="0"/>
                <wp:lineTo x="0" y="21545"/>
                <wp:lineTo x="21563" y="21545"/>
                <wp:lineTo x="21563"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extLst>
                        <a:ext uri="{28A0092B-C50C-407E-A947-70E740481C1C}">
                          <a14:useLocalDpi xmlns:a14="http://schemas.microsoft.com/office/drawing/2010/main" val="0"/>
                        </a:ext>
                      </a:extLst>
                    </a:blip>
                    <a:srcRect l="5848" t="14970" r="65848" b="16628"/>
                    <a:stretch/>
                  </pic:blipFill>
                  <pic:spPr bwMode="auto">
                    <a:xfrm>
                      <a:off x="0" y="0"/>
                      <a:ext cx="6278245" cy="8536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DD2116" w:rsidRDefault="00DD2116" w:rsidP="00291054">
      <w:pPr>
        <w:rPr>
          <w:noProof/>
        </w:rPr>
      </w:pPr>
    </w:p>
    <w:p w:rsidR="00CE3892" w:rsidRDefault="00CE3892"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DD211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29.12.2022 Г. № 175.1</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РОССИЙСКАЯ ФЕДЕРАЦИЯ</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ИРКУТСКАЯ ОБЛАСТЬ</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ИРКУТСКИЙ РАЙОН</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ГОЛОУСТНЕНСКОЕ СЕЛЬСКОЕ ПОСЕЛЕНИЕ</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АДМИНИСТРАЦИЯ</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25ECA">
        <w:rPr>
          <w:rFonts w:ascii="Arial" w:eastAsia="Calibri" w:hAnsi="Arial" w:cs="Arial"/>
          <w:b/>
          <w:sz w:val="18"/>
          <w:szCs w:val="18"/>
          <w:lang w:eastAsia="en-US"/>
        </w:rPr>
        <w:t>ПОСТАНОВЛЕНИЕ</w:t>
      </w:r>
    </w:p>
    <w:p w:rsidR="00D25ECA" w:rsidRPr="00D25ECA" w:rsidRDefault="00D25ECA" w:rsidP="00D25ECA">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DD2116" w:rsidRPr="008578D7" w:rsidRDefault="00D25ECA" w:rsidP="00D25EC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25ECA">
        <w:rPr>
          <w:rFonts w:ascii="Arial" w:eastAsia="Calibri" w:hAnsi="Arial" w:cs="Arial"/>
          <w:b/>
          <w:sz w:val="18"/>
          <w:szCs w:val="18"/>
          <w:lang w:eastAsia="en-US"/>
        </w:rPr>
        <w:t>ОБ УТВЕРЖДЕНИИ ПОРЯДКА ОПРЕДЕЛЕНИЯ ОБЪЕМА ИНОГО МЕЖБЮДЖЕТНОГО ТРАНСФЕРТА,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СОДЕРЖАНИЕ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DD2116" w:rsidRPr="00BA2464" w:rsidTr="00D25ECA">
        <w:trPr>
          <w:trHeight w:val="370"/>
        </w:trPr>
        <w:tc>
          <w:tcPr>
            <w:tcW w:w="5180" w:type="dxa"/>
          </w:tcPr>
          <w:p w:rsidR="00DD2116" w:rsidRPr="001040B7" w:rsidRDefault="00DD2116" w:rsidP="00D25ECA">
            <w:pPr>
              <w:jc w:val="both"/>
              <w:rPr>
                <w:rFonts w:ascii="Arial" w:hAnsi="Arial" w:cs="Arial"/>
                <w:sz w:val="18"/>
                <w:szCs w:val="18"/>
                <w:lang w:eastAsia="ar-SA"/>
              </w:rPr>
            </w:pPr>
            <w:r>
              <w:rPr>
                <w:rFonts w:ascii="Arial" w:hAnsi="Arial" w:cs="Arial"/>
                <w:sz w:val="18"/>
                <w:szCs w:val="18"/>
                <w:lang w:eastAsia="ar-SA"/>
              </w:rPr>
              <w:t xml:space="preserve">      </w:t>
            </w:r>
          </w:p>
          <w:p w:rsidR="00C61547" w:rsidRPr="00C61547" w:rsidRDefault="00C61547" w:rsidP="00C61547">
            <w:pPr>
              <w:jc w:val="both"/>
              <w:rPr>
                <w:rFonts w:ascii="Arial" w:hAnsi="Arial" w:cs="Arial"/>
                <w:sz w:val="18"/>
                <w:szCs w:val="18"/>
                <w:lang w:eastAsia="ar-SA"/>
              </w:rPr>
            </w:pPr>
            <w:proofErr w:type="gramStart"/>
            <w:r w:rsidRPr="00C61547">
              <w:rPr>
                <w:rFonts w:ascii="Arial" w:hAnsi="Arial" w:cs="Arial"/>
                <w:sz w:val="18"/>
                <w:szCs w:val="18"/>
                <w:lang w:eastAsia="ar-SA"/>
              </w:rPr>
              <w:t>В соответствии с п. 3.1 ст. 86, ст. 142.5 Бюджетного кодекса Российской Федерации, ч. 4 ст. 15 Федерального закона от 06.10.2003 года № 131-ФЗ «Об общих принципах организации местного самоуправления в Российской Федерации», решением Думы Голоустненского муниципального образования от  29.12.2022 г. № 12-50/</w:t>
            </w:r>
            <w:proofErr w:type="spellStart"/>
            <w:r w:rsidRPr="00C61547">
              <w:rPr>
                <w:rFonts w:ascii="Arial" w:hAnsi="Arial" w:cs="Arial"/>
                <w:sz w:val="18"/>
                <w:szCs w:val="18"/>
                <w:lang w:eastAsia="ar-SA"/>
              </w:rPr>
              <w:t>дсп</w:t>
            </w:r>
            <w:proofErr w:type="spellEnd"/>
            <w:r w:rsidRPr="00C61547">
              <w:rPr>
                <w:rFonts w:ascii="Arial" w:hAnsi="Arial" w:cs="Arial"/>
                <w:sz w:val="18"/>
                <w:szCs w:val="18"/>
                <w:lang w:eastAsia="ar-SA"/>
              </w:rPr>
              <w:t xml:space="preserve">  о передаче осуществления части полномочий по решению вопросов местного значения, руководствуясь Уставом Голоустненского муниципального образования, администрация Голоустненского муниципального</w:t>
            </w:r>
            <w:proofErr w:type="gramEnd"/>
            <w:r w:rsidRPr="00C61547">
              <w:rPr>
                <w:rFonts w:ascii="Arial" w:hAnsi="Arial" w:cs="Arial"/>
                <w:sz w:val="18"/>
                <w:szCs w:val="18"/>
                <w:lang w:eastAsia="ar-SA"/>
              </w:rPr>
              <w:t xml:space="preserve"> образования</w:t>
            </w:r>
          </w:p>
          <w:p w:rsidR="00C61547" w:rsidRPr="00C61547" w:rsidRDefault="00C61547" w:rsidP="00C61547">
            <w:pPr>
              <w:jc w:val="both"/>
              <w:rPr>
                <w:rFonts w:ascii="Arial" w:hAnsi="Arial" w:cs="Arial"/>
                <w:sz w:val="18"/>
                <w:szCs w:val="18"/>
                <w:lang w:eastAsia="ar-SA"/>
              </w:rPr>
            </w:pPr>
          </w:p>
          <w:p w:rsidR="00C61547" w:rsidRPr="00C61547" w:rsidRDefault="00C61547" w:rsidP="00C61547">
            <w:pPr>
              <w:jc w:val="both"/>
              <w:rPr>
                <w:rFonts w:ascii="Arial" w:hAnsi="Arial" w:cs="Arial"/>
                <w:sz w:val="18"/>
                <w:szCs w:val="18"/>
                <w:lang w:eastAsia="ar-SA"/>
              </w:rPr>
            </w:pPr>
          </w:p>
          <w:p w:rsidR="00C61547" w:rsidRPr="00C61547" w:rsidRDefault="00C61547" w:rsidP="00C61547">
            <w:pPr>
              <w:jc w:val="both"/>
              <w:rPr>
                <w:rFonts w:ascii="Arial" w:hAnsi="Arial" w:cs="Arial"/>
                <w:sz w:val="18"/>
                <w:szCs w:val="18"/>
                <w:lang w:eastAsia="ar-SA"/>
              </w:rPr>
            </w:pPr>
            <w:r w:rsidRPr="00C61547">
              <w:rPr>
                <w:rFonts w:ascii="Arial" w:hAnsi="Arial" w:cs="Arial"/>
                <w:sz w:val="18"/>
                <w:szCs w:val="18"/>
                <w:lang w:eastAsia="ar-SA"/>
              </w:rPr>
              <w:t>ПОСТАНОВЛЯЕТ:</w:t>
            </w:r>
          </w:p>
          <w:p w:rsidR="00C61547" w:rsidRPr="00C61547" w:rsidRDefault="00C61547" w:rsidP="00C61547">
            <w:pPr>
              <w:jc w:val="both"/>
              <w:rPr>
                <w:rFonts w:ascii="Arial" w:hAnsi="Arial" w:cs="Arial"/>
                <w:sz w:val="18"/>
                <w:szCs w:val="18"/>
                <w:lang w:eastAsia="ar-SA"/>
              </w:rPr>
            </w:pPr>
          </w:p>
          <w:p w:rsidR="00DD2116" w:rsidRPr="00BA2464" w:rsidRDefault="00C61547" w:rsidP="00C61547">
            <w:pPr>
              <w:jc w:val="both"/>
              <w:rPr>
                <w:rFonts w:ascii="Arial" w:hAnsi="Arial" w:cs="Arial"/>
                <w:sz w:val="18"/>
                <w:szCs w:val="18"/>
                <w:lang w:eastAsia="ar-SA"/>
              </w:rPr>
            </w:pPr>
            <w:r w:rsidRPr="00C61547">
              <w:rPr>
                <w:rFonts w:ascii="Arial" w:hAnsi="Arial" w:cs="Arial"/>
                <w:sz w:val="18"/>
                <w:szCs w:val="18"/>
                <w:lang w:eastAsia="ar-SA"/>
              </w:rPr>
              <w:t xml:space="preserve">1. Утвердить Порядок определения объема иного межбюджетного трансферта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на 2023-2025 годы полномочия по решению </w:t>
            </w:r>
          </w:p>
        </w:tc>
        <w:tc>
          <w:tcPr>
            <w:tcW w:w="289" w:type="dxa"/>
          </w:tcPr>
          <w:p w:rsidR="00DD2116" w:rsidRPr="00BA2464" w:rsidRDefault="00DD2116" w:rsidP="00D25ECA">
            <w:pPr>
              <w:pStyle w:val="Pa9"/>
              <w:spacing w:before="100" w:after="100"/>
              <w:ind w:firstLine="540"/>
              <w:jc w:val="center"/>
              <w:rPr>
                <w:rFonts w:ascii="Arial" w:hAnsi="Arial" w:cs="Arial"/>
                <w:sz w:val="18"/>
                <w:szCs w:val="18"/>
              </w:rPr>
            </w:pPr>
          </w:p>
        </w:tc>
        <w:tc>
          <w:tcPr>
            <w:tcW w:w="5145" w:type="dxa"/>
          </w:tcPr>
          <w:p w:rsidR="00DD2116" w:rsidRPr="00F847FA" w:rsidRDefault="00DD2116" w:rsidP="00D25ECA">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согласно приложению  к настоящему постановлению.</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 xml:space="preserve">3. </w:t>
            </w:r>
            <w:proofErr w:type="gramStart"/>
            <w:r w:rsidRPr="00C61547">
              <w:rPr>
                <w:rFonts w:ascii="Arial" w:hAnsi="Arial" w:cs="Arial"/>
                <w:sz w:val="18"/>
                <w:szCs w:val="18"/>
                <w:lang w:eastAsia="ar-SA"/>
              </w:rPr>
              <w:t>Контроль за</w:t>
            </w:r>
            <w:proofErr w:type="gramEnd"/>
            <w:r w:rsidRPr="00C61547">
              <w:rPr>
                <w:rFonts w:ascii="Arial" w:hAnsi="Arial" w:cs="Arial"/>
                <w:sz w:val="18"/>
                <w:szCs w:val="18"/>
                <w:lang w:eastAsia="ar-SA"/>
              </w:rPr>
              <w:t xml:space="preserve"> исполнением настоящего постановления оставляю за собой.</w:t>
            </w:r>
          </w:p>
          <w:p w:rsidR="00C61547" w:rsidRPr="00C61547" w:rsidRDefault="00C61547" w:rsidP="00C61547">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Глава Голоустненского</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муниципального образования</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О. М. Жукова</w:t>
            </w:r>
          </w:p>
          <w:p w:rsidR="00DD2116" w:rsidRPr="00BA2464" w:rsidRDefault="00DD2116" w:rsidP="00D25ECA">
            <w:pPr>
              <w:widowControl w:val="0"/>
              <w:suppressAutoHyphens/>
              <w:jc w:val="both"/>
              <w:rPr>
                <w:rFonts w:ascii="Arial" w:hAnsi="Arial" w:cs="Arial"/>
                <w:sz w:val="18"/>
                <w:szCs w:val="18"/>
                <w:lang w:eastAsia="ar-SA"/>
              </w:rPr>
            </w:pPr>
          </w:p>
        </w:tc>
      </w:tr>
    </w:tbl>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C61547" w:rsidRDefault="00C61547" w:rsidP="00C61547">
      <w:pPr>
        <w:jc w:val="right"/>
        <w:rPr>
          <w:rFonts w:ascii="Courier New" w:hAnsi="Courier New" w:cs="Courier New"/>
          <w:sz w:val="18"/>
          <w:szCs w:val="18"/>
        </w:rPr>
      </w:pP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Приложение</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 xml:space="preserve">к постановлению администрации </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Голоустненского муниципального образования</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от 29.12.2022 г. № 175.1</w:t>
      </w:r>
    </w:p>
    <w:p w:rsidR="00C61547" w:rsidRPr="00C61547" w:rsidRDefault="00C61547" w:rsidP="00C61547">
      <w:pPr>
        <w:jc w:val="right"/>
        <w:rPr>
          <w:rFonts w:ascii="Courier New" w:hAnsi="Courier New" w:cs="Courier New"/>
          <w:sz w:val="18"/>
          <w:szCs w:val="18"/>
        </w:rPr>
      </w:pPr>
    </w:p>
    <w:p w:rsidR="00C61547" w:rsidRPr="00C61547" w:rsidRDefault="00C61547" w:rsidP="00C61547">
      <w:pPr>
        <w:tabs>
          <w:tab w:val="left" w:pos="4927"/>
        </w:tabs>
        <w:autoSpaceDE w:val="0"/>
        <w:autoSpaceDN w:val="0"/>
        <w:adjustRightInd w:val="0"/>
        <w:rPr>
          <w:rFonts w:ascii="Courier New" w:hAnsi="Courier New" w:cs="Courier New"/>
          <w:sz w:val="18"/>
          <w:szCs w:val="18"/>
        </w:rPr>
      </w:pPr>
    </w:p>
    <w:p w:rsidR="00C61547" w:rsidRPr="00C61547" w:rsidRDefault="00C61547" w:rsidP="00C61547">
      <w:pPr>
        <w:tabs>
          <w:tab w:val="left" w:pos="4927"/>
        </w:tabs>
        <w:autoSpaceDE w:val="0"/>
        <w:autoSpaceDN w:val="0"/>
        <w:adjustRightInd w:val="0"/>
        <w:rPr>
          <w:rFonts w:ascii="Courier New" w:hAnsi="Courier New" w:cs="Courier New"/>
          <w:sz w:val="18"/>
          <w:szCs w:val="18"/>
        </w:rPr>
      </w:pPr>
    </w:p>
    <w:p w:rsidR="00C61547" w:rsidRPr="00C61547" w:rsidRDefault="00C61547" w:rsidP="00C61547">
      <w:pPr>
        <w:tabs>
          <w:tab w:val="left" w:pos="4927"/>
        </w:tabs>
        <w:autoSpaceDE w:val="0"/>
        <w:autoSpaceDN w:val="0"/>
        <w:adjustRightInd w:val="0"/>
        <w:jc w:val="center"/>
        <w:rPr>
          <w:rFonts w:ascii="Courier New" w:eastAsia="Calibri" w:hAnsi="Courier New" w:cs="Courier New"/>
          <w:sz w:val="18"/>
          <w:szCs w:val="18"/>
          <w:lang w:eastAsia="en-US"/>
        </w:rPr>
      </w:pPr>
      <w:r w:rsidRPr="00C61547">
        <w:rPr>
          <w:rFonts w:ascii="Courier New" w:eastAsia="Calibri" w:hAnsi="Courier New" w:cs="Courier New"/>
          <w:sz w:val="18"/>
          <w:szCs w:val="18"/>
          <w:lang w:eastAsia="en-US"/>
        </w:rPr>
        <w:t>ПОРЯДОК</w:t>
      </w:r>
    </w:p>
    <w:p w:rsidR="00C61547" w:rsidRPr="00C61547" w:rsidRDefault="00C61547" w:rsidP="00C61547">
      <w:pPr>
        <w:tabs>
          <w:tab w:val="left" w:pos="4927"/>
        </w:tabs>
        <w:autoSpaceDE w:val="0"/>
        <w:autoSpaceDN w:val="0"/>
        <w:adjustRightInd w:val="0"/>
        <w:jc w:val="center"/>
        <w:rPr>
          <w:rFonts w:ascii="Courier New" w:eastAsia="Calibri" w:hAnsi="Courier New" w:cs="Courier New"/>
          <w:sz w:val="18"/>
          <w:szCs w:val="18"/>
          <w:lang w:eastAsia="en-US"/>
        </w:rPr>
      </w:pPr>
      <w:proofErr w:type="gramStart"/>
      <w:r w:rsidRPr="00C61547">
        <w:rPr>
          <w:rFonts w:ascii="Courier New" w:hAnsi="Courier New" w:cs="Courier New"/>
          <w:sz w:val="18"/>
          <w:szCs w:val="18"/>
        </w:rPr>
        <w:t xml:space="preserve">определения объема иного межбюджетного трансферта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w:t>
      </w:r>
      <w:r w:rsidRPr="00C61547">
        <w:rPr>
          <w:rFonts w:ascii="Courier New" w:eastAsia="Calibri" w:hAnsi="Courier New" w:cs="Courier New"/>
          <w:bCs/>
          <w:sz w:val="18"/>
          <w:szCs w:val="18"/>
          <w:lang w:eastAsia="en-US"/>
        </w:rPr>
        <w:t>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w:t>
      </w:r>
      <w:proofErr w:type="gramEnd"/>
      <w:r w:rsidRPr="00C61547">
        <w:rPr>
          <w:rFonts w:ascii="Courier New" w:eastAsia="Calibri" w:hAnsi="Courier New" w:cs="Courier New"/>
          <w:bCs/>
          <w:sz w:val="18"/>
          <w:szCs w:val="18"/>
          <w:lang w:eastAsia="en-US"/>
        </w:rPr>
        <w:t xml:space="preserve"> иных полномочий органов местного самоуправления в соответствии с жилищным законодательством»</w:t>
      </w:r>
    </w:p>
    <w:p w:rsidR="00C61547" w:rsidRPr="00C61547" w:rsidRDefault="00C61547" w:rsidP="00C61547">
      <w:pPr>
        <w:widowControl w:val="0"/>
        <w:suppressAutoHyphens/>
        <w:autoSpaceDE w:val="0"/>
        <w:autoSpaceDN w:val="0"/>
        <w:adjustRightInd w:val="0"/>
        <w:ind w:firstLine="709"/>
        <w:jc w:val="both"/>
        <w:outlineLvl w:val="0"/>
        <w:rPr>
          <w:rFonts w:ascii="Courier New" w:eastAsia="Calibri" w:hAnsi="Courier New" w:cs="Courier New"/>
          <w:sz w:val="18"/>
          <w:szCs w:val="18"/>
          <w:lang w:eastAsia="en-US"/>
        </w:rPr>
      </w:pPr>
    </w:p>
    <w:p w:rsidR="00C61547" w:rsidRPr="00C61547" w:rsidRDefault="00C61547" w:rsidP="00C61547">
      <w:pPr>
        <w:widowControl w:val="0"/>
        <w:suppressAutoHyphens/>
        <w:autoSpaceDE w:val="0"/>
        <w:autoSpaceDN w:val="0"/>
        <w:adjustRightInd w:val="0"/>
        <w:ind w:firstLine="709"/>
        <w:jc w:val="both"/>
        <w:outlineLvl w:val="0"/>
        <w:rPr>
          <w:rFonts w:ascii="Courier New" w:eastAsia="Calibri" w:hAnsi="Courier New" w:cs="Courier New"/>
          <w:sz w:val="18"/>
          <w:szCs w:val="18"/>
          <w:lang w:eastAsia="en-US"/>
        </w:rPr>
      </w:pPr>
      <w:proofErr w:type="gramStart"/>
      <w:r w:rsidRPr="00C61547">
        <w:rPr>
          <w:rFonts w:ascii="Courier New" w:eastAsia="Calibri" w:hAnsi="Courier New" w:cs="Courier New"/>
          <w:sz w:val="18"/>
          <w:szCs w:val="18"/>
          <w:lang w:eastAsia="en-US"/>
        </w:rPr>
        <w:t>Настоящий Порядок устанавливает определения объема иного межбюджетного трансферта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w:t>
      </w:r>
      <w:proofErr w:type="gramEnd"/>
      <w:r w:rsidRPr="00C61547">
        <w:rPr>
          <w:rFonts w:ascii="Courier New" w:eastAsia="Calibri" w:hAnsi="Courier New" w:cs="Courier New"/>
          <w:sz w:val="18"/>
          <w:szCs w:val="18"/>
          <w:lang w:eastAsia="en-US"/>
        </w:rPr>
        <w:t xml:space="preserve"> контроля, а также иных полномочий органов местного самоуправления в соответствии с жилищным законодательством» (далее  - полномочия).</w:t>
      </w:r>
    </w:p>
    <w:p w:rsidR="00C61547" w:rsidRPr="00C61547" w:rsidRDefault="00C61547" w:rsidP="00C61547">
      <w:pPr>
        <w:widowControl w:val="0"/>
        <w:suppressAutoHyphens/>
        <w:autoSpaceDE w:val="0"/>
        <w:autoSpaceDN w:val="0"/>
        <w:adjustRightInd w:val="0"/>
        <w:ind w:firstLine="709"/>
        <w:jc w:val="both"/>
        <w:outlineLvl w:val="0"/>
        <w:rPr>
          <w:rFonts w:ascii="Courier New" w:eastAsia="Calibri" w:hAnsi="Courier New" w:cs="Courier New"/>
          <w:sz w:val="18"/>
          <w:szCs w:val="18"/>
          <w:lang w:eastAsia="en-US"/>
        </w:rPr>
      </w:pPr>
      <w:r w:rsidRPr="00C61547">
        <w:rPr>
          <w:rFonts w:ascii="Courier New" w:eastAsia="Calibri" w:hAnsi="Courier New" w:cs="Courier New"/>
          <w:sz w:val="18"/>
          <w:szCs w:val="18"/>
          <w:lang w:eastAsia="en-US"/>
        </w:rPr>
        <w:lastRenderedPageBreak/>
        <w:t>Объем иного межбюджетного трансферта (</w:t>
      </w:r>
      <w:proofErr w:type="spellStart"/>
      <w:r w:rsidRPr="00C61547">
        <w:rPr>
          <w:rFonts w:ascii="Courier New" w:eastAsia="Calibri" w:hAnsi="Courier New" w:cs="Courier New"/>
          <w:sz w:val="18"/>
          <w:szCs w:val="18"/>
          <w:lang w:eastAsia="en-US"/>
        </w:rPr>
        <w:t>Мтрансферт</w:t>
      </w:r>
      <w:proofErr w:type="spellEnd"/>
      <w:r w:rsidRPr="00C61547">
        <w:rPr>
          <w:rFonts w:ascii="Courier New" w:eastAsia="Calibri" w:hAnsi="Courier New" w:cs="Courier New"/>
          <w:sz w:val="18"/>
          <w:szCs w:val="18"/>
          <w:lang w:eastAsia="en-US"/>
        </w:rPr>
        <w:t>) определяется как:</w:t>
      </w:r>
    </w:p>
    <w:p w:rsidR="00C61547" w:rsidRPr="00C61547" w:rsidRDefault="00C61547" w:rsidP="00C61547">
      <w:pPr>
        <w:widowControl w:val="0"/>
        <w:suppressAutoHyphens/>
        <w:autoSpaceDE w:val="0"/>
        <w:autoSpaceDN w:val="0"/>
        <w:adjustRightInd w:val="0"/>
        <w:ind w:firstLine="709"/>
        <w:jc w:val="center"/>
        <w:outlineLvl w:val="0"/>
        <w:rPr>
          <w:rFonts w:ascii="Courier New" w:eastAsia="Calibri" w:hAnsi="Courier New" w:cs="Courier New"/>
          <w:sz w:val="18"/>
          <w:szCs w:val="18"/>
          <w:lang w:eastAsia="en-US"/>
        </w:rPr>
      </w:pPr>
    </w:p>
    <w:p w:rsidR="00C61547" w:rsidRPr="00C61547" w:rsidRDefault="00C61547" w:rsidP="00C61547">
      <w:pPr>
        <w:widowControl w:val="0"/>
        <w:suppressAutoHyphens/>
        <w:autoSpaceDE w:val="0"/>
        <w:autoSpaceDN w:val="0"/>
        <w:adjustRightInd w:val="0"/>
        <w:jc w:val="center"/>
        <w:outlineLvl w:val="0"/>
        <w:rPr>
          <w:rFonts w:ascii="Courier New" w:eastAsia="Calibri" w:hAnsi="Courier New" w:cs="Courier New"/>
          <w:sz w:val="18"/>
          <w:szCs w:val="18"/>
          <w:lang w:eastAsia="en-US"/>
        </w:rPr>
      </w:pPr>
      <w:proofErr w:type="spellStart"/>
      <w:r w:rsidRPr="00C61547">
        <w:rPr>
          <w:rFonts w:ascii="Courier New" w:eastAsia="Calibri" w:hAnsi="Courier New" w:cs="Courier New"/>
          <w:sz w:val="18"/>
          <w:szCs w:val="18"/>
          <w:lang w:eastAsia="en-US"/>
        </w:rPr>
        <w:t>Мтрансферт</w:t>
      </w:r>
      <w:proofErr w:type="spellEnd"/>
      <w:r w:rsidRPr="00C61547">
        <w:rPr>
          <w:rFonts w:ascii="Courier New" w:eastAsia="Calibri" w:hAnsi="Courier New" w:cs="Courier New"/>
          <w:sz w:val="18"/>
          <w:szCs w:val="18"/>
          <w:lang w:eastAsia="en-US"/>
        </w:rPr>
        <w:t xml:space="preserve">  =  MZ</w:t>
      </w:r>
    </w:p>
    <w:p w:rsidR="00C61547" w:rsidRPr="00C61547" w:rsidRDefault="00C61547" w:rsidP="00C61547">
      <w:pPr>
        <w:widowControl w:val="0"/>
        <w:suppressAutoHyphens/>
        <w:autoSpaceDE w:val="0"/>
        <w:ind w:firstLine="567"/>
        <w:jc w:val="both"/>
        <w:rPr>
          <w:rFonts w:ascii="Courier New" w:hAnsi="Courier New" w:cs="Courier New"/>
          <w:sz w:val="18"/>
          <w:szCs w:val="18"/>
          <w:lang w:eastAsia="ar-SA"/>
        </w:rPr>
      </w:pPr>
    </w:p>
    <w:p w:rsidR="00C61547" w:rsidRPr="00C61547" w:rsidRDefault="00C61547" w:rsidP="00C61547">
      <w:pPr>
        <w:autoSpaceDE w:val="0"/>
        <w:autoSpaceDN w:val="0"/>
        <w:adjustRightInd w:val="0"/>
        <w:jc w:val="both"/>
        <w:rPr>
          <w:rFonts w:ascii="Courier New" w:eastAsia="Calibri" w:hAnsi="Courier New" w:cs="Courier New"/>
          <w:sz w:val="18"/>
          <w:szCs w:val="18"/>
          <w:lang w:eastAsia="en-US"/>
        </w:rPr>
      </w:pPr>
      <w:r w:rsidRPr="00C61547">
        <w:rPr>
          <w:rFonts w:ascii="Courier New" w:hAnsi="Courier New" w:cs="Courier New"/>
          <w:sz w:val="18"/>
          <w:szCs w:val="18"/>
          <w:lang w:eastAsia="ar-SA"/>
        </w:rPr>
        <w:t>M</w:t>
      </w:r>
      <w:r w:rsidRPr="00C61547">
        <w:rPr>
          <w:rFonts w:ascii="Courier New" w:hAnsi="Courier New" w:cs="Courier New"/>
          <w:sz w:val="18"/>
          <w:szCs w:val="18"/>
          <w:lang w:val="en-US" w:eastAsia="ar-SA"/>
        </w:rPr>
        <w:t>Z</w:t>
      </w:r>
      <w:r w:rsidRPr="00C61547">
        <w:rPr>
          <w:rFonts w:ascii="Courier New" w:hAnsi="Courier New" w:cs="Courier New"/>
          <w:sz w:val="18"/>
          <w:szCs w:val="18"/>
          <w:lang w:eastAsia="ar-SA"/>
        </w:rPr>
        <w:t xml:space="preserve"> – материальные затраты, необходимые для осуществления полномочия </w:t>
      </w:r>
      <w:r w:rsidRPr="00C61547">
        <w:rPr>
          <w:rFonts w:ascii="Courier New" w:eastAsia="Calibri" w:hAnsi="Courier New" w:cs="Courier New"/>
          <w:sz w:val="18"/>
          <w:szCs w:val="18"/>
          <w:lang w:eastAsia="en-US"/>
        </w:rPr>
        <w:t>определены исходя из объема средств, необходимого для обеспечения канцелярскими товарами специалистов, обеспечивающих исполнение полномочий, составляют 1000 рублей в год.</w:t>
      </w:r>
    </w:p>
    <w:p w:rsid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30.12.2022Г. № 178</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РОССИЙСКАЯ ФЕДЕРАЦИЯ</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ИРКУТСКАЯ ОБЛАСТЬ</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ИРКУТСКИЙ РАЙОН</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ГОЛОУСТНЕНСКОЕ СЕЛЬСКОЕ ПОСЕЛЕНИЕ</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АДМИНИСТРАЦИЯ</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ПОСТАНОВЛЕНИЕ</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C61547" w:rsidRPr="008578D7" w:rsidRDefault="00C61547" w:rsidP="00C6154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1547">
        <w:rPr>
          <w:rFonts w:ascii="Arial" w:eastAsia="Calibri" w:hAnsi="Arial" w:cs="Arial"/>
          <w:b/>
          <w:sz w:val="18"/>
          <w:szCs w:val="18"/>
          <w:lang w:eastAsia="en-US"/>
        </w:rPr>
        <w:t>ОБ УТВЕРЖДЕНИИ ПЕРЕЧНЯ МЕСТ, НА КОТОРЫЕ ЗАПРЕЩАЕТСЯ ВОЗВРАЩАТЬ ЖИВОТНЫХ БЕЗ ВЛАДЕЛЬЦЕВ, И ПЕРЕЧНЯ ЛИЦ, УПОЛНОМОЧЕННЫХ НА ПРИНЯТИЕ РЕШЕНИЙ О ВОЗВРАТЕ ЖИВОТНЫХ БЕЗ ВЛАДЕЛЬЦЕВ НА ПРЕЖНИЕ МЕСТА ИХ ОБИТАНИЯ В ГОЛОУСТНЕНСКОМ МУНИЦИПАЛЬНОМ ОБРАЗОВАНИИ</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C61547" w:rsidRPr="00BA2464" w:rsidTr="00744DBE">
        <w:trPr>
          <w:trHeight w:val="370"/>
        </w:trPr>
        <w:tc>
          <w:tcPr>
            <w:tcW w:w="5180" w:type="dxa"/>
          </w:tcPr>
          <w:p w:rsidR="00C61547" w:rsidRPr="001040B7" w:rsidRDefault="00C61547" w:rsidP="00744DBE">
            <w:pPr>
              <w:jc w:val="both"/>
              <w:rPr>
                <w:rFonts w:ascii="Arial" w:hAnsi="Arial" w:cs="Arial"/>
                <w:sz w:val="18"/>
                <w:szCs w:val="18"/>
                <w:lang w:eastAsia="ar-SA"/>
              </w:rPr>
            </w:pPr>
            <w:r>
              <w:rPr>
                <w:rFonts w:ascii="Arial" w:hAnsi="Arial" w:cs="Arial"/>
                <w:sz w:val="18"/>
                <w:szCs w:val="18"/>
                <w:lang w:eastAsia="ar-SA"/>
              </w:rPr>
              <w:t xml:space="preserve">      </w:t>
            </w:r>
          </w:p>
          <w:p w:rsidR="00C61547" w:rsidRPr="00C61547" w:rsidRDefault="00C61547" w:rsidP="00C61547">
            <w:pPr>
              <w:widowControl w:val="0"/>
              <w:suppressAutoHyphens/>
              <w:jc w:val="both"/>
              <w:rPr>
                <w:rFonts w:ascii="Arial" w:hAnsi="Arial" w:cs="Arial"/>
                <w:sz w:val="18"/>
                <w:szCs w:val="18"/>
                <w:lang w:eastAsia="ar-SA"/>
              </w:rPr>
            </w:pPr>
            <w:proofErr w:type="gramStart"/>
            <w:r w:rsidRPr="00C61547">
              <w:rPr>
                <w:rFonts w:ascii="Arial" w:hAnsi="Arial" w:cs="Arial"/>
                <w:sz w:val="18"/>
                <w:szCs w:val="18"/>
                <w:lang w:eastAsia="ar-SA"/>
              </w:rPr>
              <w:t xml:space="preserve">В соответствии с частью 6.1 статьи 18 Федерального закона от 27 декабря 2017 года № 498-ФЗ «Об ответственном обращении с животными и о внесении изменений в отдельные законодательные акты  Российской  Федерации», Федеральным законом от 06.10.2003  г. № 131-Ф3 «Об общих принципах организации местного самоуправления в Российской Федерации», руководствуясь ст. 6 Устава Голоустненского муниципального образования, администрация Голоустненского муниципального образования </w:t>
            </w:r>
            <w:r w:rsidRPr="00C61547">
              <w:rPr>
                <w:rFonts w:ascii="Arial" w:hAnsi="Arial" w:cs="Arial"/>
                <w:sz w:val="18"/>
                <w:szCs w:val="18"/>
                <w:lang w:eastAsia="ar-SA"/>
              </w:rPr>
              <w:t>ПОСТАНОВЛЯЕТ:</w:t>
            </w:r>
            <w:proofErr w:type="gramEnd"/>
          </w:p>
          <w:p w:rsidR="00C61547" w:rsidRPr="00C61547" w:rsidRDefault="00C61547" w:rsidP="00C61547">
            <w:pPr>
              <w:widowControl w:val="0"/>
              <w:suppressAutoHyphens/>
              <w:jc w:val="both"/>
              <w:rPr>
                <w:rFonts w:ascii="Arial" w:hAnsi="Arial" w:cs="Arial"/>
                <w:sz w:val="18"/>
                <w:szCs w:val="18"/>
                <w:lang w:eastAsia="ar-SA"/>
              </w:rPr>
            </w:pPr>
          </w:p>
          <w:p w:rsidR="00C61547" w:rsidRPr="00BA2464" w:rsidRDefault="00C61547" w:rsidP="00C61547">
            <w:pPr>
              <w:jc w:val="both"/>
              <w:rPr>
                <w:rFonts w:ascii="Arial" w:hAnsi="Arial" w:cs="Arial"/>
                <w:sz w:val="18"/>
                <w:szCs w:val="18"/>
                <w:lang w:eastAsia="ar-SA"/>
              </w:rPr>
            </w:pPr>
            <w:r w:rsidRPr="00C61547">
              <w:rPr>
                <w:rFonts w:ascii="Arial" w:hAnsi="Arial" w:cs="Arial"/>
                <w:sz w:val="18"/>
                <w:szCs w:val="18"/>
                <w:lang w:eastAsia="ar-SA"/>
              </w:rPr>
              <w:t>1. Утвердить Перечень мест, на которые запрещается</w:t>
            </w:r>
          </w:p>
        </w:tc>
        <w:tc>
          <w:tcPr>
            <w:tcW w:w="289" w:type="dxa"/>
          </w:tcPr>
          <w:p w:rsidR="00C61547" w:rsidRPr="00BA2464" w:rsidRDefault="00C61547" w:rsidP="00744DBE">
            <w:pPr>
              <w:pStyle w:val="Pa9"/>
              <w:spacing w:before="100" w:after="100"/>
              <w:ind w:firstLine="540"/>
              <w:jc w:val="center"/>
              <w:rPr>
                <w:rFonts w:ascii="Arial" w:hAnsi="Arial" w:cs="Arial"/>
                <w:sz w:val="18"/>
                <w:szCs w:val="18"/>
              </w:rPr>
            </w:pPr>
          </w:p>
        </w:tc>
        <w:tc>
          <w:tcPr>
            <w:tcW w:w="5145" w:type="dxa"/>
          </w:tcPr>
          <w:p w:rsidR="00C61547" w:rsidRPr="00F847FA" w:rsidRDefault="00C61547" w:rsidP="00744DBE">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возвращать животных без владельцев (приложение №1).</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2. Утвердить Перечень лиц, уполномоченных на принятие решений о возврате животных без владельцев на прежние места их обитания (приложение №2).</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3. Обнародовать постановление на официальном сайте администрации Голоустненского муниципального образования и в журнале «Голоустненский вестник».</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 xml:space="preserve">4. </w:t>
            </w:r>
            <w:proofErr w:type="gramStart"/>
            <w:r w:rsidRPr="00C61547">
              <w:rPr>
                <w:rFonts w:ascii="Arial" w:hAnsi="Arial" w:cs="Arial"/>
                <w:sz w:val="18"/>
                <w:szCs w:val="18"/>
                <w:lang w:eastAsia="ar-SA"/>
              </w:rPr>
              <w:t>Контроль за</w:t>
            </w:r>
            <w:proofErr w:type="gramEnd"/>
            <w:r w:rsidRPr="00C61547">
              <w:rPr>
                <w:rFonts w:ascii="Arial" w:hAnsi="Arial" w:cs="Arial"/>
                <w:sz w:val="18"/>
                <w:szCs w:val="18"/>
                <w:lang w:eastAsia="ar-SA"/>
              </w:rPr>
              <w:t xml:space="preserve"> выполнением настоящего постановления оставляю за собой.</w:t>
            </w:r>
          </w:p>
          <w:p w:rsidR="00C61547" w:rsidRPr="00C61547" w:rsidRDefault="00C61547" w:rsidP="00C61547">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Глава Голоустненского</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 xml:space="preserve">муниципального образования </w:t>
            </w:r>
          </w:p>
          <w:p w:rsidR="00C61547" w:rsidRPr="00BA2464"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О.М. Жукова</w:t>
            </w:r>
          </w:p>
        </w:tc>
      </w:tr>
    </w:tbl>
    <w:p w:rsidR="00C61547" w:rsidRPr="00C61547" w:rsidRDefault="00C61547" w:rsidP="00C61547">
      <w:pPr>
        <w:widowControl w:val="0"/>
        <w:suppressAutoHyphens/>
        <w:autoSpaceDE w:val="0"/>
        <w:ind w:firstLine="567"/>
        <w:jc w:val="both"/>
        <w:rPr>
          <w:rFonts w:ascii="Arial" w:hAnsi="Arial" w:cs="Arial"/>
          <w:lang w:eastAsia="ar-SA"/>
        </w:rPr>
      </w:pPr>
    </w:p>
    <w:p w:rsidR="00C61547" w:rsidRPr="00C61547" w:rsidRDefault="00C61547" w:rsidP="00C61547">
      <w:pPr>
        <w:spacing w:line="276" w:lineRule="auto"/>
        <w:jc w:val="right"/>
        <w:rPr>
          <w:rFonts w:ascii="Courier New" w:hAnsi="Courier New" w:cs="Courier New"/>
          <w:sz w:val="18"/>
          <w:szCs w:val="18"/>
        </w:rPr>
      </w:pPr>
      <w:r w:rsidRPr="00C61547">
        <w:rPr>
          <w:rFonts w:ascii="Courier New" w:hAnsi="Courier New" w:cs="Courier New"/>
          <w:sz w:val="18"/>
          <w:szCs w:val="18"/>
        </w:rPr>
        <w:t>Приложение № 1</w:t>
      </w:r>
    </w:p>
    <w:p w:rsidR="00C61547" w:rsidRPr="00C61547" w:rsidRDefault="00C61547" w:rsidP="00C61547">
      <w:pPr>
        <w:spacing w:line="276" w:lineRule="auto"/>
        <w:jc w:val="right"/>
        <w:rPr>
          <w:rFonts w:ascii="Courier New" w:hAnsi="Courier New" w:cs="Courier New"/>
          <w:sz w:val="18"/>
          <w:szCs w:val="18"/>
        </w:rPr>
      </w:pPr>
      <w:r w:rsidRPr="00C61547">
        <w:rPr>
          <w:rFonts w:ascii="Courier New" w:hAnsi="Courier New" w:cs="Courier New"/>
          <w:sz w:val="18"/>
          <w:szCs w:val="18"/>
        </w:rPr>
        <w:t>УТВЕРЖДЕНО</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постановлением администрации</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Голоустненского муниципального образования</w:t>
      </w:r>
    </w:p>
    <w:p w:rsidR="00C61547" w:rsidRPr="00C61547" w:rsidRDefault="00C61547" w:rsidP="00C61547">
      <w:pPr>
        <w:jc w:val="right"/>
        <w:rPr>
          <w:rFonts w:ascii="Courier New" w:hAnsi="Courier New" w:cs="Courier New"/>
          <w:sz w:val="18"/>
          <w:szCs w:val="18"/>
          <w:u w:val="single"/>
        </w:rPr>
      </w:pPr>
      <w:r w:rsidRPr="00C61547">
        <w:rPr>
          <w:rFonts w:ascii="Courier New" w:hAnsi="Courier New" w:cs="Courier New"/>
          <w:sz w:val="18"/>
          <w:szCs w:val="18"/>
        </w:rPr>
        <w:t>От 30.12.2022г. № 178</w:t>
      </w:r>
    </w:p>
    <w:p w:rsidR="00C61547" w:rsidRPr="00C61547" w:rsidRDefault="00C61547" w:rsidP="00C61547">
      <w:pPr>
        <w:jc w:val="right"/>
        <w:rPr>
          <w:rFonts w:ascii="Courier New" w:hAnsi="Courier New" w:cs="Courier New"/>
          <w:sz w:val="18"/>
          <w:szCs w:val="18"/>
        </w:rPr>
      </w:pPr>
    </w:p>
    <w:p w:rsidR="00C61547" w:rsidRPr="00C61547" w:rsidRDefault="00C61547" w:rsidP="00C61547">
      <w:pPr>
        <w:tabs>
          <w:tab w:val="left" w:pos="7065"/>
        </w:tabs>
        <w:jc w:val="center"/>
        <w:rPr>
          <w:rFonts w:ascii="Courier New" w:hAnsi="Courier New" w:cs="Courier New"/>
          <w:sz w:val="18"/>
          <w:szCs w:val="18"/>
        </w:rPr>
      </w:pPr>
      <w:r w:rsidRPr="00C61547">
        <w:rPr>
          <w:rFonts w:ascii="Courier New" w:hAnsi="Courier New" w:cs="Courier New"/>
          <w:sz w:val="18"/>
          <w:szCs w:val="18"/>
        </w:rPr>
        <w:t>ПЕРЕЧЕНЬ МЕСТ, НА КОТОРЫЕ ЗАПРЕЩАЕТСЯ ВОЗВРАЩАТЬ ЖИВОТНЫХ БЕЗ ВЛАДЕЛЬЦЕВ</w:t>
      </w:r>
    </w:p>
    <w:p w:rsidR="00C61547" w:rsidRPr="00C61547" w:rsidRDefault="00C61547" w:rsidP="00C61547">
      <w:pPr>
        <w:tabs>
          <w:tab w:val="left" w:pos="7065"/>
        </w:tabs>
        <w:ind w:firstLine="709"/>
        <w:rPr>
          <w:rFonts w:ascii="Courier New" w:hAnsi="Courier New" w:cs="Courier New"/>
          <w:sz w:val="18"/>
          <w:szCs w:val="18"/>
        </w:rPr>
      </w:pPr>
    </w:p>
    <w:p w:rsidR="00C61547" w:rsidRPr="00C61547" w:rsidRDefault="00C61547" w:rsidP="00C61547">
      <w:pPr>
        <w:pStyle w:val="a5"/>
        <w:numPr>
          <w:ilvl w:val="0"/>
          <w:numId w:val="39"/>
        </w:numPr>
        <w:tabs>
          <w:tab w:val="left" w:pos="7065"/>
        </w:tabs>
        <w:spacing w:line="360" w:lineRule="auto"/>
        <w:rPr>
          <w:rFonts w:ascii="Courier New" w:hAnsi="Courier New" w:cs="Courier New"/>
          <w:sz w:val="18"/>
          <w:szCs w:val="18"/>
        </w:rPr>
      </w:pPr>
      <w:r w:rsidRPr="00C61547">
        <w:rPr>
          <w:rFonts w:ascii="Courier New" w:hAnsi="Courier New" w:cs="Courier New"/>
          <w:sz w:val="18"/>
          <w:szCs w:val="18"/>
        </w:rPr>
        <w:t>Территории учреждений социальной сферы.</w:t>
      </w:r>
    </w:p>
    <w:p w:rsidR="00C61547" w:rsidRPr="00C61547" w:rsidRDefault="00C61547" w:rsidP="00C61547">
      <w:pPr>
        <w:pStyle w:val="a5"/>
        <w:numPr>
          <w:ilvl w:val="0"/>
          <w:numId w:val="39"/>
        </w:numPr>
        <w:tabs>
          <w:tab w:val="left" w:pos="7065"/>
        </w:tabs>
        <w:spacing w:line="360" w:lineRule="auto"/>
        <w:rPr>
          <w:rFonts w:ascii="Courier New" w:hAnsi="Courier New" w:cs="Courier New"/>
          <w:sz w:val="18"/>
          <w:szCs w:val="18"/>
        </w:rPr>
      </w:pPr>
      <w:r w:rsidRPr="00C61547">
        <w:rPr>
          <w:rFonts w:ascii="Courier New" w:hAnsi="Courier New" w:cs="Courier New"/>
          <w:sz w:val="18"/>
          <w:szCs w:val="18"/>
        </w:rPr>
        <w:t>Территории объектов здравоохранения.</w:t>
      </w:r>
    </w:p>
    <w:p w:rsidR="00C61547" w:rsidRPr="00C61547" w:rsidRDefault="00C61547" w:rsidP="00C61547">
      <w:pPr>
        <w:pStyle w:val="a5"/>
        <w:numPr>
          <w:ilvl w:val="0"/>
          <w:numId w:val="39"/>
        </w:numPr>
        <w:tabs>
          <w:tab w:val="left" w:pos="7065"/>
        </w:tabs>
        <w:spacing w:line="360" w:lineRule="auto"/>
        <w:rPr>
          <w:rFonts w:ascii="Courier New" w:hAnsi="Courier New" w:cs="Courier New"/>
          <w:sz w:val="18"/>
          <w:szCs w:val="18"/>
        </w:rPr>
      </w:pPr>
      <w:r w:rsidRPr="00C61547">
        <w:rPr>
          <w:rFonts w:ascii="Courier New" w:hAnsi="Courier New" w:cs="Courier New"/>
          <w:sz w:val="18"/>
          <w:szCs w:val="18"/>
        </w:rPr>
        <w:t>Территории образовательных учреждений (школы, детские сады).</w:t>
      </w:r>
    </w:p>
    <w:p w:rsidR="00C61547" w:rsidRPr="00C61547" w:rsidRDefault="00C61547" w:rsidP="00C61547">
      <w:pPr>
        <w:pStyle w:val="a5"/>
        <w:numPr>
          <w:ilvl w:val="0"/>
          <w:numId w:val="39"/>
        </w:numPr>
        <w:tabs>
          <w:tab w:val="left" w:pos="7065"/>
        </w:tabs>
        <w:spacing w:line="360" w:lineRule="auto"/>
        <w:rPr>
          <w:rFonts w:ascii="Courier New" w:hAnsi="Courier New" w:cs="Courier New"/>
          <w:sz w:val="18"/>
          <w:szCs w:val="18"/>
        </w:rPr>
      </w:pPr>
      <w:r w:rsidRPr="00C61547">
        <w:rPr>
          <w:rFonts w:ascii="Courier New" w:hAnsi="Courier New" w:cs="Courier New"/>
          <w:sz w:val="18"/>
          <w:szCs w:val="18"/>
        </w:rPr>
        <w:t>Детские площадки.</w:t>
      </w:r>
    </w:p>
    <w:p w:rsidR="00C61547" w:rsidRPr="00C61547" w:rsidRDefault="00C61547" w:rsidP="00C61547">
      <w:pPr>
        <w:pStyle w:val="a5"/>
        <w:numPr>
          <w:ilvl w:val="0"/>
          <w:numId w:val="39"/>
        </w:numPr>
        <w:tabs>
          <w:tab w:val="left" w:pos="7065"/>
        </w:tabs>
        <w:spacing w:line="360" w:lineRule="auto"/>
        <w:rPr>
          <w:rFonts w:ascii="Courier New" w:hAnsi="Courier New" w:cs="Courier New"/>
          <w:sz w:val="18"/>
          <w:szCs w:val="18"/>
        </w:rPr>
      </w:pPr>
      <w:r w:rsidRPr="00C61547">
        <w:rPr>
          <w:rFonts w:ascii="Courier New" w:hAnsi="Courier New" w:cs="Courier New"/>
          <w:sz w:val="18"/>
          <w:szCs w:val="18"/>
        </w:rPr>
        <w:t>Общественные территории (сады, парки, скверы).</w:t>
      </w:r>
    </w:p>
    <w:p w:rsidR="00C61547" w:rsidRPr="00C61547" w:rsidRDefault="00C61547" w:rsidP="00C61547">
      <w:pPr>
        <w:spacing w:after="200" w:line="276" w:lineRule="auto"/>
        <w:jc w:val="right"/>
        <w:rPr>
          <w:rFonts w:ascii="Courier New" w:hAnsi="Courier New" w:cs="Courier New"/>
          <w:sz w:val="18"/>
          <w:szCs w:val="18"/>
        </w:rPr>
      </w:pPr>
      <w:r w:rsidRPr="00C61547">
        <w:rPr>
          <w:rFonts w:ascii="Courier New" w:hAnsi="Courier New" w:cs="Courier New"/>
          <w:sz w:val="18"/>
          <w:szCs w:val="18"/>
        </w:rPr>
        <w:t>Приложение № 2</w:t>
      </w:r>
    </w:p>
    <w:p w:rsidR="00C61547" w:rsidRPr="00C61547" w:rsidRDefault="00C61547" w:rsidP="00C61547">
      <w:pPr>
        <w:spacing w:line="276" w:lineRule="auto"/>
        <w:jc w:val="right"/>
        <w:rPr>
          <w:rFonts w:ascii="Courier New" w:hAnsi="Courier New" w:cs="Courier New"/>
          <w:sz w:val="18"/>
          <w:szCs w:val="18"/>
        </w:rPr>
      </w:pPr>
      <w:r w:rsidRPr="00C61547">
        <w:rPr>
          <w:rFonts w:ascii="Courier New" w:hAnsi="Courier New" w:cs="Courier New"/>
          <w:sz w:val="18"/>
          <w:szCs w:val="18"/>
        </w:rPr>
        <w:t>УТВЕРЖДЕНО</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постановлением администрации</w:t>
      </w:r>
    </w:p>
    <w:p w:rsidR="00C61547" w:rsidRPr="00C61547" w:rsidRDefault="00C61547" w:rsidP="00C61547">
      <w:pPr>
        <w:jc w:val="right"/>
        <w:rPr>
          <w:rFonts w:ascii="Courier New" w:hAnsi="Courier New" w:cs="Courier New"/>
          <w:sz w:val="18"/>
          <w:szCs w:val="18"/>
        </w:rPr>
      </w:pPr>
      <w:r w:rsidRPr="00C61547">
        <w:rPr>
          <w:rFonts w:ascii="Courier New" w:hAnsi="Courier New" w:cs="Courier New"/>
          <w:sz w:val="18"/>
          <w:szCs w:val="18"/>
        </w:rPr>
        <w:t>Голоустненского муниципального образования</w:t>
      </w:r>
    </w:p>
    <w:p w:rsidR="00C61547" w:rsidRPr="00C61547" w:rsidRDefault="00C61547" w:rsidP="00C61547">
      <w:pPr>
        <w:jc w:val="right"/>
        <w:rPr>
          <w:rFonts w:ascii="Courier New" w:hAnsi="Courier New" w:cs="Courier New"/>
          <w:sz w:val="18"/>
          <w:szCs w:val="18"/>
          <w:u w:val="single"/>
        </w:rPr>
      </w:pPr>
      <w:r w:rsidRPr="00C61547">
        <w:rPr>
          <w:rFonts w:ascii="Courier New" w:hAnsi="Courier New" w:cs="Courier New"/>
          <w:sz w:val="18"/>
          <w:szCs w:val="18"/>
        </w:rPr>
        <w:t>От 30.12.2022г. № 178</w:t>
      </w:r>
    </w:p>
    <w:p w:rsidR="00C61547" w:rsidRPr="00C61547" w:rsidRDefault="00C61547" w:rsidP="00C61547">
      <w:pPr>
        <w:pStyle w:val="a5"/>
        <w:tabs>
          <w:tab w:val="left" w:pos="7065"/>
        </w:tabs>
        <w:rPr>
          <w:rFonts w:ascii="Courier New" w:hAnsi="Courier New" w:cs="Courier New"/>
          <w:sz w:val="18"/>
          <w:szCs w:val="18"/>
        </w:rPr>
      </w:pPr>
    </w:p>
    <w:p w:rsidR="00C61547" w:rsidRPr="00C61547" w:rsidRDefault="00C61547" w:rsidP="00C61547">
      <w:pPr>
        <w:pStyle w:val="a5"/>
        <w:tabs>
          <w:tab w:val="left" w:pos="7065"/>
        </w:tabs>
        <w:rPr>
          <w:rFonts w:ascii="Courier New" w:hAnsi="Courier New" w:cs="Courier New"/>
          <w:sz w:val="18"/>
          <w:szCs w:val="18"/>
        </w:rPr>
      </w:pPr>
    </w:p>
    <w:p w:rsidR="00C61547" w:rsidRPr="00C61547" w:rsidRDefault="00C61547" w:rsidP="00C61547">
      <w:pPr>
        <w:pStyle w:val="a5"/>
        <w:tabs>
          <w:tab w:val="left" w:pos="7065"/>
        </w:tabs>
        <w:ind w:left="0"/>
        <w:jc w:val="center"/>
        <w:rPr>
          <w:rFonts w:ascii="Courier New" w:hAnsi="Courier New" w:cs="Courier New"/>
          <w:sz w:val="18"/>
          <w:szCs w:val="18"/>
        </w:rPr>
      </w:pPr>
      <w:r w:rsidRPr="00C61547">
        <w:rPr>
          <w:rFonts w:ascii="Courier New" w:hAnsi="Courier New" w:cs="Courier New"/>
          <w:sz w:val="18"/>
          <w:szCs w:val="18"/>
        </w:rPr>
        <w:t>ПЕРЕЧЕНЬ ЛИЦ, УПОЛНОМОЧННЫХ НА ПРИНЯТИЕ РЕШЕНИЙ О ВОЗВРАТЕ ЖИВОТНЫХ БЕЗ ВЛАДЕЛЬЦЕВ НА ПРЕЖНИЕ МЕСТА ИХ ОБИТАНИЯ</w:t>
      </w:r>
    </w:p>
    <w:p w:rsidR="00C61547" w:rsidRPr="00C61547" w:rsidRDefault="00C61547" w:rsidP="00C61547">
      <w:pPr>
        <w:pStyle w:val="a5"/>
        <w:tabs>
          <w:tab w:val="left" w:pos="7065"/>
        </w:tabs>
        <w:ind w:left="0"/>
        <w:jc w:val="center"/>
        <w:rPr>
          <w:rFonts w:ascii="Courier New" w:hAnsi="Courier New" w:cs="Courier New"/>
          <w:sz w:val="18"/>
          <w:szCs w:val="18"/>
        </w:rPr>
      </w:pPr>
    </w:p>
    <w:p w:rsidR="00C61547" w:rsidRPr="00C61547" w:rsidRDefault="00C61547" w:rsidP="00C61547">
      <w:pPr>
        <w:tabs>
          <w:tab w:val="left" w:pos="7065"/>
        </w:tabs>
        <w:spacing w:line="360" w:lineRule="auto"/>
        <w:ind w:firstLine="709"/>
        <w:jc w:val="both"/>
        <w:rPr>
          <w:rFonts w:ascii="Courier New" w:hAnsi="Courier New" w:cs="Courier New"/>
          <w:sz w:val="18"/>
          <w:szCs w:val="18"/>
        </w:rPr>
      </w:pPr>
      <w:r w:rsidRPr="00C61547">
        <w:rPr>
          <w:rFonts w:ascii="Courier New" w:hAnsi="Courier New" w:cs="Courier New"/>
          <w:sz w:val="18"/>
          <w:szCs w:val="18"/>
        </w:rPr>
        <w:t>1. Глава Голоустненского муниципального образования.</w:t>
      </w:r>
    </w:p>
    <w:p w:rsidR="00C61547" w:rsidRPr="00C61547" w:rsidRDefault="00C61547" w:rsidP="00C61547">
      <w:pPr>
        <w:tabs>
          <w:tab w:val="left" w:pos="7065"/>
        </w:tabs>
        <w:spacing w:line="360" w:lineRule="auto"/>
        <w:ind w:firstLine="709"/>
        <w:jc w:val="both"/>
        <w:rPr>
          <w:rFonts w:ascii="Courier New" w:hAnsi="Courier New" w:cs="Courier New"/>
          <w:sz w:val="18"/>
          <w:szCs w:val="18"/>
        </w:rPr>
      </w:pPr>
      <w:r w:rsidRPr="00C61547">
        <w:rPr>
          <w:rFonts w:ascii="Courier New" w:hAnsi="Courier New" w:cs="Courier New"/>
          <w:sz w:val="18"/>
          <w:szCs w:val="18"/>
        </w:rPr>
        <w:t>2. Заместитель Главы Голоустненского муниципального образования.</w:t>
      </w:r>
    </w:p>
    <w:p w:rsidR="00C61547" w:rsidRPr="00C61547" w:rsidRDefault="00C61547" w:rsidP="00C61547">
      <w:pPr>
        <w:tabs>
          <w:tab w:val="left" w:pos="7065"/>
        </w:tabs>
        <w:spacing w:line="360" w:lineRule="auto"/>
        <w:ind w:firstLine="709"/>
        <w:jc w:val="both"/>
        <w:rPr>
          <w:rFonts w:ascii="Courier New" w:hAnsi="Courier New" w:cs="Courier New"/>
          <w:sz w:val="18"/>
          <w:szCs w:val="18"/>
        </w:rPr>
      </w:pPr>
      <w:r w:rsidRPr="00C61547">
        <w:rPr>
          <w:rFonts w:ascii="Courier New" w:hAnsi="Courier New" w:cs="Courier New"/>
          <w:sz w:val="18"/>
          <w:szCs w:val="18"/>
        </w:rPr>
        <w:t>3. Главный специалист администрации.</w:t>
      </w:r>
    </w:p>
    <w:p w:rsidR="00C61547" w:rsidRDefault="00C61547" w:rsidP="00C61547">
      <w:pPr>
        <w:spacing w:after="200" w:line="276" w:lineRule="auto"/>
        <w:rPr>
          <w:rFonts w:ascii="Arial" w:eastAsia="Calibri" w:hAnsi="Arial" w:cs="Arial"/>
          <w:lang w:eastAsia="en-US"/>
        </w:rPr>
      </w:pP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lastRenderedPageBreak/>
        <w:t>30.12.2022 Г. № 179</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РОССИЙСКАЯ ФЕДЕРАЦИЯ</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ИРКУТСКАЯ ОБЛАСТЬ</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ИРКУТСКИЙ РАЙОН</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ГОЛОУСТНЕНСКОЕ СЕЛЬСКОЕ ПОСЕЛЕНИЕ</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АДМИНИСТРАЙИЯ</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C61547">
        <w:rPr>
          <w:rFonts w:ascii="Arial" w:eastAsia="Calibri" w:hAnsi="Arial" w:cs="Arial"/>
          <w:b/>
          <w:sz w:val="18"/>
          <w:szCs w:val="18"/>
          <w:lang w:eastAsia="en-US"/>
        </w:rPr>
        <w:t>ПОСТАНОВЛЕНИЕ</w:t>
      </w:r>
    </w:p>
    <w:p w:rsidR="00C61547" w:rsidRPr="00C61547" w:rsidRDefault="00C61547" w:rsidP="00C6154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C61547" w:rsidRPr="008578D7" w:rsidRDefault="00C61547" w:rsidP="00C6154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61547">
        <w:rPr>
          <w:rFonts w:ascii="Arial" w:eastAsia="Calibri" w:hAnsi="Arial" w:cs="Arial"/>
          <w:b/>
          <w:sz w:val="18"/>
          <w:szCs w:val="18"/>
          <w:lang w:eastAsia="en-US"/>
        </w:rPr>
        <w:t>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I КВАРТАЛ 2023 ГОДА</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C61547" w:rsidRPr="00BA2464" w:rsidTr="00744DBE">
        <w:trPr>
          <w:trHeight w:val="370"/>
        </w:trPr>
        <w:tc>
          <w:tcPr>
            <w:tcW w:w="5180" w:type="dxa"/>
          </w:tcPr>
          <w:p w:rsidR="00C61547" w:rsidRPr="001040B7" w:rsidRDefault="00C61547" w:rsidP="00744DBE">
            <w:pPr>
              <w:jc w:val="both"/>
              <w:rPr>
                <w:rFonts w:ascii="Arial" w:hAnsi="Arial" w:cs="Arial"/>
                <w:sz w:val="18"/>
                <w:szCs w:val="18"/>
                <w:lang w:eastAsia="ar-SA"/>
              </w:rPr>
            </w:pPr>
            <w:r>
              <w:rPr>
                <w:rFonts w:ascii="Arial" w:hAnsi="Arial" w:cs="Arial"/>
                <w:sz w:val="18"/>
                <w:szCs w:val="18"/>
                <w:lang w:eastAsia="ar-SA"/>
              </w:rPr>
              <w:t xml:space="preserve">      </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В соответствии с Приказом Министерства строительства и жилищно-коммунального хозяйства РФ от 22 декабря 2022 года № 1111/</w:t>
            </w:r>
            <w:proofErr w:type="spellStart"/>
            <w:proofErr w:type="gramStart"/>
            <w:r w:rsidRPr="00C61547">
              <w:rPr>
                <w:rFonts w:ascii="Arial" w:hAnsi="Arial" w:cs="Arial"/>
                <w:sz w:val="18"/>
                <w:szCs w:val="18"/>
                <w:lang w:eastAsia="ar-SA"/>
              </w:rPr>
              <w:t>пр</w:t>
            </w:r>
            <w:proofErr w:type="spellEnd"/>
            <w:proofErr w:type="gramEnd"/>
            <w:r w:rsidRPr="00C61547">
              <w:rPr>
                <w:rFonts w:ascii="Arial" w:hAnsi="Arial" w:cs="Arial"/>
                <w:sz w:val="18"/>
                <w:szCs w:val="18"/>
                <w:lang w:eastAsia="ar-SA"/>
              </w:rPr>
              <w:t xml:space="preserve"> «О показателях средней рыночной стоимости одного квадратного метра общей площади жилого помещения по субъектам Российской Федерации на I квартал 2023 года», руководствуясь Уставом Голоустненского муниципального образования, администрация Голоустненского муниципального образования </w:t>
            </w:r>
          </w:p>
          <w:p w:rsidR="00C61547" w:rsidRPr="00C61547" w:rsidRDefault="00C61547" w:rsidP="00C61547">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ПОСТАНОВЛЯЕТ:</w:t>
            </w:r>
          </w:p>
          <w:p w:rsidR="00C61547" w:rsidRPr="00C61547" w:rsidRDefault="00C61547" w:rsidP="00C61547">
            <w:pPr>
              <w:widowControl w:val="0"/>
              <w:suppressAutoHyphens/>
              <w:jc w:val="both"/>
              <w:rPr>
                <w:rFonts w:ascii="Arial" w:hAnsi="Arial" w:cs="Arial"/>
                <w:sz w:val="18"/>
                <w:szCs w:val="18"/>
                <w:lang w:eastAsia="ar-SA"/>
              </w:rPr>
            </w:pPr>
          </w:p>
          <w:p w:rsidR="00C61547" w:rsidRPr="00BA2464" w:rsidRDefault="00C61547" w:rsidP="00C61547">
            <w:pPr>
              <w:jc w:val="both"/>
              <w:rPr>
                <w:rFonts w:ascii="Arial" w:hAnsi="Arial" w:cs="Arial"/>
                <w:sz w:val="18"/>
                <w:szCs w:val="18"/>
                <w:lang w:eastAsia="ar-SA"/>
              </w:rPr>
            </w:pPr>
            <w:r w:rsidRPr="00C61547">
              <w:rPr>
                <w:rFonts w:ascii="Arial" w:hAnsi="Arial" w:cs="Arial"/>
                <w:sz w:val="18"/>
                <w:szCs w:val="18"/>
                <w:lang w:eastAsia="ar-SA"/>
              </w:rPr>
              <w:t>1. Утвердить среднюю рыночную стоимость 1 квадратного метра общей</w:t>
            </w:r>
            <w:r w:rsidRPr="00C61547">
              <w:rPr>
                <w:rFonts w:ascii="Arial" w:hAnsi="Arial" w:cs="Arial"/>
                <w:sz w:val="18"/>
                <w:szCs w:val="18"/>
                <w:lang w:eastAsia="ar-SA"/>
              </w:rPr>
              <w:t xml:space="preserve"> </w:t>
            </w:r>
            <w:r w:rsidRPr="00C61547">
              <w:rPr>
                <w:rFonts w:ascii="Arial" w:hAnsi="Arial" w:cs="Arial"/>
                <w:sz w:val="18"/>
                <w:szCs w:val="18"/>
                <w:lang w:eastAsia="ar-SA"/>
              </w:rPr>
              <w:t>площади жилых помещений на территории  Голоустненского муниципального образования на I</w:t>
            </w:r>
            <w:r>
              <w:rPr>
                <w:rFonts w:ascii="Arial" w:hAnsi="Arial" w:cs="Arial"/>
                <w:sz w:val="18"/>
                <w:szCs w:val="18"/>
                <w:lang w:eastAsia="ar-SA"/>
              </w:rPr>
              <w:t xml:space="preserve"> квартал</w:t>
            </w:r>
          </w:p>
        </w:tc>
        <w:tc>
          <w:tcPr>
            <w:tcW w:w="289" w:type="dxa"/>
          </w:tcPr>
          <w:p w:rsidR="00C61547" w:rsidRPr="00BA2464" w:rsidRDefault="00C61547" w:rsidP="00744DBE">
            <w:pPr>
              <w:pStyle w:val="Pa9"/>
              <w:spacing w:before="100" w:after="100"/>
              <w:ind w:firstLine="540"/>
              <w:jc w:val="center"/>
              <w:rPr>
                <w:rFonts w:ascii="Arial" w:hAnsi="Arial" w:cs="Arial"/>
                <w:sz w:val="18"/>
                <w:szCs w:val="18"/>
              </w:rPr>
            </w:pPr>
          </w:p>
        </w:tc>
        <w:tc>
          <w:tcPr>
            <w:tcW w:w="5145" w:type="dxa"/>
          </w:tcPr>
          <w:p w:rsidR="00C61547" w:rsidRPr="00F847FA" w:rsidRDefault="00C61547" w:rsidP="00744DBE">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2023 года в размере 95044 (Девяносто пять тысяч сорок четыре рубля) 00 копеек.</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3. Настоящее постановление вступает в силу на следующий день, после дня его официального обнародования.</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 xml:space="preserve">4. </w:t>
            </w:r>
            <w:proofErr w:type="gramStart"/>
            <w:r w:rsidRPr="00C61547">
              <w:rPr>
                <w:rFonts w:ascii="Arial" w:hAnsi="Arial" w:cs="Arial"/>
                <w:sz w:val="18"/>
                <w:szCs w:val="18"/>
                <w:lang w:eastAsia="ar-SA"/>
              </w:rPr>
              <w:t>Контроль за</w:t>
            </w:r>
            <w:proofErr w:type="gramEnd"/>
            <w:r w:rsidRPr="00C61547">
              <w:rPr>
                <w:rFonts w:ascii="Arial" w:hAnsi="Arial" w:cs="Arial"/>
                <w:sz w:val="18"/>
                <w:szCs w:val="18"/>
                <w:lang w:eastAsia="ar-SA"/>
              </w:rPr>
              <w:t xml:space="preserve"> исполнением данного постановления оставляю за собой.</w:t>
            </w:r>
          </w:p>
          <w:p w:rsidR="00C61547" w:rsidRPr="00C61547" w:rsidRDefault="00C61547" w:rsidP="00C61547">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 xml:space="preserve">Глава Голоустненского </w:t>
            </w:r>
          </w:p>
          <w:p w:rsidR="00C61547" w:rsidRPr="00C61547"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муниципального образования</w:t>
            </w:r>
          </w:p>
          <w:p w:rsidR="00C61547" w:rsidRPr="00BA2464" w:rsidRDefault="00C61547" w:rsidP="00C61547">
            <w:pPr>
              <w:widowControl w:val="0"/>
              <w:suppressAutoHyphens/>
              <w:jc w:val="both"/>
              <w:rPr>
                <w:rFonts w:ascii="Arial" w:hAnsi="Arial" w:cs="Arial"/>
                <w:sz w:val="18"/>
                <w:szCs w:val="18"/>
                <w:lang w:eastAsia="ar-SA"/>
              </w:rPr>
            </w:pPr>
            <w:r w:rsidRPr="00C61547">
              <w:rPr>
                <w:rFonts w:ascii="Arial" w:hAnsi="Arial" w:cs="Arial"/>
                <w:sz w:val="18"/>
                <w:szCs w:val="18"/>
                <w:lang w:eastAsia="ar-SA"/>
              </w:rPr>
              <w:t>О. М. Жукова</w:t>
            </w:r>
          </w:p>
        </w:tc>
      </w:tr>
    </w:tbl>
    <w:p w:rsidR="00C61547" w:rsidRPr="00C61547" w:rsidRDefault="00C61547" w:rsidP="00C61547">
      <w:pPr>
        <w:spacing w:after="200" w:line="276" w:lineRule="auto"/>
        <w:rPr>
          <w:rFonts w:ascii="Arial" w:eastAsia="Calibri" w:hAnsi="Arial" w:cs="Arial"/>
          <w:lang w:eastAsia="en-US"/>
        </w:rPr>
      </w:pP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30.12.2022 Г. № 180</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РОССИЙСКАЯ ФЕДЕРАЦИЯ</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ИРКУТСКАЯ ОБЛАСТЬ</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ИРКУТСКИЙ РАЙОН</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ГОЛОУСТНЕНСКОЕ СЕЛЬСКОЕ ПОСЕЛЕНИЕ</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АДМИНИСТРАЦИЯ</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ПОСТАНОВЛЕНИЕ</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 xml:space="preserve">О ПОРЯДКЕ ОБРАЩЕНИЯ С ОТРАБОТАННЫМИ РТУТЬСОДЕРЖАЩИМИ ОТХОДАМИ </w:t>
      </w:r>
    </w:p>
    <w:p w:rsidR="00DD0876" w:rsidRPr="00DD0876" w:rsidRDefault="00DD0876" w:rsidP="00DD0876">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DD0876">
        <w:rPr>
          <w:rFonts w:ascii="Arial" w:eastAsia="Calibri" w:hAnsi="Arial" w:cs="Arial"/>
          <w:b/>
          <w:sz w:val="18"/>
          <w:szCs w:val="18"/>
          <w:lang w:eastAsia="en-US"/>
        </w:rPr>
        <w:t>НА ТЕРРИТОРИИ ГОЛОУСТНЕНСКОГО</w:t>
      </w:r>
    </w:p>
    <w:p w:rsidR="00DD0876" w:rsidRPr="008578D7" w:rsidRDefault="00DD0876" w:rsidP="00DD0876">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D0876">
        <w:rPr>
          <w:rFonts w:ascii="Arial" w:eastAsia="Calibri" w:hAnsi="Arial" w:cs="Arial"/>
          <w:b/>
          <w:sz w:val="18"/>
          <w:szCs w:val="18"/>
          <w:lang w:eastAsia="en-US"/>
        </w:rPr>
        <w:t>МУНИЦИПАЛЬНОГО ОБРАЗОВАНИЯ</w:t>
      </w:r>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DD0876" w:rsidRPr="00BA2464" w:rsidTr="00744DBE">
        <w:trPr>
          <w:trHeight w:val="370"/>
        </w:trPr>
        <w:tc>
          <w:tcPr>
            <w:tcW w:w="5180" w:type="dxa"/>
          </w:tcPr>
          <w:p w:rsidR="00DD0876" w:rsidRPr="001040B7" w:rsidRDefault="00DD0876" w:rsidP="00744DBE">
            <w:pPr>
              <w:jc w:val="both"/>
              <w:rPr>
                <w:rFonts w:ascii="Arial" w:hAnsi="Arial" w:cs="Arial"/>
                <w:sz w:val="18"/>
                <w:szCs w:val="18"/>
                <w:lang w:eastAsia="ar-SA"/>
              </w:rPr>
            </w:pPr>
            <w:r>
              <w:rPr>
                <w:rFonts w:ascii="Arial" w:hAnsi="Arial" w:cs="Arial"/>
                <w:sz w:val="18"/>
                <w:szCs w:val="18"/>
                <w:lang w:eastAsia="ar-SA"/>
              </w:rPr>
              <w:t xml:space="preserve">      </w:t>
            </w:r>
          </w:p>
          <w:p w:rsidR="00DD0876" w:rsidRPr="00BA2464" w:rsidRDefault="00DD0876" w:rsidP="00DD0876">
            <w:pPr>
              <w:jc w:val="both"/>
              <w:rPr>
                <w:rFonts w:ascii="Arial" w:hAnsi="Arial" w:cs="Arial"/>
                <w:sz w:val="18"/>
                <w:szCs w:val="18"/>
                <w:lang w:eastAsia="ar-SA"/>
              </w:rPr>
            </w:pPr>
            <w:proofErr w:type="gramStart"/>
            <w:r w:rsidRPr="00DD0876">
              <w:rPr>
                <w:rFonts w:ascii="Arial" w:hAnsi="Arial" w:cs="Arial"/>
                <w:sz w:val="18"/>
                <w:szCs w:val="18"/>
                <w:lang w:eastAsia="ar-SA"/>
              </w:rPr>
              <w:t>В соответствии с Федеральным законом от 24 июня 1998 года № 89-ФЗ «Об отходах производства и потребления», Федеральным законом от 06 октября 2003 года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 Федеральным законом от 10 января 2002 года № 7-ФЗ «Об охране окружающей среды», постановлением Правительства РФ</w:t>
            </w:r>
            <w:proofErr w:type="gramEnd"/>
            <w:r w:rsidRPr="00DD0876">
              <w:rPr>
                <w:rFonts w:ascii="Arial" w:hAnsi="Arial" w:cs="Arial"/>
                <w:sz w:val="18"/>
                <w:szCs w:val="18"/>
                <w:lang w:eastAsia="ar-SA"/>
              </w:rPr>
              <w:t xml:space="preserve"> </w:t>
            </w:r>
            <w:proofErr w:type="gramStart"/>
            <w:r w:rsidRPr="00DD0876">
              <w:rPr>
                <w:rFonts w:ascii="Arial" w:hAnsi="Arial" w:cs="Arial"/>
                <w:sz w:val="18"/>
                <w:szCs w:val="18"/>
                <w:lang w:eastAsia="ar-SA"/>
              </w:rPr>
              <w:t>от 28 декабря 2020 года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w:t>
            </w:r>
            <w:proofErr w:type="gramEnd"/>
            <w:r w:rsidRPr="00DD0876">
              <w:rPr>
                <w:rFonts w:ascii="Arial" w:hAnsi="Arial" w:cs="Arial"/>
                <w:sz w:val="18"/>
                <w:szCs w:val="18"/>
                <w:lang w:eastAsia="ar-SA"/>
              </w:rPr>
              <w:t xml:space="preserve"> которых может повлечь причинение вреда жизни, здоровью граждан, вреда животным, растениям и окружающей среде», руководствуясь статьей 6 Устава </w:t>
            </w:r>
          </w:p>
        </w:tc>
        <w:tc>
          <w:tcPr>
            <w:tcW w:w="289" w:type="dxa"/>
          </w:tcPr>
          <w:p w:rsidR="00DD0876" w:rsidRPr="00BA2464" w:rsidRDefault="00DD0876" w:rsidP="00744DBE">
            <w:pPr>
              <w:pStyle w:val="Pa9"/>
              <w:spacing w:before="100" w:after="100"/>
              <w:ind w:firstLine="540"/>
              <w:jc w:val="center"/>
              <w:rPr>
                <w:rFonts w:ascii="Arial" w:hAnsi="Arial" w:cs="Arial"/>
                <w:sz w:val="18"/>
                <w:szCs w:val="18"/>
              </w:rPr>
            </w:pPr>
          </w:p>
        </w:tc>
        <w:tc>
          <w:tcPr>
            <w:tcW w:w="5145" w:type="dxa"/>
          </w:tcPr>
          <w:p w:rsidR="00DD0876" w:rsidRPr="00F847FA" w:rsidRDefault="00DD0876" w:rsidP="00744DBE">
            <w:pPr>
              <w:widowControl w:val="0"/>
              <w:suppressAutoHyphens/>
              <w:jc w:val="both"/>
              <w:rPr>
                <w:rFonts w:ascii="Arial" w:hAnsi="Arial" w:cs="Arial"/>
                <w:sz w:val="18"/>
                <w:szCs w:val="18"/>
                <w:lang w:eastAsia="ar-SA"/>
              </w:rPr>
            </w:pPr>
          </w:p>
          <w:p w:rsid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Голоустненского муниципального образования, администрация Голоустненского муниципального образования</w:t>
            </w:r>
            <w:r w:rsidRPr="00DD0876">
              <w:rPr>
                <w:rFonts w:ascii="Arial" w:hAnsi="Arial" w:cs="Arial"/>
                <w:sz w:val="18"/>
                <w:szCs w:val="18"/>
                <w:lang w:eastAsia="ar-SA"/>
              </w:rPr>
              <w:t xml:space="preserve"> </w:t>
            </w:r>
          </w:p>
          <w:p w:rsidR="00DD0876" w:rsidRDefault="00DD0876" w:rsidP="00DD0876">
            <w:pPr>
              <w:widowControl w:val="0"/>
              <w:suppressAutoHyphens/>
              <w:jc w:val="both"/>
              <w:rPr>
                <w:rFonts w:ascii="Arial" w:hAnsi="Arial" w:cs="Arial"/>
                <w:sz w:val="18"/>
                <w:szCs w:val="18"/>
                <w:lang w:eastAsia="ar-SA"/>
              </w:rPr>
            </w:pPr>
          </w:p>
          <w:p w:rsidR="00DD0876" w:rsidRP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ПОСТАНОВЛЯЕТ:</w:t>
            </w:r>
          </w:p>
          <w:p w:rsidR="00DD0876" w:rsidRPr="00DD0876" w:rsidRDefault="00DD0876" w:rsidP="00DD0876">
            <w:pPr>
              <w:widowControl w:val="0"/>
              <w:suppressAutoHyphens/>
              <w:jc w:val="both"/>
              <w:rPr>
                <w:rFonts w:ascii="Arial" w:hAnsi="Arial" w:cs="Arial"/>
                <w:sz w:val="18"/>
                <w:szCs w:val="18"/>
                <w:lang w:eastAsia="ar-SA"/>
              </w:rPr>
            </w:pPr>
          </w:p>
          <w:p w:rsidR="00DD0876" w:rsidRP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1.</w:t>
            </w:r>
            <w:r w:rsidRPr="00DD0876">
              <w:rPr>
                <w:rFonts w:ascii="Arial" w:hAnsi="Arial" w:cs="Arial"/>
                <w:sz w:val="18"/>
                <w:szCs w:val="18"/>
                <w:lang w:eastAsia="ar-SA"/>
              </w:rPr>
              <w:tab/>
              <w:t>Утвердить порядок обращения с отработанными ртутьсодержащими отходами на территории Голоустненского муниципального образования в целях снижения неблагоприятного воздействия ртутьсодержащих отходов на здоровье населения и окружающую среду.</w:t>
            </w:r>
          </w:p>
          <w:p w:rsidR="00DD0876" w:rsidRP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2.</w:t>
            </w:r>
            <w:r w:rsidRPr="00DD0876">
              <w:rPr>
                <w:rFonts w:ascii="Arial" w:hAnsi="Arial" w:cs="Arial"/>
                <w:sz w:val="18"/>
                <w:szCs w:val="18"/>
                <w:lang w:eastAsia="ar-SA"/>
              </w:rPr>
              <w:tab/>
              <w:t>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DD0876" w:rsidRP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3.</w:t>
            </w:r>
            <w:r w:rsidRPr="00DD0876">
              <w:rPr>
                <w:rFonts w:ascii="Arial" w:hAnsi="Arial" w:cs="Arial"/>
                <w:sz w:val="18"/>
                <w:szCs w:val="18"/>
                <w:lang w:eastAsia="ar-SA"/>
              </w:rPr>
              <w:tab/>
            </w:r>
            <w:proofErr w:type="gramStart"/>
            <w:r w:rsidRPr="00DD0876">
              <w:rPr>
                <w:rFonts w:ascii="Arial" w:hAnsi="Arial" w:cs="Arial"/>
                <w:sz w:val="18"/>
                <w:szCs w:val="18"/>
                <w:lang w:eastAsia="ar-SA"/>
              </w:rPr>
              <w:t>Контроль за</w:t>
            </w:r>
            <w:proofErr w:type="gramEnd"/>
            <w:r w:rsidRPr="00DD0876">
              <w:rPr>
                <w:rFonts w:ascii="Arial" w:hAnsi="Arial" w:cs="Arial"/>
                <w:sz w:val="18"/>
                <w:szCs w:val="18"/>
                <w:lang w:eastAsia="ar-SA"/>
              </w:rPr>
              <w:t xml:space="preserve"> исполнением настоящего постановления оставляю за собой.</w:t>
            </w:r>
          </w:p>
          <w:p w:rsidR="00DD0876" w:rsidRPr="00DD0876" w:rsidRDefault="00DD0876" w:rsidP="00DD0876">
            <w:pPr>
              <w:widowControl w:val="0"/>
              <w:suppressAutoHyphens/>
              <w:jc w:val="both"/>
              <w:rPr>
                <w:rFonts w:ascii="Arial" w:hAnsi="Arial" w:cs="Arial"/>
                <w:sz w:val="18"/>
                <w:szCs w:val="18"/>
                <w:lang w:eastAsia="ar-SA"/>
              </w:rPr>
            </w:pPr>
          </w:p>
          <w:p w:rsidR="00DD0876" w:rsidRPr="00DD0876" w:rsidRDefault="00DD0876" w:rsidP="00DD0876">
            <w:pPr>
              <w:widowControl w:val="0"/>
              <w:suppressAutoHyphens/>
              <w:jc w:val="both"/>
              <w:rPr>
                <w:rFonts w:ascii="Arial" w:hAnsi="Arial" w:cs="Arial"/>
                <w:sz w:val="18"/>
                <w:szCs w:val="18"/>
                <w:lang w:eastAsia="ar-SA"/>
              </w:rPr>
            </w:pPr>
          </w:p>
          <w:p w:rsidR="00DD0876" w:rsidRP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Глава Голоустненского</w:t>
            </w:r>
          </w:p>
          <w:p w:rsidR="00DD0876" w:rsidRPr="00DD0876"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 xml:space="preserve">муниципального образования </w:t>
            </w:r>
          </w:p>
          <w:p w:rsidR="00DD0876" w:rsidRPr="00BA2464" w:rsidRDefault="00DD0876" w:rsidP="00DD0876">
            <w:pPr>
              <w:widowControl w:val="0"/>
              <w:suppressAutoHyphens/>
              <w:jc w:val="both"/>
              <w:rPr>
                <w:rFonts w:ascii="Arial" w:hAnsi="Arial" w:cs="Arial"/>
                <w:sz w:val="18"/>
                <w:szCs w:val="18"/>
                <w:lang w:eastAsia="ar-SA"/>
              </w:rPr>
            </w:pPr>
            <w:r w:rsidRPr="00DD0876">
              <w:rPr>
                <w:rFonts w:ascii="Arial" w:hAnsi="Arial" w:cs="Arial"/>
                <w:sz w:val="18"/>
                <w:szCs w:val="18"/>
                <w:lang w:eastAsia="ar-SA"/>
              </w:rPr>
              <w:t>О.М. Жукова</w:t>
            </w:r>
          </w:p>
        </w:tc>
      </w:tr>
    </w:tbl>
    <w:p w:rsidR="00DD2116" w:rsidRDefault="00DD211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Pr="00DD0876" w:rsidRDefault="00DD0876" w:rsidP="00DD0876">
      <w:pPr>
        <w:tabs>
          <w:tab w:val="left" w:pos="7187"/>
          <w:tab w:val="right" w:pos="9356"/>
        </w:tabs>
        <w:jc w:val="right"/>
        <w:rPr>
          <w:rFonts w:ascii="Courier New" w:hAnsi="Courier New" w:cs="Courier New"/>
          <w:sz w:val="18"/>
          <w:szCs w:val="18"/>
        </w:rPr>
      </w:pPr>
      <w:r w:rsidRPr="00DD0876">
        <w:rPr>
          <w:rFonts w:ascii="Courier New" w:hAnsi="Courier New" w:cs="Courier New"/>
          <w:sz w:val="18"/>
          <w:szCs w:val="18"/>
        </w:rPr>
        <w:lastRenderedPageBreak/>
        <w:t>Приложение</w:t>
      </w:r>
    </w:p>
    <w:p w:rsidR="00DD0876" w:rsidRPr="00DD0876" w:rsidRDefault="00DD0876" w:rsidP="00DD0876">
      <w:pPr>
        <w:tabs>
          <w:tab w:val="left" w:pos="7187"/>
          <w:tab w:val="right" w:pos="9355"/>
        </w:tabs>
        <w:jc w:val="right"/>
        <w:rPr>
          <w:rFonts w:ascii="Courier New" w:hAnsi="Courier New" w:cs="Courier New"/>
          <w:sz w:val="18"/>
          <w:szCs w:val="18"/>
        </w:rPr>
      </w:pPr>
      <w:r w:rsidRPr="00DD0876">
        <w:rPr>
          <w:rFonts w:ascii="Courier New" w:hAnsi="Courier New" w:cs="Courier New"/>
          <w:sz w:val="18"/>
          <w:szCs w:val="18"/>
        </w:rPr>
        <w:t xml:space="preserve"> К постановлению администрации</w:t>
      </w:r>
    </w:p>
    <w:p w:rsidR="00DD0876" w:rsidRPr="00DD0876" w:rsidRDefault="00DD0876" w:rsidP="00DD0876">
      <w:pPr>
        <w:tabs>
          <w:tab w:val="left" w:pos="7187"/>
          <w:tab w:val="right" w:pos="9355"/>
        </w:tabs>
        <w:jc w:val="right"/>
        <w:rPr>
          <w:rFonts w:ascii="Courier New" w:hAnsi="Courier New" w:cs="Courier New"/>
          <w:sz w:val="18"/>
          <w:szCs w:val="18"/>
        </w:rPr>
      </w:pPr>
      <w:r w:rsidRPr="00DD0876">
        <w:rPr>
          <w:rFonts w:ascii="Courier New" w:hAnsi="Courier New" w:cs="Courier New"/>
          <w:sz w:val="18"/>
          <w:szCs w:val="18"/>
        </w:rPr>
        <w:t>Голоустненского муниципального образования</w:t>
      </w:r>
    </w:p>
    <w:p w:rsidR="00DD0876" w:rsidRPr="00DD0876" w:rsidRDefault="00DD0876" w:rsidP="00DD0876">
      <w:pPr>
        <w:tabs>
          <w:tab w:val="left" w:pos="7187"/>
          <w:tab w:val="right" w:pos="9355"/>
        </w:tabs>
        <w:jc w:val="right"/>
        <w:rPr>
          <w:rFonts w:ascii="Courier New" w:hAnsi="Courier New" w:cs="Courier New"/>
          <w:sz w:val="18"/>
          <w:szCs w:val="18"/>
        </w:rPr>
      </w:pPr>
      <w:r w:rsidRPr="00DD0876">
        <w:rPr>
          <w:rFonts w:ascii="Courier New" w:hAnsi="Courier New" w:cs="Courier New"/>
          <w:sz w:val="18"/>
          <w:szCs w:val="18"/>
        </w:rPr>
        <w:t>От 30.12.2022г. № 180</w:t>
      </w:r>
    </w:p>
    <w:p w:rsidR="00DD0876" w:rsidRPr="00DD0876" w:rsidRDefault="00DD0876" w:rsidP="00DD0876">
      <w:pPr>
        <w:tabs>
          <w:tab w:val="left" w:pos="7187"/>
          <w:tab w:val="right" w:pos="9355"/>
        </w:tabs>
        <w:rPr>
          <w:rFonts w:ascii="Courier New" w:hAnsi="Courier New" w:cs="Courier New"/>
          <w:sz w:val="18"/>
          <w:szCs w:val="18"/>
        </w:rPr>
      </w:pPr>
    </w:p>
    <w:p w:rsidR="00DD0876" w:rsidRPr="00DD0876" w:rsidRDefault="00DD0876" w:rsidP="00DD0876">
      <w:pPr>
        <w:tabs>
          <w:tab w:val="left" w:pos="7187"/>
          <w:tab w:val="right" w:pos="9355"/>
        </w:tabs>
        <w:rPr>
          <w:rFonts w:ascii="Courier New" w:hAnsi="Courier New" w:cs="Courier New"/>
          <w:sz w:val="18"/>
          <w:szCs w:val="18"/>
        </w:rPr>
      </w:pPr>
    </w:p>
    <w:p w:rsidR="00DD0876" w:rsidRPr="00DD0876" w:rsidRDefault="00DD0876" w:rsidP="00DD0876">
      <w:pPr>
        <w:tabs>
          <w:tab w:val="left" w:pos="7187"/>
          <w:tab w:val="right" w:pos="9355"/>
        </w:tabs>
        <w:ind w:firstLine="709"/>
        <w:jc w:val="center"/>
        <w:rPr>
          <w:rFonts w:ascii="Courier New" w:hAnsi="Courier New" w:cs="Courier New"/>
          <w:sz w:val="18"/>
          <w:szCs w:val="18"/>
        </w:rPr>
      </w:pPr>
      <w:r w:rsidRPr="00DD0876">
        <w:rPr>
          <w:rFonts w:ascii="Courier New" w:hAnsi="Courier New" w:cs="Courier New"/>
          <w:sz w:val="18"/>
          <w:szCs w:val="18"/>
        </w:rPr>
        <w:t>ПОРЯДОК ОБРАЩЕНИЯ С ОТРАБОТАННЫМИ РТУТЬСОДЕРЖАЩИМИ ОТХОДАМИ НА ТЕРРИТОРИИ ГОЛОУСТНЕНСКОГО МУНИЦИПАЛЬНОГО ОБРАЗОВАНИЯ</w:t>
      </w:r>
    </w:p>
    <w:p w:rsidR="00DD0876" w:rsidRPr="00DD0876" w:rsidRDefault="00DD0876" w:rsidP="00DD0876">
      <w:pPr>
        <w:tabs>
          <w:tab w:val="left" w:pos="7187"/>
          <w:tab w:val="right" w:pos="9355"/>
        </w:tabs>
        <w:ind w:firstLine="709"/>
        <w:jc w:val="center"/>
        <w:rPr>
          <w:rFonts w:ascii="Courier New" w:hAnsi="Courier New" w:cs="Courier New"/>
          <w:sz w:val="18"/>
          <w:szCs w:val="18"/>
        </w:rPr>
      </w:pP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 Порядок обращения с отработанными ртутьсодержащими отходами на территории Голоустненского муниципального образования (далее - Порядок) разработан в целях снижения неблагоприятного воздействия ртутьсодержащих отходов на здоровье населения и окружающую среду.</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1.1. </w:t>
      </w:r>
      <w:proofErr w:type="gramStart"/>
      <w:r w:rsidRPr="00DD0876">
        <w:rPr>
          <w:rFonts w:ascii="Courier New" w:hAnsi="Courier New" w:cs="Courier New"/>
          <w:sz w:val="18"/>
          <w:szCs w:val="18"/>
        </w:rPr>
        <w:t>Порядок разработан в соответствии с Федеральным законом от 24 июня 1998 года № 89-ФЗ «Об отходах производства и потребления», Федеральным законом от 06 октября 2003 года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 Федеральным законом от 10 января 2002 года № 7-ФЗ «Об охране окружающей среды», постановлением</w:t>
      </w:r>
      <w:proofErr w:type="gramEnd"/>
      <w:r w:rsidRPr="00DD0876">
        <w:rPr>
          <w:rFonts w:ascii="Courier New" w:hAnsi="Courier New" w:cs="Courier New"/>
          <w:sz w:val="18"/>
          <w:szCs w:val="18"/>
        </w:rPr>
        <w:t xml:space="preserve"> </w:t>
      </w:r>
      <w:proofErr w:type="gramStart"/>
      <w:r w:rsidRPr="00DD0876">
        <w:rPr>
          <w:rFonts w:ascii="Courier New" w:hAnsi="Courier New" w:cs="Courier New"/>
          <w:sz w:val="18"/>
          <w:szCs w:val="18"/>
        </w:rPr>
        <w:t>Правительства РФ от 28 декабря 2020 года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w:t>
      </w:r>
      <w:proofErr w:type="gramEnd"/>
      <w:r w:rsidRPr="00DD0876">
        <w:rPr>
          <w:rFonts w:ascii="Courier New" w:hAnsi="Courier New" w:cs="Courier New"/>
          <w:sz w:val="18"/>
          <w:szCs w:val="18"/>
        </w:rPr>
        <w:t xml:space="preserve"> и </w:t>
      </w:r>
      <w:proofErr w:type="gramStart"/>
      <w:r w:rsidRPr="00DD0876">
        <w:rPr>
          <w:rFonts w:ascii="Courier New" w:hAnsi="Courier New" w:cs="Courier New"/>
          <w:sz w:val="18"/>
          <w:szCs w:val="18"/>
        </w:rPr>
        <w:t>размещение</w:t>
      </w:r>
      <w:proofErr w:type="gramEnd"/>
      <w:r w:rsidRPr="00DD0876">
        <w:rPr>
          <w:rFonts w:ascii="Courier New" w:hAnsi="Courier New" w:cs="Courier New"/>
          <w:sz w:val="18"/>
          <w:szCs w:val="18"/>
        </w:rPr>
        <w:t xml:space="preserve"> которых может повлечь причинение вреда жизни, здоровью граждан, вреда животным, растениям и окружающей среде».</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2. Настоящий Порядок обязателен для исполнения всеми физическими и юридическими лицами, индивидуальными предпринимателями.</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3. </w:t>
      </w:r>
      <w:proofErr w:type="gramStart"/>
      <w:r w:rsidRPr="00DD0876">
        <w:rPr>
          <w:rFonts w:ascii="Courier New" w:hAnsi="Courier New" w:cs="Courier New"/>
          <w:sz w:val="18"/>
          <w:szCs w:val="18"/>
        </w:rPr>
        <w:t>Используемые в настоящем Порядке понятия и термины применяются в том же значении, в каком они используются в Федеральном законе Российской Федерации от 24.06.1998 № 89-ФЗ «Об отходах производства и потребления» и постановлении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w:t>
      </w:r>
      <w:proofErr w:type="gramEnd"/>
      <w:r w:rsidRPr="00DD0876">
        <w:rPr>
          <w:rFonts w:ascii="Courier New" w:hAnsi="Courier New" w:cs="Courier New"/>
          <w:sz w:val="18"/>
          <w:szCs w:val="18"/>
        </w:rPr>
        <w:t xml:space="preserve"> которых может повлечь причинение вреда жизни, здоровью граждан, вреда животным, растениям и окружающей среде» (далее - Правила).</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4. </w:t>
      </w:r>
      <w:proofErr w:type="gramStart"/>
      <w:r w:rsidRPr="00DD0876">
        <w:rPr>
          <w:rFonts w:ascii="Courier New" w:hAnsi="Courier New" w:cs="Courier New"/>
          <w:sz w:val="18"/>
          <w:szCs w:val="18"/>
        </w:rPr>
        <w:t>Обращение с ртутьсодержащими отходами должно производиться в соответствии с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roofErr w:type="gramEnd"/>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5. Потребители ртутьсодержащих отходов (кроме физических лиц), осуществляющие накопление отработанных ртутьсодержащих отходов, назначают ответственных лиц за обеспечение безопасного накопления отработанных ртутьсодержащих отходов (в том числе ламп, градусников) и их передачу оператору.</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6. Накопление неповрежденных отработанных ртутьсодержащих ламп производится в соответствии с требованиями безопасности, предусмотренными производителем ртутьсодержащих ламп, указанных в правилах эксплуатации таких товаров. Накопление неповрежденных отработанных ртутьсодержащих ламп производится в индивидуальной и транспортной упаковках, обеспечивающих сохранность отработанных ртутьсодержащих ламп.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7. Накопление поврежденных отработанных ртутьсодержащих отходов производится в герметичной транспортной упаковке, исключающей загрязнение окружающей среды и причинение вреда жизни и здоровью человека. Накопление отработанных ртутьсодержащих отходов производится отдельно от других видов отходов. Не допускается совместное накопление поврежденных и неповрежденных ртутьсодержащих ламп.</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8. В случае загрязнения помещения, где расположено место накопления отработанных ртутьсодержащих отходов, парами и (или) остатками ртути лицом, организовавшим места накопления, должно быть обеспечено проведение работ по обезвреживанию отходов отработанных (в том числе поврежденных) ртутьсодержащих ламп с привлечением оператора на основании договора об оказании услуг по обращению с отходами.</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9. Транспортирование отработанных ртутьсодержащих отходов осуществляется оператором в соответствии с требованиями статьи 16 Федерального закона от 24.06.1998 № 89-ФЗ «Об отходах производства и потребления». </w:t>
      </w:r>
      <w:proofErr w:type="gramStart"/>
      <w:r w:rsidRPr="00DD0876">
        <w:rPr>
          <w:rFonts w:ascii="Courier New" w:hAnsi="Courier New" w:cs="Courier New"/>
          <w:sz w:val="18"/>
          <w:szCs w:val="18"/>
        </w:rPr>
        <w:t>Допускается транспортирование отработанных ртутьсодержащих ламп потребителями до места накопления в индивидуальной и транспортной упаковках из-под ртутьсодержащих ламп аналогичных размеров, не имеющих видимых повреждений, или иной герметичной транспортной упаковке, обеспечивающей сохранность таких ламп при их транспортировании.</w:t>
      </w:r>
      <w:proofErr w:type="gramEnd"/>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10. Для транспортирования поврежденных отработанных ртутьсодержащих отходов используется герметичная тара, исключающая возможность загрязнения окружающей среды и причинение вреда жизни и здоровью человека. Транспортирование поврежденных отработанных ртутьсодержащих отходов осуществляется оператором.</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11. Размещению подлежит следующая информация:</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порядок организации сбора отработанных ртутьсодержащих ламп;</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lastRenderedPageBreak/>
        <w:t>- перечень специализированных организаций, осуществляющих сбор, транспортировку, хранение и размещение ртутьсодержащих отходов, с указанием места нахождения и контактных телефонов;</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места и условия приема отработанных ртутьсодержащих ламп;</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стоимость услуг по приему отработанных ртутьсодержащих ламп.</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12. Администрация Голоустненского муниципального образования (далее – Администрация) организует создание мест накопления отработанных ртутьсодержащих отходов для организации мест накопления, а также информирование потребителей о расположении таких мест.</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13. Администрация осуществляет информирование потребителей (юридических лиц и индивидуальных предпринимателей) о расположении мест накопления отработанных ртутьсодержащих отходов в сети Интернет на официальном сайте Голоустненского муниципального образования.</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14. Юридические лица (независимо от организационно-правовой формы) и</w:t>
      </w:r>
    </w:p>
    <w:p w:rsidR="00DD0876" w:rsidRPr="00DD0876" w:rsidRDefault="00DD0876" w:rsidP="00DD0876">
      <w:pPr>
        <w:tabs>
          <w:tab w:val="left" w:pos="7187"/>
          <w:tab w:val="right" w:pos="9355"/>
        </w:tabs>
        <w:jc w:val="both"/>
        <w:rPr>
          <w:rFonts w:ascii="Courier New" w:hAnsi="Courier New" w:cs="Courier New"/>
          <w:sz w:val="18"/>
          <w:szCs w:val="18"/>
        </w:rPr>
      </w:pPr>
      <w:r w:rsidRPr="00DD0876">
        <w:rPr>
          <w:rFonts w:ascii="Courier New" w:hAnsi="Courier New" w:cs="Courier New"/>
          <w:sz w:val="18"/>
          <w:szCs w:val="18"/>
        </w:rPr>
        <w:t>индивидуальные предприниматели:</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организуют места первичного сбора и размещения и накопление отработанных ртутьсодержащих отходов перед передачей их специализированным организациям для дальнейшего сбора, использования, обезвреживания, транспортирования;</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разрабатывают инструкции по организации сбора, накопления, использования, обезвреживания, транспортирования и размещения отработанных ртутьсодержащих отходов применительно к конкретным условиям;</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производят учет наличия и движения отработанных ртутьсодержащих отходов;</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назначают в установленном порядке ответственных лиц за учет и обращение с отработанными ртутьсодержащими отходами;</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заключают договоры на сбор, транспортирование и обезвреживание ртутьсодержащих отходов со специализированной организацией, имеющей лицензию на соответствующий вид деятельности.</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15. Физические лица, эксплуатирующие осветительные устройства и электрические лампы с ртутным заполнением в быту, накопление отработанных ртутьсодержащих ламп не осуществляют. По мере образования ртутьсодержащих ламп в быту физические лица передают отработанные ртутьсодержащие лампы </w:t>
      </w:r>
      <w:proofErr w:type="gramStart"/>
      <w:r w:rsidRPr="00DD0876">
        <w:rPr>
          <w:rFonts w:ascii="Courier New" w:hAnsi="Courier New" w:cs="Courier New"/>
          <w:sz w:val="18"/>
          <w:szCs w:val="18"/>
        </w:rPr>
        <w:t>в место сбора</w:t>
      </w:r>
      <w:proofErr w:type="gramEnd"/>
      <w:r w:rsidRPr="00DD0876">
        <w:rPr>
          <w:rFonts w:ascii="Courier New" w:hAnsi="Courier New" w:cs="Courier New"/>
          <w:sz w:val="18"/>
          <w:szCs w:val="18"/>
        </w:rPr>
        <w:t xml:space="preserve"> и размещения, организованное администрацией Голоустненского муниципального образования.</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16. Сбор, транспортирование, обработку, обезвреживание, утилизация, хранение отработанных ртутьсодержащих отходов осуществляется в соответствии с пунктами 9, 10, 12, 13 Правил.</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17. Захоронение отработанных ртутьсодержащих отходов запрещено.</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18. Сведения об обнаружении ртутного загрязнения на территории муниципального образования немедленно передаются в Единую дежурно-диспетчерскую службу Иркутского района и территориальный отдел Управления </w:t>
      </w:r>
      <w:proofErr w:type="spellStart"/>
      <w:r w:rsidRPr="00DD0876">
        <w:rPr>
          <w:rFonts w:ascii="Courier New" w:hAnsi="Courier New" w:cs="Courier New"/>
          <w:sz w:val="18"/>
          <w:szCs w:val="18"/>
        </w:rPr>
        <w:t>Роспотребнадзора</w:t>
      </w:r>
      <w:proofErr w:type="spellEnd"/>
      <w:r w:rsidRPr="00DD0876">
        <w:rPr>
          <w:rFonts w:ascii="Courier New" w:hAnsi="Courier New" w:cs="Courier New"/>
          <w:sz w:val="18"/>
          <w:szCs w:val="18"/>
        </w:rPr>
        <w:t xml:space="preserve"> по Иркутской области.</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 xml:space="preserve">19. Администрация осуществляет </w:t>
      </w:r>
      <w:proofErr w:type="gramStart"/>
      <w:r w:rsidRPr="00DD0876">
        <w:rPr>
          <w:rFonts w:ascii="Courier New" w:hAnsi="Courier New" w:cs="Courier New"/>
          <w:sz w:val="18"/>
          <w:szCs w:val="18"/>
        </w:rPr>
        <w:t>контроль за</w:t>
      </w:r>
      <w:proofErr w:type="gramEnd"/>
      <w:r w:rsidRPr="00DD0876">
        <w:rPr>
          <w:rFonts w:ascii="Courier New" w:hAnsi="Courier New" w:cs="Courier New"/>
          <w:sz w:val="18"/>
          <w:szCs w:val="18"/>
        </w:rPr>
        <w:t xml:space="preserve"> исполнением настоящего Порядка в пределах своих полномочий в соответствии с действующим законодательством.</w:t>
      </w:r>
    </w:p>
    <w:p w:rsidR="00DD0876" w:rsidRPr="00DD0876" w:rsidRDefault="00DD0876" w:rsidP="00DD0876">
      <w:pPr>
        <w:tabs>
          <w:tab w:val="left" w:pos="7187"/>
          <w:tab w:val="right" w:pos="9355"/>
        </w:tabs>
        <w:ind w:firstLine="709"/>
        <w:jc w:val="both"/>
        <w:rPr>
          <w:rFonts w:ascii="Courier New" w:hAnsi="Courier New" w:cs="Courier New"/>
          <w:sz w:val="18"/>
          <w:szCs w:val="18"/>
        </w:rPr>
      </w:pPr>
      <w:r w:rsidRPr="00DD0876">
        <w:rPr>
          <w:rFonts w:ascii="Courier New" w:hAnsi="Courier New" w:cs="Courier New"/>
          <w:sz w:val="18"/>
          <w:szCs w:val="18"/>
        </w:rPr>
        <w:t>20. За несоблюдение требований в области обращения с ртутьсодержащими отходами, нарушение настоящего Порядка физические, юридические лица и индивидуальные предприниматели несут ответственность в соответствии с действующим законодательством.</w:t>
      </w: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p>
    <w:p w:rsidR="00DD0876" w:rsidRDefault="00DD0876" w:rsidP="00291054">
      <w:pPr>
        <w:pBdr>
          <w:bottom w:val="single" w:sz="12" w:space="1" w:color="auto"/>
        </w:pBdr>
        <w:jc w:val="both"/>
        <w:rPr>
          <w:rFonts w:ascii="Courier New" w:hAnsi="Courier New" w:cs="Courier New"/>
          <w:sz w:val="18"/>
          <w:szCs w:val="18"/>
        </w:rPr>
      </w:pPr>
      <w:bookmarkStart w:id="16" w:name="_GoBack"/>
      <w:bookmarkEnd w:id="16"/>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DD2116" w:rsidRDefault="00DD2116" w:rsidP="00291054">
      <w:pPr>
        <w:pBdr>
          <w:bottom w:val="single" w:sz="12" w:space="1" w:color="auto"/>
        </w:pBdr>
        <w:jc w:val="both"/>
        <w:rPr>
          <w:rFonts w:ascii="Courier New" w:hAnsi="Courier New" w:cs="Courier New"/>
          <w:sz w:val="18"/>
          <w:szCs w:val="18"/>
        </w:rPr>
      </w:pPr>
    </w:p>
    <w:p w:rsidR="003D42EF" w:rsidRPr="00291054" w:rsidRDefault="00291054" w:rsidP="00291054">
      <w:pPr>
        <w:jc w:val="right"/>
        <w:rPr>
          <w:rFonts w:ascii="Courier New" w:eastAsia="Calibri" w:hAnsi="Courier New" w:cs="Courier New"/>
          <w:sz w:val="18"/>
          <w:szCs w:val="18"/>
          <w:lang w:eastAsia="en-US"/>
        </w:rPr>
      </w:pPr>
      <w:r w:rsidRPr="0047327F">
        <w:rPr>
          <w:rFonts w:ascii="Courier New" w:hAnsi="Courier New" w:cs="Courier New"/>
          <w:b/>
          <w:sz w:val="18"/>
          <w:szCs w:val="18"/>
        </w:rPr>
        <w:t xml:space="preserve">Отпечатано в Администрации Голоустненского МО. Тираж 100 шт. </w:t>
      </w:r>
    </w:p>
    <w:sectPr w:rsidR="003D42EF" w:rsidRPr="00291054" w:rsidSect="00DD2116">
      <w:headerReference w:type="default" r:id="rId47"/>
      <w:pgSz w:w="11906" w:h="16838"/>
      <w:pgMar w:top="519"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DEE" w:rsidRDefault="00A15DEE" w:rsidP="00FE35A6">
      <w:r>
        <w:separator/>
      </w:r>
    </w:p>
  </w:endnote>
  <w:endnote w:type="continuationSeparator" w:id="0">
    <w:p w:rsidR="00A15DEE" w:rsidRDefault="00A15DEE"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DEE" w:rsidRDefault="00A15DEE" w:rsidP="00FE35A6">
      <w:r>
        <w:separator/>
      </w:r>
    </w:p>
  </w:footnote>
  <w:footnote w:type="continuationSeparator" w:id="0">
    <w:p w:rsidR="00A15DEE" w:rsidRDefault="00A15DEE"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D25ECA" w:rsidRPr="00082518" w:rsidRDefault="00D25ECA"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D25ECA" w:rsidRPr="002F529B" w:rsidRDefault="00D25ECA"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DD0876">
          <w:rPr>
            <w:b/>
            <w:noProof/>
          </w:rPr>
          <w:t>1</w:t>
        </w:r>
        <w:r w:rsidRPr="00605554">
          <w:rPr>
            <w:b/>
          </w:rPr>
          <w:fldChar w:fldCharType="end"/>
        </w:r>
      </w:p>
    </w:sdtContent>
  </w:sdt>
  <w:p w:rsidR="00D25ECA" w:rsidRDefault="00D25E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F376EC"/>
    <w:multiLevelType w:val="hybridMultilevel"/>
    <w:tmpl w:val="DE8C5A28"/>
    <w:lvl w:ilvl="0" w:tplc="3DAC56B8">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04F2EBF"/>
    <w:multiLevelType w:val="hybridMultilevel"/>
    <w:tmpl w:val="EF84555C"/>
    <w:lvl w:ilvl="0" w:tplc="23FAB4C8">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2">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3">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4">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6">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7">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8">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1">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2">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4">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28">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9">
    <w:nsid w:val="5AA7768C"/>
    <w:multiLevelType w:val="multilevel"/>
    <w:tmpl w:val="6D2A809A"/>
    <w:lvl w:ilvl="0">
      <w:start w:val="1"/>
      <w:numFmt w:val="decimal"/>
      <w:lvlText w:val="%1."/>
      <w:lvlJc w:val="left"/>
      <w:pPr>
        <w:ind w:left="1069"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2">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3">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6">
    <w:nsid w:val="75F577FF"/>
    <w:multiLevelType w:val="hybridMultilevel"/>
    <w:tmpl w:val="3286A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9">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0">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8"/>
  </w:num>
  <w:num w:numId="3">
    <w:abstractNumId w:val="29"/>
  </w:num>
  <w:num w:numId="4">
    <w:abstractNumId w:val="12"/>
  </w:num>
  <w:num w:numId="5">
    <w:abstractNumId w:val="14"/>
  </w:num>
  <w:num w:numId="6">
    <w:abstractNumId w:val="9"/>
  </w:num>
  <w:num w:numId="7">
    <w:abstractNumId w:val="26"/>
  </w:num>
  <w:num w:numId="8">
    <w:abstractNumId w:val="10"/>
  </w:num>
  <w:num w:numId="9">
    <w:abstractNumId w:val="19"/>
  </w:num>
  <w:num w:numId="10">
    <w:abstractNumId w:val="39"/>
  </w:num>
  <w:num w:numId="11">
    <w:abstractNumId w:val="33"/>
  </w:num>
  <w:num w:numId="12">
    <w:abstractNumId w:val="30"/>
  </w:num>
  <w:num w:numId="13">
    <w:abstractNumId w:val="37"/>
  </w:num>
  <w:num w:numId="14">
    <w:abstractNumId w:val="21"/>
  </w:num>
  <w:num w:numId="15">
    <w:abstractNumId w:val="15"/>
  </w:num>
  <w:num w:numId="16">
    <w:abstractNumId w:val="41"/>
  </w:num>
  <w:num w:numId="17">
    <w:abstractNumId w:val="34"/>
  </w:num>
  <w:num w:numId="18">
    <w:abstractNumId w:val="35"/>
  </w:num>
  <w:num w:numId="19">
    <w:abstractNumId w:val="6"/>
  </w:num>
  <w:num w:numId="20">
    <w:abstractNumId w:val="17"/>
  </w:num>
  <w:num w:numId="21">
    <w:abstractNumId w:val="38"/>
  </w:num>
  <w:num w:numId="22">
    <w:abstractNumId w:val="24"/>
  </w:num>
  <w:num w:numId="23">
    <w:abstractNumId w:val="32"/>
  </w:num>
  <w:num w:numId="24">
    <w:abstractNumId w:val="13"/>
  </w:num>
  <w:num w:numId="25">
    <w:abstractNumId w:val="4"/>
  </w:num>
  <w:num w:numId="26">
    <w:abstractNumId w:val="40"/>
  </w:num>
  <w:num w:numId="27">
    <w:abstractNumId w:val="18"/>
  </w:num>
  <w:num w:numId="28">
    <w:abstractNumId w:val="8"/>
  </w:num>
  <w:num w:numId="29">
    <w:abstractNumId w:val="20"/>
  </w:num>
  <w:num w:numId="30">
    <w:abstractNumId w:val="7"/>
  </w:num>
  <w:num w:numId="31">
    <w:abstractNumId w:val="31"/>
  </w:num>
  <w:num w:numId="32">
    <w:abstractNumId w:val="23"/>
  </w:num>
  <w:num w:numId="33">
    <w:abstractNumId w:val="16"/>
  </w:num>
  <w:num w:numId="34">
    <w:abstractNumId w:val="25"/>
  </w:num>
  <w:num w:numId="35">
    <w:abstractNumId w:val="3"/>
  </w:num>
  <w:num w:numId="36">
    <w:abstractNumId w:val="22"/>
  </w:num>
  <w:num w:numId="37">
    <w:abstractNumId w:val="11"/>
  </w:num>
  <w:num w:numId="38">
    <w:abstractNumId w:val="36"/>
  </w:num>
  <w:num w:numId="3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14F3"/>
    <w:rsid w:val="00013D05"/>
    <w:rsid w:val="00017BEF"/>
    <w:rsid w:val="00026D38"/>
    <w:rsid w:val="00032A47"/>
    <w:rsid w:val="000354F0"/>
    <w:rsid w:val="00037348"/>
    <w:rsid w:val="000403C3"/>
    <w:rsid w:val="0004643D"/>
    <w:rsid w:val="00046B0C"/>
    <w:rsid w:val="00054BA4"/>
    <w:rsid w:val="00055EC1"/>
    <w:rsid w:val="00061304"/>
    <w:rsid w:val="000615A1"/>
    <w:rsid w:val="00065BED"/>
    <w:rsid w:val="00066616"/>
    <w:rsid w:val="000775C0"/>
    <w:rsid w:val="000809F0"/>
    <w:rsid w:val="00082518"/>
    <w:rsid w:val="00083557"/>
    <w:rsid w:val="00093896"/>
    <w:rsid w:val="000940CA"/>
    <w:rsid w:val="0009527C"/>
    <w:rsid w:val="00097F9C"/>
    <w:rsid w:val="000A2191"/>
    <w:rsid w:val="000A2613"/>
    <w:rsid w:val="000B6C91"/>
    <w:rsid w:val="000E287F"/>
    <w:rsid w:val="000E7494"/>
    <w:rsid w:val="000F3DF0"/>
    <w:rsid w:val="00102462"/>
    <w:rsid w:val="0010281E"/>
    <w:rsid w:val="00103D9E"/>
    <w:rsid w:val="001040B7"/>
    <w:rsid w:val="00107547"/>
    <w:rsid w:val="001109AB"/>
    <w:rsid w:val="00116491"/>
    <w:rsid w:val="00116C71"/>
    <w:rsid w:val="001213BE"/>
    <w:rsid w:val="00131A68"/>
    <w:rsid w:val="00132640"/>
    <w:rsid w:val="001334D0"/>
    <w:rsid w:val="00133B35"/>
    <w:rsid w:val="0013550E"/>
    <w:rsid w:val="001424A4"/>
    <w:rsid w:val="00142DD5"/>
    <w:rsid w:val="00156DD4"/>
    <w:rsid w:val="0016120F"/>
    <w:rsid w:val="0016543E"/>
    <w:rsid w:val="00165D27"/>
    <w:rsid w:val="00170693"/>
    <w:rsid w:val="0017205C"/>
    <w:rsid w:val="0017741A"/>
    <w:rsid w:val="001919FC"/>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277F"/>
    <w:rsid w:val="001F3342"/>
    <w:rsid w:val="001F49F1"/>
    <w:rsid w:val="001F647C"/>
    <w:rsid w:val="001F6F74"/>
    <w:rsid w:val="00203158"/>
    <w:rsid w:val="0022415E"/>
    <w:rsid w:val="00232E48"/>
    <w:rsid w:val="00235D5B"/>
    <w:rsid w:val="00241269"/>
    <w:rsid w:val="002454B9"/>
    <w:rsid w:val="00245D5B"/>
    <w:rsid w:val="002579D2"/>
    <w:rsid w:val="00257C65"/>
    <w:rsid w:val="00260321"/>
    <w:rsid w:val="0026526D"/>
    <w:rsid w:val="00266D25"/>
    <w:rsid w:val="002674AA"/>
    <w:rsid w:val="0027107E"/>
    <w:rsid w:val="00277C72"/>
    <w:rsid w:val="00287BF0"/>
    <w:rsid w:val="00291054"/>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04A5"/>
    <w:rsid w:val="003114FF"/>
    <w:rsid w:val="0032021D"/>
    <w:rsid w:val="00330086"/>
    <w:rsid w:val="00332215"/>
    <w:rsid w:val="00333004"/>
    <w:rsid w:val="003342D8"/>
    <w:rsid w:val="00334987"/>
    <w:rsid w:val="00334B3F"/>
    <w:rsid w:val="00346A16"/>
    <w:rsid w:val="00352293"/>
    <w:rsid w:val="00352BDC"/>
    <w:rsid w:val="00354A5B"/>
    <w:rsid w:val="003574D7"/>
    <w:rsid w:val="0036045F"/>
    <w:rsid w:val="0036181F"/>
    <w:rsid w:val="003625FB"/>
    <w:rsid w:val="00367943"/>
    <w:rsid w:val="0037071B"/>
    <w:rsid w:val="00374D68"/>
    <w:rsid w:val="00381BF3"/>
    <w:rsid w:val="003853E3"/>
    <w:rsid w:val="003908E8"/>
    <w:rsid w:val="00396E5D"/>
    <w:rsid w:val="00397CD2"/>
    <w:rsid w:val="003A121D"/>
    <w:rsid w:val="003A2E57"/>
    <w:rsid w:val="003B2B78"/>
    <w:rsid w:val="003B673A"/>
    <w:rsid w:val="003C6581"/>
    <w:rsid w:val="003C6657"/>
    <w:rsid w:val="003C774D"/>
    <w:rsid w:val="003D42EF"/>
    <w:rsid w:val="003D55EC"/>
    <w:rsid w:val="003E332B"/>
    <w:rsid w:val="003F118B"/>
    <w:rsid w:val="003F21FE"/>
    <w:rsid w:val="003F3763"/>
    <w:rsid w:val="00401284"/>
    <w:rsid w:val="00406F55"/>
    <w:rsid w:val="00407648"/>
    <w:rsid w:val="00417438"/>
    <w:rsid w:val="00420179"/>
    <w:rsid w:val="00423D27"/>
    <w:rsid w:val="00427465"/>
    <w:rsid w:val="00435851"/>
    <w:rsid w:val="004358C5"/>
    <w:rsid w:val="00437D55"/>
    <w:rsid w:val="00442027"/>
    <w:rsid w:val="0044358B"/>
    <w:rsid w:val="00454141"/>
    <w:rsid w:val="00455263"/>
    <w:rsid w:val="00460B5A"/>
    <w:rsid w:val="00461466"/>
    <w:rsid w:val="00462B7B"/>
    <w:rsid w:val="00466F83"/>
    <w:rsid w:val="0047327F"/>
    <w:rsid w:val="00476036"/>
    <w:rsid w:val="00477103"/>
    <w:rsid w:val="004800C3"/>
    <w:rsid w:val="004824C9"/>
    <w:rsid w:val="0048475F"/>
    <w:rsid w:val="00486A55"/>
    <w:rsid w:val="004955E4"/>
    <w:rsid w:val="0049695A"/>
    <w:rsid w:val="004973C6"/>
    <w:rsid w:val="004A4124"/>
    <w:rsid w:val="004A6BED"/>
    <w:rsid w:val="004B2565"/>
    <w:rsid w:val="004B4448"/>
    <w:rsid w:val="004C178D"/>
    <w:rsid w:val="004C2359"/>
    <w:rsid w:val="004D0FFF"/>
    <w:rsid w:val="004D3ECC"/>
    <w:rsid w:val="004D499C"/>
    <w:rsid w:val="004E3441"/>
    <w:rsid w:val="004E5C3C"/>
    <w:rsid w:val="004F2139"/>
    <w:rsid w:val="004F438C"/>
    <w:rsid w:val="00504344"/>
    <w:rsid w:val="00504A0D"/>
    <w:rsid w:val="00506F3D"/>
    <w:rsid w:val="005163E9"/>
    <w:rsid w:val="00524F57"/>
    <w:rsid w:val="005266C8"/>
    <w:rsid w:val="005400BF"/>
    <w:rsid w:val="005457A6"/>
    <w:rsid w:val="00555DB2"/>
    <w:rsid w:val="00561FAD"/>
    <w:rsid w:val="00563400"/>
    <w:rsid w:val="00565080"/>
    <w:rsid w:val="00566DB8"/>
    <w:rsid w:val="00567D8B"/>
    <w:rsid w:val="0057054D"/>
    <w:rsid w:val="0057474F"/>
    <w:rsid w:val="00575018"/>
    <w:rsid w:val="005803D7"/>
    <w:rsid w:val="00585F38"/>
    <w:rsid w:val="00594358"/>
    <w:rsid w:val="00594C91"/>
    <w:rsid w:val="0059515E"/>
    <w:rsid w:val="005A389E"/>
    <w:rsid w:val="005A38F3"/>
    <w:rsid w:val="005A533C"/>
    <w:rsid w:val="005A6E2C"/>
    <w:rsid w:val="005A753F"/>
    <w:rsid w:val="005B65BD"/>
    <w:rsid w:val="005B78F0"/>
    <w:rsid w:val="005C09AA"/>
    <w:rsid w:val="005C0DE9"/>
    <w:rsid w:val="005C12CA"/>
    <w:rsid w:val="005C2F75"/>
    <w:rsid w:val="005C33D9"/>
    <w:rsid w:val="005C6B79"/>
    <w:rsid w:val="005D6AC1"/>
    <w:rsid w:val="005E3F2F"/>
    <w:rsid w:val="005F21E8"/>
    <w:rsid w:val="005F731A"/>
    <w:rsid w:val="00600C8B"/>
    <w:rsid w:val="00605554"/>
    <w:rsid w:val="006071D5"/>
    <w:rsid w:val="0060734F"/>
    <w:rsid w:val="00611D50"/>
    <w:rsid w:val="00612F50"/>
    <w:rsid w:val="00615E63"/>
    <w:rsid w:val="00620CE2"/>
    <w:rsid w:val="00621A5A"/>
    <w:rsid w:val="00621E2B"/>
    <w:rsid w:val="00625846"/>
    <w:rsid w:val="00636539"/>
    <w:rsid w:val="00652649"/>
    <w:rsid w:val="00652D8E"/>
    <w:rsid w:val="00660B1B"/>
    <w:rsid w:val="00661DE2"/>
    <w:rsid w:val="00665296"/>
    <w:rsid w:val="006722B4"/>
    <w:rsid w:val="0068439E"/>
    <w:rsid w:val="006859FC"/>
    <w:rsid w:val="00693240"/>
    <w:rsid w:val="006938F5"/>
    <w:rsid w:val="006A09D8"/>
    <w:rsid w:val="006A12AB"/>
    <w:rsid w:val="006A6D48"/>
    <w:rsid w:val="006A6E99"/>
    <w:rsid w:val="006A6EE0"/>
    <w:rsid w:val="006B08BA"/>
    <w:rsid w:val="006B336D"/>
    <w:rsid w:val="006B727A"/>
    <w:rsid w:val="006C1BDB"/>
    <w:rsid w:val="006C3289"/>
    <w:rsid w:val="006C7091"/>
    <w:rsid w:val="006D6597"/>
    <w:rsid w:val="006D7E52"/>
    <w:rsid w:val="006E5D30"/>
    <w:rsid w:val="006F2B9E"/>
    <w:rsid w:val="006F39E0"/>
    <w:rsid w:val="00701B70"/>
    <w:rsid w:val="00710E73"/>
    <w:rsid w:val="00711EA3"/>
    <w:rsid w:val="007175AB"/>
    <w:rsid w:val="0072125C"/>
    <w:rsid w:val="00724948"/>
    <w:rsid w:val="007267FD"/>
    <w:rsid w:val="0073408A"/>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979"/>
    <w:rsid w:val="00794FFD"/>
    <w:rsid w:val="007B2244"/>
    <w:rsid w:val="007B39E6"/>
    <w:rsid w:val="007B68EE"/>
    <w:rsid w:val="007B7E2F"/>
    <w:rsid w:val="007C169F"/>
    <w:rsid w:val="007C335C"/>
    <w:rsid w:val="007D0560"/>
    <w:rsid w:val="007D1471"/>
    <w:rsid w:val="007D6081"/>
    <w:rsid w:val="007E1759"/>
    <w:rsid w:val="007E2D07"/>
    <w:rsid w:val="007E6DAB"/>
    <w:rsid w:val="007F3F39"/>
    <w:rsid w:val="007F761A"/>
    <w:rsid w:val="00803DC6"/>
    <w:rsid w:val="00807C0D"/>
    <w:rsid w:val="008105AD"/>
    <w:rsid w:val="008133D3"/>
    <w:rsid w:val="0081541E"/>
    <w:rsid w:val="0081683A"/>
    <w:rsid w:val="00816AD7"/>
    <w:rsid w:val="00821478"/>
    <w:rsid w:val="008240CE"/>
    <w:rsid w:val="0082712F"/>
    <w:rsid w:val="00833425"/>
    <w:rsid w:val="008367F8"/>
    <w:rsid w:val="00837165"/>
    <w:rsid w:val="00840D57"/>
    <w:rsid w:val="00840F49"/>
    <w:rsid w:val="008444D4"/>
    <w:rsid w:val="00844D09"/>
    <w:rsid w:val="00844E6A"/>
    <w:rsid w:val="00845FF1"/>
    <w:rsid w:val="00850C91"/>
    <w:rsid w:val="008512A1"/>
    <w:rsid w:val="008522DD"/>
    <w:rsid w:val="008525BE"/>
    <w:rsid w:val="008578D7"/>
    <w:rsid w:val="008605FF"/>
    <w:rsid w:val="00862546"/>
    <w:rsid w:val="008642F8"/>
    <w:rsid w:val="0088206D"/>
    <w:rsid w:val="00890C78"/>
    <w:rsid w:val="008A3E36"/>
    <w:rsid w:val="008B135B"/>
    <w:rsid w:val="008B182D"/>
    <w:rsid w:val="008B1C53"/>
    <w:rsid w:val="008B7C0F"/>
    <w:rsid w:val="008C1796"/>
    <w:rsid w:val="008C6313"/>
    <w:rsid w:val="008D573B"/>
    <w:rsid w:val="008D7EE5"/>
    <w:rsid w:val="008E1092"/>
    <w:rsid w:val="008E1389"/>
    <w:rsid w:val="008E1BE2"/>
    <w:rsid w:val="008E2AFA"/>
    <w:rsid w:val="008F03B2"/>
    <w:rsid w:val="008F73B3"/>
    <w:rsid w:val="009001BF"/>
    <w:rsid w:val="0090746D"/>
    <w:rsid w:val="0091048B"/>
    <w:rsid w:val="009115C2"/>
    <w:rsid w:val="00915DEE"/>
    <w:rsid w:val="00926F84"/>
    <w:rsid w:val="009348F4"/>
    <w:rsid w:val="009457CE"/>
    <w:rsid w:val="0095015E"/>
    <w:rsid w:val="00952192"/>
    <w:rsid w:val="00954C90"/>
    <w:rsid w:val="009570A3"/>
    <w:rsid w:val="00960CC5"/>
    <w:rsid w:val="00972B4D"/>
    <w:rsid w:val="00973420"/>
    <w:rsid w:val="00973F17"/>
    <w:rsid w:val="00981428"/>
    <w:rsid w:val="00983749"/>
    <w:rsid w:val="009866FD"/>
    <w:rsid w:val="00992E69"/>
    <w:rsid w:val="00997898"/>
    <w:rsid w:val="009A2B3C"/>
    <w:rsid w:val="009B6B00"/>
    <w:rsid w:val="009B6DA1"/>
    <w:rsid w:val="009C55DE"/>
    <w:rsid w:val="009C7232"/>
    <w:rsid w:val="009D3E01"/>
    <w:rsid w:val="009D5255"/>
    <w:rsid w:val="009D5E21"/>
    <w:rsid w:val="009D64A8"/>
    <w:rsid w:val="009D69EE"/>
    <w:rsid w:val="009E732D"/>
    <w:rsid w:val="009F1A80"/>
    <w:rsid w:val="009F3E96"/>
    <w:rsid w:val="009F701A"/>
    <w:rsid w:val="00A04F75"/>
    <w:rsid w:val="00A06C08"/>
    <w:rsid w:val="00A070C0"/>
    <w:rsid w:val="00A14AF5"/>
    <w:rsid w:val="00A15DEE"/>
    <w:rsid w:val="00A1662B"/>
    <w:rsid w:val="00A219F9"/>
    <w:rsid w:val="00A23C3F"/>
    <w:rsid w:val="00A25B69"/>
    <w:rsid w:val="00A26ECB"/>
    <w:rsid w:val="00A41238"/>
    <w:rsid w:val="00A45B12"/>
    <w:rsid w:val="00A509E4"/>
    <w:rsid w:val="00A56582"/>
    <w:rsid w:val="00A57631"/>
    <w:rsid w:val="00A57CD6"/>
    <w:rsid w:val="00A61531"/>
    <w:rsid w:val="00A665E6"/>
    <w:rsid w:val="00A66FA1"/>
    <w:rsid w:val="00A72C1E"/>
    <w:rsid w:val="00A76AAE"/>
    <w:rsid w:val="00A97D20"/>
    <w:rsid w:val="00AA04AD"/>
    <w:rsid w:val="00AA0BDC"/>
    <w:rsid w:val="00AA43BC"/>
    <w:rsid w:val="00AA53A4"/>
    <w:rsid w:val="00AA59B8"/>
    <w:rsid w:val="00AA7626"/>
    <w:rsid w:val="00AA786A"/>
    <w:rsid w:val="00AB05A1"/>
    <w:rsid w:val="00AB244A"/>
    <w:rsid w:val="00AC0964"/>
    <w:rsid w:val="00AC27C2"/>
    <w:rsid w:val="00AC385C"/>
    <w:rsid w:val="00AD05C8"/>
    <w:rsid w:val="00AD05E8"/>
    <w:rsid w:val="00AD2401"/>
    <w:rsid w:val="00AD5598"/>
    <w:rsid w:val="00AE0127"/>
    <w:rsid w:val="00AE1648"/>
    <w:rsid w:val="00AE7695"/>
    <w:rsid w:val="00B0558F"/>
    <w:rsid w:val="00B06978"/>
    <w:rsid w:val="00B07555"/>
    <w:rsid w:val="00B113DB"/>
    <w:rsid w:val="00B1737B"/>
    <w:rsid w:val="00B218EB"/>
    <w:rsid w:val="00B23721"/>
    <w:rsid w:val="00B23BDD"/>
    <w:rsid w:val="00B247FA"/>
    <w:rsid w:val="00B34153"/>
    <w:rsid w:val="00B3649D"/>
    <w:rsid w:val="00B37CCC"/>
    <w:rsid w:val="00B40D95"/>
    <w:rsid w:val="00B45CB7"/>
    <w:rsid w:val="00B502AF"/>
    <w:rsid w:val="00B50547"/>
    <w:rsid w:val="00B52825"/>
    <w:rsid w:val="00B56564"/>
    <w:rsid w:val="00B56CE8"/>
    <w:rsid w:val="00B6072F"/>
    <w:rsid w:val="00B62122"/>
    <w:rsid w:val="00B62FDD"/>
    <w:rsid w:val="00B72806"/>
    <w:rsid w:val="00B72BBC"/>
    <w:rsid w:val="00B76302"/>
    <w:rsid w:val="00B778A3"/>
    <w:rsid w:val="00B85575"/>
    <w:rsid w:val="00B87741"/>
    <w:rsid w:val="00B87891"/>
    <w:rsid w:val="00BA1A1A"/>
    <w:rsid w:val="00BA2464"/>
    <w:rsid w:val="00BA266D"/>
    <w:rsid w:val="00BA3B85"/>
    <w:rsid w:val="00BA7FF8"/>
    <w:rsid w:val="00BB7C10"/>
    <w:rsid w:val="00BC1335"/>
    <w:rsid w:val="00BC7BB5"/>
    <w:rsid w:val="00BD043F"/>
    <w:rsid w:val="00BD15CC"/>
    <w:rsid w:val="00BD2068"/>
    <w:rsid w:val="00BD29AD"/>
    <w:rsid w:val="00BD4818"/>
    <w:rsid w:val="00BE31A9"/>
    <w:rsid w:val="00BF6FC7"/>
    <w:rsid w:val="00C01CE6"/>
    <w:rsid w:val="00C128B6"/>
    <w:rsid w:val="00C16EBC"/>
    <w:rsid w:val="00C21D00"/>
    <w:rsid w:val="00C317A6"/>
    <w:rsid w:val="00C31FDA"/>
    <w:rsid w:val="00C32087"/>
    <w:rsid w:val="00C337E4"/>
    <w:rsid w:val="00C37E43"/>
    <w:rsid w:val="00C448CA"/>
    <w:rsid w:val="00C52490"/>
    <w:rsid w:val="00C54EE3"/>
    <w:rsid w:val="00C5527F"/>
    <w:rsid w:val="00C57FFB"/>
    <w:rsid w:val="00C61547"/>
    <w:rsid w:val="00C64DCA"/>
    <w:rsid w:val="00C66D90"/>
    <w:rsid w:val="00C744CE"/>
    <w:rsid w:val="00C747BF"/>
    <w:rsid w:val="00C74A10"/>
    <w:rsid w:val="00C806BB"/>
    <w:rsid w:val="00C86EA5"/>
    <w:rsid w:val="00C92CD8"/>
    <w:rsid w:val="00C94239"/>
    <w:rsid w:val="00CA45E9"/>
    <w:rsid w:val="00CC1BDB"/>
    <w:rsid w:val="00CC3765"/>
    <w:rsid w:val="00CC7C20"/>
    <w:rsid w:val="00CD4FAE"/>
    <w:rsid w:val="00CE3892"/>
    <w:rsid w:val="00CE5642"/>
    <w:rsid w:val="00CE7537"/>
    <w:rsid w:val="00CF294B"/>
    <w:rsid w:val="00D04847"/>
    <w:rsid w:val="00D06912"/>
    <w:rsid w:val="00D10971"/>
    <w:rsid w:val="00D11D9A"/>
    <w:rsid w:val="00D127A4"/>
    <w:rsid w:val="00D22CCA"/>
    <w:rsid w:val="00D25ECA"/>
    <w:rsid w:val="00D32B81"/>
    <w:rsid w:val="00D357FF"/>
    <w:rsid w:val="00D35DDC"/>
    <w:rsid w:val="00D52C41"/>
    <w:rsid w:val="00D64651"/>
    <w:rsid w:val="00D66362"/>
    <w:rsid w:val="00D7209E"/>
    <w:rsid w:val="00D72FD0"/>
    <w:rsid w:val="00D861E6"/>
    <w:rsid w:val="00D95D8F"/>
    <w:rsid w:val="00DA2552"/>
    <w:rsid w:val="00DA3BFC"/>
    <w:rsid w:val="00DB0D3A"/>
    <w:rsid w:val="00DB14F8"/>
    <w:rsid w:val="00DB4344"/>
    <w:rsid w:val="00DC0A89"/>
    <w:rsid w:val="00DC3A8A"/>
    <w:rsid w:val="00DC3BAB"/>
    <w:rsid w:val="00DC7844"/>
    <w:rsid w:val="00DD0876"/>
    <w:rsid w:val="00DD1D67"/>
    <w:rsid w:val="00DD2116"/>
    <w:rsid w:val="00DD5ED6"/>
    <w:rsid w:val="00DD7B84"/>
    <w:rsid w:val="00DE656F"/>
    <w:rsid w:val="00DE6A1F"/>
    <w:rsid w:val="00DE76B3"/>
    <w:rsid w:val="00DF13C3"/>
    <w:rsid w:val="00DF4CCC"/>
    <w:rsid w:val="00E009DB"/>
    <w:rsid w:val="00E01AF7"/>
    <w:rsid w:val="00E027FD"/>
    <w:rsid w:val="00E02CD0"/>
    <w:rsid w:val="00E03F71"/>
    <w:rsid w:val="00E04C00"/>
    <w:rsid w:val="00E051E1"/>
    <w:rsid w:val="00E06A5A"/>
    <w:rsid w:val="00E11D8D"/>
    <w:rsid w:val="00E140A9"/>
    <w:rsid w:val="00E20AD7"/>
    <w:rsid w:val="00E223BE"/>
    <w:rsid w:val="00E23573"/>
    <w:rsid w:val="00E24CB3"/>
    <w:rsid w:val="00E24F58"/>
    <w:rsid w:val="00E340F3"/>
    <w:rsid w:val="00E3530D"/>
    <w:rsid w:val="00E36946"/>
    <w:rsid w:val="00E41294"/>
    <w:rsid w:val="00E41ACD"/>
    <w:rsid w:val="00E42CD0"/>
    <w:rsid w:val="00E43F0C"/>
    <w:rsid w:val="00E461D2"/>
    <w:rsid w:val="00E47A90"/>
    <w:rsid w:val="00E61AE3"/>
    <w:rsid w:val="00E67D8C"/>
    <w:rsid w:val="00E70498"/>
    <w:rsid w:val="00E758C2"/>
    <w:rsid w:val="00E81D27"/>
    <w:rsid w:val="00E82DD6"/>
    <w:rsid w:val="00E82DDD"/>
    <w:rsid w:val="00E9084F"/>
    <w:rsid w:val="00E9485A"/>
    <w:rsid w:val="00E96401"/>
    <w:rsid w:val="00E9649E"/>
    <w:rsid w:val="00E97460"/>
    <w:rsid w:val="00EA1B2E"/>
    <w:rsid w:val="00EA2477"/>
    <w:rsid w:val="00EA29A8"/>
    <w:rsid w:val="00EA377A"/>
    <w:rsid w:val="00EA3EE7"/>
    <w:rsid w:val="00EA52A0"/>
    <w:rsid w:val="00EB343D"/>
    <w:rsid w:val="00EB6937"/>
    <w:rsid w:val="00EC4E7A"/>
    <w:rsid w:val="00ED5D72"/>
    <w:rsid w:val="00EE2758"/>
    <w:rsid w:val="00EE3096"/>
    <w:rsid w:val="00EE51DD"/>
    <w:rsid w:val="00EF2BA4"/>
    <w:rsid w:val="00EF324F"/>
    <w:rsid w:val="00EF4366"/>
    <w:rsid w:val="00F03FB6"/>
    <w:rsid w:val="00F05BC7"/>
    <w:rsid w:val="00F11A18"/>
    <w:rsid w:val="00F125B8"/>
    <w:rsid w:val="00F14177"/>
    <w:rsid w:val="00F15B1D"/>
    <w:rsid w:val="00F17814"/>
    <w:rsid w:val="00F17EA3"/>
    <w:rsid w:val="00F24749"/>
    <w:rsid w:val="00F34DFE"/>
    <w:rsid w:val="00F3500F"/>
    <w:rsid w:val="00F365C1"/>
    <w:rsid w:val="00F37CEB"/>
    <w:rsid w:val="00F438FC"/>
    <w:rsid w:val="00F44CC2"/>
    <w:rsid w:val="00F4563A"/>
    <w:rsid w:val="00F52FB6"/>
    <w:rsid w:val="00F6570D"/>
    <w:rsid w:val="00F66E14"/>
    <w:rsid w:val="00F74934"/>
    <w:rsid w:val="00F81108"/>
    <w:rsid w:val="00F83057"/>
    <w:rsid w:val="00F831B0"/>
    <w:rsid w:val="00F847FA"/>
    <w:rsid w:val="00F85114"/>
    <w:rsid w:val="00F851B4"/>
    <w:rsid w:val="00F868CE"/>
    <w:rsid w:val="00F86912"/>
    <w:rsid w:val="00F90107"/>
    <w:rsid w:val="00F90F56"/>
    <w:rsid w:val="00F94B11"/>
    <w:rsid w:val="00FA5387"/>
    <w:rsid w:val="00FA6116"/>
    <w:rsid w:val="00FB1191"/>
    <w:rsid w:val="00FB317D"/>
    <w:rsid w:val="00FB521B"/>
    <w:rsid w:val="00FB5D7E"/>
    <w:rsid w:val="00FC238A"/>
    <w:rsid w:val="00FC297B"/>
    <w:rsid w:val="00FC794B"/>
    <w:rsid w:val="00FD17F7"/>
    <w:rsid w:val="00FD3E51"/>
    <w:rsid w:val="00FD5A6F"/>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iPriority w:val="1"/>
    <w:unhideWhenUsed/>
    <w:qFormat/>
    <w:rsid w:val="00DE6A1F"/>
    <w:pPr>
      <w:widowControl w:val="0"/>
      <w:spacing w:after="120"/>
      <w:jc w:val="both"/>
    </w:pPr>
    <w:rPr>
      <w:sz w:val="28"/>
      <w:szCs w:val="28"/>
    </w:rPr>
  </w:style>
  <w:style w:type="character" w:customStyle="1" w:styleId="aff1">
    <w:name w:val="Основной текст Знак"/>
    <w:basedOn w:val="a1"/>
    <w:link w:val="a0"/>
    <w:uiPriority w:val="1"/>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2"/>
    <w:next w:val="a4"/>
    <w:uiPriority w:val="59"/>
    <w:rsid w:val="00CE38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3"/>
    <w:uiPriority w:val="99"/>
    <w:semiHidden/>
    <w:unhideWhenUsed/>
    <w:rsid w:val="000014F3"/>
  </w:style>
  <w:style w:type="numbering" w:customStyle="1" w:styleId="421">
    <w:name w:val="Нет списка42"/>
    <w:next w:val="a3"/>
    <w:uiPriority w:val="99"/>
    <w:semiHidden/>
    <w:unhideWhenUsed/>
    <w:rsid w:val="008367F8"/>
  </w:style>
  <w:style w:type="table" w:customStyle="1" w:styleId="450">
    <w:name w:val="Сетка таблицы45"/>
    <w:basedOn w:val="a2"/>
    <w:next w:val="a4"/>
    <w:rsid w:val="008367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
    <w:name w:val="Нет списка43"/>
    <w:next w:val="a3"/>
    <w:uiPriority w:val="99"/>
    <w:semiHidden/>
    <w:unhideWhenUsed/>
    <w:rsid w:val="00794979"/>
  </w:style>
  <w:style w:type="table" w:customStyle="1" w:styleId="460">
    <w:name w:val="Сетка таблицы46"/>
    <w:basedOn w:val="a2"/>
    <w:next w:val="a4"/>
    <w:uiPriority w:val="59"/>
    <w:rsid w:val="0079497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794979"/>
  </w:style>
  <w:style w:type="numbering" w:customStyle="1" w:styleId="2130">
    <w:name w:val="Нет списка213"/>
    <w:next w:val="a3"/>
    <w:uiPriority w:val="99"/>
    <w:semiHidden/>
    <w:unhideWhenUsed/>
    <w:rsid w:val="00794979"/>
  </w:style>
  <w:style w:type="table" w:customStyle="1" w:styleId="1150">
    <w:name w:val="Сетка таблицы115"/>
    <w:basedOn w:val="a2"/>
    <w:next w:val="a4"/>
    <w:uiPriority w:val="59"/>
    <w:rsid w:val="0079497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3"/>
    <w:uiPriority w:val="99"/>
    <w:semiHidden/>
    <w:unhideWhenUsed/>
    <w:rsid w:val="00794979"/>
  </w:style>
  <w:style w:type="numbering" w:customStyle="1" w:styleId="117">
    <w:name w:val="Нет списка117"/>
    <w:next w:val="a3"/>
    <w:uiPriority w:val="99"/>
    <w:semiHidden/>
    <w:unhideWhenUsed/>
    <w:rsid w:val="00794979"/>
  </w:style>
  <w:style w:type="numbering" w:customStyle="1" w:styleId="11110">
    <w:name w:val="Нет списка1111"/>
    <w:next w:val="a3"/>
    <w:uiPriority w:val="99"/>
    <w:semiHidden/>
    <w:unhideWhenUsed/>
    <w:rsid w:val="00794979"/>
  </w:style>
  <w:style w:type="numbering" w:customStyle="1" w:styleId="2140">
    <w:name w:val="Нет списка214"/>
    <w:next w:val="a3"/>
    <w:uiPriority w:val="99"/>
    <w:semiHidden/>
    <w:unhideWhenUsed/>
    <w:rsid w:val="00794979"/>
  </w:style>
  <w:style w:type="numbering" w:customStyle="1" w:styleId="3120">
    <w:name w:val="Нет списка312"/>
    <w:next w:val="a3"/>
    <w:uiPriority w:val="99"/>
    <w:semiHidden/>
    <w:unhideWhenUsed/>
    <w:rsid w:val="00794979"/>
  </w:style>
  <w:style w:type="numbering" w:customStyle="1" w:styleId="1220">
    <w:name w:val="Нет списка122"/>
    <w:next w:val="a3"/>
    <w:uiPriority w:val="99"/>
    <w:semiHidden/>
    <w:unhideWhenUsed/>
    <w:rsid w:val="00794979"/>
  </w:style>
  <w:style w:type="numbering" w:customStyle="1" w:styleId="21110">
    <w:name w:val="Нет списка2111"/>
    <w:next w:val="a3"/>
    <w:uiPriority w:val="99"/>
    <w:semiHidden/>
    <w:unhideWhenUsed/>
    <w:rsid w:val="00794979"/>
  </w:style>
  <w:style w:type="numbering" w:customStyle="1" w:styleId="441">
    <w:name w:val="Нет списка44"/>
    <w:next w:val="a3"/>
    <w:uiPriority w:val="99"/>
    <w:semiHidden/>
    <w:unhideWhenUsed/>
    <w:rsid w:val="00794979"/>
  </w:style>
  <w:style w:type="numbering" w:customStyle="1" w:styleId="131">
    <w:name w:val="Нет списка131"/>
    <w:next w:val="a3"/>
    <w:uiPriority w:val="99"/>
    <w:semiHidden/>
    <w:unhideWhenUsed/>
    <w:rsid w:val="00794979"/>
  </w:style>
  <w:style w:type="numbering" w:customStyle="1" w:styleId="2220">
    <w:name w:val="Нет списка222"/>
    <w:next w:val="a3"/>
    <w:uiPriority w:val="99"/>
    <w:semiHidden/>
    <w:unhideWhenUsed/>
    <w:rsid w:val="00794979"/>
  </w:style>
  <w:style w:type="numbering" w:customStyle="1" w:styleId="510">
    <w:name w:val="Нет списка51"/>
    <w:next w:val="a3"/>
    <w:uiPriority w:val="99"/>
    <w:semiHidden/>
    <w:unhideWhenUsed/>
    <w:rsid w:val="00794979"/>
  </w:style>
  <w:style w:type="numbering" w:customStyle="1" w:styleId="1410">
    <w:name w:val="Нет списка141"/>
    <w:next w:val="a3"/>
    <w:uiPriority w:val="99"/>
    <w:semiHidden/>
    <w:unhideWhenUsed/>
    <w:rsid w:val="00794979"/>
  </w:style>
  <w:style w:type="numbering" w:customStyle="1" w:styleId="11210">
    <w:name w:val="Нет списка1121"/>
    <w:next w:val="a3"/>
    <w:uiPriority w:val="99"/>
    <w:semiHidden/>
    <w:unhideWhenUsed/>
    <w:rsid w:val="00794979"/>
  </w:style>
  <w:style w:type="numbering" w:customStyle="1" w:styleId="2310">
    <w:name w:val="Нет списка231"/>
    <w:next w:val="a3"/>
    <w:uiPriority w:val="99"/>
    <w:semiHidden/>
    <w:unhideWhenUsed/>
    <w:rsid w:val="00794979"/>
  </w:style>
  <w:style w:type="numbering" w:customStyle="1" w:styleId="3210">
    <w:name w:val="Нет списка321"/>
    <w:next w:val="a3"/>
    <w:uiPriority w:val="99"/>
    <w:semiHidden/>
    <w:unhideWhenUsed/>
    <w:rsid w:val="00794979"/>
  </w:style>
  <w:style w:type="numbering" w:customStyle="1" w:styleId="12110">
    <w:name w:val="Нет списка1211"/>
    <w:next w:val="a3"/>
    <w:uiPriority w:val="99"/>
    <w:semiHidden/>
    <w:unhideWhenUsed/>
    <w:rsid w:val="00794979"/>
  </w:style>
  <w:style w:type="numbering" w:customStyle="1" w:styleId="2121">
    <w:name w:val="Нет списка2121"/>
    <w:next w:val="a3"/>
    <w:uiPriority w:val="99"/>
    <w:semiHidden/>
    <w:unhideWhenUsed/>
    <w:rsid w:val="00794979"/>
  </w:style>
  <w:style w:type="numbering" w:customStyle="1" w:styleId="4110">
    <w:name w:val="Нет списка411"/>
    <w:next w:val="a3"/>
    <w:uiPriority w:val="99"/>
    <w:semiHidden/>
    <w:unhideWhenUsed/>
    <w:rsid w:val="00794979"/>
  </w:style>
  <w:style w:type="numbering" w:customStyle="1" w:styleId="1311">
    <w:name w:val="Нет списка1311"/>
    <w:next w:val="a3"/>
    <w:uiPriority w:val="99"/>
    <w:semiHidden/>
    <w:unhideWhenUsed/>
    <w:rsid w:val="00794979"/>
  </w:style>
  <w:style w:type="numbering" w:customStyle="1" w:styleId="22110">
    <w:name w:val="Нет списка2211"/>
    <w:next w:val="a3"/>
    <w:uiPriority w:val="99"/>
    <w:semiHidden/>
    <w:unhideWhenUsed/>
    <w:rsid w:val="00794979"/>
  </w:style>
  <w:style w:type="numbering" w:customStyle="1" w:styleId="451">
    <w:name w:val="Нет списка45"/>
    <w:next w:val="a3"/>
    <w:uiPriority w:val="99"/>
    <w:semiHidden/>
    <w:unhideWhenUsed/>
    <w:rsid w:val="008D7EE5"/>
  </w:style>
  <w:style w:type="table" w:customStyle="1" w:styleId="470">
    <w:name w:val="Сетка таблицы47"/>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8D7EE5"/>
  </w:style>
  <w:style w:type="numbering" w:customStyle="1" w:styleId="2150">
    <w:name w:val="Нет списка215"/>
    <w:next w:val="a3"/>
    <w:uiPriority w:val="99"/>
    <w:semiHidden/>
    <w:unhideWhenUsed/>
    <w:rsid w:val="008D7EE5"/>
  </w:style>
  <w:style w:type="table" w:customStyle="1" w:styleId="1160">
    <w:name w:val="Сетка таблицы116"/>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8D7EE5"/>
  </w:style>
  <w:style w:type="numbering" w:customStyle="1" w:styleId="119">
    <w:name w:val="Нет списка119"/>
    <w:next w:val="a3"/>
    <w:uiPriority w:val="99"/>
    <w:semiHidden/>
    <w:unhideWhenUsed/>
    <w:rsid w:val="008D7EE5"/>
  </w:style>
  <w:style w:type="numbering" w:customStyle="1" w:styleId="1112">
    <w:name w:val="Нет списка1112"/>
    <w:next w:val="a3"/>
    <w:uiPriority w:val="99"/>
    <w:semiHidden/>
    <w:unhideWhenUsed/>
    <w:rsid w:val="008D7EE5"/>
  </w:style>
  <w:style w:type="numbering" w:customStyle="1" w:styleId="2160">
    <w:name w:val="Нет списка216"/>
    <w:next w:val="a3"/>
    <w:uiPriority w:val="99"/>
    <w:semiHidden/>
    <w:unhideWhenUsed/>
    <w:rsid w:val="008D7EE5"/>
  </w:style>
  <w:style w:type="numbering" w:customStyle="1" w:styleId="3140">
    <w:name w:val="Нет списка314"/>
    <w:next w:val="a3"/>
    <w:uiPriority w:val="99"/>
    <w:semiHidden/>
    <w:unhideWhenUsed/>
    <w:rsid w:val="008D7EE5"/>
  </w:style>
  <w:style w:type="numbering" w:customStyle="1" w:styleId="123">
    <w:name w:val="Нет списка123"/>
    <w:next w:val="a3"/>
    <w:uiPriority w:val="99"/>
    <w:semiHidden/>
    <w:unhideWhenUsed/>
    <w:rsid w:val="008D7EE5"/>
  </w:style>
  <w:style w:type="numbering" w:customStyle="1" w:styleId="2112">
    <w:name w:val="Нет списка2112"/>
    <w:next w:val="a3"/>
    <w:uiPriority w:val="99"/>
    <w:semiHidden/>
    <w:unhideWhenUsed/>
    <w:rsid w:val="008D7EE5"/>
  </w:style>
  <w:style w:type="numbering" w:customStyle="1" w:styleId="461">
    <w:name w:val="Нет списка46"/>
    <w:next w:val="a3"/>
    <w:uiPriority w:val="99"/>
    <w:semiHidden/>
    <w:unhideWhenUsed/>
    <w:rsid w:val="008D7EE5"/>
  </w:style>
  <w:style w:type="numbering" w:customStyle="1" w:styleId="132">
    <w:name w:val="Нет списка132"/>
    <w:next w:val="a3"/>
    <w:uiPriority w:val="99"/>
    <w:semiHidden/>
    <w:unhideWhenUsed/>
    <w:rsid w:val="008D7EE5"/>
  </w:style>
  <w:style w:type="numbering" w:customStyle="1" w:styleId="2230">
    <w:name w:val="Нет списка223"/>
    <w:next w:val="a3"/>
    <w:uiPriority w:val="99"/>
    <w:semiHidden/>
    <w:unhideWhenUsed/>
    <w:rsid w:val="008D7EE5"/>
  </w:style>
  <w:style w:type="numbering" w:customStyle="1" w:styleId="520">
    <w:name w:val="Нет списка52"/>
    <w:next w:val="a3"/>
    <w:uiPriority w:val="99"/>
    <w:semiHidden/>
    <w:unhideWhenUsed/>
    <w:rsid w:val="008D7EE5"/>
  </w:style>
  <w:style w:type="numbering" w:customStyle="1" w:styleId="142">
    <w:name w:val="Нет списка142"/>
    <w:next w:val="a3"/>
    <w:uiPriority w:val="99"/>
    <w:semiHidden/>
    <w:unhideWhenUsed/>
    <w:rsid w:val="008D7EE5"/>
  </w:style>
  <w:style w:type="numbering" w:customStyle="1" w:styleId="1122">
    <w:name w:val="Нет списка1122"/>
    <w:next w:val="a3"/>
    <w:uiPriority w:val="99"/>
    <w:semiHidden/>
    <w:unhideWhenUsed/>
    <w:rsid w:val="008D7EE5"/>
  </w:style>
  <w:style w:type="numbering" w:customStyle="1" w:styleId="2320">
    <w:name w:val="Нет списка232"/>
    <w:next w:val="a3"/>
    <w:uiPriority w:val="99"/>
    <w:semiHidden/>
    <w:unhideWhenUsed/>
    <w:rsid w:val="008D7EE5"/>
  </w:style>
  <w:style w:type="numbering" w:customStyle="1" w:styleId="3220">
    <w:name w:val="Нет списка322"/>
    <w:next w:val="a3"/>
    <w:uiPriority w:val="99"/>
    <w:semiHidden/>
    <w:unhideWhenUsed/>
    <w:rsid w:val="008D7EE5"/>
  </w:style>
  <w:style w:type="numbering" w:customStyle="1" w:styleId="1212">
    <w:name w:val="Нет списка1212"/>
    <w:next w:val="a3"/>
    <w:uiPriority w:val="99"/>
    <w:semiHidden/>
    <w:unhideWhenUsed/>
    <w:rsid w:val="008D7EE5"/>
  </w:style>
  <w:style w:type="numbering" w:customStyle="1" w:styleId="2122">
    <w:name w:val="Нет списка2122"/>
    <w:next w:val="a3"/>
    <w:uiPriority w:val="99"/>
    <w:semiHidden/>
    <w:unhideWhenUsed/>
    <w:rsid w:val="008D7EE5"/>
  </w:style>
  <w:style w:type="numbering" w:customStyle="1" w:styleId="4120">
    <w:name w:val="Нет списка412"/>
    <w:next w:val="a3"/>
    <w:uiPriority w:val="99"/>
    <w:semiHidden/>
    <w:unhideWhenUsed/>
    <w:rsid w:val="008D7EE5"/>
  </w:style>
  <w:style w:type="numbering" w:customStyle="1" w:styleId="1312">
    <w:name w:val="Нет списка1312"/>
    <w:next w:val="a3"/>
    <w:uiPriority w:val="99"/>
    <w:semiHidden/>
    <w:unhideWhenUsed/>
    <w:rsid w:val="008D7EE5"/>
  </w:style>
  <w:style w:type="numbering" w:customStyle="1" w:styleId="2212">
    <w:name w:val="Нет списка2212"/>
    <w:next w:val="a3"/>
    <w:uiPriority w:val="99"/>
    <w:semiHidden/>
    <w:unhideWhenUsed/>
    <w:rsid w:val="008D7EE5"/>
  </w:style>
  <w:style w:type="numbering" w:customStyle="1" w:styleId="471">
    <w:name w:val="Нет списка47"/>
    <w:next w:val="a3"/>
    <w:uiPriority w:val="99"/>
    <w:semiHidden/>
    <w:unhideWhenUsed/>
    <w:rsid w:val="008D7EE5"/>
  </w:style>
  <w:style w:type="table" w:customStyle="1" w:styleId="480">
    <w:name w:val="Сетка таблицы48"/>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8D7EE5"/>
  </w:style>
  <w:style w:type="numbering" w:customStyle="1" w:styleId="2170">
    <w:name w:val="Нет списка217"/>
    <w:next w:val="a3"/>
    <w:uiPriority w:val="99"/>
    <w:semiHidden/>
    <w:unhideWhenUsed/>
    <w:rsid w:val="008D7EE5"/>
  </w:style>
  <w:style w:type="table" w:customStyle="1" w:styleId="1170">
    <w:name w:val="Сетка таблицы117"/>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8D7EE5"/>
  </w:style>
  <w:style w:type="numbering" w:customStyle="1" w:styleId="11100">
    <w:name w:val="Нет списка1110"/>
    <w:next w:val="a3"/>
    <w:uiPriority w:val="99"/>
    <w:semiHidden/>
    <w:unhideWhenUsed/>
    <w:rsid w:val="008D7EE5"/>
  </w:style>
  <w:style w:type="numbering" w:customStyle="1" w:styleId="1113">
    <w:name w:val="Нет списка1113"/>
    <w:next w:val="a3"/>
    <w:uiPriority w:val="99"/>
    <w:semiHidden/>
    <w:unhideWhenUsed/>
    <w:rsid w:val="008D7EE5"/>
  </w:style>
  <w:style w:type="numbering" w:customStyle="1" w:styleId="2180">
    <w:name w:val="Нет списка218"/>
    <w:next w:val="a3"/>
    <w:uiPriority w:val="99"/>
    <w:semiHidden/>
    <w:unhideWhenUsed/>
    <w:rsid w:val="008D7EE5"/>
  </w:style>
  <w:style w:type="numbering" w:customStyle="1" w:styleId="316">
    <w:name w:val="Нет списка316"/>
    <w:next w:val="a3"/>
    <w:uiPriority w:val="99"/>
    <w:semiHidden/>
    <w:unhideWhenUsed/>
    <w:rsid w:val="008D7EE5"/>
  </w:style>
  <w:style w:type="numbering" w:customStyle="1" w:styleId="124">
    <w:name w:val="Нет списка124"/>
    <w:next w:val="a3"/>
    <w:uiPriority w:val="99"/>
    <w:semiHidden/>
    <w:unhideWhenUsed/>
    <w:rsid w:val="008D7EE5"/>
  </w:style>
  <w:style w:type="numbering" w:customStyle="1" w:styleId="2113">
    <w:name w:val="Нет списка2113"/>
    <w:next w:val="a3"/>
    <w:uiPriority w:val="99"/>
    <w:semiHidden/>
    <w:unhideWhenUsed/>
    <w:rsid w:val="008D7EE5"/>
  </w:style>
  <w:style w:type="numbering" w:customStyle="1" w:styleId="481">
    <w:name w:val="Нет списка48"/>
    <w:next w:val="a3"/>
    <w:uiPriority w:val="99"/>
    <w:semiHidden/>
    <w:unhideWhenUsed/>
    <w:rsid w:val="008D7EE5"/>
  </w:style>
  <w:style w:type="numbering" w:customStyle="1" w:styleId="133">
    <w:name w:val="Нет списка133"/>
    <w:next w:val="a3"/>
    <w:uiPriority w:val="99"/>
    <w:semiHidden/>
    <w:unhideWhenUsed/>
    <w:rsid w:val="008D7EE5"/>
  </w:style>
  <w:style w:type="numbering" w:customStyle="1" w:styleId="2240">
    <w:name w:val="Нет списка224"/>
    <w:next w:val="a3"/>
    <w:uiPriority w:val="99"/>
    <w:semiHidden/>
    <w:unhideWhenUsed/>
    <w:rsid w:val="008D7EE5"/>
  </w:style>
  <w:style w:type="numbering" w:customStyle="1" w:styleId="530">
    <w:name w:val="Нет списка53"/>
    <w:next w:val="a3"/>
    <w:uiPriority w:val="99"/>
    <w:semiHidden/>
    <w:unhideWhenUsed/>
    <w:rsid w:val="008D7EE5"/>
  </w:style>
  <w:style w:type="numbering" w:customStyle="1" w:styleId="143">
    <w:name w:val="Нет списка143"/>
    <w:next w:val="a3"/>
    <w:uiPriority w:val="99"/>
    <w:semiHidden/>
    <w:unhideWhenUsed/>
    <w:rsid w:val="008D7EE5"/>
  </w:style>
  <w:style w:type="numbering" w:customStyle="1" w:styleId="1123">
    <w:name w:val="Нет списка1123"/>
    <w:next w:val="a3"/>
    <w:uiPriority w:val="99"/>
    <w:semiHidden/>
    <w:unhideWhenUsed/>
    <w:rsid w:val="008D7EE5"/>
  </w:style>
  <w:style w:type="numbering" w:customStyle="1" w:styleId="233">
    <w:name w:val="Нет списка233"/>
    <w:next w:val="a3"/>
    <w:uiPriority w:val="99"/>
    <w:semiHidden/>
    <w:unhideWhenUsed/>
    <w:rsid w:val="008D7EE5"/>
  </w:style>
  <w:style w:type="numbering" w:customStyle="1" w:styleId="323">
    <w:name w:val="Нет списка323"/>
    <w:next w:val="a3"/>
    <w:uiPriority w:val="99"/>
    <w:semiHidden/>
    <w:unhideWhenUsed/>
    <w:rsid w:val="008D7EE5"/>
  </w:style>
  <w:style w:type="numbering" w:customStyle="1" w:styleId="1213">
    <w:name w:val="Нет списка1213"/>
    <w:next w:val="a3"/>
    <w:uiPriority w:val="99"/>
    <w:semiHidden/>
    <w:unhideWhenUsed/>
    <w:rsid w:val="008D7EE5"/>
  </w:style>
  <w:style w:type="numbering" w:customStyle="1" w:styleId="2123">
    <w:name w:val="Нет списка2123"/>
    <w:next w:val="a3"/>
    <w:uiPriority w:val="99"/>
    <w:semiHidden/>
    <w:unhideWhenUsed/>
    <w:rsid w:val="008D7EE5"/>
  </w:style>
  <w:style w:type="numbering" w:customStyle="1" w:styleId="413">
    <w:name w:val="Нет списка413"/>
    <w:next w:val="a3"/>
    <w:uiPriority w:val="99"/>
    <w:semiHidden/>
    <w:unhideWhenUsed/>
    <w:rsid w:val="008D7EE5"/>
  </w:style>
  <w:style w:type="numbering" w:customStyle="1" w:styleId="1313">
    <w:name w:val="Нет списка1313"/>
    <w:next w:val="a3"/>
    <w:uiPriority w:val="99"/>
    <w:semiHidden/>
    <w:unhideWhenUsed/>
    <w:rsid w:val="008D7EE5"/>
  </w:style>
  <w:style w:type="numbering" w:customStyle="1" w:styleId="2213">
    <w:name w:val="Нет списка2213"/>
    <w:next w:val="a3"/>
    <w:uiPriority w:val="99"/>
    <w:semiHidden/>
    <w:unhideWhenUsed/>
    <w:rsid w:val="008D7E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iPriority w:val="1"/>
    <w:unhideWhenUsed/>
    <w:qFormat/>
    <w:rsid w:val="00DE6A1F"/>
    <w:pPr>
      <w:widowControl w:val="0"/>
      <w:spacing w:after="120"/>
      <w:jc w:val="both"/>
    </w:pPr>
    <w:rPr>
      <w:sz w:val="28"/>
      <w:szCs w:val="28"/>
    </w:rPr>
  </w:style>
  <w:style w:type="character" w:customStyle="1" w:styleId="aff1">
    <w:name w:val="Основной текст Знак"/>
    <w:basedOn w:val="a1"/>
    <w:link w:val="a0"/>
    <w:uiPriority w:val="1"/>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2"/>
    <w:next w:val="a4"/>
    <w:uiPriority w:val="59"/>
    <w:rsid w:val="00CE38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3"/>
    <w:uiPriority w:val="99"/>
    <w:semiHidden/>
    <w:unhideWhenUsed/>
    <w:rsid w:val="000014F3"/>
  </w:style>
  <w:style w:type="numbering" w:customStyle="1" w:styleId="421">
    <w:name w:val="Нет списка42"/>
    <w:next w:val="a3"/>
    <w:uiPriority w:val="99"/>
    <w:semiHidden/>
    <w:unhideWhenUsed/>
    <w:rsid w:val="008367F8"/>
  </w:style>
  <w:style w:type="table" w:customStyle="1" w:styleId="450">
    <w:name w:val="Сетка таблицы45"/>
    <w:basedOn w:val="a2"/>
    <w:next w:val="a4"/>
    <w:rsid w:val="008367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
    <w:name w:val="Нет списка43"/>
    <w:next w:val="a3"/>
    <w:uiPriority w:val="99"/>
    <w:semiHidden/>
    <w:unhideWhenUsed/>
    <w:rsid w:val="00794979"/>
  </w:style>
  <w:style w:type="table" w:customStyle="1" w:styleId="460">
    <w:name w:val="Сетка таблицы46"/>
    <w:basedOn w:val="a2"/>
    <w:next w:val="a4"/>
    <w:uiPriority w:val="59"/>
    <w:rsid w:val="0079497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794979"/>
  </w:style>
  <w:style w:type="numbering" w:customStyle="1" w:styleId="2130">
    <w:name w:val="Нет списка213"/>
    <w:next w:val="a3"/>
    <w:uiPriority w:val="99"/>
    <w:semiHidden/>
    <w:unhideWhenUsed/>
    <w:rsid w:val="00794979"/>
  </w:style>
  <w:style w:type="table" w:customStyle="1" w:styleId="1150">
    <w:name w:val="Сетка таблицы115"/>
    <w:basedOn w:val="a2"/>
    <w:next w:val="a4"/>
    <w:uiPriority w:val="59"/>
    <w:rsid w:val="0079497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3"/>
    <w:uiPriority w:val="99"/>
    <w:semiHidden/>
    <w:unhideWhenUsed/>
    <w:rsid w:val="00794979"/>
  </w:style>
  <w:style w:type="numbering" w:customStyle="1" w:styleId="117">
    <w:name w:val="Нет списка117"/>
    <w:next w:val="a3"/>
    <w:uiPriority w:val="99"/>
    <w:semiHidden/>
    <w:unhideWhenUsed/>
    <w:rsid w:val="00794979"/>
  </w:style>
  <w:style w:type="numbering" w:customStyle="1" w:styleId="11110">
    <w:name w:val="Нет списка1111"/>
    <w:next w:val="a3"/>
    <w:uiPriority w:val="99"/>
    <w:semiHidden/>
    <w:unhideWhenUsed/>
    <w:rsid w:val="00794979"/>
  </w:style>
  <w:style w:type="numbering" w:customStyle="1" w:styleId="2140">
    <w:name w:val="Нет списка214"/>
    <w:next w:val="a3"/>
    <w:uiPriority w:val="99"/>
    <w:semiHidden/>
    <w:unhideWhenUsed/>
    <w:rsid w:val="00794979"/>
  </w:style>
  <w:style w:type="numbering" w:customStyle="1" w:styleId="3120">
    <w:name w:val="Нет списка312"/>
    <w:next w:val="a3"/>
    <w:uiPriority w:val="99"/>
    <w:semiHidden/>
    <w:unhideWhenUsed/>
    <w:rsid w:val="00794979"/>
  </w:style>
  <w:style w:type="numbering" w:customStyle="1" w:styleId="1220">
    <w:name w:val="Нет списка122"/>
    <w:next w:val="a3"/>
    <w:uiPriority w:val="99"/>
    <w:semiHidden/>
    <w:unhideWhenUsed/>
    <w:rsid w:val="00794979"/>
  </w:style>
  <w:style w:type="numbering" w:customStyle="1" w:styleId="21110">
    <w:name w:val="Нет списка2111"/>
    <w:next w:val="a3"/>
    <w:uiPriority w:val="99"/>
    <w:semiHidden/>
    <w:unhideWhenUsed/>
    <w:rsid w:val="00794979"/>
  </w:style>
  <w:style w:type="numbering" w:customStyle="1" w:styleId="441">
    <w:name w:val="Нет списка44"/>
    <w:next w:val="a3"/>
    <w:uiPriority w:val="99"/>
    <w:semiHidden/>
    <w:unhideWhenUsed/>
    <w:rsid w:val="00794979"/>
  </w:style>
  <w:style w:type="numbering" w:customStyle="1" w:styleId="131">
    <w:name w:val="Нет списка131"/>
    <w:next w:val="a3"/>
    <w:uiPriority w:val="99"/>
    <w:semiHidden/>
    <w:unhideWhenUsed/>
    <w:rsid w:val="00794979"/>
  </w:style>
  <w:style w:type="numbering" w:customStyle="1" w:styleId="2220">
    <w:name w:val="Нет списка222"/>
    <w:next w:val="a3"/>
    <w:uiPriority w:val="99"/>
    <w:semiHidden/>
    <w:unhideWhenUsed/>
    <w:rsid w:val="00794979"/>
  </w:style>
  <w:style w:type="numbering" w:customStyle="1" w:styleId="510">
    <w:name w:val="Нет списка51"/>
    <w:next w:val="a3"/>
    <w:uiPriority w:val="99"/>
    <w:semiHidden/>
    <w:unhideWhenUsed/>
    <w:rsid w:val="00794979"/>
  </w:style>
  <w:style w:type="numbering" w:customStyle="1" w:styleId="1410">
    <w:name w:val="Нет списка141"/>
    <w:next w:val="a3"/>
    <w:uiPriority w:val="99"/>
    <w:semiHidden/>
    <w:unhideWhenUsed/>
    <w:rsid w:val="00794979"/>
  </w:style>
  <w:style w:type="numbering" w:customStyle="1" w:styleId="11210">
    <w:name w:val="Нет списка1121"/>
    <w:next w:val="a3"/>
    <w:uiPriority w:val="99"/>
    <w:semiHidden/>
    <w:unhideWhenUsed/>
    <w:rsid w:val="00794979"/>
  </w:style>
  <w:style w:type="numbering" w:customStyle="1" w:styleId="2310">
    <w:name w:val="Нет списка231"/>
    <w:next w:val="a3"/>
    <w:uiPriority w:val="99"/>
    <w:semiHidden/>
    <w:unhideWhenUsed/>
    <w:rsid w:val="00794979"/>
  </w:style>
  <w:style w:type="numbering" w:customStyle="1" w:styleId="3210">
    <w:name w:val="Нет списка321"/>
    <w:next w:val="a3"/>
    <w:uiPriority w:val="99"/>
    <w:semiHidden/>
    <w:unhideWhenUsed/>
    <w:rsid w:val="00794979"/>
  </w:style>
  <w:style w:type="numbering" w:customStyle="1" w:styleId="12110">
    <w:name w:val="Нет списка1211"/>
    <w:next w:val="a3"/>
    <w:uiPriority w:val="99"/>
    <w:semiHidden/>
    <w:unhideWhenUsed/>
    <w:rsid w:val="00794979"/>
  </w:style>
  <w:style w:type="numbering" w:customStyle="1" w:styleId="2121">
    <w:name w:val="Нет списка2121"/>
    <w:next w:val="a3"/>
    <w:uiPriority w:val="99"/>
    <w:semiHidden/>
    <w:unhideWhenUsed/>
    <w:rsid w:val="00794979"/>
  </w:style>
  <w:style w:type="numbering" w:customStyle="1" w:styleId="4110">
    <w:name w:val="Нет списка411"/>
    <w:next w:val="a3"/>
    <w:uiPriority w:val="99"/>
    <w:semiHidden/>
    <w:unhideWhenUsed/>
    <w:rsid w:val="00794979"/>
  </w:style>
  <w:style w:type="numbering" w:customStyle="1" w:styleId="1311">
    <w:name w:val="Нет списка1311"/>
    <w:next w:val="a3"/>
    <w:uiPriority w:val="99"/>
    <w:semiHidden/>
    <w:unhideWhenUsed/>
    <w:rsid w:val="00794979"/>
  </w:style>
  <w:style w:type="numbering" w:customStyle="1" w:styleId="22110">
    <w:name w:val="Нет списка2211"/>
    <w:next w:val="a3"/>
    <w:uiPriority w:val="99"/>
    <w:semiHidden/>
    <w:unhideWhenUsed/>
    <w:rsid w:val="00794979"/>
  </w:style>
  <w:style w:type="numbering" w:customStyle="1" w:styleId="451">
    <w:name w:val="Нет списка45"/>
    <w:next w:val="a3"/>
    <w:uiPriority w:val="99"/>
    <w:semiHidden/>
    <w:unhideWhenUsed/>
    <w:rsid w:val="008D7EE5"/>
  </w:style>
  <w:style w:type="table" w:customStyle="1" w:styleId="470">
    <w:name w:val="Сетка таблицы47"/>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8D7EE5"/>
  </w:style>
  <w:style w:type="numbering" w:customStyle="1" w:styleId="2150">
    <w:name w:val="Нет списка215"/>
    <w:next w:val="a3"/>
    <w:uiPriority w:val="99"/>
    <w:semiHidden/>
    <w:unhideWhenUsed/>
    <w:rsid w:val="008D7EE5"/>
  </w:style>
  <w:style w:type="table" w:customStyle="1" w:styleId="1160">
    <w:name w:val="Сетка таблицы116"/>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8D7EE5"/>
  </w:style>
  <w:style w:type="numbering" w:customStyle="1" w:styleId="119">
    <w:name w:val="Нет списка119"/>
    <w:next w:val="a3"/>
    <w:uiPriority w:val="99"/>
    <w:semiHidden/>
    <w:unhideWhenUsed/>
    <w:rsid w:val="008D7EE5"/>
  </w:style>
  <w:style w:type="numbering" w:customStyle="1" w:styleId="1112">
    <w:name w:val="Нет списка1112"/>
    <w:next w:val="a3"/>
    <w:uiPriority w:val="99"/>
    <w:semiHidden/>
    <w:unhideWhenUsed/>
    <w:rsid w:val="008D7EE5"/>
  </w:style>
  <w:style w:type="numbering" w:customStyle="1" w:styleId="2160">
    <w:name w:val="Нет списка216"/>
    <w:next w:val="a3"/>
    <w:uiPriority w:val="99"/>
    <w:semiHidden/>
    <w:unhideWhenUsed/>
    <w:rsid w:val="008D7EE5"/>
  </w:style>
  <w:style w:type="numbering" w:customStyle="1" w:styleId="3140">
    <w:name w:val="Нет списка314"/>
    <w:next w:val="a3"/>
    <w:uiPriority w:val="99"/>
    <w:semiHidden/>
    <w:unhideWhenUsed/>
    <w:rsid w:val="008D7EE5"/>
  </w:style>
  <w:style w:type="numbering" w:customStyle="1" w:styleId="123">
    <w:name w:val="Нет списка123"/>
    <w:next w:val="a3"/>
    <w:uiPriority w:val="99"/>
    <w:semiHidden/>
    <w:unhideWhenUsed/>
    <w:rsid w:val="008D7EE5"/>
  </w:style>
  <w:style w:type="numbering" w:customStyle="1" w:styleId="2112">
    <w:name w:val="Нет списка2112"/>
    <w:next w:val="a3"/>
    <w:uiPriority w:val="99"/>
    <w:semiHidden/>
    <w:unhideWhenUsed/>
    <w:rsid w:val="008D7EE5"/>
  </w:style>
  <w:style w:type="numbering" w:customStyle="1" w:styleId="461">
    <w:name w:val="Нет списка46"/>
    <w:next w:val="a3"/>
    <w:uiPriority w:val="99"/>
    <w:semiHidden/>
    <w:unhideWhenUsed/>
    <w:rsid w:val="008D7EE5"/>
  </w:style>
  <w:style w:type="numbering" w:customStyle="1" w:styleId="132">
    <w:name w:val="Нет списка132"/>
    <w:next w:val="a3"/>
    <w:uiPriority w:val="99"/>
    <w:semiHidden/>
    <w:unhideWhenUsed/>
    <w:rsid w:val="008D7EE5"/>
  </w:style>
  <w:style w:type="numbering" w:customStyle="1" w:styleId="2230">
    <w:name w:val="Нет списка223"/>
    <w:next w:val="a3"/>
    <w:uiPriority w:val="99"/>
    <w:semiHidden/>
    <w:unhideWhenUsed/>
    <w:rsid w:val="008D7EE5"/>
  </w:style>
  <w:style w:type="numbering" w:customStyle="1" w:styleId="520">
    <w:name w:val="Нет списка52"/>
    <w:next w:val="a3"/>
    <w:uiPriority w:val="99"/>
    <w:semiHidden/>
    <w:unhideWhenUsed/>
    <w:rsid w:val="008D7EE5"/>
  </w:style>
  <w:style w:type="numbering" w:customStyle="1" w:styleId="142">
    <w:name w:val="Нет списка142"/>
    <w:next w:val="a3"/>
    <w:uiPriority w:val="99"/>
    <w:semiHidden/>
    <w:unhideWhenUsed/>
    <w:rsid w:val="008D7EE5"/>
  </w:style>
  <w:style w:type="numbering" w:customStyle="1" w:styleId="1122">
    <w:name w:val="Нет списка1122"/>
    <w:next w:val="a3"/>
    <w:uiPriority w:val="99"/>
    <w:semiHidden/>
    <w:unhideWhenUsed/>
    <w:rsid w:val="008D7EE5"/>
  </w:style>
  <w:style w:type="numbering" w:customStyle="1" w:styleId="2320">
    <w:name w:val="Нет списка232"/>
    <w:next w:val="a3"/>
    <w:uiPriority w:val="99"/>
    <w:semiHidden/>
    <w:unhideWhenUsed/>
    <w:rsid w:val="008D7EE5"/>
  </w:style>
  <w:style w:type="numbering" w:customStyle="1" w:styleId="3220">
    <w:name w:val="Нет списка322"/>
    <w:next w:val="a3"/>
    <w:uiPriority w:val="99"/>
    <w:semiHidden/>
    <w:unhideWhenUsed/>
    <w:rsid w:val="008D7EE5"/>
  </w:style>
  <w:style w:type="numbering" w:customStyle="1" w:styleId="1212">
    <w:name w:val="Нет списка1212"/>
    <w:next w:val="a3"/>
    <w:uiPriority w:val="99"/>
    <w:semiHidden/>
    <w:unhideWhenUsed/>
    <w:rsid w:val="008D7EE5"/>
  </w:style>
  <w:style w:type="numbering" w:customStyle="1" w:styleId="2122">
    <w:name w:val="Нет списка2122"/>
    <w:next w:val="a3"/>
    <w:uiPriority w:val="99"/>
    <w:semiHidden/>
    <w:unhideWhenUsed/>
    <w:rsid w:val="008D7EE5"/>
  </w:style>
  <w:style w:type="numbering" w:customStyle="1" w:styleId="4120">
    <w:name w:val="Нет списка412"/>
    <w:next w:val="a3"/>
    <w:uiPriority w:val="99"/>
    <w:semiHidden/>
    <w:unhideWhenUsed/>
    <w:rsid w:val="008D7EE5"/>
  </w:style>
  <w:style w:type="numbering" w:customStyle="1" w:styleId="1312">
    <w:name w:val="Нет списка1312"/>
    <w:next w:val="a3"/>
    <w:uiPriority w:val="99"/>
    <w:semiHidden/>
    <w:unhideWhenUsed/>
    <w:rsid w:val="008D7EE5"/>
  </w:style>
  <w:style w:type="numbering" w:customStyle="1" w:styleId="2212">
    <w:name w:val="Нет списка2212"/>
    <w:next w:val="a3"/>
    <w:uiPriority w:val="99"/>
    <w:semiHidden/>
    <w:unhideWhenUsed/>
    <w:rsid w:val="008D7EE5"/>
  </w:style>
  <w:style w:type="numbering" w:customStyle="1" w:styleId="471">
    <w:name w:val="Нет списка47"/>
    <w:next w:val="a3"/>
    <w:uiPriority w:val="99"/>
    <w:semiHidden/>
    <w:unhideWhenUsed/>
    <w:rsid w:val="008D7EE5"/>
  </w:style>
  <w:style w:type="table" w:customStyle="1" w:styleId="480">
    <w:name w:val="Сетка таблицы48"/>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8D7EE5"/>
  </w:style>
  <w:style w:type="numbering" w:customStyle="1" w:styleId="2170">
    <w:name w:val="Нет списка217"/>
    <w:next w:val="a3"/>
    <w:uiPriority w:val="99"/>
    <w:semiHidden/>
    <w:unhideWhenUsed/>
    <w:rsid w:val="008D7EE5"/>
  </w:style>
  <w:style w:type="table" w:customStyle="1" w:styleId="1170">
    <w:name w:val="Сетка таблицы117"/>
    <w:basedOn w:val="a2"/>
    <w:next w:val="a4"/>
    <w:uiPriority w:val="59"/>
    <w:rsid w:val="008D7EE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8D7EE5"/>
  </w:style>
  <w:style w:type="numbering" w:customStyle="1" w:styleId="11100">
    <w:name w:val="Нет списка1110"/>
    <w:next w:val="a3"/>
    <w:uiPriority w:val="99"/>
    <w:semiHidden/>
    <w:unhideWhenUsed/>
    <w:rsid w:val="008D7EE5"/>
  </w:style>
  <w:style w:type="numbering" w:customStyle="1" w:styleId="1113">
    <w:name w:val="Нет списка1113"/>
    <w:next w:val="a3"/>
    <w:uiPriority w:val="99"/>
    <w:semiHidden/>
    <w:unhideWhenUsed/>
    <w:rsid w:val="008D7EE5"/>
  </w:style>
  <w:style w:type="numbering" w:customStyle="1" w:styleId="2180">
    <w:name w:val="Нет списка218"/>
    <w:next w:val="a3"/>
    <w:uiPriority w:val="99"/>
    <w:semiHidden/>
    <w:unhideWhenUsed/>
    <w:rsid w:val="008D7EE5"/>
  </w:style>
  <w:style w:type="numbering" w:customStyle="1" w:styleId="316">
    <w:name w:val="Нет списка316"/>
    <w:next w:val="a3"/>
    <w:uiPriority w:val="99"/>
    <w:semiHidden/>
    <w:unhideWhenUsed/>
    <w:rsid w:val="008D7EE5"/>
  </w:style>
  <w:style w:type="numbering" w:customStyle="1" w:styleId="124">
    <w:name w:val="Нет списка124"/>
    <w:next w:val="a3"/>
    <w:uiPriority w:val="99"/>
    <w:semiHidden/>
    <w:unhideWhenUsed/>
    <w:rsid w:val="008D7EE5"/>
  </w:style>
  <w:style w:type="numbering" w:customStyle="1" w:styleId="2113">
    <w:name w:val="Нет списка2113"/>
    <w:next w:val="a3"/>
    <w:uiPriority w:val="99"/>
    <w:semiHidden/>
    <w:unhideWhenUsed/>
    <w:rsid w:val="008D7EE5"/>
  </w:style>
  <w:style w:type="numbering" w:customStyle="1" w:styleId="481">
    <w:name w:val="Нет списка48"/>
    <w:next w:val="a3"/>
    <w:uiPriority w:val="99"/>
    <w:semiHidden/>
    <w:unhideWhenUsed/>
    <w:rsid w:val="008D7EE5"/>
  </w:style>
  <w:style w:type="numbering" w:customStyle="1" w:styleId="133">
    <w:name w:val="Нет списка133"/>
    <w:next w:val="a3"/>
    <w:uiPriority w:val="99"/>
    <w:semiHidden/>
    <w:unhideWhenUsed/>
    <w:rsid w:val="008D7EE5"/>
  </w:style>
  <w:style w:type="numbering" w:customStyle="1" w:styleId="2240">
    <w:name w:val="Нет списка224"/>
    <w:next w:val="a3"/>
    <w:uiPriority w:val="99"/>
    <w:semiHidden/>
    <w:unhideWhenUsed/>
    <w:rsid w:val="008D7EE5"/>
  </w:style>
  <w:style w:type="numbering" w:customStyle="1" w:styleId="530">
    <w:name w:val="Нет списка53"/>
    <w:next w:val="a3"/>
    <w:uiPriority w:val="99"/>
    <w:semiHidden/>
    <w:unhideWhenUsed/>
    <w:rsid w:val="008D7EE5"/>
  </w:style>
  <w:style w:type="numbering" w:customStyle="1" w:styleId="143">
    <w:name w:val="Нет списка143"/>
    <w:next w:val="a3"/>
    <w:uiPriority w:val="99"/>
    <w:semiHidden/>
    <w:unhideWhenUsed/>
    <w:rsid w:val="008D7EE5"/>
  </w:style>
  <w:style w:type="numbering" w:customStyle="1" w:styleId="1123">
    <w:name w:val="Нет списка1123"/>
    <w:next w:val="a3"/>
    <w:uiPriority w:val="99"/>
    <w:semiHidden/>
    <w:unhideWhenUsed/>
    <w:rsid w:val="008D7EE5"/>
  </w:style>
  <w:style w:type="numbering" w:customStyle="1" w:styleId="233">
    <w:name w:val="Нет списка233"/>
    <w:next w:val="a3"/>
    <w:uiPriority w:val="99"/>
    <w:semiHidden/>
    <w:unhideWhenUsed/>
    <w:rsid w:val="008D7EE5"/>
  </w:style>
  <w:style w:type="numbering" w:customStyle="1" w:styleId="323">
    <w:name w:val="Нет списка323"/>
    <w:next w:val="a3"/>
    <w:uiPriority w:val="99"/>
    <w:semiHidden/>
    <w:unhideWhenUsed/>
    <w:rsid w:val="008D7EE5"/>
  </w:style>
  <w:style w:type="numbering" w:customStyle="1" w:styleId="1213">
    <w:name w:val="Нет списка1213"/>
    <w:next w:val="a3"/>
    <w:uiPriority w:val="99"/>
    <w:semiHidden/>
    <w:unhideWhenUsed/>
    <w:rsid w:val="008D7EE5"/>
  </w:style>
  <w:style w:type="numbering" w:customStyle="1" w:styleId="2123">
    <w:name w:val="Нет списка2123"/>
    <w:next w:val="a3"/>
    <w:uiPriority w:val="99"/>
    <w:semiHidden/>
    <w:unhideWhenUsed/>
    <w:rsid w:val="008D7EE5"/>
  </w:style>
  <w:style w:type="numbering" w:customStyle="1" w:styleId="413">
    <w:name w:val="Нет списка413"/>
    <w:next w:val="a3"/>
    <w:uiPriority w:val="99"/>
    <w:semiHidden/>
    <w:unhideWhenUsed/>
    <w:rsid w:val="008D7EE5"/>
  </w:style>
  <w:style w:type="numbering" w:customStyle="1" w:styleId="1313">
    <w:name w:val="Нет списка1313"/>
    <w:next w:val="a3"/>
    <w:uiPriority w:val="99"/>
    <w:semiHidden/>
    <w:unhideWhenUsed/>
    <w:rsid w:val="008D7EE5"/>
  </w:style>
  <w:style w:type="numbering" w:customStyle="1" w:styleId="2213">
    <w:name w:val="Нет списка2213"/>
    <w:next w:val="a3"/>
    <w:uiPriority w:val="99"/>
    <w:semiHidden/>
    <w:unhideWhenUsed/>
    <w:rsid w:val="008D7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hyperlink" Target="http://www.goloustnenskoe-m&#1086;.ru" TargetMode="Externa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A3D79-54B2-4AF3-848A-C33BA8B5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6287</TotalTime>
  <Pages>163</Pages>
  <Words>66031</Words>
  <Characters>376380</Characters>
  <Application>Microsoft Office Word</Application>
  <DocSecurity>0</DocSecurity>
  <Lines>3136</Lines>
  <Paragraphs>883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140</cp:revision>
  <cp:lastPrinted>2020-08-06T02:40:00Z</cp:lastPrinted>
  <dcterms:created xsi:type="dcterms:W3CDTF">2012-11-27T01:35:00Z</dcterms:created>
  <dcterms:modified xsi:type="dcterms:W3CDTF">2023-04-20T08:56:00Z</dcterms:modified>
</cp:coreProperties>
</file>