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20" w:rsidRDefault="00992E69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15315786" wp14:editId="20F77AAF">
            <wp:simplePos x="0" y="0"/>
            <wp:positionH relativeFrom="column">
              <wp:posOffset>-326087</wp:posOffset>
            </wp:positionH>
            <wp:positionV relativeFrom="paragraph">
              <wp:posOffset>-1214755</wp:posOffset>
            </wp:positionV>
            <wp:extent cx="7031865" cy="2683160"/>
            <wp:effectExtent l="0" t="0" r="0" b="3175"/>
            <wp:wrapNone/>
            <wp:docPr id="8" name="Рисунок 8" descr="C:\Users\Алена\Pictures\2012-11-29 вестник\вестни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Pictures\2012-11-29 вестник\вестник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865" cy="268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352BDC" w:rsidRDefault="00352BDC" w:rsidP="00352BDC">
      <w:pPr>
        <w:pStyle w:val="Pa9"/>
        <w:spacing w:before="100"/>
        <w:rPr>
          <w:b/>
          <w:noProof/>
          <w:sz w:val="20"/>
          <w:szCs w:val="20"/>
        </w:rPr>
      </w:pPr>
    </w:p>
    <w:p w:rsidR="00A56582" w:rsidRDefault="00A56582" w:rsidP="009F1A80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F17EA3" w:rsidRPr="00352BDC" w:rsidRDefault="00FC0261" w:rsidP="00FC0261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  <w:r>
        <w:rPr>
          <w:rFonts w:ascii="Monotype Corsiva" w:hAnsi="Monotype Corsiva"/>
          <w:b/>
          <w:sz w:val="22"/>
          <w:szCs w:val="20"/>
        </w:rPr>
        <w:t xml:space="preserve">                                                              </w:t>
      </w:r>
      <w:r w:rsidR="004D3ECC">
        <w:rPr>
          <w:rFonts w:ascii="Monotype Corsiva" w:hAnsi="Monotype Corsiva"/>
          <w:b/>
          <w:sz w:val="22"/>
          <w:szCs w:val="20"/>
        </w:rPr>
        <w:t xml:space="preserve">№ </w:t>
      </w:r>
      <w:r w:rsidR="000040C3">
        <w:rPr>
          <w:rFonts w:ascii="Monotype Corsiva" w:hAnsi="Monotype Corsiva"/>
          <w:b/>
          <w:sz w:val="22"/>
          <w:szCs w:val="20"/>
        </w:rPr>
        <w:t>1</w:t>
      </w:r>
      <w:r w:rsidR="009B654E">
        <w:rPr>
          <w:rFonts w:ascii="Monotype Corsiva" w:hAnsi="Monotype Corsiva"/>
          <w:b/>
          <w:sz w:val="22"/>
          <w:szCs w:val="20"/>
        </w:rPr>
        <w:t>1</w:t>
      </w:r>
      <w:r w:rsidR="00352BDC">
        <w:rPr>
          <w:rFonts w:ascii="Monotype Corsiva" w:hAnsi="Monotype Corsiva"/>
          <w:b/>
          <w:sz w:val="22"/>
          <w:szCs w:val="20"/>
        </w:rPr>
        <w:t xml:space="preserve"> </w:t>
      </w:r>
      <w:r w:rsidR="009D3E01">
        <w:rPr>
          <w:rFonts w:ascii="Monotype Corsiva" w:hAnsi="Monotype Corsiva"/>
          <w:b/>
          <w:sz w:val="22"/>
          <w:szCs w:val="20"/>
        </w:rPr>
        <w:t xml:space="preserve">от </w:t>
      </w:r>
      <w:r w:rsidR="00D07A5B">
        <w:rPr>
          <w:rFonts w:ascii="Monotype Corsiva" w:hAnsi="Monotype Corsiva"/>
          <w:b/>
          <w:sz w:val="22"/>
          <w:szCs w:val="20"/>
        </w:rPr>
        <w:t>3</w:t>
      </w:r>
      <w:r w:rsidR="009B654E">
        <w:rPr>
          <w:rFonts w:ascii="Monotype Corsiva" w:hAnsi="Monotype Corsiva"/>
          <w:b/>
          <w:sz w:val="22"/>
          <w:szCs w:val="20"/>
        </w:rPr>
        <w:t>1</w:t>
      </w:r>
      <w:r w:rsidR="00BD29AD">
        <w:rPr>
          <w:rFonts w:ascii="Monotype Corsiva" w:hAnsi="Monotype Corsiva"/>
          <w:b/>
          <w:sz w:val="22"/>
          <w:szCs w:val="20"/>
        </w:rPr>
        <w:t>.</w:t>
      </w:r>
      <w:r w:rsidR="009B654E">
        <w:rPr>
          <w:rFonts w:ascii="Monotype Corsiva" w:hAnsi="Monotype Corsiva"/>
          <w:b/>
          <w:sz w:val="22"/>
          <w:szCs w:val="20"/>
        </w:rPr>
        <w:t>10</w:t>
      </w:r>
      <w:r w:rsidR="00437D55">
        <w:rPr>
          <w:rFonts w:ascii="Monotype Corsiva" w:hAnsi="Monotype Corsiva"/>
          <w:b/>
          <w:sz w:val="22"/>
          <w:szCs w:val="20"/>
        </w:rPr>
        <w:t>.</w:t>
      </w:r>
      <w:r w:rsidR="00352BDC" w:rsidRPr="004D499C">
        <w:rPr>
          <w:rFonts w:ascii="Monotype Corsiva" w:hAnsi="Monotype Corsiva"/>
          <w:b/>
          <w:sz w:val="22"/>
          <w:szCs w:val="20"/>
        </w:rPr>
        <w:t>2</w:t>
      </w:r>
      <w:r w:rsidR="00352BDC">
        <w:rPr>
          <w:rFonts w:ascii="Monotype Corsiva" w:hAnsi="Monotype Corsiva"/>
          <w:b/>
          <w:sz w:val="22"/>
          <w:szCs w:val="20"/>
        </w:rPr>
        <w:t>02</w:t>
      </w:r>
      <w:r w:rsidR="00D921F0">
        <w:rPr>
          <w:rFonts w:ascii="Monotype Corsiva" w:hAnsi="Monotype Corsiva"/>
          <w:b/>
          <w:sz w:val="22"/>
          <w:szCs w:val="20"/>
        </w:rPr>
        <w:t>3</w:t>
      </w:r>
      <w:r w:rsidR="00352BDC">
        <w:rPr>
          <w:rFonts w:ascii="Monotype Corsiva" w:hAnsi="Monotype Corsiva"/>
          <w:b/>
          <w:sz w:val="22"/>
          <w:szCs w:val="20"/>
        </w:rPr>
        <w:t>г</w:t>
      </w:r>
    </w:p>
    <w:p w:rsidR="000A2613" w:rsidRDefault="00FC0261" w:rsidP="000A2613">
      <w:pPr>
        <w:widowControl w:val="0"/>
        <w:suppressAutoHyphens/>
        <w:rPr>
          <w:rFonts w:ascii="Arial" w:eastAsia="Lucida Sans Unicode" w:hAnsi="Arial" w:cs="Arial"/>
          <w:b/>
          <w:sz w:val="18"/>
          <w:szCs w:val="32"/>
          <w:lang w:eastAsia="en-US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71CD95F1" wp14:editId="76FE40C6">
            <wp:simplePos x="0" y="0"/>
            <wp:positionH relativeFrom="column">
              <wp:posOffset>-291465</wp:posOffset>
            </wp:positionH>
            <wp:positionV relativeFrom="paragraph">
              <wp:posOffset>154305</wp:posOffset>
            </wp:positionV>
            <wp:extent cx="6995795" cy="7810500"/>
            <wp:effectExtent l="0" t="0" r="0" b="0"/>
            <wp:wrapThrough wrapText="bothSides">
              <wp:wrapPolygon edited="0">
                <wp:start x="0" y="0"/>
                <wp:lineTo x="0" y="21547"/>
                <wp:lineTo x="21527" y="21547"/>
                <wp:lineTo x="21527" y="0"/>
                <wp:lineTo x="0" y="0"/>
              </wp:wrapPolygon>
            </wp:wrapThrough>
            <wp:docPr id="5" name="Рисунок 5" descr="C:\Со старого компа\Documents and Settings\Admin\Мои документы\Мои рисунки\Коллекция картинок (Microsoft)\2D6004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о старого компа\Documents and Settings\Admin\Мои документы\Мои рисунки\Коллекция картинок (Microsoft)\2D6004D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61" r="1350"/>
                    <a:stretch/>
                  </pic:blipFill>
                  <pic:spPr bwMode="auto">
                    <a:xfrm>
                      <a:off x="0" y="0"/>
                      <a:ext cx="699579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7536" w:rsidRPr="008D7536" w:rsidRDefault="008D7536" w:rsidP="008D7536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D7536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27.10.2023 Г. № 23-83/РД</w:t>
      </w:r>
    </w:p>
    <w:p w:rsidR="008D7536" w:rsidRPr="008D7536" w:rsidRDefault="008D7536" w:rsidP="008D7536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D7536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8D7536" w:rsidRPr="008D7536" w:rsidRDefault="008D7536" w:rsidP="008D7536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D7536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8D7536" w:rsidRPr="008D7536" w:rsidRDefault="008D7536" w:rsidP="008D7536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D7536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8D7536" w:rsidRPr="008D7536" w:rsidRDefault="008D7536" w:rsidP="008D7536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D7536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8D7536" w:rsidRPr="008D7536" w:rsidRDefault="008D7536" w:rsidP="008D7536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D7536">
        <w:rPr>
          <w:rFonts w:ascii="Arial" w:eastAsia="Lucida Sans Unicode" w:hAnsi="Arial" w:cs="Arial"/>
          <w:b/>
          <w:sz w:val="18"/>
          <w:szCs w:val="32"/>
          <w:lang w:eastAsia="en-US"/>
        </w:rPr>
        <w:t>ДУМА</w:t>
      </w:r>
    </w:p>
    <w:p w:rsidR="008D7536" w:rsidRPr="008D7536" w:rsidRDefault="008D7536" w:rsidP="008D7536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D7536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РЕШЕНИЕ </w:t>
      </w:r>
    </w:p>
    <w:p w:rsidR="008D7536" w:rsidRPr="008D7536" w:rsidRDefault="008D7536" w:rsidP="008D7536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8D7536" w:rsidRPr="008D7536" w:rsidRDefault="008D7536" w:rsidP="008D7536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D7536">
        <w:rPr>
          <w:rFonts w:ascii="Arial" w:eastAsia="Lucida Sans Unicode" w:hAnsi="Arial" w:cs="Arial"/>
          <w:b/>
          <w:sz w:val="18"/>
          <w:szCs w:val="32"/>
          <w:lang w:eastAsia="en-US"/>
        </w:rPr>
        <w:t>О ВНЕСЕНИИ ИЗМЕНЕНИЙ И ДОПОЛНЕНИЙ В РЕШЕНИЕ</w:t>
      </w:r>
    </w:p>
    <w:p w:rsidR="00C87B5D" w:rsidRPr="00C87B5D" w:rsidRDefault="008D7536" w:rsidP="008D7536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D7536">
        <w:rPr>
          <w:rFonts w:ascii="Arial" w:eastAsia="Lucida Sans Unicode" w:hAnsi="Arial" w:cs="Arial"/>
          <w:b/>
          <w:sz w:val="18"/>
          <w:szCs w:val="32"/>
          <w:lang w:eastAsia="en-US"/>
        </w:rPr>
        <w:t>ДУМЫ ГМО ОТ 12.12.2022Г. № 10-46/РД «О БЮДЖЕТЕ ГОЛОУСТНЕНСКОГО МУНИЦИПАЛЬНОГО ОБРАЗОВАНИЯ НА 2023 ГОД И НА ПЛАНОВЫЙ ПЕРИОД 2024 И 2025 ГОДОВ»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EF2BA4" w:rsidRPr="00BA2464" w:rsidTr="00F11A18">
        <w:trPr>
          <w:trHeight w:val="425"/>
        </w:trPr>
        <w:tc>
          <w:tcPr>
            <w:tcW w:w="5141" w:type="dxa"/>
          </w:tcPr>
          <w:p w:rsidR="002E5360" w:rsidRPr="002E5360" w:rsidRDefault="00F15B1D" w:rsidP="002E536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8D7536" w:rsidRPr="008D7536" w:rsidRDefault="008D7536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>В соответствии со 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</w:t>
            </w:r>
            <w:proofErr w:type="spellStart"/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>дсп</w:t>
            </w:r>
            <w:proofErr w:type="spellEnd"/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 xml:space="preserve"> (в редакции от 15.12.2021 г. № 60-199/</w:t>
            </w:r>
            <w:proofErr w:type="spellStart"/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>дсп</w:t>
            </w:r>
            <w:proofErr w:type="spellEnd"/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>), руководствуясь статьями 17,24, 52-59 Устава Голоустненского</w:t>
            </w:r>
            <w:proofErr w:type="gramEnd"/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муниципального образования, Дума Голоустненского муниципального образования:</w:t>
            </w:r>
          </w:p>
          <w:p w:rsidR="008D7536" w:rsidRPr="008D7536" w:rsidRDefault="008D7536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D7536" w:rsidRPr="008D7536" w:rsidRDefault="008D7536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>РЕШИЛА:</w:t>
            </w:r>
          </w:p>
          <w:p w:rsidR="008D7536" w:rsidRPr="008D7536" w:rsidRDefault="008D7536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D7536" w:rsidRPr="008D7536" w:rsidRDefault="008D7536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>1. Внести в решение Думы Голоустненского муниципального образования от 12.12.2022 г. № 10-46/</w:t>
            </w:r>
            <w:proofErr w:type="spellStart"/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>рд</w:t>
            </w:r>
            <w:proofErr w:type="spellEnd"/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 xml:space="preserve"> «О бюджете Голоустненского муниципального образования на 2023 год и на плановый период 2024 и 2025 годов» следующие изменения и дополнения:</w:t>
            </w:r>
          </w:p>
          <w:p w:rsidR="008D7536" w:rsidRPr="008D7536" w:rsidRDefault="008D7536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 xml:space="preserve">- пункт 1 решения изложить в следующей редакции: </w:t>
            </w:r>
          </w:p>
          <w:p w:rsidR="008D7536" w:rsidRPr="008D7536" w:rsidRDefault="008D7536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>«основные характеристики бюджета Голоустненского муниципального образования (далее – бюджет поселения) на 2023 год:</w:t>
            </w:r>
          </w:p>
          <w:p w:rsidR="008D7536" w:rsidRPr="008D7536" w:rsidRDefault="008D7536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>общий объем доходов бюджета Голоустненского муниципального образования в сумме 37 492,29 тыс. рублей, из них объем безвозмездных поступлений, получаемых из других бюджетов бюджетной системы Российской Федерации, в сумме 25 310,39 тыс. рублей;</w:t>
            </w:r>
          </w:p>
          <w:p w:rsidR="008D7536" w:rsidRPr="008D7536" w:rsidRDefault="008D7536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>общий объем расходов бюджета Голоустненского муниципального образования в сумме 38 566,20 тыс. рублей;</w:t>
            </w:r>
          </w:p>
          <w:p w:rsidR="008D7536" w:rsidRPr="00BA2464" w:rsidRDefault="008D7536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 xml:space="preserve">размер дефицита бюджета Голоустненского муниципального образования в сумме 1 073,91 тыс. рублей, или 9,22 % утвержденного общего годового </w:t>
            </w:r>
          </w:p>
          <w:p w:rsidR="00B41E5B" w:rsidRPr="00BA2464" w:rsidRDefault="00B41E5B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87" w:type="dxa"/>
          </w:tcPr>
          <w:p w:rsidR="00EF2BA4" w:rsidRPr="00BA2464" w:rsidRDefault="00EF2BA4" w:rsidP="0033300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2E5360" w:rsidRDefault="002E5360" w:rsidP="002E536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D7536" w:rsidRPr="008D7536" w:rsidRDefault="008D7536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>объема доходов бюджета без учета утвержденного объема безвозмездных поступлений.</w:t>
            </w:r>
          </w:p>
          <w:p w:rsidR="008D7536" w:rsidRPr="008D7536" w:rsidRDefault="008D7536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>- пункт 12 решения изложить в следующей редакции</w:t>
            </w:r>
            <w:proofErr w:type="gramStart"/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>:</w:t>
            </w:r>
            <w:r w:rsidRPr="000040C3">
              <w:rPr>
                <w:rFonts w:ascii="Arial" w:hAnsi="Arial" w:cs="Arial"/>
                <w:sz w:val="18"/>
                <w:szCs w:val="18"/>
                <w:lang w:eastAsia="ar-SA"/>
              </w:rPr>
              <w:t>.</w:t>
            </w:r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 xml:space="preserve"> «</w:t>
            </w:r>
            <w:proofErr w:type="gramEnd"/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>Утвердить верхний предел муниципального внутреннего долга Голоустненского муниципального образования:</w:t>
            </w:r>
          </w:p>
          <w:p w:rsidR="008D7536" w:rsidRPr="008D7536" w:rsidRDefault="008D7536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>- по состоянию на 1 января 2024 года в размере 3 028,68 тыс. рублей, в том числе верхний предел долга по муниципальным гарантиям Голоустненского муниципального образования – 0 тыс. рублей;</w:t>
            </w:r>
          </w:p>
          <w:p w:rsidR="008D7536" w:rsidRPr="008D7536" w:rsidRDefault="008D7536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 xml:space="preserve"> - по состоянию на 1 января 2025 года в размере  3 837,52 тыс. рублей, в том числе верхний предел долга по муниципальным гарантиям Голоустненского муниципального образования – 0 тыс. рублей;</w:t>
            </w:r>
          </w:p>
          <w:p w:rsidR="008D7536" w:rsidRPr="008D7536" w:rsidRDefault="008D7536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 xml:space="preserve"> - по состоянию на 1 января 2026 года в размере  4 298,02 тыс. рублей, в том числе верхний предел долга по муниципальным гарантиям Голоустненского муниципального образования – 0 тыс. рублей».</w:t>
            </w:r>
          </w:p>
          <w:p w:rsidR="008D7536" w:rsidRPr="008D7536" w:rsidRDefault="008D7536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>- пункт 13 решения изложить в следующей редакции:</w:t>
            </w:r>
          </w:p>
          <w:p w:rsidR="008D7536" w:rsidRPr="008D7536" w:rsidRDefault="008D7536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>«Утвердить предельный объем муниципального долга Голоустненского муниципального образования:</w:t>
            </w:r>
          </w:p>
          <w:p w:rsidR="008D7536" w:rsidRPr="008D7536" w:rsidRDefault="008D7536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>- на 2023 год в размере 12 181,90 тыс. рублей»</w:t>
            </w:r>
          </w:p>
          <w:p w:rsidR="008D7536" w:rsidRPr="008D7536" w:rsidRDefault="008D7536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>2. Приложения 1,3,5,7,9,11 изложить в новой редакции (прилагаются).</w:t>
            </w:r>
          </w:p>
          <w:p w:rsidR="008D7536" w:rsidRPr="008D7536" w:rsidRDefault="008D7536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>3.Обнародовать настоящее решение на официальном сайте Голоустненского муниципального образования www.goloustnenskoe-m</w:t>
            </w:r>
            <w:proofErr w:type="gramStart"/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>о</w:t>
            </w:r>
            <w:proofErr w:type="gramEnd"/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 xml:space="preserve">.ru и в журнале «Голоустненский вестник».  </w:t>
            </w:r>
          </w:p>
          <w:p w:rsidR="008D7536" w:rsidRPr="008D7536" w:rsidRDefault="008D7536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 xml:space="preserve">4. </w:t>
            </w:r>
            <w:proofErr w:type="gramStart"/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данного решения возложить на постоянную депутатскую комиссию по бюджету, ценообразованию и социально-экономическому развитию.</w:t>
            </w:r>
          </w:p>
          <w:p w:rsidR="008D7536" w:rsidRPr="008D7536" w:rsidRDefault="008D7536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D7536" w:rsidRPr="008D7536" w:rsidRDefault="008D7536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D7536" w:rsidRPr="008D7536" w:rsidRDefault="008D7536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>Председатель Думы -</w:t>
            </w:r>
          </w:p>
          <w:p w:rsidR="008D7536" w:rsidRPr="008D7536" w:rsidRDefault="008D7536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B41E5B" w:rsidRPr="00BA2464" w:rsidRDefault="008D7536" w:rsidP="008D7536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r w:rsidRPr="008D7536">
              <w:rPr>
                <w:rFonts w:ascii="Arial" w:hAnsi="Arial" w:cs="Arial"/>
                <w:sz w:val="18"/>
                <w:szCs w:val="18"/>
                <w:lang w:eastAsia="ar-SA"/>
              </w:rPr>
              <w:t>О. М. Жукова</w:t>
            </w:r>
          </w:p>
        </w:tc>
      </w:tr>
    </w:tbl>
    <w:p w:rsidR="00B41E5B" w:rsidRDefault="00B41E5B" w:rsidP="00D07A5B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A43EEB" w:rsidRPr="00C87B5D" w:rsidRDefault="00A43EEB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A43EEB" w:rsidRDefault="00A43EEB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0040C3" w:rsidRDefault="000040C3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8D7536" w:rsidRDefault="008D7536" w:rsidP="003C798E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b/>
          <w:sz w:val="18"/>
          <w:szCs w:val="32"/>
          <w:lang w:eastAsia="en-US"/>
        </w:rPr>
      </w:pPr>
    </w:p>
    <w:p w:rsidR="008D7536" w:rsidRPr="008D7536" w:rsidRDefault="008D7536" w:rsidP="008D7536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  <w:r w:rsidRPr="008D7536">
        <w:rPr>
          <w:rFonts w:ascii="Courier New" w:hAnsi="Courier New" w:cs="Courier New"/>
          <w:b/>
          <w:sz w:val="18"/>
          <w:szCs w:val="18"/>
        </w:rPr>
        <w:t>СПРАВКА</w:t>
      </w:r>
    </w:p>
    <w:p w:rsidR="008D7536" w:rsidRPr="008D7536" w:rsidRDefault="008D7536" w:rsidP="008D7536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  <w:r w:rsidRPr="008D7536">
        <w:rPr>
          <w:rFonts w:ascii="Courier New" w:hAnsi="Courier New" w:cs="Courier New"/>
          <w:b/>
          <w:sz w:val="18"/>
          <w:szCs w:val="18"/>
        </w:rPr>
        <w:t>ОБ ИЗМЕНЕНИЯХ И ДОПОЛНЕНИЯХ В БЮДЖЕТ ГОЛОУСТНЕНСКОГО МУНИЦИПАЛЬНОГО ОБРАЗОВАНИЯ НА 2023 ГОД И НА ПЛАНОВЫЙ ПЕРИОД  2024</w:t>
      </w:r>
      <w:proofErr w:type="gramStart"/>
      <w:r w:rsidRPr="008D7536">
        <w:rPr>
          <w:rFonts w:ascii="Courier New" w:hAnsi="Courier New" w:cs="Courier New"/>
          <w:b/>
          <w:sz w:val="18"/>
          <w:szCs w:val="18"/>
        </w:rPr>
        <w:t xml:space="preserve"> И</w:t>
      </w:r>
      <w:proofErr w:type="gramEnd"/>
      <w:r w:rsidRPr="008D7536">
        <w:rPr>
          <w:rFonts w:ascii="Courier New" w:hAnsi="Courier New" w:cs="Courier New"/>
          <w:b/>
          <w:sz w:val="18"/>
          <w:szCs w:val="18"/>
        </w:rPr>
        <w:t xml:space="preserve"> 2025 ГОДОВ</w:t>
      </w:r>
    </w:p>
    <w:p w:rsidR="008D7536" w:rsidRPr="008D7536" w:rsidRDefault="008D7536" w:rsidP="008D7536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</w:p>
    <w:p w:rsidR="008D7536" w:rsidRPr="008D7536" w:rsidRDefault="008D7536" w:rsidP="008D7536">
      <w:pPr>
        <w:ind w:firstLine="720"/>
        <w:contextualSpacing/>
        <w:jc w:val="both"/>
        <w:rPr>
          <w:rFonts w:ascii="Courier New" w:hAnsi="Courier New" w:cs="Courier New"/>
          <w:b/>
          <w:sz w:val="18"/>
          <w:szCs w:val="18"/>
        </w:rPr>
      </w:pPr>
      <w:r w:rsidRPr="008D7536">
        <w:rPr>
          <w:rFonts w:ascii="Courier New" w:hAnsi="Courier New" w:cs="Courier New"/>
          <w:b/>
          <w:sz w:val="18"/>
          <w:szCs w:val="18"/>
        </w:rPr>
        <w:t>В доходную часть бюджета на 2023 год внесены следующие изменения и дополнения:</w:t>
      </w:r>
    </w:p>
    <w:p w:rsidR="008D7536" w:rsidRPr="008D7536" w:rsidRDefault="008D7536" w:rsidP="008D7536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</w:p>
    <w:p w:rsidR="008D7536" w:rsidRPr="008D7536" w:rsidRDefault="008D7536" w:rsidP="008D7536">
      <w:pPr>
        <w:pStyle w:val="a5"/>
        <w:numPr>
          <w:ilvl w:val="0"/>
          <w:numId w:val="40"/>
        </w:numPr>
        <w:jc w:val="both"/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</w:pPr>
      <w:r w:rsidRPr="008D7536">
        <w:rPr>
          <w:rFonts w:ascii="Courier New" w:hAnsi="Courier New" w:cs="Courier New"/>
          <w:sz w:val="18"/>
          <w:szCs w:val="18"/>
          <w:shd w:val="clear" w:color="auto" w:fill="FFFFFF"/>
        </w:rPr>
        <w:t>НАЛОГОВЫЕ И НЕНАЛОГОВЫЕ ДОХОДЫ:</w:t>
      </w:r>
    </w:p>
    <w:p w:rsidR="008D7536" w:rsidRPr="008D7536" w:rsidRDefault="008D7536" w:rsidP="008D7536">
      <w:pPr>
        <w:ind w:firstLine="720"/>
        <w:contextualSpacing/>
        <w:jc w:val="both"/>
        <w:rPr>
          <w:rFonts w:ascii="Courier New" w:hAnsi="Courier New" w:cs="Courier New"/>
          <w:sz w:val="18"/>
          <w:szCs w:val="18"/>
          <w:shd w:val="clear" w:color="auto" w:fill="FFFFFF"/>
        </w:rPr>
      </w:pPr>
      <w:r w:rsidRPr="008D7536">
        <w:rPr>
          <w:rFonts w:ascii="Courier New" w:hAnsi="Courier New" w:cs="Courier New"/>
          <w:sz w:val="18"/>
          <w:szCs w:val="18"/>
          <w:shd w:val="clear" w:color="auto" w:fill="FFFFFF"/>
        </w:rPr>
        <w:t>1.1.</w:t>
      </w:r>
      <w:r w:rsidRPr="008D7536">
        <w:rPr>
          <w:rFonts w:ascii="Courier New" w:hAnsi="Courier New" w:cs="Courier New"/>
          <w:sz w:val="18"/>
          <w:szCs w:val="18"/>
        </w:rPr>
        <w:t xml:space="preserve"> </w:t>
      </w:r>
      <w:r w:rsidRPr="008D7536">
        <w:rPr>
          <w:rFonts w:ascii="Courier New" w:hAnsi="Courier New" w:cs="Courier New"/>
          <w:sz w:val="18"/>
          <w:szCs w:val="18"/>
          <w:shd w:val="clear" w:color="auto" w:fill="FFFFFF"/>
        </w:rPr>
        <w:t>НАЛОГИ НА ПРИБЫЛЬ, ДОХОДЫ:</w:t>
      </w:r>
    </w:p>
    <w:p w:rsidR="008D7536" w:rsidRPr="008D7536" w:rsidRDefault="008D7536" w:rsidP="008D7536">
      <w:pPr>
        <w:ind w:firstLine="720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  <w:shd w:val="clear" w:color="auto" w:fill="FFFFFF"/>
        </w:rPr>
        <w:t>1.1.1.</w:t>
      </w:r>
      <w:r w:rsidRPr="008D7536">
        <w:rPr>
          <w:rFonts w:ascii="Courier New" w:hAnsi="Courier New" w:cs="Courier New"/>
          <w:sz w:val="18"/>
          <w:szCs w:val="18"/>
        </w:rPr>
        <w:t xml:space="preserve"> Налог на доходы физических лиц:</w:t>
      </w:r>
    </w:p>
    <w:p w:rsidR="008D7536" w:rsidRPr="008D7536" w:rsidRDefault="008D7536" w:rsidP="008D7536">
      <w:pPr>
        <w:ind w:firstLine="720"/>
        <w:contextualSpacing/>
        <w:jc w:val="both"/>
        <w:rPr>
          <w:rFonts w:ascii="Courier New" w:hAnsi="Courier New" w:cs="Courier New"/>
          <w:sz w:val="18"/>
          <w:szCs w:val="18"/>
          <w:shd w:val="clear" w:color="auto" w:fill="FFFFFF"/>
        </w:rPr>
      </w:pPr>
      <w:r w:rsidRPr="008D7536">
        <w:rPr>
          <w:rFonts w:ascii="Courier New" w:hAnsi="Courier New" w:cs="Courier New"/>
          <w:sz w:val="18"/>
          <w:szCs w:val="18"/>
          <w:shd w:val="clear" w:color="auto" w:fill="FFFFFF"/>
        </w:rPr>
        <w:t>1.1.1.1</w:t>
      </w:r>
      <w:proofErr w:type="gramStart"/>
      <w:r w:rsidRPr="008D7536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Н</w:t>
      </w:r>
      <w:proofErr w:type="gramEnd"/>
      <w:r w:rsidRPr="008D7536">
        <w:rPr>
          <w:rFonts w:ascii="Courier New" w:hAnsi="Courier New" w:cs="Courier New"/>
          <w:sz w:val="18"/>
          <w:szCs w:val="18"/>
          <w:shd w:val="clear" w:color="auto" w:fill="FFFFFF"/>
        </w:rPr>
        <w:t xml:space="preserve">а основании  ожидаемой оценки поступлений доходов по коду дохода 182 1 01 02010 01 0000 110 «Налог на доходы физических лиц с доходов, источником которых является </w:t>
      </w:r>
      <w:r w:rsidRPr="008D7536">
        <w:rPr>
          <w:rFonts w:ascii="Courier New" w:hAnsi="Courier New" w:cs="Courier New"/>
          <w:sz w:val="18"/>
          <w:szCs w:val="18"/>
          <w:shd w:val="clear" w:color="auto" w:fill="FFFFFF"/>
        </w:rPr>
        <w:lastRenderedPageBreak/>
        <w:t>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Федерации» плановые показатели увеличить на 200,0 тыс. руб.</w:t>
      </w:r>
    </w:p>
    <w:p w:rsidR="008D7536" w:rsidRPr="008D7536" w:rsidRDefault="008D7536" w:rsidP="008D7536">
      <w:pPr>
        <w:ind w:firstLine="720"/>
        <w:contextualSpacing/>
        <w:jc w:val="both"/>
        <w:rPr>
          <w:rFonts w:ascii="Courier New" w:hAnsi="Courier New" w:cs="Courier New"/>
          <w:sz w:val="18"/>
          <w:szCs w:val="18"/>
          <w:shd w:val="clear" w:color="auto" w:fill="FFFFFF"/>
        </w:rPr>
      </w:pPr>
      <w:r w:rsidRPr="008D7536">
        <w:rPr>
          <w:rFonts w:ascii="Courier New" w:hAnsi="Courier New" w:cs="Courier New"/>
          <w:sz w:val="18"/>
          <w:szCs w:val="18"/>
          <w:shd w:val="clear" w:color="auto" w:fill="FFFFFF"/>
        </w:rPr>
        <w:t>1.2.</w:t>
      </w:r>
      <w:r w:rsidRPr="008D7536">
        <w:rPr>
          <w:rFonts w:ascii="Courier New" w:hAnsi="Courier New" w:cs="Courier New"/>
          <w:sz w:val="18"/>
          <w:szCs w:val="18"/>
        </w:rPr>
        <w:t xml:space="preserve"> </w:t>
      </w:r>
      <w:r w:rsidRPr="008D7536">
        <w:rPr>
          <w:rFonts w:ascii="Courier New" w:hAnsi="Courier New" w:cs="Courier New"/>
          <w:sz w:val="18"/>
          <w:szCs w:val="18"/>
          <w:shd w:val="clear" w:color="auto" w:fill="FFFFFF"/>
        </w:rPr>
        <w:t>НАЛОГИ НА ИМУЩЕСТВО:</w:t>
      </w:r>
    </w:p>
    <w:p w:rsidR="008D7536" w:rsidRPr="008D7536" w:rsidRDefault="008D7536" w:rsidP="008D7536">
      <w:pPr>
        <w:ind w:firstLine="720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  <w:shd w:val="clear" w:color="auto" w:fill="FFFFFF"/>
        </w:rPr>
        <w:t>1.2.1.</w:t>
      </w:r>
      <w:r w:rsidRPr="008D7536">
        <w:rPr>
          <w:rFonts w:ascii="Courier New" w:hAnsi="Courier New" w:cs="Courier New"/>
          <w:sz w:val="18"/>
          <w:szCs w:val="18"/>
        </w:rPr>
        <w:t xml:space="preserve"> Земельный налог:</w:t>
      </w:r>
    </w:p>
    <w:p w:rsidR="008D7536" w:rsidRPr="008D7536" w:rsidRDefault="008D7536" w:rsidP="008D7536">
      <w:pPr>
        <w:ind w:firstLine="720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1.2.1.1 Земельный налог с организаций;</w:t>
      </w:r>
    </w:p>
    <w:p w:rsidR="008D7536" w:rsidRPr="008D7536" w:rsidRDefault="008D7536" w:rsidP="008D7536">
      <w:pPr>
        <w:ind w:firstLine="720"/>
        <w:contextualSpacing/>
        <w:jc w:val="both"/>
        <w:rPr>
          <w:rFonts w:ascii="Courier New" w:hAnsi="Courier New" w:cs="Courier New"/>
          <w:sz w:val="18"/>
          <w:szCs w:val="18"/>
          <w:shd w:val="clear" w:color="auto" w:fill="FFFFFF"/>
        </w:rPr>
      </w:pPr>
      <w:r w:rsidRPr="008D7536">
        <w:rPr>
          <w:rFonts w:ascii="Courier New" w:hAnsi="Courier New" w:cs="Courier New"/>
          <w:sz w:val="18"/>
          <w:szCs w:val="18"/>
          <w:shd w:val="clear" w:color="auto" w:fill="FFFFFF"/>
        </w:rPr>
        <w:t>1.2.1.1.1. На основании  ожидаемой оценки поступлений доходов по коду дохода 182 1 06 06033 10 0000 110 «Земельный налог с организаций, обладающих земельным участком, расположенным в границах сельских поселений» плановые показатели увеличить на 300,0 тыс. руб.</w:t>
      </w:r>
    </w:p>
    <w:p w:rsidR="008D7536" w:rsidRPr="008D7536" w:rsidRDefault="008D7536" w:rsidP="008D7536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  <w:shd w:val="clear" w:color="auto" w:fill="FFFFFF"/>
        </w:rPr>
      </w:pPr>
      <w:r w:rsidRPr="008D7536">
        <w:rPr>
          <w:rFonts w:ascii="Courier New" w:hAnsi="Courier New" w:cs="Courier New"/>
          <w:sz w:val="18"/>
          <w:szCs w:val="18"/>
          <w:shd w:val="clear" w:color="auto" w:fill="FFFFFF"/>
        </w:rPr>
        <w:t>Всего доходная часть бюджета Голоустненского муниципального образования на 2023 год увеличиться на 500,0 тыс. рублей и составит 37 492,29 тыс. рублей.</w:t>
      </w:r>
    </w:p>
    <w:p w:rsidR="008D7536" w:rsidRPr="008D7536" w:rsidRDefault="008D7536" w:rsidP="008D7536">
      <w:pPr>
        <w:ind w:firstLine="709"/>
        <w:contextualSpacing/>
        <w:jc w:val="both"/>
        <w:rPr>
          <w:rFonts w:ascii="Courier New" w:hAnsi="Courier New" w:cs="Courier New"/>
          <w:b/>
          <w:sz w:val="18"/>
          <w:szCs w:val="18"/>
        </w:rPr>
      </w:pPr>
      <w:r w:rsidRPr="008D7536">
        <w:rPr>
          <w:rFonts w:ascii="Courier New" w:hAnsi="Courier New" w:cs="Courier New"/>
          <w:b/>
          <w:sz w:val="18"/>
          <w:szCs w:val="18"/>
        </w:rPr>
        <w:t>В расходную часть бюджета на 2023 год внесены следующие изменения и дополнения:</w:t>
      </w:r>
    </w:p>
    <w:p w:rsidR="008D7536" w:rsidRPr="008D7536" w:rsidRDefault="008D7536" w:rsidP="008D7536">
      <w:pPr>
        <w:pStyle w:val="a5"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8D7536">
        <w:rPr>
          <w:rFonts w:ascii="Courier New" w:hAnsi="Courier New" w:cs="Courier New"/>
          <w:sz w:val="18"/>
          <w:szCs w:val="18"/>
        </w:rPr>
        <w:t>1. Раздел 01 " Общегосударственные вопросы ":</w:t>
      </w:r>
    </w:p>
    <w:p w:rsidR="008D7536" w:rsidRPr="008D7536" w:rsidRDefault="008D7536" w:rsidP="008D7536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1.1. подраздел 0104 «Функционирование Правительства Российской Федерации, высших исполнительных органов государственной власти субъектов РФ, местных администраций»:</w:t>
      </w:r>
    </w:p>
    <w:p w:rsidR="008D7536" w:rsidRPr="008D7536" w:rsidRDefault="008D7536" w:rsidP="008D7536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1.1.1.  1.2.1. КБК 9110060001  «Обеспечение деятельности в сфере установленных функций» увеличить:</w:t>
      </w:r>
    </w:p>
    <w:p w:rsidR="008D7536" w:rsidRPr="008D7536" w:rsidRDefault="008D7536" w:rsidP="008D7536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- КВР 121 «Фонд оплаты труда государственных (муниципальных) органов» увеличить в сумме 1 368,39 тыс. руб.;</w:t>
      </w:r>
    </w:p>
    <w:p w:rsidR="008D7536" w:rsidRPr="008D7536" w:rsidRDefault="008D7536" w:rsidP="008D7536">
      <w:pPr>
        <w:pStyle w:val="a5"/>
        <w:ind w:left="0" w:firstLine="720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- КВР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увеличить в сумме 413,25 тыс. руб.;</w:t>
      </w:r>
    </w:p>
    <w:p w:rsidR="008D7536" w:rsidRPr="008D7536" w:rsidRDefault="008D7536" w:rsidP="008D7536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- КВР 244 «Прочая закупка товаров, работ и услуг» уменьшить в размере 140,00 тыс. руб.;</w:t>
      </w:r>
    </w:p>
    <w:p w:rsidR="008D7536" w:rsidRPr="008D7536" w:rsidRDefault="008D7536" w:rsidP="008D7536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1.2. подраздел 0113 «ДРУГИЕ ОБЩЕГОСУДАРСТВЕННЫЕ ВОПРОСЫ»:</w:t>
      </w:r>
    </w:p>
    <w:p w:rsidR="008D7536" w:rsidRPr="008D7536" w:rsidRDefault="008D7536" w:rsidP="008D7536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1.2.1. КБК 9110060002  «Обеспечение деятельности в сфере установленных функций бюджетных, автономных и казенных учреждений» увеличить:</w:t>
      </w:r>
    </w:p>
    <w:p w:rsidR="008D7536" w:rsidRPr="008D7536" w:rsidRDefault="008D7536" w:rsidP="008D7536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- КВР 111 «Фонд оплаты труда казенных учреждений» увеличить в сумме 450,0 тыс. руб.;</w:t>
      </w:r>
    </w:p>
    <w:p w:rsidR="008D7536" w:rsidRPr="008D7536" w:rsidRDefault="008D7536" w:rsidP="008D7536">
      <w:pPr>
        <w:pStyle w:val="a5"/>
        <w:ind w:left="0" w:firstLine="720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 xml:space="preserve">- КВР 119 «Взносы по обязательному социальному страхованию на выплаты по оплате труда работников и иные </w:t>
      </w:r>
      <w:proofErr w:type="gramStart"/>
      <w:r w:rsidRPr="008D7536">
        <w:rPr>
          <w:rFonts w:ascii="Courier New" w:hAnsi="Courier New" w:cs="Courier New"/>
          <w:sz w:val="18"/>
          <w:szCs w:val="18"/>
        </w:rPr>
        <w:t>выплаты работников</w:t>
      </w:r>
      <w:proofErr w:type="gramEnd"/>
      <w:r w:rsidRPr="008D7536">
        <w:rPr>
          <w:rFonts w:ascii="Courier New" w:hAnsi="Courier New" w:cs="Courier New"/>
          <w:sz w:val="18"/>
          <w:szCs w:val="18"/>
        </w:rPr>
        <w:t xml:space="preserve"> казенных учреждений» увеличить в сумме 135,9 тыс. руб.;</w:t>
      </w:r>
    </w:p>
    <w:p w:rsidR="008D7536" w:rsidRPr="008D7536" w:rsidRDefault="008D7536" w:rsidP="008D7536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- КВР 244 «Прочая закупка товаров, работ и услуг» уменьшить в размере 30,00 тыс. руб.;</w:t>
      </w:r>
    </w:p>
    <w:p w:rsidR="008D7536" w:rsidRPr="008D7536" w:rsidRDefault="008D7536" w:rsidP="008D7536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1.2.2. КБК 9110060013  «Мероприятия, проводимые к юбилейным и знаменательным датам» уменьшить в сумме 93,89 тыс. руб.</w:t>
      </w:r>
    </w:p>
    <w:p w:rsidR="008D7536" w:rsidRPr="008D7536" w:rsidRDefault="008D7536" w:rsidP="008D7536">
      <w:pPr>
        <w:ind w:left="720" w:hanging="11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2. Раздел 05 "ЖИЛИЩНО-КОММУНАЛЬНОЕ ХОЗЯЙСТВО":</w:t>
      </w:r>
    </w:p>
    <w:p w:rsidR="008D7536" w:rsidRPr="008D7536" w:rsidRDefault="008D7536" w:rsidP="008D7536">
      <w:pPr>
        <w:ind w:left="720" w:hanging="11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2.1. подраздел 0503 «Благоустройство в границах поселения»:</w:t>
      </w:r>
    </w:p>
    <w:p w:rsidR="008D7536" w:rsidRPr="008D7536" w:rsidRDefault="008D7536" w:rsidP="008D7536">
      <w:pPr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2.1.1 КБК 9110060105  «Прочие мероприятия по благоустройству городских округов и поселений»:</w:t>
      </w:r>
    </w:p>
    <w:p w:rsidR="008D7536" w:rsidRPr="008D7536" w:rsidRDefault="008D7536" w:rsidP="008D7536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- КВР 244 «Прочая закупка товаров, работ и услуг» уменьшить на 100,0 тыс. руб.;</w:t>
      </w:r>
    </w:p>
    <w:p w:rsidR="008D7536" w:rsidRPr="008D7536" w:rsidRDefault="008D7536" w:rsidP="008D7536">
      <w:pPr>
        <w:pStyle w:val="a5"/>
        <w:ind w:left="0" w:firstLine="709"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8D7536">
        <w:rPr>
          <w:rFonts w:ascii="Courier New" w:hAnsi="Courier New" w:cs="Courier New"/>
          <w:sz w:val="18"/>
          <w:szCs w:val="18"/>
        </w:rPr>
        <w:t>2.2.1.  КБК 91.4.00.S2380 «Финансовая поддержка реализации инициативных проектов» уменьшить:</w:t>
      </w:r>
    </w:p>
    <w:p w:rsidR="008D7536" w:rsidRPr="008D7536" w:rsidRDefault="008D7536" w:rsidP="008D7536">
      <w:pPr>
        <w:ind w:firstLine="709"/>
        <w:contextualSpacing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- КВР 244 «Прочая закупка товаров, работ и услуг»  в размере 862,22 тыс. рублей.</w:t>
      </w:r>
    </w:p>
    <w:p w:rsidR="008D7536" w:rsidRPr="008D7536" w:rsidRDefault="008D7536" w:rsidP="008D7536">
      <w:pPr>
        <w:ind w:firstLine="709"/>
        <w:contextualSpacing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3. Раздел 14 " МЕЖБЮДЖЕТНЫЕ ТРАНСФЕРТЫ ОБЩЕГО ХАРАКТЕРА БЮДЖЕТАМ БЮДЖЕТНОЙ СИСТЕМЫ РОССИЙСКОЙ ФЕДЕРАЦИИ":</w:t>
      </w:r>
    </w:p>
    <w:p w:rsidR="008D7536" w:rsidRPr="008D7536" w:rsidRDefault="008D7536" w:rsidP="008D7536">
      <w:pPr>
        <w:ind w:firstLine="709"/>
        <w:contextualSpacing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3.1. подраздел 1403 «Прочие межбюджетные трансферты общего характера»:</w:t>
      </w:r>
    </w:p>
    <w:p w:rsidR="008D7536" w:rsidRPr="008D7536" w:rsidRDefault="008D7536" w:rsidP="008D7536">
      <w:pPr>
        <w:ind w:firstLine="709"/>
        <w:contextualSpacing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3.1.1 КБК 9110060020  «Иные межбюджетные трансферты»:</w:t>
      </w:r>
    </w:p>
    <w:p w:rsidR="008D7536" w:rsidRPr="008D7536" w:rsidRDefault="008D7536" w:rsidP="008D7536">
      <w:pPr>
        <w:ind w:firstLine="709"/>
        <w:contextualSpacing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- КВР 540 «Перечисления другим бюджетам бюджетной системы РФ» уменьшить на 16,61 тыс. руб.;</w:t>
      </w:r>
    </w:p>
    <w:p w:rsidR="008D7536" w:rsidRPr="008D7536" w:rsidRDefault="008D7536" w:rsidP="008D7536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  <w:shd w:val="clear" w:color="auto" w:fill="FFFFFF"/>
        </w:rPr>
      </w:pPr>
      <w:r w:rsidRPr="008D7536">
        <w:rPr>
          <w:rFonts w:ascii="Courier New" w:hAnsi="Courier New" w:cs="Courier New"/>
          <w:sz w:val="18"/>
          <w:szCs w:val="18"/>
          <w:shd w:val="clear" w:color="auto" w:fill="FFFFFF"/>
        </w:rPr>
        <w:t>Всего расходная часть бюджета Голоустненского муниципального образования на 2023 годов увеличиться на 1 124,81 тыс. руб. и составит  38 566,20  тыс. рублей.</w:t>
      </w:r>
    </w:p>
    <w:p w:rsidR="008D7536" w:rsidRPr="008D7536" w:rsidRDefault="008D7536" w:rsidP="008D7536">
      <w:pPr>
        <w:ind w:firstLine="709"/>
        <w:contextualSpacing/>
        <w:jc w:val="both"/>
        <w:rPr>
          <w:rFonts w:ascii="Courier New" w:hAnsi="Courier New" w:cs="Courier New"/>
          <w:b/>
          <w:sz w:val="18"/>
          <w:szCs w:val="18"/>
        </w:rPr>
      </w:pPr>
    </w:p>
    <w:p w:rsidR="008D7536" w:rsidRPr="008D7536" w:rsidRDefault="008D7536" w:rsidP="008D7536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</w:p>
    <w:p w:rsidR="008D7536" w:rsidRPr="008D7536" w:rsidRDefault="008D7536" w:rsidP="008D7536">
      <w:pPr>
        <w:contextualSpacing/>
        <w:jc w:val="both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 xml:space="preserve">Начальник финансово-экономического отдела         </w:t>
      </w:r>
      <w:r>
        <w:rPr>
          <w:rFonts w:ascii="Courier New" w:hAnsi="Courier New" w:cs="Courier New"/>
          <w:sz w:val="18"/>
          <w:szCs w:val="18"/>
        </w:rPr>
        <w:t xml:space="preserve">                        </w:t>
      </w:r>
      <w:r w:rsidRPr="008D7536">
        <w:rPr>
          <w:rFonts w:ascii="Courier New" w:hAnsi="Courier New" w:cs="Courier New"/>
          <w:sz w:val="18"/>
          <w:szCs w:val="18"/>
        </w:rPr>
        <w:t>В. Г. Харина</w:t>
      </w:r>
    </w:p>
    <w:p w:rsidR="008D7536" w:rsidRDefault="008D7536" w:rsidP="008D7536">
      <w:pPr>
        <w:rPr>
          <w:rFonts w:ascii="Courier New" w:hAnsi="Courier New" w:cs="Courier New"/>
          <w:sz w:val="20"/>
          <w:szCs w:val="20"/>
        </w:rPr>
      </w:pPr>
    </w:p>
    <w:p w:rsidR="008D7536" w:rsidRDefault="008D7536" w:rsidP="008D7536">
      <w:pPr>
        <w:jc w:val="right"/>
        <w:rPr>
          <w:rFonts w:ascii="Courier New" w:hAnsi="Courier New" w:cs="Courier New"/>
          <w:sz w:val="20"/>
          <w:szCs w:val="20"/>
        </w:rPr>
      </w:pPr>
    </w:p>
    <w:p w:rsidR="008D7536" w:rsidRPr="008D7536" w:rsidRDefault="008D7536" w:rsidP="008D7536">
      <w:pPr>
        <w:rPr>
          <w:rFonts w:ascii="Courier New" w:hAnsi="Courier New" w:cs="Courier New"/>
          <w:sz w:val="18"/>
          <w:szCs w:val="18"/>
        </w:rPr>
      </w:pP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Приложение № 1</w:t>
      </w: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к решению Думы</w:t>
      </w: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муниципального образования на 2023 год</w:t>
      </w: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и на плановый период 2024 и 2025 годов»</w:t>
      </w:r>
    </w:p>
    <w:p w:rsidR="008D7536" w:rsidRPr="008D7536" w:rsidRDefault="008D7536" w:rsidP="008D7536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от 27.10.2023 г. № 23-83/</w:t>
      </w:r>
      <w:proofErr w:type="spellStart"/>
      <w:r w:rsidRPr="008D7536">
        <w:rPr>
          <w:rFonts w:ascii="Courier New" w:hAnsi="Courier New" w:cs="Courier New"/>
          <w:sz w:val="18"/>
          <w:szCs w:val="18"/>
        </w:rPr>
        <w:t>рд</w:t>
      </w:r>
      <w:proofErr w:type="spellEnd"/>
      <w:r w:rsidRPr="008D7536">
        <w:rPr>
          <w:rFonts w:ascii="Courier New" w:hAnsi="Courier New" w:cs="Courier New"/>
          <w:sz w:val="18"/>
          <w:szCs w:val="18"/>
        </w:rPr>
        <w:t xml:space="preserve"> </w:t>
      </w: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</w:p>
    <w:p w:rsidR="008D7536" w:rsidRPr="008D7536" w:rsidRDefault="008D7536" w:rsidP="008D7536">
      <w:pPr>
        <w:jc w:val="center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ПРОГНОЗИРУЕМЫЕ ДОХОДЫ БЮДЖЕТА ГОЛОУСТНЕНСКОГО МУНИЦИПАЛЬНОГО ОБРАЗОВАНИЯ НА 2023 ГОД</w:t>
      </w:r>
    </w:p>
    <w:p w:rsidR="008D7536" w:rsidRPr="008D7536" w:rsidRDefault="008D7536" w:rsidP="008D7536">
      <w:pPr>
        <w:jc w:val="center"/>
        <w:rPr>
          <w:rFonts w:ascii="Courier New" w:hAnsi="Courier New" w:cs="Courier New"/>
          <w:sz w:val="18"/>
          <w:szCs w:val="18"/>
        </w:rPr>
      </w:pP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5402"/>
        <w:gridCol w:w="3402"/>
        <w:gridCol w:w="1276"/>
      </w:tblGrid>
      <w:tr w:rsidR="008D7536" w:rsidRPr="008D7536" w:rsidTr="008D7536">
        <w:trPr>
          <w:trHeight w:val="105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Сумма      </w:t>
            </w:r>
          </w:p>
        </w:tc>
      </w:tr>
      <w:tr w:rsidR="008D7536" w:rsidRPr="008D7536" w:rsidTr="008D7536">
        <w:trPr>
          <w:trHeight w:val="46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000 1 00 00000 00 0000 000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12 181,90</w:t>
            </w:r>
          </w:p>
        </w:tc>
      </w:tr>
      <w:tr w:rsidR="008D7536" w:rsidRPr="008D7536" w:rsidTr="008D7536">
        <w:trPr>
          <w:trHeight w:val="46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182 1 01 00000 00 0000 000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1 495,48</w:t>
            </w:r>
          </w:p>
        </w:tc>
      </w:tr>
      <w:tr w:rsidR="008D7536" w:rsidRPr="008D7536" w:rsidTr="008D7536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182 1 01 02000 01 0000 110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1 495,48</w:t>
            </w:r>
          </w:p>
        </w:tc>
      </w:tr>
      <w:tr w:rsidR="008D7536" w:rsidRPr="008D7536" w:rsidTr="008D7536">
        <w:trPr>
          <w:trHeight w:val="129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182 1 01 02010 01 0000 110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1 441,07</w:t>
            </w:r>
          </w:p>
        </w:tc>
      </w:tr>
      <w:tr w:rsidR="008D7536" w:rsidRPr="008D7536" w:rsidTr="008D7536">
        <w:trPr>
          <w:trHeight w:val="183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182 1 01 02020 01 0000 110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47,04</w:t>
            </w:r>
          </w:p>
        </w:tc>
      </w:tr>
      <w:tr w:rsidR="008D7536" w:rsidRPr="008D7536" w:rsidTr="008D7536">
        <w:trPr>
          <w:trHeight w:val="9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182 1 01 02030 01 0000 110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7,37</w:t>
            </w:r>
          </w:p>
        </w:tc>
      </w:tr>
      <w:tr w:rsidR="008D7536" w:rsidRPr="008D7536" w:rsidTr="008D7536">
        <w:trPr>
          <w:trHeight w:val="65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182 1 03 00000 00 0000 000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3 215,91</w:t>
            </w:r>
          </w:p>
        </w:tc>
      </w:tr>
      <w:tr w:rsidR="008D7536" w:rsidRPr="008D7536" w:rsidTr="008D7536">
        <w:trPr>
          <w:trHeight w:val="18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182 1 03 02231 01 0000 110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1 656,23</w:t>
            </w:r>
          </w:p>
        </w:tc>
      </w:tr>
      <w:tr w:rsidR="008D7536" w:rsidRPr="008D7536" w:rsidTr="008D7536">
        <w:trPr>
          <w:trHeight w:val="209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D7536">
              <w:rPr>
                <w:rFonts w:ascii="Courier New" w:hAnsi="Courier New" w:cs="Courier New"/>
                <w:sz w:val="18"/>
                <w:szCs w:val="18"/>
              </w:rPr>
              <w:t>инжекторных</w:t>
            </w:r>
            <w:proofErr w:type="spellEnd"/>
            <w:r w:rsidRPr="008D7536">
              <w:rPr>
                <w:rFonts w:ascii="Courier New" w:hAnsi="Courier New" w:cs="Courier New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182 1 03 02241 01 0000 110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8,59</w:t>
            </w:r>
          </w:p>
        </w:tc>
      </w:tr>
      <w:tr w:rsidR="008D7536" w:rsidRPr="008D7536" w:rsidTr="008D7536">
        <w:trPr>
          <w:trHeight w:val="187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182 1 03 02251 01 0000 110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1 785,23</w:t>
            </w:r>
          </w:p>
        </w:tc>
      </w:tr>
      <w:tr w:rsidR="008D7536" w:rsidRPr="008D7536" w:rsidTr="002239A7">
        <w:trPr>
          <w:trHeight w:val="187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182 1 03 02261 01 0000 110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-234,14</w:t>
            </w:r>
          </w:p>
        </w:tc>
      </w:tr>
      <w:tr w:rsidR="008D7536" w:rsidRPr="008D7536" w:rsidTr="008D7536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182 1 06 00000 00 0000 000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5 914,82</w:t>
            </w:r>
          </w:p>
        </w:tc>
      </w:tr>
      <w:tr w:rsidR="008D7536" w:rsidRPr="008D7536" w:rsidTr="008D7536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182 1 06 01000 00 0000 110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130,94</w:t>
            </w:r>
          </w:p>
        </w:tc>
      </w:tr>
      <w:tr w:rsidR="008D7536" w:rsidRPr="008D7536" w:rsidTr="008D7536">
        <w:trPr>
          <w:trHeight w:val="9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182 1 06 01030 10 0000 110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130,94</w:t>
            </w:r>
          </w:p>
        </w:tc>
      </w:tr>
      <w:tr w:rsidR="008D7536" w:rsidRPr="008D7536" w:rsidTr="008D7536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Земельный налог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182 1 06 06000 00 0000 110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5 783,88</w:t>
            </w:r>
          </w:p>
        </w:tc>
      </w:tr>
      <w:tr w:rsidR="008D7536" w:rsidRPr="008D7536" w:rsidTr="008D7536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182 1 06 06030 00 0000 110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4 285,74</w:t>
            </w:r>
          </w:p>
        </w:tc>
      </w:tr>
      <w:tr w:rsidR="008D7536" w:rsidRPr="008D7536" w:rsidTr="008D7536">
        <w:trPr>
          <w:trHeight w:val="6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182 1 06 06033 10 0000 110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4 285,74</w:t>
            </w:r>
          </w:p>
        </w:tc>
      </w:tr>
      <w:tr w:rsidR="008D7536" w:rsidRPr="008D7536" w:rsidTr="008D7536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182 1 06 06040 00 0000 110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1 498,14</w:t>
            </w:r>
          </w:p>
        </w:tc>
      </w:tr>
      <w:tr w:rsidR="008D7536" w:rsidRPr="008D7536" w:rsidTr="008D7536">
        <w:trPr>
          <w:trHeight w:val="8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182 1 06 06043 10 0000 110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1 498,14</w:t>
            </w:r>
          </w:p>
        </w:tc>
      </w:tr>
      <w:tr w:rsidR="008D7536" w:rsidRPr="008D7536" w:rsidTr="002239A7">
        <w:trPr>
          <w:trHeight w:val="32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718 1 08 00000 00 0000 000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24,00</w:t>
            </w:r>
          </w:p>
        </w:tc>
      </w:tr>
      <w:tr w:rsidR="008D7536" w:rsidRPr="008D7536" w:rsidTr="008D7536">
        <w:trPr>
          <w:trHeight w:val="9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718 1 08 04000 01 0000 110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24,00</w:t>
            </w:r>
          </w:p>
        </w:tc>
      </w:tr>
      <w:tr w:rsidR="008D7536" w:rsidRPr="008D7536" w:rsidTr="002239A7">
        <w:trPr>
          <w:trHeight w:val="106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718 1 08 04020 01 0000 000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24,00</w:t>
            </w:r>
          </w:p>
        </w:tc>
      </w:tr>
      <w:tr w:rsidR="008D7536" w:rsidRPr="008D7536" w:rsidTr="002239A7">
        <w:trPr>
          <w:trHeight w:val="126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718 1 08 04020 01 1000 110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24,00</w:t>
            </w:r>
          </w:p>
        </w:tc>
      </w:tr>
      <w:tr w:rsidR="008D7536" w:rsidRPr="008D7536" w:rsidTr="002239A7">
        <w:trPr>
          <w:trHeight w:val="51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718 1 11 00000 00 0000 000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68,47</w:t>
            </w:r>
          </w:p>
        </w:tc>
      </w:tr>
      <w:tr w:rsidR="008D7536" w:rsidRPr="008D7536" w:rsidTr="008D7536">
        <w:trPr>
          <w:trHeight w:val="75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843 1 11 05000 00 0000 120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0,000</w:t>
            </w:r>
          </w:p>
        </w:tc>
      </w:tr>
      <w:tr w:rsidR="008D7536" w:rsidRPr="008D7536" w:rsidTr="008D7536">
        <w:trPr>
          <w:trHeight w:val="75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843 1 11 05400 00 0000 120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0,000</w:t>
            </w:r>
          </w:p>
        </w:tc>
      </w:tr>
      <w:tr w:rsidR="008D7536" w:rsidRPr="008D7536" w:rsidTr="008D7536">
        <w:trPr>
          <w:trHeight w:val="75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lastRenderedPageBreak/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843 1 11 05430 00 0000 120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0,000</w:t>
            </w:r>
          </w:p>
        </w:tc>
      </w:tr>
      <w:tr w:rsidR="008D7536" w:rsidRPr="008D7536" w:rsidTr="008D7536">
        <w:trPr>
          <w:trHeight w:val="75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8D7536">
              <w:rPr>
                <w:rFonts w:ascii="Courier New" w:hAnsi="Courier New" w:cs="Courier New"/>
                <w:sz w:val="18"/>
                <w:szCs w:val="18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gramStart"/>
            <w:r w:rsidRPr="008D7536">
              <w:rPr>
                <w:rFonts w:ascii="Courier New" w:hAnsi="Courier New" w:cs="Courier New"/>
                <w:sz w:val="18"/>
                <w:szCs w:val="18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843 1 11 05430 10 0000 120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0,000</w:t>
            </w:r>
          </w:p>
        </w:tc>
      </w:tr>
      <w:tr w:rsidR="008D7536" w:rsidRPr="008D7536" w:rsidTr="002239A7">
        <w:trPr>
          <w:trHeight w:val="1219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718 1 11 09000 00 0000 120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68,47</w:t>
            </w:r>
          </w:p>
        </w:tc>
      </w:tr>
      <w:tr w:rsidR="008D7536" w:rsidRPr="008D7536" w:rsidTr="002239A7">
        <w:trPr>
          <w:trHeight w:val="126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718 1 11 09040 00 0000 120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68,47</w:t>
            </w:r>
          </w:p>
        </w:tc>
      </w:tr>
      <w:tr w:rsidR="008D7536" w:rsidRPr="008D7536" w:rsidTr="002239A7">
        <w:trPr>
          <w:trHeight w:val="12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718 1 11 09045 10 0000 120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68,47</w:t>
            </w:r>
          </w:p>
        </w:tc>
      </w:tr>
      <w:tr w:rsidR="008D7536" w:rsidRPr="008D7536" w:rsidTr="008D7536">
        <w:trPr>
          <w:trHeight w:val="46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718 1 13 00000 00 0000 000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601,00</w:t>
            </w:r>
          </w:p>
        </w:tc>
      </w:tr>
      <w:tr w:rsidR="008D7536" w:rsidRPr="008D7536" w:rsidTr="008D7536">
        <w:trPr>
          <w:trHeight w:val="40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 w:rsidP="008D7536">
            <w:pPr>
              <w:ind w:firstLineChars="100" w:firstLine="18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Доходы от оказания платных услуг (работ)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718 1 13 01000 00 0000 130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601,00</w:t>
            </w:r>
          </w:p>
        </w:tc>
      </w:tr>
      <w:tr w:rsidR="008D7536" w:rsidRPr="008D7536" w:rsidTr="008D7536">
        <w:trPr>
          <w:trHeight w:val="79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 w:rsidP="008D7536">
            <w:pPr>
              <w:ind w:firstLineChars="200" w:firstLine="36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718 1 13 01995 10 0000 130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601,00</w:t>
            </w:r>
          </w:p>
        </w:tc>
      </w:tr>
      <w:tr w:rsidR="008D7536" w:rsidRPr="008D7536" w:rsidTr="008D7536">
        <w:trPr>
          <w:trHeight w:val="69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 w:rsidP="008D7536">
            <w:pPr>
              <w:ind w:firstLineChars="200" w:firstLine="36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718 1 13 02065 10 0000 130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8D7536">
        <w:trPr>
          <w:trHeight w:val="4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718 1 16 00000 00 0000 000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8D7536">
        <w:trPr>
          <w:trHeight w:val="711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718 1 16 02000 02 0000 140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8D7536">
        <w:trPr>
          <w:trHeight w:val="1053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718 1 16 02020 02 0000 140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8D7536">
        <w:trPr>
          <w:trHeight w:val="547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ПРОЧИЕ НЕНАЛОГОВЫЕ ДОХОДЫ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718 1 17 00000 00 0000 000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862,22</w:t>
            </w:r>
          </w:p>
        </w:tc>
      </w:tr>
      <w:tr w:rsidR="008D7536" w:rsidRPr="008D7536" w:rsidTr="008D7536">
        <w:trPr>
          <w:trHeight w:val="557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Невыясненные поступления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718 1 17 01000 00 0000 180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8D7536">
        <w:trPr>
          <w:trHeight w:val="409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718 1 17 01050 10 0000 180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8D7536">
        <w:trPr>
          <w:trHeight w:val="561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Инициативные платежи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718 1 17 15000 00 0000 150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862,22</w:t>
            </w:r>
          </w:p>
        </w:tc>
      </w:tr>
      <w:tr w:rsidR="008D7536" w:rsidRPr="008D7536" w:rsidTr="008D7536">
        <w:trPr>
          <w:trHeight w:val="607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718 1 17 15030 10 0000 150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862,22</w:t>
            </w:r>
          </w:p>
        </w:tc>
      </w:tr>
      <w:tr w:rsidR="008D7536" w:rsidRPr="008D7536" w:rsidTr="008D7536">
        <w:trPr>
          <w:trHeight w:val="1053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8D7536">
              <w:rPr>
                <w:rFonts w:ascii="Courier New" w:hAnsi="Courier New" w:cs="Courier New"/>
                <w:sz w:val="18"/>
                <w:szCs w:val="18"/>
              </w:rPr>
              <w:t>Инициативные платежи, зачисляемые в бюджеты сельских поселений (Благоустройство детской площадки  по адресу:</w:t>
            </w:r>
            <w:proofErr w:type="gramEnd"/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gramStart"/>
            <w:r w:rsidRPr="008D7536">
              <w:rPr>
                <w:rFonts w:ascii="Courier New" w:hAnsi="Courier New" w:cs="Courier New"/>
                <w:sz w:val="18"/>
                <w:szCs w:val="18"/>
              </w:rPr>
              <w:t>Иркутский район, п. Большое Голоустное, около земельного участка по ул. Кирова, 57А)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718 1 17 15030 10 0001 150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8D7536">
        <w:trPr>
          <w:trHeight w:val="1053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8D7536">
              <w:rPr>
                <w:rFonts w:ascii="Courier New" w:hAnsi="Courier New" w:cs="Courier New"/>
                <w:sz w:val="18"/>
                <w:szCs w:val="18"/>
              </w:rPr>
              <w:t>Инициативные платежи, зачисляемые в бюджеты сельских поселений (Благоустройство многоцелевой спортивной площадки  по адресу:</w:t>
            </w:r>
            <w:proofErr w:type="gramEnd"/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gramStart"/>
            <w:r w:rsidRPr="008D7536">
              <w:rPr>
                <w:rFonts w:ascii="Courier New" w:hAnsi="Courier New" w:cs="Courier New"/>
                <w:sz w:val="18"/>
                <w:szCs w:val="18"/>
              </w:rPr>
              <w:t>Иркутский район, с. Малое Голоустное, ул. Байкальская, 2г)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718 1 17 15030 10 0002 150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8D7536">
        <w:trPr>
          <w:trHeight w:val="1053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proofErr w:type="gramStart"/>
            <w:r w:rsidRPr="008D7536">
              <w:rPr>
                <w:rFonts w:ascii="Courier New" w:hAnsi="Courier New" w:cs="Courier New"/>
                <w:sz w:val="18"/>
                <w:szCs w:val="18"/>
              </w:rPr>
              <w:t>Инициативные платежи, зачисляемые в бюджеты сельских поселений  (Благоустройство части территории  земельного участка с кадастровым номером 38:06:000000:3494, расположенного по адресу:</w:t>
            </w:r>
            <w:proofErr w:type="gramEnd"/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gramStart"/>
            <w:r w:rsidRPr="008D7536">
              <w:rPr>
                <w:rFonts w:ascii="Courier New" w:hAnsi="Courier New" w:cs="Courier New"/>
                <w:sz w:val="18"/>
                <w:szCs w:val="18"/>
              </w:rPr>
              <w:t>Иркутская область, Иркутский район, п. Большое Голоустное,  ул. Байкальская, 1Г)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718 1 17 15030 10 0003 150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640,00</w:t>
            </w:r>
          </w:p>
        </w:tc>
      </w:tr>
      <w:tr w:rsidR="008D7536" w:rsidRPr="008D7536" w:rsidTr="008D7536">
        <w:trPr>
          <w:trHeight w:val="1053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proofErr w:type="gramStart"/>
            <w:r w:rsidRPr="008D7536">
              <w:rPr>
                <w:rFonts w:ascii="Courier New" w:hAnsi="Courier New" w:cs="Courier New"/>
                <w:sz w:val="18"/>
                <w:szCs w:val="18"/>
              </w:rPr>
              <w:t>Инициативные платежи, зачисляемые в бюджеты сельских поселений (Благоустройство земельного участка, расположенного  по адресу:</w:t>
            </w:r>
            <w:proofErr w:type="gramEnd"/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gramStart"/>
            <w:r w:rsidRPr="008D7536">
              <w:rPr>
                <w:rFonts w:ascii="Courier New" w:hAnsi="Courier New" w:cs="Courier New"/>
                <w:sz w:val="18"/>
                <w:szCs w:val="18"/>
              </w:rPr>
              <w:t>Иркутская область, Иркутский район, с. Малое Голоустное, через дорогу от земельного участка по ул. Мира, 25, в целях размещения хоккейного корта)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718 1 17 15030 10 0004 150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222,22</w:t>
            </w:r>
          </w:p>
        </w:tc>
      </w:tr>
      <w:tr w:rsidR="008D7536" w:rsidRPr="008D7536" w:rsidTr="008D7536">
        <w:trPr>
          <w:trHeight w:val="22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718 2 00 00000 00 0000 000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25 310,39</w:t>
            </w:r>
          </w:p>
        </w:tc>
      </w:tr>
      <w:tr w:rsidR="008D7536" w:rsidRPr="008D7536" w:rsidTr="008D7536">
        <w:trPr>
          <w:trHeight w:val="71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718 2 02 00000 00 0000 000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25 310,39</w:t>
            </w:r>
          </w:p>
        </w:tc>
      </w:tr>
      <w:tr w:rsidR="008D7536" w:rsidRPr="008D7536" w:rsidTr="008D7536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718 2 02 10000 00 0000 150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18 183,84</w:t>
            </w:r>
          </w:p>
        </w:tc>
      </w:tr>
      <w:tr w:rsidR="008D7536" w:rsidRPr="008D7536" w:rsidTr="008D7536">
        <w:trPr>
          <w:trHeight w:val="49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718 2 02 16001 00 0000 150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18 183,84</w:t>
            </w:r>
          </w:p>
        </w:tc>
      </w:tr>
      <w:tr w:rsidR="008D7536" w:rsidRPr="008D7536" w:rsidTr="008D7536">
        <w:trPr>
          <w:trHeight w:val="68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718 2 02 16001 10 0000 150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18 183,84</w:t>
            </w:r>
          </w:p>
        </w:tc>
      </w:tr>
      <w:tr w:rsidR="008D7536" w:rsidRPr="008D7536" w:rsidTr="008D7536">
        <w:trPr>
          <w:trHeight w:val="75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178 2 02 20000 00 0000 150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5 110,00</w:t>
            </w:r>
          </w:p>
        </w:tc>
      </w:tr>
      <w:tr w:rsidR="008D7536" w:rsidRPr="008D7536" w:rsidTr="002239A7">
        <w:trPr>
          <w:trHeight w:val="4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spacing w:line="276" w:lineRule="auto"/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536" w:rsidRPr="008D7536" w:rsidRDefault="008D7536">
            <w:pPr>
              <w:spacing w:after="200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718 2 02 25555 00 0000 150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356,20</w:t>
            </w:r>
          </w:p>
        </w:tc>
      </w:tr>
      <w:tr w:rsidR="008D7536" w:rsidRPr="008D7536" w:rsidTr="008D7536">
        <w:trPr>
          <w:trHeight w:val="75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536" w:rsidRPr="008D7536" w:rsidRDefault="008D7536">
            <w:pPr>
              <w:spacing w:after="200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718 2 02 25555 10 0000 150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356,20</w:t>
            </w:r>
          </w:p>
        </w:tc>
      </w:tr>
      <w:tr w:rsidR="008D7536" w:rsidRPr="008D7536" w:rsidTr="008D7536">
        <w:trPr>
          <w:trHeight w:val="4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Прочие субсидии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718 2 02 29999 00 0000 150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4 753,80</w:t>
            </w:r>
          </w:p>
        </w:tc>
      </w:tr>
      <w:tr w:rsidR="008D7536" w:rsidRPr="008D7536" w:rsidTr="008D7536">
        <w:trPr>
          <w:trHeight w:val="4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4 753,80</w:t>
            </w:r>
          </w:p>
        </w:tc>
      </w:tr>
      <w:tr w:rsidR="008D7536" w:rsidRPr="008D7536" w:rsidTr="008D7536">
        <w:trPr>
          <w:trHeight w:val="6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718 2 02 30000 00 0000 150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239,40</w:t>
            </w:r>
          </w:p>
        </w:tc>
      </w:tr>
      <w:tr w:rsidR="008D7536" w:rsidRPr="008D7536" w:rsidTr="008D7536">
        <w:trPr>
          <w:trHeight w:val="75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718 2 02 35118 10 0000 150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173,70</w:t>
            </w:r>
          </w:p>
        </w:tc>
      </w:tr>
      <w:tr w:rsidR="008D7536" w:rsidRPr="008D7536" w:rsidTr="008D7536">
        <w:trPr>
          <w:trHeight w:val="9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718 2 02 35118 10 0000 150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173,70</w:t>
            </w:r>
          </w:p>
        </w:tc>
      </w:tr>
      <w:tr w:rsidR="008D7536" w:rsidRPr="008D7536" w:rsidTr="008D7536">
        <w:trPr>
          <w:trHeight w:val="76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718  2 02 30024 10 0000 150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65,70</w:t>
            </w:r>
          </w:p>
        </w:tc>
      </w:tr>
      <w:tr w:rsidR="008D7536" w:rsidRPr="008D7536" w:rsidTr="008D7536">
        <w:trPr>
          <w:trHeight w:val="8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718  2 02 30024 10 0000 150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65,70</w:t>
            </w:r>
          </w:p>
        </w:tc>
      </w:tr>
      <w:tr w:rsidR="008D7536" w:rsidRPr="008D7536" w:rsidTr="008D7536">
        <w:trPr>
          <w:trHeight w:val="27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718 2 02 40000 10 0000 150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1 777,15</w:t>
            </w:r>
          </w:p>
        </w:tc>
      </w:tr>
      <w:tr w:rsidR="008D7536" w:rsidRPr="008D7536" w:rsidTr="008D7536">
        <w:trPr>
          <w:trHeight w:val="27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718 2 02 40014 00 0000 150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129,55</w:t>
            </w:r>
          </w:p>
        </w:tc>
      </w:tr>
      <w:tr w:rsidR="008D7536" w:rsidRPr="008D7536" w:rsidTr="008D7536">
        <w:trPr>
          <w:trHeight w:val="27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718 2 02 40014 10 0000 150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129,55</w:t>
            </w:r>
          </w:p>
        </w:tc>
      </w:tr>
      <w:tr w:rsidR="008D7536" w:rsidRPr="008D7536" w:rsidTr="008D7536">
        <w:trPr>
          <w:trHeight w:val="6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718 2 02 49999 10 0000 150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1 647,60</w:t>
            </w:r>
          </w:p>
        </w:tc>
      </w:tr>
      <w:tr w:rsidR="008D7536" w:rsidRPr="008D7536" w:rsidTr="008D7536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37 492,29</w:t>
            </w:r>
          </w:p>
        </w:tc>
      </w:tr>
    </w:tbl>
    <w:p w:rsidR="008D7536" w:rsidRPr="008D7536" w:rsidRDefault="008D7536" w:rsidP="008D7536">
      <w:pPr>
        <w:jc w:val="both"/>
        <w:rPr>
          <w:rFonts w:ascii="Courier New" w:hAnsi="Courier New" w:cs="Courier New"/>
          <w:sz w:val="18"/>
          <w:szCs w:val="18"/>
        </w:rPr>
      </w:pP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Приложение № 3</w:t>
      </w: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к решению Думы</w:t>
      </w: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муниципального образования на 2023 год</w:t>
      </w: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и на плановый период 2024 и 2025 годов»</w:t>
      </w:r>
    </w:p>
    <w:p w:rsidR="008D7536" w:rsidRPr="008D7536" w:rsidRDefault="008D7536" w:rsidP="008D7536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от 27.10.2023 г. № 23-83/</w:t>
      </w:r>
      <w:proofErr w:type="spellStart"/>
      <w:r w:rsidRPr="008D7536">
        <w:rPr>
          <w:rFonts w:ascii="Courier New" w:hAnsi="Courier New" w:cs="Courier New"/>
          <w:sz w:val="18"/>
          <w:szCs w:val="18"/>
        </w:rPr>
        <w:t>рд</w:t>
      </w:r>
      <w:proofErr w:type="spellEnd"/>
      <w:r w:rsidRPr="008D7536">
        <w:rPr>
          <w:rFonts w:ascii="Courier New" w:hAnsi="Courier New" w:cs="Courier New"/>
          <w:sz w:val="18"/>
          <w:szCs w:val="18"/>
        </w:rPr>
        <w:t xml:space="preserve"> </w:t>
      </w:r>
    </w:p>
    <w:p w:rsidR="008D7536" w:rsidRPr="008D7536" w:rsidRDefault="008D7536" w:rsidP="008D7536">
      <w:pPr>
        <w:widowControl w:val="0"/>
        <w:suppressAutoHyphens/>
        <w:ind w:firstLine="709"/>
        <w:jc w:val="right"/>
        <w:rPr>
          <w:rFonts w:ascii="Courier New" w:hAnsi="Courier New" w:cs="Courier New"/>
          <w:sz w:val="18"/>
          <w:szCs w:val="18"/>
        </w:rPr>
      </w:pPr>
    </w:p>
    <w:p w:rsidR="008D7536" w:rsidRPr="008D7536" w:rsidRDefault="008D7536" w:rsidP="008D7536">
      <w:pPr>
        <w:jc w:val="center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 xml:space="preserve">РАСПРЕДЕЛЕНИЕ БЮДЖЕТНЫХ АССИГНОВАНИЙ ПО РАЗДЕЛАМ </w:t>
      </w:r>
      <w:r w:rsidRPr="008D7536">
        <w:rPr>
          <w:rFonts w:ascii="Courier New" w:hAnsi="Courier New" w:cs="Courier New"/>
          <w:sz w:val="18"/>
          <w:szCs w:val="18"/>
        </w:rPr>
        <w:tab/>
        <w:t>И ПОДРАЗДЕЛАМ КЛАССИФИКАЦИИ РАСХОДОВ БЮДЖЕТОВ НА 2023 ГОД</w:t>
      </w:r>
      <w:r w:rsidRPr="008D7536">
        <w:rPr>
          <w:rFonts w:ascii="Courier New" w:hAnsi="Courier New" w:cs="Courier New"/>
          <w:sz w:val="18"/>
          <w:szCs w:val="18"/>
        </w:rPr>
        <w:tab/>
      </w:r>
    </w:p>
    <w:p w:rsidR="008D7536" w:rsidRPr="008D7536" w:rsidRDefault="008D7536" w:rsidP="008D7536">
      <w:pPr>
        <w:jc w:val="center"/>
        <w:rPr>
          <w:rFonts w:ascii="Courier New" w:hAnsi="Courier New" w:cs="Courier New"/>
          <w:sz w:val="18"/>
          <w:szCs w:val="18"/>
        </w:rPr>
      </w:pP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3948"/>
      </w:tblGrid>
      <w:tr w:rsidR="008D7536" w:rsidRPr="008D7536" w:rsidTr="002239A7">
        <w:trPr>
          <w:trHeight w:val="300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proofErr w:type="spellStart"/>
            <w:r w:rsidRPr="008D7536">
              <w:rPr>
                <w:rFonts w:ascii="Courier New" w:hAnsi="Courier New" w:cs="Courier New"/>
                <w:b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/>
                <w:bCs/>
                <w:sz w:val="18"/>
                <w:szCs w:val="18"/>
              </w:rPr>
              <w:t>Сумма</w:t>
            </w:r>
          </w:p>
        </w:tc>
      </w:tr>
      <w:tr w:rsidR="008D7536" w:rsidRPr="008D7536" w:rsidTr="002239A7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17 202,05</w:t>
            </w:r>
          </w:p>
        </w:tc>
      </w:tr>
      <w:tr w:rsidR="008D7536" w:rsidRPr="008D7536" w:rsidTr="002239A7">
        <w:trPr>
          <w:trHeight w:val="73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1 990,41</w:t>
            </w:r>
          </w:p>
        </w:tc>
      </w:tr>
      <w:tr w:rsidR="008D7536" w:rsidRPr="008D7536" w:rsidTr="002239A7">
        <w:trPr>
          <w:trHeight w:val="79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11 448,08</w:t>
            </w:r>
          </w:p>
        </w:tc>
      </w:tr>
      <w:tr w:rsidR="008D7536" w:rsidRPr="008D7536" w:rsidTr="002239A7">
        <w:trPr>
          <w:trHeight w:val="27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720,00</w:t>
            </w:r>
          </w:p>
        </w:tc>
      </w:tr>
      <w:tr w:rsidR="008D7536" w:rsidRPr="008D7536" w:rsidTr="002239A7">
        <w:trPr>
          <w:trHeight w:val="2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lastRenderedPageBreak/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3 043,55</w:t>
            </w:r>
          </w:p>
        </w:tc>
      </w:tr>
      <w:tr w:rsidR="008D7536" w:rsidRPr="008D7536" w:rsidTr="002239A7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0200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173,70</w:t>
            </w:r>
          </w:p>
        </w:tc>
      </w:tr>
      <w:tr w:rsidR="008D7536" w:rsidRPr="008D7536" w:rsidTr="002239A7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173,70</w:t>
            </w:r>
          </w:p>
        </w:tc>
      </w:tr>
      <w:tr w:rsidR="008D7536" w:rsidRPr="008D7536" w:rsidTr="002239A7">
        <w:trPr>
          <w:trHeight w:val="4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315,23</w:t>
            </w:r>
          </w:p>
        </w:tc>
      </w:tr>
      <w:tr w:rsidR="008D7536" w:rsidRPr="008D7536" w:rsidTr="002239A7">
        <w:trPr>
          <w:trHeight w:val="27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131,23</w:t>
            </w:r>
          </w:p>
        </w:tc>
      </w:tr>
      <w:tr w:rsidR="008D7536" w:rsidRPr="008D7536" w:rsidTr="002239A7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184,00</w:t>
            </w:r>
          </w:p>
        </w:tc>
      </w:tr>
      <w:tr w:rsidR="008D7536" w:rsidRPr="008D7536" w:rsidTr="002239A7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4 570,77</w:t>
            </w:r>
          </w:p>
        </w:tc>
      </w:tr>
      <w:tr w:rsidR="008D7536" w:rsidRPr="008D7536" w:rsidTr="002239A7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4 425,77</w:t>
            </w:r>
          </w:p>
        </w:tc>
      </w:tr>
      <w:tr w:rsidR="008D7536" w:rsidRPr="008D7536" w:rsidTr="002239A7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145,00</w:t>
            </w:r>
          </w:p>
        </w:tc>
      </w:tr>
      <w:tr w:rsidR="008D7536" w:rsidRPr="008D7536" w:rsidTr="002239A7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6 544,93</w:t>
            </w:r>
          </w:p>
        </w:tc>
      </w:tr>
      <w:tr w:rsidR="008D7536" w:rsidRPr="008D7536" w:rsidTr="002239A7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39,00</w:t>
            </w:r>
          </w:p>
        </w:tc>
      </w:tr>
      <w:tr w:rsidR="008D7536" w:rsidRPr="008D7536" w:rsidTr="002239A7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6 505,93</w:t>
            </w:r>
          </w:p>
        </w:tc>
      </w:tr>
      <w:tr w:rsidR="008D7536" w:rsidRPr="008D7536" w:rsidTr="002239A7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0600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</w:tr>
      <w:tr w:rsidR="008D7536" w:rsidRPr="008D7536" w:rsidTr="002239A7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</w:tr>
      <w:tr w:rsidR="008D7536" w:rsidRPr="008D7536" w:rsidTr="002239A7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8 932,49</w:t>
            </w:r>
          </w:p>
        </w:tc>
      </w:tr>
      <w:tr w:rsidR="008D7536" w:rsidRPr="008D7536" w:rsidTr="002239A7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8 932,49</w:t>
            </w:r>
          </w:p>
        </w:tc>
      </w:tr>
      <w:tr w:rsidR="008D7536" w:rsidRPr="008D7536" w:rsidTr="002239A7">
        <w:trPr>
          <w:trHeight w:val="21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471,70</w:t>
            </w:r>
          </w:p>
        </w:tc>
      </w:tr>
      <w:tr w:rsidR="008D7536" w:rsidRPr="008D7536" w:rsidTr="002239A7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471,70</w:t>
            </w:r>
          </w:p>
        </w:tc>
      </w:tr>
      <w:tr w:rsidR="008D7536" w:rsidRPr="008D7536" w:rsidTr="002239A7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ФИЗЧЕСКАЯ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209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40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7536" w:rsidRPr="008D7536" w:rsidRDefault="008D7536">
            <w:pPr>
              <w:spacing w:line="276" w:lineRule="auto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39,25</w:t>
            </w:r>
          </w:p>
        </w:tc>
      </w:tr>
      <w:tr w:rsidR="008D7536" w:rsidRPr="008D7536" w:rsidTr="002239A7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7536" w:rsidRPr="008D7536" w:rsidRDefault="008D7536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Обслуживание </w:t>
            </w:r>
            <w:proofErr w:type="gramStart"/>
            <w:r w:rsidRPr="008D7536">
              <w:rPr>
                <w:rFonts w:ascii="Courier New" w:hAnsi="Courier New" w:cs="Courier New"/>
                <w:sz w:val="18"/>
                <w:szCs w:val="18"/>
              </w:rPr>
              <w:t>государственного</w:t>
            </w:r>
            <w:proofErr w:type="gramEnd"/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 (муниципального) внутреннего долг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39,25</w:t>
            </w:r>
          </w:p>
        </w:tc>
      </w:tr>
      <w:tr w:rsidR="008D7536" w:rsidRPr="008D7536" w:rsidTr="002239A7">
        <w:trPr>
          <w:trHeight w:val="698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145,08</w:t>
            </w:r>
          </w:p>
        </w:tc>
      </w:tr>
      <w:tr w:rsidR="008D7536" w:rsidRPr="008D7536" w:rsidTr="002239A7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145,08</w:t>
            </w:r>
          </w:p>
        </w:tc>
      </w:tr>
      <w:tr w:rsidR="008D7536" w:rsidRPr="008D7536" w:rsidTr="002239A7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38 566,20</w:t>
            </w:r>
          </w:p>
        </w:tc>
      </w:tr>
    </w:tbl>
    <w:p w:rsidR="008D7536" w:rsidRPr="008D7536" w:rsidRDefault="008D7536" w:rsidP="008D7536">
      <w:pPr>
        <w:rPr>
          <w:rFonts w:ascii="Courier New" w:hAnsi="Courier New" w:cs="Courier New"/>
          <w:sz w:val="18"/>
          <w:szCs w:val="18"/>
        </w:rPr>
      </w:pP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br w:type="page"/>
      </w:r>
      <w:r w:rsidRPr="008D7536">
        <w:rPr>
          <w:rFonts w:ascii="Courier New" w:hAnsi="Courier New" w:cs="Courier New"/>
          <w:sz w:val="18"/>
          <w:szCs w:val="18"/>
        </w:rPr>
        <w:lastRenderedPageBreak/>
        <w:t>Приложение № 5</w:t>
      </w: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к решению Думы</w:t>
      </w: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муниципального образования на 2023 год</w:t>
      </w: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и на плановый период 2024 и 2025 годов»</w:t>
      </w:r>
    </w:p>
    <w:p w:rsidR="008D7536" w:rsidRPr="008D7536" w:rsidRDefault="008D7536" w:rsidP="008D7536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от 27.10.2023 г. № 23-83/</w:t>
      </w:r>
      <w:proofErr w:type="spellStart"/>
      <w:r w:rsidRPr="008D7536">
        <w:rPr>
          <w:rFonts w:ascii="Courier New" w:hAnsi="Courier New" w:cs="Courier New"/>
          <w:sz w:val="18"/>
          <w:szCs w:val="18"/>
        </w:rPr>
        <w:t>рд</w:t>
      </w:r>
      <w:proofErr w:type="spellEnd"/>
      <w:r w:rsidRPr="008D7536">
        <w:rPr>
          <w:rFonts w:ascii="Courier New" w:hAnsi="Courier New" w:cs="Courier New"/>
          <w:sz w:val="18"/>
          <w:szCs w:val="18"/>
        </w:rPr>
        <w:t xml:space="preserve"> </w:t>
      </w: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</w:p>
    <w:p w:rsidR="008D7536" w:rsidRPr="008D7536" w:rsidRDefault="008D7536" w:rsidP="008D7536">
      <w:pPr>
        <w:jc w:val="center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 xml:space="preserve">РАСПРЕДЕЛЕНИЕ БЮДЖЕТНЫХ АССИГНОВАНИЙ ПОДРАЗДЕЛАМ ПО РАЗДЕЛАМ, ПОДРАЗДЕЛАМ, ЦЕЛЕВЫМ СТАТЬЯМ И ВИДАМ </w:t>
      </w:r>
      <w:r w:rsidRPr="008D7536">
        <w:rPr>
          <w:rFonts w:ascii="Courier New" w:hAnsi="Courier New" w:cs="Courier New"/>
          <w:sz w:val="18"/>
          <w:szCs w:val="18"/>
        </w:rPr>
        <w:tab/>
        <w:t>РАСХОДОВ КЛАССИФИКАЦИИ РАСХОДОВ БЮДЖЕТОВ НА 2023 ГОД</w:t>
      </w: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0" w:type="auto"/>
        <w:tblInd w:w="93" w:type="dxa"/>
        <w:tblLayout w:type="fixed"/>
        <w:tblLook w:val="04A0" w:firstRow="1" w:lastRow="0" w:firstColumn="1" w:lastColumn="0" w:noHBand="0" w:noVBand="1"/>
      </w:tblPr>
      <w:tblGrid>
        <w:gridCol w:w="4693"/>
        <w:gridCol w:w="1933"/>
        <w:gridCol w:w="760"/>
        <w:gridCol w:w="1276"/>
        <w:gridCol w:w="1418"/>
      </w:tblGrid>
      <w:tr w:rsidR="008D7536" w:rsidRPr="008D7536" w:rsidTr="002239A7">
        <w:trPr>
          <w:trHeight w:val="10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КЦСР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КВР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proofErr w:type="spellStart"/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Сумма</w:t>
            </w:r>
          </w:p>
        </w:tc>
      </w:tr>
      <w:tr w:rsidR="008D7536" w:rsidRPr="008D7536" w:rsidTr="002239A7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В С Е Г 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38 566,20</w:t>
            </w:r>
          </w:p>
        </w:tc>
      </w:tr>
      <w:tr w:rsidR="008D7536" w:rsidRPr="008D7536" w:rsidTr="002239A7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17 202,04</w:t>
            </w:r>
          </w:p>
        </w:tc>
      </w:tr>
      <w:tr w:rsidR="008D7536" w:rsidRPr="008D7536" w:rsidTr="002239A7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1 990,41</w:t>
            </w:r>
          </w:p>
        </w:tc>
      </w:tr>
      <w:tr w:rsidR="008D7536" w:rsidRPr="008D7536" w:rsidTr="002239A7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1 990,41</w:t>
            </w:r>
          </w:p>
        </w:tc>
      </w:tr>
      <w:tr w:rsidR="008D7536" w:rsidRPr="008D7536" w:rsidTr="002239A7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1 990,41</w:t>
            </w:r>
          </w:p>
        </w:tc>
      </w:tr>
      <w:tr w:rsidR="008D7536" w:rsidRPr="008D7536" w:rsidTr="002239A7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1 990,41</w:t>
            </w:r>
          </w:p>
        </w:tc>
      </w:tr>
      <w:tr w:rsidR="008D7536" w:rsidRPr="008D7536" w:rsidTr="002239A7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1 990,41</w:t>
            </w:r>
          </w:p>
        </w:tc>
      </w:tr>
      <w:tr w:rsidR="008D7536" w:rsidRPr="008D7536" w:rsidTr="002239A7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1 990,41</w:t>
            </w:r>
          </w:p>
        </w:tc>
      </w:tr>
      <w:tr w:rsidR="008D7536" w:rsidRPr="008D7536" w:rsidTr="002239A7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1 528,74</w:t>
            </w:r>
          </w:p>
        </w:tc>
      </w:tr>
      <w:tr w:rsidR="008D7536" w:rsidRPr="008D7536" w:rsidTr="002239A7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461,68</w:t>
            </w:r>
          </w:p>
        </w:tc>
      </w:tr>
      <w:tr w:rsidR="008D7536" w:rsidRPr="008D7536" w:rsidTr="002239A7">
        <w:trPr>
          <w:trHeight w:val="9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11 448,08</w:t>
            </w:r>
          </w:p>
        </w:tc>
      </w:tr>
      <w:tr w:rsidR="008D7536" w:rsidRPr="008D7536" w:rsidTr="002239A7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11 382,38</w:t>
            </w:r>
          </w:p>
        </w:tc>
      </w:tr>
      <w:tr w:rsidR="008D7536" w:rsidRPr="008D7536" w:rsidTr="002239A7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11 382,38</w:t>
            </w:r>
          </w:p>
        </w:tc>
      </w:tr>
      <w:tr w:rsidR="008D7536" w:rsidRPr="008D7536" w:rsidTr="002239A7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11 382,38</w:t>
            </w:r>
          </w:p>
        </w:tc>
      </w:tr>
      <w:tr w:rsidR="008D7536" w:rsidRPr="008D7536" w:rsidTr="002239A7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lastRenderedPageBreak/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9 728,37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9 728,37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7 471,87</w:t>
            </w:r>
          </w:p>
        </w:tc>
      </w:tr>
      <w:tr w:rsidR="008D7536" w:rsidRPr="008D7536" w:rsidTr="002239A7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2 256,50</w:t>
            </w:r>
          </w:p>
        </w:tc>
      </w:tr>
      <w:tr w:rsidR="008D7536" w:rsidRPr="008D7536" w:rsidTr="002239A7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1 171,58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796,58</w:t>
            </w:r>
          </w:p>
        </w:tc>
      </w:tr>
      <w:tr w:rsidR="008D7536" w:rsidRPr="008D7536" w:rsidTr="002239A7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Оплата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782,00</w:t>
            </w:r>
          </w:p>
        </w:tc>
      </w:tr>
      <w:tr w:rsidR="008D7536" w:rsidRPr="008D7536" w:rsidTr="002239A7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27,00</w:t>
            </w:r>
          </w:p>
        </w:tc>
      </w:tr>
      <w:tr w:rsidR="008D7536" w:rsidRPr="008D7536" w:rsidTr="002239A7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Транспортные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30,00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Арендная плата за пользование имуществом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220,00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505,00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14,58</w:t>
            </w:r>
          </w:p>
        </w:tc>
      </w:tr>
      <w:tr w:rsidR="008D7536" w:rsidRPr="008D7536" w:rsidTr="002239A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375,00</w:t>
            </w:r>
          </w:p>
        </w:tc>
      </w:tr>
      <w:tr w:rsidR="008D7536" w:rsidRPr="008D7536" w:rsidTr="002239A7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5,00</w:t>
            </w:r>
          </w:p>
        </w:tc>
      </w:tr>
      <w:tr w:rsidR="008D7536" w:rsidRPr="008D7536" w:rsidTr="002239A7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370,00</w:t>
            </w:r>
          </w:p>
        </w:tc>
      </w:tr>
      <w:tr w:rsidR="008D7536" w:rsidRPr="008D7536" w:rsidTr="002239A7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468,79</w:t>
            </w:r>
          </w:p>
        </w:tc>
      </w:tr>
      <w:tr w:rsidR="008D7536" w:rsidRPr="008D7536" w:rsidTr="002239A7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13,64</w:t>
            </w:r>
          </w:p>
        </w:tc>
      </w:tr>
      <w:tr w:rsidR="008D7536" w:rsidRPr="008D7536" w:rsidTr="002239A7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Уплата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3,64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3,64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3,64</w:t>
            </w:r>
          </w:p>
        </w:tc>
      </w:tr>
      <w:tr w:rsidR="008D7536" w:rsidRPr="008D7536" w:rsidTr="002239A7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91.2.00.00000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65,70</w:t>
            </w:r>
          </w:p>
        </w:tc>
      </w:tr>
      <w:tr w:rsidR="008D7536" w:rsidRPr="008D7536" w:rsidTr="002239A7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65,00</w:t>
            </w:r>
          </w:p>
        </w:tc>
      </w:tr>
      <w:tr w:rsidR="008D7536" w:rsidRPr="008D7536" w:rsidTr="002239A7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65,00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65,00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48,81</w:t>
            </w:r>
          </w:p>
        </w:tc>
      </w:tr>
      <w:tr w:rsidR="008D7536" w:rsidRPr="008D7536" w:rsidTr="002239A7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16,19</w:t>
            </w:r>
          </w:p>
        </w:tc>
      </w:tr>
      <w:tr w:rsidR="008D7536" w:rsidRPr="008D7536" w:rsidTr="002239A7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0,70</w:t>
            </w:r>
          </w:p>
        </w:tc>
      </w:tr>
      <w:tr w:rsidR="008D7536" w:rsidRPr="008D7536" w:rsidTr="002239A7">
        <w:trPr>
          <w:trHeight w:val="12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8D7536" w:rsidRPr="008D7536" w:rsidTr="002239A7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8D7536" w:rsidRPr="008D7536" w:rsidTr="002239A7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/>
                <w:iCs/>
                <w:sz w:val="18"/>
                <w:szCs w:val="18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/>
                <w:iCs/>
                <w:sz w:val="18"/>
                <w:szCs w:val="18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Специальные 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/>
                <w:iCs/>
                <w:sz w:val="18"/>
                <w:szCs w:val="18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выплаты текущего характера организациям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/>
                <w:iCs/>
                <w:sz w:val="18"/>
                <w:szCs w:val="18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720,00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720,00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Резервные средства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720,00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720,00</w:t>
            </w:r>
          </w:p>
        </w:tc>
      </w:tr>
      <w:tr w:rsidR="008D7536" w:rsidRPr="008D7536" w:rsidTr="002239A7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720,00</w:t>
            </w:r>
          </w:p>
        </w:tc>
      </w:tr>
      <w:tr w:rsidR="008D7536" w:rsidRPr="008D7536" w:rsidTr="002239A7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ДРУГИЕ 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3 043,55</w:t>
            </w:r>
          </w:p>
        </w:tc>
      </w:tr>
      <w:tr w:rsidR="008D7536" w:rsidRPr="008D7536" w:rsidTr="002239A7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3 043,55</w:t>
            </w:r>
          </w:p>
        </w:tc>
      </w:tr>
      <w:tr w:rsidR="008D7536" w:rsidRPr="008D7536" w:rsidTr="002239A7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3 043,55</w:t>
            </w:r>
          </w:p>
        </w:tc>
      </w:tr>
      <w:tr w:rsidR="008D7536" w:rsidRPr="008D7536" w:rsidTr="002239A7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2 993,44</w:t>
            </w:r>
          </w:p>
        </w:tc>
      </w:tr>
      <w:tr w:rsidR="008D7536" w:rsidRPr="008D7536" w:rsidTr="002239A7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2 436,08</w:t>
            </w:r>
          </w:p>
        </w:tc>
      </w:tr>
      <w:tr w:rsidR="008D7536" w:rsidRPr="008D7536" w:rsidTr="002239A7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2 436,08</w:t>
            </w:r>
          </w:p>
        </w:tc>
      </w:tr>
      <w:tr w:rsidR="008D7536" w:rsidRPr="008D7536" w:rsidTr="002239A7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1 891,37</w:t>
            </w:r>
          </w:p>
        </w:tc>
      </w:tr>
      <w:tr w:rsidR="008D7536" w:rsidRPr="008D7536" w:rsidTr="002239A7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8D7536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544,71</w:t>
            </w:r>
          </w:p>
        </w:tc>
      </w:tr>
      <w:tr w:rsidR="008D7536" w:rsidRPr="008D7536" w:rsidTr="002239A7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548,00</w:t>
            </w:r>
          </w:p>
        </w:tc>
      </w:tr>
      <w:tr w:rsidR="008D7536" w:rsidRPr="008D7536" w:rsidTr="002239A7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548,00</w:t>
            </w:r>
          </w:p>
        </w:tc>
      </w:tr>
      <w:tr w:rsidR="008D7536" w:rsidRPr="008D7536" w:rsidTr="002239A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548,00</w:t>
            </w:r>
          </w:p>
        </w:tc>
      </w:tr>
      <w:tr w:rsidR="008D7536" w:rsidRPr="008D7536" w:rsidTr="002239A7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25,00</w:t>
            </w:r>
          </w:p>
        </w:tc>
      </w:tr>
      <w:tr w:rsidR="008D7536" w:rsidRPr="008D7536" w:rsidTr="002239A7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123,00</w:t>
            </w:r>
          </w:p>
        </w:tc>
      </w:tr>
      <w:tr w:rsidR="008D7536" w:rsidRPr="008D7536" w:rsidTr="002239A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8D7536" w:rsidRPr="008D7536" w:rsidTr="002239A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350,00</w:t>
            </w:r>
          </w:p>
        </w:tc>
      </w:tr>
      <w:tr w:rsidR="008D7536" w:rsidRPr="008D7536" w:rsidTr="002239A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9,36</w:t>
            </w:r>
          </w:p>
        </w:tc>
      </w:tr>
      <w:tr w:rsidR="008D7536" w:rsidRPr="008D7536" w:rsidTr="002239A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9,36</w:t>
            </w:r>
          </w:p>
        </w:tc>
      </w:tr>
      <w:tr w:rsidR="008D7536" w:rsidRPr="008D7536" w:rsidTr="002239A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9,36</w:t>
            </w:r>
          </w:p>
        </w:tc>
      </w:tr>
      <w:tr w:rsidR="008D7536" w:rsidRPr="008D7536" w:rsidTr="002239A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9,36</w:t>
            </w:r>
          </w:p>
        </w:tc>
      </w:tr>
      <w:tr w:rsidR="008D7536" w:rsidRPr="008D7536" w:rsidTr="002239A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9,36</w:t>
            </w:r>
          </w:p>
        </w:tc>
      </w:tr>
      <w:tr w:rsidR="008D7536" w:rsidRPr="008D7536" w:rsidTr="002239A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 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44,00</w:t>
            </w:r>
          </w:p>
        </w:tc>
      </w:tr>
      <w:tr w:rsidR="008D7536" w:rsidRPr="008D7536" w:rsidTr="002239A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39,00</w:t>
            </w:r>
          </w:p>
        </w:tc>
      </w:tr>
      <w:tr w:rsidR="008D7536" w:rsidRPr="008D7536" w:rsidTr="002239A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5,00</w:t>
            </w:r>
          </w:p>
        </w:tc>
      </w:tr>
      <w:tr w:rsidR="008D7536" w:rsidRPr="008D7536" w:rsidTr="002239A7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Мероприятия, проводимые к юбилейным и знаменательным датам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6,11</w:t>
            </w:r>
          </w:p>
        </w:tc>
      </w:tr>
      <w:tr w:rsidR="008D7536" w:rsidRPr="008D7536" w:rsidTr="002239A7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6,11</w:t>
            </w:r>
          </w:p>
        </w:tc>
      </w:tr>
      <w:tr w:rsidR="008D7536" w:rsidRPr="008D7536" w:rsidTr="002239A7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6,11</w:t>
            </w:r>
          </w:p>
        </w:tc>
      </w:tr>
      <w:tr w:rsidR="008D7536" w:rsidRPr="008D7536" w:rsidTr="002239A7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Бюджетные инвестиции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Бюджетные инвестиции на приобретение объектов недвижимого имущества в</w:t>
            </w:r>
            <w:r w:rsidRPr="008D7536">
              <w:rPr>
                <w:rFonts w:ascii="Courier New" w:hAnsi="Courier New" w:cs="Courier New"/>
                <w:sz w:val="18"/>
                <w:szCs w:val="18"/>
              </w:rPr>
              <w:br/>
              <w:t>государственную (муниципальную) собственность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173,70</w:t>
            </w:r>
          </w:p>
        </w:tc>
      </w:tr>
      <w:tr w:rsidR="008D7536" w:rsidRPr="008D7536" w:rsidTr="002239A7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173,70</w:t>
            </w:r>
          </w:p>
        </w:tc>
      </w:tr>
      <w:tr w:rsidR="008D7536" w:rsidRPr="008D7536" w:rsidTr="002239A7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91.3.00.00000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173,70</w:t>
            </w:r>
          </w:p>
        </w:tc>
      </w:tr>
      <w:tr w:rsidR="008D7536" w:rsidRPr="008D7536" w:rsidTr="002239A7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173,70</w:t>
            </w:r>
          </w:p>
        </w:tc>
      </w:tr>
      <w:tr w:rsidR="008D7536" w:rsidRPr="008D7536" w:rsidTr="002239A7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173,09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173,09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132,94</w:t>
            </w:r>
          </w:p>
        </w:tc>
      </w:tr>
      <w:tr w:rsidR="008D7536" w:rsidRPr="008D7536" w:rsidTr="002239A7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40,15</w:t>
            </w:r>
          </w:p>
        </w:tc>
      </w:tr>
      <w:tr w:rsidR="008D7536" w:rsidRPr="008D7536" w:rsidTr="002239A7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0,61</w:t>
            </w:r>
          </w:p>
        </w:tc>
      </w:tr>
      <w:tr w:rsidR="008D7536" w:rsidRPr="008D7536" w:rsidTr="002239A7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0,61</w:t>
            </w:r>
          </w:p>
        </w:tc>
      </w:tr>
      <w:tr w:rsidR="008D7536" w:rsidRPr="008D7536" w:rsidTr="002239A7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0,61</w:t>
            </w:r>
          </w:p>
        </w:tc>
      </w:tr>
      <w:tr w:rsidR="008D7536" w:rsidRPr="008D7536" w:rsidTr="002239A7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315,23</w:t>
            </w:r>
          </w:p>
        </w:tc>
      </w:tr>
      <w:tr w:rsidR="008D7536" w:rsidRPr="008D7536" w:rsidTr="002239A7">
        <w:trPr>
          <w:trHeight w:val="51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Гражданская оборона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131,23</w:t>
            </w:r>
          </w:p>
        </w:tc>
      </w:tr>
      <w:tr w:rsidR="008D7536" w:rsidRPr="008D7536" w:rsidTr="002239A7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131,23</w:t>
            </w:r>
          </w:p>
        </w:tc>
      </w:tr>
      <w:tr w:rsidR="008D7536" w:rsidRPr="008D7536" w:rsidTr="002239A7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131,23</w:t>
            </w:r>
          </w:p>
        </w:tc>
      </w:tr>
      <w:tr w:rsidR="008D7536" w:rsidRPr="008D7536" w:rsidTr="002239A7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Закупка товаров, работ и услуг для обеспечения государственных </w:t>
            </w:r>
            <w:r w:rsidRPr="008D7536">
              <w:rPr>
                <w:rFonts w:ascii="Courier New" w:hAnsi="Courier New" w:cs="Courier New"/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lastRenderedPageBreak/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131,23</w:t>
            </w:r>
          </w:p>
        </w:tc>
      </w:tr>
      <w:tr w:rsidR="008D7536" w:rsidRPr="008D7536" w:rsidTr="002239A7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131,23</w:t>
            </w:r>
          </w:p>
        </w:tc>
      </w:tr>
      <w:tr w:rsidR="008D7536" w:rsidRPr="008D7536" w:rsidTr="002239A7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121,23</w:t>
            </w:r>
          </w:p>
        </w:tc>
      </w:tr>
      <w:tr w:rsidR="008D7536" w:rsidRPr="008D7536" w:rsidTr="002239A7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75,00</w:t>
            </w:r>
          </w:p>
        </w:tc>
      </w:tr>
      <w:tr w:rsidR="008D7536" w:rsidRPr="008D7536" w:rsidTr="002239A7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46,23</w:t>
            </w:r>
          </w:p>
        </w:tc>
      </w:tr>
      <w:tr w:rsidR="008D7536" w:rsidRPr="008D7536" w:rsidTr="002239A7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8D7536" w:rsidRPr="008D7536" w:rsidTr="002239A7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184,00</w:t>
            </w:r>
          </w:p>
        </w:tc>
      </w:tr>
      <w:tr w:rsidR="008D7536" w:rsidRPr="008D7536" w:rsidTr="002239A7">
        <w:trPr>
          <w:trHeight w:val="47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184,00</w:t>
            </w:r>
          </w:p>
        </w:tc>
      </w:tr>
      <w:tr w:rsidR="008D7536" w:rsidRPr="008D7536" w:rsidTr="002239A7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21.4.00.99000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184,00</w:t>
            </w:r>
          </w:p>
        </w:tc>
      </w:tr>
      <w:tr w:rsidR="008D7536" w:rsidRPr="008D7536" w:rsidTr="002239A7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8D7536" w:rsidRPr="008D7536" w:rsidTr="002239A7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8D7536" w:rsidRPr="008D7536" w:rsidTr="002239A7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8D7536" w:rsidRPr="008D7536" w:rsidTr="002239A7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8D7536" w:rsidRPr="008D7536" w:rsidTr="002239A7">
        <w:trPr>
          <w:trHeight w:val="5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174,00</w:t>
            </w:r>
          </w:p>
        </w:tc>
      </w:tr>
      <w:tr w:rsidR="008D7536" w:rsidRPr="008D7536" w:rsidTr="002239A7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174,00</w:t>
            </w:r>
          </w:p>
        </w:tc>
      </w:tr>
      <w:tr w:rsidR="008D7536" w:rsidRPr="008D7536" w:rsidTr="002239A7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174,00</w:t>
            </w:r>
          </w:p>
        </w:tc>
      </w:tr>
      <w:tr w:rsidR="008D7536" w:rsidRPr="008D7536" w:rsidTr="002239A7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174,00</w:t>
            </w:r>
          </w:p>
        </w:tc>
      </w:tr>
      <w:tr w:rsidR="008D7536" w:rsidRPr="008D7536" w:rsidTr="002239A7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4 570,77</w:t>
            </w:r>
          </w:p>
        </w:tc>
      </w:tr>
      <w:tr w:rsidR="008D7536" w:rsidRPr="008D7536" w:rsidTr="002239A7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4 425,77</w:t>
            </w:r>
          </w:p>
        </w:tc>
      </w:tr>
      <w:tr w:rsidR="008D7536" w:rsidRPr="008D7536" w:rsidTr="002239A7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1 555,01</w:t>
            </w:r>
          </w:p>
        </w:tc>
      </w:tr>
      <w:tr w:rsidR="008D7536" w:rsidRPr="008D7536" w:rsidTr="002239A7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1 555,01</w:t>
            </w:r>
          </w:p>
        </w:tc>
      </w:tr>
      <w:tr w:rsidR="008D7536" w:rsidRPr="008D7536" w:rsidTr="002239A7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1 555,01</w:t>
            </w:r>
          </w:p>
        </w:tc>
      </w:tr>
      <w:tr w:rsidR="008D7536" w:rsidRPr="008D7536" w:rsidTr="002239A7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Текущий ремонт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1 200,00</w:t>
            </w:r>
          </w:p>
        </w:tc>
      </w:tr>
      <w:tr w:rsidR="008D7536" w:rsidRPr="008D7536" w:rsidTr="002239A7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1 200,00</w:t>
            </w:r>
          </w:p>
        </w:tc>
      </w:tr>
      <w:tr w:rsidR="008D7536" w:rsidRPr="008D7536" w:rsidTr="002239A7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1 200,00</w:t>
            </w:r>
          </w:p>
        </w:tc>
      </w:tr>
      <w:tr w:rsidR="008D7536" w:rsidRPr="008D7536" w:rsidTr="002239A7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1 200,00</w:t>
            </w:r>
          </w:p>
        </w:tc>
      </w:tr>
      <w:tr w:rsidR="008D7536" w:rsidRPr="008D7536" w:rsidTr="002239A7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355,01</w:t>
            </w:r>
          </w:p>
        </w:tc>
      </w:tr>
      <w:tr w:rsidR="008D7536" w:rsidRPr="008D7536" w:rsidTr="002239A7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355,01</w:t>
            </w:r>
          </w:p>
        </w:tc>
      </w:tr>
      <w:tr w:rsidR="008D7536" w:rsidRPr="008D7536" w:rsidTr="002239A7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355,01</w:t>
            </w:r>
          </w:p>
        </w:tc>
      </w:tr>
      <w:tr w:rsidR="008D7536" w:rsidRPr="008D7536" w:rsidTr="002239A7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Разработка проектно-сметной документации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товаров, работ, услуг в целях капитального ремонта государственного (муниципального) имущества.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5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2 870,76</w:t>
            </w:r>
          </w:p>
        </w:tc>
      </w:tr>
      <w:tr w:rsidR="008D7536" w:rsidRPr="008D7536" w:rsidTr="002239A7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20.1.00.99000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2 870,76</w:t>
            </w:r>
          </w:p>
        </w:tc>
      </w:tr>
      <w:tr w:rsidR="008D7536" w:rsidRPr="008D7536" w:rsidTr="002239A7">
        <w:trPr>
          <w:trHeight w:val="27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2 870,76</w:t>
            </w:r>
          </w:p>
        </w:tc>
      </w:tr>
      <w:tr w:rsidR="008D7536" w:rsidRPr="008D7536" w:rsidTr="002239A7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2 870,76</w:t>
            </w:r>
          </w:p>
        </w:tc>
      </w:tr>
      <w:tr w:rsidR="008D7536" w:rsidRPr="008D7536" w:rsidTr="002239A7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2 870,76</w:t>
            </w:r>
          </w:p>
        </w:tc>
      </w:tr>
      <w:tr w:rsidR="008D7536" w:rsidRPr="008D7536" w:rsidTr="002239A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2 870,76</w:t>
            </w:r>
          </w:p>
        </w:tc>
      </w:tr>
      <w:tr w:rsidR="008D7536" w:rsidRPr="008D7536" w:rsidTr="002239A7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145,00</w:t>
            </w:r>
          </w:p>
        </w:tc>
      </w:tr>
      <w:tr w:rsidR="008D7536" w:rsidRPr="008D7536" w:rsidTr="002239A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145,00</w:t>
            </w:r>
          </w:p>
        </w:tc>
      </w:tr>
      <w:tr w:rsidR="008D7536" w:rsidRPr="008D7536" w:rsidTr="002239A7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22.1.00.00000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145,00</w:t>
            </w:r>
          </w:p>
        </w:tc>
      </w:tr>
      <w:tr w:rsidR="008D7536" w:rsidRPr="008D7536" w:rsidTr="002239A7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145,00</w:t>
            </w:r>
          </w:p>
        </w:tc>
      </w:tr>
      <w:tr w:rsidR="008D7536" w:rsidRPr="008D7536" w:rsidTr="002239A7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145,00</w:t>
            </w:r>
          </w:p>
        </w:tc>
      </w:tr>
      <w:tr w:rsidR="008D7536" w:rsidRPr="008D7536" w:rsidTr="002239A7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145,00</w:t>
            </w:r>
          </w:p>
        </w:tc>
      </w:tr>
      <w:tr w:rsidR="008D7536" w:rsidRPr="008D7536" w:rsidTr="002239A7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145,00</w:t>
            </w:r>
          </w:p>
        </w:tc>
      </w:tr>
      <w:tr w:rsidR="008D7536" w:rsidRPr="008D7536" w:rsidTr="002239A7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42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"ЖИЛИЩНО-КОММУНАЛЬНОЕ ХОЗЯЙСТВО"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6 544,93</w:t>
            </w:r>
          </w:p>
        </w:tc>
      </w:tr>
      <w:tr w:rsidR="008D7536" w:rsidRPr="008D7536" w:rsidTr="002239A7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39,00</w:t>
            </w:r>
          </w:p>
        </w:tc>
      </w:tr>
      <w:tr w:rsidR="008D7536" w:rsidRPr="008D7536" w:rsidTr="002239A7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39,00</w:t>
            </w:r>
          </w:p>
        </w:tc>
      </w:tr>
      <w:tr w:rsidR="008D7536" w:rsidRPr="008D7536" w:rsidTr="002239A7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39,00</w:t>
            </w:r>
          </w:p>
        </w:tc>
      </w:tr>
      <w:tr w:rsidR="008D7536" w:rsidRPr="008D7536" w:rsidTr="002239A7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Реализация региональных программ в области энергосбережения и повышения энергетической эффективности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20.9.00.99013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20.9.00.99013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Субсидии местным бюджетам на содействие развитию и модернизации электроэнергетики в Иркутской области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20.9.00.S2981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39,00</w:t>
            </w:r>
          </w:p>
        </w:tc>
      </w:tr>
      <w:tr w:rsidR="008D7536" w:rsidRPr="008D7536" w:rsidTr="002239A7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20.9.00.S2981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39,00</w:t>
            </w:r>
          </w:p>
        </w:tc>
      </w:tr>
      <w:tr w:rsidR="008D7536" w:rsidRPr="008D7536" w:rsidTr="002239A7">
        <w:trPr>
          <w:trHeight w:val="56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Благоустройство в границах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6 505,93</w:t>
            </w:r>
          </w:p>
        </w:tc>
      </w:tr>
      <w:tr w:rsidR="008D7536" w:rsidRPr="008D7536" w:rsidTr="002239A7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616,86</w:t>
            </w:r>
          </w:p>
        </w:tc>
      </w:tr>
      <w:tr w:rsidR="008D7536" w:rsidRPr="008D7536" w:rsidTr="002239A7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Мероприятия в области жилищно-коммунального хозяйства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616,86</w:t>
            </w:r>
          </w:p>
        </w:tc>
      </w:tr>
      <w:tr w:rsidR="008D7536" w:rsidRPr="008D7536" w:rsidTr="002239A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516,86</w:t>
            </w:r>
          </w:p>
        </w:tc>
      </w:tr>
      <w:tr w:rsidR="008D7536" w:rsidRPr="008D7536" w:rsidTr="002239A7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516,86</w:t>
            </w:r>
          </w:p>
        </w:tc>
      </w:tr>
      <w:tr w:rsidR="008D7536" w:rsidRPr="008D7536" w:rsidTr="002239A7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516,86</w:t>
            </w:r>
          </w:p>
        </w:tc>
      </w:tr>
      <w:tr w:rsidR="008D7536" w:rsidRPr="008D7536" w:rsidTr="002239A7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3,88</w:t>
            </w:r>
          </w:p>
        </w:tc>
      </w:tr>
      <w:tr w:rsidR="008D7536" w:rsidRPr="008D7536" w:rsidTr="002239A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lastRenderedPageBreak/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512,99</w:t>
            </w:r>
          </w:p>
        </w:tc>
      </w:tr>
      <w:tr w:rsidR="008D7536" w:rsidRPr="008D7536" w:rsidTr="002239A7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100,00</w:t>
            </w:r>
          </w:p>
        </w:tc>
      </w:tr>
      <w:tr w:rsidR="008D7536" w:rsidRPr="008D7536" w:rsidTr="002239A7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100,00</w:t>
            </w:r>
          </w:p>
        </w:tc>
      </w:tr>
      <w:tr w:rsidR="008D7536" w:rsidRPr="008D7536" w:rsidTr="002239A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100,00</w:t>
            </w:r>
          </w:p>
        </w:tc>
      </w:tr>
      <w:tr w:rsidR="008D7536" w:rsidRPr="008D7536" w:rsidTr="002239A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91.4.00.00000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5 198,97</w:t>
            </w:r>
          </w:p>
        </w:tc>
      </w:tr>
      <w:tr w:rsidR="008D7536" w:rsidRPr="008D7536" w:rsidTr="002239A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754,53</w:t>
            </w:r>
          </w:p>
        </w:tc>
      </w:tr>
      <w:tr w:rsidR="008D7536" w:rsidRPr="008D7536" w:rsidTr="002239A7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754,53</w:t>
            </w:r>
          </w:p>
        </w:tc>
      </w:tr>
      <w:tr w:rsidR="008D7536" w:rsidRPr="008D7536" w:rsidTr="002239A7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754,53</w:t>
            </w:r>
          </w:p>
        </w:tc>
      </w:tr>
      <w:tr w:rsidR="008D7536" w:rsidRPr="008D7536" w:rsidTr="002239A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754,53</w:t>
            </w:r>
          </w:p>
        </w:tc>
      </w:tr>
      <w:tr w:rsidR="008D7536" w:rsidRPr="008D7536" w:rsidTr="002239A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Финансовая поддержка реализации инициативных проектов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91.4.00.S2380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4 444,45</w:t>
            </w:r>
          </w:p>
        </w:tc>
      </w:tr>
      <w:tr w:rsidR="008D7536" w:rsidRPr="008D7536" w:rsidTr="002239A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91.4.00.S2380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4 444,45</w:t>
            </w:r>
          </w:p>
        </w:tc>
      </w:tr>
      <w:tr w:rsidR="008D7536" w:rsidRPr="008D7536" w:rsidTr="002239A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91.4.00.S2380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4 444,45</w:t>
            </w:r>
          </w:p>
        </w:tc>
      </w:tr>
      <w:tr w:rsidR="008D7536" w:rsidRPr="008D7536" w:rsidTr="002239A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91.4.00.S2380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4 444,45</w:t>
            </w:r>
          </w:p>
        </w:tc>
      </w:tr>
      <w:tr w:rsidR="008D7536" w:rsidRPr="008D7536" w:rsidTr="002239A7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690,10</w:t>
            </w:r>
          </w:p>
        </w:tc>
      </w:tr>
      <w:tr w:rsidR="008D7536" w:rsidRPr="008D7536" w:rsidTr="002239A7">
        <w:trPr>
          <w:trHeight w:val="10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20.9.00.00000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330,00</w:t>
            </w:r>
          </w:p>
        </w:tc>
      </w:tr>
      <w:tr w:rsidR="008D7536" w:rsidRPr="008D7536" w:rsidTr="002239A7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330,00</w:t>
            </w:r>
          </w:p>
        </w:tc>
      </w:tr>
      <w:tr w:rsidR="008D7536" w:rsidRPr="008D7536" w:rsidTr="002239A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330,00</w:t>
            </w:r>
          </w:p>
        </w:tc>
      </w:tr>
      <w:tr w:rsidR="008D7536" w:rsidRPr="008D7536" w:rsidTr="002239A7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330,00</w:t>
            </w:r>
          </w:p>
        </w:tc>
      </w:tr>
      <w:tr w:rsidR="008D7536" w:rsidRPr="008D7536" w:rsidTr="002239A7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330,00</w:t>
            </w:r>
          </w:p>
        </w:tc>
      </w:tr>
      <w:tr w:rsidR="008D7536" w:rsidRPr="008D7536" w:rsidTr="002239A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330,00</w:t>
            </w:r>
          </w:p>
        </w:tc>
      </w:tr>
      <w:tr w:rsidR="008D7536" w:rsidRPr="008D7536" w:rsidTr="002239A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8D7536" w:rsidRPr="008D7536" w:rsidTr="002239A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360,10</w:t>
            </w:r>
          </w:p>
        </w:tc>
      </w:tr>
      <w:tr w:rsidR="008D7536" w:rsidRPr="008D7536" w:rsidTr="002239A7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22.8.00.00000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360,10</w:t>
            </w:r>
          </w:p>
        </w:tc>
      </w:tr>
      <w:tr w:rsidR="008D7536" w:rsidRPr="008D7536" w:rsidTr="002239A7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Мероприятия по формированию современной городской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22.8.F2.55551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360,10</w:t>
            </w:r>
          </w:p>
        </w:tc>
      </w:tr>
      <w:tr w:rsidR="008D7536" w:rsidRPr="008D7536" w:rsidTr="002239A7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22.8.F2.55551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360,10</w:t>
            </w:r>
          </w:p>
        </w:tc>
      </w:tr>
      <w:tr w:rsidR="008D7536" w:rsidRPr="008D7536" w:rsidTr="002239A7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22.8.F2.55551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360,10</w:t>
            </w:r>
          </w:p>
        </w:tc>
      </w:tr>
      <w:tr w:rsidR="008D7536" w:rsidRPr="008D7536" w:rsidTr="002239A7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22.8.F2.55551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360,10</w:t>
            </w:r>
          </w:p>
        </w:tc>
      </w:tr>
      <w:tr w:rsidR="008D7536" w:rsidRPr="008D7536" w:rsidTr="002239A7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171,00</w:t>
            </w:r>
          </w:p>
        </w:tc>
      </w:tr>
      <w:tr w:rsidR="008D7536" w:rsidRPr="008D7536" w:rsidTr="002239A7">
        <w:trPr>
          <w:trHeight w:val="45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</w:tr>
      <w:tr w:rsidR="008D7536" w:rsidRPr="008D7536" w:rsidTr="002239A7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</w:tr>
      <w:tr w:rsidR="008D7536" w:rsidRPr="008D7536" w:rsidTr="002239A7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20.4.00.00000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</w:tr>
      <w:tr w:rsidR="008D7536" w:rsidRPr="008D7536" w:rsidTr="002239A7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</w:tr>
      <w:tr w:rsidR="008D7536" w:rsidRPr="008D7536" w:rsidTr="002239A7">
        <w:trPr>
          <w:trHeight w:val="10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</w:tr>
      <w:tr w:rsidR="008D7536" w:rsidRPr="008D7536" w:rsidTr="002239A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1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8 932,49</w:t>
            </w:r>
          </w:p>
        </w:tc>
      </w:tr>
      <w:tr w:rsidR="008D7536" w:rsidRPr="008D7536" w:rsidTr="002239A7">
        <w:trPr>
          <w:trHeight w:val="5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8 932,49</w:t>
            </w:r>
          </w:p>
        </w:tc>
      </w:tr>
      <w:tr w:rsidR="008D7536" w:rsidRPr="008D7536" w:rsidTr="002239A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8 932,49</w:t>
            </w:r>
          </w:p>
        </w:tc>
      </w:tr>
      <w:tr w:rsidR="008D7536" w:rsidRPr="008D7536" w:rsidTr="002239A7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8 932,49</w:t>
            </w:r>
          </w:p>
        </w:tc>
      </w:tr>
      <w:tr w:rsidR="008D7536" w:rsidRPr="008D7536" w:rsidTr="002239A7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8 932,49</w:t>
            </w:r>
          </w:p>
        </w:tc>
      </w:tr>
      <w:tr w:rsidR="008D7536" w:rsidRPr="008D7536" w:rsidTr="002239A7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8 932,49</w:t>
            </w:r>
          </w:p>
        </w:tc>
      </w:tr>
      <w:tr w:rsidR="008D7536" w:rsidRPr="008D7536" w:rsidTr="002239A7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8D7536">
              <w:rPr>
                <w:rFonts w:ascii="Courier New" w:hAnsi="Courier New" w:cs="Courier New"/>
                <w:sz w:val="18"/>
                <w:szCs w:val="1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lastRenderedPageBreak/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7 887,20</w:t>
            </w:r>
          </w:p>
        </w:tc>
      </w:tr>
      <w:tr w:rsidR="008D7536" w:rsidRPr="008D7536" w:rsidTr="002239A7">
        <w:trPr>
          <w:trHeight w:val="502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7 887,20</w:t>
            </w:r>
          </w:p>
        </w:tc>
      </w:tr>
      <w:tr w:rsidR="008D7536" w:rsidRPr="008D7536" w:rsidTr="002239A7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6 057,76</w:t>
            </w:r>
          </w:p>
        </w:tc>
      </w:tr>
      <w:tr w:rsidR="008D7536" w:rsidRPr="008D7536" w:rsidTr="002239A7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8D7536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1 829,44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1 045,29</w:t>
            </w:r>
          </w:p>
        </w:tc>
      </w:tr>
      <w:tr w:rsidR="008D7536" w:rsidRPr="008D7536" w:rsidTr="002239A7">
        <w:trPr>
          <w:trHeight w:val="40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1 045,29</w:t>
            </w:r>
          </w:p>
        </w:tc>
      </w:tr>
      <w:tr w:rsidR="008D7536" w:rsidRPr="008D7536" w:rsidTr="002239A7">
        <w:trPr>
          <w:trHeight w:val="5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550,01</w:t>
            </w:r>
          </w:p>
        </w:tc>
      </w:tr>
      <w:tr w:rsidR="008D7536" w:rsidRPr="008D7536" w:rsidTr="002239A7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495,01</w:t>
            </w:r>
          </w:p>
        </w:tc>
      </w:tr>
      <w:tr w:rsidR="008D7536" w:rsidRPr="008D7536" w:rsidTr="002239A7">
        <w:trPr>
          <w:trHeight w:val="36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495,01</w:t>
            </w:r>
          </w:p>
        </w:tc>
      </w:tr>
      <w:tr w:rsidR="008D7536" w:rsidRPr="008D7536" w:rsidTr="002239A7">
        <w:trPr>
          <w:trHeight w:val="28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16,00</w:t>
            </w:r>
          </w:p>
        </w:tc>
      </w:tr>
      <w:tr w:rsidR="008D7536" w:rsidRPr="008D7536" w:rsidTr="002239A7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8D7536" w:rsidRPr="008D7536" w:rsidTr="002239A7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309,01</w:t>
            </w:r>
          </w:p>
        </w:tc>
      </w:tr>
      <w:tr w:rsidR="008D7536" w:rsidRPr="008D7536" w:rsidTr="002239A7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120,00</w:t>
            </w:r>
          </w:p>
        </w:tc>
      </w:tr>
      <w:tr w:rsidR="008D7536" w:rsidRPr="008D7536" w:rsidTr="002239A7">
        <w:trPr>
          <w:trHeight w:val="1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55,00</w:t>
            </w:r>
          </w:p>
        </w:tc>
      </w:tr>
      <w:tr w:rsidR="008D7536" w:rsidRPr="008D7536" w:rsidTr="002239A7">
        <w:trPr>
          <w:trHeight w:val="2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8D7536" w:rsidRPr="008D7536" w:rsidTr="002239A7">
        <w:trPr>
          <w:trHeight w:val="1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45,00</w:t>
            </w:r>
          </w:p>
        </w:tc>
      </w:tr>
      <w:tr w:rsidR="008D7536" w:rsidRPr="008D7536" w:rsidTr="002239A7">
        <w:trPr>
          <w:trHeight w:val="3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495,29</w:t>
            </w:r>
          </w:p>
        </w:tc>
      </w:tr>
      <w:tr w:rsidR="008D7536" w:rsidRPr="008D7536" w:rsidTr="002239A7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24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2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Мероприятия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20.5.00.99027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20.5.00.99027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20.5.00.99027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20.5.00.99027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4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20.5.00.99027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Развитие культуры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20.5.00.00000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25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15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Развитие домов культуры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2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471,70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471,70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пенсии, социальные доплаты к пенсиям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471,70</w:t>
            </w:r>
          </w:p>
        </w:tc>
      </w:tr>
      <w:tr w:rsidR="008D7536" w:rsidRPr="008D7536" w:rsidTr="002239A7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471,70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33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24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25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2239A7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39,25</w:t>
            </w:r>
          </w:p>
        </w:tc>
      </w:tr>
      <w:tr w:rsidR="008D7536" w:rsidRPr="008D7536" w:rsidTr="002239A7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39,25</w:t>
            </w:r>
          </w:p>
        </w:tc>
      </w:tr>
      <w:tr w:rsidR="008D7536" w:rsidRPr="008D7536" w:rsidTr="002239A7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Процентные платежи по долговым обязательствам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39,25</w:t>
            </w:r>
          </w:p>
        </w:tc>
      </w:tr>
      <w:tr w:rsidR="008D7536" w:rsidRPr="008D7536" w:rsidTr="002239A7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39,25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39,25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Обслуживание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39,25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Обслуживание внутренних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39,25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145,08</w:t>
            </w:r>
          </w:p>
        </w:tc>
      </w:tr>
      <w:tr w:rsidR="008D7536" w:rsidRPr="008D7536" w:rsidTr="002239A7">
        <w:trPr>
          <w:trHeight w:val="38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145,08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145,08</w:t>
            </w:r>
          </w:p>
        </w:tc>
      </w:tr>
      <w:tr w:rsidR="008D7536" w:rsidRPr="008D7536" w:rsidTr="002239A7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145,08</w:t>
            </w:r>
          </w:p>
        </w:tc>
      </w:tr>
      <w:tr w:rsidR="008D7536" w:rsidRPr="008D7536" w:rsidTr="002239A7">
        <w:trPr>
          <w:trHeight w:val="33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145,08</w:t>
            </w:r>
          </w:p>
        </w:tc>
      </w:tr>
      <w:tr w:rsidR="008D7536" w:rsidRPr="008D7536" w:rsidTr="002239A7">
        <w:trPr>
          <w:trHeight w:val="26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145,08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Безвозмездные перечисления бюджетам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145,08</w:t>
            </w:r>
          </w:p>
        </w:tc>
      </w:tr>
      <w:tr w:rsidR="008D7536" w:rsidRPr="008D7536" w:rsidTr="002239A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Перечисления другим бюджетам бюджетной системы РФ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145,08</w:t>
            </w:r>
          </w:p>
        </w:tc>
      </w:tr>
    </w:tbl>
    <w:p w:rsidR="008D7536" w:rsidRPr="008D7536" w:rsidRDefault="008D7536" w:rsidP="008D7536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Приложение № 7</w:t>
      </w: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к решению Думы</w:t>
      </w: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муниципального образования на 2023 год</w:t>
      </w: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и на плановый период 2024 и 2025 годов»</w:t>
      </w:r>
    </w:p>
    <w:p w:rsidR="008D7536" w:rsidRPr="008D7536" w:rsidRDefault="008D7536" w:rsidP="008D7536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8D7536">
        <w:rPr>
          <w:rFonts w:ascii="Courier New" w:hAnsi="Courier New" w:cs="Courier New"/>
          <w:sz w:val="18"/>
          <w:szCs w:val="18"/>
        </w:rPr>
        <w:t>от 27.10.2023 г. № 23-83/</w:t>
      </w:r>
      <w:proofErr w:type="spellStart"/>
      <w:r w:rsidRPr="008D7536">
        <w:rPr>
          <w:rFonts w:ascii="Courier New" w:hAnsi="Courier New" w:cs="Courier New"/>
          <w:sz w:val="18"/>
          <w:szCs w:val="18"/>
        </w:rPr>
        <w:t>рд</w:t>
      </w:r>
      <w:proofErr w:type="spellEnd"/>
      <w:r w:rsidRPr="008D7536">
        <w:rPr>
          <w:rFonts w:ascii="Courier New" w:hAnsi="Courier New" w:cs="Courier New"/>
          <w:sz w:val="18"/>
          <w:szCs w:val="18"/>
        </w:rPr>
        <w:t xml:space="preserve"> </w:t>
      </w:r>
    </w:p>
    <w:p w:rsidR="008D7536" w:rsidRPr="008D7536" w:rsidRDefault="008D7536" w:rsidP="008D7536">
      <w:pPr>
        <w:jc w:val="right"/>
        <w:rPr>
          <w:rFonts w:ascii="Courier New" w:hAnsi="Courier New" w:cs="Courier New"/>
          <w:sz w:val="18"/>
          <w:szCs w:val="18"/>
        </w:rPr>
      </w:pPr>
    </w:p>
    <w:p w:rsidR="007744FE" w:rsidRDefault="008D7536" w:rsidP="007744FE">
      <w:pPr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8D7536">
        <w:rPr>
          <w:rFonts w:ascii="Courier New" w:hAnsi="Courier New" w:cs="Courier New"/>
          <w:sz w:val="18"/>
          <w:szCs w:val="18"/>
        </w:rPr>
        <w:t>РАСПРЕДЕЛЕНИЕ БЮДЖЕТНЫХ АССИГНОВАНИЙ ПО РАЗДЕЛАМ, ПОДРАЗДЕЛАМ, ЦЕЛЕВЫМ СТАТЬЯМ И ВИДАМ РАСХОДОВ КЛАССИФИКАЦИИ РАСХОДОВ БЮДЖЕТОВВ ВЕДОМСТВЕННОЙ СТРУКТУРЕ РАСХОДОВ БЮДЖЕТА ГОЛОУСТНЕНСКОГО МО НА 2023 ГОД</w:t>
      </w:r>
    </w:p>
    <w:p w:rsidR="008D7536" w:rsidRPr="007744FE" w:rsidRDefault="008D7536" w:rsidP="007744FE">
      <w:pPr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8D7536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4"/>
        <w:gridCol w:w="709"/>
        <w:gridCol w:w="851"/>
        <w:gridCol w:w="1981"/>
        <w:gridCol w:w="567"/>
        <w:gridCol w:w="1418"/>
      </w:tblGrid>
      <w:tr w:rsidR="008D7536" w:rsidRPr="008D7536" w:rsidTr="00D3383F">
        <w:trPr>
          <w:trHeight w:val="1020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proofErr w:type="spellStart"/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КВР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Сумма</w:t>
            </w:r>
          </w:p>
        </w:tc>
      </w:tr>
      <w:tr w:rsidR="008D7536" w:rsidRPr="008D7536" w:rsidTr="00D3383F">
        <w:trPr>
          <w:trHeight w:val="31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38 566,20</w:t>
            </w:r>
          </w:p>
        </w:tc>
      </w:tr>
      <w:tr w:rsidR="008D7536" w:rsidRPr="008D7536" w:rsidTr="00D3383F">
        <w:trPr>
          <w:trHeight w:val="28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0100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17 202,04</w:t>
            </w:r>
          </w:p>
        </w:tc>
      </w:tr>
      <w:tr w:rsidR="008D7536" w:rsidRPr="008D7536" w:rsidTr="00D3383F">
        <w:trPr>
          <w:trHeight w:val="57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0102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1 990,41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1 990,41</w:t>
            </w:r>
          </w:p>
        </w:tc>
      </w:tr>
      <w:tr w:rsidR="008D7536" w:rsidRPr="008D7536" w:rsidTr="00D3383F">
        <w:trPr>
          <w:trHeight w:val="54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1 990,41</w:t>
            </w:r>
          </w:p>
        </w:tc>
      </w:tr>
      <w:tr w:rsidR="008D7536" w:rsidRPr="008D7536" w:rsidTr="00D3383F">
        <w:trPr>
          <w:trHeight w:val="553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lastRenderedPageBreak/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1 990,41</w:t>
            </w:r>
          </w:p>
        </w:tc>
      </w:tr>
      <w:tr w:rsidR="008D7536" w:rsidRPr="008D7536" w:rsidTr="00D3383F">
        <w:trPr>
          <w:trHeight w:val="103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1 990,41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1 990,41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1 528,74</w:t>
            </w:r>
          </w:p>
        </w:tc>
      </w:tr>
      <w:tr w:rsidR="008D7536" w:rsidRPr="008D7536" w:rsidTr="00D3383F">
        <w:trPr>
          <w:trHeight w:val="78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461,68</w:t>
            </w:r>
          </w:p>
        </w:tc>
      </w:tr>
      <w:tr w:rsidR="008D7536" w:rsidRPr="008D7536" w:rsidTr="00D3383F">
        <w:trPr>
          <w:trHeight w:val="85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11 448,08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11 382,38</w:t>
            </w:r>
          </w:p>
        </w:tc>
      </w:tr>
      <w:tr w:rsidR="008D7536" w:rsidRPr="008D7536" w:rsidTr="00D3383F">
        <w:trPr>
          <w:trHeight w:val="54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11 382,38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11 382,38</w:t>
            </w:r>
          </w:p>
        </w:tc>
      </w:tr>
      <w:tr w:rsidR="008D7536" w:rsidRPr="008D7536" w:rsidTr="00D3383F">
        <w:trPr>
          <w:trHeight w:val="103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9 728,37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9 728,37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7 471,87</w:t>
            </w:r>
          </w:p>
        </w:tc>
      </w:tr>
      <w:tr w:rsidR="008D7536" w:rsidRPr="008D7536" w:rsidTr="00D3383F">
        <w:trPr>
          <w:trHeight w:val="78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2 256,50</w:t>
            </w:r>
          </w:p>
        </w:tc>
      </w:tr>
      <w:tr w:rsidR="008D7536" w:rsidRPr="008D7536" w:rsidTr="00D3383F">
        <w:trPr>
          <w:trHeight w:val="54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1 171,58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796,58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782,00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27,00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220,00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505,00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14,58</w:t>
            </w:r>
          </w:p>
        </w:tc>
      </w:tr>
      <w:tr w:rsidR="008D7536" w:rsidRPr="008D7536" w:rsidTr="00D3383F">
        <w:trPr>
          <w:trHeight w:val="28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375,00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370,00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468,79</w:t>
            </w:r>
          </w:p>
        </w:tc>
      </w:tr>
      <w:tr w:rsidR="008D7536" w:rsidRPr="008D7536" w:rsidTr="00D3383F">
        <w:trPr>
          <w:trHeight w:val="28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13,64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852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853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3,64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3,64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3,64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91.2.00.00000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65,70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65,00</w:t>
            </w:r>
          </w:p>
        </w:tc>
      </w:tr>
      <w:tr w:rsidR="008D7536" w:rsidRPr="008D7536" w:rsidTr="00D3383F">
        <w:trPr>
          <w:trHeight w:val="103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65,00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65,00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48,81</w:t>
            </w:r>
          </w:p>
        </w:tc>
      </w:tr>
      <w:tr w:rsidR="008D7536" w:rsidRPr="008D7536" w:rsidTr="00D3383F">
        <w:trPr>
          <w:trHeight w:val="78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16,19</w:t>
            </w:r>
          </w:p>
        </w:tc>
      </w:tr>
      <w:tr w:rsidR="008D7536" w:rsidRPr="008D7536" w:rsidTr="00D3383F">
        <w:trPr>
          <w:trHeight w:val="13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91.2.00.73150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0,70</w:t>
            </w:r>
          </w:p>
        </w:tc>
      </w:tr>
      <w:tr w:rsidR="008D7536" w:rsidRPr="008D7536" w:rsidTr="00D3383F">
        <w:trPr>
          <w:trHeight w:val="129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</w:t>
            </w: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/>
                <w:iCs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i/>
                <w:iCs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Специальные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i/>
                <w:i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i/>
                <w:iCs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28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0111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720,00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720,00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720,00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720,00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720,00</w:t>
            </w:r>
          </w:p>
        </w:tc>
      </w:tr>
      <w:tr w:rsidR="008D7536" w:rsidRPr="008D7536" w:rsidTr="00D3383F">
        <w:trPr>
          <w:trHeight w:val="28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3 043,55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3 043,55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3 043,55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2 993,44</w:t>
            </w:r>
          </w:p>
        </w:tc>
      </w:tr>
      <w:tr w:rsidR="008D7536" w:rsidRPr="008D7536" w:rsidTr="00D3383F">
        <w:trPr>
          <w:trHeight w:val="103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2 436,08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2 436,08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1 891,37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8D7536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544,71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548,00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548,00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548,00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25,00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123,00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350,00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9,36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9,36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9,36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9,36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9,36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44,00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39,00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Мероприятия, проводимые к юбилейным и знаменательным датам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6,11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6,11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6,11</w:t>
            </w:r>
          </w:p>
        </w:tc>
      </w:tr>
      <w:tr w:rsidR="008D7536" w:rsidRPr="008D7536" w:rsidTr="00D3383F">
        <w:trPr>
          <w:trHeight w:val="51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78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Бюджетные инвестиции на приобретение объектов недвижимого имущества в</w:t>
            </w:r>
            <w:r w:rsidRPr="008D7536">
              <w:rPr>
                <w:rFonts w:ascii="Courier New" w:hAnsi="Courier New" w:cs="Courier New"/>
                <w:sz w:val="18"/>
                <w:szCs w:val="18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28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0200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173,70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173,70</w:t>
            </w:r>
          </w:p>
        </w:tc>
      </w:tr>
      <w:tr w:rsidR="008D7536" w:rsidRPr="008D7536" w:rsidTr="00D3383F">
        <w:trPr>
          <w:trHeight w:val="54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91.3.00.00000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173,70</w:t>
            </w:r>
          </w:p>
        </w:tc>
      </w:tr>
      <w:tr w:rsidR="008D7536" w:rsidRPr="008D7536" w:rsidTr="00D3383F">
        <w:trPr>
          <w:trHeight w:val="54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173,70</w:t>
            </w:r>
          </w:p>
        </w:tc>
      </w:tr>
      <w:tr w:rsidR="008D7536" w:rsidRPr="008D7536" w:rsidTr="00D3383F">
        <w:trPr>
          <w:trHeight w:val="103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173,09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173,09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132,94</w:t>
            </w:r>
          </w:p>
        </w:tc>
      </w:tr>
      <w:tr w:rsidR="008D7536" w:rsidRPr="008D7536" w:rsidTr="00D3383F">
        <w:trPr>
          <w:trHeight w:val="78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40,15</w:t>
            </w:r>
          </w:p>
        </w:tc>
      </w:tr>
      <w:tr w:rsidR="008D7536" w:rsidRPr="008D7536" w:rsidTr="00D3383F">
        <w:trPr>
          <w:trHeight w:val="51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0,61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0,61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0,61</w:t>
            </w:r>
          </w:p>
        </w:tc>
      </w:tr>
      <w:tr w:rsidR="008D7536" w:rsidRPr="008D7536" w:rsidTr="00D3383F">
        <w:trPr>
          <w:trHeight w:val="630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0300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315,23</w:t>
            </w:r>
          </w:p>
        </w:tc>
      </w:tr>
      <w:tr w:rsidR="008D7536" w:rsidRPr="008D7536" w:rsidTr="00D3383F">
        <w:trPr>
          <w:trHeight w:val="570"/>
        </w:trPr>
        <w:tc>
          <w:tcPr>
            <w:tcW w:w="4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0309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131,23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131,23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131,23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131,23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131,23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121,23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75,00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46,23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8D7536" w:rsidRPr="008D7536" w:rsidTr="00D3383F">
        <w:trPr>
          <w:trHeight w:val="315"/>
        </w:trPr>
        <w:tc>
          <w:tcPr>
            <w:tcW w:w="45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184,00</w:t>
            </w:r>
          </w:p>
        </w:tc>
      </w:tr>
      <w:tr w:rsidR="008D7536" w:rsidRPr="008D7536" w:rsidTr="00D3383F">
        <w:trPr>
          <w:trHeight w:val="285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184,00</w:t>
            </w:r>
          </w:p>
        </w:tc>
      </w:tr>
      <w:tr w:rsidR="008D7536" w:rsidRPr="008D7536" w:rsidTr="00D3383F">
        <w:trPr>
          <w:trHeight w:val="76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21.4.00.99000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184,00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174,00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174,00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174,00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174,00</w:t>
            </w:r>
          </w:p>
        </w:tc>
      </w:tr>
      <w:tr w:rsidR="008D7536" w:rsidRPr="008D7536" w:rsidTr="00D3383F">
        <w:trPr>
          <w:trHeight w:val="31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0400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4 570,77</w:t>
            </w:r>
          </w:p>
        </w:tc>
      </w:tr>
      <w:tr w:rsidR="008D7536" w:rsidRPr="008D7536" w:rsidTr="00D3383F">
        <w:trPr>
          <w:trHeight w:val="31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4 425,77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1 555,01</w:t>
            </w:r>
          </w:p>
        </w:tc>
      </w:tr>
      <w:tr w:rsidR="008D7536" w:rsidRPr="008D7536" w:rsidTr="00D3383F">
        <w:trPr>
          <w:trHeight w:val="58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1 555,01</w:t>
            </w:r>
          </w:p>
        </w:tc>
      </w:tr>
      <w:tr w:rsidR="008D7536" w:rsidRPr="008D7536" w:rsidTr="00D3383F">
        <w:trPr>
          <w:trHeight w:val="58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1 555,01</w:t>
            </w:r>
          </w:p>
        </w:tc>
      </w:tr>
      <w:tr w:rsidR="008D7536" w:rsidRPr="008D7536" w:rsidTr="00D3383F">
        <w:trPr>
          <w:trHeight w:val="33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91.1.00.60009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1 200,00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1 200,00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1 200,00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1 200,00</w:t>
            </w:r>
          </w:p>
        </w:tc>
      </w:tr>
      <w:tr w:rsidR="008D7536" w:rsidRPr="008D7536" w:rsidTr="00D3383F">
        <w:trPr>
          <w:trHeight w:val="33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355,01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355,01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355,01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товаров, работ, услуг в целях капитального ремонта государственного (муниципального) имущества.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1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2 870,76</w:t>
            </w:r>
          </w:p>
        </w:tc>
      </w:tr>
      <w:tr w:rsidR="008D7536" w:rsidRPr="008D7536" w:rsidTr="00D3383F">
        <w:trPr>
          <w:trHeight w:val="54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20.1.00.99000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2 870,76</w:t>
            </w:r>
          </w:p>
        </w:tc>
      </w:tr>
      <w:tr w:rsidR="008D7536" w:rsidRPr="008D7536" w:rsidTr="00D3383F">
        <w:trPr>
          <w:trHeight w:val="81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2 870,76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2 870,76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2 870,76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2 870,76</w:t>
            </w:r>
          </w:p>
        </w:tc>
      </w:tr>
      <w:tr w:rsidR="008D7536" w:rsidRPr="008D7536" w:rsidTr="00D3383F">
        <w:trPr>
          <w:trHeight w:val="33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145,00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145,00</w:t>
            </w:r>
          </w:p>
        </w:tc>
      </w:tr>
      <w:tr w:rsidR="008D7536" w:rsidRPr="008D7536" w:rsidTr="00D3383F">
        <w:trPr>
          <w:trHeight w:val="54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22.1.00.00000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145,00</w:t>
            </w:r>
          </w:p>
        </w:tc>
      </w:tr>
      <w:tr w:rsidR="008D7536" w:rsidRPr="008D7536" w:rsidTr="00D3383F">
        <w:trPr>
          <w:trHeight w:val="54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145,00</w:t>
            </w:r>
          </w:p>
        </w:tc>
      </w:tr>
      <w:tr w:rsidR="008D7536" w:rsidRPr="008D7536" w:rsidTr="00D3383F">
        <w:trPr>
          <w:trHeight w:val="54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145,00</w:t>
            </w:r>
          </w:p>
        </w:tc>
      </w:tr>
      <w:tr w:rsidR="008D7536" w:rsidRPr="008D7536" w:rsidTr="00D3383F">
        <w:trPr>
          <w:trHeight w:val="54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22.1.00.72984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22.1.00.72984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22.1.00.72984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22.1.00.72984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6 544,93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39,00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39,00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39,00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20.9.00.99000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Реализация региональных программ в области энергосбережения и повышения энергетической эффективности за счет </w:t>
            </w:r>
            <w:r w:rsidRPr="008D7536">
              <w:rPr>
                <w:rFonts w:ascii="Courier New" w:hAnsi="Courier New" w:cs="Courier New"/>
                <w:sz w:val="18"/>
                <w:szCs w:val="18"/>
              </w:rPr>
              <w:lastRenderedPageBreak/>
              <w:t>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20.9.00.99013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20.9.00.99013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Субсидии местным бюджетам на содействие развитию и модернизации электроэнергетики в Иркутской области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20.9.00.S2981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39,00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20.9.00.S2981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39,00</w:t>
            </w:r>
          </w:p>
        </w:tc>
      </w:tr>
      <w:tr w:rsidR="008D7536" w:rsidRPr="008D7536" w:rsidTr="00D3383F">
        <w:trPr>
          <w:trHeight w:val="37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6 505,93</w:t>
            </w:r>
          </w:p>
        </w:tc>
      </w:tr>
      <w:tr w:rsidR="008D7536" w:rsidRPr="008D7536" w:rsidTr="00D3383F">
        <w:trPr>
          <w:trHeight w:val="57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616,86</w:t>
            </w:r>
          </w:p>
        </w:tc>
      </w:tr>
      <w:tr w:rsidR="008D7536" w:rsidRPr="008D7536" w:rsidTr="00D3383F">
        <w:trPr>
          <w:trHeight w:val="57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Мероприятия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616,86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516,86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516,86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516,86</w:t>
            </w:r>
          </w:p>
        </w:tc>
      </w:tr>
      <w:tr w:rsidR="008D7536" w:rsidRPr="008D7536" w:rsidTr="00D3383F">
        <w:trPr>
          <w:trHeight w:val="28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1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3,88</w:t>
            </w:r>
          </w:p>
        </w:tc>
      </w:tr>
      <w:tr w:rsidR="008D7536" w:rsidRPr="008D7536" w:rsidTr="00D3383F">
        <w:trPr>
          <w:trHeight w:val="31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512,99</w:t>
            </w:r>
          </w:p>
        </w:tc>
      </w:tr>
      <w:tr w:rsidR="008D7536" w:rsidRPr="008D7536" w:rsidTr="00D3383F">
        <w:trPr>
          <w:trHeight w:val="36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91.1.00.60105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100,00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91.4.00.00000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5 198,97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91.4.00.S2370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754,53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754,53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754,53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754,53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Финансовая поддержка реализации инициативных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91.4.00.S2380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4 444,45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91.4.00.S2380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4 444,45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91.4.00.S2380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4 444,45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91.4.00.S2380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4 444,45</w:t>
            </w:r>
          </w:p>
        </w:tc>
      </w:tr>
      <w:tr w:rsidR="008D7536" w:rsidRPr="008D7536" w:rsidTr="00D3383F">
        <w:trPr>
          <w:trHeight w:val="28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20.9.00.00000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690,10</w:t>
            </w:r>
          </w:p>
        </w:tc>
      </w:tr>
      <w:tr w:rsidR="008D7536" w:rsidRPr="008D7536" w:rsidTr="00D3383F">
        <w:trPr>
          <w:trHeight w:val="931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330,00</w:t>
            </w:r>
          </w:p>
        </w:tc>
      </w:tr>
      <w:tr w:rsidR="008D7536" w:rsidRPr="008D7536" w:rsidTr="00D3383F">
        <w:trPr>
          <w:trHeight w:val="63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20.9.00.99000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330,00</w:t>
            </w:r>
          </w:p>
        </w:tc>
      </w:tr>
      <w:tr w:rsidR="008D7536" w:rsidRPr="008D7536" w:rsidTr="00D3383F">
        <w:trPr>
          <w:trHeight w:val="31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330,00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330,00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330,00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330,00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28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28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20.9.00.S2370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28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28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28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8D7536" w:rsidRPr="008D7536" w:rsidTr="00D3383F">
        <w:trPr>
          <w:trHeight w:val="39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360,10</w:t>
            </w:r>
          </w:p>
        </w:tc>
      </w:tr>
      <w:tr w:rsidR="008D7536" w:rsidRPr="008D7536" w:rsidTr="00D3383F">
        <w:trPr>
          <w:trHeight w:val="66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22.8.00.00000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360,10</w:t>
            </w:r>
          </w:p>
        </w:tc>
      </w:tr>
      <w:tr w:rsidR="008D7536" w:rsidRPr="008D7536" w:rsidTr="00D3383F">
        <w:trPr>
          <w:trHeight w:val="63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22.8.F2.55551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360,10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22.8.F2.55551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360,10</w:t>
            </w:r>
          </w:p>
        </w:tc>
      </w:tr>
      <w:tr w:rsidR="008D7536" w:rsidRPr="008D7536" w:rsidTr="00D3383F">
        <w:trPr>
          <w:trHeight w:val="51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22.8.F2.55551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360,10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22.8.F2.55551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360,10</w:t>
            </w:r>
          </w:p>
        </w:tc>
      </w:tr>
      <w:tr w:rsidR="008D7536" w:rsidRPr="008D7536" w:rsidTr="00D3383F">
        <w:trPr>
          <w:trHeight w:val="31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0600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171,00</w:t>
            </w:r>
          </w:p>
        </w:tc>
      </w:tr>
      <w:tr w:rsidR="008D7536" w:rsidRPr="008D7536" w:rsidTr="00D3383F">
        <w:trPr>
          <w:trHeight w:val="315"/>
        </w:trPr>
        <w:tc>
          <w:tcPr>
            <w:tcW w:w="45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</w:tr>
      <w:tr w:rsidR="008D7536" w:rsidRPr="008D7536" w:rsidTr="00D3383F">
        <w:trPr>
          <w:trHeight w:val="390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20.4.00.00000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20.4.00.99000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</w:tr>
      <w:tr w:rsidR="008D7536" w:rsidRPr="008D7536" w:rsidTr="00D3383F">
        <w:trPr>
          <w:trHeight w:val="103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lastRenderedPageBreak/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</w:tr>
      <w:tr w:rsidR="008D7536" w:rsidRPr="008D7536" w:rsidTr="00D3383F">
        <w:trPr>
          <w:trHeight w:val="39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</w:tr>
      <w:tr w:rsidR="008D7536" w:rsidRPr="008D7536" w:rsidTr="00D3383F">
        <w:trPr>
          <w:trHeight w:val="43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91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Субсидии местным бюджетам в целях </w:t>
            </w:r>
            <w:proofErr w:type="spellStart"/>
            <w:r w:rsidRPr="008D7536">
              <w:rPr>
                <w:rFonts w:ascii="Courier New" w:hAnsi="Courier New" w:cs="Courier New"/>
                <w:sz w:val="18"/>
                <w:szCs w:val="18"/>
              </w:rPr>
              <w:t>софинансирования</w:t>
            </w:r>
            <w:proofErr w:type="spellEnd"/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43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43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43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20.4.G2.52690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43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20.4.G2.52690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43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20.4.G2.52690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43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20.4.G2.52690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28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0800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8 932,49</w:t>
            </w:r>
          </w:p>
        </w:tc>
      </w:tr>
      <w:tr w:rsidR="008D7536" w:rsidRPr="008D7536" w:rsidTr="00D3383F">
        <w:trPr>
          <w:trHeight w:val="252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8 932,49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8 932,49</w:t>
            </w:r>
          </w:p>
        </w:tc>
      </w:tr>
      <w:tr w:rsidR="008D7536" w:rsidRPr="008D7536" w:rsidTr="00D3383F">
        <w:trPr>
          <w:trHeight w:val="54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8 932,49</w:t>
            </w:r>
          </w:p>
        </w:tc>
      </w:tr>
      <w:tr w:rsidR="008D7536" w:rsidRPr="008D7536" w:rsidTr="00D3383F">
        <w:trPr>
          <w:trHeight w:val="54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8 932,49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8 932,49</w:t>
            </w:r>
          </w:p>
        </w:tc>
      </w:tr>
      <w:tr w:rsidR="008D7536" w:rsidRPr="008D7536" w:rsidTr="00D3383F">
        <w:trPr>
          <w:trHeight w:val="1035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7 887,20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7 887,20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6 057,76</w:t>
            </w:r>
          </w:p>
        </w:tc>
      </w:tr>
      <w:tr w:rsidR="008D7536" w:rsidRPr="008D7536" w:rsidTr="00D3383F">
        <w:trPr>
          <w:trHeight w:val="64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8D7536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1 829,44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Закупка товаров, работ и услуг для обеспечения государственных </w:t>
            </w: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1 045,29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1 045,29</w:t>
            </w:r>
          </w:p>
        </w:tc>
      </w:tr>
      <w:tr w:rsidR="008D7536" w:rsidRPr="008D7536" w:rsidTr="00D3383F">
        <w:trPr>
          <w:trHeight w:val="51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550,01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495,01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495,01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16,00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309,01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120,00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28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55,00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45,00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495,29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44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Мероприятия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20.5.00.99027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20.5.00.99027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20.5.00.99027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20.5.00.99027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20.5.00.99027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15"/>
        </w:trPr>
        <w:tc>
          <w:tcPr>
            <w:tcW w:w="4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20.5.00.00000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20.5.00.99000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3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28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471,70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471,70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471,70</w:t>
            </w:r>
          </w:p>
        </w:tc>
      </w:tr>
      <w:tr w:rsidR="008D7536" w:rsidRPr="008D7536" w:rsidTr="00D3383F">
        <w:trPr>
          <w:trHeight w:val="6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471,70</w:t>
            </w:r>
          </w:p>
        </w:tc>
      </w:tr>
      <w:tr w:rsidR="008D7536" w:rsidRPr="008D7536" w:rsidTr="00D3383F">
        <w:trPr>
          <w:trHeight w:val="239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48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299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6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6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219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313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8D7536" w:rsidRPr="008D7536" w:rsidTr="00D3383F">
        <w:trPr>
          <w:trHeight w:val="51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1300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39,25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39,25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730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39,25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730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39,25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39,25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39,25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39,25</w:t>
            </w:r>
          </w:p>
        </w:tc>
      </w:tr>
      <w:tr w:rsidR="008D7536" w:rsidRPr="008D7536" w:rsidTr="00D3383F">
        <w:trPr>
          <w:trHeight w:val="648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1400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145,08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145,08</w:t>
            </w:r>
          </w:p>
        </w:tc>
      </w:tr>
      <w:tr w:rsidR="008D7536" w:rsidRPr="008D7536" w:rsidTr="00D3383F">
        <w:trPr>
          <w:trHeight w:val="525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145,08</w:t>
            </w:r>
          </w:p>
        </w:tc>
      </w:tr>
      <w:tr w:rsidR="008D7536" w:rsidRPr="008D7536" w:rsidTr="00D3383F">
        <w:trPr>
          <w:trHeight w:val="54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145,08</w:t>
            </w:r>
          </w:p>
        </w:tc>
      </w:tr>
      <w:tr w:rsidR="008D7536" w:rsidRPr="008D7536" w:rsidTr="007744FE">
        <w:trPr>
          <w:trHeight w:val="169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iCs/>
                <w:sz w:val="18"/>
                <w:szCs w:val="18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145,08</w:t>
            </w:r>
          </w:p>
        </w:tc>
      </w:tr>
      <w:tr w:rsidR="008D7536" w:rsidRPr="008D7536" w:rsidTr="007744FE">
        <w:trPr>
          <w:trHeight w:val="147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145,08</w:t>
            </w:r>
          </w:p>
        </w:tc>
      </w:tr>
      <w:tr w:rsidR="008D7536" w:rsidRPr="008D7536" w:rsidTr="00D3383F">
        <w:trPr>
          <w:trHeight w:val="300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145,08</w:t>
            </w:r>
          </w:p>
        </w:tc>
      </w:tr>
      <w:tr w:rsidR="008D7536" w:rsidRPr="008D7536" w:rsidTr="007744FE">
        <w:trPr>
          <w:trHeight w:val="241"/>
        </w:trPr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7536" w:rsidRPr="008D7536" w:rsidRDefault="008D7536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D7536" w:rsidRPr="008D7536" w:rsidRDefault="008D7536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8D7536">
              <w:rPr>
                <w:rFonts w:ascii="Courier New" w:hAnsi="Courier New" w:cs="Courier New"/>
                <w:sz w:val="18"/>
                <w:szCs w:val="18"/>
              </w:rPr>
              <w:t>145,08</w:t>
            </w:r>
          </w:p>
        </w:tc>
      </w:tr>
    </w:tbl>
    <w:p w:rsidR="008D7536" w:rsidRPr="008D7536" w:rsidRDefault="008D7536" w:rsidP="008D7536">
      <w:pPr>
        <w:rPr>
          <w:rFonts w:ascii="Courier New" w:hAnsi="Courier New" w:cs="Courier New"/>
          <w:sz w:val="18"/>
          <w:szCs w:val="18"/>
          <w:lang w:eastAsia="en-US"/>
        </w:rPr>
      </w:pPr>
    </w:p>
    <w:p w:rsidR="008D7536" w:rsidRPr="008D7536" w:rsidRDefault="008D7536" w:rsidP="008D7536">
      <w:pPr>
        <w:rPr>
          <w:rFonts w:ascii="Courier New" w:hAnsi="Courier New" w:cs="Courier New"/>
          <w:sz w:val="18"/>
          <w:szCs w:val="18"/>
        </w:rPr>
      </w:pPr>
    </w:p>
    <w:p w:rsidR="008D7536" w:rsidRDefault="008D7536" w:rsidP="008D7536">
      <w:pPr>
        <w:jc w:val="right"/>
        <w:rPr>
          <w:rFonts w:ascii="Courier New" w:hAnsi="Courier New" w:cs="Courier New"/>
          <w:sz w:val="20"/>
          <w:szCs w:val="20"/>
        </w:rPr>
      </w:pPr>
    </w:p>
    <w:p w:rsidR="007744FE" w:rsidRPr="007744FE" w:rsidRDefault="007744FE" w:rsidP="007744FE">
      <w:pPr>
        <w:jc w:val="right"/>
        <w:rPr>
          <w:rFonts w:ascii="Courier New" w:hAnsi="Courier New" w:cs="Courier New"/>
          <w:sz w:val="18"/>
          <w:szCs w:val="18"/>
        </w:rPr>
      </w:pPr>
      <w:r w:rsidRPr="007744FE">
        <w:rPr>
          <w:rFonts w:ascii="Courier New" w:hAnsi="Courier New" w:cs="Courier New"/>
          <w:sz w:val="18"/>
          <w:szCs w:val="18"/>
        </w:rPr>
        <w:t>Приложение № 9</w:t>
      </w:r>
    </w:p>
    <w:p w:rsidR="007744FE" w:rsidRPr="007744FE" w:rsidRDefault="007744FE" w:rsidP="007744FE">
      <w:pPr>
        <w:jc w:val="right"/>
        <w:rPr>
          <w:rFonts w:ascii="Courier New" w:hAnsi="Courier New" w:cs="Courier New"/>
          <w:sz w:val="18"/>
          <w:szCs w:val="18"/>
        </w:rPr>
      </w:pPr>
      <w:r w:rsidRPr="007744FE">
        <w:rPr>
          <w:rFonts w:ascii="Courier New" w:hAnsi="Courier New" w:cs="Courier New"/>
          <w:sz w:val="18"/>
          <w:szCs w:val="18"/>
        </w:rPr>
        <w:t>к решению Думы</w:t>
      </w:r>
    </w:p>
    <w:p w:rsidR="007744FE" w:rsidRPr="007744FE" w:rsidRDefault="007744FE" w:rsidP="007744FE">
      <w:pPr>
        <w:jc w:val="right"/>
        <w:rPr>
          <w:rFonts w:ascii="Courier New" w:hAnsi="Courier New" w:cs="Courier New"/>
          <w:sz w:val="18"/>
          <w:szCs w:val="18"/>
        </w:rPr>
      </w:pPr>
      <w:r w:rsidRPr="007744FE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7744FE" w:rsidRPr="007744FE" w:rsidRDefault="007744FE" w:rsidP="007744FE">
      <w:pPr>
        <w:jc w:val="right"/>
        <w:rPr>
          <w:rFonts w:ascii="Courier New" w:hAnsi="Courier New" w:cs="Courier New"/>
          <w:sz w:val="18"/>
          <w:szCs w:val="18"/>
        </w:rPr>
      </w:pPr>
      <w:r w:rsidRPr="007744FE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7744FE" w:rsidRPr="007744FE" w:rsidRDefault="007744FE" w:rsidP="007744FE">
      <w:pPr>
        <w:jc w:val="right"/>
        <w:rPr>
          <w:rFonts w:ascii="Courier New" w:hAnsi="Courier New" w:cs="Courier New"/>
          <w:sz w:val="18"/>
          <w:szCs w:val="18"/>
        </w:rPr>
      </w:pPr>
      <w:r w:rsidRPr="007744FE">
        <w:rPr>
          <w:rFonts w:ascii="Courier New" w:hAnsi="Courier New" w:cs="Courier New"/>
          <w:sz w:val="18"/>
          <w:szCs w:val="18"/>
        </w:rPr>
        <w:t>муниципального образования на 2023 год</w:t>
      </w:r>
    </w:p>
    <w:p w:rsidR="007744FE" w:rsidRPr="007744FE" w:rsidRDefault="007744FE" w:rsidP="007744FE">
      <w:pPr>
        <w:jc w:val="right"/>
        <w:rPr>
          <w:rFonts w:ascii="Courier New" w:hAnsi="Courier New" w:cs="Courier New"/>
          <w:sz w:val="18"/>
          <w:szCs w:val="18"/>
        </w:rPr>
      </w:pPr>
      <w:r w:rsidRPr="007744FE">
        <w:rPr>
          <w:rFonts w:ascii="Courier New" w:hAnsi="Courier New" w:cs="Courier New"/>
          <w:sz w:val="18"/>
          <w:szCs w:val="18"/>
        </w:rPr>
        <w:t>и на плановый период 2024 и 2025 годов»</w:t>
      </w:r>
    </w:p>
    <w:p w:rsidR="007744FE" w:rsidRPr="007744FE" w:rsidRDefault="007744FE" w:rsidP="007744FE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7744FE">
        <w:rPr>
          <w:rFonts w:ascii="Courier New" w:hAnsi="Courier New" w:cs="Courier New"/>
          <w:sz w:val="18"/>
          <w:szCs w:val="18"/>
        </w:rPr>
        <w:t>от 27.10.2023 г. № 23-83/</w:t>
      </w:r>
      <w:proofErr w:type="spellStart"/>
      <w:r w:rsidRPr="007744FE">
        <w:rPr>
          <w:rFonts w:ascii="Courier New" w:hAnsi="Courier New" w:cs="Courier New"/>
          <w:sz w:val="18"/>
          <w:szCs w:val="18"/>
        </w:rPr>
        <w:t>рд</w:t>
      </w:r>
      <w:proofErr w:type="spellEnd"/>
      <w:r w:rsidRPr="007744FE">
        <w:rPr>
          <w:rFonts w:ascii="Courier New" w:hAnsi="Courier New" w:cs="Courier New"/>
          <w:sz w:val="18"/>
          <w:szCs w:val="18"/>
        </w:rPr>
        <w:t xml:space="preserve"> </w:t>
      </w:r>
    </w:p>
    <w:p w:rsidR="007744FE" w:rsidRPr="007744FE" w:rsidRDefault="007744FE" w:rsidP="007744FE">
      <w:pPr>
        <w:widowControl w:val="0"/>
        <w:suppressAutoHyphens/>
        <w:ind w:firstLine="709"/>
        <w:jc w:val="right"/>
        <w:rPr>
          <w:rFonts w:ascii="Courier New" w:hAnsi="Courier New" w:cs="Courier New"/>
          <w:sz w:val="18"/>
          <w:szCs w:val="18"/>
        </w:rPr>
      </w:pPr>
      <w:r w:rsidRPr="007744FE">
        <w:rPr>
          <w:rFonts w:ascii="Courier New" w:hAnsi="Courier New" w:cs="Courier New"/>
          <w:sz w:val="18"/>
          <w:szCs w:val="18"/>
        </w:rPr>
        <w:t xml:space="preserve"> </w:t>
      </w:r>
    </w:p>
    <w:p w:rsidR="007744FE" w:rsidRPr="007744FE" w:rsidRDefault="007744FE" w:rsidP="007744FE">
      <w:pPr>
        <w:jc w:val="center"/>
        <w:rPr>
          <w:rFonts w:ascii="Courier New" w:hAnsi="Courier New" w:cs="Courier New"/>
          <w:sz w:val="18"/>
          <w:szCs w:val="18"/>
        </w:rPr>
      </w:pPr>
      <w:r w:rsidRPr="007744FE">
        <w:rPr>
          <w:rFonts w:ascii="Courier New" w:hAnsi="Courier New" w:cs="Courier New"/>
          <w:sz w:val="18"/>
          <w:szCs w:val="18"/>
        </w:rPr>
        <w:t>ИСТОЧНИКИ ВНУТРЕННЕГО ФИНАНСИРОВАНИЯ ДЕФИЦИТА БЮДЖЕТА ГОЛОУСТНЕНСКОГО МУНИЦИПАЛЬНОГО ОБРАЗОВАНИЯ НА 2023 ГОД</w:t>
      </w:r>
    </w:p>
    <w:p w:rsidR="007744FE" w:rsidRPr="007744FE" w:rsidRDefault="007744FE" w:rsidP="007744FE">
      <w:pPr>
        <w:jc w:val="right"/>
        <w:rPr>
          <w:rFonts w:ascii="Courier New" w:hAnsi="Courier New" w:cs="Courier New"/>
          <w:b/>
          <w:sz w:val="18"/>
          <w:szCs w:val="18"/>
        </w:rPr>
      </w:pPr>
      <w:r w:rsidRPr="007744FE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4820"/>
        <w:gridCol w:w="3685"/>
        <w:gridCol w:w="1560"/>
      </w:tblGrid>
      <w:tr w:rsidR="007744FE" w:rsidRPr="007744FE" w:rsidTr="007744FE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44FE" w:rsidRPr="007744FE" w:rsidRDefault="007744F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Код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44FE" w:rsidRPr="007744FE" w:rsidRDefault="007744F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Сумма</w:t>
            </w:r>
          </w:p>
        </w:tc>
      </w:tr>
      <w:tr w:rsidR="007744FE" w:rsidRPr="007744FE" w:rsidTr="007744FE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4FE" w:rsidRPr="007744FE" w:rsidRDefault="007744F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000 01 00 00 00 00 0000 000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1 073,91</w:t>
            </w:r>
          </w:p>
        </w:tc>
      </w:tr>
      <w:tr w:rsidR="007744FE" w:rsidRPr="007744FE" w:rsidTr="007744FE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4FE" w:rsidRPr="007744FE" w:rsidRDefault="007744F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718 01 02 00 00 00 0000 000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2 282,83</w:t>
            </w:r>
          </w:p>
        </w:tc>
      </w:tr>
      <w:tr w:rsidR="007744FE" w:rsidRPr="007744FE" w:rsidTr="007744FE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4FE" w:rsidRPr="007744FE" w:rsidRDefault="007744F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000 01 02 00 00 00 0000 700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2 282,83</w:t>
            </w:r>
          </w:p>
        </w:tc>
      </w:tr>
      <w:tr w:rsidR="007744FE" w:rsidRPr="007744FE" w:rsidTr="007744F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4FE" w:rsidRPr="007744FE" w:rsidRDefault="007744F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000 01 02 00 00 10 0000 710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2 282,83</w:t>
            </w:r>
          </w:p>
        </w:tc>
      </w:tr>
      <w:tr w:rsidR="007744FE" w:rsidRPr="007744FE" w:rsidTr="007744F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4FE" w:rsidRPr="007744FE" w:rsidRDefault="007744F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000 01 02 00 00 00 0000 800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7744FE" w:rsidRPr="007744FE" w:rsidTr="007744FE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4FE" w:rsidRPr="007744FE" w:rsidRDefault="007744F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000 01 02 00 00 10 0000 810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7744FE" w:rsidRPr="007744FE" w:rsidTr="007744FE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4FE" w:rsidRPr="007744FE" w:rsidRDefault="007744F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000 01 03 00 00 00 0000 000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-1 239,00</w:t>
            </w:r>
          </w:p>
        </w:tc>
      </w:tr>
      <w:tr w:rsidR="007744FE" w:rsidRPr="007744FE" w:rsidTr="007744FE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4FE" w:rsidRPr="007744FE" w:rsidRDefault="007744F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000 01 03 00 00 00 0000 700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7744FE" w:rsidRPr="007744FE" w:rsidTr="007744FE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4FE" w:rsidRPr="007744FE" w:rsidRDefault="007744F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000 01 03 01 00 10 0000 710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7744FE" w:rsidRPr="007744FE" w:rsidTr="007744FE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4FE" w:rsidRPr="007744FE" w:rsidRDefault="007744F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000 01 03 01 00 00 0000 800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-1 239,00</w:t>
            </w:r>
          </w:p>
        </w:tc>
      </w:tr>
      <w:tr w:rsidR="007744FE" w:rsidRPr="007744FE" w:rsidTr="007744FE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4FE" w:rsidRPr="007744FE" w:rsidRDefault="007744F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lastRenderedPageBreak/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000 01 03 01 00 10 0000 810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-1 239,00</w:t>
            </w:r>
          </w:p>
        </w:tc>
      </w:tr>
      <w:tr w:rsidR="007744FE" w:rsidRPr="007744FE" w:rsidTr="007744FE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4FE" w:rsidRPr="007744FE" w:rsidRDefault="007744F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30,08</w:t>
            </w:r>
          </w:p>
        </w:tc>
      </w:tr>
      <w:tr w:rsidR="007744FE" w:rsidRPr="007744FE" w:rsidTr="007744FE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4FE" w:rsidRPr="007744FE" w:rsidRDefault="007744F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000 01 05 00 00 00 0000 500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-39 775,12</w:t>
            </w:r>
          </w:p>
        </w:tc>
      </w:tr>
      <w:tr w:rsidR="007744FE" w:rsidRPr="007744FE" w:rsidTr="007744FE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4FE" w:rsidRPr="007744FE" w:rsidRDefault="007744F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 xml:space="preserve">Увеличение прочих остатков  средств бюджетов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000 01 05 02 00 00 0000 500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-39 775,12</w:t>
            </w:r>
          </w:p>
        </w:tc>
      </w:tr>
      <w:tr w:rsidR="007744FE" w:rsidRPr="007744FE" w:rsidTr="007744FE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4FE" w:rsidRPr="007744FE" w:rsidRDefault="007744F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000 01 05 02 01 00 0000 510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-39 775,12</w:t>
            </w:r>
          </w:p>
        </w:tc>
      </w:tr>
      <w:tr w:rsidR="007744FE" w:rsidRPr="007744FE" w:rsidTr="007744FE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4FE" w:rsidRPr="007744FE" w:rsidRDefault="007744F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000 01 05 02 01 10 0000 510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-39 775,12</w:t>
            </w:r>
          </w:p>
        </w:tc>
      </w:tr>
      <w:tr w:rsidR="007744FE" w:rsidRPr="007744FE" w:rsidTr="007744FE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4FE" w:rsidRPr="007744FE" w:rsidRDefault="007744F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000 01 05 00 00 00 0000 600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39 805,20</w:t>
            </w:r>
          </w:p>
        </w:tc>
      </w:tr>
      <w:tr w:rsidR="007744FE" w:rsidRPr="007744FE" w:rsidTr="007744FE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4FE" w:rsidRPr="007744FE" w:rsidRDefault="007744F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000 01 05 02 00 00 0000 600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39 805,20</w:t>
            </w:r>
          </w:p>
        </w:tc>
      </w:tr>
      <w:tr w:rsidR="007744FE" w:rsidRPr="007744FE" w:rsidTr="007744F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4FE" w:rsidRPr="007744FE" w:rsidRDefault="007744F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 xml:space="preserve">Уменьшение прочих остатков денежных средств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000 01 05 02 01 00 0000 610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39 805,20</w:t>
            </w:r>
          </w:p>
        </w:tc>
      </w:tr>
      <w:tr w:rsidR="007744FE" w:rsidRPr="007744FE" w:rsidTr="007744F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4FE" w:rsidRPr="007744FE" w:rsidRDefault="007744F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000 01 05 02 01 10 0000 610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7744FE">
              <w:rPr>
                <w:rFonts w:ascii="Courier New" w:hAnsi="Courier New" w:cs="Courier New"/>
                <w:sz w:val="18"/>
                <w:szCs w:val="18"/>
              </w:rPr>
              <w:t>39 805,20</w:t>
            </w:r>
          </w:p>
        </w:tc>
      </w:tr>
      <w:tr w:rsidR="007744FE" w:rsidRPr="007744FE" w:rsidTr="007744FE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4FE" w:rsidRPr="007744FE" w:rsidRDefault="007744F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744FE">
              <w:rPr>
                <w:rFonts w:ascii="Courier New" w:hAnsi="Courier New" w:cs="Courier New"/>
                <w:bCs/>
                <w:sz w:val="18"/>
                <w:szCs w:val="18"/>
              </w:rPr>
              <w:t>Иные источники внутреннего финансирования дефицита бюджета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4FE" w:rsidRPr="007744FE" w:rsidRDefault="007744F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8D7536" w:rsidRDefault="005E6DCE" w:rsidP="008D7536">
      <w:pPr>
        <w:jc w:val="right"/>
        <w:rPr>
          <w:rFonts w:ascii="Courier New" w:hAnsi="Courier New" w:cs="Courier New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82816" behindDoc="1" locked="0" layoutInCell="1" allowOverlap="1" wp14:anchorId="6E46279B" wp14:editId="146A58ED">
            <wp:simplePos x="0" y="0"/>
            <wp:positionH relativeFrom="column">
              <wp:posOffset>231775</wp:posOffset>
            </wp:positionH>
            <wp:positionV relativeFrom="paragraph">
              <wp:posOffset>3467735</wp:posOffset>
            </wp:positionV>
            <wp:extent cx="6000750" cy="2368550"/>
            <wp:effectExtent l="0" t="0" r="0" b="0"/>
            <wp:wrapThrough wrapText="bothSides">
              <wp:wrapPolygon edited="0">
                <wp:start x="0" y="0"/>
                <wp:lineTo x="0" y="21368"/>
                <wp:lineTo x="21531" y="21368"/>
                <wp:lineTo x="21531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35" t="17064" r="14129" b="39266"/>
                    <a:stretch/>
                  </pic:blipFill>
                  <pic:spPr bwMode="auto">
                    <a:xfrm>
                      <a:off x="0" y="0"/>
                      <a:ext cx="6000750" cy="2368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1" locked="0" layoutInCell="1" allowOverlap="1" wp14:anchorId="666143DA" wp14:editId="3C74F775">
            <wp:simplePos x="0" y="0"/>
            <wp:positionH relativeFrom="column">
              <wp:posOffset>181610</wp:posOffset>
            </wp:positionH>
            <wp:positionV relativeFrom="paragraph">
              <wp:posOffset>-335915</wp:posOffset>
            </wp:positionV>
            <wp:extent cx="6051550" cy="3877310"/>
            <wp:effectExtent l="0" t="0" r="6350" b="8890"/>
            <wp:wrapThrough wrapText="bothSides">
              <wp:wrapPolygon edited="0">
                <wp:start x="0" y="0"/>
                <wp:lineTo x="0" y="21543"/>
                <wp:lineTo x="21555" y="21543"/>
                <wp:lineTo x="21555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61" t="13945" r="14335" b="16331"/>
                    <a:stretch/>
                  </pic:blipFill>
                  <pic:spPr bwMode="auto">
                    <a:xfrm>
                      <a:off x="0" y="0"/>
                      <a:ext cx="6051550" cy="3877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7536" w:rsidRDefault="008D7536" w:rsidP="008D7536">
      <w:pPr>
        <w:jc w:val="right"/>
        <w:rPr>
          <w:rFonts w:ascii="Courier New" w:hAnsi="Courier New" w:cs="Courier New"/>
          <w:sz w:val="20"/>
          <w:szCs w:val="20"/>
        </w:rPr>
      </w:pPr>
    </w:p>
    <w:p w:rsidR="005E6DCE" w:rsidRDefault="005E6DCE" w:rsidP="008D7536">
      <w:pPr>
        <w:jc w:val="right"/>
        <w:rPr>
          <w:noProof/>
        </w:rPr>
      </w:pPr>
    </w:p>
    <w:p w:rsidR="008D7536" w:rsidRDefault="008D7536" w:rsidP="008D7536">
      <w:pPr>
        <w:jc w:val="right"/>
        <w:rPr>
          <w:rFonts w:ascii="Courier New" w:hAnsi="Courier New" w:cs="Courier New"/>
          <w:sz w:val="20"/>
          <w:szCs w:val="20"/>
        </w:rPr>
      </w:pPr>
    </w:p>
    <w:p w:rsidR="008D7536" w:rsidRDefault="008D7536" w:rsidP="008D7536">
      <w:pPr>
        <w:jc w:val="right"/>
        <w:rPr>
          <w:rFonts w:ascii="Courier New" w:hAnsi="Courier New" w:cs="Courier New"/>
          <w:sz w:val="20"/>
          <w:szCs w:val="20"/>
        </w:rPr>
      </w:pPr>
    </w:p>
    <w:p w:rsidR="008D7536" w:rsidRDefault="008D7536" w:rsidP="003C798E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b/>
          <w:sz w:val="18"/>
          <w:szCs w:val="32"/>
          <w:lang w:eastAsia="en-US"/>
        </w:rPr>
      </w:pPr>
    </w:p>
    <w:p w:rsidR="008D7536" w:rsidRDefault="008D7536" w:rsidP="003C798E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b/>
          <w:sz w:val="18"/>
          <w:szCs w:val="32"/>
          <w:lang w:eastAsia="en-US"/>
        </w:rPr>
      </w:pPr>
    </w:p>
    <w:p w:rsidR="008D7536" w:rsidRDefault="008D7536" w:rsidP="003C798E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b/>
          <w:sz w:val="18"/>
          <w:szCs w:val="32"/>
          <w:lang w:eastAsia="en-US"/>
        </w:rPr>
      </w:pPr>
    </w:p>
    <w:p w:rsidR="005E6DCE" w:rsidRDefault="005E6DCE" w:rsidP="003C798E">
      <w:pPr>
        <w:widowControl w:val="0"/>
        <w:suppressAutoHyphens/>
        <w:autoSpaceDE w:val="0"/>
        <w:autoSpaceDN w:val="0"/>
        <w:adjustRightInd w:val="0"/>
        <w:rPr>
          <w:noProof/>
        </w:rPr>
      </w:pPr>
    </w:p>
    <w:p w:rsidR="008D7536" w:rsidRDefault="008D7536" w:rsidP="003C798E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b/>
          <w:sz w:val="18"/>
          <w:szCs w:val="32"/>
          <w:lang w:eastAsia="en-US"/>
        </w:rPr>
      </w:pPr>
    </w:p>
    <w:p w:rsidR="008D7536" w:rsidRDefault="008D7536" w:rsidP="003C798E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b/>
          <w:sz w:val="18"/>
          <w:szCs w:val="32"/>
          <w:lang w:eastAsia="en-US"/>
        </w:rPr>
      </w:pPr>
    </w:p>
    <w:p w:rsidR="008D7536" w:rsidRDefault="008D7536" w:rsidP="003C798E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b/>
          <w:sz w:val="18"/>
          <w:szCs w:val="32"/>
          <w:lang w:eastAsia="en-US"/>
        </w:rPr>
      </w:pPr>
    </w:p>
    <w:p w:rsidR="008D7536" w:rsidRDefault="008D7536" w:rsidP="003C798E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b/>
          <w:sz w:val="18"/>
          <w:szCs w:val="32"/>
          <w:lang w:eastAsia="en-US"/>
        </w:rPr>
      </w:pPr>
    </w:p>
    <w:p w:rsidR="008D7536" w:rsidRDefault="008D7536" w:rsidP="003C798E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b/>
          <w:sz w:val="18"/>
          <w:szCs w:val="32"/>
          <w:lang w:eastAsia="en-US"/>
        </w:rPr>
      </w:pPr>
    </w:p>
    <w:p w:rsidR="008D7536" w:rsidRDefault="008D7536" w:rsidP="003C798E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b/>
          <w:sz w:val="18"/>
          <w:szCs w:val="32"/>
          <w:lang w:eastAsia="en-US"/>
        </w:rPr>
      </w:pPr>
    </w:p>
    <w:p w:rsidR="008D7536" w:rsidRDefault="008D7536" w:rsidP="003C798E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b/>
          <w:sz w:val="18"/>
          <w:szCs w:val="32"/>
          <w:lang w:eastAsia="en-US"/>
        </w:rPr>
      </w:pPr>
    </w:p>
    <w:p w:rsid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E6DCE" w:rsidRP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E6DCE">
        <w:rPr>
          <w:rFonts w:ascii="Arial" w:hAnsi="Arial" w:cs="Arial"/>
          <w:b/>
          <w:sz w:val="18"/>
          <w:szCs w:val="32"/>
          <w:lang w:eastAsia="en-US"/>
        </w:rPr>
        <w:lastRenderedPageBreak/>
        <w:t>13.10.2023Г. № 186</w:t>
      </w:r>
    </w:p>
    <w:p w:rsidR="005E6DCE" w:rsidRP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E6DCE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5E6DCE" w:rsidRP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E6DCE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5E6DCE" w:rsidRP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E6DCE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5E6DCE" w:rsidRP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E6DCE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5E6DCE" w:rsidRP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E6DCE">
        <w:rPr>
          <w:rFonts w:ascii="Arial" w:hAnsi="Arial" w:cs="Arial"/>
          <w:b/>
          <w:sz w:val="18"/>
          <w:szCs w:val="32"/>
          <w:lang w:eastAsia="en-US"/>
        </w:rPr>
        <w:t xml:space="preserve">АДМИНИСТРАЦИЯ </w:t>
      </w:r>
    </w:p>
    <w:p w:rsidR="005E6DCE" w:rsidRP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E6DCE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5E6DCE" w:rsidRP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E6DCE">
        <w:rPr>
          <w:rFonts w:ascii="Arial" w:hAnsi="Arial" w:cs="Arial"/>
          <w:b/>
          <w:sz w:val="18"/>
          <w:szCs w:val="32"/>
          <w:lang w:eastAsia="en-US"/>
        </w:rPr>
        <w:t xml:space="preserve">О ЗАПРЕТЕ ВЫХОДА  И ПЕРЕДВИЖЕНИЯ ЛЮДЕЙ ПО ЛЬДУ ВОДНЫХ ОБЪЕКТОВ </w:t>
      </w:r>
    </w:p>
    <w:p w:rsidR="00FC0261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E6DCE">
        <w:rPr>
          <w:rFonts w:ascii="Arial" w:hAnsi="Arial" w:cs="Arial"/>
          <w:b/>
          <w:sz w:val="18"/>
          <w:szCs w:val="32"/>
          <w:lang w:eastAsia="en-US"/>
        </w:rPr>
        <w:t>В ПЕРИОД СТАНОВЛЕНИЯ ЛЬДА</w:t>
      </w:r>
    </w:p>
    <w:p w:rsidR="005E6DCE" w:rsidRP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D921F0" w:rsidRPr="004C178D" w:rsidTr="00D921F0">
        <w:trPr>
          <w:trHeight w:val="2596"/>
        </w:trPr>
        <w:tc>
          <w:tcPr>
            <w:tcW w:w="5015" w:type="dxa"/>
          </w:tcPr>
          <w:p w:rsidR="005E6DCE" w:rsidRPr="005E6DCE" w:rsidRDefault="005E6DCE" w:rsidP="005E6DC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E6DCE">
              <w:rPr>
                <w:rFonts w:ascii="Arial" w:hAnsi="Arial" w:cs="Arial"/>
                <w:sz w:val="18"/>
                <w:szCs w:val="18"/>
              </w:rPr>
              <w:t>В целях осуществления мероприятий по обеспечению безопасности людей на водных объектах, охране их жизни и здоровья, во исполнение п. 26 ч. 1 ст.14 Федерального Закона Российской Федерации «Об общих принципах организации местного самоуправления в Российской Федерации» № 131-ФЗ от 06.10.2003г., п.16 ст.2 Закона Иркутской области т 3 ноября 2016 года № 96-ОЗ «О закреплении за сельскими поселениями  Иркутской</w:t>
            </w:r>
            <w:proofErr w:type="gramEnd"/>
            <w:r w:rsidRPr="005E6DC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5E6DCE">
              <w:rPr>
                <w:rFonts w:ascii="Arial" w:hAnsi="Arial" w:cs="Arial"/>
                <w:sz w:val="18"/>
                <w:szCs w:val="18"/>
              </w:rPr>
              <w:t>области вопросов местного значения», в связи с наличием критериев опасности, представляющих угрозу для жизни людей при выходе и перемещению по льду водных объектов в период становления льда (п. 32.8 Правил охраны жизни людей на водных объектах  в Иркутской области, утвержденных постановлением Правительства Иркутской области от 08.10.2009 №280/59-ПП, с изменениями от 24.12.2020 постановлением Правительства Иркутской области № 1151-ПП), руководствуясь Уставом Голоустненского</w:t>
            </w:r>
            <w:proofErr w:type="gramEnd"/>
            <w:r w:rsidRPr="005E6DCE">
              <w:rPr>
                <w:rFonts w:ascii="Arial" w:hAnsi="Arial" w:cs="Arial"/>
                <w:sz w:val="18"/>
                <w:szCs w:val="18"/>
              </w:rPr>
              <w:t xml:space="preserve"> муниципального образования, администрация Голоустненского муниципального образования</w:t>
            </w:r>
          </w:p>
          <w:p w:rsidR="005E6DCE" w:rsidRPr="005E6DCE" w:rsidRDefault="005E6DCE" w:rsidP="005E6DC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E6DCE" w:rsidRPr="005E6DCE" w:rsidRDefault="005E6DCE" w:rsidP="005E6DC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E6DCE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5E6DCE" w:rsidRPr="005E6DCE" w:rsidRDefault="005E6DCE" w:rsidP="005E6DC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921F0" w:rsidRPr="00EA2477" w:rsidRDefault="005E6DCE" w:rsidP="005E6DC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E6DCE">
              <w:rPr>
                <w:rFonts w:ascii="Arial" w:hAnsi="Arial" w:cs="Arial"/>
                <w:sz w:val="18"/>
                <w:szCs w:val="18"/>
              </w:rPr>
              <w:t>1. Запретить выход и передвижение людей по льду водных объектов в период становления льда.</w:t>
            </w:r>
          </w:p>
        </w:tc>
        <w:tc>
          <w:tcPr>
            <w:tcW w:w="280" w:type="dxa"/>
          </w:tcPr>
          <w:p w:rsidR="00D921F0" w:rsidRPr="00B85575" w:rsidRDefault="00D921F0" w:rsidP="00D921F0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5E6DCE" w:rsidRPr="005E6DCE" w:rsidRDefault="005E6DCE" w:rsidP="005E6DC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E6DCE">
              <w:rPr>
                <w:rFonts w:ascii="Arial" w:hAnsi="Arial" w:cs="Arial"/>
                <w:sz w:val="18"/>
                <w:szCs w:val="18"/>
              </w:rPr>
              <w:t>2. Администрации Голоустненского муниципального образования установить предупреждающие знаки с информацией о запрете выхода на лед водных объектов на территории Голоустненского муниципального образования.</w:t>
            </w:r>
          </w:p>
          <w:p w:rsidR="005E6DCE" w:rsidRPr="005E6DCE" w:rsidRDefault="005E6DCE" w:rsidP="005E6DC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E6DCE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5E6DCE">
              <w:rPr>
                <w:rFonts w:ascii="Arial" w:hAnsi="Arial" w:cs="Arial"/>
                <w:sz w:val="18"/>
                <w:szCs w:val="18"/>
              </w:rPr>
              <w:t xml:space="preserve">Специалисту по ГО и ЧС администрации Голоустненского муниципального образования организовать информирование населения о запрете выхода на лед водных объектов Голоустненского муниципального образования, требованиях безопасности при нахождении вблизи водных объектов с указанием  номеров телефонов  для передачи информации о чрезвычайных ситуациях на официальном сайте администрации Голоустненского муниципального образования, на информационных стендах и в местах общего доступа, а также в </w:t>
            </w:r>
            <w:proofErr w:type="spellStart"/>
            <w:r w:rsidRPr="005E6DCE">
              <w:rPr>
                <w:rFonts w:ascii="Arial" w:hAnsi="Arial" w:cs="Arial"/>
                <w:sz w:val="18"/>
                <w:szCs w:val="18"/>
              </w:rPr>
              <w:t>мессенджере</w:t>
            </w:r>
            <w:proofErr w:type="spellEnd"/>
            <w:r w:rsidRPr="005E6DCE">
              <w:rPr>
                <w:rFonts w:ascii="Arial" w:hAnsi="Arial" w:cs="Arial"/>
                <w:sz w:val="18"/>
                <w:szCs w:val="18"/>
              </w:rPr>
              <w:t xml:space="preserve"> «</w:t>
            </w:r>
            <w:proofErr w:type="spellStart"/>
            <w:r w:rsidRPr="005E6DCE">
              <w:rPr>
                <w:rFonts w:ascii="Arial" w:hAnsi="Arial" w:cs="Arial"/>
                <w:sz w:val="18"/>
                <w:szCs w:val="18"/>
              </w:rPr>
              <w:t>Вайбер</w:t>
            </w:r>
            <w:proofErr w:type="spellEnd"/>
            <w:r w:rsidRPr="005E6DCE">
              <w:rPr>
                <w:rFonts w:ascii="Arial" w:hAnsi="Arial" w:cs="Arial"/>
                <w:sz w:val="18"/>
                <w:szCs w:val="18"/>
              </w:rPr>
              <w:t>».</w:t>
            </w:r>
            <w:proofErr w:type="gramEnd"/>
          </w:p>
          <w:p w:rsidR="005E6DCE" w:rsidRPr="005E6DCE" w:rsidRDefault="005E6DCE" w:rsidP="005E6DC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E6DCE">
              <w:rPr>
                <w:rFonts w:ascii="Arial" w:hAnsi="Arial" w:cs="Arial"/>
                <w:sz w:val="18"/>
                <w:szCs w:val="18"/>
              </w:rPr>
              <w:t xml:space="preserve">4. </w:t>
            </w:r>
            <w:proofErr w:type="gramStart"/>
            <w:r w:rsidRPr="005E6DCE">
              <w:rPr>
                <w:rFonts w:ascii="Arial" w:hAnsi="Arial" w:cs="Arial"/>
                <w:sz w:val="18"/>
                <w:szCs w:val="18"/>
              </w:rPr>
              <w:t>Разместить</w:t>
            </w:r>
            <w:proofErr w:type="gramEnd"/>
            <w:r w:rsidRPr="005E6DCE">
              <w:rPr>
                <w:rFonts w:ascii="Arial" w:hAnsi="Arial" w:cs="Arial"/>
                <w:sz w:val="18"/>
                <w:szCs w:val="18"/>
              </w:rPr>
      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      </w:r>
          </w:p>
          <w:p w:rsidR="005E6DCE" w:rsidRPr="005E6DCE" w:rsidRDefault="005E6DCE" w:rsidP="005E6DC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E6DCE">
              <w:rPr>
                <w:rFonts w:ascii="Arial" w:hAnsi="Arial" w:cs="Arial"/>
                <w:sz w:val="18"/>
                <w:szCs w:val="18"/>
              </w:rPr>
              <w:t xml:space="preserve">5. </w:t>
            </w:r>
            <w:proofErr w:type="gramStart"/>
            <w:r w:rsidRPr="005E6DCE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5E6DCE">
              <w:rPr>
                <w:rFonts w:ascii="Arial" w:hAnsi="Arial" w:cs="Arial"/>
                <w:sz w:val="18"/>
                <w:szCs w:val="18"/>
              </w:rPr>
              <w:t xml:space="preserve"> исполнением данного постановления оставляю за собой.</w:t>
            </w:r>
          </w:p>
          <w:p w:rsidR="005E6DCE" w:rsidRPr="005E6DCE" w:rsidRDefault="005E6DCE" w:rsidP="005E6DC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E6DCE" w:rsidRPr="005E6DCE" w:rsidRDefault="005E6DCE" w:rsidP="005E6DC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E6DCE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5E6DCE" w:rsidRPr="005E6DCE" w:rsidRDefault="005E6DCE" w:rsidP="005E6DC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E6DCE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D921F0" w:rsidRPr="00B85575" w:rsidRDefault="005E6DCE" w:rsidP="005E6DC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E6DCE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</w:tbl>
    <w:p w:rsidR="00B41E5B" w:rsidRDefault="00B41E5B" w:rsidP="00D07A5B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</w:p>
    <w:p w:rsidR="005E6DCE" w:rsidRDefault="005E6DCE" w:rsidP="005E6DCE">
      <w:pPr>
        <w:widowControl w:val="0"/>
        <w:suppressAutoHyphens/>
        <w:autoSpaceDE w:val="0"/>
        <w:autoSpaceDN w:val="0"/>
        <w:ind w:right="284"/>
        <w:rPr>
          <w:rFonts w:ascii="Arial" w:hAnsi="Arial" w:cs="Arial"/>
          <w:b/>
          <w:sz w:val="18"/>
          <w:szCs w:val="32"/>
          <w:lang w:eastAsia="en-US"/>
        </w:rPr>
      </w:pPr>
    </w:p>
    <w:p w:rsidR="005E6DCE" w:rsidRP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E6DCE">
        <w:rPr>
          <w:rFonts w:ascii="Arial" w:hAnsi="Arial" w:cs="Arial"/>
          <w:b/>
          <w:sz w:val="18"/>
          <w:szCs w:val="32"/>
          <w:lang w:eastAsia="en-US"/>
        </w:rPr>
        <w:t xml:space="preserve">27.10.2023 Г. № 192      </w:t>
      </w:r>
    </w:p>
    <w:p w:rsidR="005E6DCE" w:rsidRP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E6DCE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5E6DCE" w:rsidRP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E6DCE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5E6DCE" w:rsidRP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E6DCE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5E6DCE" w:rsidRP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E6DCE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5E6DCE" w:rsidRP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E6DCE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5E6DCE" w:rsidRP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E6DCE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5E6DCE" w:rsidRP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E6DCE" w:rsidRP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E6DCE">
        <w:rPr>
          <w:rFonts w:ascii="Arial" w:hAnsi="Arial" w:cs="Arial"/>
          <w:b/>
          <w:sz w:val="18"/>
          <w:szCs w:val="32"/>
          <w:lang w:eastAsia="en-US"/>
        </w:rPr>
        <w:t xml:space="preserve">ОБ ОСНОВНЫХ НАПРАВЛЕНИЯХ БЮДЖЕТНОЙ И НАЛОГОВОЙ ПОЛИТИКИ ГОЛОУСТНЕНСКОГО МУНИЦИПАЛЬНОГО ОБРАЗОВАНИЯ НА 2024 ГОД И </w:t>
      </w:r>
      <w:proofErr w:type="gramStart"/>
      <w:r w:rsidRPr="005E6DCE">
        <w:rPr>
          <w:rFonts w:ascii="Arial" w:hAnsi="Arial" w:cs="Arial"/>
          <w:b/>
          <w:sz w:val="18"/>
          <w:szCs w:val="32"/>
          <w:lang w:eastAsia="en-US"/>
        </w:rPr>
        <w:t>НА</w:t>
      </w:r>
      <w:proofErr w:type="gramEnd"/>
    </w:p>
    <w:p w:rsidR="005E6DCE" w:rsidRPr="005E6DCE" w:rsidRDefault="005E6DCE" w:rsidP="005E6DC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E6DCE">
        <w:rPr>
          <w:rFonts w:ascii="Arial" w:hAnsi="Arial" w:cs="Arial"/>
          <w:b/>
          <w:sz w:val="18"/>
          <w:szCs w:val="32"/>
          <w:lang w:eastAsia="en-US"/>
        </w:rPr>
        <w:t>ПЛАНОВЫЙ ПЕРИОД 2025</w:t>
      </w:r>
      <w:proofErr w:type="gramStart"/>
      <w:r w:rsidRPr="005E6DCE">
        <w:rPr>
          <w:rFonts w:ascii="Arial" w:hAnsi="Arial" w:cs="Arial"/>
          <w:b/>
          <w:sz w:val="18"/>
          <w:szCs w:val="32"/>
          <w:lang w:eastAsia="en-US"/>
        </w:rPr>
        <w:t xml:space="preserve"> И</w:t>
      </w:r>
      <w:proofErr w:type="gramEnd"/>
      <w:r w:rsidRPr="005E6DCE">
        <w:rPr>
          <w:rFonts w:ascii="Arial" w:hAnsi="Arial" w:cs="Arial"/>
          <w:b/>
          <w:sz w:val="18"/>
          <w:szCs w:val="32"/>
          <w:lang w:eastAsia="en-US"/>
        </w:rPr>
        <w:t xml:space="preserve"> 2026 ГОДОВ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B415AE" w:rsidRPr="004C178D" w:rsidTr="00B66F9C">
        <w:trPr>
          <w:trHeight w:val="1164"/>
        </w:trPr>
        <w:tc>
          <w:tcPr>
            <w:tcW w:w="5015" w:type="dxa"/>
          </w:tcPr>
          <w:p w:rsidR="00B415AE" w:rsidRPr="00577D0E" w:rsidRDefault="00B415AE" w:rsidP="000040C3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E6DCE" w:rsidRDefault="005E6DCE" w:rsidP="005E6DC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E6DCE">
              <w:rPr>
                <w:rFonts w:ascii="Arial" w:hAnsi="Arial" w:cs="Arial"/>
                <w:sz w:val="18"/>
                <w:szCs w:val="18"/>
              </w:rPr>
              <w:t>В целях разработки бюджета Голоустненского муниципального образования на 2024 год и на плановый период 2025 и 2026 годов, в соответствии со статьями 172, 184.2 Бюджетного кодекса Российской Федерации, руководствуясь статьей 14 Федерального Закона «Об общих принципах организации местного самоуправления в Российской Федерации» от 06.10.2003 года № 131-ФЗ, руководствуясь статьями 52, 56, 57 Устава Голоустненского муниципального образования, главы 3 Положения о бюджетном</w:t>
            </w:r>
            <w:proofErr w:type="gramEnd"/>
            <w:r w:rsidRPr="005E6DC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5E6DCE">
              <w:rPr>
                <w:rFonts w:ascii="Arial" w:hAnsi="Arial" w:cs="Arial"/>
                <w:sz w:val="18"/>
                <w:szCs w:val="18"/>
              </w:rPr>
              <w:t>процессе</w:t>
            </w:r>
            <w:proofErr w:type="gramEnd"/>
            <w:r w:rsidRPr="005E6DCE">
              <w:rPr>
                <w:rFonts w:ascii="Arial" w:hAnsi="Arial" w:cs="Arial"/>
                <w:sz w:val="18"/>
                <w:szCs w:val="18"/>
              </w:rPr>
              <w:t xml:space="preserve"> в Голоустненском муниципальном образовании, администрация Голоустненского муниципального образования</w:t>
            </w:r>
          </w:p>
          <w:p w:rsidR="00B66F9C" w:rsidRDefault="00B66F9C" w:rsidP="00B66F9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66F9C">
              <w:rPr>
                <w:rFonts w:ascii="Arial" w:hAnsi="Arial" w:cs="Arial"/>
                <w:sz w:val="18"/>
                <w:szCs w:val="18"/>
              </w:rPr>
              <w:lastRenderedPageBreak/>
              <w:t>3. Опубликовать настоящее постановление в журнале «Голоустненский Вестник» и на официальном сайте Голоустненского муниципального образования goloustnenskoe.mo.</w:t>
            </w:r>
          </w:p>
          <w:p w:rsidR="005E6DCE" w:rsidRPr="00B66F9C" w:rsidRDefault="00B66F9C" w:rsidP="00B66F9C">
            <w:pPr>
              <w:tabs>
                <w:tab w:val="left" w:pos="287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280" w:type="dxa"/>
          </w:tcPr>
          <w:p w:rsidR="00B415AE" w:rsidRPr="00B85575" w:rsidRDefault="00B415AE" w:rsidP="000040C3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B415AE" w:rsidRDefault="00B415AE" w:rsidP="000040C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B66F9C" w:rsidRPr="00B66F9C" w:rsidRDefault="005E6DCE" w:rsidP="00B66F9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E6DC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66F9C" w:rsidRPr="00B66F9C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B66F9C" w:rsidRPr="00B66F9C" w:rsidRDefault="00B66F9C" w:rsidP="00B66F9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66F9C">
              <w:rPr>
                <w:rFonts w:ascii="Arial" w:hAnsi="Arial" w:cs="Arial"/>
                <w:sz w:val="18"/>
                <w:szCs w:val="18"/>
              </w:rPr>
              <w:t>1. Утвердить «Основные направления бюджетной и налоговой политики Голоустненского муниципального образования на 2024 год и на плановый период 2025 и 2026 годов» (Приложение №1).</w:t>
            </w:r>
          </w:p>
          <w:p w:rsidR="005E6DCE" w:rsidRPr="00B85575" w:rsidRDefault="00B66F9C" w:rsidP="00B66F9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66F9C">
              <w:rPr>
                <w:rFonts w:ascii="Arial" w:hAnsi="Arial" w:cs="Arial"/>
                <w:sz w:val="18"/>
                <w:szCs w:val="18"/>
              </w:rPr>
              <w:t>2. Финансово – экономическому отделу администрации Голоустненского муниципального образования, при разработке проекта бюджета поселения на 2024 год и на плановый период 2025 и 2026 годов, обеспечить соблюдение основных направлений бюджетной и налоговой политики Голоустненского муниципального образования на 2024 год и на плановый период 2025 и 2026 годов.</w:t>
            </w:r>
          </w:p>
          <w:p w:rsidR="00B66F9C" w:rsidRPr="00B66F9C" w:rsidRDefault="00B66F9C" w:rsidP="00B66F9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66F9C">
              <w:rPr>
                <w:rFonts w:ascii="Arial" w:hAnsi="Arial" w:cs="Arial"/>
                <w:sz w:val="18"/>
                <w:szCs w:val="18"/>
              </w:rPr>
              <w:lastRenderedPageBreak/>
              <w:t>4. Настоящее постановление вступает в силу с момента подписания.</w:t>
            </w:r>
          </w:p>
          <w:p w:rsidR="00B66F9C" w:rsidRPr="00B66F9C" w:rsidRDefault="00B66F9C" w:rsidP="00B66F9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66F9C" w:rsidRPr="00B66F9C" w:rsidRDefault="00B66F9C" w:rsidP="00B66F9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66F9C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B66F9C" w:rsidRPr="005E6DCE" w:rsidRDefault="00B66F9C" w:rsidP="00B66F9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муниципального образования    </w:t>
            </w:r>
            <w:r w:rsidRPr="00B66F9C">
              <w:rPr>
                <w:rFonts w:ascii="Arial" w:hAnsi="Arial" w:cs="Arial"/>
                <w:sz w:val="18"/>
                <w:szCs w:val="18"/>
              </w:rPr>
              <w:t>О. М. Жукова</w:t>
            </w:r>
          </w:p>
          <w:p w:rsidR="00B415AE" w:rsidRPr="00B85575" w:rsidRDefault="00B415AE" w:rsidP="005E6DC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66F9C" w:rsidRPr="00B66F9C" w:rsidRDefault="00B66F9C" w:rsidP="00B66F9C">
      <w:pPr>
        <w:autoSpaceDE w:val="0"/>
        <w:autoSpaceDN w:val="0"/>
        <w:adjustRightInd w:val="0"/>
        <w:ind w:firstLine="540"/>
        <w:jc w:val="right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Приложение</w:t>
      </w:r>
    </w:p>
    <w:p w:rsidR="00B66F9C" w:rsidRPr="00B66F9C" w:rsidRDefault="00B66F9C" w:rsidP="00B66F9C">
      <w:pPr>
        <w:autoSpaceDE w:val="0"/>
        <w:autoSpaceDN w:val="0"/>
        <w:adjustRightInd w:val="0"/>
        <w:ind w:firstLine="540"/>
        <w:jc w:val="right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Утверждено</w:t>
      </w:r>
    </w:p>
    <w:p w:rsidR="00B66F9C" w:rsidRPr="00B66F9C" w:rsidRDefault="00B66F9C" w:rsidP="00B66F9C">
      <w:pPr>
        <w:autoSpaceDE w:val="0"/>
        <w:autoSpaceDN w:val="0"/>
        <w:adjustRightInd w:val="0"/>
        <w:ind w:firstLine="540"/>
        <w:jc w:val="right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постановлением администрации</w:t>
      </w:r>
    </w:p>
    <w:p w:rsidR="00B66F9C" w:rsidRPr="00B66F9C" w:rsidRDefault="00B66F9C" w:rsidP="00B66F9C">
      <w:pPr>
        <w:autoSpaceDE w:val="0"/>
        <w:autoSpaceDN w:val="0"/>
        <w:adjustRightInd w:val="0"/>
        <w:ind w:firstLine="540"/>
        <w:jc w:val="right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B66F9C" w:rsidRPr="00B66F9C" w:rsidRDefault="00B66F9C" w:rsidP="00B66F9C">
      <w:pPr>
        <w:autoSpaceDE w:val="0"/>
        <w:autoSpaceDN w:val="0"/>
        <w:adjustRightInd w:val="0"/>
        <w:ind w:firstLine="540"/>
        <w:jc w:val="right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от 27.10.2023 г. № 192</w:t>
      </w:r>
    </w:p>
    <w:p w:rsidR="00B66F9C" w:rsidRPr="00B66F9C" w:rsidRDefault="00B66F9C" w:rsidP="00B66F9C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sz w:val="18"/>
          <w:szCs w:val="18"/>
        </w:rPr>
      </w:pPr>
    </w:p>
    <w:p w:rsidR="00B66F9C" w:rsidRPr="00B66F9C" w:rsidRDefault="00B66F9C" w:rsidP="00B66F9C">
      <w:pPr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  <w:r w:rsidRPr="00B66F9C">
        <w:rPr>
          <w:rFonts w:ascii="Courier New" w:hAnsi="Courier New" w:cs="Courier New"/>
          <w:bCs/>
          <w:sz w:val="18"/>
          <w:szCs w:val="18"/>
        </w:rPr>
        <w:t>ОСНОВНЫЕ НАПРАВЛЕНИЯ БЮДЖЕТНОЙ И НАЛОГОВОЙ ПОЛИТИКИ</w:t>
      </w:r>
    </w:p>
    <w:p w:rsidR="00B66F9C" w:rsidRPr="00B66F9C" w:rsidRDefault="00B66F9C" w:rsidP="00B66F9C">
      <w:pPr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  <w:r w:rsidRPr="00B66F9C">
        <w:rPr>
          <w:rFonts w:ascii="Courier New" w:hAnsi="Courier New" w:cs="Courier New"/>
          <w:bCs/>
          <w:sz w:val="18"/>
          <w:szCs w:val="18"/>
        </w:rPr>
        <w:t>ГОЛОУСТНЕНСКОГО МУНИЦИПАЛЬНОГО ОБРАЗОВАНИЯ</w:t>
      </w:r>
      <w:r>
        <w:rPr>
          <w:rFonts w:ascii="Courier New" w:hAnsi="Courier New" w:cs="Courier New"/>
          <w:bCs/>
          <w:sz w:val="18"/>
          <w:szCs w:val="18"/>
        </w:rPr>
        <w:t xml:space="preserve"> </w:t>
      </w:r>
      <w:r w:rsidRPr="00B66F9C">
        <w:rPr>
          <w:rFonts w:ascii="Courier New" w:hAnsi="Courier New" w:cs="Courier New"/>
          <w:bCs/>
          <w:sz w:val="18"/>
          <w:szCs w:val="18"/>
        </w:rPr>
        <w:t xml:space="preserve"> НА 2024 ГОД И ПЛАНОВЫЙ ПЕРИОД 2025</w:t>
      </w:r>
      <w:proofErr w:type="gramStart"/>
      <w:r w:rsidRPr="00B66F9C">
        <w:rPr>
          <w:rFonts w:ascii="Courier New" w:hAnsi="Courier New" w:cs="Courier New"/>
          <w:bCs/>
          <w:sz w:val="18"/>
          <w:szCs w:val="18"/>
        </w:rPr>
        <w:t xml:space="preserve"> И</w:t>
      </w:r>
      <w:proofErr w:type="gramEnd"/>
      <w:r w:rsidRPr="00B66F9C">
        <w:rPr>
          <w:rFonts w:ascii="Courier New" w:hAnsi="Courier New" w:cs="Courier New"/>
          <w:bCs/>
          <w:sz w:val="18"/>
          <w:szCs w:val="18"/>
        </w:rPr>
        <w:t xml:space="preserve"> 2026 ГОДОВ.</w:t>
      </w:r>
    </w:p>
    <w:p w:rsidR="00B66F9C" w:rsidRPr="00B66F9C" w:rsidRDefault="00B66F9C" w:rsidP="00B66F9C">
      <w:pPr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</w:p>
    <w:p w:rsidR="00B66F9C" w:rsidRPr="00B66F9C" w:rsidRDefault="00B66F9C" w:rsidP="00B66F9C">
      <w:pPr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  <w:r w:rsidRPr="00B66F9C">
        <w:rPr>
          <w:rFonts w:ascii="Courier New" w:hAnsi="Courier New" w:cs="Courier New"/>
          <w:bCs/>
          <w:sz w:val="18"/>
          <w:szCs w:val="18"/>
        </w:rPr>
        <w:t xml:space="preserve"> ОБЩИЕ ПОЛОЖЕНИЯ</w:t>
      </w:r>
    </w:p>
    <w:p w:rsidR="00B66F9C" w:rsidRPr="00B66F9C" w:rsidRDefault="00B66F9C" w:rsidP="00B66F9C">
      <w:pPr>
        <w:jc w:val="center"/>
        <w:rPr>
          <w:rFonts w:ascii="Courier New" w:hAnsi="Courier New" w:cs="Courier New"/>
          <w:sz w:val="18"/>
          <w:szCs w:val="18"/>
        </w:rPr>
      </w:pP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Основные направления бюджетной и налоговой политики Голоустненского муниципального образования на 2024 год и на плановый период 2025 и 2026 годов разработаны в соответствии с требованиями Бюджетного кодекса Российской Федерации и решением Думы Голоустненского муниципального образования от 30.10.2013 года № 19-66/</w:t>
      </w:r>
      <w:proofErr w:type="spellStart"/>
      <w:r w:rsidRPr="00B66F9C">
        <w:rPr>
          <w:rFonts w:ascii="Courier New" w:hAnsi="Courier New" w:cs="Courier New"/>
          <w:sz w:val="18"/>
          <w:szCs w:val="18"/>
        </w:rPr>
        <w:t>дсп</w:t>
      </w:r>
      <w:proofErr w:type="spellEnd"/>
      <w:r w:rsidRPr="00B66F9C">
        <w:rPr>
          <w:rFonts w:ascii="Courier New" w:hAnsi="Courier New" w:cs="Courier New"/>
          <w:sz w:val="18"/>
          <w:szCs w:val="18"/>
        </w:rPr>
        <w:t xml:space="preserve"> «Об утверждении положения о бюджетном процессе в Голоустненском муниципальном образовании».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При подготовке учитывались положения следующих документов:</w:t>
      </w: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 xml:space="preserve">- Основных направлений бюджетной, налоговой и таможенно-тарифной политики Российской Федерации на 2024 год и на плановый период 2025 и 2026 годов; </w:t>
      </w:r>
      <w:proofErr w:type="gramStart"/>
      <w:r w:rsidRPr="00B66F9C">
        <w:rPr>
          <w:rFonts w:ascii="Courier New" w:hAnsi="Courier New" w:cs="Courier New"/>
          <w:sz w:val="18"/>
          <w:szCs w:val="18"/>
        </w:rPr>
        <w:t>положения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года», положения Послания Президента Российской Федерации Федеральному Собранию Российской Федерации от 15 января 2020 года, Указов Президента Российской Федерации, Стратегии социально-экономического развития Голоустненского муниципального образования на период до 2025 года, которые являются основой при формировании и</w:t>
      </w:r>
      <w:proofErr w:type="gramEnd"/>
      <w:r w:rsidRPr="00B66F9C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B66F9C">
        <w:rPr>
          <w:rFonts w:ascii="Courier New" w:hAnsi="Courier New" w:cs="Courier New"/>
          <w:sz w:val="18"/>
          <w:szCs w:val="18"/>
        </w:rPr>
        <w:t>исполнении</w:t>
      </w:r>
      <w:proofErr w:type="gramEnd"/>
      <w:r w:rsidRPr="00B66F9C">
        <w:rPr>
          <w:rFonts w:ascii="Courier New" w:hAnsi="Courier New" w:cs="Courier New"/>
          <w:sz w:val="18"/>
          <w:szCs w:val="18"/>
        </w:rPr>
        <w:t xml:space="preserve"> бюджета поселения на 2024 год и плановый период 2025 и 2026 годов.</w:t>
      </w:r>
    </w:p>
    <w:p w:rsidR="00B66F9C" w:rsidRPr="00B66F9C" w:rsidRDefault="00B66F9C" w:rsidP="00B66F9C">
      <w:pPr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B66F9C" w:rsidRPr="00B66F9C" w:rsidRDefault="00B66F9C" w:rsidP="00B66F9C">
      <w:pPr>
        <w:ind w:firstLine="709"/>
        <w:jc w:val="center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>ОСНОВНЫЕ ЦЕЛИ И ЗАДАЧИ БЮДЖЕТНОЙ ПОЛИТИКИ НА 2023-2025 ГОДЫ И ДАЛЬНЕЙШУЮ ПЕРСПЕКТИВУ</w:t>
      </w: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>Большинство задач в сфере бюджетной политики, поставленных в предыдущие годы, сохраняют свою актуальность.</w:t>
      </w: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>Бюджетная политика в части расходов в основном направлена на сохранение преемственности определенных ранее приоритетов, на их достижение и скорректирована с учетом текущей экономической ситуации и необходимостью реализации задач, поставленных в Указах Президента Российской Федерации.</w:t>
      </w: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 xml:space="preserve">В этот период будет продолжена реализация целей и задач, предусмотренных «Основными направлениями бюджетной и налоговой политики Голоустненского муниципального образования на 2024 - 2026 годы», продолжится проведение бюджетной и налоговой политики, направленной на увеличение доходной части бюджета, обеспечение сбалансированности бюджета и формирования бюджетных параметров исходя из необходимости безусловного исполнения действующих расходных обязательств. В связи с чем, как и в предыдущие </w:t>
      </w:r>
      <w:proofErr w:type="gramStart"/>
      <w:r w:rsidRPr="00B66F9C">
        <w:rPr>
          <w:rFonts w:ascii="Courier New" w:hAnsi="Courier New" w:cs="Courier New"/>
          <w:color w:val="000000"/>
          <w:sz w:val="18"/>
          <w:szCs w:val="18"/>
        </w:rPr>
        <w:t>годы</w:t>
      </w:r>
      <w:proofErr w:type="gramEnd"/>
      <w:r w:rsidRPr="00B66F9C">
        <w:rPr>
          <w:rFonts w:ascii="Courier New" w:hAnsi="Courier New" w:cs="Courier New"/>
          <w:color w:val="000000"/>
          <w:sz w:val="18"/>
          <w:szCs w:val="18"/>
        </w:rPr>
        <w:t xml:space="preserve"> необходимо будет продолжить реализацию мероприятий, направленных на оптимизацию расходов.</w:t>
      </w: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 xml:space="preserve">Наиболее значимым инструментом бюджетирования, </w:t>
      </w:r>
      <w:proofErr w:type="gramStart"/>
      <w:r w:rsidRPr="00B66F9C">
        <w:rPr>
          <w:rFonts w:ascii="Courier New" w:hAnsi="Courier New" w:cs="Courier New"/>
          <w:color w:val="000000"/>
          <w:sz w:val="18"/>
          <w:szCs w:val="18"/>
        </w:rPr>
        <w:t>ориентированного</w:t>
      </w:r>
      <w:proofErr w:type="gramEnd"/>
      <w:r w:rsidRPr="00B66F9C">
        <w:rPr>
          <w:rFonts w:ascii="Courier New" w:hAnsi="Courier New" w:cs="Courier New"/>
          <w:color w:val="000000"/>
          <w:sz w:val="18"/>
          <w:szCs w:val="18"/>
        </w:rPr>
        <w:t xml:space="preserve"> на результат, являются муниципальные программы. Пересмотр количества и структур муниципальных программ, исходя из необходимости реализации возложенных на муниципальное образование полномочий, повышение эффективности и обоснованности показателей муниципальных программ, позволят повысить эффективность планирования и расходования бюджетных средств.</w:t>
      </w: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>При формировании бюджета на 2024 год и на плановый период 2025 и 2026 годов особое внимание также будет уделяться решению следующих основных задач:</w:t>
      </w: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>1. Исполнение действующих расходных обязательств с учетом проведения их оптимизации и эффективного использования бюджетных средств.</w:t>
      </w: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>2. Увеличение действующих расходных обязательств и принятие новых расходных обязательств исходя из обоснованности социальной и бюджетной эффективности их реализации при условии финансового обеспечения действующих расходных обязательств в полном объеме.</w:t>
      </w: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>3. Оптимизация осуществления закупок товаров, работ, услуг для обеспечения муниципальных нужд:</w:t>
      </w: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 xml:space="preserve">3.1 совершенствование системы планирования обеспечения муниципальных нужд, в </w:t>
      </w:r>
      <w:proofErr w:type="gramStart"/>
      <w:r w:rsidRPr="00B66F9C">
        <w:rPr>
          <w:rFonts w:ascii="Courier New" w:hAnsi="Courier New" w:cs="Courier New"/>
          <w:color w:val="000000"/>
          <w:sz w:val="18"/>
          <w:szCs w:val="18"/>
        </w:rPr>
        <w:t>основу</w:t>
      </w:r>
      <w:proofErr w:type="gramEnd"/>
      <w:r w:rsidRPr="00B66F9C">
        <w:rPr>
          <w:rFonts w:ascii="Courier New" w:hAnsi="Courier New" w:cs="Courier New"/>
          <w:color w:val="000000"/>
          <w:sz w:val="18"/>
          <w:szCs w:val="18"/>
        </w:rPr>
        <w:t xml:space="preserve"> которой положен принцип неразрывной связи с бюджетным процессом;</w:t>
      </w: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lastRenderedPageBreak/>
        <w:t>3.2 проведение работы по построению эффективной системы осуществления мониторинга за исполнением контрактов и принятием контрактных результатов;</w:t>
      </w: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>3.3 усиление контроля над закупками, совершаемыми за счет бюджетных средств.</w:t>
      </w: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>4. Совершенствование механизмов муниципального финансового контроля.</w:t>
      </w: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>5. Выполнение указов Президента.</w:t>
      </w: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B66F9C" w:rsidRPr="00B66F9C" w:rsidRDefault="00B66F9C" w:rsidP="00B66F9C">
      <w:pPr>
        <w:ind w:firstLine="709"/>
        <w:jc w:val="center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>ОСНОВНЫЕ ПРИОРИТЕТЫ БЮДЖЕТНЫХ РАСХОДОВ</w:t>
      </w:r>
    </w:p>
    <w:p w:rsidR="00B66F9C" w:rsidRPr="00B66F9C" w:rsidRDefault="00B66F9C" w:rsidP="00B66F9C">
      <w:pPr>
        <w:ind w:firstLine="709"/>
        <w:jc w:val="center"/>
        <w:rPr>
          <w:rFonts w:ascii="Courier New" w:hAnsi="Courier New" w:cs="Courier New"/>
          <w:b/>
          <w:color w:val="000000"/>
          <w:sz w:val="18"/>
          <w:szCs w:val="18"/>
        </w:rPr>
      </w:pP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>Основные приоритеты бюджетных расходов на 2024 год и на плановый период 2025 и 2026 годов:</w:t>
      </w: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 xml:space="preserve">1. Сохранение своей приоритетности и на следующий плановый период необходимость обеспечения достигнутого уровня целевых показателей по заработной плате отдельных категорий работников бюджетной сферы, установленных указами Президента Российской Федерации. </w:t>
      </w:r>
      <w:r w:rsidRPr="00B66F9C">
        <w:rPr>
          <w:rFonts w:ascii="Courier New" w:hAnsi="Courier New" w:cs="Courier New"/>
          <w:color w:val="000000"/>
          <w:sz w:val="18"/>
          <w:szCs w:val="18"/>
        </w:rPr>
        <w:cr/>
      </w: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 xml:space="preserve">2. С 1 января 2024 года минимальный </w:t>
      </w:r>
      <w:proofErr w:type="gramStart"/>
      <w:r w:rsidRPr="00B66F9C">
        <w:rPr>
          <w:rFonts w:ascii="Courier New" w:hAnsi="Courier New" w:cs="Courier New"/>
          <w:color w:val="000000"/>
          <w:sz w:val="18"/>
          <w:szCs w:val="18"/>
        </w:rPr>
        <w:t>размер оплаты труда</w:t>
      </w:r>
      <w:proofErr w:type="gramEnd"/>
      <w:r w:rsidRPr="00B66F9C">
        <w:rPr>
          <w:rFonts w:ascii="Courier New" w:hAnsi="Courier New" w:cs="Courier New"/>
          <w:color w:val="000000"/>
          <w:sz w:val="18"/>
          <w:szCs w:val="18"/>
        </w:rPr>
        <w:t xml:space="preserve"> планируется в размере 19 242 рублей. В связи с этим, в целях недопущения нивелирования дифференциации в оплате труда работников бюджетной сферы, требуется обеспечение справедливой дифференциации в уровне оплаты труда «указных» и «неуказных» категорий работников, а также технического (низкоквалифицированного) и основного (высококвалифицированного) персонала с пошаговым изысканием дополнительных источников финансирования и одновременным повышением производительности труда в бюджетном секторе.</w:t>
      </w: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>3. Развитие социального обслуживания населения, формирование здорового образа жизни, развитие массовой физической культуры и спорта. Обеспечение комплексной безопасности социальных объектов, особенно предоставляющих услуги детям и престарелым гражданам, а также обеспечение полноценного доступа инвалидов к объектам и услугам социальной сферы.</w:t>
      </w: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 xml:space="preserve">4. Приоритетными направлениями расходов дорожного фонда Голоустненского муниципального образования остаются расходы на содержание автомобильных дорог общего пользования местного значения, расположенных в границах населенных пунктов Голоустненского муниципального образования с учетом установленных нормативов, производство планово-предупредительного, текущего и капитального ремонта, строительство и развитие сети автомобильных дорог. Планирование расходов дорожного фонда Голоустненского муниципального образования </w:t>
      </w:r>
      <w:proofErr w:type="gramStart"/>
      <w:r w:rsidRPr="00B66F9C">
        <w:rPr>
          <w:rFonts w:ascii="Courier New" w:hAnsi="Courier New" w:cs="Courier New"/>
          <w:color w:val="000000"/>
          <w:sz w:val="18"/>
          <w:szCs w:val="18"/>
        </w:rPr>
        <w:t>будет</w:t>
      </w:r>
      <w:proofErr w:type="gramEnd"/>
      <w:r w:rsidRPr="00B66F9C">
        <w:rPr>
          <w:rFonts w:ascii="Courier New" w:hAnsi="Courier New" w:cs="Courier New"/>
          <w:color w:val="000000"/>
          <w:sz w:val="18"/>
          <w:szCs w:val="18"/>
        </w:rPr>
        <w:t xml:space="preserve"> осуществляется на уровне не менее фактически полученных за отчетный финансовый год доходов, учитываемых при формировании дорожных фондов.</w:t>
      </w: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>5. Создание качественного предпринимательского и инвестиционного климата на территории муниципального образования, укрепление доверия между властью и бизнесом.</w:t>
      </w: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>6. Обеспечение сохранности и доступа к культурным ценностям, поддержка творческой деятельности, традиционной народной культуры, современной культуры, творческих проектов для детской и юношеской аудитории, соответствующих стратегическим задачам общества.</w:t>
      </w: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B66F9C" w:rsidRPr="00B66F9C" w:rsidRDefault="00B66F9C" w:rsidP="00B66F9C">
      <w:pPr>
        <w:ind w:firstLine="709"/>
        <w:jc w:val="center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>ОСНОВНЫЕ НАПРАВЛЕНИЯ НАЛОГОВОЙ ПОЛИТИКИ И ФОРМИРОВАНИЕ ДОХОДОВ БЮДЖЕТНОЙ СИСТЕМЫ</w:t>
      </w:r>
    </w:p>
    <w:p w:rsidR="00B66F9C" w:rsidRPr="00B66F9C" w:rsidRDefault="00B66F9C" w:rsidP="00B66F9C">
      <w:pPr>
        <w:ind w:firstLine="709"/>
        <w:jc w:val="center"/>
        <w:rPr>
          <w:rFonts w:ascii="Courier New" w:hAnsi="Courier New" w:cs="Courier New"/>
          <w:b/>
          <w:color w:val="000000"/>
          <w:sz w:val="18"/>
          <w:szCs w:val="18"/>
        </w:rPr>
      </w:pP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 xml:space="preserve">В трехлетней перспективе 2024-2026 годов приоритеты в области налоговой политики остаются такими </w:t>
      </w:r>
      <w:proofErr w:type="gramStart"/>
      <w:r w:rsidRPr="00B66F9C">
        <w:rPr>
          <w:rFonts w:ascii="Courier New" w:hAnsi="Courier New" w:cs="Courier New"/>
          <w:color w:val="000000"/>
          <w:sz w:val="18"/>
          <w:szCs w:val="18"/>
        </w:rPr>
        <w:t>же</w:t>
      </w:r>
      <w:proofErr w:type="gramEnd"/>
      <w:r w:rsidRPr="00B66F9C">
        <w:rPr>
          <w:rFonts w:ascii="Courier New" w:hAnsi="Courier New" w:cs="Courier New"/>
          <w:color w:val="000000"/>
          <w:sz w:val="18"/>
          <w:szCs w:val="18"/>
        </w:rPr>
        <w:t xml:space="preserve"> как и ранее – создание эффективной и стабильной налоговой системы, обеспечивающей бюджетную устойчивость в среднесрочной и долгосрочной перспективе:</w:t>
      </w: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>1. Повышение доходов бюджетной системы за счет улучшения администрирования, а также за счет сокращения перечня и/или отмены льгот в отношении налогов и сборов, зачисляемых в местные бюджеты.</w:t>
      </w: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>2. Проведение совместно с налоговым органом информационно-разъяснительной работы с налогоплательщиками, направленной на повышение налоговой грамотности и побуждению налогоплательщиков к своевременному исполнению налоговых обязательств.</w:t>
      </w: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B66F9C" w:rsidRPr="00B66F9C" w:rsidRDefault="00B66F9C" w:rsidP="00B66F9C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B66F9C" w:rsidRPr="00B66F9C" w:rsidRDefault="00B66F9C" w:rsidP="00B66F9C">
      <w:pPr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 xml:space="preserve">Начальник </w:t>
      </w:r>
      <w:proofErr w:type="gramStart"/>
      <w:r w:rsidRPr="00B66F9C">
        <w:rPr>
          <w:rFonts w:ascii="Courier New" w:hAnsi="Courier New" w:cs="Courier New"/>
          <w:color w:val="000000"/>
          <w:sz w:val="18"/>
          <w:szCs w:val="18"/>
        </w:rPr>
        <w:t>финансово-экономического</w:t>
      </w:r>
      <w:proofErr w:type="gramEnd"/>
    </w:p>
    <w:p w:rsidR="00FA25BC" w:rsidRPr="00B66F9C" w:rsidRDefault="00B66F9C" w:rsidP="00B66F9C">
      <w:pPr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B66F9C">
        <w:rPr>
          <w:rFonts w:ascii="Courier New" w:hAnsi="Courier New" w:cs="Courier New"/>
          <w:color w:val="000000"/>
          <w:sz w:val="18"/>
          <w:szCs w:val="18"/>
        </w:rPr>
        <w:t xml:space="preserve">отдела администрации Голоустненского МО </w:t>
      </w:r>
      <w:r>
        <w:rPr>
          <w:rFonts w:ascii="Courier New" w:hAnsi="Courier New" w:cs="Courier New"/>
          <w:color w:val="000000"/>
          <w:sz w:val="18"/>
          <w:szCs w:val="18"/>
        </w:rPr>
        <w:t xml:space="preserve">                     </w:t>
      </w:r>
      <w:r w:rsidRPr="00B66F9C">
        <w:rPr>
          <w:rFonts w:ascii="Courier New" w:hAnsi="Courier New" w:cs="Courier New"/>
          <w:color w:val="000000"/>
          <w:sz w:val="18"/>
          <w:szCs w:val="18"/>
        </w:rPr>
        <w:t xml:space="preserve">               В. Г. Харина                                        </w:t>
      </w:r>
    </w:p>
    <w:p w:rsidR="00B66F9C" w:rsidRDefault="00B66F9C" w:rsidP="003C798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66F9C" w:rsidRDefault="00B66F9C" w:rsidP="003C798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66F9C" w:rsidRDefault="00B66F9C" w:rsidP="003C798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66F9C" w:rsidRPr="00B66F9C" w:rsidRDefault="00B66F9C" w:rsidP="00B66F9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66F9C">
        <w:rPr>
          <w:rFonts w:ascii="Arial" w:hAnsi="Arial" w:cs="Arial"/>
          <w:b/>
          <w:sz w:val="18"/>
          <w:szCs w:val="32"/>
          <w:lang w:eastAsia="en-US"/>
        </w:rPr>
        <w:t>27.10.2023г. № 193</w:t>
      </w:r>
    </w:p>
    <w:p w:rsidR="00B66F9C" w:rsidRPr="00B66F9C" w:rsidRDefault="00B66F9C" w:rsidP="00B66F9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66F9C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B66F9C" w:rsidRPr="00B66F9C" w:rsidRDefault="00B66F9C" w:rsidP="00B66F9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66F9C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B66F9C" w:rsidRPr="00B66F9C" w:rsidRDefault="00B66F9C" w:rsidP="00B66F9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66F9C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B66F9C" w:rsidRPr="00B66F9C" w:rsidRDefault="00B66F9C" w:rsidP="00B66F9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66F9C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B66F9C" w:rsidRPr="00B66F9C" w:rsidRDefault="00B66F9C" w:rsidP="00B66F9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66F9C">
        <w:rPr>
          <w:rFonts w:ascii="Arial" w:hAnsi="Arial" w:cs="Arial"/>
          <w:b/>
          <w:sz w:val="18"/>
          <w:szCs w:val="32"/>
          <w:lang w:eastAsia="en-US"/>
        </w:rPr>
        <w:t xml:space="preserve">АДМИНИСТРАЦИЯ </w:t>
      </w:r>
    </w:p>
    <w:p w:rsidR="00B66F9C" w:rsidRPr="00B66F9C" w:rsidRDefault="00B66F9C" w:rsidP="00B66F9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66F9C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B66F9C" w:rsidRPr="00B66F9C" w:rsidRDefault="00B66F9C" w:rsidP="00B66F9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3C798E" w:rsidRPr="003C798E" w:rsidRDefault="00B66F9C" w:rsidP="00B66F9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66F9C">
        <w:rPr>
          <w:rFonts w:ascii="Arial" w:hAnsi="Arial" w:cs="Arial"/>
          <w:b/>
          <w:sz w:val="18"/>
          <w:szCs w:val="32"/>
          <w:lang w:eastAsia="en-US"/>
        </w:rPr>
        <w:lastRenderedPageBreak/>
        <w:t xml:space="preserve"> О ВНЕСЕНИИ ИЗМЕНЕНИЙ В ПОСТАНОВЛЕНИЕ  АДМИНИСТРАЦИИ ГОЛОУСТНЕНСКОГО МУНИЦИПАЛЬНОГО ОБРАЗОВАНИЯ № 120 ОТ 10.10.2022Г. «О КОМИССИИ ПО СОБЛЮДЕНИЮ ТРЕБОВАНИЙ К СЛУЖЕБНОМУ ПОВЕДЕНИЮ МУНИЦИПАЛЬНЫХ СЛУЖАЩИХ АДМИНИСТРАЦИИ ГОЛОУСТНЕНСКОГО МУНИЦИПАЛЬНОГО ОБРАЗОВАНИЯ И УРЕГУЛИРОВАНИЮ КОНФЛИКТА ИНТЕРЕСОВ»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3C798E" w:rsidRPr="004C178D" w:rsidTr="003C798E">
        <w:trPr>
          <w:trHeight w:val="1306"/>
        </w:trPr>
        <w:tc>
          <w:tcPr>
            <w:tcW w:w="5015" w:type="dxa"/>
          </w:tcPr>
          <w:p w:rsidR="003C798E" w:rsidRDefault="003C798E" w:rsidP="003C798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C798E" w:rsidRPr="00B415AE" w:rsidRDefault="003C798E" w:rsidP="003C798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66F9C" w:rsidRPr="00B66F9C" w:rsidRDefault="00B66F9C" w:rsidP="00B66F9C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66F9C">
              <w:rPr>
                <w:rFonts w:ascii="Arial" w:hAnsi="Arial" w:cs="Arial"/>
                <w:sz w:val="18"/>
                <w:szCs w:val="18"/>
              </w:rPr>
              <w:t xml:space="preserve">В соответствии с частью 2 статьи 13 Закона Иркутской области от 15 октября 2007 года № 88-оз «Об отдельных вопросах муниципальной службы в Иркутской области», руководствуясь Уставом Голоустненского муниципального образования, администрация Голоустненского муниципального образования </w:t>
            </w:r>
          </w:p>
          <w:p w:rsidR="00B66F9C" w:rsidRPr="00B66F9C" w:rsidRDefault="00B66F9C" w:rsidP="00B66F9C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66F9C" w:rsidRPr="00B66F9C" w:rsidRDefault="00B66F9C" w:rsidP="00B66F9C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66F9C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B66F9C" w:rsidRPr="00B66F9C" w:rsidRDefault="00B66F9C" w:rsidP="00B66F9C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C798E" w:rsidRPr="003C798E" w:rsidRDefault="00B66F9C" w:rsidP="00B66F9C">
            <w:pPr>
              <w:rPr>
                <w:rFonts w:ascii="Arial" w:hAnsi="Arial" w:cs="Arial"/>
                <w:sz w:val="18"/>
                <w:szCs w:val="18"/>
              </w:rPr>
            </w:pPr>
            <w:r w:rsidRPr="00B66F9C">
              <w:rPr>
                <w:rFonts w:ascii="Arial" w:hAnsi="Arial" w:cs="Arial"/>
                <w:sz w:val="18"/>
                <w:szCs w:val="18"/>
              </w:rPr>
              <w:t>1. Внести изменения в постановление администрации Голоустненского муниципального образования  № 120 от 10.10.2022г. «О комиссии по соблюдению требований к служебному поведению муниципальных служащих администрации Голоустненского муниципального образования и урегулированию конфликта интересов» а именно:</w:t>
            </w:r>
          </w:p>
          <w:p w:rsidR="003C798E" w:rsidRPr="003C798E" w:rsidRDefault="003C798E" w:rsidP="003C798E">
            <w:pPr>
              <w:rPr>
                <w:rFonts w:ascii="Arial" w:hAnsi="Arial" w:cs="Arial"/>
                <w:sz w:val="18"/>
                <w:szCs w:val="18"/>
              </w:rPr>
            </w:pPr>
          </w:p>
          <w:p w:rsidR="003C798E" w:rsidRPr="003C798E" w:rsidRDefault="003C798E" w:rsidP="003C798E">
            <w:pPr>
              <w:rPr>
                <w:rFonts w:ascii="Arial" w:hAnsi="Arial" w:cs="Arial"/>
                <w:sz w:val="18"/>
                <w:szCs w:val="18"/>
              </w:rPr>
            </w:pPr>
          </w:p>
          <w:p w:rsidR="003C798E" w:rsidRPr="003C798E" w:rsidRDefault="003C798E" w:rsidP="003C79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3C798E" w:rsidRPr="00B85575" w:rsidRDefault="003C798E" w:rsidP="003C798E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66F9C" w:rsidRPr="00B66F9C" w:rsidRDefault="00B66F9C" w:rsidP="00B66F9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66F9C">
              <w:rPr>
                <w:rFonts w:ascii="Arial" w:hAnsi="Arial" w:cs="Arial"/>
                <w:sz w:val="18"/>
                <w:szCs w:val="18"/>
              </w:rPr>
              <w:t>1.1 состав комиссии по соблюдению требований к служебному поведению муниципальных служащих администрации Голоустненского муниципального образования и урегулированию конфликта интересов читать в новой редакции.</w:t>
            </w:r>
          </w:p>
          <w:p w:rsidR="00B66F9C" w:rsidRPr="00B66F9C" w:rsidRDefault="00B66F9C" w:rsidP="00B66F9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66F9C">
              <w:rPr>
                <w:rFonts w:ascii="Arial" w:hAnsi="Arial" w:cs="Arial"/>
                <w:sz w:val="18"/>
                <w:szCs w:val="18"/>
              </w:rPr>
              <w:t>2. 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      </w:r>
          </w:p>
          <w:p w:rsidR="00B66F9C" w:rsidRPr="00B66F9C" w:rsidRDefault="00B66F9C" w:rsidP="00B66F9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66F9C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B66F9C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B66F9C">
              <w:rPr>
                <w:rFonts w:ascii="Arial" w:hAnsi="Arial" w:cs="Arial"/>
                <w:sz w:val="18"/>
                <w:szCs w:val="18"/>
              </w:rPr>
              <w:t xml:space="preserve"> исполнением настоящего постановления оставляю за собой. </w:t>
            </w:r>
          </w:p>
          <w:p w:rsidR="00B66F9C" w:rsidRPr="00B66F9C" w:rsidRDefault="00B66F9C" w:rsidP="00B66F9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66F9C" w:rsidRPr="00B66F9C" w:rsidRDefault="00B66F9C" w:rsidP="00B66F9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66F9C" w:rsidRPr="00B66F9C" w:rsidRDefault="00B66F9C" w:rsidP="00B66F9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66F9C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B66F9C" w:rsidRPr="00B66F9C" w:rsidRDefault="00B66F9C" w:rsidP="00B66F9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66F9C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3C798E" w:rsidRPr="003C798E" w:rsidRDefault="00B66F9C" w:rsidP="00B66F9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66F9C">
              <w:rPr>
                <w:rFonts w:ascii="Arial" w:hAnsi="Arial" w:cs="Arial"/>
                <w:sz w:val="18"/>
                <w:szCs w:val="18"/>
              </w:rPr>
              <w:t>Жукова О.М.</w:t>
            </w:r>
          </w:p>
        </w:tc>
      </w:tr>
    </w:tbl>
    <w:tbl>
      <w:tblPr>
        <w:tblW w:w="0" w:type="auto"/>
        <w:jc w:val="right"/>
        <w:tblInd w:w="-2168" w:type="dxa"/>
        <w:tblLook w:val="04A0" w:firstRow="1" w:lastRow="0" w:firstColumn="1" w:lastColumn="0" w:noHBand="0" w:noVBand="1"/>
      </w:tblPr>
      <w:tblGrid>
        <w:gridCol w:w="4251"/>
      </w:tblGrid>
      <w:tr w:rsidR="00B66F9C" w:rsidRPr="00B66F9C" w:rsidTr="00B66F9C">
        <w:trPr>
          <w:jc w:val="right"/>
        </w:trPr>
        <w:tc>
          <w:tcPr>
            <w:tcW w:w="4251" w:type="dxa"/>
            <w:hideMark/>
          </w:tcPr>
          <w:p w:rsidR="00B66F9C" w:rsidRPr="00B66F9C" w:rsidRDefault="00B66F9C" w:rsidP="00B66F9C">
            <w:pPr>
              <w:spacing w:line="256" w:lineRule="auto"/>
              <w:jc w:val="right"/>
              <w:rPr>
                <w:rFonts w:ascii="Courier New" w:hAnsi="Courier New" w:cs="Courier New"/>
                <w:caps/>
                <w:sz w:val="18"/>
                <w:szCs w:val="18"/>
              </w:rPr>
            </w:pPr>
            <w:r w:rsidRPr="00B66F9C">
              <w:rPr>
                <w:rFonts w:ascii="Courier New" w:hAnsi="Courier New" w:cs="Courier New"/>
                <w:caps/>
                <w:sz w:val="18"/>
                <w:szCs w:val="18"/>
              </w:rPr>
              <w:t>УтвержденО</w:t>
            </w:r>
          </w:p>
          <w:p w:rsidR="00B66F9C" w:rsidRPr="00B66F9C" w:rsidRDefault="00B66F9C" w:rsidP="00B66F9C">
            <w:pPr>
              <w:spacing w:line="256" w:lineRule="auto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66F9C">
              <w:rPr>
                <w:rFonts w:ascii="Courier New" w:hAnsi="Courier New" w:cs="Courier New"/>
                <w:sz w:val="18"/>
                <w:szCs w:val="18"/>
              </w:rPr>
              <w:t xml:space="preserve">постановлением администрации Голоустненского муниципального образования </w:t>
            </w:r>
          </w:p>
          <w:p w:rsidR="00B66F9C" w:rsidRPr="00B66F9C" w:rsidRDefault="00B66F9C" w:rsidP="00B66F9C">
            <w:pPr>
              <w:spacing w:line="256" w:lineRule="auto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66F9C">
              <w:rPr>
                <w:rFonts w:ascii="Courier New" w:hAnsi="Courier New" w:cs="Courier New"/>
                <w:sz w:val="18"/>
                <w:szCs w:val="18"/>
              </w:rPr>
              <w:t>от 27.10.2023 г.  № 193</w:t>
            </w:r>
          </w:p>
        </w:tc>
      </w:tr>
    </w:tbl>
    <w:p w:rsidR="00B66F9C" w:rsidRPr="00B66F9C" w:rsidRDefault="00B66F9C" w:rsidP="00B66F9C">
      <w:pPr>
        <w:widowControl w:val="0"/>
        <w:autoSpaceDE w:val="0"/>
        <w:autoSpaceDN w:val="0"/>
        <w:adjustRightInd w:val="0"/>
        <w:rPr>
          <w:rFonts w:ascii="Courier New" w:hAnsi="Courier New" w:cs="Courier New"/>
          <w:b/>
          <w:sz w:val="18"/>
          <w:szCs w:val="18"/>
        </w:rPr>
      </w:pPr>
    </w:p>
    <w:p w:rsidR="00B66F9C" w:rsidRPr="00B66F9C" w:rsidRDefault="00B66F9C" w:rsidP="00B66F9C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</w:p>
    <w:p w:rsidR="00B66F9C" w:rsidRPr="00B66F9C" w:rsidRDefault="00B66F9C" w:rsidP="00B66F9C">
      <w:pPr>
        <w:jc w:val="center"/>
        <w:rPr>
          <w:rFonts w:ascii="Courier New" w:hAnsi="Courier New" w:cs="Courier New"/>
          <w:bCs/>
          <w:sz w:val="18"/>
          <w:szCs w:val="18"/>
        </w:rPr>
      </w:pPr>
      <w:bookmarkStart w:id="0" w:name="Par24"/>
      <w:bookmarkStart w:id="1" w:name="Par35"/>
      <w:bookmarkEnd w:id="0"/>
      <w:bookmarkEnd w:id="1"/>
      <w:r w:rsidRPr="00B66F9C">
        <w:rPr>
          <w:rFonts w:ascii="Courier New" w:hAnsi="Courier New" w:cs="Courier New"/>
          <w:bCs/>
          <w:sz w:val="18"/>
          <w:szCs w:val="18"/>
        </w:rPr>
        <w:t>ПОЛОЖЕНИЕ</w:t>
      </w:r>
    </w:p>
    <w:p w:rsidR="00B66F9C" w:rsidRPr="00B66F9C" w:rsidRDefault="00B66F9C" w:rsidP="00B66F9C">
      <w:pPr>
        <w:jc w:val="center"/>
        <w:rPr>
          <w:rFonts w:ascii="Courier New" w:hAnsi="Courier New" w:cs="Courier New"/>
          <w:bCs/>
          <w:sz w:val="18"/>
          <w:szCs w:val="18"/>
        </w:rPr>
      </w:pPr>
      <w:r w:rsidRPr="00B66F9C">
        <w:rPr>
          <w:rFonts w:ascii="Courier New" w:hAnsi="Courier New" w:cs="Courier New"/>
          <w:bCs/>
          <w:sz w:val="18"/>
          <w:szCs w:val="18"/>
        </w:rPr>
        <w:t>О КОМИССИИ ПО СОБЛЮДЕНИЮ ТРЕБОВАНИЙ</w:t>
      </w:r>
      <w:r w:rsidRPr="00B66F9C">
        <w:rPr>
          <w:rFonts w:ascii="Courier New" w:hAnsi="Courier New" w:cs="Courier New"/>
          <w:bCs/>
          <w:sz w:val="18"/>
          <w:szCs w:val="18"/>
        </w:rPr>
        <w:br/>
        <w:t>К СЛУЖЕБНОМУ ПОВЕДЕНИЮ МУНИЦИПАЛЬНЫХ СЛУЖАЩИХ АДМИНИСТРАЦИИ ГОЛОУСТНЕНСКОГО МУНИЦИПАЛЬНОГО ОБРАЗОВАНИЯ И УРЕГУЛИРОВАНИЮ КОНФЛИКТА ИНТЕРЕСОВ</w:t>
      </w:r>
    </w:p>
    <w:p w:rsidR="00B66F9C" w:rsidRPr="00B66F9C" w:rsidRDefault="00B66F9C" w:rsidP="00B66F9C">
      <w:pPr>
        <w:jc w:val="center"/>
        <w:rPr>
          <w:rFonts w:ascii="Courier New" w:hAnsi="Courier New" w:cs="Courier New"/>
          <w:sz w:val="18"/>
          <w:szCs w:val="18"/>
        </w:rPr>
      </w:pP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 xml:space="preserve">1. </w:t>
      </w:r>
      <w:proofErr w:type="gramStart"/>
      <w:r w:rsidRPr="00B66F9C">
        <w:rPr>
          <w:rFonts w:ascii="Courier New" w:hAnsi="Courier New" w:cs="Courier New"/>
          <w:bCs/>
          <w:sz w:val="18"/>
          <w:szCs w:val="18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муниципальных служащих администрации Голоустненского муниципального образования  и урегулированию конфликта интересов (далее – комиссия) в соответствии с </w:t>
      </w:r>
      <w:r w:rsidRPr="00B66F9C">
        <w:rPr>
          <w:rFonts w:ascii="Courier New" w:hAnsi="Courier New" w:cs="Courier New"/>
          <w:sz w:val="18"/>
          <w:szCs w:val="18"/>
        </w:rPr>
        <w:t xml:space="preserve">Федеральным законом от 2 марта 2007 года № 25-ФЗ «О муниципальной службе в Российской Федерации», </w:t>
      </w:r>
      <w:r w:rsidRPr="00B66F9C">
        <w:rPr>
          <w:rFonts w:ascii="Courier New" w:hAnsi="Courier New" w:cs="Courier New"/>
          <w:bCs/>
          <w:sz w:val="18"/>
          <w:szCs w:val="18"/>
        </w:rPr>
        <w:t>Федеральным законом от 25 декабря 2008 года № 273-ФЗ «О противодействии коррупции», Указом Президента Российской Федерации от</w:t>
      </w:r>
      <w:proofErr w:type="gramEnd"/>
      <w:r w:rsidRPr="00B66F9C">
        <w:rPr>
          <w:rFonts w:ascii="Courier New" w:hAnsi="Courier New" w:cs="Courier New"/>
          <w:bCs/>
          <w:sz w:val="18"/>
          <w:szCs w:val="18"/>
        </w:rPr>
        <w:t xml:space="preserve">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Pr="00B66F9C">
        <w:rPr>
          <w:rFonts w:ascii="Courier New" w:hAnsi="Courier New" w:cs="Courier New"/>
          <w:sz w:val="18"/>
          <w:szCs w:val="18"/>
        </w:rPr>
        <w:t>Законом Иркутской области от 15 октября 2007 года № 88-оз «Об отдельных вопросах муниципальной службы в Иркутской области».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B66F9C">
        <w:rPr>
          <w:rFonts w:ascii="Courier New" w:hAnsi="Courier New" w:cs="Courier New"/>
          <w:bCs/>
          <w:sz w:val="18"/>
          <w:szCs w:val="18"/>
        </w:rPr>
        <w:t>муниципальных служащих администрации Голоустненского муниципального образования</w:t>
      </w:r>
      <w:r w:rsidRPr="00B66F9C">
        <w:rPr>
          <w:rFonts w:ascii="Courier New" w:hAnsi="Courier New" w:cs="Courier New"/>
          <w:i/>
          <w:sz w:val="18"/>
          <w:szCs w:val="18"/>
        </w:rPr>
        <w:t xml:space="preserve"> </w:t>
      </w:r>
      <w:r w:rsidRPr="00B66F9C">
        <w:rPr>
          <w:rFonts w:ascii="Courier New" w:hAnsi="Courier New" w:cs="Courier New"/>
          <w:sz w:val="18"/>
          <w:szCs w:val="18"/>
        </w:rPr>
        <w:t>(далее – муниципальные служащие).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 Голоустненского  муниципального образования, иными нормативными правовыми актами Голоустненского муниципального образования, а также настоящим Положением.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4. Основной задачей комиссии является содействие администрации Голоустненского муниципального образования  (далее – администрация):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 противодействии коррупции», другими федеральными законами;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б) в осуществлении мер по предупреждению коррупции.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lastRenderedPageBreak/>
        <w:t>5. 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</w:t>
      </w:r>
      <w:r w:rsidRPr="00B66F9C">
        <w:rPr>
          <w:rFonts w:ascii="Courier New" w:hAnsi="Courier New" w:cs="Courier New"/>
          <w:color w:val="FF0000"/>
          <w:sz w:val="18"/>
          <w:szCs w:val="18"/>
        </w:rPr>
        <w:t xml:space="preserve"> </w:t>
      </w:r>
      <w:r w:rsidRPr="00B66F9C">
        <w:rPr>
          <w:rFonts w:ascii="Courier New" w:hAnsi="Courier New" w:cs="Courier New"/>
          <w:sz w:val="18"/>
          <w:szCs w:val="18"/>
        </w:rPr>
        <w:t>В отсутствие председателя комиссии его обязанности исполняет заместитель председателя комиссии.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6. Количество членов комиссии, не замещающих должности муниципальной службы, должно составлять не менее 2 (двух) человек. Проведение заседаний с участием только членов комиссии, замещающих должности муниципальной службы в администрации Иркутского районного муниципального образования, недопустимо.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 xml:space="preserve">7. Число членов комиссии, не замещающих должности муниципальной службы в администрации, должно </w:t>
      </w:r>
      <w:r w:rsidRPr="00B66F9C">
        <w:rPr>
          <w:rFonts w:ascii="Courier New" w:hAnsi="Courier New" w:cs="Courier New"/>
          <w:color w:val="000000" w:themeColor="text1"/>
          <w:sz w:val="18"/>
          <w:szCs w:val="18"/>
        </w:rPr>
        <w:t>составлять, как правило, не менее одной четверти от общего числа членов комиссии.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8.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 xml:space="preserve">9. 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 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10. В заседаниях комиссии с правом совещательного голоса участвуют: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б)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 xml:space="preserve">в) другие муниципальные служащие; специалисты, которые могут дать пояснения по вопросам муниципальной службы и вопросам, рассматриваемым комиссией; </w:t>
      </w:r>
      <w:proofErr w:type="gramStart"/>
      <w:r w:rsidRPr="00B66F9C">
        <w:rPr>
          <w:rFonts w:ascii="Courier New" w:hAnsi="Courier New" w:cs="Courier New"/>
          <w:sz w:val="18"/>
          <w:szCs w:val="18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11. Основаниями для проведения заседания комиссии являются: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B66F9C">
        <w:rPr>
          <w:rFonts w:ascii="Courier New" w:hAnsi="Courier New" w:cs="Courier New"/>
          <w:sz w:val="18"/>
          <w:szCs w:val="18"/>
        </w:rPr>
        <w:t>а) решение главы администрации (либо должностного лица, которому полномочия по принятию соответствующего решения предоставлены главой администрации) о представлении в комиссию материалов проверки, предусмотренной пунктом 1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</w:t>
      </w:r>
      <w:proofErr w:type="gramEnd"/>
      <w:r w:rsidRPr="00B66F9C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B66F9C">
        <w:rPr>
          <w:rFonts w:ascii="Courier New" w:hAnsi="Courier New" w:cs="Courier New"/>
          <w:sz w:val="18"/>
          <w:szCs w:val="18"/>
        </w:rPr>
        <w:t>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№ 273-ФЗ «О</w:t>
      </w:r>
      <w:proofErr w:type="gramEnd"/>
      <w:r w:rsidRPr="00B66F9C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B66F9C">
        <w:rPr>
          <w:rFonts w:ascii="Courier New" w:hAnsi="Courier New" w:cs="Courier New"/>
          <w:sz w:val="18"/>
          <w:szCs w:val="18"/>
        </w:rPr>
        <w:t>противодействии коррупции» и другими нормативными правовыми актами Российской Федерации», утвержденного указом Губернатора Иркутской области от 19 января 2017 года № 7-уг (далее – Положение о проверке), принятого в соответствии с подпунктом 4 пункта 24 Положения о проверке по итогам рассмотрения доклада, представленного кадровой службой администрации по результатам соответствующей проверки, свидетельствующего:</w:t>
      </w:r>
      <w:proofErr w:type="gramEnd"/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 xml:space="preserve">б) </w:t>
      </w:r>
      <w:proofErr w:type="gramStart"/>
      <w:r w:rsidRPr="00B66F9C">
        <w:rPr>
          <w:rFonts w:ascii="Courier New" w:hAnsi="Courier New" w:cs="Courier New"/>
          <w:sz w:val="18"/>
          <w:szCs w:val="18"/>
        </w:rPr>
        <w:t>поступившее</w:t>
      </w:r>
      <w:proofErr w:type="gramEnd"/>
      <w:r w:rsidRPr="00B66F9C">
        <w:rPr>
          <w:rFonts w:ascii="Courier New" w:hAnsi="Courier New" w:cs="Courier New"/>
          <w:sz w:val="18"/>
          <w:szCs w:val="18"/>
        </w:rPr>
        <w:t xml:space="preserve"> в отдел кадров администрации Голоустненского муниципального образования (далее – уполномоченный орган) в порядке, установленном муниципальным правовым актом администрации: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B66F9C">
        <w:rPr>
          <w:rFonts w:ascii="Courier New" w:hAnsi="Courier New" w:cs="Courier New"/>
          <w:sz w:val="18"/>
          <w:szCs w:val="18"/>
        </w:rPr>
        <w:t xml:space="preserve">обращение гражданина, замещавшего в администрации должность муниципальной службы, </w:t>
      </w:r>
      <w:r w:rsidRPr="00B66F9C">
        <w:rPr>
          <w:rFonts w:ascii="Courier New" w:hAnsi="Courier New" w:cs="Courier New"/>
          <w:bCs/>
          <w:sz w:val="18"/>
          <w:szCs w:val="18"/>
        </w:rPr>
        <w:t>включенную в перечень должностей, установленный муниципальным правовым актом администрации</w:t>
      </w:r>
      <w:r w:rsidRPr="00B66F9C">
        <w:rPr>
          <w:rFonts w:ascii="Courier New" w:hAnsi="Courier New" w:cs="Courier New"/>
          <w:sz w:val="18"/>
          <w:szCs w:val="18"/>
        </w:rPr>
        <w:t>,</w:t>
      </w:r>
      <w:r w:rsidRPr="00B66F9C">
        <w:rPr>
          <w:rFonts w:ascii="Courier New" w:hAnsi="Courier New" w:cs="Courier New"/>
          <w:bCs/>
          <w:sz w:val="18"/>
          <w:szCs w:val="18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</w:t>
      </w:r>
      <w:proofErr w:type="gramEnd"/>
      <w:r w:rsidRPr="00B66F9C">
        <w:rPr>
          <w:rFonts w:ascii="Courier New" w:hAnsi="Courier New" w:cs="Courier New"/>
          <w:bCs/>
          <w:sz w:val="18"/>
          <w:szCs w:val="18"/>
        </w:rPr>
        <w:t>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B66F9C">
        <w:rPr>
          <w:rFonts w:ascii="Courier New" w:hAnsi="Courier New" w:cs="Courier New"/>
          <w:sz w:val="18"/>
          <w:szCs w:val="18"/>
        </w:rPr>
        <w:t>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lastRenderedPageBreak/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в) представление главы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B66F9C">
        <w:rPr>
          <w:rFonts w:ascii="Courier New" w:hAnsi="Courier New" w:cs="Courier New"/>
          <w:sz w:val="18"/>
          <w:szCs w:val="18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 w:rsidRPr="00B66F9C">
        <w:rPr>
          <w:rFonts w:ascii="Courier New" w:eastAsia="Calibri" w:hAnsi="Courier New" w:cs="Courier New"/>
          <w:sz w:val="18"/>
          <w:szCs w:val="18"/>
          <w:vertAlign w:val="superscript"/>
        </w:rPr>
        <w:t>1</w:t>
      </w:r>
      <w:r w:rsidRPr="00B66F9C">
        <w:rPr>
          <w:rFonts w:ascii="Courier New" w:hAnsi="Courier New" w:cs="Courier New"/>
          <w:sz w:val="18"/>
          <w:szCs w:val="18"/>
        </w:rPr>
        <w:t xml:space="preserve"> 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B66F9C">
        <w:rPr>
          <w:rFonts w:ascii="Courier New" w:hAnsi="Courier New" w:cs="Courier New"/>
          <w:bCs/>
          <w:sz w:val="18"/>
          <w:szCs w:val="18"/>
        </w:rPr>
        <w:t xml:space="preserve">муниципального (административного) </w:t>
      </w:r>
      <w:r w:rsidRPr="00B66F9C">
        <w:rPr>
          <w:rFonts w:ascii="Courier New" w:hAnsi="Courier New" w:cs="Courier New"/>
          <w:bCs/>
          <w:color w:val="000000" w:themeColor="text1"/>
          <w:sz w:val="18"/>
          <w:szCs w:val="18"/>
        </w:rPr>
        <w:t xml:space="preserve">управления </w:t>
      </w:r>
      <w:r w:rsidRPr="00B66F9C">
        <w:rPr>
          <w:rFonts w:ascii="Courier New" w:hAnsi="Courier New" w:cs="Courier New"/>
          <w:sz w:val="18"/>
          <w:szCs w:val="18"/>
        </w:rPr>
        <w:t>данной</w:t>
      </w:r>
      <w:proofErr w:type="gramEnd"/>
      <w:r w:rsidRPr="00B66F9C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B66F9C">
        <w:rPr>
          <w:rFonts w:ascii="Courier New" w:hAnsi="Courier New" w:cs="Courier New"/>
          <w:sz w:val="18"/>
          <w:szCs w:val="18"/>
        </w:rPr>
        <w:t>организацией входили в его должностные обязанности, исполняемые во время замещения должности муниципальной службы 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</w:t>
      </w:r>
      <w:proofErr w:type="gramEnd"/>
      <w:r w:rsidRPr="00B66F9C">
        <w:rPr>
          <w:rFonts w:ascii="Courier New" w:hAnsi="Courier New" w:cs="Courier New"/>
          <w:sz w:val="18"/>
          <w:szCs w:val="18"/>
        </w:rPr>
        <w:t xml:space="preserve"> в коммерческой или некоммерческой организации комиссией не рассматривался.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12.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13. Обращение, указанное в абзаце втором подпункта «б» пункта 11 настоящего Положения, подается гражданином, замещавшим должность муниципальной службы в администрации, в уполномоченный орган.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B66F9C">
        <w:rPr>
          <w:rFonts w:ascii="Courier New" w:hAnsi="Courier New" w:cs="Courier New"/>
          <w:sz w:val="18"/>
          <w:szCs w:val="18"/>
        </w:rPr>
        <w:t xml:space="preserve">В обращении указываются: фамилия, имя, отчество </w:t>
      </w:r>
      <w:r w:rsidRPr="00B66F9C">
        <w:rPr>
          <w:rFonts w:ascii="Courier New" w:hAnsi="Courier New" w:cs="Courier New"/>
          <w:sz w:val="18"/>
          <w:szCs w:val="18"/>
          <w:u w:val="single"/>
        </w:rPr>
        <w:t>(последнее – при наличии)</w:t>
      </w:r>
      <w:r w:rsidRPr="00B66F9C">
        <w:rPr>
          <w:rFonts w:ascii="Courier New" w:hAnsi="Courier New" w:cs="Courier New"/>
          <w:sz w:val="18"/>
          <w:szCs w:val="18"/>
        </w:rPr>
        <w:t xml:space="preserve">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B66F9C">
        <w:rPr>
          <w:rFonts w:ascii="Courier New" w:hAnsi="Courier New" w:cs="Courier New"/>
          <w:bCs/>
          <w:sz w:val="18"/>
          <w:szCs w:val="18"/>
        </w:rPr>
        <w:t xml:space="preserve">муниципальному (административному) управлению </w:t>
      </w:r>
      <w:r w:rsidRPr="00B66F9C">
        <w:rPr>
          <w:rFonts w:ascii="Courier New" w:hAnsi="Courier New" w:cs="Courier New"/>
          <w:sz w:val="18"/>
          <w:szCs w:val="18"/>
        </w:rPr>
        <w:t>в отношении коммерческой или</w:t>
      </w:r>
      <w:proofErr w:type="gramEnd"/>
      <w:r w:rsidRPr="00B66F9C">
        <w:rPr>
          <w:rFonts w:ascii="Courier New" w:hAnsi="Courier New" w:cs="Courier New"/>
          <w:sz w:val="18"/>
          <w:szCs w:val="18"/>
        </w:rPr>
        <w:t xml:space="preserve">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14. Обращение, указанное в абзаце втором подпункта «б» пункта 11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15. Уведомление, указанное в подпункте «г» пункта 11 настоящего Положения, рассматривается уполномоченным органом, который 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 273</w:t>
      </w:r>
      <w:r w:rsidRPr="00B66F9C">
        <w:rPr>
          <w:rFonts w:ascii="Courier New" w:hAnsi="Courier New" w:cs="Courier New"/>
          <w:sz w:val="18"/>
          <w:szCs w:val="18"/>
        </w:rPr>
        <w:noBreakHyphen/>
        <w:t>ФЗ «О противодействии коррупции».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 xml:space="preserve">16. Уведомление, указанное в абзаце четвертом подпункта «б» пункта 11 настоящего Положения, рассматривается уполномоченным органом, который осуществляет подготовку мотивированного заключения по результатам рассмотрения уведомления. 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B66F9C">
        <w:rPr>
          <w:rFonts w:ascii="Courier New" w:hAnsi="Courier New" w:cs="Courier New"/>
          <w:sz w:val="18"/>
          <w:szCs w:val="18"/>
        </w:rPr>
        <w:t>При подготовке мотивированного заключения по результатам рассмотрения обращения, указанного в абзаце втором подпункта «б» пункта 11 настоящего Положения, или уведомлений, указанных в абзаце четвертом подпункта «б» пункта 11 настоящего Положения, уполномоченный орган имеет право проводить собеседование с муниципальным служащим, представившим обращение или уведомление, получать от него письменные пояснения, направлять запросы в органы государственной власти, органы местного самоуправления муниципальных образований и</w:t>
      </w:r>
      <w:proofErr w:type="gramEnd"/>
      <w:r w:rsidRPr="00B66F9C">
        <w:rPr>
          <w:rFonts w:ascii="Courier New" w:hAnsi="Courier New" w:cs="Courier New"/>
          <w:sz w:val="18"/>
          <w:szCs w:val="18"/>
        </w:rPr>
        <w:t xml:space="preserve"> заинтересованные организации.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Обращение или уведомление, а также мотивированное 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комиссии. В случае направления запросов обращение или уведомление, а также мотивированное заключение и другие материалы представляются председателю комиссии в течение 45 календарных дней со дня поступления обращения или уведомления в уполномоченный орган. Указанный срок может быть продлен по решению г</w:t>
      </w:r>
      <w:r w:rsidRPr="00B66F9C">
        <w:rPr>
          <w:rFonts w:ascii="Courier New" w:hAnsi="Courier New" w:cs="Courier New"/>
          <w:iCs/>
          <w:sz w:val="18"/>
          <w:szCs w:val="18"/>
        </w:rPr>
        <w:t>лавы администрации</w:t>
      </w:r>
      <w:r w:rsidRPr="00B66F9C">
        <w:rPr>
          <w:rFonts w:ascii="Courier New" w:hAnsi="Courier New" w:cs="Courier New"/>
          <w:sz w:val="18"/>
          <w:szCs w:val="18"/>
        </w:rPr>
        <w:t>, но не более чем на 30 календарных дней.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17.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lastRenderedPageBreak/>
        <w:t>а) в 10-дневный срок назначает дату заседания комиссии. При этом дата заседания комиссии не может быть назначена позднее 20 календарных дней со дня поступления указанной информации, за исключением случаев, предусмотренных пунктами 18 и 19 настоящего Положения;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уполномоченный орган, и с результатами ее проверки;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в) рассматривает ходатайства о приглашении на заседание комиссии лиц, указанных в подпункте «в» пункта 10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18. Заседание комиссии по рассмотрению заявлений, указанных в абзаце третьем подпункта «б» пункта 11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19. Уведомление, указанное в подпункте «г» пункта 11 настоящего Положения, как правило, рассматривается на очередном (плановом) заседании комиссии.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20.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О намерении лично присутствовать на заседании комиссии муниципальный служащий или гражданин, замещавший должность муниципальной службы в администрации, указывает в обращении, заявлении или уведомлении, представляемых в соответствии с подпунктом «б» пункта 11 настоящего Положения.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21.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администрации, в случае: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а) если в обращении, заявлении или уведомлении, предусмотренных подпунктом «б» пункта 11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администрации, лично присутствовать на заседании комиссии;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iCs/>
          <w:sz w:val="18"/>
          <w:szCs w:val="18"/>
        </w:rPr>
      </w:pPr>
      <w:r w:rsidRPr="00B66F9C">
        <w:rPr>
          <w:rFonts w:ascii="Courier New" w:hAnsi="Courier New" w:cs="Courier New"/>
          <w:iCs/>
          <w:sz w:val="18"/>
          <w:szCs w:val="18"/>
        </w:rPr>
        <w:t xml:space="preserve">22. На заседании комиссии заслушиваются пояснения </w:t>
      </w:r>
      <w:r w:rsidRPr="00B66F9C">
        <w:rPr>
          <w:rFonts w:ascii="Courier New" w:hAnsi="Courier New" w:cs="Courier New"/>
          <w:sz w:val="18"/>
          <w:szCs w:val="18"/>
        </w:rPr>
        <w:t>муниципального служащего или гражданина, замещавшего должность муниципальной службы в администрации</w:t>
      </w:r>
      <w:r w:rsidRPr="00B66F9C">
        <w:rPr>
          <w:rFonts w:ascii="Courier New" w:hAnsi="Courier New" w:cs="Courier New"/>
          <w:iCs/>
          <w:sz w:val="18"/>
          <w:szCs w:val="18"/>
        </w:rPr>
        <w:t xml:space="preserve">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iCs/>
          <w:sz w:val="18"/>
          <w:szCs w:val="18"/>
        </w:rPr>
      </w:pPr>
      <w:r w:rsidRPr="00B66F9C">
        <w:rPr>
          <w:rFonts w:ascii="Courier New" w:hAnsi="Courier New" w:cs="Courier New"/>
          <w:iCs/>
          <w:sz w:val="18"/>
          <w:szCs w:val="18"/>
        </w:rPr>
        <w:t>23.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24. По итогам рассмотрения вопроса, указанного в абзаце втором подпункта «а» пункта 11 настоящего Положения, комиссия принимает одно из следующих решений: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bookmarkStart w:id="2" w:name="Par1"/>
      <w:bookmarkEnd w:id="2"/>
      <w:r w:rsidRPr="00B66F9C">
        <w:rPr>
          <w:rFonts w:ascii="Courier New" w:hAnsi="Courier New" w:cs="Courier New"/>
          <w:sz w:val="18"/>
          <w:szCs w:val="18"/>
        </w:rPr>
        <w:t xml:space="preserve">а) установить, что </w:t>
      </w:r>
      <w:proofErr w:type="gramStart"/>
      <w:r w:rsidRPr="00B66F9C">
        <w:rPr>
          <w:rFonts w:ascii="Courier New" w:hAnsi="Courier New" w:cs="Courier New"/>
          <w:sz w:val="18"/>
          <w:szCs w:val="18"/>
        </w:rPr>
        <w:t>сведения, представленные муниципальным служащим в соответствии с подпунктом 1 пункта 1 Положения о проверке являются</w:t>
      </w:r>
      <w:proofErr w:type="gramEnd"/>
      <w:r w:rsidRPr="00B66F9C">
        <w:rPr>
          <w:rFonts w:ascii="Courier New" w:hAnsi="Courier New" w:cs="Courier New"/>
          <w:sz w:val="18"/>
          <w:szCs w:val="18"/>
        </w:rPr>
        <w:t xml:space="preserve"> достоверными и полными;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б) установить, что сведения, представленные муниципальным служащим в соответствии с подпунктом 1 пункта 1 Положения о проверке,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25. По итогам рассмотрения вопроса, указанного в абзаце третьем подпункта «а» пункта 11 настоящего Положения, комиссия принимает одно из следующих решений: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26. По итогам рассмотрения вопроса, указанного в абзаце втором подпункта «б» пункта 11 настоящего Положения, комиссия принимает одно из следующих решений: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lastRenderedPageBreak/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27. По итогам рассмотрения вопроса, указанного в абзаце третьем подпункта «б» пункта 11 настоящего Положения, комиссия принимает одно из следующих решений: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28. По итогам рассмотрения вопроса, указанного в абзаце четвертом подпункта «б» пункта 11 настоящего Положения, комиссия принимает одно из следующих решений: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а)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б)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принять меры по урегулированию конфликта интересов или по недопущению его возникновения;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29. По итогам рассмотрения вопроса, указанного в подпункте «г» пункта 11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обязанности;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 декабря 2008 года № 273-ФЗ «О противодействии коррупции». В этом случае комиссия рекомендует главе администрации проинформировать об указанных обстоятельствах органы прокуратуры и уведомившую организацию.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30. По итогам рассмотрения вопроса, предусмотренного подпунктом «в» пункта 11 настоящего Положения, комиссия принимает соответствующее решение.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31. По итогам рассмотрения вопросов, указанных в подпунктах «а», «б» и «г» пункта 11 настоящего Положения, и при наличии к тому оснований комиссия может принять иное решение, чем это предусмотрено пунктами 24–29 настоящего Положения. Основания и мотивы принятия такого решения должны быть отражены в протоколе заседания комиссии.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32.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33. Решения комиссии по вопросам, указанным в пункте 11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34.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11 настоящего Положения, для руководителя аппарата Губернатора Иркутской области и Правительства Иркутской области носят рекомендательный характер. Решение, принимаемое по итогам рассмотрения вопроса, указанного в абзаце втором подпункта «б» пункта 11 настоящего Положения, носит обязательный характер.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35. В протоколе заседания комиссии указываются: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lastRenderedPageBreak/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в) предъявляемые к муниципальному служащему претензии, материалы, на которых они основываются;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г) содержание пояснений муниципального служащего и других лиц по существу предъявляемых претензий;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д) фамилии, имена, отчества выступивших на заседании лиц и краткое изложение их выступлений;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ж) другие сведения;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з) результаты голосования;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и) решение и обоснование его принятия.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36.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37. Копии протокола заседания комиссии в 7-дневный срок со дня заседания комиссии направляются главе администрации полностью или в виде выписок из него – муниципальному служащему, а также по решению комиссии – иным заинтересованным лицам.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О решении, принятом по итогам рассмотрения вопроса, указанного в абзаце втором подпункта «б» пункта 11 настоящего Положения, комиссия обязана уведомить гражданина, замещавшего должность муниципальной службы в администрации,</w:t>
      </w:r>
      <w:r w:rsidRPr="00B66F9C">
        <w:rPr>
          <w:rFonts w:ascii="Courier New" w:hAnsi="Courier New" w:cs="Courier New"/>
          <w:i/>
          <w:sz w:val="18"/>
          <w:szCs w:val="18"/>
        </w:rPr>
        <w:t xml:space="preserve"> </w:t>
      </w:r>
      <w:r w:rsidRPr="00B66F9C">
        <w:rPr>
          <w:rFonts w:ascii="Courier New" w:hAnsi="Courier New" w:cs="Courier New"/>
          <w:sz w:val="18"/>
          <w:szCs w:val="18"/>
        </w:rPr>
        <w:t>в установленном законодательством порядке.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 xml:space="preserve">38. Глава администрации обязан рассмотреть протокол заседания комиссии и вправе учесть в пределах своей </w:t>
      </w:r>
      <w:proofErr w:type="gramStart"/>
      <w:r w:rsidRPr="00B66F9C">
        <w:rPr>
          <w:rFonts w:ascii="Courier New" w:hAnsi="Courier New" w:cs="Courier New"/>
          <w:sz w:val="18"/>
          <w:szCs w:val="18"/>
        </w:rPr>
        <w:t>компетенции</w:t>
      </w:r>
      <w:proofErr w:type="gramEnd"/>
      <w:r w:rsidRPr="00B66F9C">
        <w:rPr>
          <w:rFonts w:ascii="Courier New" w:hAnsi="Courier New" w:cs="Courier New"/>
          <w:sz w:val="18"/>
          <w:szCs w:val="18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комиссии. Решение главы администрации оглашается на ближайшем заседании комиссии и принимается к сведению без обсуждения.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39. В случае установления комиссией признаков дисциплинарного проступка в действиях (бездействии) муниципального служащего информация об этом в 3-дневный срок со дня установления представляется главе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 xml:space="preserve">40. </w:t>
      </w:r>
      <w:proofErr w:type="gramStart"/>
      <w:r w:rsidRPr="00B66F9C">
        <w:rPr>
          <w:rFonts w:ascii="Courier New" w:hAnsi="Courier New" w:cs="Courier New"/>
          <w:sz w:val="18"/>
          <w:szCs w:val="18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  <w:proofErr w:type="gramEnd"/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41.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B66F9C" w:rsidRP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 xml:space="preserve">42.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 </w:t>
      </w:r>
      <w:proofErr w:type="gramStart"/>
      <w:r w:rsidRPr="00B66F9C">
        <w:rPr>
          <w:rFonts w:ascii="Courier New" w:hAnsi="Courier New" w:cs="Courier New"/>
          <w:sz w:val="18"/>
          <w:szCs w:val="18"/>
        </w:rPr>
        <w:t>отношении</w:t>
      </w:r>
      <w:proofErr w:type="gramEnd"/>
      <w:r w:rsidRPr="00B66F9C">
        <w:rPr>
          <w:rFonts w:ascii="Courier New" w:hAnsi="Courier New" w:cs="Courier New"/>
          <w:sz w:val="18"/>
          <w:szCs w:val="18"/>
        </w:rPr>
        <w:t xml:space="preserve"> которого рассматривался вопрос, указанный в абзаце втором подпункта «б» пункта 11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B66F9C">
        <w:rPr>
          <w:rFonts w:ascii="Courier New" w:hAnsi="Courier New" w:cs="Courier New"/>
          <w:sz w:val="18"/>
          <w:szCs w:val="18"/>
        </w:rPr>
        <w:t>43.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уполномоченным органом.</w:t>
      </w:r>
    </w:p>
    <w:p w:rsid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</w:p>
    <w:p w:rsidR="00B66F9C" w:rsidRDefault="00B66F9C" w:rsidP="00B66F9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</w:p>
    <w:p w:rsidR="009F38FD" w:rsidRDefault="009F38FD" w:rsidP="00B66F9C">
      <w:pPr>
        <w:spacing w:line="256" w:lineRule="auto"/>
        <w:jc w:val="right"/>
        <w:rPr>
          <w:rFonts w:ascii="Courier New" w:hAnsi="Courier New" w:cs="Courier New"/>
          <w:b/>
          <w:caps/>
          <w:sz w:val="18"/>
          <w:szCs w:val="18"/>
        </w:rPr>
      </w:pPr>
    </w:p>
    <w:p w:rsidR="00B66F9C" w:rsidRPr="00B66F9C" w:rsidRDefault="00B66F9C" w:rsidP="00B66F9C">
      <w:pPr>
        <w:spacing w:line="256" w:lineRule="auto"/>
        <w:jc w:val="right"/>
        <w:rPr>
          <w:rFonts w:ascii="Courier New" w:hAnsi="Courier New" w:cs="Courier New"/>
          <w:b/>
          <w:caps/>
          <w:sz w:val="18"/>
          <w:szCs w:val="18"/>
        </w:rPr>
      </w:pPr>
      <w:r w:rsidRPr="00B66F9C">
        <w:rPr>
          <w:rFonts w:ascii="Courier New" w:hAnsi="Courier New" w:cs="Courier New"/>
          <w:b/>
          <w:caps/>
          <w:sz w:val="18"/>
          <w:szCs w:val="18"/>
        </w:rPr>
        <w:t>Утвержден</w:t>
      </w:r>
    </w:p>
    <w:p w:rsidR="00B66F9C" w:rsidRPr="00B66F9C" w:rsidRDefault="00B66F9C" w:rsidP="00B66F9C">
      <w:pPr>
        <w:spacing w:line="256" w:lineRule="auto"/>
        <w:jc w:val="right"/>
        <w:rPr>
          <w:rFonts w:ascii="Courier New" w:hAnsi="Courier New" w:cs="Courier New"/>
          <w:b/>
          <w:sz w:val="18"/>
          <w:szCs w:val="18"/>
        </w:rPr>
      </w:pPr>
      <w:r w:rsidRPr="00B66F9C">
        <w:rPr>
          <w:rFonts w:ascii="Courier New" w:hAnsi="Courier New" w:cs="Courier New"/>
          <w:b/>
          <w:sz w:val="18"/>
          <w:szCs w:val="18"/>
        </w:rPr>
        <w:t xml:space="preserve">постановлением администрации </w:t>
      </w:r>
    </w:p>
    <w:p w:rsidR="00B66F9C" w:rsidRPr="00B66F9C" w:rsidRDefault="00B66F9C" w:rsidP="00B66F9C">
      <w:pPr>
        <w:spacing w:line="256" w:lineRule="auto"/>
        <w:jc w:val="right"/>
        <w:rPr>
          <w:rFonts w:ascii="Courier New" w:hAnsi="Courier New" w:cs="Courier New"/>
          <w:b/>
          <w:sz w:val="18"/>
          <w:szCs w:val="18"/>
        </w:rPr>
      </w:pPr>
      <w:r w:rsidRPr="00B66F9C">
        <w:rPr>
          <w:rFonts w:ascii="Courier New" w:hAnsi="Courier New" w:cs="Courier New"/>
          <w:b/>
          <w:sz w:val="18"/>
          <w:szCs w:val="18"/>
        </w:rPr>
        <w:t xml:space="preserve">Голоустненского </w:t>
      </w:r>
    </w:p>
    <w:p w:rsidR="00B66F9C" w:rsidRPr="00B66F9C" w:rsidRDefault="00B66F9C" w:rsidP="00B66F9C">
      <w:pPr>
        <w:spacing w:line="256" w:lineRule="auto"/>
        <w:jc w:val="right"/>
        <w:rPr>
          <w:rFonts w:ascii="Courier New" w:hAnsi="Courier New" w:cs="Courier New"/>
          <w:b/>
          <w:sz w:val="18"/>
          <w:szCs w:val="18"/>
        </w:rPr>
      </w:pPr>
      <w:r w:rsidRPr="00B66F9C">
        <w:rPr>
          <w:rFonts w:ascii="Courier New" w:hAnsi="Courier New" w:cs="Courier New"/>
          <w:b/>
          <w:sz w:val="18"/>
          <w:szCs w:val="18"/>
        </w:rPr>
        <w:t xml:space="preserve">муниципального образования </w:t>
      </w:r>
    </w:p>
    <w:p w:rsidR="00B66F9C" w:rsidRPr="00B66F9C" w:rsidRDefault="00B66F9C" w:rsidP="00B66F9C">
      <w:pPr>
        <w:autoSpaceDE w:val="0"/>
        <w:autoSpaceDN w:val="0"/>
        <w:adjustRightInd w:val="0"/>
        <w:ind w:firstLine="540"/>
        <w:jc w:val="right"/>
        <w:rPr>
          <w:rFonts w:ascii="Courier New" w:hAnsi="Courier New" w:cs="Courier New"/>
          <w:b/>
          <w:sz w:val="18"/>
          <w:szCs w:val="18"/>
        </w:rPr>
      </w:pPr>
      <w:r w:rsidRPr="00B66F9C">
        <w:rPr>
          <w:rFonts w:ascii="Courier New" w:hAnsi="Courier New" w:cs="Courier New"/>
          <w:b/>
          <w:sz w:val="18"/>
          <w:szCs w:val="18"/>
        </w:rPr>
        <w:t>от 27.10.2023г.  № 193</w:t>
      </w:r>
    </w:p>
    <w:p w:rsidR="00B66F9C" w:rsidRPr="00B66F9C" w:rsidRDefault="00B66F9C" w:rsidP="00B66F9C">
      <w:pPr>
        <w:autoSpaceDE w:val="0"/>
        <w:autoSpaceDN w:val="0"/>
        <w:adjustRightInd w:val="0"/>
        <w:ind w:firstLine="540"/>
        <w:jc w:val="both"/>
        <w:rPr>
          <w:rFonts w:ascii="Courier New" w:hAnsi="Courier New" w:cs="Courier New"/>
          <w:b/>
          <w:sz w:val="18"/>
          <w:szCs w:val="18"/>
        </w:rPr>
      </w:pPr>
    </w:p>
    <w:p w:rsidR="00B66F9C" w:rsidRPr="00B66F9C" w:rsidRDefault="00B66F9C" w:rsidP="00B66F9C">
      <w:pPr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</w:rPr>
      </w:pPr>
      <w:r w:rsidRPr="00B66F9C">
        <w:rPr>
          <w:rFonts w:ascii="Courier New" w:hAnsi="Courier New" w:cs="Courier New"/>
          <w:b/>
          <w:sz w:val="18"/>
          <w:szCs w:val="18"/>
        </w:rPr>
        <w:lastRenderedPageBreak/>
        <w:t>СОСТАВ</w:t>
      </w:r>
    </w:p>
    <w:p w:rsidR="00B66F9C" w:rsidRPr="00B66F9C" w:rsidRDefault="00B66F9C" w:rsidP="00B66F9C">
      <w:pPr>
        <w:autoSpaceDE w:val="0"/>
        <w:autoSpaceDN w:val="0"/>
        <w:adjustRightInd w:val="0"/>
        <w:jc w:val="center"/>
        <w:rPr>
          <w:rFonts w:ascii="Courier New" w:hAnsi="Courier New" w:cs="Courier New"/>
          <w:b/>
          <w:bCs/>
          <w:sz w:val="18"/>
          <w:szCs w:val="18"/>
        </w:rPr>
      </w:pPr>
      <w:r w:rsidRPr="00B66F9C">
        <w:rPr>
          <w:rFonts w:ascii="Courier New" w:hAnsi="Courier New" w:cs="Courier New"/>
          <w:b/>
          <w:bCs/>
          <w:sz w:val="18"/>
          <w:szCs w:val="18"/>
        </w:rPr>
        <w:t>КОМИССИИ ПО СОБЛЮДЕНИЮ ТРЕБОВАНИЙ</w:t>
      </w:r>
    </w:p>
    <w:p w:rsidR="00B66F9C" w:rsidRPr="00B66F9C" w:rsidRDefault="00B66F9C" w:rsidP="00B66F9C">
      <w:pPr>
        <w:autoSpaceDE w:val="0"/>
        <w:autoSpaceDN w:val="0"/>
        <w:adjustRightInd w:val="0"/>
        <w:jc w:val="center"/>
        <w:rPr>
          <w:rFonts w:ascii="Courier New" w:hAnsi="Courier New" w:cs="Courier New"/>
          <w:b/>
          <w:bCs/>
          <w:sz w:val="18"/>
          <w:szCs w:val="18"/>
        </w:rPr>
      </w:pPr>
      <w:r w:rsidRPr="00B66F9C">
        <w:rPr>
          <w:rFonts w:ascii="Courier New" w:hAnsi="Courier New" w:cs="Courier New"/>
          <w:b/>
          <w:bCs/>
          <w:sz w:val="18"/>
          <w:szCs w:val="18"/>
        </w:rPr>
        <w:t xml:space="preserve">К СЛУЖЕБНОМУ ПОВЕДЕНИЮ </w:t>
      </w:r>
      <w:proofErr w:type="gramStart"/>
      <w:r w:rsidRPr="00B66F9C">
        <w:rPr>
          <w:rFonts w:ascii="Courier New" w:hAnsi="Courier New" w:cs="Courier New"/>
          <w:b/>
          <w:bCs/>
          <w:sz w:val="18"/>
          <w:szCs w:val="18"/>
        </w:rPr>
        <w:t>МУНИЦИПАЛЬНЫХ</w:t>
      </w:r>
      <w:proofErr w:type="gramEnd"/>
    </w:p>
    <w:p w:rsidR="00B66F9C" w:rsidRPr="00B66F9C" w:rsidRDefault="00B66F9C" w:rsidP="00B66F9C">
      <w:pPr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</w:rPr>
      </w:pPr>
      <w:r w:rsidRPr="00B66F9C">
        <w:rPr>
          <w:rFonts w:ascii="Courier New" w:hAnsi="Courier New" w:cs="Courier New"/>
          <w:b/>
          <w:bCs/>
          <w:sz w:val="18"/>
          <w:szCs w:val="18"/>
        </w:rPr>
        <w:t>СЛУЖАЩИХ АДМИНИСТРАЦИИ ГОЛОУСТНЕНСКОГО МУНИЦИПАЛЬНОГО ОБРАЗОВАНИЯ</w:t>
      </w:r>
      <w:r w:rsidRPr="00B66F9C">
        <w:rPr>
          <w:rFonts w:ascii="Courier New" w:hAnsi="Courier New" w:cs="Courier New"/>
          <w:b/>
          <w:bCs/>
          <w:i/>
          <w:sz w:val="18"/>
          <w:szCs w:val="18"/>
        </w:rPr>
        <w:t xml:space="preserve"> </w:t>
      </w:r>
      <w:r w:rsidRPr="00B66F9C">
        <w:rPr>
          <w:rFonts w:ascii="Courier New" w:hAnsi="Courier New" w:cs="Courier New"/>
          <w:b/>
          <w:bCs/>
          <w:sz w:val="18"/>
          <w:szCs w:val="18"/>
        </w:rPr>
        <w:t>И УРЕГУЛИРОВАНИЮ КОНФЛИКТА ИНТЕРЕСОВ</w:t>
      </w:r>
    </w:p>
    <w:p w:rsidR="00B66F9C" w:rsidRPr="00B66F9C" w:rsidRDefault="00B66F9C" w:rsidP="00B66F9C">
      <w:pPr>
        <w:autoSpaceDE w:val="0"/>
        <w:autoSpaceDN w:val="0"/>
        <w:adjustRightInd w:val="0"/>
        <w:ind w:firstLine="540"/>
        <w:jc w:val="both"/>
        <w:rPr>
          <w:rFonts w:ascii="Courier New" w:hAnsi="Courier New" w:cs="Courier New"/>
          <w:b/>
          <w:sz w:val="18"/>
          <w:szCs w:val="18"/>
        </w:rPr>
      </w:pPr>
    </w:p>
    <w:p w:rsidR="00B66F9C" w:rsidRPr="00B66F9C" w:rsidRDefault="00B66F9C" w:rsidP="00B66F9C">
      <w:pPr>
        <w:autoSpaceDE w:val="0"/>
        <w:autoSpaceDN w:val="0"/>
        <w:adjustRightInd w:val="0"/>
        <w:rPr>
          <w:rFonts w:ascii="Courier New" w:hAnsi="Courier New" w:cs="Courier New"/>
          <w:b/>
          <w:sz w:val="18"/>
          <w:szCs w:val="18"/>
        </w:rPr>
      </w:pPr>
      <w:r w:rsidRPr="00B66F9C">
        <w:rPr>
          <w:rFonts w:ascii="Courier New" w:hAnsi="Courier New" w:cs="Courier New"/>
          <w:b/>
          <w:sz w:val="18"/>
          <w:szCs w:val="18"/>
        </w:rPr>
        <w:t xml:space="preserve">Председатель комиссии      Глава Голоустненского </w:t>
      </w:r>
      <w:proofErr w:type="gramStart"/>
      <w:r w:rsidRPr="00B66F9C">
        <w:rPr>
          <w:rFonts w:ascii="Courier New" w:hAnsi="Courier New" w:cs="Courier New"/>
          <w:b/>
          <w:sz w:val="18"/>
          <w:szCs w:val="18"/>
        </w:rPr>
        <w:t>муниципального</w:t>
      </w:r>
      <w:proofErr w:type="gramEnd"/>
      <w:r w:rsidRPr="00B66F9C">
        <w:rPr>
          <w:rFonts w:ascii="Courier New" w:hAnsi="Courier New" w:cs="Courier New"/>
          <w:b/>
          <w:sz w:val="18"/>
          <w:szCs w:val="18"/>
        </w:rPr>
        <w:t xml:space="preserve"> </w:t>
      </w:r>
    </w:p>
    <w:p w:rsidR="00B66F9C" w:rsidRPr="00B66F9C" w:rsidRDefault="00B66F9C" w:rsidP="00B66F9C">
      <w:pPr>
        <w:autoSpaceDE w:val="0"/>
        <w:autoSpaceDN w:val="0"/>
        <w:adjustRightInd w:val="0"/>
        <w:rPr>
          <w:rFonts w:ascii="Courier New" w:hAnsi="Courier New" w:cs="Courier New"/>
          <w:b/>
          <w:sz w:val="18"/>
          <w:szCs w:val="18"/>
        </w:rPr>
      </w:pPr>
      <w:r w:rsidRPr="00B66F9C">
        <w:rPr>
          <w:rFonts w:ascii="Courier New" w:hAnsi="Courier New" w:cs="Courier New"/>
          <w:b/>
          <w:sz w:val="18"/>
          <w:szCs w:val="18"/>
        </w:rPr>
        <w:t xml:space="preserve">                    </w:t>
      </w:r>
      <w:r w:rsidR="009F38FD">
        <w:rPr>
          <w:rFonts w:ascii="Courier New" w:hAnsi="Courier New" w:cs="Courier New"/>
          <w:b/>
          <w:sz w:val="18"/>
          <w:szCs w:val="18"/>
        </w:rPr>
        <w:t xml:space="preserve">       </w:t>
      </w:r>
      <w:r w:rsidRPr="00B66F9C">
        <w:rPr>
          <w:rFonts w:ascii="Courier New" w:hAnsi="Courier New" w:cs="Courier New"/>
          <w:b/>
          <w:sz w:val="18"/>
          <w:szCs w:val="18"/>
        </w:rPr>
        <w:t>образования  Жукова Ольга Михайловна</w:t>
      </w:r>
    </w:p>
    <w:p w:rsidR="00B66F9C" w:rsidRPr="00B66F9C" w:rsidRDefault="00B66F9C" w:rsidP="00B66F9C">
      <w:pPr>
        <w:autoSpaceDE w:val="0"/>
        <w:autoSpaceDN w:val="0"/>
        <w:adjustRightInd w:val="0"/>
        <w:ind w:firstLine="540"/>
        <w:rPr>
          <w:rFonts w:ascii="Courier New" w:hAnsi="Courier New" w:cs="Courier New"/>
          <w:b/>
          <w:sz w:val="18"/>
          <w:szCs w:val="18"/>
        </w:rPr>
      </w:pPr>
    </w:p>
    <w:p w:rsidR="00B66F9C" w:rsidRPr="00B66F9C" w:rsidRDefault="00B66F9C" w:rsidP="00B66F9C">
      <w:pPr>
        <w:autoSpaceDE w:val="0"/>
        <w:autoSpaceDN w:val="0"/>
        <w:adjustRightInd w:val="0"/>
        <w:rPr>
          <w:rFonts w:ascii="Courier New" w:hAnsi="Courier New" w:cs="Courier New"/>
          <w:b/>
          <w:sz w:val="18"/>
          <w:szCs w:val="18"/>
        </w:rPr>
      </w:pPr>
      <w:r w:rsidRPr="00B66F9C">
        <w:rPr>
          <w:rFonts w:ascii="Courier New" w:hAnsi="Courier New" w:cs="Courier New"/>
          <w:b/>
          <w:sz w:val="18"/>
          <w:szCs w:val="18"/>
        </w:rPr>
        <w:t xml:space="preserve">Заместитель </w:t>
      </w:r>
      <w:r>
        <w:rPr>
          <w:rFonts w:ascii="Courier New" w:hAnsi="Courier New" w:cs="Courier New"/>
          <w:b/>
          <w:sz w:val="18"/>
          <w:szCs w:val="18"/>
        </w:rPr>
        <w:t xml:space="preserve">                </w:t>
      </w:r>
      <w:r w:rsidRPr="00B66F9C">
        <w:rPr>
          <w:rFonts w:ascii="Courier New" w:hAnsi="Courier New" w:cs="Courier New"/>
          <w:b/>
          <w:sz w:val="18"/>
          <w:szCs w:val="18"/>
        </w:rPr>
        <w:t>Зам. Главы администрации</w:t>
      </w:r>
    </w:p>
    <w:p w:rsidR="00B66F9C" w:rsidRPr="00B66F9C" w:rsidRDefault="00B66F9C" w:rsidP="00B66F9C">
      <w:pPr>
        <w:autoSpaceDE w:val="0"/>
        <w:autoSpaceDN w:val="0"/>
        <w:adjustRightInd w:val="0"/>
        <w:rPr>
          <w:rFonts w:ascii="Courier New" w:hAnsi="Courier New" w:cs="Courier New"/>
          <w:b/>
          <w:sz w:val="18"/>
          <w:szCs w:val="18"/>
        </w:rPr>
      </w:pPr>
      <w:r w:rsidRPr="00B66F9C">
        <w:rPr>
          <w:rFonts w:ascii="Courier New" w:hAnsi="Courier New" w:cs="Courier New"/>
          <w:b/>
          <w:sz w:val="18"/>
          <w:szCs w:val="18"/>
        </w:rPr>
        <w:t xml:space="preserve">председателя комиссии       Голоустненского муниципального образования </w:t>
      </w:r>
    </w:p>
    <w:p w:rsidR="00B66F9C" w:rsidRPr="00B66F9C" w:rsidRDefault="00B66F9C" w:rsidP="00B66F9C">
      <w:pPr>
        <w:autoSpaceDE w:val="0"/>
        <w:autoSpaceDN w:val="0"/>
        <w:adjustRightInd w:val="0"/>
        <w:rPr>
          <w:rFonts w:ascii="Courier New" w:hAnsi="Courier New" w:cs="Courier New"/>
          <w:b/>
          <w:sz w:val="18"/>
          <w:szCs w:val="18"/>
        </w:rPr>
      </w:pPr>
      <w:r w:rsidRPr="00B66F9C">
        <w:rPr>
          <w:rFonts w:ascii="Courier New" w:hAnsi="Courier New" w:cs="Courier New"/>
          <w:b/>
          <w:sz w:val="18"/>
          <w:szCs w:val="18"/>
        </w:rPr>
        <w:t xml:space="preserve">               </w:t>
      </w:r>
      <w:r>
        <w:rPr>
          <w:rFonts w:ascii="Courier New" w:hAnsi="Courier New" w:cs="Courier New"/>
          <w:b/>
          <w:sz w:val="18"/>
          <w:szCs w:val="18"/>
        </w:rPr>
        <w:t xml:space="preserve">             </w:t>
      </w:r>
      <w:r w:rsidRPr="00B66F9C">
        <w:rPr>
          <w:rFonts w:ascii="Courier New" w:hAnsi="Courier New" w:cs="Courier New"/>
          <w:b/>
          <w:sz w:val="18"/>
          <w:szCs w:val="18"/>
        </w:rPr>
        <w:t xml:space="preserve">Салманова Зоя </w:t>
      </w:r>
      <w:proofErr w:type="spellStart"/>
      <w:r w:rsidRPr="00B66F9C">
        <w:rPr>
          <w:rFonts w:ascii="Courier New" w:hAnsi="Courier New" w:cs="Courier New"/>
          <w:b/>
          <w:sz w:val="18"/>
          <w:szCs w:val="18"/>
        </w:rPr>
        <w:t>Дашгын</w:t>
      </w:r>
      <w:proofErr w:type="spellEnd"/>
      <w:r w:rsidRPr="00B66F9C">
        <w:rPr>
          <w:rFonts w:ascii="Courier New" w:hAnsi="Courier New" w:cs="Courier New"/>
          <w:b/>
          <w:sz w:val="18"/>
          <w:szCs w:val="18"/>
        </w:rPr>
        <w:t xml:space="preserve"> </w:t>
      </w:r>
      <w:proofErr w:type="spellStart"/>
      <w:r w:rsidRPr="00B66F9C">
        <w:rPr>
          <w:rFonts w:ascii="Courier New" w:hAnsi="Courier New" w:cs="Courier New"/>
          <w:b/>
          <w:sz w:val="18"/>
          <w:szCs w:val="18"/>
        </w:rPr>
        <w:t>кызы</w:t>
      </w:r>
      <w:proofErr w:type="spellEnd"/>
    </w:p>
    <w:p w:rsidR="00B66F9C" w:rsidRPr="00B66F9C" w:rsidRDefault="00B66F9C" w:rsidP="00B66F9C">
      <w:pPr>
        <w:autoSpaceDE w:val="0"/>
        <w:autoSpaceDN w:val="0"/>
        <w:adjustRightInd w:val="0"/>
        <w:rPr>
          <w:rFonts w:ascii="Courier New" w:hAnsi="Courier New" w:cs="Courier New"/>
          <w:b/>
          <w:sz w:val="18"/>
          <w:szCs w:val="18"/>
        </w:rPr>
      </w:pPr>
    </w:p>
    <w:p w:rsidR="00B66F9C" w:rsidRPr="00B66F9C" w:rsidRDefault="00B66F9C" w:rsidP="00B66F9C">
      <w:pPr>
        <w:autoSpaceDE w:val="0"/>
        <w:autoSpaceDN w:val="0"/>
        <w:adjustRightInd w:val="0"/>
        <w:rPr>
          <w:rFonts w:ascii="Courier New" w:hAnsi="Courier New" w:cs="Courier New"/>
          <w:b/>
          <w:sz w:val="18"/>
          <w:szCs w:val="18"/>
        </w:rPr>
      </w:pPr>
      <w:r w:rsidRPr="00B66F9C">
        <w:rPr>
          <w:rFonts w:ascii="Courier New" w:hAnsi="Courier New" w:cs="Courier New"/>
          <w:b/>
          <w:sz w:val="18"/>
          <w:szCs w:val="18"/>
        </w:rPr>
        <w:t xml:space="preserve">Секретарь комиссии </w:t>
      </w:r>
      <w:r w:rsidRPr="00B66F9C">
        <w:rPr>
          <w:rFonts w:ascii="Courier New" w:hAnsi="Courier New" w:cs="Courier New"/>
          <w:b/>
          <w:sz w:val="18"/>
          <w:szCs w:val="18"/>
        </w:rPr>
        <w:softHyphen/>
      </w:r>
      <w:r>
        <w:rPr>
          <w:rFonts w:ascii="Courier New" w:hAnsi="Courier New" w:cs="Courier New"/>
          <w:b/>
          <w:sz w:val="18"/>
          <w:szCs w:val="18"/>
        </w:rPr>
        <w:t xml:space="preserve">         </w:t>
      </w:r>
      <w:r w:rsidRPr="00B66F9C">
        <w:rPr>
          <w:rFonts w:ascii="Courier New" w:hAnsi="Courier New" w:cs="Courier New"/>
          <w:b/>
          <w:sz w:val="18"/>
          <w:szCs w:val="18"/>
        </w:rPr>
        <w:t xml:space="preserve">главный специалист </w:t>
      </w:r>
    </w:p>
    <w:p w:rsidR="00B66F9C" w:rsidRPr="00B66F9C" w:rsidRDefault="00B66F9C" w:rsidP="00B66F9C">
      <w:pPr>
        <w:autoSpaceDE w:val="0"/>
        <w:autoSpaceDN w:val="0"/>
        <w:adjustRightInd w:val="0"/>
        <w:rPr>
          <w:rFonts w:ascii="Courier New" w:hAnsi="Courier New" w:cs="Courier New"/>
          <w:b/>
          <w:sz w:val="18"/>
          <w:szCs w:val="18"/>
        </w:rPr>
      </w:pPr>
      <w:r w:rsidRPr="00B66F9C">
        <w:rPr>
          <w:rFonts w:ascii="Courier New" w:hAnsi="Courier New" w:cs="Courier New"/>
          <w:b/>
          <w:sz w:val="18"/>
          <w:szCs w:val="18"/>
        </w:rPr>
        <w:t xml:space="preserve">              </w:t>
      </w:r>
      <w:r>
        <w:rPr>
          <w:rFonts w:ascii="Courier New" w:hAnsi="Courier New" w:cs="Courier New"/>
          <w:b/>
          <w:sz w:val="18"/>
          <w:szCs w:val="18"/>
        </w:rPr>
        <w:t xml:space="preserve">              </w:t>
      </w:r>
      <w:r w:rsidRPr="00B66F9C">
        <w:rPr>
          <w:rFonts w:ascii="Courier New" w:hAnsi="Courier New" w:cs="Courier New"/>
          <w:b/>
          <w:sz w:val="18"/>
          <w:szCs w:val="18"/>
        </w:rPr>
        <w:t xml:space="preserve">по работе с кадрами </w:t>
      </w:r>
    </w:p>
    <w:p w:rsidR="00B66F9C" w:rsidRPr="00B66F9C" w:rsidRDefault="00B66F9C" w:rsidP="00B66F9C">
      <w:pPr>
        <w:autoSpaceDE w:val="0"/>
        <w:autoSpaceDN w:val="0"/>
        <w:adjustRightInd w:val="0"/>
        <w:rPr>
          <w:rFonts w:ascii="Courier New" w:hAnsi="Courier New" w:cs="Courier New"/>
          <w:b/>
          <w:sz w:val="18"/>
          <w:szCs w:val="18"/>
        </w:rPr>
      </w:pPr>
      <w:r w:rsidRPr="00B66F9C">
        <w:rPr>
          <w:rFonts w:ascii="Courier New" w:hAnsi="Courier New" w:cs="Courier New"/>
          <w:b/>
          <w:sz w:val="18"/>
          <w:szCs w:val="18"/>
        </w:rPr>
        <w:t xml:space="preserve">                  </w:t>
      </w:r>
      <w:r>
        <w:rPr>
          <w:rFonts w:ascii="Courier New" w:hAnsi="Courier New" w:cs="Courier New"/>
          <w:b/>
          <w:sz w:val="18"/>
          <w:szCs w:val="18"/>
        </w:rPr>
        <w:t xml:space="preserve">          </w:t>
      </w:r>
      <w:proofErr w:type="spellStart"/>
      <w:r w:rsidRPr="00B66F9C">
        <w:rPr>
          <w:rFonts w:ascii="Courier New" w:hAnsi="Courier New" w:cs="Courier New"/>
          <w:b/>
          <w:sz w:val="18"/>
          <w:szCs w:val="18"/>
        </w:rPr>
        <w:t>Грицкевич</w:t>
      </w:r>
      <w:proofErr w:type="spellEnd"/>
      <w:r w:rsidRPr="00B66F9C">
        <w:rPr>
          <w:rFonts w:ascii="Courier New" w:hAnsi="Courier New" w:cs="Courier New"/>
          <w:b/>
          <w:sz w:val="18"/>
          <w:szCs w:val="18"/>
        </w:rPr>
        <w:t xml:space="preserve"> Алена Алексеевна</w:t>
      </w:r>
    </w:p>
    <w:p w:rsidR="00B66F9C" w:rsidRPr="00B66F9C" w:rsidRDefault="00B66F9C" w:rsidP="00B66F9C">
      <w:pPr>
        <w:autoSpaceDE w:val="0"/>
        <w:autoSpaceDN w:val="0"/>
        <w:adjustRightInd w:val="0"/>
        <w:rPr>
          <w:rFonts w:ascii="Courier New" w:hAnsi="Courier New" w:cs="Courier New"/>
          <w:b/>
          <w:sz w:val="18"/>
          <w:szCs w:val="18"/>
        </w:rPr>
      </w:pPr>
    </w:p>
    <w:p w:rsidR="00B66F9C" w:rsidRPr="00B66F9C" w:rsidRDefault="00B66F9C" w:rsidP="00B66F9C">
      <w:pPr>
        <w:widowControl w:val="0"/>
        <w:shd w:val="clear" w:color="auto" w:fill="FFFFFF"/>
        <w:tabs>
          <w:tab w:val="left" w:pos="0"/>
        </w:tabs>
        <w:suppressAutoHyphens/>
        <w:spacing w:line="100" w:lineRule="atLeast"/>
        <w:jc w:val="both"/>
        <w:rPr>
          <w:rFonts w:ascii="Courier New" w:hAnsi="Courier New" w:cs="Courier New"/>
          <w:b/>
          <w:sz w:val="18"/>
          <w:szCs w:val="18"/>
          <w:lang w:eastAsia="ar-SA"/>
        </w:rPr>
      </w:pPr>
      <w:r w:rsidRPr="00B66F9C">
        <w:rPr>
          <w:rFonts w:ascii="Courier New" w:hAnsi="Courier New" w:cs="Courier New"/>
          <w:b/>
          <w:sz w:val="18"/>
          <w:szCs w:val="18"/>
          <w:lang w:eastAsia="ar-SA"/>
        </w:rPr>
        <w:t>Члены комиссии:</w:t>
      </w:r>
      <w:r>
        <w:rPr>
          <w:rFonts w:ascii="Courier New" w:hAnsi="Courier New" w:cs="Courier New"/>
          <w:b/>
          <w:sz w:val="18"/>
          <w:szCs w:val="18"/>
          <w:lang w:eastAsia="ar-SA"/>
        </w:rPr>
        <w:t xml:space="preserve">             </w:t>
      </w:r>
      <w:r w:rsidRPr="00B66F9C">
        <w:rPr>
          <w:rFonts w:ascii="Courier New" w:hAnsi="Courier New" w:cs="Courier New"/>
          <w:b/>
          <w:sz w:val="18"/>
          <w:szCs w:val="18"/>
          <w:lang w:eastAsia="ar-SA"/>
        </w:rPr>
        <w:t xml:space="preserve">Делопроизводитель администрации </w:t>
      </w:r>
    </w:p>
    <w:p w:rsidR="00B66F9C" w:rsidRPr="00B66F9C" w:rsidRDefault="00B66F9C" w:rsidP="00B66F9C">
      <w:pPr>
        <w:widowControl w:val="0"/>
        <w:shd w:val="clear" w:color="auto" w:fill="FFFFFF"/>
        <w:tabs>
          <w:tab w:val="left" w:pos="0"/>
        </w:tabs>
        <w:suppressAutoHyphens/>
        <w:spacing w:line="100" w:lineRule="atLeast"/>
        <w:jc w:val="both"/>
        <w:rPr>
          <w:rFonts w:ascii="Courier New" w:hAnsi="Courier New" w:cs="Courier New"/>
          <w:b/>
          <w:sz w:val="18"/>
          <w:szCs w:val="18"/>
          <w:lang w:eastAsia="ar-SA"/>
        </w:rPr>
      </w:pPr>
      <w:r w:rsidRPr="00B66F9C">
        <w:rPr>
          <w:rFonts w:ascii="Courier New" w:hAnsi="Courier New" w:cs="Courier New"/>
          <w:b/>
          <w:sz w:val="18"/>
          <w:szCs w:val="18"/>
          <w:lang w:eastAsia="ar-SA"/>
        </w:rPr>
        <w:t xml:space="preserve">              </w:t>
      </w:r>
      <w:r>
        <w:rPr>
          <w:rFonts w:ascii="Courier New" w:hAnsi="Courier New" w:cs="Courier New"/>
          <w:b/>
          <w:sz w:val="18"/>
          <w:szCs w:val="18"/>
          <w:lang w:eastAsia="ar-SA"/>
        </w:rPr>
        <w:t xml:space="preserve">              </w:t>
      </w:r>
      <w:r w:rsidRPr="00B66F9C">
        <w:rPr>
          <w:rFonts w:ascii="Courier New" w:hAnsi="Courier New" w:cs="Courier New"/>
          <w:b/>
          <w:sz w:val="18"/>
          <w:szCs w:val="18"/>
          <w:lang w:eastAsia="ar-SA"/>
        </w:rPr>
        <w:t xml:space="preserve">Голоустненского муниципального образования –      </w:t>
      </w:r>
    </w:p>
    <w:p w:rsidR="00B66F9C" w:rsidRPr="00B66F9C" w:rsidRDefault="00B66F9C" w:rsidP="00B66F9C">
      <w:pPr>
        <w:widowControl w:val="0"/>
        <w:shd w:val="clear" w:color="auto" w:fill="FFFFFF"/>
        <w:tabs>
          <w:tab w:val="left" w:pos="0"/>
        </w:tabs>
        <w:suppressAutoHyphens/>
        <w:spacing w:line="100" w:lineRule="atLeast"/>
        <w:jc w:val="both"/>
        <w:rPr>
          <w:rFonts w:ascii="Courier New" w:hAnsi="Courier New" w:cs="Courier New"/>
          <w:b/>
          <w:sz w:val="18"/>
          <w:szCs w:val="18"/>
          <w:lang w:eastAsia="ar-SA"/>
        </w:rPr>
      </w:pPr>
      <w:r w:rsidRPr="00B66F9C">
        <w:rPr>
          <w:rFonts w:ascii="Courier New" w:hAnsi="Courier New" w:cs="Courier New"/>
          <w:b/>
          <w:sz w:val="18"/>
          <w:szCs w:val="18"/>
          <w:lang w:eastAsia="ar-SA"/>
        </w:rPr>
        <w:t xml:space="preserve">              </w:t>
      </w:r>
      <w:r>
        <w:rPr>
          <w:rFonts w:ascii="Courier New" w:hAnsi="Courier New" w:cs="Courier New"/>
          <w:b/>
          <w:sz w:val="18"/>
          <w:szCs w:val="18"/>
          <w:lang w:eastAsia="ar-SA"/>
        </w:rPr>
        <w:t xml:space="preserve">              </w:t>
      </w:r>
      <w:proofErr w:type="spellStart"/>
      <w:r w:rsidRPr="00B66F9C">
        <w:rPr>
          <w:rFonts w:ascii="Courier New" w:hAnsi="Courier New" w:cs="Courier New"/>
          <w:b/>
          <w:sz w:val="18"/>
          <w:szCs w:val="18"/>
          <w:lang w:eastAsia="ar-SA"/>
        </w:rPr>
        <w:t>Брюхина</w:t>
      </w:r>
      <w:proofErr w:type="spellEnd"/>
      <w:r w:rsidRPr="00B66F9C">
        <w:rPr>
          <w:rFonts w:ascii="Courier New" w:hAnsi="Courier New" w:cs="Courier New"/>
          <w:b/>
          <w:sz w:val="18"/>
          <w:szCs w:val="18"/>
          <w:lang w:eastAsia="ar-SA"/>
        </w:rPr>
        <w:t xml:space="preserve"> Татьяна Олеговна</w:t>
      </w:r>
    </w:p>
    <w:p w:rsidR="00B66F9C" w:rsidRPr="00B66F9C" w:rsidRDefault="00B66F9C" w:rsidP="00B66F9C">
      <w:pPr>
        <w:widowControl w:val="0"/>
        <w:shd w:val="clear" w:color="auto" w:fill="FFFFFF"/>
        <w:tabs>
          <w:tab w:val="left" w:pos="0"/>
        </w:tabs>
        <w:suppressAutoHyphens/>
        <w:spacing w:line="100" w:lineRule="atLeast"/>
        <w:jc w:val="both"/>
        <w:rPr>
          <w:rFonts w:ascii="Courier New" w:hAnsi="Courier New" w:cs="Courier New"/>
          <w:b/>
          <w:sz w:val="18"/>
          <w:szCs w:val="18"/>
          <w:lang w:eastAsia="ar-SA"/>
        </w:rPr>
      </w:pPr>
    </w:p>
    <w:p w:rsidR="00B66F9C" w:rsidRPr="00B66F9C" w:rsidRDefault="00B66F9C" w:rsidP="00B66F9C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line="100" w:lineRule="atLeast"/>
        <w:jc w:val="both"/>
        <w:rPr>
          <w:rFonts w:ascii="Courier New" w:hAnsi="Courier New" w:cs="Courier New"/>
          <w:b/>
          <w:sz w:val="18"/>
          <w:szCs w:val="18"/>
          <w:lang w:eastAsia="ar-SA"/>
        </w:rPr>
      </w:pPr>
      <w:r>
        <w:rPr>
          <w:rFonts w:ascii="Courier New" w:hAnsi="Courier New" w:cs="Courier New"/>
          <w:b/>
          <w:sz w:val="18"/>
          <w:szCs w:val="18"/>
          <w:lang w:eastAsia="ar-SA"/>
        </w:rPr>
        <w:t xml:space="preserve">                            </w:t>
      </w:r>
      <w:r w:rsidRPr="00B66F9C">
        <w:rPr>
          <w:rFonts w:ascii="Courier New" w:hAnsi="Courier New" w:cs="Courier New"/>
          <w:b/>
          <w:sz w:val="18"/>
          <w:szCs w:val="18"/>
          <w:lang w:eastAsia="ar-SA"/>
        </w:rPr>
        <w:t xml:space="preserve">Старший инспектор администрации </w:t>
      </w:r>
    </w:p>
    <w:p w:rsidR="00B66F9C" w:rsidRPr="00B66F9C" w:rsidRDefault="00B66F9C" w:rsidP="00B66F9C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line="100" w:lineRule="atLeast"/>
        <w:jc w:val="both"/>
        <w:rPr>
          <w:rFonts w:ascii="Courier New" w:hAnsi="Courier New" w:cs="Courier New"/>
          <w:b/>
          <w:sz w:val="18"/>
          <w:szCs w:val="18"/>
          <w:lang w:eastAsia="ar-SA"/>
        </w:rPr>
      </w:pPr>
      <w:r w:rsidRPr="00B66F9C">
        <w:rPr>
          <w:rFonts w:ascii="Courier New" w:hAnsi="Courier New" w:cs="Courier New"/>
          <w:b/>
          <w:sz w:val="18"/>
          <w:szCs w:val="18"/>
          <w:lang w:eastAsia="ar-SA"/>
        </w:rPr>
        <w:t xml:space="preserve">              </w:t>
      </w:r>
      <w:r>
        <w:rPr>
          <w:rFonts w:ascii="Courier New" w:hAnsi="Courier New" w:cs="Courier New"/>
          <w:b/>
          <w:sz w:val="18"/>
          <w:szCs w:val="18"/>
          <w:lang w:eastAsia="ar-SA"/>
        </w:rPr>
        <w:t xml:space="preserve">              </w:t>
      </w:r>
      <w:r w:rsidRPr="00B66F9C">
        <w:rPr>
          <w:rFonts w:ascii="Courier New" w:hAnsi="Courier New" w:cs="Courier New"/>
          <w:b/>
          <w:sz w:val="18"/>
          <w:szCs w:val="18"/>
          <w:lang w:eastAsia="ar-SA"/>
        </w:rPr>
        <w:t xml:space="preserve">Голоустненского муниципального образования – </w:t>
      </w:r>
    </w:p>
    <w:p w:rsidR="00B66F9C" w:rsidRPr="00B66F9C" w:rsidRDefault="00B66F9C" w:rsidP="00B66F9C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line="100" w:lineRule="atLeast"/>
        <w:jc w:val="both"/>
        <w:rPr>
          <w:rFonts w:ascii="Courier New" w:hAnsi="Courier New" w:cs="Courier New"/>
          <w:b/>
          <w:sz w:val="18"/>
          <w:szCs w:val="18"/>
          <w:lang w:eastAsia="ar-SA"/>
        </w:rPr>
      </w:pPr>
      <w:r w:rsidRPr="00B66F9C">
        <w:rPr>
          <w:rFonts w:ascii="Courier New" w:hAnsi="Courier New" w:cs="Courier New"/>
          <w:b/>
          <w:sz w:val="18"/>
          <w:szCs w:val="18"/>
          <w:lang w:eastAsia="ar-SA"/>
        </w:rPr>
        <w:t xml:space="preserve">              </w:t>
      </w:r>
      <w:r>
        <w:rPr>
          <w:rFonts w:ascii="Courier New" w:hAnsi="Courier New" w:cs="Courier New"/>
          <w:b/>
          <w:sz w:val="18"/>
          <w:szCs w:val="18"/>
          <w:lang w:eastAsia="ar-SA"/>
        </w:rPr>
        <w:t xml:space="preserve">              </w:t>
      </w:r>
      <w:r w:rsidRPr="00B66F9C">
        <w:rPr>
          <w:rFonts w:ascii="Courier New" w:hAnsi="Courier New" w:cs="Courier New"/>
          <w:b/>
          <w:sz w:val="18"/>
          <w:szCs w:val="18"/>
          <w:lang w:eastAsia="ar-SA"/>
        </w:rPr>
        <w:t>Гетман Наталья Алексеевна</w:t>
      </w:r>
    </w:p>
    <w:p w:rsidR="00B66F9C" w:rsidRPr="00B66F9C" w:rsidRDefault="00B66F9C" w:rsidP="00B66F9C">
      <w:pPr>
        <w:widowControl w:val="0"/>
        <w:shd w:val="clear" w:color="auto" w:fill="FFFFFF"/>
        <w:tabs>
          <w:tab w:val="left" w:pos="0"/>
        </w:tabs>
        <w:suppressAutoHyphens/>
        <w:spacing w:line="100" w:lineRule="atLeast"/>
        <w:jc w:val="both"/>
        <w:rPr>
          <w:rFonts w:ascii="Courier New" w:hAnsi="Courier New" w:cs="Courier New"/>
          <w:b/>
          <w:sz w:val="18"/>
          <w:szCs w:val="18"/>
          <w:lang w:eastAsia="ar-SA"/>
        </w:rPr>
      </w:pPr>
    </w:p>
    <w:p w:rsidR="00B66F9C" w:rsidRPr="00B66F9C" w:rsidRDefault="00B66F9C" w:rsidP="00B66F9C">
      <w:pPr>
        <w:widowControl w:val="0"/>
        <w:shd w:val="clear" w:color="auto" w:fill="FFFFFF"/>
        <w:tabs>
          <w:tab w:val="left" w:pos="0"/>
        </w:tabs>
        <w:suppressAutoHyphens/>
        <w:spacing w:line="100" w:lineRule="atLeast"/>
        <w:jc w:val="both"/>
        <w:rPr>
          <w:rFonts w:ascii="Courier New" w:hAnsi="Courier New" w:cs="Courier New"/>
          <w:b/>
          <w:sz w:val="18"/>
          <w:szCs w:val="18"/>
          <w:lang w:eastAsia="ar-SA"/>
        </w:rPr>
      </w:pPr>
      <w:r w:rsidRPr="00B66F9C">
        <w:rPr>
          <w:rFonts w:ascii="Courier New" w:hAnsi="Courier New" w:cs="Courier New"/>
          <w:b/>
          <w:sz w:val="18"/>
          <w:szCs w:val="18"/>
          <w:lang w:eastAsia="ar-SA"/>
        </w:rPr>
        <w:t>На период отсутствия кого-либо из сотрудников администрации, входящих в состав комиссии обязанности исполняют лица, их замещающие.</w:t>
      </w:r>
    </w:p>
    <w:p w:rsidR="00FA25BC" w:rsidRDefault="00FA25BC" w:rsidP="00B66F9C">
      <w:pPr>
        <w:widowControl w:val="0"/>
        <w:suppressAutoHyphens/>
        <w:autoSpaceDE w:val="0"/>
        <w:autoSpaceDN w:val="0"/>
        <w:ind w:right="284"/>
        <w:rPr>
          <w:rFonts w:ascii="Arial" w:hAnsi="Arial" w:cs="Arial"/>
          <w:b/>
          <w:sz w:val="18"/>
          <w:szCs w:val="32"/>
          <w:lang w:eastAsia="en-US"/>
        </w:rPr>
      </w:pPr>
    </w:p>
    <w:p w:rsidR="009F38FD" w:rsidRDefault="009F38FD" w:rsidP="00B66F9C">
      <w:pPr>
        <w:widowControl w:val="0"/>
        <w:suppressAutoHyphens/>
        <w:autoSpaceDE w:val="0"/>
        <w:autoSpaceDN w:val="0"/>
        <w:ind w:right="284"/>
        <w:rPr>
          <w:rFonts w:ascii="Arial" w:hAnsi="Arial" w:cs="Arial"/>
          <w:b/>
          <w:sz w:val="18"/>
          <w:szCs w:val="32"/>
          <w:lang w:eastAsia="en-US"/>
        </w:rPr>
      </w:pPr>
    </w:p>
    <w:p w:rsidR="00B66F9C" w:rsidRPr="00B66F9C" w:rsidRDefault="00B66F9C" w:rsidP="00B66F9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66F9C">
        <w:rPr>
          <w:rFonts w:ascii="Arial" w:hAnsi="Arial" w:cs="Arial"/>
          <w:b/>
          <w:sz w:val="18"/>
          <w:szCs w:val="32"/>
          <w:lang w:eastAsia="en-US"/>
        </w:rPr>
        <w:t>31.10.2023 Г. № 199</w:t>
      </w:r>
    </w:p>
    <w:p w:rsidR="00B66F9C" w:rsidRPr="00B66F9C" w:rsidRDefault="00B66F9C" w:rsidP="00B66F9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66F9C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B66F9C" w:rsidRPr="00B66F9C" w:rsidRDefault="00B66F9C" w:rsidP="00B66F9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66F9C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B66F9C" w:rsidRPr="00B66F9C" w:rsidRDefault="00B66F9C" w:rsidP="00B66F9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66F9C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B66F9C" w:rsidRPr="00B66F9C" w:rsidRDefault="00B66F9C" w:rsidP="00B66F9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66F9C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B66F9C" w:rsidRPr="00B66F9C" w:rsidRDefault="00B66F9C" w:rsidP="00B66F9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66F9C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B66F9C" w:rsidRPr="00B66F9C" w:rsidRDefault="00B66F9C" w:rsidP="00B66F9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66F9C">
        <w:rPr>
          <w:rFonts w:ascii="Arial" w:hAnsi="Arial" w:cs="Arial"/>
          <w:b/>
          <w:sz w:val="18"/>
          <w:szCs w:val="32"/>
          <w:lang w:eastAsia="en-US"/>
        </w:rPr>
        <w:t xml:space="preserve">ПОСТАНОВЛЕНИЕ </w:t>
      </w:r>
    </w:p>
    <w:p w:rsidR="00B66F9C" w:rsidRPr="00B66F9C" w:rsidRDefault="00B66F9C" w:rsidP="00B66F9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610171" w:rsidRPr="003C798E" w:rsidRDefault="00B66F9C" w:rsidP="00B66F9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66F9C">
        <w:rPr>
          <w:rFonts w:ascii="Arial" w:hAnsi="Arial" w:cs="Arial"/>
          <w:b/>
          <w:sz w:val="18"/>
          <w:szCs w:val="32"/>
          <w:lang w:eastAsia="en-US"/>
        </w:rPr>
        <w:t xml:space="preserve">ОБ УТВЕРЖДЕНИИ АДМИНИСТРАТИВНОГО РЕГЛАМЕНТА ПРЕДОСТАВЛЕНИЯ МУНИЦИПАЛЬНОЙ УСЛУГИ  «УТВЕРЖДЕНИЕ СХЕМЫ РАСПОЛОЖЕНИЯ ЗЕМЕЛЬНОГО УЧАСТКА ИЛИ ЗЕМЕЛЬНЫХ УЧАСТКОВ НА КАДАСТРОВОМ ПЛАНЕ ТЕРРИТОРИИ» </w:t>
      </w:r>
      <w:r w:rsidR="009F38FD">
        <w:rPr>
          <w:rFonts w:ascii="Arial" w:hAnsi="Arial" w:cs="Arial"/>
          <w:b/>
          <w:sz w:val="18"/>
          <w:szCs w:val="32"/>
          <w:lang w:eastAsia="en-US"/>
        </w:rPr>
        <w:t xml:space="preserve"> </w:t>
      </w:r>
      <w:r w:rsidRPr="00B66F9C">
        <w:rPr>
          <w:rFonts w:ascii="Arial" w:hAnsi="Arial" w:cs="Arial"/>
          <w:b/>
          <w:sz w:val="18"/>
          <w:szCs w:val="32"/>
          <w:lang w:eastAsia="en-US"/>
        </w:rPr>
        <w:t>НА ТЕРРИТОРИИ ГОЛОУСТНЕНСКОГО МУНИЦИПАЛЬНОГО ОБРАЗОВАНИЯ ИРКУТСКОГО РАЙОНА ИРКУТСКОЙ ОБЛАСТИ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610171" w:rsidRPr="004C178D" w:rsidTr="005D2AF1">
        <w:trPr>
          <w:trHeight w:val="1306"/>
        </w:trPr>
        <w:tc>
          <w:tcPr>
            <w:tcW w:w="5015" w:type="dxa"/>
          </w:tcPr>
          <w:p w:rsidR="00610171" w:rsidRDefault="00610171" w:rsidP="00B66F9C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F38FD" w:rsidRPr="00B66F9C" w:rsidRDefault="00B66F9C" w:rsidP="009F38F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B66F9C">
              <w:rPr>
                <w:rFonts w:ascii="Arial" w:hAnsi="Arial" w:cs="Arial"/>
                <w:sz w:val="18"/>
                <w:szCs w:val="18"/>
              </w:rPr>
              <w:t xml:space="preserve">В соответствии с Земельным кодексом Российской Федерации, Градостроительным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Федерации», от 27 июля 2010 года № 210 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постановлением Главы Голоустненского муниципального образования от 27.01.2012 г. № 05, </w:t>
            </w:r>
            <w:r w:rsidR="009F38FD" w:rsidRPr="00B66F9C">
              <w:rPr>
                <w:rFonts w:ascii="Arial" w:hAnsi="Arial" w:cs="Arial"/>
                <w:sz w:val="18"/>
                <w:szCs w:val="18"/>
              </w:rPr>
              <w:t>руководствуясь статьей</w:t>
            </w:r>
            <w:proofErr w:type="gramEnd"/>
            <w:r w:rsidR="009F38FD" w:rsidRPr="00B66F9C">
              <w:rPr>
                <w:rFonts w:ascii="Arial" w:hAnsi="Arial" w:cs="Arial"/>
                <w:sz w:val="18"/>
                <w:szCs w:val="18"/>
              </w:rPr>
              <w:t xml:space="preserve"> 6 Устава Голоустненского муниципального образования, администрация</w:t>
            </w:r>
            <w:r w:rsidR="009F38F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F38FD" w:rsidRPr="00B66F9C">
              <w:rPr>
                <w:rFonts w:ascii="Arial" w:hAnsi="Arial" w:cs="Arial"/>
                <w:sz w:val="18"/>
                <w:szCs w:val="18"/>
              </w:rPr>
              <w:t xml:space="preserve">Голоустненского муниципального образования </w:t>
            </w:r>
          </w:p>
          <w:p w:rsidR="00610171" w:rsidRPr="003C798E" w:rsidRDefault="00610171" w:rsidP="00B66F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610171" w:rsidRPr="00B85575" w:rsidRDefault="00610171" w:rsidP="005D2AF1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610171" w:rsidRDefault="00610171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B66F9C" w:rsidRPr="00B66F9C" w:rsidRDefault="00B66F9C" w:rsidP="00B66F9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66F9C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B66F9C" w:rsidRPr="00B66F9C" w:rsidRDefault="00B66F9C" w:rsidP="00B66F9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66F9C">
              <w:rPr>
                <w:rFonts w:ascii="Arial" w:hAnsi="Arial" w:cs="Arial"/>
                <w:sz w:val="18"/>
                <w:szCs w:val="18"/>
              </w:rPr>
              <w:t>1. Утвердить административный регламент предоставления муниципальной услуги «Утверждение схемы расположения земельного участка или земельных участков на кадастровом плане территории» на территории Голоустненского муниципального образования Иркутского района Иркутской области (прилагается).</w:t>
            </w:r>
          </w:p>
          <w:p w:rsidR="00B66F9C" w:rsidRPr="00B66F9C" w:rsidRDefault="00B66F9C" w:rsidP="00B66F9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66F9C">
              <w:rPr>
                <w:rFonts w:ascii="Arial" w:hAnsi="Arial" w:cs="Arial"/>
                <w:sz w:val="18"/>
                <w:szCs w:val="18"/>
              </w:rPr>
              <w:t>2. Обнародовать данное постановление на официальном сайте администрации Голоустненского муниципального образования и журнале «Голоустненский вестник».</w:t>
            </w:r>
          </w:p>
          <w:p w:rsidR="00B66F9C" w:rsidRPr="00B66F9C" w:rsidRDefault="00B66F9C" w:rsidP="00B66F9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66F9C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B66F9C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B66F9C">
              <w:rPr>
                <w:rFonts w:ascii="Arial" w:hAnsi="Arial" w:cs="Arial"/>
                <w:sz w:val="18"/>
                <w:szCs w:val="18"/>
              </w:rPr>
              <w:t xml:space="preserve"> исполнением настоящего постановления оставляю за собой.</w:t>
            </w:r>
          </w:p>
          <w:p w:rsidR="00B66F9C" w:rsidRPr="00B66F9C" w:rsidRDefault="00B66F9C" w:rsidP="00B66F9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66F9C" w:rsidRPr="00B66F9C" w:rsidRDefault="00B66F9C" w:rsidP="00B66F9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66F9C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610171" w:rsidRPr="003C798E" w:rsidRDefault="00B66F9C" w:rsidP="009F38F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66F9C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  <w:r w:rsidR="009F38FD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B66F9C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</w:tbl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9F38FD" w:rsidRPr="00B415AE" w:rsidRDefault="009F38FD" w:rsidP="009F38FD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Приложение</w:t>
      </w:r>
    </w:p>
    <w:p w:rsidR="009F38FD" w:rsidRPr="00B415AE" w:rsidRDefault="009F38FD" w:rsidP="009F38FD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к постановлению Администрации</w:t>
      </w:r>
    </w:p>
    <w:p w:rsidR="009F38FD" w:rsidRPr="00B415AE" w:rsidRDefault="009F38FD" w:rsidP="009F38FD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Голоустненского муниципального образования</w:t>
      </w:r>
    </w:p>
    <w:p w:rsidR="009F38FD" w:rsidRPr="00B415AE" w:rsidRDefault="009F38FD" w:rsidP="009F38FD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>
        <w:rPr>
          <w:rFonts w:ascii="Courier New" w:hAnsi="Courier New" w:cs="Courier New"/>
          <w:b/>
          <w:sz w:val="18"/>
          <w:szCs w:val="18"/>
          <w:lang w:eastAsia="ar-SA"/>
        </w:rPr>
        <w:t>31.10</w:t>
      </w: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.2023 Г. № 1</w:t>
      </w:r>
      <w:r>
        <w:rPr>
          <w:rFonts w:ascii="Courier New" w:hAnsi="Courier New" w:cs="Courier New"/>
          <w:b/>
          <w:sz w:val="18"/>
          <w:szCs w:val="18"/>
          <w:lang w:eastAsia="ar-SA"/>
        </w:rPr>
        <w:t>99</w:t>
      </w: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 xml:space="preserve"> </w:t>
      </w:r>
    </w:p>
    <w:p w:rsidR="009F38FD" w:rsidRPr="00B415AE" w:rsidRDefault="009F38FD" w:rsidP="009F38FD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размещено на сайте https://голоустненское</w:t>
      </w:r>
      <w:proofErr w:type="gramStart"/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.р</w:t>
      </w:r>
      <w:proofErr w:type="gramEnd"/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ф/dokumenty/postanovleniy//</w:t>
      </w:r>
    </w:p>
    <w:p w:rsidR="00805F88" w:rsidRDefault="00805F88" w:rsidP="009F38FD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05F88" w:rsidRDefault="00805F88" w:rsidP="009F38FD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9F38FD" w:rsidRPr="009F38FD" w:rsidRDefault="009F38FD" w:rsidP="009F38FD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F38FD">
        <w:rPr>
          <w:rFonts w:ascii="Arial" w:hAnsi="Arial" w:cs="Arial"/>
          <w:b/>
          <w:sz w:val="18"/>
          <w:szCs w:val="32"/>
          <w:lang w:eastAsia="en-US"/>
        </w:rPr>
        <w:t>31.10.2023 Г. № 200</w:t>
      </w:r>
    </w:p>
    <w:p w:rsidR="009F38FD" w:rsidRPr="009F38FD" w:rsidRDefault="009F38FD" w:rsidP="009F38FD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F38FD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9F38FD" w:rsidRPr="009F38FD" w:rsidRDefault="009F38FD" w:rsidP="009F38FD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F38FD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9F38FD" w:rsidRPr="009F38FD" w:rsidRDefault="009F38FD" w:rsidP="009F38FD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F38FD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9F38FD" w:rsidRPr="009F38FD" w:rsidRDefault="009F38FD" w:rsidP="009F38FD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F38FD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9F38FD" w:rsidRPr="009F38FD" w:rsidRDefault="009F38FD" w:rsidP="009F38FD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F38FD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9F38FD" w:rsidRPr="009F38FD" w:rsidRDefault="009F38FD" w:rsidP="009F38FD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F38FD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9F38FD" w:rsidRPr="009F38FD" w:rsidRDefault="009F38FD" w:rsidP="009F38FD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9F38FD" w:rsidRPr="009F38FD" w:rsidRDefault="009F38FD" w:rsidP="009F38FD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F38FD">
        <w:rPr>
          <w:rFonts w:ascii="Arial" w:hAnsi="Arial" w:cs="Arial"/>
          <w:b/>
          <w:sz w:val="18"/>
          <w:szCs w:val="32"/>
          <w:lang w:eastAsia="en-US"/>
        </w:rPr>
        <w:t>ОБ УТВЕРЖДЕНИИ АДМИНИСТРАТИВНОГО РЕГЛАМЕНТА ПРЕДОСТАВЛЕНИЯ МУНИЦИПАЛЬНОЙ УСЛУГИ «ПРЕДОСТАВЛЕНИЕ ЗЕМЕЛЬНЫХ</w:t>
      </w:r>
      <w:r>
        <w:rPr>
          <w:rFonts w:ascii="Arial" w:hAnsi="Arial" w:cs="Arial"/>
          <w:b/>
          <w:sz w:val="18"/>
          <w:szCs w:val="32"/>
          <w:lang w:eastAsia="en-US"/>
        </w:rPr>
        <w:t xml:space="preserve"> </w:t>
      </w:r>
      <w:r w:rsidRPr="009F38FD">
        <w:rPr>
          <w:rFonts w:ascii="Arial" w:hAnsi="Arial" w:cs="Arial"/>
          <w:b/>
          <w:sz w:val="18"/>
          <w:szCs w:val="32"/>
          <w:lang w:eastAsia="en-US"/>
        </w:rPr>
        <w:t>УЧАСТКОВ МУНИЦИПАЛЬНОЙ СОБСТВЕННОСТИ, НА ТОРГАХ» НА ТЕРРИТОРИИ ГОЛОУСТНЕНСКОГО МУНИЦИПАЛЬНОГО ОБРАЗОВАНИЯ ИРКУТСКОГО РАЙОНА ИРКУТСКОЙ ОБЛАСТИ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0418E0" w:rsidRPr="004C178D" w:rsidTr="007A7D73">
        <w:trPr>
          <w:trHeight w:val="1306"/>
        </w:trPr>
        <w:tc>
          <w:tcPr>
            <w:tcW w:w="5015" w:type="dxa"/>
          </w:tcPr>
          <w:p w:rsidR="000418E0" w:rsidRPr="000418E0" w:rsidRDefault="000418E0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F38FD" w:rsidRPr="009F38FD" w:rsidRDefault="009F38FD" w:rsidP="009F38FD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F38FD">
              <w:rPr>
                <w:rFonts w:ascii="Arial" w:hAnsi="Arial" w:cs="Arial"/>
                <w:sz w:val="18"/>
                <w:szCs w:val="18"/>
              </w:rPr>
              <w:t>В соответствии с Земельным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Федерации», от 27 июля 2010 года № 210 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постановлением Главы Голоустненского муниципального образования от 27.01.2012 г. № 05, руководствуясь статьей 6 Устава Голоустненского муниципального</w:t>
            </w:r>
            <w:proofErr w:type="gramEnd"/>
            <w:r w:rsidRPr="009F38FD">
              <w:rPr>
                <w:rFonts w:ascii="Arial" w:hAnsi="Arial" w:cs="Arial"/>
                <w:sz w:val="18"/>
                <w:szCs w:val="18"/>
              </w:rPr>
              <w:t xml:space="preserve"> образования, администрация Голоустненского муниципального образования </w:t>
            </w:r>
          </w:p>
          <w:p w:rsidR="009F38FD" w:rsidRPr="009F38FD" w:rsidRDefault="009F38FD" w:rsidP="009F38FD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F38FD" w:rsidRPr="009F38FD" w:rsidRDefault="009F38FD" w:rsidP="009F38FD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F38FD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9F38FD" w:rsidRPr="009F38FD" w:rsidRDefault="009F38FD" w:rsidP="009F38FD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418E0" w:rsidRPr="003C798E" w:rsidRDefault="009F38FD" w:rsidP="009F38FD">
            <w:pPr>
              <w:rPr>
                <w:rFonts w:ascii="Arial" w:hAnsi="Arial" w:cs="Arial"/>
                <w:sz w:val="18"/>
                <w:szCs w:val="18"/>
              </w:rPr>
            </w:pPr>
            <w:r w:rsidRPr="009F38FD">
              <w:rPr>
                <w:rFonts w:ascii="Arial" w:hAnsi="Arial" w:cs="Arial"/>
                <w:sz w:val="18"/>
                <w:szCs w:val="18"/>
              </w:rPr>
              <w:t xml:space="preserve">1. Утвердить административный регламент предоставления </w:t>
            </w:r>
            <w:proofErr w:type="gramStart"/>
            <w:r w:rsidRPr="009F38FD">
              <w:rPr>
                <w:rFonts w:ascii="Arial" w:hAnsi="Arial" w:cs="Arial"/>
                <w:sz w:val="18"/>
                <w:szCs w:val="18"/>
              </w:rPr>
              <w:t>муниципальной</w:t>
            </w:r>
            <w:proofErr w:type="gramEnd"/>
            <w:r w:rsidR="007A7D73" w:rsidRPr="007A7D7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80" w:type="dxa"/>
          </w:tcPr>
          <w:p w:rsidR="000418E0" w:rsidRPr="00B85575" w:rsidRDefault="000418E0" w:rsidP="005D2AF1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0418E0" w:rsidRDefault="000418E0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9F38FD" w:rsidRPr="009F38FD" w:rsidRDefault="009F38FD" w:rsidP="009F38F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F38FD">
              <w:rPr>
                <w:rFonts w:ascii="Arial" w:hAnsi="Arial" w:cs="Arial"/>
                <w:sz w:val="18"/>
                <w:szCs w:val="18"/>
              </w:rPr>
              <w:t>услуги «Предоставление земельных участков муниципальной собственности, на торгах» на территории Голоустненского муниципального образования Иркутского района Иркутской области (прилагается).</w:t>
            </w:r>
          </w:p>
          <w:p w:rsidR="009F38FD" w:rsidRPr="009F38FD" w:rsidRDefault="009F38FD" w:rsidP="009F38F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F38FD">
              <w:rPr>
                <w:rFonts w:ascii="Arial" w:hAnsi="Arial" w:cs="Arial"/>
                <w:sz w:val="18"/>
                <w:szCs w:val="18"/>
              </w:rPr>
              <w:t>2. Обнародовать данное постановление на официальном сайте администрации Голоустненского муниципального образования и журнале «Голоустненский вестник».</w:t>
            </w:r>
          </w:p>
          <w:p w:rsidR="009F38FD" w:rsidRPr="009F38FD" w:rsidRDefault="009F38FD" w:rsidP="009F38F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F38FD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9F38FD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9F38FD">
              <w:rPr>
                <w:rFonts w:ascii="Arial" w:hAnsi="Arial" w:cs="Arial"/>
                <w:sz w:val="18"/>
                <w:szCs w:val="18"/>
              </w:rPr>
              <w:t xml:space="preserve"> исполнением настоящего постановления оставляю за собой.</w:t>
            </w:r>
          </w:p>
          <w:p w:rsidR="009F38FD" w:rsidRDefault="009F38FD" w:rsidP="009F38F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05F88" w:rsidRPr="009F38FD" w:rsidRDefault="00805F88" w:rsidP="009F38F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F38FD" w:rsidRPr="009F38FD" w:rsidRDefault="009F38FD" w:rsidP="009F38F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F38FD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9F38FD" w:rsidRPr="009F38FD" w:rsidRDefault="009F38FD" w:rsidP="009F38F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F38FD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0418E0" w:rsidRPr="003C798E" w:rsidRDefault="009F38FD" w:rsidP="009F38F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F38FD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</w:tbl>
    <w:p w:rsidR="00805F88" w:rsidRDefault="00805F88" w:rsidP="007A7D73">
      <w:pPr>
        <w:jc w:val="right"/>
        <w:rPr>
          <w:rFonts w:ascii="Courier New" w:hAnsi="Courier New" w:cs="Courier New"/>
          <w:sz w:val="18"/>
          <w:szCs w:val="18"/>
        </w:rPr>
      </w:pPr>
    </w:p>
    <w:p w:rsidR="00805F88" w:rsidRPr="00B415AE" w:rsidRDefault="00805F88" w:rsidP="00805F88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Приложение</w:t>
      </w:r>
    </w:p>
    <w:p w:rsidR="00805F88" w:rsidRPr="00B415AE" w:rsidRDefault="00805F88" w:rsidP="00805F88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к постановлению Администрации</w:t>
      </w:r>
    </w:p>
    <w:p w:rsidR="00805F88" w:rsidRPr="00B415AE" w:rsidRDefault="00805F88" w:rsidP="00805F88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Голоустненского муниципального образования</w:t>
      </w:r>
    </w:p>
    <w:p w:rsidR="00805F88" w:rsidRPr="00B415AE" w:rsidRDefault="00805F88" w:rsidP="00805F88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>
        <w:rPr>
          <w:rFonts w:ascii="Courier New" w:hAnsi="Courier New" w:cs="Courier New"/>
          <w:b/>
          <w:sz w:val="18"/>
          <w:szCs w:val="18"/>
          <w:lang w:eastAsia="ar-SA"/>
        </w:rPr>
        <w:t>31.10</w:t>
      </w: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 xml:space="preserve">.2023 Г. № </w:t>
      </w:r>
      <w:r>
        <w:rPr>
          <w:rFonts w:ascii="Courier New" w:hAnsi="Courier New" w:cs="Courier New"/>
          <w:b/>
          <w:sz w:val="18"/>
          <w:szCs w:val="18"/>
          <w:lang w:eastAsia="ar-SA"/>
        </w:rPr>
        <w:t>200</w:t>
      </w: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 xml:space="preserve"> </w:t>
      </w:r>
    </w:p>
    <w:p w:rsidR="00805F88" w:rsidRPr="00B415AE" w:rsidRDefault="00805F88" w:rsidP="00805F88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размещено на сайте https://голоустненское</w:t>
      </w:r>
      <w:proofErr w:type="gramStart"/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.р</w:t>
      </w:r>
      <w:proofErr w:type="gramEnd"/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ф/dokumenty/postanovleniy//</w:t>
      </w:r>
    </w:p>
    <w:p w:rsidR="00805F88" w:rsidRDefault="00805F88" w:rsidP="00805F88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b/>
          <w:sz w:val="18"/>
          <w:szCs w:val="32"/>
          <w:lang w:eastAsia="en-US"/>
        </w:rPr>
      </w:pPr>
    </w:p>
    <w:p w:rsidR="00805F88" w:rsidRPr="00805F88" w:rsidRDefault="00805F88" w:rsidP="00805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05F88">
        <w:rPr>
          <w:rFonts w:ascii="Arial" w:hAnsi="Arial" w:cs="Arial"/>
          <w:b/>
          <w:sz w:val="18"/>
          <w:szCs w:val="32"/>
          <w:lang w:eastAsia="en-US"/>
        </w:rPr>
        <w:t>31.10.2023 Г. № 201</w:t>
      </w:r>
    </w:p>
    <w:p w:rsidR="00805F88" w:rsidRPr="00805F88" w:rsidRDefault="00805F88" w:rsidP="00805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05F88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805F88" w:rsidRPr="00805F88" w:rsidRDefault="00805F88" w:rsidP="00805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05F88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805F88" w:rsidRPr="00805F88" w:rsidRDefault="00805F88" w:rsidP="00805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05F88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805F88" w:rsidRPr="00805F88" w:rsidRDefault="00805F88" w:rsidP="00805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05F88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805F88" w:rsidRPr="00805F88" w:rsidRDefault="00805F88" w:rsidP="00805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05F88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805F88" w:rsidRPr="00805F88" w:rsidRDefault="00805F88" w:rsidP="00805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05F88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805F88" w:rsidRPr="00805F88" w:rsidRDefault="00805F88" w:rsidP="00805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05F88" w:rsidRPr="00805F88" w:rsidRDefault="00805F88" w:rsidP="00805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05F88">
        <w:rPr>
          <w:rFonts w:ascii="Arial" w:hAnsi="Arial" w:cs="Arial"/>
          <w:b/>
          <w:sz w:val="18"/>
          <w:szCs w:val="32"/>
          <w:lang w:eastAsia="en-US"/>
        </w:rPr>
        <w:t>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</w:t>
      </w:r>
    </w:p>
    <w:p w:rsidR="007A7D73" w:rsidRPr="003C798E" w:rsidRDefault="00805F88" w:rsidP="00805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05F88">
        <w:rPr>
          <w:rFonts w:ascii="Arial" w:hAnsi="Arial" w:cs="Arial"/>
          <w:b/>
          <w:sz w:val="18"/>
          <w:szCs w:val="32"/>
          <w:lang w:eastAsia="en-US"/>
        </w:rPr>
        <w:t>ЗЕМЕЛЬНОГО УЧАСТКА ИЛИ ОБЪЕКТА КАПИТАЛЬНОГО СТРОИТЕЛЬСТВА» НА ТЕРРИТОРИИ ГОЛОУСТНЕНСКОГО МУНИЦИПАЛЬНОГО ОБРАЗОВАНИЯ ИРКУТСКОГО РАЙОНА ИРКУТСКОЙ ОБЛАСТИ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7A7D73" w:rsidRPr="004C178D" w:rsidTr="00805F88">
        <w:trPr>
          <w:trHeight w:val="950"/>
        </w:trPr>
        <w:tc>
          <w:tcPr>
            <w:tcW w:w="5015" w:type="dxa"/>
          </w:tcPr>
          <w:p w:rsidR="007A7D73" w:rsidRPr="000418E0" w:rsidRDefault="007A7D73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05F88" w:rsidRDefault="00805F88" w:rsidP="00805F88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05F88">
              <w:rPr>
                <w:rFonts w:ascii="Arial" w:hAnsi="Arial" w:cs="Arial"/>
                <w:sz w:val="18"/>
                <w:szCs w:val="18"/>
              </w:rPr>
              <w:t xml:space="preserve">В соответствии с Градостроительным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Федерации», от 27 июля 2010 года № 210 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постановлением Главы Голоустненского </w:t>
            </w:r>
            <w:r w:rsidRPr="00805F88">
              <w:rPr>
                <w:rFonts w:ascii="Arial" w:hAnsi="Arial" w:cs="Arial"/>
                <w:sz w:val="18"/>
                <w:szCs w:val="18"/>
              </w:rPr>
              <w:lastRenderedPageBreak/>
              <w:t xml:space="preserve">муниципального образования от 27.01.2012 г. № 05, руководствуясь статьей 6 Устава Голоустненского </w:t>
            </w:r>
            <w:proofErr w:type="gramEnd"/>
          </w:p>
          <w:p w:rsidR="00805F88" w:rsidRDefault="00805F88" w:rsidP="00805F8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05F88" w:rsidRPr="003C798E" w:rsidRDefault="00805F88" w:rsidP="00805F8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05F88">
              <w:rPr>
                <w:rFonts w:ascii="Arial" w:hAnsi="Arial" w:cs="Arial"/>
                <w:sz w:val="18"/>
                <w:szCs w:val="18"/>
              </w:rPr>
              <w:t>3. Обнародовать данное постановление на официальном сайте администрации Голоустненского муниципального образования и журнале «Голоустненский вестник».</w:t>
            </w:r>
          </w:p>
          <w:p w:rsidR="007A7D73" w:rsidRPr="003C798E" w:rsidRDefault="007A7D73" w:rsidP="00805F8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7A7D73" w:rsidRPr="00B85575" w:rsidRDefault="007A7D73" w:rsidP="005D2AF1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7A7D73" w:rsidRDefault="007A7D73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805F88" w:rsidRPr="00805F88" w:rsidRDefault="00805F88" w:rsidP="00805F8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05F88">
              <w:rPr>
                <w:rFonts w:ascii="Arial" w:hAnsi="Arial" w:cs="Arial"/>
                <w:sz w:val="18"/>
                <w:szCs w:val="18"/>
              </w:rPr>
              <w:t xml:space="preserve">муниципального образования, администрация Голоустненского муниципального образования </w:t>
            </w:r>
          </w:p>
          <w:p w:rsidR="00805F88" w:rsidRPr="00805F88" w:rsidRDefault="00805F88" w:rsidP="00805F8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05F88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805F88" w:rsidRPr="00805F88" w:rsidRDefault="00805F88" w:rsidP="00805F8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05F88">
              <w:rPr>
                <w:rFonts w:ascii="Arial" w:hAnsi="Arial" w:cs="Arial"/>
                <w:sz w:val="18"/>
                <w:szCs w:val="18"/>
              </w:rPr>
              <w:t>1. Утвердить административный регламент предоставления муниципальной</w:t>
            </w:r>
            <w:r>
              <w:t xml:space="preserve"> </w:t>
            </w:r>
            <w:r w:rsidRPr="00805F88">
              <w:rPr>
                <w:rFonts w:ascii="Arial" w:hAnsi="Arial" w:cs="Arial"/>
                <w:sz w:val="18"/>
                <w:szCs w:val="18"/>
              </w:rPr>
              <w:t xml:space="preserve">услуги «Предоставление разрешения на условно разрешенный вид использования земельного участка или объекта капитального строительства» на территории Голоустненского муниципального образования Иркутского района Иркутской области </w:t>
            </w:r>
            <w:r w:rsidRPr="00805F88">
              <w:rPr>
                <w:rFonts w:ascii="Arial" w:hAnsi="Arial" w:cs="Arial"/>
                <w:sz w:val="18"/>
                <w:szCs w:val="18"/>
              </w:rPr>
              <w:lastRenderedPageBreak/>
              <w:t>(прилагается).</w:t>
            </w:r>
          </w:p>
          <w:p w:rsidR="00805F88" w:rsidRPr="00805F88" w:rsidRDefault="00805F88" w:rsidP="00805F8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05F88">
              <w:rPr>
                <w:rFonts w:ascii="Arial" w:hAnsi="Arial" w:cs="Arial"/>
                <w:sz w:val="18"/>
                <w:szCs w:val="18"/>
              </w:rPr>
              <w:t>2. Постановление администрации от 28.08.2019 г. № 01 отменить.</w:t>
            </w:r>
          </w:p>
          <w:p w:rsidR="00805F88" w:rsidRPr="00805F88" w:rsidRDefault="00805F88" w:rsidP="00805F8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05F88">
              <w:rPr>
                <w:rFonts w:ascii="Arial" w:hAnsi="Arial" w:cs="Arial"/>
                <w:sz w:val="18"/>
                <w:szCs w:val="18"/>
              </w:rPr>
              <w:t xml:space="preserve">4. </w:t>
            </w:r>
            <w:proofErr w:type="gramStart"/>
            <w:r w:rsidRPr="00805F88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805F88">
              <w:rPr>
                <w:rFonts w:ascii="Arial" w:hAnsi="Arial" w:cs="Arial"/>
                <w:sz w:val="18"/>
                <w:szCs w:val="18"/>
              </w:rPr>
              <w:t xml:space="preserve"> исполнением настоящего постановления оставляю за собой.</w:t>
            </w:r>
          </w:p>
          <w:p w:rsidR="00805F88" w:rsidRPr="00805F88" w:rsidRDefault="00805F88" w:rsidP="00805F8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05F88" w:rsidRPr="00805F88" w:rsidRDefault="00805F88" w:rsidP="00805F8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05F88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805F88" w:rsidRPr="00805F88" w:rsidRDefault="00805F88" w:rsidP="00805F8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05F88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  <w:r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Pr="00805F88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  <w:p w:rsidR="007A7D73" w:rsidRPr="003C798E" w:rsidRDefault="007A7D73" w:rsidP="00805F8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05F88" w:rsidRPr="00B415AE" w:rsidRDefault="00805F88" w:rsidP="00805F88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lastRenderedPageBreak/>
        <w:t>Приложение</w:t>
      </w:r>
    </w:p>
    <w:p w:rsidR="00805F88" w:rsidRPr="00B415AE" w:rsidRDefault="00805F88" w:rsidP="00805F88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к постановлению Администрации</w:t>
      </w:r>
    </w:p>
    <w:p w:rsidR="00805F88" w:rsidRPr="00B415AE" w:rsidRDefault="00805F88" w:rsidP="00805F88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Голоустненского муниципального образования</w:t>
      </w:r>
    </w:p>
    <w:p w:rsidR="00805F88" w:rsidRPr="00B415AE" w:rsidRDefault="00805F88" w:rsidP="00805F88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>
        <w:rPr>
          <w:rFonts w:ascii="Courier New" w:hAnsi="Courier New" w:cs="Courier New"/>
          <w:b/>
          <w:sz w:val="18"/>
          <w:szCs w:val="18"/>
          <w:lang w:eastAsia="ar-SA"/>
        </w:rPr>
        <w:t>31.10</w:t>
      </w: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 xml:space="preserve">.2023 Г. № </w:t>
      </w:r>
      <w:r>
        <w:rPr>
          <w:rFonts w:ascii="Courier New" w:hAnsi="Courier New" w:cs="Courier New"/>
          <w:b/>
          <w:sz w:val="18"/>
          <w:szCs w:val="18"/>
          <w:lang w:eastAsia="ar-SA"/>
        </w:rPr>
        <w:t>201</w:t>
      </w: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 xml:space="preserve"> </w:t>
      </w:r>
    </w:p>
    <w:p w:rsidR="00805F88" w:rsidRPr="00B415AE" w:rsidRDefault="00805F88" w:rsidP="00805F88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размещено на сайте https://голоустненское</w:t>
      </w:r>
      <w:proofErr w:type="gramStart"/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.р</w:t>
      </w:r>
      <w:proofErr w:type="gramEnd"/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ф/dokumenty/postanovleniy//</w:t>
      </w:r>
    </w:p>
    <w:p w:rsidR="00805F88" w:rsidRDefault="00805F88" w:rsidP="007A7D73">
      <w:pPr>
        <w:jc w:val="right"/>
        <w:rPr>
          <w:rFonts w:ascii="Courier New" w:hAnsi="Courier New" w:cs="Courier New"/>
          <w:sz w:val="18"/>
          <w:szCs w:val="18"/>
        </w:rPr>
      </w:pPr>
    </w:p>
    <w:p w:rsidR="005027E0" w:rsidRDefault="005027E0" w:rsidP="00805F88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b/>
          <w:sz w:val="18"/>
          <w:szCs w:val="32"/>
          <w:lang w:eastAsia="en-US"/>
        </w:rPr>
      </w:pPr>
    </w:p>
    <w:p w:rsidR="00805F88" w:rsidRPr="00805F88" w:rsidRDefault="00805F88" w:rsidP="00805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05F88">
        <w:rPr>
          <w:rFonts w:ascii="Arial" w:hAnsi="Arial" w:cs="Arial"/>
          <w:b/>
          <w:sz w:val="18"/>
          <w:szCs w:val="32"/>
          <w:lang w:eastAsia="en-US"/>
        </w:rPr>
        <w:t>31.10.2023 Г. № 202</w:t>
      </w:r>
    </w:p>
    <w:p w:rsidR="00805F88" w:rsidRPr="00805F88" w:rsidRDefault="00805F88" w:rsidP="00805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05F88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805F88" w:rsidRPr="00805F88" w:rsidRDefault="00805F88" w:rsidP="00805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05F88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805F88" w:rsidRPr="00805F88" w:rsidRDefault="00805F88" w:rsidP="00805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05F88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805F88" w:rsidRPr="00805F88" w:rsidRDefault="00805F88" w:rsidP="00805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05F88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805F88" w:rsidRPr="00805F88" w:rsidRDefault="00805F88" w:rsidP="00805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05F88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805F88" w:rsidRPr="00805F88" w:rsidRDefault="00805F88" w:rsidP="00805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05F88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805F88" w:rsidRPr="00805F88" w:rsidRDefault="00805F88" w:rsidP="00805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027E0" w:rsidRPr="005027E0" w:rsidRDefault="00805F88" w:rsidP="00805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proofErr w:type="gramStart"/>
      <w:r w:rsidRPr="00805F88">
        <w:rPr>
          <w:rFonts w:ascii="Arial" w:hAnsi="Arial" w:cs="Arial"/>
          <w:b/>
          <w:sz w:val="18"/>
          <w:szCs w:val="32"/>
          <w:lang w:eastAsia="en-US"/>
        </w:rPr>
        <w:t>ОБ УТВЕРЖДЕНИИ АДМИНИСТРАТИВНОГО РЕГЛАМЕНТА ПРЕДОСТАВЛЕНИЯ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НА ТЕРРИТОРИИ ГОЛОУСТНЕНСКОГО МУНИЦИПАЛЬНОГО ОБРАЗОВАНИЯ ИРКУТСКОГО РАЙОНА ИРКУТСКОЙ ОБЛАСТИ</w:t>
      </w:r>
      <w:proofErr w:type="gramEnd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5027E0" w:rsidRPr="004C178D" w:rsidTr="005027E0">
        <w:trPr>
          <w:trHeight w:val="1306"/>
        </w:trPr>
        <w:tc>
          <w:tcPr>
            <w:tcW w:w="5015" w:type="dxa"/>
          </w:tcPr>
          <w:p w:rsidR="005027E0" w:rsidRPr="000418E0" w:rsidRDefault="005027E0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05F88" w:rsidRPr="00805F88" w:rsidRDefault="00805F88" w:rsidP="00805F88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05F88">
              <w:rPr>
                <w:rFonts w:ascii="Arial" w:hAnsi="Arial" w:cs="Arial"/>
                <w:sz w:val="18"/>
                <w:szCs w:val="18"/>
              </w:rPr>
              <w:t>В соответствии с Градостроительным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Федерации», от 27 июля 2010 года № 210 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постановлением Главы Голоустненского муниципального образования от 27.01.2012 г. № 05, руководствуясь статьей 6 Устава Голоустненского муниципального</w:t>
            </w:r>
            <w:proofErr w:type="gramEnd"/>
            <w:r w:rsidRPr="00805F88">
              <w:rPr>
                <w:rFonts w:ascii="Arial" w:hAnsi="Arial" w:cs="Arial"/>
                <w:sz w:val="18"/>
                <w:szCs w:val="18"/>
              </w:rPr>
              <w:t xml:space="preserve"> образования, администрация Голоустненского муниципального образования </w:t>
            </w:r>
          </w:p>
          <w:p w:rsidR="00805F88" w:rsidRPr="00805F88" w:rsidRDefault="00805F88" w:rsidP="00805F88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05F88" w:rsidRPr="00805F88" w:rsidRDefault="00805F88" w:rsidP="00805F88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05F88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805F88" w:rsidRPr="00805F88" w:rsidRDefault="00805F88" w:rsidP="00805F88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027E0" w:rsidRPr="003C798E" w:rsidRDefault="00805F88" w:rsidP="00805F88">
            <w:pPr>
              <w:rPr>
                <w:rFonts w:ascii="Arial" w:hAnsi="Arial" w:cs="Arial"/>
                <w:sz w:val="18"/>
                <w:szCs w:val="18"/>
              </w:rPr>
            </w:pPr>
            <w:r w:rsidRPr="00805F88">
              <w:rPr>
                <w:rFonts w:ascii="Arial" w:hAnsi="Arial" w:cs="Arial"/>
                <w:sz w:val="18"/>
                <w:szCs w:val="18"/>
              </w:rPr>
              <w:t>1. Утвердить административный регламент предоставления муниципальной услуги «Направление уведомления о соотве</w:t>
            </w:r>
            <w:r>
              <w:rPr>
                <w:rFonts w:ascii="Arial" w:hAnsi="Arial" w:cs="Arial"/>
                <w:sz w:val="18"/>
                <w:szCs w:val="18"/>
              </w:rPr>
              <w:t xml:space="preserve">тствии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указанных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в уведомлении </w:t>
            </w:r>
          </w:p>
        </w:tc>
        <w:tc>
          <w:tcPr>
            <w:tcW w:w="280" w:type="dxa"/>
          </w:tcPr>
          <w:p w:rsidR="005027E0" w:rsidRPr="00B85575" w:rsidRDefault="005027E0" w:rsidP="005027E0">
            <w:pPr>
              <w:pStyle w:val="Pa9"/>
              <w:spacing w:after="10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5027E0" w:rsidRDefault="005027E0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805F88" w:rsidRPr="00805F88" w:rsidRDefault="00805F88" w:rsidP="00805F8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о </w:t>
            </w:r>
            <w:r w:rsidRPr="00805F88">
              <w:rPr>
                <w:rFonts w:ascii="Arial" w:hAnsi="Arial" w:cs="Arial"/>
                <w:sz w:val="18"/>
                <w:szCs w:val="18"/>
              </w:rPr>
              <w:t>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на территории Голоустненского муниципального образования Иркутского района Иркутской области (прилагается).</w:t>
            </w:r>
            <w:proofErr w:type="gramEnd"/>
          </w:p>
          <w:p w:rsidR="00805F88" w:rsidRPr="00805F88" w:rsidRDefault="00805F88" w:rsidP="00805F8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05F88">
              <w:rPr>
                <w:rFonts w:ascii="Arial" w:hAnsi="Arial" w:cs="Arial"/>
                <w:sz w:val="18"/>
                <w:szCs w:val="18"/>
              </w:rPr>
              <w:t>2. Постановление администрации от 30.07.2021 г. № 42 отменить.</w:t>
            </w:r>
          </w:p>
          <w:p w:rsidR="00805F88" w:rsidRPr="00805F88" w:rsidRDefault="00805F88" w:rsidP="00805F8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05F88">
              <w:rPr>
                <w:rFonts w:ascii="Arial" w:hAnsi="Arial" w:cs="Arial"/>
                <w:sz w:val="18"/>
                <w:szCs w:val="18"/>
              </w:rPr>
              <w:t>3. Обнародовать данное постановление на официальном сайте администрации Голоустненского муниципального образования и журнале «Голоустненский вестник».</w:t>
            </w:r>
          </w:p>
          <w:p w:rsidR="00805F88" w:rsidRPr="00805F88" w:rsidRDefault="00805F88" w:rsidP="00805F8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05F88">
              <w:rPr>
                <w:rFonts w:ascii="Arial" w:hAnsi="Arial" w:cs="Arial"/>
                <w:sz w:val="18"/>
                <w:szCs w:val="18"/>
              </w:rPr>
              <w:t xml:space="preserve">4. </w:t>
            </w:r>
            <w:proofErr w:type="gramStart"/>
            <w:r w:rsidRPr="00805F88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805F88">
              <w:rPr>
                <w:rFonts w:ascii="Arial" w:hAnsi="Arial" w:cs="Arial"/>
                <w:sz w:val="18"/>
                <w:szCs w:val="18"/>
              </w:rPr>
              <w:t xml:space="preserve"> исполнением настоящего постановления оставляю за собой.</w:t>
            </w:r>
          </w:p>
          <w:p w:rsidR="00805F88" w:rsidRPr="00805F88" w:rsidRDefault="00805F88" w:rsidP="00805F8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05F88" w:rsidRPr="00805F88" w:rsidRDefault="00805F88" w:rsidP="00805F8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05F88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805F88" w:rsidRPr="00805F88" w:rsidRDefault="00805F88" w:rsidP="00805F8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05F88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5027E0" w:rsidRPr="003C798E" w:rsidRDefault="00805F88" w:rsidP="00805F8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05F88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</w:tbl>
    <w:p w:rsidR="005027E0" w:rsidRDefault="005027E0" w:rsidP="005027E0">
      <w:pPr>
        <w:autoSpaceDN w:val="0"/>
        <w:adjustRightInd w:val="0"/>
        <w:jc w:val="center"/>
        <w:rPr>
          <w:rFonts w:ascii="Arial" w:hAnsi="Arial" w:cs="Arial"/>
        </w:rPr>
      </w:pPr>
    </w:p>
    <w:p w:rsidR="00805F88" w:rsidRPr="00B415AE" w:rsidRDefault="00805F88" w:rsidP="00805F88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Приложение</w:t>
      </w:r>
    </w:p>
    <w:p w:rsidR="00805F88" w:rsidRPr="00B415AE" w:rsidRDefault="00805F88" w:rsidP="00805F88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к постановлению Администрации</w:t>
      </w:r>
    </w:p>
    <w:p w:rsidR="00805F88" w:rsidRPr="00B415AE" w:rsidRDefault="00805F88" w:rsidP="00805F88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Голоустненского муниципального образования</w:t>
      </w:r>
    </w:p>
    <w:p w:rsidR="00805F88" w:rsidRPr="00B415AE" w:rsidRDefault="00805F88" w:rsidP="00805F88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>
        <w:rPr>
          <w:rFonts w:ascii="Courier New" w:hAnsi="Courier New" w:cs="Courier New"/>
          <w:b/>
          <w:sz w:val="18"/>
          <w:szCs w:val="18"/>
          <w:lang w:eastAsia="ar-SA"/>
        </w:rPr>
        <w:t>31.10</w:t>
      </w: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 xml:space="preserve">.2023 Г. № </w:t>
      </w:r>
      <w:r>
        <w:rPr>
          <w:rFonts w:ascii="Courier New" w:hAnsi="Courier New" w:cs="Courier New"/>
          <w:b/>
          <w:sz w:val="18"/>
          <w:szCs w:val="18"/>
          <w:lang w:eastAsia="ar-SA"/>
        </w:rPr>
        <w:t>202</w:t>
      </w: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 xml:space="preserve"> </w:t>
      </w:r>
    </w:p>
    <w:p w:rsidR="00805F88" w:rsidRPr="00B415AE" w:rsidRDefault="00805F88" w:rsidP="00805F88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размещено на сайте https://голоустненское</w:t>
      </w:r>
      <w:proofErr w:type="gramStart"/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.р</w:t>
      </w:r>
      <w:proofErr w:type="gramEnd"/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ф/dokumenty/postanovleniy//</w:t>
      </w:r>
    </w:p>
    <w:p w:rsidR="00805F88" w:rsidRDefault="00805F88" w:rsidP="005027E0">
      <w:pPr>
        <w:autoSpaceDN w:val="0"/>
        <w:adjustRightInd w:val="0"/>
        <w:jc w:val="center"/>
        <w:rPr>
          <w:rFonts w:ascii="Arial" w:hAnsi="Arial" w:cs="Arial"/>
        </w:rPr>
      </w:pPr>
    </w:p>
    <w:p w:rsidR="00805F88" w:rsidRDefault="00805F88" w:rsidP="005027E0">
      <w:pPr>
        <w:autoSpaceDN w:val="0"/>
        <w:adjustRightInd w:val="0"/>
        <w:jc w:val="center"/>
        <w:rPr>
          <w:rFonts w:ascii="Arial" w:hAnsi="Arial" w:cs="Arial"/>
        </w:rPr>
      </w:pPr>
    </w:p>
    <w:p w:rsidR="00805F88" w:rsidRDefault="00805F88" w:rsidP="005027E0">
      <w:pPr>
        <w:autoSpaceDN w:val="0"/>
        <w:adjustRightInd w:val="0"/>
        <w:jc w:val="center"/>
        <w:rPr>
          <w:rFonts w:ascii="Arial" w:hAnsi="Arial" w:cs="Arial"/>
        </w:rPr>
      </w:pPr>
    </w:p>
    <w:p w:rsidR="00805F88" w:rsidRDefault="00805F88" w:rsidP="005027E0">
      <w:pPr>
        <w:autoSpaceDN w:val="0"/>
        <w:adjustRightInd w:val="0"/>
        <w:jc w:val="center"/>
        <w:rPr>
          <w:rFonts w:ascii="Arial" w:hAnsi="Arial" w:cs="Arial"/>
        </w:rPr>
      </w:pPr>
    </w:p>
    <w:p w:rsidR="00820D40" w:rsidRDefault="00820D40" w:rsidP="005027E0">
      <w:pPr>
        <w:autoSpaceDN w:val="0"/>
        <w:adjustRightInd w:val="0"/>
        <w:jc w:val="center"/>
        <w:rPr>
          <w:rFonts w:ascii="Arial" w:hAnsi="Arial" w:cs="Arial"/>
        </w:rPr>
      </w:pPr>
    </w:p>
    <w:p w:rsidR="00820D40" w:rsidRDefault="00820D40" w:rsidP="005027E0">
      <w:pPr>
        <w:autoSpaceDN w:val="0"/>
        <w:adjustRightInd w:val="0"/>
        <w:jc w:val="center"/>
        <w:rPr>
          <w:rFonts w:ascii="Arial" w:hAnsi="Arial" w:cs="Arial"/>
        </w:rPr>
      </w:pPr>
    </w:p>
    <w:p w:rsidR="00805F88" w:rsidRPr="005027E0" w:rsidRDefault="00805F88" w:rsidP="005027E0">
      <w:pPr>
        <w:autoSpaceDN w:val="0"/>
        <w:adjustRightInd w:val="0"/>
        <w:jc w:val="center"/>
        <w:rPr>
          <w:rFonts w:ascii="Arial" w:hAnsi="Arial" w:cs="Arial"/>
        </w:rPr>
      </w:pPr>
    </w:p>
    <w:p w:rsidR="00820D40" w:rsidRPr="00820D40" w:rsidRDefault="00820D40" w:rsidP="00820D4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20D40">
        <w:rPr>
          <w:rFonts w:ascii="Arial" w:hAnsi="Arial" w:cs="Arial"/>
          <w:b/>
          <w:sz w:val="18"/>
          <w:szCs w:val="32"/>
          <w:lang w:eastAsia="en-US"/>
        </w:rPr>
        <w:t>31.10.2023 Г. № 203</w:t>
      </w:r>
    </w:p>
    <w:p w:rsidR="00820D40" w:rsidRPr="00820D40" w:rsidRDefault="00820D40" w:rsidP="00820D4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20D40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820D40" w:rsidRPr="00820D40" w:rsidRDefault="00820D40" w:rsidP="00820D4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20D40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820D40" w:rsidRPr="00820D40" w:rsidRDefault="00820D40" w:rsidP="00820D4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20D40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820D40" w:rsidRPr="00820D40" w:rsidRDefault="00820D40" w:rsidP="00820D4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20D40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820D40" w:rsidRPr="00820D40" w:rsidRDefault="00820D40" w:rsidP="00820D4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20D40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820D40" w:rsidRPr="00820D40" w:rsidRDefault="00820D40" w:rsidP="00820D4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20D40">
        <w:rPr>
          <w:rFonts w:ascii="Arial" w:hAnsi="Arial" w:cs="Arial"/>
          <w:b/>
          <w:sz w:val="18"/>
          <w:szCs w:val="32"/>
          <w:lang w:eastAsia="en-US"/>
        </w:rPr>
        <w:t xml:space="preserve">ПОСТАНОВЛЕНИЕ </w:t>
      </w:r>
    </w:p>
    <w:p w:rsidR="00820D40" w:rsidRPr="00820D40" w:rsidRDefault="00820D40" w:rsidP="00820D4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027E0" w:rsidRPr="005027E0" w:rsidRDefault="00820D40" w:rsidP="00820D4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20D40">
        <w:rPr>
          <w:rFonts w:ascii="Arial" w:hAnsi="Arial" w:cs="Arial"/>
          <w:b/>
          <w:sz w:val="18"/>
          <w:szCs w:val="32"/>
          <w:lang w:eastAsia="en-US"/>
        </w:rPr>
        <w:t xml:space="preserve">ОБ УТВЕРЖДЕНИИ АДМИНИСТРАТИВНОГО РЕГЛАМЕНТА ПРЕДОСТАВЛЕНИЯ МУНИЦИПАЛЬНОЙ УСЛУГИ  «НАПРАВЛЕНИЕ УВЕДОМЛЕНИЯ О СООТВЕТСТВИИ (НЕСООТВЕТСТВИИ) </w:t>
      </w:r>
      <w:proofErr w:type="gramStart"/>
      <w:r w:rsidRPr="00820D40">
        <w:rPr>
          <w:rFonts w:ascii="Arial" w:hAnsi="Arial" w:cs="Arial"/>
          <w:b/>
          <w:sz w:val="18"/>
          <w:szCs w:val="32"/>
          <w:lang w:eastAsia="en-US"/>
        </w:rPr>
        <w:t>ПОСТРОЕННЫХ</w:t>
      </w:r>
      <w:proofErr w:type="gramEnd"/>
      <w:r w:rsidRPr="00820D40">
        <w:rPr>
          <w:rFonts w:ascii="Arial" w:hAnsi="Arial" w:cs="Arial"/>
          <w:b/>
          <w:sz w:val="18"/>
          <w:szCs w:val="32"/>
          <w:lang w:eastAsia="en-US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ДЕЯТЕЛЬНОСТИ» НА ТЕРРИТОРИИ ГОЛОУСТНЕНСКОГО МУНИЦИПАЛЬНОГО ОБРАЗОВАНИЯ ИРКУТСКОГО РАЙОНА ИРКУТСКОЙ ОБЛАСТИ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5027E0" w:rsidRPr="004C178D" w:rsidTr="005D2AF1">
        <w:trPr>
          <w:trHeight w:val="1306"/>
        </w:trPr>
        <w:tc>
          <w:tcPr>
            <w:tcW w:w="5015" w:type="dxa"/>
          </w:tcPr>
          <w:p w:rsidR="005027E0" w:rsidRDefault="005027E0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F5CDF" w:rsidRPr="000418E0" w:rsidRDefault="001F5CDF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20D40" w:rsidRPr="00820D40" w:rsidRDefault="00820D40" w:rsidP="00820D40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20D40">
              <w:rPr>
                <w:rFonts w:ascii="Arial" w:hAnsi="Arial" w:cs="Arial"/>
                <w:sz w:val="18"/>
                <w:szCs w:val="18"/>
              </w:rPr>
              <w:t>В соответствии с Градостроительным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Федерации», от 27 июля 2010 года № 210 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постановлением Главы Голоустненского муниципального образования от 27.01.2012 г. № 05, руководствуясь статьей 6 Устава Голоустненского муниципального</w:t>
            </w:r>
            <w:proofErr w:type="gramEnd"/>
            <w:r w:rsidRPr="00820D40">
              <w:rPr>
                <w:rFonts w:ascii="Arial" w:hAnsi="Arial" w:cs="Arial"/>
                <w:sz w:val="18"/>
                <w:szCs w:val="18"/>
              </w:rPr>
              <w:t xml:space="preserve"> образования, администрация Голоустненского муниципального образования </w:t>
            </w:r>
          </w:p>
          <w:p w:rsidR="00820D40" w:rsidRPr="00820D40" w:rsidRDefault="00820D40" w:rsidP="00820D40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20D40" w:rsidRPr="00820D40" w:rsidRDefault="00820D40" w:rsidP="00820D40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20D40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820D40" w:rsidRPr="00820D40" w:rsidRDefault="00820D40" w:rsidP="00820D40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027E0" w:rsidRPr="003C798E" w:rsidRDefault="00820D40" w:rsidP="00820D40">
            <w:pPr>
              <w:rPr>
                <w:rFonts w:ascii="Arial" w:hAnsi="Arial" w:cs="Arial"/>
                <w:sz w:val="18"/>
                <w:szCs w:val="18"/>
              </w:rPr>
            </w:pPr>
            <w:r w:rsidRPr="00820D40">
              <w:rPr>
                <w:rFonts w:ascii="Arial" w:hAnsi="Arial" w:cs="Arial"/>
                <w:sz w:val="18"/>
                <w:szCs w:val="18"/>
              </w:rPr>
              <w:t xml:space="preserve">1. Утвердить административный регламент предоставления </w:t>
            </w:r>
            <w:proofErr w:type="gramStart"/>
            <w:r w:rsidRPr="00820D40">
              <w:rPr>
                <w:rFonts w:ascii="Arial" w:hAnsi="Arial" w:cs="Arial"/>
                <w:sz w:val="18"/>
                <w:szCs w:val="18"/>
              </w:rPr>
              <w:t>муниципальной</w:t>
            </w:r>
            <w:proofErr w:type="gramEnd"/>
          </w:p>
        </w:tc>
        <w:tc>
          <w:tcPr>
            <w:tcW w:w="280" w:type="dxa"/>
          </w:tcPr>
          <w:p w:rsidR="005027E0" w:rsidRPr="00B85575" w:rsidRDefault="005027E0" w:rsidP="005D2AF1">
            <w:pPr>
              <w:pStyle w:val="Pa9"/>
              <w:spacing w:after="10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5027E0" w:rsidRDefault="005027E0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1F5CDF" w:rsidRDefault="001F5CDF" w:rsidP="001F5CD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20D40" w:rsidRPr="00820D40" w:rsidRDefault="00820D40" w:rsidP="00820D4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20D40">
              <w:rPr>
                <w:rFonts w:ascii="Arial" w:hAnsi="Arial" w:cs="Arial"/>
                <w:sz w:val="18"/>
                <w:szCs w:val="18"/>
              </w:rPr>
              <w:t xml:space="preserve">услуги «Направление уведомления о соответствии (несоответствии) </w:t>
            </w:r>
            <w:proofErr w:type="gramStart"/>
            <w:r w:rsidRPr="00820D40">
              <w:rPr>
                <w:rFonts w:ascii="Arial" w:hAnsi="Arial" w:cs="Arial"/>
                <w:sz w:val="18"/>
                <w:szCs w:val="18"/>
              </w:rPr>
              <w:t>построенных</w:t>
            </w:r>
            <w:proofErr w:type="gramEnd"/>
            <w:r w:rsidRPr="00820D40">
              <w:rPr>
                <w:rFonts w:ascii="Arial" w:hAnsi="Arial" w:cs="Arial"/>
                <w:sz w:val="18"/>
                <w:szCs w:val="18"/>
              </w:rPr>
      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деятельности» на территории Голоустненского муниципального образования Иркутского района Иркутской области (прилагается).</w:t>
            </w:r>
          </w:p>
          <w:p w:rsidR="00820D40" w:rsidRPr="00820D40" w:rsidRDefault="00820D40" w:rsidP="00820D4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20D40">
              <w:rPr>
                <w:rFonts w:ascii="Arial" w:hAnsi="Arial" w:cs="Arial"/>
                <w:sz w:val="18"/>
                <w:szCs w:val="18"/>
              </w:rPr>
              <w:t>2. Постановление администрации от 30.07.2021 г. № 43 отменить.</w:t>
            </w:r>
          </w:p>
          <w:p w:rsidR="00820D40" w:rsidRPr="00820D40" w:rsidRDefault="00820D40" w:rsidP="00820D4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20D40">
              <w:rPr>
                <w:rFonts w:ascii="Arial" w:hAnsi="Arial" w:cs="Arial"/>
                <w:sz w:val="18"/>
                <w:szCs w:val="18"/>
              </w:rPr>
              <w:t>3. Обнародовать данное постановление на официальном сайте администрации Голоустненского муниципального образования и журнале «Голоустненский вестник».</w:t>
            </w:r>
          </w:p>
          <w:p w:rsidR="00820D40" w:rsidRPr="00820D40" w:rsidRDefault="00820D40" w:rsidP="00820D4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20D40">
              <w:rPr>
                <w:rFonts w:ascii="Arial" w:hAnsi="Arial" w:cs="Arial"/>
                <w:sz w:val="18"/>
                <w:szCs w:val="18"/>
              </w:rPr>
              <w:t xml:space="preserve">4. </w:t>
            </w:r>
            <w:proofErr w:type="gramStart"/>
            <w:r w:rsidRPr="00820D40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820D40">
              <w:rPr>
                <w:rFonts w:ascii="Arial" w:hAnsi="Arial" w:cs="Arial"/>
                <w:sz w:val="18"/>
                <w:szCs w:val="18"/>
              </w:rPr>
              <w:t xml:space="preserve"> исполнением настоящего постановления оставляю за собой.</w:t>
            </w:r>
          </w:p>
          <w:p w:rsidR="00820D40" w:rsidRPr="00820D40" w:rsidRDefault="00820D40" w:rsidP="00820D4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20D40" w:rsidRPr="00820D40" w:rsidRDefault="00820D40" w:rsidP="00820D4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20D40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820D40" w:rsidRPr="00820D40" w:rsidRDefault="00820D40" w:rsidP="00820D4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20D40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5027E0" w:rsidRPr="003C798E" w:rsidRDefault="00820D40" w:rsidP="00820D4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20D40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</w:tbl>
    <w:p w:rsidR="001F5CDF" w:rsidRDefault="001F5CDF" w:rsidP="001F5CDF">
      <w:pPr>
        <w:rPr>
          <w:rFonts w:ascii="Courier New" w:hAnsi="Courier New" w:cs="Courier New"/>
          <w:bCs/>
          <w:sz w:val="18"/>
          <w:szCs w:val="18"/>
        </w:rPr>
      </w:pPr>
    </w:p>
    <w:p w:rsidR="001F5CDF" w:rsidRDefault="001F5CDF" w:rsidP="001F5CDF">
      <w:pPr>
        <w:rPr>
          <w:rFonts w:ascii="Courier New" w:hAnsi="Courier New" w:cs="Courier New"/>
          <w:bCs/>
          <w:sz w:val="18"/>
          <w:szCs w:val="18"/>
        </w:rPr>
      </w:pPr>
    </w:p>
    <w:p w:rsidR="001F5CDF" w:rsidRDefault="001F5CDF" w:rsidP="001F5CDF">
      <w:pP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20D40" w:rsidRPr="00B415AE" w:rsidRDefault="00820D40" w:rsidP="00820D4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Приложение</w:t>
      </w:r>
    </w:p>
    <w:p w:rsidR="00820D40" w:rsidRPr="00B415AE" w:rsidRDefault="00820D40" w:rsidP="00820D4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к постановлению Администрации</w:t>
      </w:r>
    </w:p>
    <w:p w:rsidR="00820D40" w:rsidRPr="00B415AE" w:rsidRDefault="00820D40" w:rsidP="00820D4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Голоустненского муниципального образования</w:t>
      </w:r>
    </w:p>
    <w:p w:rsidR="00820D40" w:rsidRPr="00B415AE" w:rsidRDefault="00820D40" w:rsidP="00820D4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>
        <w:rPr>
          <w:rFonts w:ascii="Courier New" w:hAnsi="Courier New" w:cs="Courier New"/>
          <w:b/>
          <w:sz w:val="18"/>
          <w:szCs w:val="18"/>
          <w:lang w:eastAsia="ar-SA"/>
        </w:rPr>
        <w:t>31.10</w:t>
      </w: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 xml:space="preserve">.2023 Г. № </w:t>
      </w:r>
      <w:r>
        <w:rPr>
          <w:rFonts w:ascii="Courier New" w:hAnsi="Courier New" w:cs="Courier New"/>
          <w:b/>
          <w:sz w:val="18"/>
          <w:szCs w:val="18"/>
          <w:lang w:eastAsia="ar-SA"/>
        </w:rPr>
        <w:t>203</w:t>
      </w: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 xml:space="preserve"> </w:t>
      </w:r>
    </w:p>
    <w:p w:rsidR="00820D40" w:rsidRPr="00B415AE" w:rsidRDefault="00820D40" w:rsidP="00820D4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размещено на сайте https://голоустненское</w:t>
      </w:r>
      <w:proofErr w:type="gramStart"/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.р</w:t>
      </w:r>
      <w:proofErr w:type="gramEnd"/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ф/dokumenty/postanovleniy//</w:t>
      </w:r>
    </w:p>
    <w:p w:rsidR="00820D40" w:rsidRDefault="00820D40" w:rsidP="00820D40">
      <w:pPr>
        <w:autoSpaceDN w:val="0"/>
        <w:adjustRightInd w:val="0"/>
        <w:jc w:val="center"/>
        <w:rPr>
          <w:rFonts w:ascii="Arial" w:hAnsi="Arial" w:cs="Arial"/>
        </w:rPr>
      </w:pPr>
    </w:p>
    <w:p w:rsidR="00820D40" w:rsidRDefault="00820D40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23431E" w:rsidRDefault="0023431E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  <w:bookmarkStart w:id="3" w:name="_GoBack"/>
      <w:bookmarkEnd w:id="3"/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665867" w:rsidRDefault="0066586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665867" w:rsidRDefault="0066586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665867" w:rsidRDefault="0066586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665867" w:rsidRDefault="0066586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665867" w:rsidRDefault="0066586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665867" w:rsidRDefault="0066586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665867" w:rsidRDefault="0066586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665867" w:rsidRDefault="0066586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665867" w:rsidRDefault="0066586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665867" w:rsidRDefault="0066586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665867" w:rsidRDefault="0066586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665867" w:rsidRDefault="0066586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665867" w:rsidRDefault="0066586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665867" w:rsidRDefault="0066586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DC0A89" w:rsidP="00DC0A89">
      <w:pPr>
        <w:jc w:val="right"/>
        <w:rPr>
          <w:rFonts w:ascii="Courier New" w:hAnsi="Courier New" w:cs="Courier New"/>
          <w:sz w:val="18"/>
          <w:szCs w:val="18"/>
        </w:rPr>
      </w:pPr>
      <w:r w:rsidRPr="00C744CE">
        <w:rPr>
          <w:rFonts w:ascii="Courier New" w:hAnsi="Courier New" w:cs="Courier New"/>
          <w:b/>
          <w:sz w:val="18"/>
          <w:szCs w:val="18"/>
        </w:rPr>
        <w:t>Отпечатано в Администрации Голоустненского МО. Тира</w:t>
      </w:r>
      <w:r w:rsidRPr="004C178D">
        <w:rPr>
          <w:b/>
          <w:sz w:val="16"/>
          <w:szCs w:val="18"/>
        </w:rPr>
        <w:t xml:space="preserve">ж 100 шт.  </w:t>
      </w:r>
    </w:p>
    <w:p w:rsidR="00E027FD" w:rsidRPr="00E027FD" w:rsidRDefault="00E027FD" w:rsidP="00E027FD">
      <w:pPr>
        <w:tabs>
          <w:tab w:val="left" w:pos="920"/>
        </w:tabs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ab/>
      </w:r>
    </w:p>
    <w:sectPr w:rsidR="00E027FD" w:rsidRPr="00E027FD" w:rsidSect="009F1A80">
      <w:headerReference w:type="default" r:id="rId15"/>
      <w:footerReference w:type="default" r:id="rId16"/>
      <w:pgSz w:w="11906" w:h="16838"/>
      <w:pgMar w:top="212" w:right="720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CC9" w:rsidRDefault="00654CC9" w:rsidP="00FE35A6">
      <w:r>
        <w:separator/>
      </w:r>
    </w:p>
  </w:endnote>
  <w:endnote w:type="continuationSeparator" w:id="0">
    <w:p w:rsidR="00654CC9" w:rsidRDefault="00654CC9" w:rsidP="00F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F9C" w:rsidRDefault="00B66F9C">
    <w:pPr>
      <w:pStyle w:val="ac"/>
      <w:jc w:val="right"/>
    </w:pPr>
  </w:p>
  <w:p w:rsidR="00B66F9C" w:rsidRDefault="00B66F9C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CC9" w:rsidRDefault="00654CC9" w:rsidP="00FE35A6">
      <w:r>
        <w:separator/>
      </w:r>
    </w:p>
  </w:footnote>
  <w:footnote w:type="continuationSeparator" w:id="0">
    <w:p w:rsidR="00654CC9" w:rsidRDefault="00654CC9" w:rsidP="00FE3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737439232"/>
      <w:docPartObj>
        <w:docPartGallery w:val="Page Numbers (Top of Page)"/>
        <w:docPartUnique/>
      </w:docPartObj>
    </w:sdtPr>
    <w:sdtEndPr/>
    <w:sdtContent>
      <w:p w:rsidR="00B66F9C" w:rsidRPr="00082518" w:rsidRDefault="00B66F9C" w:rsidP="00FC297B">
        <w:pPr>
          <w:pStyle w:val="aa"/>
          <w:jc w:val="right"/>
          <w:rPr>
            <w:rFonts w:ascii="Arial Black" w:hAnsi="Arial Black"/>
            <w:b/>
            <w:i/>
            <w:u w:val="double"/>
          </w:rPr>
        </w:pPr>
        <w:r w:rsidRPr="00082518">
          <w:rPr>
            <w:rFonts w:ascii="Arial Black" w:hAnsi="Arial Black"/>
            <w:b/>
            <w:i/>
            <w:u w:val="double"/>
          </w:rPr>
          <w:t>ГОЛОУСТНЕНСКИЙ ВЕСТНИК</w:t>
        </w:r>
        <w:r>
          <w:rPr>
            <w:rFonts w:ascii="Arial Black" w:hAnsi="Arial Black"/>
            <w:b/>
            <w:i/>
            <w:u w:val="double"/>
          </w:rPr>
          <w:t>_________________________________________________</w:t>
        </w:r>
      </w:p>
      <w:p w:rsidR="00B66F9C" w:rsidRPr="002F529B" w:rsidRDefault="00B66F9C" w:rsidP="002F529B">
        <w:pPr>
          <w:pStyle w:val="aa"/>
          <w:jc w:val="right"/>
          <w:rPr>
            <w:b/>
          </w:rPr>
        </w:pPr>
        <w:r>
          <w:rPr>
            <w:b/>
          </w:rPr>
          <w:t>________________________________________________________________________________</w:t>
        </w:r>
        <w:r w:rsidRPr="00605554">
          <w:rPr>
            <w:b/>
          </w:rPr>
          <w:fldChar w:fldCharType="begin"/>
        </w:r>
        <w:r w:rsidRPr="00605554">
          <w:rPr>
            <w:b/>
          </w:rPr>
          <w:instrText>PAGE   \* MERGEFORMAT</w:instrText>
        </w:r>
        <w:r w:rsidRPr="00605554">
          <w:rPr>
            <w:b/>
          </w:rPr>
          <w:fldChar w:fldCharType="separate"/>
        </w:r>
        <w:r w:rsidR="002F6C00">
          <w:rPr>
            <w:b/>
            <w:noProof/>
          </w:rPr>
          <w:t>50</w:t>
        </w:r>
        <w:r w:rsidRPr="00605554">
          <w:rPr>
            <w:b/>
          </w:rPr>
          <w:fldChar w:fldCharType="end"/>
        </w:r>
      </w:p>
    </w:sdtContent>
  </w:sdt>
  <w:p w:rsidR="00B66F9C" w:rsidRDefault="00B66F9C"/>
  <w:p w:rsidR="00B66F9C" w:rsidRDefault="00B66F9C"/>
  <w:p w:rsidR="00B66F9C" w:rsidRDefault="00B66F9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3">
    <w:nsid w:val="00DA52E8"/>
    <w:multiLevelType w:val="multilevel"/>
    <w:tmpl w:val="A512346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3836B1"/>
    <w:multiLevelType w:val="hybridMultilevel"/>
    <w:tmpl w:val="44E0AF08"/>
    <w:lvl w:ilvl="0" w:tplc="55562B14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9">
    <w:nsid w:val="164746A0"/>
    <w:multiLevelType w:val="hybridMultilevel"/>
    <w:tmpl w:val="5BFA02A0"/>
    <w:lvl w:ilvl="0" w:tplc="76703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7D6D2A"/>
    <w:multiLevelType w:val="hybridMultilevel"/>
    <w:tmpl w:val="7EECBC86"/>
    <w:lvl w:ilvl="0" w:tplc="C6540704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5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7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8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9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22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3">
    <w:nsid w:val="42521373"/>
    <w:multiLevelType w:val="multilevel"/>
    <w:tmpl w:val="AFE2260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5">
    <w:nsid w:val="47CE64E3"/>
    <w:multiLevelType w:val="multilevel"/>
    <w:tmpl w:val="1408CFAA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70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90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30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6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6CF7DBF"/>
    <w:multiLevelType w:val="multilevel"/>
    <w:tmpl w:val="BED48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8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660" w:hanging="180"/>
      </w:pPr>
    </w:lvl>
  </w:abstractNum>
  <w:abstractNum w:abstractNumId="30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1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  <w:rPr>
        <w:rFonts w:hint="default"/>
      </w:rPr>
    </w:lvl>
  </w:abstractNum>
  <w:abstractNum w:abstractNumId="32">
    <w:nsid w:val="5D5D0A16"/>
    <w:multiLevelType w:val="hybridMultilevel"/>
    <w:tmpl w:val="A1EA2AFA"/>
    <w:lvl w:ilvl="0" w:tplc="44B8D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3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9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1">
    <w:nsid w:val="77B12345"/>
    <w:multiLevelType w:val="multilevel"/>
    <w:tmpl w:val="BBD436BA"/>
    <w:lvl w:ilvl="0">
      <w:start w:val="1"/>
      <w:numFmt w:val="decimal"/>
      <w:lvlText w:val="%1."/>
      <w:lvlJc w:val="left"/>
      <w:pPr>
        <w:ind w:left="1603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1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5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008" w:hanging="2160"/>
      </w:pPr>
      <w:rPr>
        <w:rFonts w:hint="default"/>
      </w:rPr>
    </w:lvl>
  </w:abstractNum>
  <w:abstractNum w:abstractNumId="42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3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DB85A68"/>
    <w:multiLevelType w:val="hybridMultilevel"/>
    <w:tmpl w:val="9AC89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3"/>
  </w:num>
  <w:num w:numId="3">
    <w:abstractNumId w:val="15"/>
  </w:num>
  <w:num w:numId="4">
    <w:abstractNumId w:val="10"/>
  </w:num>
  <w:num w:numId="5">
    <w:abstractNumId w:val="28"/>
  </w:num>
  <w:num w:numId="6">
    <w:abstractNumId w:val="11"/>
  </w:num>
  <w:num w:numId="7">
    <w:abstractNumId w:val="20"/>
  </w:num>
  <w:num w:numId="8">
    <w:abstractNumId w:val="42"/>
  </w:num>
  <w:num w:numId="9">
    <w:abstractNumId w:val="36"/>
  </w:num>
  <w:num w:numId="10">
    <w:abstractNumId w:val="33"/>
  </w:num>
  <w:num w:numId="11">
    <w:abstractNumId w:val="39"/>
  </w:num>
  <w:num w:numId="12">
    <w:abstractNumId w:val="22"/>
  </w:num>
  <w:num w:numId="13">
    <w:abstractNumId w:val="16"/>
  </w:num>
  <w:num w:numId="14">
    <w:abstractNumId w:val="45"/>
  </w:num>
  <w:num w:numId="15">
    <w:abstractNumId w:val="37"/>
  </w:num>
  <w:num w:numId="16">
    <w:abstractNumId w:val="38"/>
  </w:num>
  <w:num w:numId="17">
    <w:abstractNumId w:val="6"/>
  </w:num>
  <w:num w:numId="18">
    <w:abstractNumId w:val="18"/>
  </w:num>
  <w:num w:numId="19">
    <w:abstractNumId w:val="40"/>
  </w:num>
  <w:num w:numId="20">
    <w:abstractNumId w:val="26"/>
  </w:num>
  <w:num w:numId="21">
    <w:abstractNumId w:val="35"/>
  </w:num>
  <w:num w:numId="22">
    <w:abstractNumId w:val="14"/>
  </w:num>
  <w:num w:numId="23">
    <w:abstractNumId w:val="4"/>
  </w:num>
  <w:num w:numId="24">
    <w:abstractNumId w:val="43"/>
  </w:num>
  <w:num w:numId="25">
    <w:abstractNumId w:val="19"/>
  </w:num>
  <w:num w:numId="26">
    <w:abstractNumId w:val="8"/>
  </w:num>
  <w:num w:numId="27">
    <w:abstractNumId w:val="21"/>
  </w:num>
  <w:num w:numId="28">
    <w:abstractNumId w:val="7"/>
  </w:num>
  <w:num w:numId="29">
    <w:abstractNumId w:val="34"/>
  </w:num>
  <w:num w:numId="30">
    <w:abstractNumId w:val="24"/>
  </w:num>
  <w:num w:numId="31">
    <w:abstractNumId w:val="17"/>
  </w:num>
  <w:num w:numId="32">
    <w:abstractNumId w:val="30"/>
  </w:num>
  <w:num w:numId="33">
    <w:abstractNumId w:val="27"/>
  </w:num>
  <w:num w:numId="34">
    <w:abstractNumId w:val="31"/>
  </w:num>
  <w:num w:numId="35">
    <w:abstractNumId w:val="3"/>
  </w:num>
  <w:num w:numId="36">
    <w:abstractNumId w:val="23"/>
  </w:num>
  <w:num w:numId="37">
    <w:abstractNumId w:val="25"/>
  </w:num>
  <w:num w:numId="38">
    <w:abstractNumId w:val="32"/>
  </w:num>
  <w:num w:numId="39">
    <w:abstractNumId w:val="9"/>
  </w:num>
  <w:num w:numId="4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2"/>
  </w:num>
  <w:num w:numId="44">
    <w:abstractNumId w:val="4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5B"/>
    <w:rsid w:val="00004062"/>
    <w:rsid w:val="000040C3"/>
    <w:rsid w:val="00017BEF"/>
    <w:rsid w:val="00026D38"/>
    <w:rsid w:val="000354F0"/>
    <w:rsid w:val="00037348"/>
    <w:rsid w:val="000418E0"/>
    <w:rsid w:val="00044A4F"/>
    <w:rsid w:val="00046B0C"/>
    <w:rsid w:val="00054BA4"/>
    <w:rsid w:val="00061304"/>
    <w:rsid w:val="000615A1"/>
    <w:rsid w:val="0006554F"/>
    <w:rsid w:val="00065BED"/>
    <w:rsid w:val="000775C0"/>
    <w:rsid w:val="000809F0"/>
    <w:rsid w:val="00082518"/>
    <w:rsid w:val="00083557"/>
    <w:rsid w:val="0008563D"/>
    <w:rsid w:val="000976B0"/>
    <w:rsid w:val="000A2191"/>
    <w:rsid w:val="000A2613"/>
    <w:rsid w:val="000B6C91"/>
    <w:rsid w:val="000C752B"/>
    <w:rsid w:val="000E7494"/>
    <w:rsid w:val="000F3DF0"/>
    <w:rsid w:val="001023DB"/>
    <w:rsid w:val="0010281E"/>
    <w:rsid w:val="00103D9E"/>
    <w:rsid w:val="001109AB"/>
    <w:rsid w:val="00116491"/>
    <w:rsid w:val="001213BE"/>
    <w:rsid w:val="00126241"/>
    <w:rsid w:val="00131A68"/>
    <w:rsid w:val="001334D0"/>
    <w:rsid w:val="00133B35"/>
    <w:rsid w:val="001424A4"/>
    <w:rsid w:val="00142B55"/>
    <w:rsid w:val="00156DD4"/>
    <w:rsid w:val="00170693"/>
    <w:rsid w:val="0017205C"/>
    <w:rsid w:val="0017741A"/>
    <w:rsid w:val="00197290"/>
    <w:rsid w:val="001A30D6"/>
    <w:rsid w:val="001A42FC"/>
    <w:rsid w:val="001A4820"/>
    <w:rsid w:val="001A4CE0"/>
    <w:rsid w:val="001A7C13"/>
    <w:rsid w:val="001B09EA"/>
    <w:rsid w:val="001B1B35"/>
    <w:rsid w:val="001B4380"/>
    <w:rsid w:val="001B517B"/>
    <w:rsid w:val="001C20A3"/>
    <w:rsid w:val="001C5CCD"/>
    <w:rsid w:val="001D2EBD"/>
    <w:rsid w:val="001D5751"/>
    <w:rsid w:val="001E16A5"/>
    <w:rsid w:val="001E7F64"/>
    <w:rsid w:val="001F49F1"/>
    <w:rsid w:val="001F5CDF"/>
    <w:rsid w:val="001F6F74"/>
    <w:rsid w:val="00203158"/>
    <w:rsid w:val="00220C3B"/>
    <w:rsid w:val="002239A7"/>
    <w:rsid w:val="0023431E"/>
    <w:rsid w:val="00235D5B"/>
    <w:rsid w:val="00241269"/>
    <w:rsid w:val="00245D5B"/>
    <w:rsid w:val="00257C65"/>
    <w:rsid w:val="00260321"/>
    <w:rsid w:val="0026051E"/>
    <w:rsid w:val="0026526D"/>
    <w:rsid w:val="00266D25"/>
    <w:rsid w:val="002674AA"/>
    <w:rsid w:val="0027107E"/>
    <w:rsid w:val="00277C72"/>
    <w:rsid w:val="00287BF0"/>
    <w:rsid w:val="002A0C28"/>
    <w:rsid w:val="002A1C0A"/>
    <w:rsid w:val="002A2D47"/>
    <w:rsid w:val="002C0C81"/>
    <w:rsid w:val="002C1ACC"/>
    <w:rsid w:val="002D17F3"/>
    <w:rsid w:val="002D553D"/>
    <w:rsid w:val="002E056F"/>
    <w:rsid w:val="002E0D0E"/>
    <w:rsid w:val="002E5360"/>
    <w:rsid w:val="002F5124"/>
    <w:rsid w:val="002F529B"/>
    <w:rsid w:val="002F6C00"/>
    <w:rsid w:val="00301E3B"/>
    <w:rsid w:val="003114FF"/>
    <w:rsid w:val="0032021D"/>
    <w:rsid w:val="003270F0"/>
    <w:rsid w:val="00330086"/>
    <w:rsid w:val="003319AE"/>
    <w:rsid w:val="00332215"/>
    <w:rsid w:val="00333004"/>
    <w:rsid w:val="00334B3F"/>
    <w:rsid w:val="00352293"/>
    <w:rsid w:val="00352BDC"/>
    <w:rsid w:val="00354A5B"/>
    <w:rsid w:val="003557EA"/>
    <w:rsid w:val="003574D7"/>
    <w:rsid w:val="0036045F"/>
    <w:rsid w:val="0036181F"/>
    <w:rsid w:val="003625FB"/>
    <w:rsid w:val="00366C58"/>
    <w:rsid w:val="00367943"/>
    <w:rsid w:val="0037071B"/>
    <w:rsid w:val="003853E3"/>
    <w:rsid w:val="003908E8"/>
    <w:rsid w:val="00396E5D"/>
    <w:rsid w:val="00397CD2"/>
    <w:rsid w:val="003A2E57"/>
    <w:rsid w:val="003A544B"/>
    <w:rsid w:val="003C099E"/>
    <w:rsid w:val="003C6657"/>
    <w:rsid w:val="003C774D"/>
    <w:rsid w:val="003C798E"/>
    <w:rsid w:val="003D55EC"/>
    <w:rsid w:val="003E29E5"/>
    <w:rsid w:val="003E332B"/>
    <w:rsid w:val="003F118B"/>
    <w:rsid w:val="003F21FE"/>
    <w:rsid w:val="004055BB"/>
    <w:rsid w:val="00406F55"/>
    <w:rsid w:val="00417438"/>
    <w:rsid w:val="00420179"/>
    <w:rsid w:val="00435851"/>
    <w:rsid w:val="004358C5"/>
    <w:rsid w:val="00437D55"/>
    <w:rsid w:val="0044358B"/>
    <w:rsid w:val="00450155"/>
    <w:rsid w:val="00455263"/>
    <w:rsid w:val="00460B5A"/>
    <w:rsid w:val="00462B7B"/>
    <w:rsid w:val="00466F83"/>
    <w:rsid w:val="00476036"/>
    <w:rsid w:val="004824C9"/>
    <w:rsid w:val="0048475F"/>
    <w:rsid w:val="00486A55"/>
    <w:rsid w:val="00490467"/>
    <w:rsid w:val="004967FE"/>
    <w:rsid w:val="0049695A"/>
    <w:rsid w:val="004973C6"/>
    <w:rsid w:val="004A50F0"/>
    <w:rsid w:val="004A6BED"/>
    <w:rsid w:val="004A7AB2"/>
    <w:rsid w:val="004B0FB2"/>
    <w:rsid w:val="004B2565"/>
    <w:rsid w:val="004C178D"/>
    <w:rsid w:val="004C2359"/>
    <w:rsid w:val="004C4A1F"/>
    <w:rsid w:val="004C5980"/>
    <w:rsid w:val="004D0FFF"/>
    <w:rsid w:val="004D3ECC"/>
    <w:rsid w:val="004D499C"/>
    <w:rsid w:val="004E3441"/>
    <w:rsid w:val="004E53A5"/>
    <w:rsid w:val="004F2139"/>
    <w:rsid w:val="005027E0"/>
    <w:rsid w:val="00504344"/>
    <w:rsid w:val="00504A0D"/>
    <w:rsid w:val="005163E9"/>
    <w:rsid w:val="00524F57"/>
    <w:rsid w:val="00526428"/>
    <w:rsid w:val="005266C8"/>
    <w:rsid w:val="005400BF"/>
    <w:rsid w:val="005428DE"/>
    <w:rsid w:val="00543DB8"/>
    <w:rsid w:val="005457A6"/>
    <w:rsid w:val="00567D8B"/>
    <w:rsid w:val="00577416"/>
    <w:rsid w:val="00577D0E"/>
    <w:rsid w:val="00582317"/>
    <w:rsid w:val="00594C91"/>
    <w:rsid w:val="0059515E"/>
    <w:rsid w:val="005A0720"/>
    <w:rsid w:val="005A389E"/>
    <w:rsid w:val="005A533C"/>
    <w:rsid w:val="005A603D"/>
    <w:rsid w:val="005A6E2C"/>
    <w:rsid w:val="005A753F"/>
    <w:rsid w:val="005B78F0"/>
    <w:rsid w:val="005C12CA"/>
    <w:rsid w:val="005C2F75"/>
    <w:rsid w:val="005D02A2"/>
    <w:rsid w:val="005D2AF1"/>
    <w:rsid w:val="005E3F2F"/>
    <w:rsid w:val="005E6DCE"/>
    <w:rsid w:val="005F731A"/>
    <w:rsid w:val="00600C8B"/>
    <w:rsid w:val="00605554"/>
    <w:rsid w:val="006071D5"/>
    <w:rsid w:val="0060734F"/>
    <w:rsid w:val="00610171"/>
    <w:rsid w:val="00611062"/>
    <w:rsid w:val="00611D50"/>
    <w:rsid w:val="00612F50"/>
    <w:rsid w:val="00614AE9"/>
    <w:rsid w:val="006158F6"/>
    <w:rsid w:val="00615E63"/>
    <w:rsid w:val="00620799"/>
    <w:rsid w:val="00621E2B"/>
    <w:rsid w:val="00654CC9"/>
    <w:rsid w:val="00665867"/>
    <w:rsid w:val="00693240"/>
    <w:rsid w:val="006A12AB"/>
    <w:rsid w:val="006A1D25"/>
    <w:rsid w:val="006A6E99"/>
    <w:rsid w:val="006B08BA"/>
    <w:rsid w:val="006B336D"/>
    <w:rsid w:val="006B727A"/>
    <w:rsid w:val="006C3289"/>
    <w:rsid w:val="006C7091"/>
    <w:rsid w:val="006D6597"/>
    <w:rsid w:val="006E0807"/>
    <w:rsid w:val="006E5D30"/>
    <w:rsid w:val="006F2B9E"/>
    <w:rsid w:val="006F39E0"/>
    <w:rsid w:val="006F7894"/>
    <w:rsid w:val="00710E73"/>
    <w:rsid w:val="00711EA3"/>
    <w:rsid w:val="007175AB"/>
    <w:rsid w:val="0072125C"/>
    <w:rsid w:val="007267FD"/>
    <w:rsid w:val="007320C5"/>
    <w:rsid w:val="00734BB6"/>
    <w:rsid w:val="007376BA"/>
    <w:rsid w:val="00737E34"/>
    <w:rsid w:val="00741411"/>
    <w:rsid w:val="0074618E"/>
    <w:rsid w:val="007518C2"/>
    <w:rsid w:val="00754103"/>
    <w:rsid w:val="0075533B"/>
    <w:rsid w:val="0076463F"/>
    <w:rsid w:val="007744FE"/>
    <w:rsid w:val="00774FFF"/>
    <w:rsid w:val="0077762E"/>
    <w:rsid w:val="007831EF"/>
    <w:rsid w:val="00794FFD"/>
    <w:rsid w:val="007A7D73"/>
    <w:rsid w:val="007B2244"/>
    <w:rsid w:val="007B2F64"/>
    <w:rsid w:val="007B4DB9"/>
    <w:rsid w:val="007B68EE"/>
    <w:rsid w:val="007C335C"/>
    <w:rsid w:val="007C3D7D"/>
    <w:rsid w:val="007D0560"/>
    <w:rsid w:val="007D6081"/>
    <w:rsid w:val="007E2D07"/>
    <w:rsid w:val="007E6DAB"/>
    <w:rsid w:val="007F0C02"/>
    <w:rsid w:val="007F3F39"/>
    <w:rsid w:val="007F761A"/>
    <w:rsid w:val="00803DC6"/>
    <w:rsid w:val="00805F88"/>
    <w:rsid w:val="008105AD"/>
    <w:rsid w:val="00814D6A"/>
    <w:rsid w:val="0081541E"/>
    <w:rsid w:val="0081683A"/>
    <w:rsid w:val="00820426"/>
    <w:rsid w:val="00820D40"/>
    <w:rsid w:val="00821478"/>
    <w:rsid w:val="008240CE"/>
    <w:rsid w:val="00826C27"/>
    <w:rsid w:val="0082712F"/>
    <w:rsid w:val="00840D57"/>
    <w:rsid w:val="00840F49"/>
    <w:rsid w:val="008444D4"/>
    <w:rsid w:val="00844E6A"/>
    <w:rsid w:val="00845FF1"/>
    <w:rsid w:val="008525BE"/>
    <w:rsid w:val="008605FF"/>
    <w:rsid w:val="00862546"/>
    <w:rsid w:val="008642F8"/>
    <w:rsid w:val="00882B42"/>
    <w:rsid w:val="00885B2A"/>
    <w:rsid w:val="008A3E36"/>
    <w:rsid w:val="008A6388"/>
    <w:rsid w:val="008B182D"/>
    <w:rsid w:val="008B1C53"/>
    <w:rsid w:val="008B7C0F"/>
    <w:rsid w:val="008C6313"/>
    <w:rsid w:val="008D7536"/>
    <w:rsid w:val="008E1092"/>
    <w:rsid w:val="008E2AFA"/>
    <w:rsid w:val="008F03B2"/>
    <w:rsid w:val="008F73B3"/>
    <w:rsid w:val="009001BF"/>
    <w:rsid w:val="00915DEE"/>
    <w:rsid w:val="00917378"/>
    <w:rsid w:val="009204BD"/>
    <w:rsid w:val="0092341F"/>
    <w:rsid w:val="00930999"/>
    <w:rsid w:val="009348F4"/>
    <w:rsid w:val="00935191"/>
    <w:rsid w:val="00942B5B"/>
    <w:rsid w:val="009457CE"/>
    <w:rsid w:val="00952192"/>
    <w:rsid w:val="00954C90"/>
    <w:rsid w:val="009570A3"/>
    <w:rsid w:val="0096145E"/>
    <w:rsid w:val="00973420"/>
    <w:rsid w:val="00973F17"/>
    <w:rsid w:val="00981428"/>
    <w:rsid w:val="00983749"/>
    <w:rsid w:val="00992E69"/>
    <w:rsid w:val="009A2B3C"/>
    <w:rsid w:val="009B654E"/>
    <w:rsid w:val="009C45A3"/>
    <w:rsid w:val="009C7232"/>
    <w:rsid w:val="009D3E01"/>
    <w:rsid w:val="009D5E21"/>
    <w:rsid w:val="009E732D"/>
    <w:rsid w:val="009F1A80"/>
    <w:rsid w:val="009F38FD"/>
    <w:rsid w:val="009F3E96"/>
    <w:rsid w:val="009F701A"/>
    <w:rsid w:val="00A04F75"/>
    <w:rsid w:val="00A06C08"/>
    <w:rsid w:val="00A070C0"/>
    <w:rsid w:val="00A23C3F"/>
    <w:rsid w:val="00A25B69"/>
    <w:rsid w:val="00A26ECB"/>
    <w:rsid w:val="00A41238"/>
    <w:rsid w:val="00A43EEB"/>
    <w:rsid w:val="00A45B12"/>
    <w:rsid w:val="00A56582"/>
    <w:rsid w:val="00A57631"/>
    <w:rsid w:val="00A57CD6"/>
    <w:rsid w:val="00A61531"/>
    <w:rsid w:val="00A72C1E"/>
    <w:rsid w:val="00A842F6"/>
    <w:rsid w:val="00A97D20"/>
    <w:rsid w:val="00AA04AD"/>
    <w:rsid w:val="00AA43BC"/>
    <w:rsid w:val="00AA53A4"/>
    <w:rsid w:val="00AA59B8"/>
    <w:rsid w:val="00AA786A"/>
    <w:rsid w:val="00AB05A1"/>
    <w:rsid w:val="00AB244A"/>
    <w:rsid w:val="00AC27C2"/>
    <w:rsid w:val="00AD2401"/>
    <w:rsid w:val="00AE0127"/>
    <w:rsid w:val="00AE1648"/>
    <w:rsid w:val="00B00931"/>
    <w:rsid w:val="00B067E1"/>
    <w:rsid w:val="00B113DB"/>
    <w:rsid w:val="00B1737B"/>
    <w:rsid w:val="00B218EB"/>
    <w:rsid w:val="00B247FA"/>
    <w:rsid w:val="00B3649D"/>
    <w:rsid w:val="00B40D95"/>
    <w:rsid w:val="00B415AE"/>
    <w:rsid w:val="00B41E5B"/>
    <w:rsid w:val="00B502AF"/>
    <w:rsid w:val="00B50547"/>
    <w:rsid w:val="00B52825"/>
    <w:rsid w:val="00B56564"/>
    <w:rsid w:val="00B56CE8"/>
    <w:rsid w:val="00B6072F"/>
    <w:rsid w:val="00B62122"/>
    <w:rsid w:val="00B66F9C"/>
    <w:rsid w:val="00B67876"/>
    <w:rsid w:val="00B72806"/>
    <w:rsid w:val="00B72BBC"/>
    <w:rsid w:val="00B77464"/>
    <w:rsid w:val="00B778A3"/>
    <w:rsid w:val="00B85575"/>
    <w:rsid w:val="00B87741"/>
    <w:rsid w:val="00BA2464"/>
    <w:rsid w:val="00BA266D"/>
    <w:rsid w:val="00BB7C10"/>
    <w:rsid w:val="00BC7BB5"/>
    <w:rsid w:val="00BD043F"/>
    <w:rsid w:val="00BD29AD"/>
    <w:rsid w:val="00BD4818"/>
    <w:rsid w:val="00BE31A9"/>
    <w:rsid w:val="00BF1E94"/>
    <w:rsid w:val="00BF6FC7"/>
    <w:rsid w:val="00C0118B"/>
    <w:rsid w:val="00C128B6"/>
    <w:rsid w:val="00C130F7"/>
    <w:rsid w:val="00C21D00"/>
    <w:rsid w:val="00C22FB6"/>
    <w:rsid w:val="00C3073F"/>
    <w:rsid w:val="00C317A6"/>
    <w:rsid w:val="00C32087"/>
    <w:rsid w:val="00C337E4"/>
    <w:rsid w:val="00C37E43"/>
    <w:rsid w:val="00C43629"/>
    <w:rsid w:val="00C448CA"/>
    <w:rsid w:val="00C52490"/>
    <w:rsid w:val="00C54EE3"/>
    <w:rsid w:val="00C5527F"/>
    <w:rsid w:val="00C57FFB"/>
    <w:rsid w:val="00C64DCA"/>
    <w:rsid w:val="00C6722E"/>
    <w:rsid w:val="00C744CE"/>
    <w:rsid w:val="00C747BF"/>
    <w:rsid w:val="00C86EA5"/>
    <w:rsid w:val="00C876FC"/>
    <w:rsid w:val="00C87B5D"/>
    <w:rsid w:val="00C92CD8"/>
    <w:rsid w:val="00C93526"/>
    <w:rsid w:val="00C94239"/>
    <w:rsid w:val="00CA3B65"/>
    <w:rsid w:val="00CC78D9"/>
    <w:rsid w:val="00CD5B17"/>
    <w:rsid w:val="00CE5642"/>
    <w:rsid w:val="00CF294B"/>
    <w:rsid w:val="00D01840"/>
    <w:rsid w:val="00D07A5B"/>
    <w:rsid w:val="00D127A4"/>
    <w:rsid w:val="00D15B0A"/>
    <w:rsid w:val="00D21524"/>
    <w:rsid w:val="00D22CCA"/>
    <w:rsid w:val="00D3383F"/>
    <w:rsid w:val="00D35DDC"/>
    <w:rsid w:val="00D52C41"/>
    <w:rsid w:val="00D64651"/>
    <w:rsid w:val="00D66362"/>
    <w:rsid w:val="00D7209E"/>
    <w:rsid w:val="00D861E6"/>
    <w:rsid w:val="00D9216F"/>
    <w:rsid w:val="00D921F0"/>
    <w:rsid w:val="00DA1F00"/>
    <w:rsid w:val="00DA3BFC"/>
    <w:rsid w:val="00DB4344"/>
    <w:rsid w:val="00DC0A89"/>
    <w:rsid w:val="00DD1D67"/>
    <w:rsid w:val="00DD5850"/>
    <w:rsid w:val="00DD7B84"/>
    <w:rsid w:val="00DE656F"/>
    <w:rsid w:val="00DE6A1F"/>
    <w:rsid w:val="00DF4CCC"/>
    <w:rsid w:val="00E027FD"/>
    <w:rsid w:val="00E051E1"/>
    <w:rsid w:val="00E11D8D"/>
    <w:rsid w:val="00E140A9"/>
    <w:rsid w:val="00E20AD7"/>
    <w:rsid w:val="00E223BE"/>
    <w:rsid w:val="00E23573"/>
    <w:rsid w:val="00E24CB3"/>
    <w:rsid w:val="00E24F58"/>
    <w:rsid w:val="00E37562"/>
    <w:rsid w:val="00E41ACD"/>
    <w:rsid w:val="00E42CD0"/>
    <w:rsid w:val="00E461D2"/>
    <w:rsid w:val="00E47A90"/>
    <w:rsid w:val="00E67D8C"/>
    <w:rsid w:val="00E70498"/>
    <w:rsid w:val="00E82DDD"/>
    <w:rsid w:val="00E9084F"/>
    <w:rsid w:val="00E9485A"/>
    <w:rsid w:val="00E95806"/>
    <w:rsid w:val="00E9649E"/>
    <w:rsid w:val="00E97460"/>
    <w:rsid w:val="00EA1B2E"/>
    <w:rsid w:val="00EA2477"/>
    <w:rsid w:val="00EA29A8"/>
    <w:rsid w:val="00EA3EE7"/>
    <w:rsid w:val="00EB4C05"/>
    <w:rsid w:val="00EB6937"/>
    <w:rsid w:val="00EC4E7A"/>
    <w:rsid w:val="00EC5D04"/>
    <w:rsid w:val="00ED0D66"/>
    <w:rsid w:val="00ED5D72"/>
    <w:rsid w:val="00EE2758"/>
    <w:rsid w:val="00EE51DD"/>
    <w:rsid w:val="00EE6B43"/>
    <w:rsid w:val="00EF229E"/>
    <w:rsid w:val="00EF2BA4"/>
    <w:rsid w:val="00EF324F"/>
    <w:rsid w:val="00EF4366"/>
    <w:rsid w:val="00F03FB6"/>
    <w:rsid w:val="00F05BC7"/>
    <w:rsid w:val="00F11A18"/>
    <w:rsid w:val="00F125B8"/>
    <w:rsid w:val="00F15B1D"/>
    <w:rsid w:val="00F17814"/>
    <w:rsid w:val="00F17EA3"/>
    <w:rsid w:val="00F24749"/>
    <w:rsid w:val="00F34AE0"/>
    <w:rsid w:val="00F34DFE"/>
    <w:rsid w:val="00F3500F"/>
    <w:rsid w:val="00F438FC"/>
    <w:rsid w:val="00F44CC2"/>
    <w:rsid w:val="00F4563A"/>
    <w:rsid w:val="00F52FB6"/>
    <w:rsid w:val="00F6570D"/>
    <w:rsid w:val="00F66E14"/>
    <w:rsid w:val="00F81108"/>
    <w:rsid w:val="00F81890"/>
    <w:rsid w:val="00F831B0"/>
    <w:rsid w:val="00F85768"/>
    <w:rsid w:val="00F868CE"/>
    <w:rsid w:val="00F90F56"/>
    <w:rsid w:val="00F94B11"/>
    <w:rsid w:val="00F9683D"/>
    <w:rsid w:val="00FA25BC"/>
    <w:rsid w:val="00FA5387"/>
    <w:rsid w:val="00FA6116"/>
    <w:rsid w:val="00FB1191"/>
    <w:rsid w:val="00FB37A0"/>
    <w:rsid w:val="00FB521B"/>
    <w:rsid w:val="00FC0261"/>
    <w:rsid w:val="00FC238A"/>
    <w:rsid w:val="00FC297B"/>
    <w:rsid w:val="00FC6C6E"/>
    <w:rsid w:val="00FC794B"/>
    <w:rsid w:val="00FD0B9C"/>
    <w:rsid w:val="00FD17F7"/>
    <w:rsid w:val="00FD6EE4"/>
    <w:rsid w:val="00FE2102"/>
    <w:rsid w:val="00FE35A6"/>
    <w:rsid w:val="00FE5D86"/>
    <w:rsid w:val="00FF43EC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uiPriority w:val="59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1">
    <w:name w:val="No Spacing"/>
    <w:link w:val="af2"/>
    <w:uiPriority w:val="99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uiPriority w:val="99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3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Document Map"/>
    <w:basedOn w:val="a"/>
    <w:link w:val="af5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5">
    <w:name w:val="Схема документа Знак"/>
    <w:basedOn w:val="a1"/>
    <w:link w:val="af4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6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7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8">
    <w:name w:val="annotation reference"/>
    <w:basedOn w:val="a1"/>
    <w:uiPriority w:val="99"/>
    <w:semiHidden/>
    <w:unhideWhenUsed/>
    <w:rsid w:val="00EC4E7A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a">
    <w:name w:val="Текст примечания Знак"/>
    <w:basedOn w:val="a1"/>
    <w:link w:val="af9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EC4E7A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d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e">
    <w:name w:val="footnote text"/>
    <w:basedOn w:val="a"/>
    <w:link w:val="aff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">
    <w:name w:val="Текст сноски Знак"/>
    <w:basedOn w:val="a1"/>
    <w:link w:val="afe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0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2">
    <w:name w:val="Без интервала Знак"/>
    <w:basedOn w:val="a1"/>
    <w:link w:val="af1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1">
    <w:name w:val="Emphasis"/>
    <w:uiPriority w:val="99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2"/>
    <w:uiPriority w:val="99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2">
    <w:name w:val="Основной текст Знак"/>
    <w:basedOn w:val="a1"/>
    <w:link w:val="a0"/>
    <w:uiPriority w:val="99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3">
    <w:name w:val="Body Text Indent"/>
    <w:basedOn w:val="a"/>
    <w:link w:val="aff4"/>
    <w:uiPriority w:val="99"/>
    <w:unhideWhenUsed/>
    <w:rsid w:val="00DE6A1F"/>
    <w:pPr>
      <w:ind w:firstLine="360"/>
    </w:pPr>
    <w:rPr>
      <w:sz w:val="26"/>
      <w:szCs w:val="26"/>
    </w:rPr>
  </w:style>
  <w:style w:type="character" w:customStyle="1" w:styleId="aff4">
    <w:name w:val="Основной текст с отступом Знак"/>
    <w:basedOn w:val="a1"/>
    <w:link w:val="aff3"/>
    <w:uiPriority w:val="99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5">
    <w:name w:val="Знак Знак Знак Знак"/>
    <w:basedOn w:val="a"/>
    <w:uiPriority w:val="99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Title"/>
    <w:basedOn w:val="a"/>
    <w:link w:val="aff7"/>
    <w:qFormat/>
    <w:rsid w:val="004824C9"/>
    <w:pPr>
      <w:jc w:val="center"/>
    </w:pPr>
  </w:style>
  <w:style w:type="character" w:customStyle="1" w:styleId="aff7">
    <w:name w:val="Название Знак"/>
    <w:basedOn w:val="a1"/>
    <w:link w:val="aff6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8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8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8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8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9">
    <w:name w:val="Основной текст + Курсив"/>
    <w:basedOn w:val="aff8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8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a">
    <w:name w:val="Основной текст + Полужирный"/>
    <w:basedOn w:val="aff8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8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8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8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b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c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d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e">
    <w:name w:val="page number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uiPriority w:val="99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0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1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2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3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4">
    <w:name w:val="Заголовок"/>
    <w:basedOn w:val="a"/>
    <w:next w:val="a0"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5">
    <w:name w:val="МУ Обычный стиль"/>
    <w:basedOn w:val="a"/>
    <w:uiPriority w:val="99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6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uiPriority w:val="99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7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8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8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9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semiHidden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a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b">
    <w:name w:val="Subtitle"/>
    <w:basedOn w:val="afff4"/>
    <w:next w:val="a0"/>
    <w:link w:val="afffc"/>
    <w:uiPriority w:val="99"/>
    <w:qFormat/>
    <w:rsid w:val="00A41238"/>
    <w:pPr>
      <w:jc w:val="center"/>
    </w:pPr>
    <w:rPr>
      <w:i/>
      <w:iCs/>
    </w:rPr>
  </w:style>
  <w:style w:type="character" w:customStyle="1" w:styleId="afffc">
    <w:name w:val="Подзаголовок Знак"/>
    <w:basedOn w:val="a1"/>
    <w:link w:val="afffb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d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d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e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0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1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2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3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4">
    <w:name w:val="Подпись на общем бланке"/>
    <w:basedOn w:val="afff8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5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6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3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7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8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3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4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9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a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b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c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d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e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">
    <w:name w:val="Заголовок таблицы"/>
    <w:basedOn w:val="affffe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1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1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link w:val="a5"/>
    <w:uiPriority w:val="34"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uiPriority w:val="59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1">
    <w:name w:val="No Spacing"/>
    <w:link w:val="af2"/>
    <w:uiPriority w:val="99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uiPriority w:val="99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3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Document Map"/>
    <w:basedOn w:val="a"/>
    <w:link w:val="af5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5">
    <w:name w:val="Схема документа Знак"/>
    <w:basedOn w:val="a1"/>
    <w:link w:val="af4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6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7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8">
    <w:name w:val="annotation reference"/>
    <w:basedOn w:val="a1"/>
    <w:uiPriority w:val="99"/>
    <w:semiHidden/>
    <w:unhideWhenUsed/>
    <w:rsid w:val="00EC4E7A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a">
    <w:name w:val="Текст примечания Знак"/>
    <w:basedOn w:val="a1"/>
    <w:link w:val="af9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EC4E7A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d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e">
    <w:name w:val="footnote text"/>
    <w:basedOn w:val="a"/>
    <w:link w:val="aff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">
    <w:name w:val="Текст сноски Знак"/>
    <w:basedOn w:val="a1"/>
    <w:link w:val="afe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0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2">
    <w:name w:val="Без интервала Знак"/>
    <w:basedOn w:val="a1"/>
    <w:link w:val="af1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1">
    <w:name w:val="Emphasis"/>
    <w:uiPriority w:val="99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2"/>
    <w:uiPriority w:val="99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2">
    <w:name w:val="Основной текст Знак"/>
    <w:basedOn w:val="a1"/>
    <w:link w:val="a0"/>
    <w:uiPriority w:val="99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3">
    <w:name w:val="Body Text Indent"/>
    <w:basedOn w:val="a"/>
    <w:link w:val="aff4"/>
    <w:uiPriority w:val="99"/>
    <w:unhideWhenUsed/>
    <w:rsid w:val="00DE6A1F"/>
    <w:pPr>
      <w:ind w:firstLine="360"/>
    </w:pPr>
    <w:rPr>
      <w:sz w:val="26"/>
      <w:szCs w:val="26"/>
    </w:rPr>
  </w:style>
  <w:style w:type="character" w:customStyle="1" w:styleId="aff4">
    <w:name w:val="Основной текст с отступом Знак"/>
    <w:basedOn w:val="a1"/>
    <w:link w:val="aff3"/>
    <w:uiPriority w:val="99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5">
    <w:name w:val="Знак Знак Знак Знак"/>
    <w:basedOn w:val="a"/>
    <w:uiPriority w:val="99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Title"/>
    <w:basedOn w:val="a"/>
    <w:link w:val="aff7"/>
    <w:qFormat/>
    <w:rsid w:val="004824C9"/>
    <w:pPr>
      <w:jc w:val="center"/>
    </w:pPr>
  </w:style>
  <w:style w:type="character" w:customStyle="1" w:styleId="aff7">
    <w:name w:val="Название Знак"/>
    <w:basedOn w:val="a1"/>
    <w:link w:val="aff6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8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8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8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8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9">
    <w:name w:val="Основной текст + Курсив"/>
    <w:basedOn w:val="aff8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8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a">
    <w:name w:val="Основной текст + Полужирный"/>
    <w:basedOn w:val="aff8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8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8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8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b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c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d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e">
    <w:name w:val="page number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uiPriority w:val="99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0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1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2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3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4">
    <w:name w:val="Заголовок"/>
    <w:basedOn w:val="a"/>
    <w:next w:val="a0"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5">
    <w:name w:val="МУ Обычный стиль"/>
    <w:basedOn w:val="a"/>
    <w:uiPriority w:val="99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6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uiPriority w:val="99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7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8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8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9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semiHidden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a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b">
    <w:name w:val="Subtitle"/>
    <w:basedOn w:val="afff4"/>
    <w:next w:val="a0"/>
    <w:link w:val="afffc"/>
    <w:uiPriority w:val="99"/>
    <w:qFormat/>
    <w:rsid w:val="00A41238"/>
    <w:pPr>
      <w:jc w:val="center"/>
    </w:pPr>
    <w:rPr>
      <w:i/>
      <w:iCs/>
    </w:rPr>
  </w:style>
  <w:style w:type="character" w:customStyle="1" w:styleId="afffc">
    <w:name w:val="Подзаголовок Знак"/>
    <w:basedOn w:val="a1"/>
    <w:link w:val="afffb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d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d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e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0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1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2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3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4">
    <w:name w:val="Подпись на общем бланке"/>
    <w:basedOn w:val="afff8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5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6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3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7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8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3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4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9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a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b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c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d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e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">
    <w:name w:val="Заголовок таблицы"/>
    <w:basedOn w:val="affffe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1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1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link w:val="a5"/>
    <w:uiPriority w:val="34"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AD9B8-9298-4B13-91C1-BD00755D3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5659</TotalTime>
  <Pages>1</Pages>
  <Words>19403</Words>
  <Characters>110600</Characters>
  <Application>Microsoft Office Word</Application>
  <DocSecurity>0</DocSecurity>
  <Lines>921</Lines>
  <Paragraphs>259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113</cp:revision>
  <cp:lastPrinted>2020-08-06T02:40:00Z</cp:lastPrinted>
  <dcterms:created xsi:type="dcterms:W3CDTF">2012-11-27T01:35:00Z</dcterms:created>
  <dcterms:modified xsi:type="dcterms:W3CDTF">2024-04-04T06:30:00Z</dcterms:modified>
</cp:coreProperties>
</file>