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2B33E996" wp14:editId="0194DE10">
            <wp:simplePos x="0" y="0"/>
            <wp:positionH relativeFrom="column">
              <wp:posOffset>-123684</wp:posOffset>
            </wp:positionH>
            <wp:positionV relativeFrom="paragraph">
              <wp:posOffset>-1222375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r w:rsidR="00983749">
        <w:rPr>
          <w:b/>
          <w:noProof/>
          <w:sz w:val="20"/>
          <w:szCs w:val="20"/>
        </w:rPr>
        <w:drawing>
          <wp:anchor distT="0" distB="0" distL="114300" distR="114300" simplePos="0" relativeHeight="251663360" behindDoc="1" locked="0" layoutInCell="1" allowOverlap="1" wp14:anchorId="17D08A8F" wp14:editId="366055B5">
            <wp:simplePos x="0" y="0"/>
            <wp:positionH relativeFrom="column">
              <wp:posOffset>-160020</wp:posOffset>
            </wp:positionH>
            <wp:positionV relativeFrom="paragraph">
              <wp:posOffset>2011680</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CD4FAE" w:rsidRDefault="00506F3D" w:rsidP="00CD4FAE">
      <w:pPr>
        <w:pStyle w:val="Pa9"/>
        <w:jc w:val="right"/>
        <w:rPr>
          <w:rFonts w:ascii="Monotype Corsiva" w:hAnsi="Monotype Corsiva"/>
          <w:b/>
          <w:sz w:val="22"/>
          <w:szCs w:val="20"/>
        </w:rPr>
      </w:pPr>
      <w:r>
        <w:rPr>
          <w:rFonts w:ascii="Monotype Corsiva" w:hAnsi="Monotype Corsiva"/>
          <w:b/>
          <w:sz w:val="22"/>
          <w:szCs w:val="20"/>
        </w:rPr>
        <w:t>№ 0</w:t>
      </w:r>
      <w:r w:rsidR="00F37CEB">
        <w:rPr>
          <w:rFonts w:ascii="Monotype Corsiva" w:hAnsi="Monotype Corsiva"/>
          <w:b/>
          <w:sz w:val="22"/>
          <w:szCs w:val="20"/>
        </w:rPr>
        <w:t>5</w:t>
      </w:r>
      <w:r w:rsidR="00CD4FAE">
        <w:rPr>
          <w:rFonts w:ascii="Monotype Corsiva" w:hAnsi="Monotype Corsiva"/>
          <w:b/>
          <w:sz w:val="22"/>
          <w:szCs w:val="20"/>
        </w:rPr>
        <w:t xml:space="preserve">от </w:t>
      </w:r>
      <w:r w:rsidR="00F37CEB">
        <w:rPr>
          <w:rFonts w:ascii="Monotype Corsiva" w:hAnsi="Monotype Corsiva"/>
          <w:b/>
          <w:sz w:val="22"/>
          <w:szCs w:val="20"/>
        </w:rPr>
        <w:t>22.04</w:t>
      </w:r>
      <w:r w:rsidR="00972B4D">
        <w:rPr>
          <w:rFonts w:ascii="Monotype Corsiva" w:hAnsi="Monotype Corsiva"/>
          <w:b/>
          <w:sz w:val="22"/>
          <w:szCs w:val="20"/>
        </w:rPr>
        <w:t>.</w:t>
      </w:r>
      <w:r w:rsidR="00CD4FAE" w:rsidRPr="004D499C">
        <w:rPr>
          <w:rFonts w:ascii="Monotype Corsiva" w:hAnsi="Monotype Corsiva"/>
          <w:b/>
          <w:sz w:val="22"/>
          <w:szCs w:val="20"/>
        </w:rPr>
        <w:t>2</w:t>
      </w:r>
      <w:r w:rsidR="00CD4FAE">
        <w:rPr>
          <w:rFonts w:ascii="Monotype Corsiva" w:hAnsi="Monotype Corsiva"/>
          <w:b/>
          <w:sz w:val="22"/>
          <w:szCs w:val="20"/>
        </w:rPr>
        <w:t>022г</w:t>
      </w: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F37CEB" w:rsidRPr="00F37CEB" w:rsidRDefault="00F37CEB" w:rsidP="00F37CEB">
      <w:pPr>
        <w:pStyle w:val="Pa9"/>
        <w:jc w:val="center"/>
        <w:rPr>
          <w:rFonts w:ascii="Arial" w:eastAsia="Lucida Sans Unicode" w:hAnsi="Arial" w:cs="Arial"/>
          <w:b/>
          <w:sz w:val="18"/>
          <w:szCs w:val="32"/>
          <w:lang w:eastAsia="en-US"/>
        </w:rPr>
      </w:pPr>
      <w:r w:rsidRPr="00F37CEB">
        <w:rPr>
          <w:rFonts w:ascii="Arial" w:eastAsia="Lucida Sans Unicode" w:hAnsi="Arial" w:cs="Arial"/>
          <w:b/>
          <w:sz w:val="18"/>
          <w:szCs w:val="32"/>
          <w:lang w:eastAsia="en-US"/>
        </w:rPr>
        <w:t>08.04.2022 Г. № 01-05/ДСП</w:t>
      </w:r>
    </w:p>
    <w:p w:rsidR="00F37CEB" w:rsidRPr="00F37CEB" w:rsidRDefault="00F37CEB" w:rsidP="00F37CEB">
      <w:pPr>
        <w:pStyle w:val="Pa9"/>
        <w:jc w:val="center"/>
        <w:rPr>
          <w:rFonts w:ascii="Arial" w:eastAsia="Lucida Sans Unicode" w:hAnsi="Arial" w:cs="Arial"/>
          <w:b/>
          <w:sz w:val="18"/>
          <w:szCs w:val="32"/>
          <w:lang w:eastAsia="en-US"/>
        </w:rPr>
      </w:pPr>
      <w:r w:rsidRPr="00F37CEB">
        <w:rPr>
          <w:rFonts w:ascii="Arial" w:eastAsia="Lucida Sans Unicode" w:hAnsi="Arial" w:cs="Arial"/>
          <w:b/>
          <w:sz w:val="18"/>
          <w:szCs w:val="32"/>
          <w:lang w:eastAsia="en-US"/>
        </w:rPr>
        <w:t>РОССИЙСКАЯ ФЕДЕРАЦИЯ</w:t>
      </w:r>
    </w:p>
    <w:p w:rsidR="00F37CEB" w:rsidRPr="00F37CEB" w:rsidRDefault="00F37CEB" w:rsidP="00F37CEB">
      <w:pPr>
        <w:pStyle w:val="Pa9"/>
        <w:jc w:val="center"/>
        <w:rPr>
          <w:rFonts w:ascii="Arial" w:eastAsia="Lucida Sans Unicode" w:hAnsi="Arial" w:cs="Arial"/>
          <w:b/>
          <w:sz w:val="18"/>
          <w:szCs w:val="32"/>
          <w:lang w:eastAsia="en-US"/>
        </w:rPr>
      </w:pPr>
      <w:r w:rsidRPr="00F37CEB">
        <w:rPr>
          <w:rFonts w:ascii="Arial" w:eastAsia="Lucida Sans Unicode" w:hAnsi="Arial" w:cs="Arial"/>
          <w:b/>
          <w:sz w:val="18"/>
          <w:szCs w:val="32"/>
          <w:lang w:eastAsia="en-US"/>
        </w:rPr>
        <w:t>ИРКУТСКАЯ ОБЛАСТЬ</w:t>
      </w:r>
    </w:p>
    <w:p w:rsidR="00F37CEB" w:rsidRPr="00F37CEB" w:rsidRDefault="00F37CEB" w:rsidP="00F37CEB">
      <w:pPr>
        <w:pStyle w:val="Pa9"/>
        <w:jc w:val="center"/>
        <w:rPr>
          <w:rFonts w:ascii="Arial" w:eastAsia="Lucida Sans Unicode" w:hAnsi="Arial" w:cs="Arial"/>
          <w:b/>
          <w:sz w:val="18"/>
          <w:szCs w:val="32"/>
          <w:lang w:eastAsia="en-US"/>
        </w:rPr>
      </w:pPr>
      <w:r w:rsidRPr="00F37CEB">
        <w:rPr>
          <w:rFonts w:ascii="Arial" w:eastAsia="Lucida Sans Unicode" w:hAnsi="Arial" w:cs="Arial"/>
          <w:b/>
          <w:sz w:val="18"/>
          <w:szCs w:val="32"/>
          <w:lang w:eastAsia="en-US"/>
        </w:rPr>
        <w:t>ИРКУТСКИЙ РАЙОН</w:t>
      </w:r>
    </w:p>
    <w:p w:rsidR="00F37CEB" w:rsidRPr="00F37CEB" w:rsidRDefault="00F37CEB" w:rsidP="00F37CEB">
      <w:pPr>
        <w:pStyle w:val="Pa9"/>
        <w:jc w:val="center"/>
        <w:rPr>
          <w:rFonts w:ascii="Arial" w:eastAsia="Lucida Sans Unicode" w:hAnsi="Arial" w:cs="Arial"/>
          <w:b/>
          <w:sz w:val="18"/>
          <w:szCs w:val="32"/>
          <w:lang w:eastAsia="en-US"/>
        </w:rPr>
      </w:pPr>
      <w:r w:rsidRPr="00F37CEB">
        <w:rPr>
          <w:rFonts w:ascii="Arial" w:eastAsia="Lucida Sans Unicode" w:hAnsi="Arial" w:cs="Arial"/>
          <w:b/>
          <w:sz w:val="18"/>
          <w:szCs w:val="32"/>
          <w:lang w:eastAsia="en-US"/>
        </w:rPr>
        <w:t>ГОЛОУСТНЕНСКОЕ СЕЛЬСКОЕ ПОСЕЛЕНИЕ</w:t>
      </w:r>
    </w:p>
    <w:p w:rsidR="00F37CEB" w:rsidRPr="00F37CEB" w:rsidRDefault="00F37CEB" w:rsidP="00F37CEB">
      <w:pPr>
        <w:pStyle w:val="Pa9"/>
        <w:jc w:val="center"/>
        <w:rPr>
          <w:rFonts w:ascii="Arial" w:eastAsia="Lucida Sans Unicode" w:hAnsi="Arial" w:cs="Arial"/>
          <w:b/>
          <w:sz w:val="18"/>
          <w:szCs w:val="32"/>
          <w:lang w:eastAsia="en-US"/>
        </w:rPr>
      </w:pPr>
      <w:r w:rsidRPr="00F37CEB">
        <w:rPr>
          <w:rFonts w:ascii="Arial" w:eastAsia="Lucida Sans Unicode" w:hAnsi="Arial" w:cs="Arial"/>
          <w:b/>
          <w:sz w:val="18"/>
          <w:szCs w:val="32"/>
          <w:lang w:eastAsia="en-US"/>
        </w:rPr>
        <w:t>ДУМА</w:t>
      </w:r>
    </w:p>
    <w:p w:rsidR="00F37CEB" w:rsidRPr="00F37CEB" w:rsidRDefault="00F37CEB" w:rsidP="00F37CEB">
      <w:pPr>
        <w:pStyle w:val="Pa9"/>
        <w:jc w:val="center"/>
        <w:rPr>
          <w:rFonts w:ascii="Arial" w:eastAsia="Lucida Sans Unicode" w:hAnsi="Arial" w:cs="Arial"/>
          <w:b/>
          <w:sz w:val="18"/>
          <w:szCs w:val="32"/>
          <w:lang w:eastAsia="en-US"/>
        </w:rPr>
      </w:pPr>
      <w:r w:rsidRPr="00F37CEB">
        <w:rPr>
          <w:rFonts w:ascii="Arial" w:eastAsia="Lucida Sans Unicode" w:hAnsi="Arial" w:cs="Arial"/>
          <w:b/>
          <w:sz w:val="18"/>
          <w:szCs w:val="32"/>
          <w:lang w:eastAsia="en-US"/>
        </w:rPr>
        <w:t>РЕШЕНИЕ</w:t>
      </w:r>
    </w:p>
    <w:p w:rsidR="00F37CEB" w:rsidRPr="00F37CEB" w:rsidRDefault="00F37CEB" w:rsidP="00F37CEB">
      <w:pPr>
        <w:pStyle w:val="Pa9"/>
        <w:jc w:val="center"/>
        <w:rPr>
          <w:rFonts w:ascii="Arial" w:eastAsia="Lucida Sans Unicode" w:hAnsi="Arial" w:cs="Arial"/>
          <w:b/>
          <w:sz w:val="18"/>
          <w:szCs w:val="32"/>
          <w:lang w:eastAsia="en-US"/>
        </w:rPr>
      </w:pPr>
    </w:p>
    <w:p w:rsidR="00F37CEB" w:rsidRPr="00F37CEB" w:rsidRDefault="00F37CEB" w:rsidP="00F37CEB">
      <w:pPr>
        <w:pStyle w:val="Pa9"/>
        <w:jc w:val="center"/>
        <w:rPr>
          <w:rFonts w:ascii="Arial" w:eastAsia="Lucida Sans Unicode" w:hAnsi="Arial" w:cs="Arial"/>
          <w:b/>
          <w:sz w:val="18"/>
          <w:szCs w:val="32"/>
          <w:lang w:eastAsia="en-US"/>
        </w:rPr>
      </w:pPr>
      <w:r w:rsidRPr="00F37CEB">
        <w:rPr>
          <w:rFonts w:ascii="Arial" w:eastAsia="Lucida Sans Unicode" w:hAnsi="Arial" w:cs="Arial"/>
          <w:b/>
          <w:sz w:val="18"/>
          <w:szCs w:val="32"/>
          <w:lang w:eastAsia="en-US"/>
        </w:rPr>
        <w:t>ОБ ОТЧЕТЕ ГЛАВЫ ГОЛОУСТНЕНСКОГО</w:t>
      </w:r>
    </w:p>
    <w:p w:rsidR="00F37CEB" w:rsidRPr="00F37CEB" w:rsidRDefault="00F37CEB" w:rsidP="00F37CEB">
      <w:pPr>
        <w:pStyle w:val="Pa9"/>
        <w:jc w:val="center"/>
        <w:rPr>
          <w:rFonts w:ascii="Arial" w:eastAsia="Lucida Sans Unicode" w:hAnsi="Arial" w:cs="Arial"/>
          <w:b/>
          <w:sz w:val="18"/>
          <w:szCs w:val="32"/>
          <w:lang w:eastAsia="en-US"/>
        </w:rPr>
      </w:pPr>
      <w:r w:rsidRPr="00F37CEB">
        <w:rPr>
          <w:rFonts w:ascii="Arial" w:eastAsia="Lucida Sans Unicode" w:hAnsi="Arial" w:cs="Arial"/>
          <w:b/>
          <w:sz w:val="18"/>
          <w:szCs w:val="32"/>
          <w:lang w:eastAsia="en-US"/>
        </w:rPr>
        <w:t>МУНИЦИПАЛЬНОГО ОБРАЗОВАНИЯ О РЕЗУЛЬТАТАХ ДЕЯТЕЛЬНОСТИ АДМИНИСТРАЦИИ ПОСЕЛЕНИЯ</w:t>
      </w:r>
    </w:p>
    <w:p w:rsidR="00CD4FAE" w:rsidRDefault="00F37CEB" w:rsidP="00F37CEB">
      <w:pPr>
        <w:pStyle w:val="Pa9"/>
        <w:jc w:val="center"/>
        <w:rPr>
          <w:rFonts w:ascii="Arial" w:eastAsia="Lucida Sans Unicode" w:hAnsi="Arial" w:cs="Arial"/>
          <w:b/>
          <w:sz w:val="18"/>
          <w:szCs w:val="32"/>
          <w:lang w:eastAsia="en-US"/>
        </w:rPr>
      </w:pPr>
      <w:r w:rsidRPr="00F37CEB">
        <w:rPr>
          <w:rFonts w:ascii="Arial" w:eastAsia="Lucida Sans Unicode" w:hAnsi="Arial" w:cs="Arial"/>
          <w:b/>
          <w:sz w:val="18"/>
          <w:szCs w:val="32"/>
          <w:lang w:eastAsia="en-US"/>
        </w:rPr>
        <w:t>ЗА 2021 ГОД</w:t>
      </w:r>
      <w:r>
        <w:rPr>
          <w:rFonts w:ascii="Arial" w:eastAsia="Lucida Sans Unicode" w:hAnsi="Arial" w:cs="Arial"/>
          <w:b/>
          <w:sz w:val="18"/>
          <w:szCs w:val="32"/>
          <w:lang w:eastAsia="en-US"/>
        </w:rPr>
        <w:t xml:space="preserve">  </w:t>
      </w:r>
    </w:p>
    <w:p w:rsidR="001A4CE0" w:rsidRPr="00BA2464" w:rsidRDefault="001A4CE0" w:rsidP="00C32087">
      <w:pPr>
        <w:widowControl w:val="0"/>
        <w:tabs>
          <w:tab w:val="left" w:pos="8130"/>
          <w:tab w:val="right" w:pos="9355"/>
        </w:tabs>
        <w:autoSpaceDE w:val="0"/>
        <w:autoSpaceDN w:val="0"/>
        <w:adjustRightInd w:val="0"/>
        <w:ind w:firstLine="72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F37CEB" w:rsidRPr="00F37CEB" w:rsidRDefault="00CD4FAE" w:rsidP="00F37CEB">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F37CEB" w:rsidRPr="00F37CEB">
              <w:rPr>
                <w:rFonts w:ascii="Arial" w:hAnsi="Arial" w:cs="Arial"/>
                <w:sz w:val="18"/>
                <w:szCs w:val="18"/>
                <w:lang w:eastAsia="ar-SA"/>
              </w:rPr>
              <w:t>Заслушав представленный отчет Главы Голоустненского муниципального образования о результатах деятельности администрации Поселения за 2021 год, руководствуясь частью 5 статьи 36 Федерального закона от 06.10.2003 года № 131-ФЗ «Об общих принципах организации местного самоуправления в Российской Федерации», статьями 24,27,31 Устава Голоустненского муниципального образования, Дума Голоустненского муниципального образования</w:t>
            </w:r>
          </w:p>
          <w:p w:rsidR="00F37CEB" w:rsidRPr="00F37CEB" w:rsidRDefault="00F37CEB" w:rsidP="00F37CEB">
            <w:pPr>
              <w:widowControl w:val="0"/>
              <w:suppressAutoHyphens/>
              <w:jc w:val="both"/>
              <w:rPr>
                <w:rFonts w:ascii="Arial" w:hAnsi="Arial" w:cs="Arial"/>
                <w:sz w:val="18"/>
                <w:szCs w:val="18"/>
                <w:lang w:eastAsia="ar-SA"/>
              </w:rPr>
            </w:pPr>
          </w:p>
          <w:p w:rsidR="00F37CEB" w:rsidRPr="00F37CEB" w:rsidRDefault="00F37CEB" w:rsidP="00F37CEB">
            <w:pPr>
              <w:widowControl w:val="0"/>
              <w:suppressAutoHyphens/>
              <w:jc w:val="both"/>
              <w:rPr>
                <w:rFonts w:ascii="Arial" w:hAnsi="Arial" w:cs="Arial"/>
                <w:sz w:val="18"/>
                <w:szCs w:val="18"/>
                <w:lang w:eastAsia="ar-SA"/>
              </w:rPr>
            </w:pPr>
            <w:r w:rsidRPr="00F37CEB">
              <w:rPr>
                <w:rFonts w:ascii="Arial" w:hAnsi="Arial" w:cs="Arial"/>
                <w:sz w:val="18"/>
                <w:szCs w:val="18"/>
                <w:lang w:eastAsia="ar-SA"/>
              </w:rPr>
              <w:t>РЕШИЛА:</w:t>
            </w:r>
          </w:p>
          <w:p w:rsidR="00F37CEB" w:rsidRPr="00F37CEB" w:rsidRDefault="00F37CEB" w:rsidP="00F37CEB">
            <w:pPr>
              <w:widowControl w:val="0"/>
              <w:suppressAutoHyphens/>
              <w:jc w:val="both"/>
              <w:rPr>
                <w:rFonts w:ascii="Arial" w:hAnsi="Arial" w:cs="Arial"/>
                <w:sz w:val="18"/>
                <w:szCs w:val="18"/>
                <w:lang w:eastAsia="ar-SA"/>
              </w:rPr>
            </w:pPr>
          </w:p>
          <w:p w:rsidR="00DA2552" w:rsidRPr="00DA2552" w:rsidRDefault="00F37CEB" w:rsidP="00F37CEB">
            <w:pPr>
              <w:widowControl w:val="0"/>
              <w:suppressAutoHyphens/>
              <w:jc w:val="both"/>
              <w:rPr>
                <w:rFonts w:ascii="Arial" w:hAnsi="Arial" w:cs="Arial"/>
                <w:sz w:val="18"/>
                <w:szCs w:val="18"/>
                <w:lang w:eastAsia="ar-SA"/>
              </w:rPr>
            </w:pPr>
            <w:r w:rsidRPr="00F37CEB">
              <w:rPr>
                <w:rFonts w:ascii="Arial" w:hAnsi="Arial" w:cs="Arial"/>
                <w:sz w:val="18"/>
                <w:szCs w:val="18"/>
                <w:lang w:eastAsia="ar-SA"/>
              </w:rPr>
              <w:t xml:space="preserve">1. Работу администрации Голоустненского муниципального образования в 2021 году, согласно представленному Главой Голоустненского муниципального </w:t>
            </w:r>
          </w:p>
          <w:p w:rsidR="00DA2552" w:rsidRPr="00585F38" w:rsidRDefault="00DA2552" w:rsidP="00DA2552">
            <w:pPr>
              <w:jc w:val="both"/>
              <w:rPr>
                <w:rFonts w:ascii="Arial" w:hAnsi="Arial" w:cs="Arial"/>
                <w:sz w:val="18"/>
                <w:szCs w:val="18"/>
                <w:lang w:eastAsia="ar-SA"/>
              </w:rPr>
            </w:pPr>
          </w:p>
          <w:p w:rsidR="00EF2BA4" w:rsidRPr="00BA2464" w:rsidRDefault="00585F38" w:rsidP="00585F38">
            <w:pPr>
              <w:jc w:val="both"/>
              <w:rPr>
                <w:rFonts w:ascii="Arial" w:hAnsi="Arial" w:cs="Arial"/>
                <w:sz w:val="18"/>
                <w:szCs w:val="18"/>
                <w:lang w:eastAsia="ar-SA"/>
              </w:rPr>
            </w:pPr>
            <w:r w:rsidRPr="00585F38">
              <w:rPr>
                <w:rFonts w:ascii="Arial" w:hAnsi="Arial" w:cs="Arial"/>
                <w:sz w:val="18"/>
                <w:szCs w:val="18"/>
                <w:lang w:eastAsia="ar-SA"/>
              </w:rPr>
              <w:t xml:space="preserve"> </w:t>
            </w:r>
            <w:r>
              <w:rPr>
                <w:rFonts w:ascii="Arial" w:hAnsi="Arial" w:cs="Arial"/>
                <w:sz w:val="18"/>
                <w:szCs w:val="18"/>
                <w:lang w:eastAsia="ar-SA"/>
              </w:rPr>
              <w:t xml:space="preserve">    </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DA2552" w:rsidRPr="00F847FA" w:rsidRDefault="00DA2552" w:rsidP="00DA2552">
            <w:pPr>
              <w:widowControl w:val="0"/>
              <w:suppressAutoHyphens/>
              <w:jc w:val="both"/>
              <w:rPr>
                <w:rFonts w:ascii="Arial" w:hAnsi="Arial" w:cs="Arial"/>
                <w:sz w:val="18"/>
                <w:szCs w:val="18"/>
                <w:lang w:eastAsia="ar-SA"/>
              </w:rPr>
            </w:pPr>
          </w:p>
          <w:p w:rsidR="00F37CEB" w:rsidRPr="00F37CEB" w:rsidRDefault="00F37CEB" w:rsidP="00F37CEB">
            <w:pPr>
              <w:widowControl w:val="0"/>
              <w:suppressAutoHyphens/>
              <w:jc w:val="both"/>
              <w:rPr>
                <w:rFonts w:ascii="Arial" w:hAnsi="Arial" w:cs="Arial"/>
                <w:sz w:val="18"/>
                <w:szCs w:val="18"/>
                <w:lang w:eastAsia="ar-SA"/>
              </w:rPr>
            </w:pPr>
            <w:r w:rsidRPr="00F37CEB">
              <w:rPr>
                <w:rFonts w:ascii="Arial" w:hAnsi="Arial" w:cs="Arial"/>
                <w:sz w:val="18"/>
                <w:szCs w:val="18"/>
                <w:lang w:eastAsia="ar-SA"/>
              </w:rPr>
              <w:t>образования ежегодного отчета о деятельности администрации признать удовлетворительной (приложение).</w:t>
            </w:r>
          </w:p>
          <w:p w:rsidR="00F37CEB" w:rsidRPr="00F37CEB" w:rsidRDefault="00F37CEB" w:rsidP="00F37CEB">
            <w:pPr>
              <w:widowControl w:val="0"/>
              <w:suppressAutoHyphens/>
              <w:jc w:val="both"/>
              <w:rPr>
                <w:rFonts w:ascii="Arial" w:hAnsi="Arial" w:cs="Arial"/>
                <w:sz w:val="18"/>
                <w:szCs w:val="18"/>
                <w:lang w:eastAsia="ar-SA"/>
              </w:rPr>
            </w:pPr>
            <w:r w:rsidRPr="00F37CEB">
              <w:rPr>
                <w:rFonts w:ascii="Arial" w:hAnsi="Arial" w:cs="Arial"/>
                <w:sz w:val="18"/>
                <w:szCs w:val="18"/>
                <w:lang w:eastAsia="ar-SA"/>
              </w:rPr>
              <w:t>2. Опубликовать отчет Главы Голоустненского муниципального образования о деятельности администрации поселения за 2021 год на официальном сайте администрации Голоустненского муниципального образования и в журнале «Голоустненский вестник».</w:t>
            </w:r>
          </w:p>
          <w:p w:rsidR="00F37CEB" w:rsidRPr="00F37CEB" w:rsidRDefault="00F37CEB" w:rsidP="00F37CEB">
            <w:pPr>
              <w:widowControl w:val="0"/>
              <w:suppressAutoHyphens/>
              <w:jc w:val="both"/>
              <w:rPr>
                <w:rFonts w:ascii="Arial" w:hAnsi="Arial" w:cs="Arial"/>
                <w:sz w:val="18"/>
                <w:szCs w:val="18"/>
                <w:lang w:eastAsia="ar-SA"/>
              </w:rPr>
            </w:pPr>
            <w:r w:rsidRPr="00F37CEB">
              <w:rPr>
                <w:rFonts w:ascii="Arial" w:hAnsi="Arial" w:cs="Arial"/>
                <w:sz w:val="18"/>
                <w:szCs w:val="18"/>
                <w:lang w:eastAsia="ar-SA"/>
              </w:rPr>
              <w:t xml:space="preserve">3. </w:t>
            </w:r>
            <w:proofErr w:type="gramStart"/>
            <w:r w:rsidRPr="00F37CEB">
              <w:rPr>
                <w:rFonts w:ascii="Arial" w:hAnsi="Arial" w:cs="Arial"/>
                <w:sz w:val="18"/>
                <w:szCs w:val="18"/>
                <w:lang w:eastAsia="ar-SA"/>
              </w:rPr>
              <w:t>Контроль за</w:t>
            </w:r>
            <w:proofErr w:type="gramEnd"/>
            <w:r w:rsidRPr="00F37CEB">
              <w:rPr>
                <w:rFonts w:ascii="Arial" w:hAnsi="Arial" w:cs="Arial"/>
                <w:sz w:val="18"/>
                <w:szCs w:val="18"/>
                <w:lang w:eastAsia="ar-SA"/>
              </w:rPr>
              <w:t xml:space="preserve"> исполнением настоящего решения возложить на постоянную депутатскую комиссию по Уставу, Регламенту и депутатской деятельности.</w:t>
            </w:r>
          </w:p>
          <w:p w:rsidR="00F37CEB" w:rsidRPr="00F37CEB" w:rsidRDefault="00F37CEB" w:rsidP="00F37CEB">
            <w:pPr>
              <w:widowControl w:val="0"/>
              <w:suppressAutoHyphens/>
              <w:jc w:val="both"/>
              <w:rPr>
                <w:rFonts w:ascii="Arial" w:hAnsi="Arial" w:cs="Arial"/>
                <w:sz w:val="18"/>
                <w:szCs w:val="18"/>
                <w:lang w:eastAsia="ar-SA"/>
              </w:rPr>
            </w:pPr>
          </w:p>
          <w:p w:rsidR="00F37CEB" w:rsidRPr="00F37CEB" w:rsidRDefault="00F37CEB" w:rsidP="00F37CEB">
            <w:pPr>
              <w:widowControl w:val="0"/>
              <w:suppressAutoHyphens/>
              <w:jc w:val="both"/>
              <w:rPr>
                <w:rFonts w:ascii="Arial" w:hAnsi="Arial" w:cs="Arial"/>
                <w:sz w:val="18"/>
                <w:szCs w:val="18"/>
                <w:lang w:eastAsia="ar-SA"/>
              </w:rPr>
            </w:pPr>
          </w:p>
          <w:p w:rsidR="00F37CEB" w:rsidRPr="00F37CEB" w:rsidRDefault="00F37CEB" w:rsidP="00F37CEB">
            <w:pPr>
              <w:widowControl w:val="0"/>
              <w:suppressAutoHyphens/>
              <w:jc w:val="both"/>
              <w:rPr>
                <w:rFonts w:ascii="Arial" w:hAnsi="Arial" w:cs="Arial"/>
                <w:sz w:val="18"/>
                <w:szCs w:val="18"/>
                <w:lang w:eastAsia="ar-SA"/>
              </w:rPr>
            </w:pPr>
            <w:r w:rsidRPr="00F37CEB">
              <w:rPr>
                <w:rFonts w:ascii="Arial" w:hAnsi="Arial" w:cs="Arial"/>
                <w:sz w:val="18"/>
                <w:szCs w:val="18"/>
                <w:lang w:eastAsia="ar-SA"/>
              </w:rPr>
              <w:t>Глава Голоустненского</w:t>
            </w:r>
          </w:p>
          <w:p w:rsidR="00F37CEB" w:rsidRPr="00F37CEB" w:rsidRDefault="00F37CEB" w:rsidP="00F37CEB">
            <w:pPr>
              <w:widowControl w:val="0"/>
              <w:suppressAutoHyphens/>
              <w:jc w:val="both"/>
              <w:rPr>
                <w:rFonts w:ascii="Arial" w:hAnsi="Arial" w:cs="Arial"/>
                <w:sz w:val="18"/>
                <w:szCs w:val="18"/>
                <w:lang w:eastAsia="ar-SA"/>
              </w:rPr>
            </w:pPr>
            <w:r w:rsidRPr="00F37CEB">
              <w:rPr>
                <w:rFonts w:ascii="Arial" w:hAnsi="Arial" w:cs="Arial"/>
                <w:sz w:val="18"/>
                <w:szCs w:val="18"/>
                <w:lang w:eastAsia="ar-SA"/>
              </w:rPr>
              <w:t>муниципального образования</w:t>
            </w:r>
          </w:p>
          <w:p w:rsidR="002C1ACC" w:rsidRPr="00BA2464" w:rsidRDefault="00F37CEB" w:rsidP="00F37CEB">
            <w:pPr>
              <w:widowControl w:val="0"/>
              <w:suppressAutoHyphens/>
              <w:jc w:val="both"/>
              <w:rPr>
                <w:rFonts w:ascii="Arial" w:hAnsi="Arial" w:cs="Arial"/>
                <w:sz w:val="18"/>
                <w:szCs w:val="18"/>
                <w:lang w:eastAsia="ar-SA"/>
              </w:rPr>
            </w:pPr>
            <w:r w:rsidRPr="00F37CEB">
              <w:rPr>
                <w:rFonts w:ascii="Arial" w:hAnsi="Arial" w:cs="Arial"/>
                <w:sz w:val="18"/>
                <w:szCs w:val="18"/>
                <w:lang w:eastAsia="ar-SA"/>
              </w:rPr>
              <w:t>О.М. Жукова</w:t>
            </w:r>
          </w:p>
        </w:tc>
      </w:tr>
    </w:tbl>
    <w:p w:rsidR="00E051E1" w:rsidRDefault="00E051E1" w:rsidP="000B6C91">
      <w:pPr>
        <w:widowControl w:val="0"/>
        <w:suppressAutoHyphens/>
        <w:autoSpaceDE w:val="0"/>
        <w:autoSpaceDN w:val="0"/>
        <w:ind w:right="284"/>
        <w:rPr>
          <w:rFonts w:ascii="Arial" w:hAnsi="Arial" w:cs="Arial"/>
          <w:b/>
          <w:sz w:val="18"/>
          <w:szCs w:val="32"/>
          <w:lang w:eastAsia="en-US"/>
        </w:rPr>
      </w:pPr>
    </w:p>
    <w:p w:rsidR="00F37CEB" w:rsidRPr="00F37CEB" w:rsidRDefault="00F37CEB" w:rsidP="00F37CEB">
      <w:pPr>
        <w:autoSpaceDE w:val="0"/>
        <w:autoSpaceDN w:val="0"/>
        <w:adjustRightInd w:val="0"/>
        <w:ind w:firstLine="709"/>
        <w:jc w:val="right"/>
        <w:rPr>
          <w:rFonts w:ascii="Courier New" w:hAnsi="Courier New" w:cs="Courier New"/>
          <w:sz w:val="18"/>
          <w:szCs w:val="18"/>
        </w:rPr>
      </w:pPr>
      <w:r w:rsidRPr="00F37CEB">
        <w:rPr>
          <w:rFonts w:ascii="Courier New" w:hAnsi="Courier New" w:cs="Courier New"/>
          <w:sz w:val="18"/>
          <w:szCs w:val="18"/>
        </w:rPr>
        <w:t>Приложение</w:t>
      </w:r>
    </w:p>
    <w:p w:rsidR="00F37CEB" w:rsidRPr="00F37CEB" w:rsidRDefault="00F37CEB" w:rsidP="00F37CEB">
      <w:pPr>
        <w:autoSpaceDE w:val="0"/>
        <w:autoSpaceDN w:val="0"/>
        <w:adjustRightInd w:val="0"/>
        <w:ind w:firstLine="709"/>
        <w:jc w:val="right"/>
        <w:rPr>
          <w:rFonts w:ascii="Courier New" w:hAnsi="Courier New" w:cs="Courier New"/>
          <w:sz w:val="18"/>
          <w:szCs w:val="18"/>
        </w:rPr>
      </w:pPr>
      <w:r w:rsidRPr="00F37CEB">
        <w:rPr>
          <w:rFonts w:ascii="Courier New" w:hAnsi="Courier New" w:cs="Courier New"/>
          <w:sz w:val="18"/>
          <w:szCs w:val="18"/>
        </w:rPr>
        <w:t>к решению Думы</w:t>
      </w:r>
    </w:p>
    <w:p w:rsidR="00F37CEB" w:rsidRPr="00F37CEB" w:rsidRDefault="00F37CEB" w:rsidP="00F37CEB">
      <w:pPr>
        <w:autoSpaceDE w:val="0"/>
        <w:autoSpaceDN w:val="0"/>
        <w:adjustRightInd w:val="0"/>
        <w:ind w:firstLine="709"/>
        <w:jc w:val="right"/>
        <w:rPr>
          <w:rFonts w:ascii="Courier New" w:hAnsi="Courier New" w:cs="Courier New"/>
          <w:sz w:val="18"/>
          <w:szCs w:val="18"/>
        </w:rPr>
      </w:pPr>
      <w:r w:rsidRPr="00F37CEB">
        <w:rPr>
          <w:rFonts w:ascii="Courier New" w:hAnsi="Courier New" w:cs="Courier New"/>
          <w:sz w:val="18"/>
          <w:szCs w:val="18"/>
        </w:rPr>
        <w:t>Голоустненского МО</w:t>
      </w:r>
    </w:p>
    <w:p w:rsidR="00F37CEB" w:rsidRPr="00F37CEB" w:rsidRDefault="00F37CEB" w:rsidP="00F37CEB">
      <w:pPr>
        <w:autoSpaceDE w:val="0"/>
        <w:autoSpaceDN w:val="0"/>
        <w:adjustRightInd w:val="0"/>
        <w:ind w:firstLine="709"/>
        <w:jc w:val="right"/>
        <w:rPr>
          <w:rFonts w:ascii="Courier New" w:hAnsi="Courier New" w:cs="Courier New"/>
          <w:sz w:val="18"/>
          <w:szCs w:val="18"/>
        </w:rPr>
      </w:pPr>
      <w:r w:rsidRPr="00F37CEB">
        <w:rPr>
          <w:rFonts w:ascii="Courier New" w:hAnsi="Courier New" w:cs="Courier New"/>
          <w:sz w:val="18"/>
          <w:szCs w:val="18"/>
        </w:rPr>
        <w:t>от 08.04.2022г. № 01-05/</w:t>
      </w:r>
      <w:proofErr w:type="spellStart"/>
      <w:r w:rsidRPr="00F37CEB">
        <w:rPr>
          <w:rFonts w:ascii="Courier New" w:hAnsi="Courier New" w:cs="Courier New"/>
          <w:sz w:val="18"/>
          <w:szCs w:val="18"/>
        </w:rPr>
        <w:t>дсп</w:t>
      </w:r>
      <w:proofErr w:type="spellEnd"/>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ОТЧЕТ</w:t>
      </w:r>
    </w:p>
    <w:p w:rsidR="00F37CEB" w:rsidRPr="00F37CEB" w:rsidRDefault="00F37CEB" w:rsidP="00F37CEB">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О ДЕЯТЕЛЬНОСТИ АДМИНИСТРАЦИИ ГОЛОУСТНЕНСКОГО МУНИЦИПАЛЬНОГО ОБРАЗОВАНИЯ ЗА 2021 ГОД</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В своей работе Администрация Голоустненского муниципального образования руководствуется Конституцией Российской Федерации, Федеральным законом от 06.10.2003 года № 131-ФЗ «Об общих принципах организации местного самоуправления в Российской Федерации», Уставом Голоустненского муниципального образования, Стратегией социально - экономического развития Голоустненского муниципального образования на период до 2025 года</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ФИНАНСОВО – ЭКОНОМИЧЕСКИЙ ОТДЕЛ</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За 12 месяцев 2021 года выполнялись:</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областные государственные полномочия:</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осуществление отдельных областных государственных полномочий в сфере водоснабжения и водоотведения;</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Ведение бюджетного учета Администрации Голоустненского МО и Думы Голоустненского МО, осуществляется финансово - экономическим отделом администрации Голоустненского МО.</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Ведение бюджетного учета в учреждениях:</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МКУК ЦКС Голоустненского муниципального образования, МКУ ХЭС «</w:t>
      </w:r>
      <w:proofErr w:type="spellStart"/>
      <w:r w:rsidRPr="00F37CEB">
        <w:rPr>
          <w:rFonts w:ascii="Courier New" w:hAnsi="Courier New" w:cs="Courier New"/>
          <w:sz w:val="18"/>
          <w:szCs w:val="18"/>
        </w:rPr>
        <w:t>Голоустненское</w:t>
      </w:r>
      <w:proofErr w:type="spellEnd"/>
      <w:r w:rsidRPr="00F37CEB">
        <w:rPr>
          <w:rFonts w:ascii="Courier New" w:hAnsi="Courier New" w:cs="Courier New"/>
          <w:sz w:val="18"/>
          <w:szCs w:val="18"/>
        </w:rPr>
        <w:t>» осуществляется финансово - экономическим отделом администрации Голоустненского муниципального образования.</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Бюджет Голоустненского муниципального образования за 2021 год с учетом дополнений и уточнений исполнен со следующими показателями:</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Default="00F37CEB" w:rsidP="00F37CEB">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СВЕДЕНИЯ ОБ ОСНОВНЫХ НАПРАВЛЕНИЯХ ДЕЯТЕЛЬНОСТИ</w:t>
      </w:r>
    </w:p>
    <w:p w:rsidR="00F37CEB" w:rsidRDefault="00F37CEB" w:rsidP="00F37CEB">
      <w:pPr>
        <w:autoSpaceDE w:val="0"/>
        <w:autoSpaceDN w:val="0"/>
        <w:adjustRightInd w:val="0"/>
        <w:ind w:firstLine="709"/>
        <w:jc w:val="both"/>
        <w:rPr>
          <w:rFonts w:ascii="Courier New" w:hAnsi="Courier New" w:cs="Courier New"/>
          <w:sz w:val="18"/>
          <w:szCs w:val="18"/>
        </w:rPr>
      </w:pPr>
    </w:p>
    <w:tbl>
      <w:tblPr>
        <w:tblW w:w="10647" w:type="dxa"/>
        <w:shd w:val="clear" w:color="auto" w:fill="FFFFFF"/>
        <w:tblLayout w:type="fixed"/>
        <w:tblLook w:val="04A0" w:firstRow="1" w:lastRow="0" w:firstColumn="1" w:lastColumn="0" w:noHBand="0" w:noVBand="1"/>
      </w:tblPr>
      <w:tblGrid>
        <w:gridCol w:w="3134"/>
        <w:gridCol w:w="5103"/>
        <w:gridCol w:w="2410"/>
      </w:tblGrid>
      <w:tr w:rsidR="00F37CEB" w:rsidRPr="00F37CEB" w:rsidTr="00F37CEB">
        <w:tc>
          <w:tcPr>
            <w:tcW w:w="3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F37CEB" w:rsidRPr="00F37CEB" w:rsidRDefault="00F37CEB">
            <w:pPr>
              <w:ind w:firstLine="709"/>
              <w:rPr>
                <w:rFonts w:ascii="Courier New" w:hAnsi="Courier New" w:cs="Courier New"/>
                <w:sz w:val="18"/>
                <w:szCs w:val="22"/>
              </w:rPr>
            </w:pPr>
            <w:r w:rsidRPr="00F37CEB">
              <w:rPr>
                <w:rFonts w:ascii="Courier New" w:hAnsi="Courier New" w:cs="Courier New"/>
                <w:sz w:val="18"/>
                <w:szCs w:val="22"/>
              </w:rPr>
              <w:t>Наименование цели деятельности</w:t>
            </w:r>
          </w:p>
        </w:tc>
        <w:tc>
          <w:tcPr>
            <w:tcW w:w="51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F37CEB" w:rsidRPr="00F37CEB" w:rsidRDefault="00F37CEB">
            <w:pPr>
              <w:ind w:firstLine="709"/>
              <w:rPr>
                <w:rFonts w:ascii="Courier New" w:hAnsi="Courier New" w:cs="Courier New"/>
                <w:sz w:val="18"/>
                <w:szCs w:val="22"/>
              </w:rPr>
            </w:pPr>
            <w:r w:rsidRPr="00F37CEB">
              <w:rPr>
                <w:rFonts w:ascii="Courier New" w:hAnsi="Courier New" w:cs="Courier New"/>
                <w:sz w:val="18"/>
                <w:szCs w:val="22"/>
              </w:rPr>
              <w:t>Краткая характеристика</w:t>
            </w:r>
          </w:p>
        </w:tc>
        <w:tc>
          <w:tcPr>
            <w:tcW w:w="241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F37CEB" w:rsidRPr="00F37CEB" w:rsidRDefault="00F37CEB">
            <w:pPr>
              <w:ind w:firstLine="709"/>
              <w:jc w:val="center"/>
              <w:rPr>
                <w:rFonts w:ascii="Courier New" w:hAnsi="Courier New" w:cs="Courier New"/>
                <w:sz w:val="18"/>
                <w:szCs w:val="22"/>
              </w:rPr>
            </w:pPr>
            <w:r w:rsidRPr="00F37CEB">
              <w:rPr>
                <w:rFonts w:ascii="Courier New" w:hAnsi="Courier New" w:cs="Courier New"/>
                <w:sz w:val="18"/>
                <w:szCs w:val="22"/>
              </w:rPr>
              <w:t>Правовое обоснование</w:t>
            </w:r>
          </w:p>
        </w:tc>
      </w:tr>
      <w:tr w:rsidR="00F37CEB" w:rsidRPr="00F37CEB" w:rsidTr="00F37CEB">
        <w:tc>
          <w:tcPr>
            <w:tcW w:w="3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F37CEB" w:rsidRPr="00F37CEB" w:rsidRDefault="00F37CEB">
            <w:pPr>
              <w:ind w:firstLine="709"/>
              <w:jc w:val="center"/>
              <w:rPr>
                <w:rFonts w:ascii="Courier New" w:hAnsi="Courier New" w:cs="Courier New"/>
                <w:sz w:val="18"/>
                <w:szCs w:val="22"/>
              </w:rPr>
            </w:pPr>
            <w:r w:rsidRPr="00F37CEB">
              <w:rPr>
                <w:rFonts w:ascii="Courier New" w:hAnsi="Courier New" w:cs="Courier New"/>
                <w:sz w:val="18"/>
                <w:szCs w:val="22"/>
              </w:rPr>
              <w:t>1</w:t>
            </w:r>
          </w:p>
        </w:tc>
        <w:tc>
          <w:tcPr>
            <w:tcW w:w="51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F37CEB" w:rsidRPr="00F37CEB" w:rsidRDefault="00F37CEB">
            <w:pPr>
              <w:ind w:firstLine="709"/>
              <w:jc w:val="center"/>
              <w:rPr>
                <w:rFonts w:ascii="Courier New" w:hAnsi="Courier New" w:cs="Courier New"/>
                <w:sz w:val="18"/>
                <w:szCs w:val="22"/>
              </w:rPr>
            </w:pPr>
            <w:r w:rsidRPr="00F37CEB">
              <w:rPr>
                <w:rFonts w:ascii="Courier New" w:hAnsi="Courier New" w:cs="Courier New"/>
                <w:sz w:val="18"/>
                <w:szCs w:val="22"/>
              </w:rPr>
              <w:t>2</w:t>
            </w:r>
          </w:p>
        </w:tc>
        <w:tc>
          <w:tcPr>
            <w:tcW w:w="241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F37CEB" w:rsidRPr="00F37CEB" w:rsidRDefault="00F37CEB">
            <w:pPr>
              <w:ind w:firstLine="709"/>
              <w:jc w:val="center"/>
              <w:rPr>
                <w:rFonts w:ascii="Courier New" w:hAnsi="Courier New" w:cs="Courier New"/>
                <w:sz w:val="18"/>
                <w:szCs w:val="22"/>
              </w:rPr>
            </w:pPr>
            <w:r w:rsidRPr="00F37CEB">
              <w:rPr>
                <w:rFonts w:ascii="Courier New" w:hAnsi="Courier New" w:cs="Courier New"/>
                <w:sz w:val="18"/>
                <w:szCs w:val="22"/>
              </w:rPr>
              <w:t>3</w:t>
            </w:r>
          </w:p>
        </w:tc>
      </w:tr>
      <w:tr w:rsidR="00F37CEB" w:rsidRPr="00F37CEB" w:rsidTr="00F37CEB">
        <w:tc>
          <w:tcPr>
            <w:tcW w:w="3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lastRenderedPageBreak/>
              <w:t xml:space="preserve">1.формирование, утверждение, исполнение местного бюджета и </w:t>
            </w:r>
            <w:proofErr w:type="gramStart"/>
            <w:r w:rsidRPr="00F37CEB">
              <w:rPr>
                <w:rFonts w:ascii="Courier New" w:hAnsi="Courier New" w:cs="Courier New"/>
                <w:sz w:val="18"/>
                <w:szCs w:val="22"/>
              </w:rPr>
              <w:t>контроль за</w:t>
            </w:r>
            <w:proofErr w:type="gramEnd"/>
            <w:r w:rsidRPr="00F37CEB">
              <w:rPr>
                <w:rFonts w:ascii="Courier New" w:hAnsi="Courier New" w:cs="Courier New"/>
                <w:sz w:val="18"/>
                <w:szCs w:val="22"/>
              </w:rPr>
              <w:t xml:space="preserve"> исполнением данного бюджета;</w:t>
            </w:r>
          </w:p>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t>2.владение, пользование и распоряжение имуществом, находящимся в муниципальной собственности;</w:t>
            </w:r>
          </w:p>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t>3.организация в границах МО электро-, тепл</w:t>
            </w:r>
            <w:proofErr w:type="gramStart"/>
            <w:r w:rsidRPr="00F37CEB">
              <w:rPr>
                <w:rFonts w:ascii="Courier New" w:hAnsi="Courier New" w:cs="Courier New"/>
                <w:sz w:val="18"/>
                <w:szCs w:val="22"/>
              </w:rPr>
              <w:t>о-</w:t>
            </w:r>
            <w:proofErr w:type="gramEnd"/>
            <w:r w:rsidRPr="00F37CEB">
              <w:rPr>
                <w:rFonts w:ascii="Courier New" w:hAnsi="Courier New" w:cs="Courier New"/>
                <w:sz w:val="18"/>
                <w:szCs w:val="22"/>
              </w:rPr>
              <w:t>, газо- и водоснабжения населения, водоотведения, снабжения населения топливом;</w:t>
            </w:r>
          </w:p>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t>4.обеспечение первичных мер пожарной безопасности создание условий для обеспечения жителей поселения услугами связи, торговли и бытового обслуживания;</w:t>
            </w:r>
          </w:p>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t>5. создание условий для организации досуга;</w:t>
            </w:r>
          </w:p>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t>6.организация благоустройства территории.</w:t>
            </w:r>
          </w:p>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t>Цели деятельности осуществляются на основе принципов:</w:t>
            </w:r>
          </w:p>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t xml:space="preserve">- соблюдения прав и свобод человека </w:t>
            </w:r>
          </w:p>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t>и гражданина;</w:t>
            </w:r>
          </w:p>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t>- законности;</w:t>
            </w:r>
          </w:p>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t>- гласности;</w:t>
            </w:r>
          </w:p>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t>- самостоятельности</w:t>
            </w:r>
          </w:p>
        </w:tc>
        <w:tc>
          <w:tcPr>
            <w:tcW w:w="51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Основная цель деятельности - осуществление полномочий по решению вопросов местного значения в следующих сферах:</w:t>
            </w:r>
          </w:p>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 в области бюджета, финансов, учета и управления имуществом, находящимся в муниципальной собственности, использование земли, других природных ресурсов и охраны окружающей среды;</w:t>
            </w:r>
          </w:p>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 в области строительства, транспорта, жилищного хозяйства и коммунально-бытового обслуживания и представления иных услуг населению;</w:t>
            </w:r>
          </w:p>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 сохранения исторических и культурных памятников, развития культуры, местных традиций и обычаев;</w:t>
            </w:r>
          </w:p>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 в области обеспечения законности, правопорядка, охраны прав и свобод граждан.</w:t>
            </w:r>
          </w:p>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В соответствии с федеральными и законами автономного округа Администрация поселения осуществляет отдельные государственные полномочия.</w:t>
            </w:r>
          </w:p>
        </w:tc>
        <w:tc>
          <w:tcPr>
            <w:tcW w:w="241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F37CEB" w:rsidRPr="00F37CEB" w:rsidRDefault="00F37CEB" w:rsidP="00F37CEB">
            <w:pPr>
              <w:ind w:firstLine="709"/>
              <w:rPr>
                <w:rFonts w:ascii="Courier New" w:hAnsi="Courier New" w:cs="Courier New"/>
                <w:sz w:val="18"/>
                <w:szCs w:val="22"/>
              </w:rPr>
            </w:pPr>
            <w:r w:rsidRPr="00F37CEB">
              <w:rPr>
                <w:rFonts w:ascii="Courier New" w:hAnsi="Courier New" w:cs="Courier New"/>
                <w:sz w:val="18"/>
                <w:szCs w:val="22"/>
              </w:rPr>
              <w:t>Устав муниципального образования</w:t>
            </w:r>
          </w:p>
        </w:tc>
      </w:tr>
      <w:tr w:rsidR="00F37CEB" w:rsidRPr="00F37CEB" w:rsidTr="00F37CEB">
        <w:tc>
          <w:tcPr>
            <w:tcW w:w="3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F37CEB" w:rsidRPr="00F37CEB" w:rsidRDefault="00F37CEB">
            <w:pPr>
              <w:rPr>
                <w:rFonts w:ascii="Courier New" w:hAnsi="Courier New" w:cs="Courier New"/>
                <w:color w:val="000000"/>
                <w:sz w:val="18"/>
                <w:szCs w:val="22"/>
              </w:rPr>
            </w:pPr>
            <w:r w:rsidRPr="00F37CEB">
              <w:rPr>
                <w:rFonts w:ascii="Courier New" w:hAnsi="Courier New" w:cs="Courier New"/>
                <w:sz w:val="18"/>
                <w:szCs w:val="22"/>
              </w:rPr>
              <w:t>Муниципальные услуги</w:t>
            </w:r>
          </w:p>
        </w:tc>
        <w:tc>
          <w:tcPr>
            <w:tcW w:w="51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F37CEB" w:rsidRPr="00F37CEB" w:rsidRDefault="00F37CEB">
            <w:pPr>
              <w:ind w:left="126" w:right="127"/>
              <w:rPr>
                <w:rFonts w:ascii="Courier New" w:hAnsi="Courier New" w:cs="Courier New"/>
                <w:sz w:val="18"/>
                <w:szCs w:val="22"/>
              </w:rPr>
            </w:pPr>
            <w:r w:rsidRPr="00F37CEB">
              <w:rPr>
                <w:rFonts w:ascii="Courier New" w:hAnsi="Courier New" w:cs="Courier New"/>
                <w:sz w:val="18"/>
                <w:szCs w:val="22"/>
              </w:rPr>
              <w:t>Муниципальные услуги предоставляются в соответствии с утвержденными административными регламентами оказания услуг.</w:t>
            </w:r>
          </w:p>
        </w:tc>
        <w:tc>
          <w:tcPr>
            <w:tcW w:w="241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F37CEB" w:rsidRPr="00F37CEB" w:rsidRDefault="00F37CEB">
            <w:pPr>
              <w:ind w:left="126"/>
              <w:rPr>
                <w:rFonts w:ascii="Courier New" w:hAnsi="Courier New" w:cs="Courier New"/>
                <w:color w:val="000000"/>
                <w:sz w:val="18"/>
                <w:szCs w:val="22"/>
              </w:rPr>
            </w:pPr>
            <w:r w:rsidRPr="00F37CEB">
              <w:rPr>
                <w:rFonts w:ascii="Courier New" w:hAnsi="Courier New" w:cs="Courier New"/>
                <w:sz w:val="18"/>
                <w:szCs w:val="22"/>
              </w:rPr>
              <w:t>Федеральный закон от 27.07.2010 года № 210-ФЗ «Об организации предоставления государственных и муниципальных услуг»</w:t>
            </w:r>
          </w:p>
        </w:tc>
      </w:tr>
      <w:tr w:rsidR="00F37CEB" w:rsidRPr="00F37CEB" w:rsidTr="00F37CEB">
        <w:tc>
          <w:tcPr>
            <w:tcW w:w="3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F37CEB" w:rsidRPr="00F37CEB" w:rsidRDefault="00F37CEB">
            <w:pPr>
              <w:rPr>
                <w:rFonts w:ascii="Courier New" w:hAnsi="Courier New" w:cs="Courier New"/>
                <w:color w:val="000000"/>
                <w:sz w:val="18"/>
                <w:szCs w:val="22"/>
              </w:rPr>
            </w:pPr>
            <w:r w:rsidRPr="00F37CEB">
              <w:rPr>
                <w:rFonts w:ascii="Courier New" w:hAnsi="Courier New" w:cs="Courier New"/>
                <w:color w:val="000000"/>
                <w:sz w:val="18"/>
                <w:szCs w:val="22"/>
              </w:rPr>
              <w:t>Удовлетворение потребностей сельского населения в социально-культурных, коммунально-бытовых и других жизненно важных областях жизни</w:t>
            </w:r>
          </w:p>
        </w:tc>
        <w:tc>
          <w:tcPr>
            <w:tcW w:w="510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F37CEB" w:rsidRPr="00F37CEB" w:rsidRDefault="00F37CEB">
            <w:pPr>
              <w:ind w:left="126"/>
              <w:jc w:val="both"/>
              <w:rPr>
                <w:rFonts w:ascii="Courier New" w:hAnsi="Courier New" w:cs="Courier New"/>
                <w:color w:val="000000"/>
                <w:sz w:val="18"/>
                <w:szCs w:val="22"/>
              </w:rPr>
            </w:pPr>
            <w:r w:rsidRPr="00F37CEB">
              <w:rPr>
                <w:rFonts w:ascii="Courier New" w:hAnsi="Courier New" w:cs="Courier New"/>
                <w:color w:val="000000"/>
                <w:sz w:val="18"/>
                <w:szCs w:val="22"/>
              </w:rPr>
              <w:t>Комплексное развитие муниципального образования обеспечивает повышение эффективности местного хозяйства, решение социально-культурных, экологических задач, а также рациональное использование трудовых, природных и других местных ресурсов, создание необходимых условий жизни и отдыха населения</w:t>
            </w:r>
          </w:p>
        </w:tc>
        <w:tc>
          <w:tcPr>
            <w:tcW w:w="241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F37CEB" w:rsidRPr="00F37CEB" w:rsidRDefault="00F37CEB">
            <w:pPr>
              <w:ind w:firstLine="709"/>
              <w:rPr>
                <w:rFonts w:ascii="Courier New" w:hAnsi="Courier New" w:cs="Courier New"/>
                <w:color w:val="000000"/>
                <w:sz w:val="18"/>
                <w:szCs w:val="22"/>
              </w:rPr>
            </w:pPr>
            <w:r w:rsidRPr="00F37CEB">
              <w:rPr>
                <w:rFonts w:ascii="Courier New" w:hAnsi="Courier New" w:cs="Courier New"/>
                <w:color w:val="000000"/>
                <w:sz w:val="18"/>
                <w:szCs w:val="22"/>
              </w:rPr>
              <w:t>Федеральный закон от 06.10.2003 года №131-ФЗ "Об общих принципах организации местного самоуправления в Российской Федерации", правовые акты муниципального образования</w:t>
            </w:r>
          </w:p>
        </w:tc>
      </w:tr>
    </w:tbl>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СВЕДЕНИЯ О МЕРАХ ПО ПОВЫШЕНИЮ ЭФФЕКТИВНОСТИ РАСХОДОВАНИЯ БЮДЖЕТНЫХ СРЕДСТВ</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Администрация Голоустненского муниципального образования – Администрация сельского поселения осуществляет контроль предоставления и использования межбюджетных трансфертов из областного и федерального бюджета;</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осуществляет контроль целевого использования бюджетных средств и эффективного использования муниципального имущества, поступления неналоговых доходов бюджета;</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осуществляет муниципальный земельный контроль, что позволило увеличить налоговые доходы;</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проводит аукционы на заключение муниципальных контрактов для оказания работ и услуг, что позволяет сэкономить бюджетные средства.</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СВЕДЕНИЯ ОБ ИСПОЛНЕНИИ БЮДЖЕТА</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tbl>
      <w:tblPr>
        <w:tblpPr w:leftFromText="180" w:rightFromText="180" w:vertAnchor="text" w:horzAnchor="margin" w:tblpX="392" w:tblpY="643"/>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1701"/>
        <w:gridCol w:w="1843"/>
        <w:gridCol w:w="1843"/>
        <w:gridCol w:w="2693"/>
      </w:tblGrid>
      <w:tr w:rsidR="00F37CEB" w:rsidRPr="00F37CEB" w:rsidTr="00F37CEB">
        <w:trPr>
          <w:trHeight w:val="979"/>
        </w:trPr>
        <w:tc>
          <w:tcPr>
            <w:tcW w:w="2126"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Наименование</w:t>
            </w:r>
          </w:p>
        </w:tc>
        <w:tc>
          <w:tcPr>
            <w:tcW w:w="1701"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Уточненный</w:t>
            </w:r>
          </w:p>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годовой план (тыс. руб.)</w:t>
            </w:r>
          </w:p>
        </w:tc>
        <w:tc>
          <w:tcPr>
            <w:tcW w:w="1843"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Исполнение за 2021 г. (тыс. руб.)</w:t>
            </w:r>
          </w:p>
        </w:tc>
        <w:tc>
          <w:tcPr>
            <w:tcW w:w="1843"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 исполнения к годовому плану</w:t>
            </w:r>
          </w:p>
        </w:tc>
        <w:tc>
          <w:tcPr>
            <w:tcW w:w="2693"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Причины неисполнения</w:t>
            </w:r>
          </w:p>
        </w:tc>
      </w:tr>
      <w:tr w:rsidR="00F37CEB" w:rsidRPr="00F37CEB" w:rsidTr="00F37CEB">
        <w:tc>
          <w:tcPr>
            <w:tcW w:w="2126"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lastRenderedPageBreak/>
              <w:t>Доходы бюджета</w:t>
            </w:r>
          </w:p>
        </w:tc>
        <w:tc>
          <w:tcPr>
            <w:tcW w:w="1701"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rPr>
                <w:rFonts w:ascii="Courier New" w:hAnsi="Courier New" w:cs="Courier New"/>
                <w:sz w:val="18"/>
                <w:szCs w:val="22"/>
                <w:lang w:val="en-US"/>
              </w:rPr>
            </w:pPr>
            <w:r w:rsidRPr="00F37CEB">
              <w:rPr>
                <w:rFonts w:ascii="Courier New" w:hAnsi="Courier New" w:cs="Courier New"/>
                <w:sz w:val="18"/>
                <w:szCs w:val="22"/>
                <w:lang w:val="en-US"/>
              </w:rPr>
              <w:t>29 178</w:t>
            </w:r>
            <w:r w:rsidRPr="00F37CEB">
              <w:rPr>
                <w:rFonts w:ascii="Courier New" w:hAnsi="Courier New" w:cs="Courier New"/>
                <w:sz w:val="18"/>
                <w:szCs w:val="22"/>
              </w:rPr>
              <w:t>,</w:t>
            </w:r>
            <w:r w:rsidRPr="00F37CEB">
              <w:rPr>
                <w:rFonts w:ascii="Courier New" w:hAnsi="Courier New" w:cs="Courier New"/>
                <w:sz w:val="18"/>
                <w:szCs w:val="22"/>
                <w:lang w:val="en-US"/>
              </w:rPr>
              <w:t>98</w:t>
            </w:r>
          </w:p>
        </w:tc>
        <w:tc>
          <w:tcPr>
            <w:tcW w:w="1843" w:type="dxa"/>
            <w:tcBorders>
              <w:top w:val="single" w:sz="4" w:space="0" w:color="auto"/>
              <w:left w:val="single" w:sz="4" w:space="0" w:color="auto"/>
              <w:bottom w:val="single" w:sz="4" w:space="0" w:color="auto"/>
              <w:right w:val="single" w:sz="4" w:space="0" w:color="auto"/>
            </w:tcBorders>
          </w:tcPr>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29 503,28</w:t>
            </w:r>
          </w:p>
          <w:p w:rsidR="00F37CEB" w:rsidRPr="00F37CEB" w:rsidRDefault="00F37CEB" w:rsidP="00F37CEB">
            <w:pPr>
              <w:ind w:firstLine="709"/>
              <w:jc w:val="center"/>
              <w:rPr>
                <w:rFonts w:ascii="Courier New" w:hAnsi="Courier New" w:cs="Courier New"/>
                <w:sz w:val="18"/>
                <w:szCs w:val="22"/>
              </w:rPr>
            </w:pPr>
          </w:p>
        </w:tc>
        <w:tc>
          <w:tcPr>
            <w:tcW w:w="1843"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101,11</w:t>
            </w:r>
          </w:p>
        </w:tc>
        <w:tc>
          <w:tcPr>
            <w:tcW w:w="2693" w:type="dxa"/>
            <w:tcBorders>
              <w:top w:val="single" w:sz="4" w:space="0" w:color="auto"/>
              <w:left w:val="single" w:sz="4" w:space="0" w:color="auto"/>
              <w:bottom w:val="single" w:sz="4" w:space="0" w:color="auto"/>
              <w:right w:val="single" w:sz="4" w:space="0" w:color="auto"/>
            </w:tcBorders>
          </w:tcPr>
          <w:p w:rsidR="00F37CEB" w:rsidRPr="00F37CEB" w:rsidRDefault="00F37CEB" w:rsidP="00F37CEB">
            <w:pPr>
              <w:ind w:firstLine="709"/>
              <w:rPr>
                <w:rFonts w:ascii="Courier New" w:hAnsi="Courier New" w:cs="Courier New"/>
                <w:sz w:val="18"/>
                <w:szCs w:val="22"/>
              </w:rPr>
            </w:pPr>
          </w:p>
        </w:tc>
      </w:tr>
      <w:tr w:rsidR="00F37CEB" w:rsidRPr="00F37CEB" w:rsidTr="00F37CEB">
        <w:trPr>
          <w:trHeight w:val="1125"/>
        </w:trPr>
        <w:tc>
          <w:tcPr>
            <w:tcW w:w="2126"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t>Расходы бюджета</w:t>
            </w:r>
          </w:p>
        </w:tc>
        <w:tc>
          <w:tcPr>
            <w:tcW w:w="1701"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rPr>
                <w:rFonts w:ascii="Courier New" w:hAnsi="Courier New" w:cs="Courier New"/>
                <w:sz w:val="18"/>
                <w:szCs w:val="22"/>
              </w:rPr>
            </w:pPr>
            <w:r w:rsidRPr="00F37CEB">
              <w:rPr>
                <w:rFonts w:ascii="Courier New" w:hAnsi="Courier New" w:cs="Courier New"/>
                <w:bCs/>
                <w:sz w:val="18"/>
                <w:szCs w:val="22"/>
              </w:rPr>
              <w:t>29 487,61</w:t>
            </w:r>
          </w:p>
        </w:tc>
        <w:tc>
          <w:tcPr>
            <w:tcW w:w="1843" w:type="dxa"/>
            <w:tcBorders>
              <w:top w:val="single" w:sz="4" w:space="0" w:color="auto"/>
              <w:left w:val="single" w:sz="4" w:space="0" w:color="auto"/>
              <w:bottom w:val="single" w:sz="4" w:space="0" w:color="auto"/>
              <w:right w:val="single" w:sz="4" w:space="0" w:color="auto"/>
            </w:tcBorders>
          </w:tcPr>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27 101,97</w:t>
            </w:r>
          </w:p>
          <w:p w:rsidR="00F37CEB" w:rsidRPr="00F37CEB" w:rsidRDefault="00F37CEB" w:rsidP="00F37CEB">
            <w:pPr>
              <w:ind w:firstLine="709"/>
              <w:jc w:val="center"/>
              <w:rPr>
                <w:rFonts w:ascii="Courier New" w:hAnsi="Courier New" w:cs="Courier New"/>
                <w:sz w:val="18"/>
                <w:szCs w:val="22"/>
              </w:rPr>
            </w:pPr>
          </w:p>
        </w:tc>
        <w:tc>
          <w:tcPr>
            <w:tcW w:w="1843"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91,9</w:t>
            </w:r>
          </w:p>
        </w:tc>
        <w:tc>
          <w:tcPr>
            <w:tcW w:w="2693"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pStyle w:val="314"/>
              <w:jc w:val="both"/>
              <w:rPr>
                <w:rFonts w:ascii="Courier New" w:hAnsi="Courier New" w:cs="Courier New"/>
                <w:b w:val="0"/>
                <w:sz w:val="18"/>
                <w:szCs w:val="22"/>
              </w:rPr>
            </w:pPr>
            <w:r w:rsidRPr="00F37CEB">
              <w:rPr>
                <w:rFonts w:ascii="Courier New" w:hAnsi="Courier New" w:cs="Courier New"/>
                <w:b w:val="0"/>
                <w:sz w:val="18"/>
                <w:szCs w:val="22"/>
              </w:rPr>
              <w:t>Остались неиспользованные лимиты по подразделам 0409 (дорожные фонды), 0801 не исполнены лимиты по обязательствам принятым в 2021 году (подготовка проектно-сметной документации).</w:t>
            </w:r>
          </w:p>
        </w:tc>
      </w:tr>
      <w:tr w:rsidR="00F37CEB" w:rsidRPr="00F37CEB" w:rsidTr="00F37CEB">
        <w:tc>
          <w:tcPr>
            <w:tcW w:w="2126"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jc w:val="both"/>
              <w:rPr>
                <w:rFonts w:ascii="Courier New" w:hAnsi="Courier New" w:cs="Courier New"/>
                <w:sz w:val="18"/>
                <w:szCs w:val="22"/>
              </w:rPr>
            </w:pPr>
            <w:r w:rsidRPr="00F37CEB">
              <w:rPr>
                <w:rFonts w:ascii="Courier New" w:hAnsi="Courier New" w:cs="Courier New"/>
                <w:sz w:val="18"/>
                <w:szCs w:val="22"/>
              </w:rPr>
              <w:t>Дефицит бюджета</w:t>
            </w:r>
            <w:proofErr w:type="gramStart"/>
            <w:r w:rsidRPr="00F37CEB">
              <w:rPr>
                <w:rFonts w:ascii="Courier New" w:hAnsi="Courier New" w:cs="Courier New"/>
                <w:sz w:val="18"/>
                <w:szCs w:val="22"/>
              </w:rPr>
              <w:t xml:space="preserve"> (-), </w:t>
            </w:r>
            <w:proofErr w:type="gramEnd"/>
            <w:r w:rsidRPr="00F37CEB">
              <w:rPr>
                <w:rFonts w:ascii="Courier New" w:hAnsi="Courier New" w:cs="Courier New"/>
                <w:sz w:val="18"/>
                <w:szCs w:val="22"/>
              </w:rPr>
              <w:t>Профицит бюджета (+)</w:t>
            </w:r>
          </w:p>
        </w:tc>
        <w:tc>
          <w:tcPr>
            <w:tcW w:w="1701"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- 308,63</w:t>
            </w:r>
          </w:p>
        </w:tc>
        <w:tc>
          <w:tcPr>
            <w:tcW w:w="1843"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2 401,31</w:t>
            </w:r>
          </w:p>
        </w:tc>
        <w:tc>
          <w:tcPr>
            <w:tcW w:w="1843" w:type="dxa"/>
            <w:tcBorders>
              <w:top w:val="single" w:sz="4" w:space="0" w:color="auto"/>
              <w:left w:val="single" w:sz="4" w:space="0" w:color="auto"/>
              <w:bottom w:val="single" w:sz="4" w:space="0" w:color="auto"/>
              <w:right w:val="single" w:sz="4" w:space="0" w:color="auto"/>
            </w:tcBorders>
            <w:hideMark/>
          </w:tcPr>
          <w:p w:rsidR="00F37CEB" w:rsidRPr="00F37CEB" w:rsidRDefault="00F37CEB" w:rsidP="00F37CEB">
            <w:pPr>
              <w:rPr>
                <w:rFonts w:ascii="Courier New" w:hAnsi="Courier New" w:cs="Courier New"/>
                <w:sz w:val="18"/>
                <w:szCs w:val="22"/>
              </w:rPr>
            </w:pPr>
            <w:r w:rsidRPr="00F37CEB">
              <w:rPr>
                <w:rFonts w:ascii="Courier New" w:hAnsi="Courier New" w:cs="Courier New"/>
                <w:sz w:val="18"/>
                <w:szCs w:val="22"/>
              </w:rPr>
              <w:t>3,13</w:t>
            </w:r>
          </w:p>
        </w:tc>
        <w:tc>
          <w:tcPr>
            <w:tcW w:w="2693" w:type="dxa"/>
            <w:tcBorders>
              <w:top w:val="single" w:sz="4" w:space="0" w:color="auto"/>
              <w:left w:val="single" w:sz="4" w:space="0" w:color="auto"/>
              <w:bottom w:val="single" w:sz="4" w:space="0" w:color="auto"/>
              <w:right w:val="single" w:sz="4" w:space="0" w:color="auto"/>
            </w:tcBorders>
          </w:tcPr>
          <w:p w:rsidR="00F37CEB" w:rsidRPr="00F37CEB" w:rsidRDefault="00F37CEB" w:rsidP="00F37CEB">
            <w:pPr>
              <w:ind w:firstLine="709"/>
              <w:jc w:val="center"/>
              <w:rPr>
                <w:rFonts w:ascii="Courier New" w:hAnsi="Courier New" w:cs="Courier New"/>
                <w:sz w:val="18"/>
                <w:szCs w:val="22"/>
              </w:rPr>
            </w:pPr>
          </w:p>
        </w:tc>
      </w:tr>
    </w:tbl>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Default="00F37CEB" w:rsidP="00F37CEB">
      <w:pPr>
        <w:autoSpaceDE w:val="0"/>
        <w:autoSpaceDN w:val="0"/>
        <w:adjustRightInd w:val="0"/>
        <w:ind w:firstLine="709"/>
        <w:jc w:val="both"/>
        <w:rPr>
          <w:rFonts w:ascii="Courier New" w:hAnsi="Courier New" w:cs="Courier New"/>
          <w:sz w:val="18"/>
          <w:szCs w:val="18"/>
        </w:rPr>
      </w:pPr>
    </w:p>
    <w:p w:rsid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ДОХОДЫ</w:t>
      </w:r>
    </w:p>
    <w:p w:rsidR="00F37CEB" w:rsidRPr="00F37CEB" w:rsidRDefault="00F37CEB" w:rsidP="00F37CEB">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БЮДЖЕТА ГОЛОУСТНЕНСКОГО МУНИЦИПАЛЬНОГО ОБРАЗОВАНИЯ</w:t>
      </w:r>
      <w:r>
        <w:rPr>
          <w:rFonts w:ascii="Courier New" w:hAnsi="Courier New" w:cs="Courier New"/>
          <w:sz w:val="18"/>
          <w:szCs w:val="18"/>
        </w:rPr>
        <w:t xml:space="preserve"> </w:t>
      </w:r>
      <w:r w:rsidRPr="00F37CEB">
        <w:rPr>
          <w:rFonts w:ascii="Courier New" w:hAnsi="Courier New" w:cs="Courier New"/>
          <w:sz w:val="18"/>
          <w:szCs w:val="18"/>
        </w:rPr>
        <w:t>ЗА 2021 ГОД</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Доходы бюджета Голоустненского муниципального образования за 2021 год с учетом безвозмездных поступлений запланированы в сумме 29 178,98 тыс. рублей. Фактически поступило в местный бюджет за 2021 год 29 503,28 тыс. рублей, что составляет 101,11 % к утвержденному плану отчетного периода.</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tbl>
      <w:tblPr>
        <w:tblW w:w="10283" w:type="dxa"/>
        <w:jc w:val="center"/>
        <w:tblInd w:w="-983" w:type="dxa"/>
        <w:tblLook w:val="04A0" w:firstRow="1" w:lastRow="0" w:firstColumn="1" w:lastColumn="0" w:noHBand="0" w:noVBand="1"/>
      </w:tblPr>
      <w:tblGrid>
        <w:gridCol w:w="4532"/>
        <w:gridCol w:w="1846"/>
        <w:gridCol w:w="1750"/>
        <w:gridCol w:w="2155"/>
      </w:tblGrid>
      <w:tr w:rsidR="00F37CEB" w:rsidRPr="00F37CEB" w:rsidTr="00F37CEB">
        <w:trPr>
          <w:trHeight w:val="300"/>
          <w:jc w:val="center"/>
        </w:trPr>
        <w:tc>
          <w:tcPr>
            <w:tcW w:w="4532" w:type="dxa"/>
            <w:tcBorders>
              <w:top w:val="single" w:sz="4" w:space="0" w:color="auto"/>
              <w:left w:val="single" w:sz="4" w:space="0" w:color="auto"/>
              <w:bottom w:val="single" w:sz="4" w:space="0" w:color="auto"/>
              <w:right w:val="single" w:sz="4" w:space="0" w:color="auto"/>
            </w:tcBorders>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Наименование доходных источников</w:t>
            </w:r>
          </w:p>
        </w:tc>
        <w:tc>
          <w:tcPr>
            <w:tcW w:w="1846" w:type="dxa"/>
            <w:tcBorders>
              <w:top w:val="single" w:sz="4" w:space="0" w:color="auto"/>
              <w:left w:val="nil"/>
              <w:bottom w:val="single" w:sz="4" w:space="0" w:color="auto"/>
              <w:right w:val="single" w:sz="4" w:space="0" w:color="auto"/>
            </w:tcBorders>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Уточненный план на 2021 год (тыс. руб.)</w:t>
            </w:r>
          </w:p>
        </w:tc>
        <w:tc>
          <w:tcPr>
            <w:tcW w:w="1750" w:type="dxa"/>
            <w:tcBorders>
              <w:top w:val="single" w:sz="4" w:space="0" w:color="auto"/>
              <w:left w:val="nil"/>
              <w:bottom w:val="single" w:sz="4" w:space="0" w:color="auto"/>
              <w:right w:val="single" w:sz="4" w:space="0" w:color="auto"/>
            </w:tcBorders>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Исполнение за 2021 года (тыс. руб.)</w:t>
            </w:r>
          </w:p>
        </w:tc>
        <w:tc>
          <w:tcPr>
            <w:tcW w:w="2155" w:type="dxa"/>
            <w:tcBorders>
              <w:top w:val="single" w:sz="4" w:space="0" w:color="auto"/>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 исполнения к годовому уточненному плану</w:t>
            </w:r>
          </w:p>
        </w:tc>
      </w:tr>
      <w:tr w:rsidR="00F37CEB" w:rsidRPr="00F37CEB" w:rsidTr="00F37CEB">
        <w:trPr>
          <w:trHeight w:val="510"/>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bCs/>
                <w:sz w:val="18"/>
                <w:szCs w:val="18"/>
              </w:rPr>
            </w:pPr>
            <w:r w:rsidRPr="00F37CEB">
              <w:rPr>
                <w:rFonts w:ascii="Courier New" w:hAnsi="Courier New" w:cs="Courier New"/>
                <w:bCs/>
                <w:sz w:val="18"/>
                <w:szCs w:val="18"/>
              </w:rPr>
              <w:t>ДОХОДЫ (налоговые и неналоговые)</w:t>
            </w:r>
          </w:p>
        </w:tc>
        <w:tc>
          <w:tcPr>
            <w:tcW w:w="1846" w:type="dxa"/>
            <w:tcBorders>
              <w:top w:val="nil"/>
              <w:left w:val="nil"/>
              <w:bottom w:val="single" w:sz="4" w:space="0" w:color="auto"/>
              <w:right w:val="single" w:sz="4" w:space="0" w:color="auto"/>
            </w:tcBorders>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7 454,91</w:t>
            </w:r>
          </w:p>
        </w:tc>
        <w:tc>
          <w:tcPr>
            <w:tcW w:w="1750" w:type="dxa"/>
            <w:tcBorders>
              <w:top w:val="nil"/>
              <w:left w:val="nil"/>
              <w:bottom w:val="single" w:sz="4" w:space="0" w:color="auto"/>
              <w:right w:val="single" w:sz="4" w:space="0" w:color="auto"/>
            </w:tcBorders>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7 779,21</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104,4</w:t>
            </w:r>
          </w:p>
        </w:tc>
      </w:tr>
      <w:tr w:rsidR="00F37CEB" w:rsidRPr="00F37CEB" w:rsidTr="00F37CEB">
        <w:trPr>
          <w:trHeight w:val="510"/>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bCs/>
                <w:sz w:val="18"/>
                <w:szCs w:val="18"/>
              </w:rPr>
            </w:pPr>
            <w:r w:rsidRPr="00F37CEB">
              <w:rPr>
                <w:rFonts w:ascii="Courier New" w:hAnsi="Courier New" w:cs="Courier New"/>
                <w:bCs/>
                <w:sz w:val="18"/>
                <w:szCs w:val="18"/>
              </w:rPr>
              <w:t>Налог на доходы физических лиц</w:t>
            </w:r>
          </w:p>
        </w:tc>
        <w:tc>
          <w:tcPr>
            <w:tcW w:w="1846" w:type="dxa"/>
            <w:tcBorders>
              <w:top w:val="nil"/>
              <w:left w:val="nil"/>
              <w:bottom w:val="single" w:sz="4" w:space="0" w:color="auto"/>
              <w:right w:val="single" w:sz="4" w:space="0" w:color="auto"/>
            </w:tcBorders>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1 106,34</w:t>
            </w:r>
          </w:p>
        </w:tc>
        <w:tc>
          <w:tcPr>
            <w:tcW w:w="1750" w:type="dxa"/>
            <w:tcBorders>
              <w:top w:val="nil"/>
              <w:left w:val="nil"/>
              <w:bottom w:val="single" w:sz="4" w:space="0" w:color="auto"/>
              <w:right w:val="single" w:sz="4" w:space="0" w:color="auto"/>
            </w:tcBorders>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1 110,90</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100,4</w:t>
            </w:r>
          </w:p>
        </w:tc>
      </w:tr>
      <w:tr w:rsidR="00F37CEB" w:rsidRPr="00F37CEB" w:rsidTr="00F37CEB">
        <w:trPr>
          <w:trHeight w:val="312"/>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bCs/>
                <w:sz w:val="18"/>
                <w:szCs w:val="18"/>
              </w:rPr>
            </w:pPr>
            <w:r w:rsidRPr="00F37CEB">
              <w:rPr>
                <w:rFonts w:ascii="Courier New" w:hAnsi="Courier New" w:cs="Courier New"/>
                <w:bCs/>
                <w:sz w:val="18"/>
                <w:szCs w:val="18"/>
              </w:rPr>
              <w:t>Налоги на товары, реализуемые на территории РФ (акцизы)</w:t>
            </w:r>
          </w:p>
        </w:tc>
        <w:tc>
          <w:tcPr>
            <w:tcW w:w="1846" w:type="dxa"/>
            <w:tcBorders>
              <w:top w:val="nil"/>
              <w:left w:val="nil"/>
              <w:bottom w:val="single" w:sz="4" w:space="0" w:color="auto"/>
              <w:right w:val="single" w:sz="4" w:space="0" w:color="auto"/>
            </w:tcBorders>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2 720,19</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2 720,68</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100</w:t>
            </w:r>
          </w:p>
        </w:tc>
      </w:tr>
      <w:tr w:rsidR="00F37CEB" w:rsidRPr="00F37CEB" w:rsidTr="00F37CEB">
        <w:trPr>
          <w:trHeight w:val="312"/>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iCs/>
                <w:sz w:val="18"/>
                <w:szCs w:val="18"/>
              </w:rPr>
            </w:pPr>
            <w:r w:rsidRPr="00F37CEB">
              <w:rPr>
                <w:rFonts w:ascii="Courier New" w:hAnsi="Courier New" w:cs="Courier New"/>
                <w:iCs/>
                <w:sz w:val="18"/>
                <w:szCs w:val="18"/>
              </w:rPr>
              <w:t>Налог на имущество физических лиц</w:t>
            </w:r>
          </w:p>
        </w:tc>
        <w:tc>
          <w:tcPr>
            <w:tcW w:w="1846" w:type="dxa"/>
            <w:tcBorders>
              <w:top w:val="nil"/>
              <w:left w:val="nil"/>
              <w:bottom w:val="single" w:sz="4" w:space="0" w:color="auto"/>
              <w:right w:val="single" w:sz="4" w:space="0" w:color="auto"/>
            </w:tcBorders>
            <w:vAlign w:val="center"/>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187,02</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188,42</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100,7</w:t>
            </w:r>
          </w:p>
        </w:tc>
      </w:tr>
      <w:tr w:rsidR="00F37CEB" w:rsidRPr="00F37CEB" w:rsidTr="00F37CEB">
        <w:trPr>
          <w:trHeight w:val="218"/>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iCs/>
                <w:sz w:val="18"/>
                <w:szCs w:val="18"/>
              </w:rPr>
            </w:pPr>
            <w:r w:rsidRPr="00F37CEB">
              <w:rPr>
                <w:rFonts w:ascii="Courier New" w:hAnsi="Courier New" w:cs="Courier New"/>
                <w:iCs/>
                <w:sz w:val="18"/>
                <w:szCs w:val="18"/>
              </w:rPr>
              <w:t>Земельный налог</w:t>
            </w:r>
          </w:p>
        </w:tc>
        <w:tc>
          <w:tcPr>
            <w:tcW w:w="1846" w:type="dxa"/>
            <w:tcBorders>
              <w:top w:val="nil"/>
              <w:left w:val="nil"/>
              <w:bottom w:val="single" w:sz="4" w:space="0" w:color="auto"/>
              <w:right w:val="single" w:sz="4" w:space="0" w:color="auto"/>
            </w:tcBorders>
            <w:vAlign w:val="center"/>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3 021,61</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3 305,96</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109,4</w:t>
            </w:r>
          </w:p>
        </w:tc>
      </w:tr>
      <w:tr w:rsidR="00F37CEB" w:rsidRPr="00F37CEB" w:rsidTr="00F37CEB">
        <w:trPr>
          <w:trHeight w:val="235"/>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bCs/>
                <w:sz w:val="18"/>
                <w:szCs w:val="18"/>
              </w:rPr>
            </w:pPr>
            <w:r w:rsidRPr="00F37CEB">
              <w:rPr>
                <w:rFonts w:ascii="Courier New" w:hAnsi="Courier New" w:cs="Courier New"/>
                <w:bCs/>
                <w:sz w:val="18"/>
                <w:szCs w:val="18"/>
              </w:rPr>
              <w:t>Государственная пошлина</w:t>
            </w:r>
          </w:p>
        </w:tc>
        <w:tc>
          <w:tcPr>
            <w:tcW w:w="1846" w:type="dxa"/>
            <w:tcBorders>
              <w:top w:val="nil"/>
              <w:left w:val="nil"/>
              <w:bottom w:val="single" w:sz="4" w:space="0" w:color="auto"/>
              <w:right w:val="single" w:sz="4" w:space="0" w:color="auto"/>
            </w:tcBorders>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24,26</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24,26</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100</w:t>
            </w:r>
          </w:p>
        </w:tc>
      </w:tr>
      <w:tr w:rsidR="00F37CEB" w:rsidRPr="00F37CEB" w:rsidTr="00F37CEB">
        <w:trPr>
          <w:trHeight w:val="409"/>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bCs/>
                <w:sz w:val="18"/>
                <w:szCs w:val="18"/>
              </w:rPr>
            </w:pPr>
            <w:r w:rsidRPr="00F37CEB">
              <w:rPr>
                <w:rFonts w:ascii="Courier New" w:hAnsi="Courier New" w:cs="Courier New"/>
                <w:bCs/>
                <w:sz w:val="18"/>
                <w:szCs w:val="18"/>
              </w:rPr>
              <w:t>Прочие доходы от оказания платных услуг</w:t>
            </w:r>
          </w:p>
        </w:tc>
        <w:tc>
          <w:tcPr>
            <w:tcW w:w="1846"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321,07</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354,57</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110,4</w:t>
            </w:r>
          </w:p>
        </w:tc>
      </w:tr>
      <w:tr w:rsidR="00F37CEB" w:rsidRPr="00F37CEB" w:rsidTr="00F37CEB">
        <w:trPr>
          <w:trHeight w:val="465"/>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bCs/>
                <w:sz w:val="18"/>
                <w:szCs w:val="18"/>
              </w:rPr>
            </w:pPr>
            <w:r w:rsidRPr="00F37CEB">
              <w:rPr>
                <w:rFonts w:ascii="Courier New" w:hAnsi="Courier New" w:cs="Courier New"/>
                <w:bCs/>
                <w:sz w:val="18"/>
                <w:szCs w:val="18"/>
              </w:rPr>
              <w:t>Прочие поступления от использования имущества</w:t>
            </w:r>
          </w:p>
        </w:tc>
        <w:tc>
          <w:tcPr>
            <w:tcW w:w="1846"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68,42</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68,42</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100</w:t>
            </w:r>
          </w:p>
        </w:tc>
      </w:tr>
      <w:tr w:rsidR="00F37CEB" w:rsidRPr="00F37CEB" w:rsidTr="00F37CEB">
        <w:trPr>
          <w:trHeight w:val="465"/>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bCs/>
                <w:sz w:val="18"/>
                <w:szCs w:val="18"/>
              </w:rPr>
            </w:pPr>
            <w:r w:rsidRPr="00F37CEB">
              <w:rPr>
                <w:rFonts w:ascii="Courier New" w:hAnsi="Courier New" w:cs="Courier New"/>
                <w:bCs/>
                <w:sz w:val="18"/>
                <w:szCs w:val="18"/>
              </w:rPr>
              <w:t>Штрафы, санкции, возмещение ущерба</w:t>
            </w:r>
          </w:p>
        </w:tc>
        <w:tc>
          <w:tcPr>
            <w:tcW w:w="1846"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6,0</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5,0</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83,3</w:t>
            </w:r>
          </w:p>
        </w:tc>
      </w:tr>
      <w:tr w:rsidR="00F37CEB" w:rsidRPr="00F37CEB" w:rsidTr="00F37CEB">
        <w:trPr>
          <w:trHeight w:val="351"/>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bCs/>
                <w:sz w:val="18"/>
                <w:szCs w:val="18"/>
              </w:rPr>
            </w:pPr>
            <w:r w:rsidRPr="00F37CEB">
              <w:rPr>
                <w:rFonts w:ascii="Courier New" w:hAnsi="Courier New" w:cs="Courier New"/>
                <w:bCs/>
                <w:sz w:val="18"/>
                <w:szCs w:val="18"/>
              </w:rPr>
              <w:t>Прочие неналоговые доходы</w:t>
            </w:r>
          </w:p>
        </w:tc>
        <w:tc>
          <w:tcPr>
            <w:tcW w:w="1846"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0</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1</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0</w:t>
            </w:r>
          </w:p>
        </w:tc>
      </w:tr>
      <w:tr w:rsidR="00F37CEB" w:rsidRPr="00F37CEB" w:rsidTr="00F37CEB">
        <w:trPr>
          <w:trHeight w:val="465"/>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bCs/>
                <w:sz w:val="18"/>
                <w:szCs w:val="18"/>
              </w:rPr>
            </w:pPr>
            <w:r w:rsidRPr="00F37CEB">
              <w:rPr>
                <w:rFonts w:ascii="Courier New" w:hAnsi="Courier New" w:cs="Courier New"/>
                <w:bCs/>
                <w:sz w:val="18"/>
                <w:szCs w:val="18"/>
              </w:rPr>
              <w:t>БЕЗВОЗМЕЗДНЫЕ ПОСТУПЛЕНИЯ в. т. ч.:</w:t>
            </w:r>
          </w:p>
        </w:tc>
        <w:tc>
          <w:tcPr>
            <w:tcW w:w="1846"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21 724,07</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21 724,07</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100</w:t>
            </w:r>
          </w:p>
        </w:tc>
      </w:tr>
      <w:tr w:rsidR="00F37CEB" w:rsidRPr="00F37CEB" w:rsidTr="00F37CEB">
        <w:trPr>
          <w:trHeight w:val="540"/>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sz w:val="18"/>
                <w:szCs w:val="18"/>
              </w:rPr>
            </w:pPr>
            <w:r w:rsidRPr="00F37CEB">
              <w:rPr>
                <w:rFonts w:ascii="Courier New" w:hAnsi="Courier New" w:cs="Courier New"/>
                <w:sz w:val="18"/>
                <w:szCs w:val="18"/>
              </w:rPr>
              <w:t>Дотации бюджетам поселений на выравнивание бюджетной обеспеченности</w:t>
            </w:r>
          </w:p>
        </w:tc>
        <w:tc>
          <w:tcPr>
            <w:tcW w:w="1846"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15 775,16</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bCs/>
                <w:sz w:val="18"/>
                <w:szCs w:val="18"/>
              </w:rPr>
            </w:pPr>
            <w:r w:rsidRPr="00F37CEB">
              <w:rPr>
                <w:rFonts w:ascii="Courier New" w:hAnsi="Courier New" w:cs="Courier New"/>
                <w:bCs/>
                <w:sz w:val="18"/>
                <w:szCs w:val="18"/>
              </w:rPr>
              <w:t>15 775,16</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100</w:t>
            </w:r>
          </w:p>
        </w:tc>
      </w:tr>
      <w:tr w:rsidR="00F37CEB" w:rsidRPr="00F37CEB" w:rsidTr="00F37CEB">
        <w:trPr>
          <w:trHeight w:val="540"/>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sz w:val="18"/>
                <w:szCs w:val="18"/>
              </w:rPr>
            </w:pPr>
            <w:r w:rsidRPr="00F37CEB">
              <w:rPr>
                <w:rFonts w:ascii="Courier New" w:hAnsi="Courier New" w:cs="Courier New"/>
                <w:sz w:val="18"/>
                <w:szCs w:val="18"/>
              </w:rPr>
              <w:t>Субвенции на осуществление воинского учета</w:t>
            </w:r>
          </w:p>
        </w:tc>
        <w:tc>
          <w:tcPr>
            <w:tcW w:w="1846"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137,30</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137,30</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100</w:t>
            </w:r>
          </w:p>
        </w:tc>
      </w:tr>
      <w:tr w:rsidR="00F37CEB" w:rsidRPr="00F37CEB" w:rsidTr="00F37CEB">
        <w:trPr>
          <w:trHeight w:val="540"/>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sz w:val="18"/>
                <w:szCs w:val="18"/>
              </w:rPr>
            </w:pPr>
            <w:r w:rsidRPr="00F37CEB">
              <w:rPr>
                <w:rFonts w:ascii="Courier New" w:hAnsi="Courier New" w:cs="Courier New"/>
                <w:sz w:val="18"/>
                <w:szCs w:val="18"/>
              </w:rPr>
              <w:t>Субвенции на выполнение переданных полномочий</w:t>
            </w:r>
          </w:p>
        </w:tc>
        <w:tc>
          <w:tcPr>
            <w:tcW w:w="1846"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53,10</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53,10</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100</w:t>
            </w:r>
          </w:p>
        </w:tc>
      </w:tr>
      <w:tr w:rsidR="00F37CEB" w:rsidRPr="00F37CEB" w:rsidTr="00F37CEB">
        <w:trPr>
          <w:trHeight w:val="271"/>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sz w:val="18"/>
                <w:szCs w:val="18"/>
              </w:rPr>
            </w:pPr>
            <w:r w:rsidRPr="00F37CEB">
              <w:rPr>
                <w:rFonts w:ascii="Courier New" w:hAnsi="Courier New" w:cs="Courier New"/>
                <w:sz w:val="18"/>
                <w:szCs w:val="18"/>
              </w:rPr>
              <w:t>Субсидии бюджетам поселений</w:t>
            </w:r>
          </w:p>
        </w:tc>
        <w:tc>
          <w:tcPr>
            <w:tcW w:w="1846"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956,90</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956,90</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100</w:t>
            </w:r>
          </w:p>
        </w:tc>
      </w:tr>
      <w:tr w:rsidR="00F37CEB" w:rsidRPr="00F37CEB" w:rsidTr="00F37CEB">
        <w:trPr>
          <w:trHeight w:val="276"/>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sz w:val="18"/>
                <w:szCs w:val="18"/>
              </w:rPr>
            </w:pPr>
            <w:r w:rsidRPr="00F37CEB">
              <w:rPr>
                <w:rFonts w:ascii="Courier New" w:hAnsi="Courier New" w:cs="Courier New"/>
                <w:sz w:val="18"/>
                <w:szCs w:val="18"/>
              </w:rPr>
              <w:t>Иные межбюджетные трансферты</w:t>
            </w:r>
          </w:p>
        </w:tc>
        <w:tc>
          <w:tcPr>
            <w:tcW w:w="1846"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4 801,61</w:t>
            </w:r>
          </w:p>
        </w:tc>
        <w:tc>
          <w:tcPr>
            <w:tcW w:w="1750" w:type="dxa"/>
            <w:tcBorders>
              <w:top w:val="nil"/>
              <w:left w:val="nil"/>
              <w:bottom w:val="single" w:sz="4" w:space="0" w:color="auto"/>
              <w:right w:val="single" w:sz="4" w:space="0" w:color="auto"/>
            </w:tcBorders>
            <w:noWrap/>
            <w:vAlign w:val="center"/>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4 801,61</w:t>
            </w:r>
          </w:p>
        </w:tc>
        <w:tc>
          <w:tcPr>
            <w:tcW w:w="2155" w:type="dxa"/>
            <w:tcBorders>
              <w:top w:val="nil"/>
              <w:left w:val="nil"/>
              <w:bottom w:val="single" w:sz="4" w:space="0" w:color="auto"/>
              <w:right w:val="single" w:sz="4" w:space="0" w:color="auto"/>
            </w:tcBorders>
            <w:noWrap/>
            <w:vAlign w:val="center"/>
            <w:hideMark/>
          </w:tcPr>
          <w:p w:rsidR="00F37CEB" w:rsidRPr="00F37CEB" w:rsidRDefault="00F37CEB">
            <w:pPr>
              <w:ind w:firstLine="709"/>
              <w:jc w:val="center"/>
              <w:rPr>
                <w:rFonts w:ascii="Courier New" w:hAnsi="Courier New" w:cs="Courier New"/>
                <w:bCs/>
                <w:sz w:val="18"/>
                <w:szCs w:val="18"/>
              </w:rPr>
            </w:pPr>
            <w:r w:rsidRPr="00F37CEB">
              <w:rPr>
                <w:rFonts w:ascii="Courier New" w:hAnsi="Courier New" w:cs="Courier New"/>
                <w:bCs/>
                <w:sz w:val="18"/>
                <w:szCs w:val="18"/>
              </w:rPr>
              <w:t>100</w:t>
            </w:r>
          </w:p>
        </w:tc>
      </w:tr>
      <w:tr w:rsidR="00F37CEB" w:rsidRPr="00F37CEB" w:rsidTr="00F37CEB">
        <w:trPr>
          <w:trHeight w:val="265"/>
          <w:jc w:val="center"/>
        </w:trPr>
        <w:tc>
          <w:tcPr>
            <w:tcW w:w="4532" w:type="dxa"/>
            <w:tcBorders>
              <w:top w:val="nil"/>
              <w:left w:val="single" w:sz="4" w:space="0" w:color="auto"/>
              <w:bottom w:val="single" w:sz="4" w:space="0" w:color="auto"/>
              <w:right w:val="single" w:sz="4" w:space="0" w:color="auto"/>
            </w:tcBorders>
            <w:vAlign w:val="center"/>
            <w:hideMark/>
          </w:tcPr>
          <w:p w:rsidR="00F37CEB" w:rsidRPr="00F37CEB" w:rsidRDefault="00F37CEB">
            <w:pPr>
              <w:jc w:val="both"/>
              <w:rPr>
                <w:rFonts w:ascii="Courier New" w:hAnsi="Courier New" w:cs="Courier New"/>
                <w:bCs/>
                <w:sz w:val="18"/>
                <w:szCs w:val="18"/>
              </w:rPr>
            </w:pPr>
            <w:r w:rsidRPr="00F37CEB">
              <w:rPr>
                <w:rFonts w:ascii="Courier New" w:hAnsi="Courier New" w:cs="Courier New"/>
                <w:bCs/>
                <w:sz w:val="18"/>
                <w:szCs w:val="18"/>
              </w:rPr>
              <w:t>ВСЕГО ДОХОДОВ</w:t>
            </w:r>
          </w:p>
        </w:tc>
        <w:tc>
          <w:tcPr>
            <w:tcW w:w="1846" w:type="dxa"/>
            <w:tcBorders>
              <w:top w:val="nil"/>
              <w:left w:val="nil"/>
              <w:bottom w:val="single" w:sz="4" w:space="0" w:color="auto"/>
              <w:right w:val="single" w:sz="4" w:space="0" w:color="auto"/>
            </w:tcBorders>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29 178,98</w:t>
            </w:r>
          </w:p>
        </w:tc>
        <w:tc>
          <w:tcPr>
            <w:tcW w:w="1750" w:type="dxa"/>
            <w:tcBorders>
              <w:top w:val="nil"/>
              <w:left w:val="nil"/>
              <w:bottom w:val="single" w:sz="4" w:space="0" w:color="auto"/>
              <w:right w:val="single" w:sz="4" w:space="0" w:color="auto"/>
            </w:tcBorders>
            <w:hideMark/>
          </w:tcPr>
          <w:p w:rsidR="00F37CEB" w:rsidRPr="00F37CEB" w:rsidRDefault="00F37CEB">
            <w:pPr>
              <w:rPr>
                <w:rFonts w:ascii="Courier New" w:hAnsi="Courier New" w:cs="Courier New"/>
                <w:sz w:val="18"/>
                <w:szCs w:val="18"/>
              </w:rPr>
            </w:pPr>
            <w:r w:rsidRPr="00F37CEB">
              <w:rPr>
                <w:rFonts w:ascii="Courier New" w:hAnsi="Courier New" w:cs="Courier New"/>
                <w:sz w:val="18"/>
                <w:szCs w:val="18"/>
              </w:rPr>
              <w:t>29 503,28</w:t>
            </w:r>
          </w:p>
        </w:tc>
        <w:tc>
          <w:tcPr>
            <w:tcW w:w="2155" w:type="dxa"/>
            <w:tcBorders>
              <w:top w:val="nil"/>
              <w:left w:val="nil"/>
              <w:bottom w:val="single" w:sz="4" w:space="0" w:color="auto"/>
              <w:right w:val="single" w:sz="4" w:space="0" w:color="auto"/>
            </w:tcBorders>
            <w:noWrap/>
            <w:hideMark/>
          </w:tcPr>
          <w:p w:rsidR="00F37CEB" w:rsidRPr="00F37CEB" w:rsidRDefault="00F37CEB">
            <w:pPr>
              <w:ind w:firstLine="709"/>
              <w:jc w:val="center"/>
              <w:rPr>
                <w:rFonts w:ascii="Courier New" w:hAnsi="Courier New" w:cs="Courier New"/>
                <w:sz w:val="18"/>
                <w:szCs w:val="18"/>
              </w:rPr>
            </w:pPr>
            <w:r w:rsidRPr="00F37CEB">
              <w:rPr>
                <w:rFonts w:ascii="Courier New" w:hAnsi="Courier New" w:cs="Courier New"/>
                <w:sz w:val="18"/>
                <w:szCs w:val="18"/>
              </w:rPr>
              <w:t>101,1</w:t>
            </w:r>
          </w:p>
        </w:tc>
      </w:tr>
    </w:tbl>
    <w:p w:rsidR="00F37CEB" w:rsidRPr="00F37CEB" w:rsidRDefault="00F37CEB" w:rsidP="00F37CEB">
      <w:pPr>
        <w:ind w:firstLine="709"/>
        <w:jc w:val="both"/>
        <w:rPr>
          <w:rFonts w:ascii="Courier New" w:hAnsi="Courier New" w:cs="Courier New"/>
          <w:sz w:val="18"/>
        </w:rPr>
      </w:pPr>
      <w:r w:rsidRPr="00F37CEB">
        <w:rPr>
          <w:rFonts w:ascii="Courier New" w:hAnsi="Courier New" w:cs="Courier New"/>
          <w:sz w:val="18"/>
        </w:rPr>
        <w:t xml:space="preserve">По итогам 2021 года собственные доходы бюджета Голоустненского муниципального образования (налоговые, неналоговые) запланированы в сумме </w:t>
      </w:r>
      <w:r w:rsidRPr="00F37CEB">
        <w:rPr>
          <w:rFonts w:ascii="Courier New" w:hAnsi="Courier New" w:cs="Courier New"/>
          <w:b/>
          <w:bCs/>
          <w:sz w:val="18"/>
        </w:rPr>
        <w:t xml:space="preserve">7 454,91 </w:t>
      </w:r>
      <w:r w:rsidRPr="00F37CEB">
        <w:rPr>
          <w:rFonts w:ascii="Courier New" w:hAnsi="Courier New" w:cs="Courier New"/>
          <w:sz w:val="18"/>
        </w:rPr>
        <w:t xml:space="preserve">тыс. рублей, исполнены на </w:t>
      </w:r>
      <w:r w:rsidRPr="00F37CEB">
        <w:rPr>
          <w:rFonts w:ascii="Courier New" w:hAnsi="Courier New" w:cs="Courier New"/>
          <w:b/>
          <w:bCs/>
          <w:sz w:val="18"/>
        </w:rPr>
        <w:t xml:space="preserve">104,4 </w:t>
      </w:r>
      <w:r w:rsidRPr="00F37CEB">
        <w:rPr>
          <w:rFonts w:ascii="Courier New" w:hAnsi="Courier New" w:cs="Courier New"/>
          <w:sz w:val="18"/>
        </w:rPr>
        <w:t xml:space="preserve">% в сумме </w:t>
      </w:r>
      <w:r w:rsidRPr="00F37CEB">
        <w:rPr>
          <w:rFonts w:ascii="Courier New" w:hAnsi="Courier New" w:cs="Courier New"/>
          <w:b/>
          <w:bCs/>
          <w:sz w:val="18"/>
        </w:rPr>
        <w:t xml:space="preserve">7 779,21 </w:t>
      </w:r>
      <w:r w:rsidRPr="00F37CEB">
        <w:rPr>
          <w:rFonts w:ascii="Courier New" w:hAnsi="Courier New" w:cs="Courier New"/>
          <w:sz w:val="18"/>
        </w:rPr>
        <w:t>тыс. рублей (доля 26,37 % от всей суммы исполненных доходов).</w:t>
      </w:r>
    </w:p>
    <w:p w:rsidR="00F37CEB" w:rsidRPr="00F37CEB" w:rsidRDefault="00F37CEB" w:rsidP="00F37CEB">
      <w:pPr>
        <w:ind w:firstLine="709"/>
        <w:jc w:val="both"/>
        <w:rPr>
          <w:rFonts w:ascii="Courier New" w:hAnsi="Courier New" w:cs="Courier New"/>
          <w:sz w:val="18"/>
        </w:rPr>
      </w:pPr>
      <w:r w:rsidRPr="00F37CEB">
        <w:rPr>
          <w:rFonts w:ascii="Courier New" w:hAnsi="Courier New" w:cs="Courier New"/>
          <w:sz w:val="18"/>
        </w:rPr>
        <w:t xml:space="preserve">Безвозмездные поступления от других бюджетов бюджетной системы РФ запланированы в размере </w:t>
      </w:r>
      <w:r w:rsidRPr="00F37CEB">
        <w:rPr>
          <w:rFonts w:ascii="Courier New" w:hAnsi="Courier New" w:cs="Courier New"/>
          <w:b/>
          <w:bCs/>
          <w:sz w:val="18"/>
        </w:rPr>
        <w:t xml:space="preserve">21 724,07 </w:t>
      </w:r>
      <w:r w:rsidRPr="00F37CEB">
        <w:rPr>
          <w:rFonts w:ascii="Courier New" w:hAnsi="Courier New" w:cs="Courier New"/>
          <w:sz w:val="18"/>
        </w:rPr>
        <w:t>тыс. рублей, исполнены в объеме 100% (доля 73,63 % от всей суммы поступивших доходов).</w:t>
      </w:r>
    </w:p>
    <w:p w:rsidR="00F37CEB" w:rsidRDefault="00F37CEB" w:rsidP="00F37CEB">
      <w:pPr>
        <w:autoSpaceDE w:val="0"/>
        <w:autoSpaceDN w:val="0"/>
        <w:adjustRightInd w:val="0"/>
        <w:ind w:firstLine="709"/>
        <w:jc w:val="center"/>
        <w:rPr>
          <w:rFonts w:ascii="Courier New" w:hAnsi="Courier New" w:cs="Courier New"/>
          <w:sz w:val="18"/>
          <w:szCs w:val="18"/>
        </w:rPr>
      </w:pPr>
    </w:p>
    <w:p w:rsidR="00F37CEB" w:rsidRPr="00F37CEB" w:rsidRDefault="00F37CEB" w:rsidP="00F37CEB">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РАСХОДЫ</w:t>
      </w:r>
    </w:p>
    <w:p w:rsidR="00F37CEB" w:rsidRPr="00F37CEB" w:rsidRDefault="00F37CEB" w:rsidP="00F37CEB">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БЮДЖЕТА ГОЛОУСТНЕНСКОГО МУНИЦИПАЛЬНОГО ОБРАЗОВАНИЯ</w:t>
      </w:r>
      <w:r>
        <w:rPr>
          <w:rFonts w:ascii="Courier New" w:hAnsi="Courier New" w:cs="Courier New"/>
          <w:sz w:val="18"/>
          <w:szCs w:val="18"/>
        </w:rPr>
        <w:t xml:space="preserve"> </w:t>
      </w:r>
      <w:r w:rsidRPr="00F37CEB">
        <w:rPr>
          <w:rFonts w:ascii="Courier New" w:hAnsi="Courier New" w:cs="Courier New"/>
          <w:sz w:val="18"/>
          <w:szCs w:val="18"/>
        </w:rPr>
        <w:t>ЗА 2021 ГОД</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Основными направлениями повышения эффективности бюджетных расходов являются:</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достижение долгосрочной сбалансированности и устойчивости бюджетной системы;</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 совершенствование разграничения полномочий и организации деятельности публично-правовых образований;</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внедрение государственных программ как инструмента повышения эффективности бюджетных расходов;</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переход к программной структуре расходов;</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оптимизация функций государственного (муниципального) управления;</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повышение эффективности предоставления государственных (муниципальных) услуг;</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развитие системы государственного (муниципального) финансового контроля;</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Расходы бюджета Голоустненского муниципального образования за 2021 год характеризуются следующими данными:</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tbl>
      <w:tblPr>
        <w:tblW w:w="10490" w:type="dxa"/>
        <w:tblInd w:w="108" w:type="dxa"/>
        <w:tblLayout w:type="fixed"/>
        <w:tblLook w:val="04A0" w:firstRow="1" w:lastRow="0" w:firstColumn="1" w:lastColumn="0" w:noHBand="0" w:noVBand="1"/>
      </w:tblPr>
      <w:tblGrid>
        <w:gridCol w:w="3039"/>
        <w:gridCol w:w="1141"/>
        <w:gridCol w:w="2127"/>
        <w:gridCol w:w="2340"/>
        <w:gridCol w:w="1843"/>
      </w:tblGrid>
      <w:tr w:rsidR="00F37CEB" w:rsidRPr="005C6B79" w:rsidTr="00F37CEB">
        <w:trPr>
          <w:trHeight w:val="426"/>
        </w:trPr>
        <w:tc>
          <w:tcPr>
            <w:tcW w:w="3039" w:type="dxa"/>
            <w:vMerge w:val="restart"/>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r w:rsidRPr="005C6B79">
              <w:rPr>
                <w:rFonts w:ascii="Courier New" w:hAnsi="Courier New" w:cs="Courier New"/>
                <w:sz w:val="18"/>
                <w:szCs w:val="18"/>
              </w:rPr>
              <w:t>Наименование показателя</w:t>
            </w:r>
          </w:p>
        </w:tc>
        <w:tc>
          <w:tcPr>
            <w:tcW w:w="1141" w:type="dxa"/>
            <w:vMerge w:val="restart"/>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r w:rsidRPr="005C6B79">
              <w:rPr>
                <w:rFonts w:ascii="Courier New" w:hAnsi="Courier New" w:cs="Courier New"/>
                <w:sz w:val="18"/>
                <w:szCs w:val="18"/>
              </w:rPr>
              <w:t>Код раздела</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r w:rsidRPr="005C6B79">
              <w:rPr>
                <w:rFonts w:ascii="Courier New" w:hAnsi="Courier New" w:cs="Courier New"/>
                <w:sz w:val="18"/>
                <w:szCs w:val="18"/>
              </w:rPr>
              <w:t>Уточненный бюджет на 2021 г. тыс. руб.</w:t>
            </w:r>
          </w:p>
        </w:tc>
        <w:tc>
          <w:tcPr>
            <w:tcW w:w="2340" w:type="dxa"/>
            <w:vMerge w:val="restart"/>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r w:rsidRPr="005C6B79">
              <w:rPr>
                <w:rFonts w:ascii="Courier New" w:hAnsi="Courier New" w:cs="Courier New"/>
                <w:sz w:val="18"/>
                <w:szCs w:val="18"/>
              </w:rPr>
              <w:t>Исполнение за 2021 г. тыс. руб.</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r w:rsidRPr="005C6B79">
              <w:rPr>
                <w:rFonts w:ascii="Courier New" w:hAnsi="Courier New" w:cs="Courier New"/>
                <w:sz w:val="18"/>
                <w:szCs w:val="18"/>
              </w:rPr>
              <w:t>% исполнения к годовому плану</w:t>
            </w:r>
          </w:p>
        </w:tc>
      </w:tr>
      <w:tr w:rsidR="00F37CEB" w:rsidRPr="005C6B79" w:rsidTr="00F37CEB">
        <w:trPr>
          <w:trHeight w:val="335"/>
        </w:trPr>
        <w:tc>
          <w:tcPr>
            <w:tcW w:w="3039" w:type="dxa"/>
            <w:vMerge/>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p>
        </w:tc>
      </w:tr>
      <w:tr w:rsidR="00F37CEB" w:rsidRPr="005C6B79" w:rsidTr="00F37CEB">
        <w:trPr>
          <w:trHeight w:val="276"/>
        </w:trPr>
        <w:tc>
          <w:tcPr>
            <w:tcW w:w="3039" w:type="dxa"/>
            <w:vMerge/>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F37CEB" w:rsidRPr="005C6B79" w:rsidRDefault="00F37CEB">
            <w:pPr>
              <w:rPr>
                <w:rFonts w:ascii="Courier New" w:hAnsi="Courier New" w:cs="Courier New"/>
                <w:sz w:val="18"/>
                <w:szCs w:val="18"/>
              </w:rPr>
            </w:pPr>
          </w:p>
        </w:tc>
      </w:tr>
      <w:tr w:rsidR="00F37CEB" w:rsidRPr="005C6B79" w:rsidTr="00F37CEB">
        <w:trPr>
          <w:trHeight w:val="259"/>
        </w:trPr>
        <w:tc>
          <w:tcPr>
            <w:tcW w:w="3039" w:type="dxa"/>
            <w:tcBorders>
              <w:top w:val="nil"/>
              <w:left w:val="single" w:sz="4" w:space="0" w:color="auto"/>
              <w:bottom w:val="single" w:sz="4" w:space="0" w:color="auto"/>
              <w:right w:val="single" w:sz="4" w:space="0" w:color="auto"/>
            </w:tcBorders>
            <w:hideMark/>
          </w:tcPr>
          <w:p w:rsidR="00F37CEB" w:rsidRPr="005C6B79" w:rsidRDefault="00F37CEB">
            <w:pPr>
              <w:jc w:val="both"/>
              <w:rPr>
                <w:rFonts w:ascii="Courier New" w:hAnsi="Courier New" w:cs="Courier New"/>
                <w:bCs/>
                <w:sz w:val="18"/>
                <w:szCs w:val="18"/>
              </w:rPr>
            </w:pPr>
            <w:r w:rsidRPr="005C6B79">
              <w:rPr>
                <w:rFonts w:ascii="Courier New" w:hAnsi="Courier New" w:cs="Courier New"/>
                <w:bCs/>
                <w:sz w:val="18"/>
                <w:szCs w:val="18"/>
              </w:rPr>
              <w:t>Общегосударственные вопросы</w:t>
            </w:r>
          </w:p>
        </w:tc>
        <w:tc>
          <w:tcPr>
            <w:tcW w:w="1141"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0100</w:t>
            </w:r>
          </w:p>
        </w:tc>
        <w:tc>
          <w:tcPr>
            <w:tcW w:w="2127"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14 134,57</w:t>
            </w:r>
          </w:p>
        </w:tc>
        <w:tc>
          <w:tcPr>
            <w:tcW w:w="2340"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14 134,57</w:t>
            </w:r>
          </w:p>
        </w:tc>
        <w:tc>
          <w:tcPr>
            <w:tcW w:w="1843"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100</w:t>
            </w:r>
          </w:p>
        </w:tc>
      </w:tr>
      <w:tr w:rsidR="00F37CEB" w:rsidRPr="005C6B79" w:rsidTr="00F37CEB">
        <w:trPr>
          <w:trHeight w:val="259"/>
        </w:trPr>
        <w:tc>
          <w:tcPr>
            <w:tcW w:w="3039" w:type="dxa"/>
            <w:tcBorders>
              <w:top w:val="nil"/>
              <w:left w:val="single" w:sz="4" w:space="0" w:color="auto"/>
              <w:bottom w:val="single" w:sz="4" w:space="0" w:color="auto"/>
              <w:right w:val="single" w:sz="4" w:space="0" w:color="auto"/>
            </w:tcBorders>
            <w:hideMark/>
          </w:tcPr>
          <w:p w:rsidR="00F37CEB" w:rsidRPr="005C6B79" w:rsidRDefault="00F37CEB">
            <w:pPr>
              <w:jc w:val="both"/>
              <w:rPr>
                <w:rFonts w:ascii="Courier New" w:hAnsi="Courier New" w:cs="Courier New"/>
                <w:sz w:val="18"/>
                <w:szCs w:val="18"/>
              </w:rPr>
            </w:pPr>
            <w:r w:rsidRPr="005C6B79">
              <w:rPr>
                <w:rFonts w:ascii="Courier New" w:hAnsi="Courier New" w:cs="Courier New"/>
                <w:sz w:val="18"/>
                <w:szCs w:val="18"/>
              </w:rPr>
              <w:t>Национальная оборона</w:t>
            </w:r>
          </w:p>
        </w:tc>
        <w:tc>
          <w:tcPr>
            <w:tcW w:w="1141"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0200</w:t>
            </w:r>
          </w:p>
        </w:tc>
        <w:tc>
          <w:tcPr>
            <w:tcW w:w="2127" w:type="dxa"/>
            <w:tcBorders>
              <w:top w:val="nil"/>
              <w:left w:val="nil"/>
              <w:bottom w:val="single" w:sz="4" w:space="0" w:color="auto"/>
              <w:right w:val="single" w:sz="4" w:space="0" w:color="auto"/>
            </w:tcBorders>
            <w:noWrap/>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137,30</w:t>
            </w:r>
          </w:p>
        </w:tc>
        <w:tc>
          <w:tcPr>
            <w:tcW w:w="2340" w:type="dxa"/>
            <w:tcBorders>
              <w:top w:val="nil"/>
              <w:left w:val="nil"/>
              <w:bottom w:val="single" w:sz="4" w:space="0" w:color="auto"/>
              <w:right w:val="single" w:sz="4" w:space="0" w:color="auto"/>
            </w:tcBorders>
            <w:noWrap/>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137,30</w:t>
            </w:r>
          </w:p>
        </w:tc>
        <w:tc>
          <w:tcPr>
            <w:tcW w:w="1843"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100</w:t>
            </w:r>
          </w:p>
        </w:tc>
      </w:tr>
      <w:tr w:rsidR="00F37CEB" w:rsidRPr="005C6B79" w:rsidTr="00F37CEB">
        <w:trPr>
          <w:trHeight w:val="259"/>
        </w:trPr>
        <w:tc>
          <w:tcPr>
            <w:tcW w:w="3039" w:type="dxa"/>
            <w:tcBorders>
              <w:top w:val="nil"/>
              <w:left w:val="single" w:sz="4" w:space="0" w:color="auto"/>
              <w:bottom w:val="single" w:sz="4" w:space="0" w:color="auto"/>
              <w:right w:val="single" w:sz="4" w:space="0" w:color="auto"/>
            </w:tcBorders>
            <w:hideMark/>
          </w:tcPr>
          <w:p w:rsidR="00F37CEB" w:rsidRPr="005C6B79" w:rsidRDefault="00F37CEB">
            <w:pPr>
              <w:jc w:val="both"/>
              <w:rPr>
                <w:rFonts w:ascii="Courier New" w:hAnsi="Courier New" w:cs="Courier New"/>
                <w:sz w:val="18"/>
                <w:szCs w:val="18"/>
              </w:rPr>
            </w:pPr>
            <w:r w:rsidRPr="005C6B79">
              <w:rPr>
                <w:rFonts w:ascii="Courier New" w:hAnsi="Courier New" w:cs="Courier New"/>
                <w:sz w:val="18"/>
                <w:szCs w:val="18"/>
              </w:rPr>
              <w:t>Национальная безопасность и правоохранительная деятельность</w:t>
            </w:r>
          </w:p>
        </w:tc>
        <w:tc>
          <w:tcPr>
            <w:tcW w:w="1141"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0300</w:t>
            </w:r>
          </w:p>
        </w:tc>
        <w:tc>
          <w:tcPr>
            <w:tcW w:w="2127" w:type="dxa"/>
            <w:tcBorders>
              <w:top w:val="nil"/>
              <w:left w:val="nil"/>
              <w:bottom w:val="single" w:sz="4" w:space="0" w:color="auto"/>
              <w:right w:val="single" w:sz="4" w:space="0" w:color="auto"/>
            </w:tcBorders>
            <w:noWrap/>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970,61</w:t>
            </w:r>
          </w:p>
        </w:tc>
        <w:tc>
          <w:tcPr>
            <w:tcW w:w="2340" w:type="dxa"/>
            <w:tcBorders>
              <w:top w:val="nil"/>
              <w:left w:val="nil"/>
              <w:bottom w:val="single" w:sz="4" w:space="0" w:color="auto"/>
              <w:right w:val="single" w:sz="4" w:space="0" w:color="auto"/>
            </w:tcBorders>
            <w:noWrap/>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970,61</w:t>
            </w:r>
          </w:p>
        </w:tc>
        <w:tc>
          <w:tcPr>
            <w:tcW w:w="1843"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100</w:t>
            </w:r>
          </w:p>
        </w:tc>
      </w:tr>
      <w:tr w:rsidR="00F37CEB" w:rsidRPr="005C6B79" w:rsidTr="00F37CEB">
        <w:trPr>
          <w:trHeight w:val="326"/>
        </w:trPr>
        <w:tc>
          <w:tcPr>
            <w:tcW w:w="3039" w:type="dxa"/>
            <w:tcBorders>
              <w:top w:val="nil"/>
              <w:left w:val="single" w:sz="4" w:space="0" w:color="auto"/>
              <w:bottom w:val="single" w:sz="4" w:space="0" w:color="auto"/>
              <w:right w:val="single" w:sz="4" w:space="0" w:color="auto"/>
            </w:tcBorders>
            <w:hideMark/>
          </w:tcPr>
          <w:p w:rsidR="00F37CEB" w:rsidRPr="005C6B79" w:rsidRDefault="00F37CEB">
            <w:pPr>
              <w:jc w:val="both"/>
              <w:rPr>
                <w:rFonts w:ascii="Courier New" w:hAnsi="Courier New" w:cs="Courier New"/>
                <w:bCs/>
                <w:sz w:val="18"/>
                <w:szCs w:val="18"/>
              </w:rPr>
            </w:pPr>
            <w:r w:rsidRPr="005C6B79">
              <w:rPr>
                <w:rFonts w:ascii="Courier New" w:hAnsi="Courier New" w:cs="Courier New"/>
                <w:bCs/>
                <w:sz w:val="18"/>
                <w:szCs w:val="18"/>
              </w:rPr>
              <w:t>Национальная экономика</w:t>
            </w:r>
          </w:p>
        </w:tc>
        <w:tc>
          <w:tcPr>
            <w:tcW w:w="1141"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0400</w:t>
            </w:r>
          </w:p>
        </w:tc>
        <w:tc>
          <w:tcPr>
            <w:tcW w:w="2127"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3 440,19</w:t>
            </w:r>
          </w:p>
        </w:tc>
        <w:tc>
          <w:tcPr>
            <w:tcW w:w="2340"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1 604,36</w:t>
            </w:r>
          </w:p>
        </w:tc>
        <w:tc>
          <w:tcPr>
            <w:tcW w:w="1843"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46,6</w:t>
            </w:r>
          </w:p>
        </w:tc>
      </w:tr>
      <w:tr w:rsidR="00F37CEB" w:rsidRPr="005C6B79" w:rsidTr="00F37CEB">
        <w:trPr>
          <w:trHeight w:val="259"/>
        </w:trPr>
        <w:tc>
          <w:tcPr>
            <w:tcW w:w="3039" w:type="dxa"/>
            <w:tcBorders>
              <w:top w:val="nil"/>
              <w:left w:val="single" w:sz="4" w:space="0" w:color="auto"/>
              <w:bottom w:val="single" w:sz="4" w:space="0" w:color="auto"/>
              <w:right w:val="single" w:sz="4" w:space="0" w:color="auto"/>
            </w:tcBorders>
            <w:hideMark/>
          </w:tcPr>
          <w:p w:rsidR="00F37CEB" w:rsidRPr="005C6B79" w:rsidRDefault="00F37CEB">
            <w:pPr>
              <w:jc w:val="both"/>
              <w:rPr>
                <w:rFonts w:ascii="Courier New" w:hAnsi="Courier New" w:cs="Courier New"/>
                <w:bCs/>
                <w:sz w:val="18"/>
                <w:szCs w:val="18"/>
              </w:rPr>
            </w:pPr>
            <w:r w:rsidRPr="005C6B79">
              <w:rPr>
                <w:rFonts w:ascii="Courier New" w:hAnsi="Courier New" w:cs="Courier New"/>
                <w:bCs/>
                <w:sz w:val="18"/>
                <w:szCs w:val="18"/>
              </w:rPr>
              <w:t>Жилищно-коммунальное хозяйство</w:t>
            </w:r>
          </w:p>
        </w:tc>
        <w:tc>
          <w:tcPr>
            <w:tcW w:w="1141"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0500</w:t>
            </w:r>
          </w:p>
        </w:tc>
        <w:tc>
          <w:tcPr>
            <w:tcW w:w="2127"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1 425,62</w:t>
            </w:r>
          </w:p>
        </w:tc>
        <w:tc>
          <w:tcPr>
            <w:tcW w:w="2340"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1 425,62</w:t>
            </w:r>
          </w:p>
        </w:tc>
        <w:tc>
          <w:tcPr>
            <w:tcW w:w="1843"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100</w:t>
            </w:r>
          </w:p>
        </w:tc>
      </w:tr>
      <w:tr w:rsidR="00F37CEB" w:rsidRPr="005C6B79" w:rsidTr="00F37CEB">
        <w:trPr>
          <w:trHeight w:val="259"/>
        </w:trPr>
        <w:tc>
          <w:tcPr>
            <w:tcW w:w="3039" w:type="dxa"/>
            <w:tcBorders>
              <w:top w:val="nil"/>
              <w:left w:val="single" w:sz="4" w:space="0" w:color="auto"/>
              <w:bottom w:val="single" w:sz="4" w:space="0" w:color="auto"/>
              <w:right w:val="single" w:sz="4" w:space="0" w:color="auto"/>
            </w:tcBorders>
            <w:hideMark/>
          </w:tcPr>
          <w:p w:rsidR="00F37CEB" w:rsidRPr="005C6B79" w:rsidRDefault="00F37CEB">
            <w:pPr>
              <w:jc w:val="both"/>
              <w:rPr>
                <w:rFonts w:ascii="Courier New" w:hAnsi="Courier New" w:cs="Courier New"/>
                <w:bCs/>
                <w:sz w:val="18"/>
                <w:szCs w:val="18"/>
              </w:rPr>
            </w:pPr>
            <w:r w:rsidRPr="005C6B79">
              <w:rPr>
                <w:rFonts w:ascii="Courier New" w:hAnsi="Courier New" w:cs="Courier New"/>
                <w:bCs/>
                <w:sz w:val="18"/>
                <w:szCs w:val="18"/>
              </w:rPr>
              <w:t>Охрана окружающей среды</w:t>
            </w:r>
          </w:p>
        </w:tc>
        <w:tc>
          <w:tcPr>
            <w:tcW w:w="1141"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0600</w:t>
            </w:r>
          </w:p>
        </w:tc>
        <w:tc>
          <w:tcPr>
            <w:tcW w:w="2127"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0</w:t>
            </w:r>
          </w:p>
        </w:tc>
        <w:tc>
          <w:tcPr>
            <w:tcW w:w="2340"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0</w:t>
            </w:r>
          </w:p>
        </w:tc>
        <w:tc>
          <w:tcPr>
            <w:tcW w:w="1843"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100</w:t>
            </w:r>
          </w:p>
        </w:tc>
      </w:tr>
      <w:tr w:rsidR="00F37CEB" w:rsidRPr="005C6B79" w:rsidTr="00F37CEB">
        <w:trPr>
          <w:trHeight w:val="587"/>
        </w:trPr>
        <w:tc>
          <w:tcPr>
            <w:tcW w:w="3039" w:type="dxa"/>
            <w:tcBorders>
              <w:top w:val="nil"/>
              <w:left w:val="single" w:sz="4" w:space="0" w:color="auto"/>
              <w:bottom w:val="single" w:sz="4" w:space="0" w:color="auto"/>
              <w:right w:val="single" w:sz="4" w:space="0" w:color="auto"/>
            </w:tcBorders>
            <w:hideMark/>
          </w:tcPr>
          <w:p w:rsidR="00F37CEB" w:rsidRPr="005C6B79" w:rsidRDefault="00F37CEB">
            <w:pPr>
              <w:jc w:val="both"/>
              <w:rPr>
                <w:rFonts w:ascii="Courier New" w:hAnsi="Courier New" w:cs="Courier New"/>
                <w:bCs/>
                <w:sz w:val="18"/>
                <w:szCs w:val="18"/>
              </w:rPr>
            </w:pPr>
            <w:r w:rsidRPr="005C6B79">
              <w:rPr>
                <w:rFonts w:ascii="Courier New" w:hAnsi="Courier New" w:cs="Courier New"/>
                <w:bCs/>
                <w:sz w:val="18"/>
                <w:szCs w:val="18"/>
              </w:rPr>
              <w:t>Культура, кинематография, средства массовой информации</w:t>
            </w:r>
          </w:p>
        </w:tc>
        <w:tc>
          <w:tcPr>
            <w:tcW w:w="1141"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0800</w:t>
            </w:r>
          </w:p>
        </w:tc>
        <w:tc>
          <w:tcPr>
            <w:tcW w:w="2127"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8 704,91</w:t>
            </w:r>
          </w:p>
        </w:tc>
        <w:tc>
          <w:tcPr>
            <w:tcW w:w="2340"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8 155,10</w:t>
            </w:r>
          </w:p>
        </w:tc>
        <w:tc>
          <w:tcPr>
            <w:tcW w:w="1843"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93,7</w:t>
            </w:r>
          </w:p>
        </w:tc>
      </w:tr>
      <w:tr w:rsidR="00F37CEB" w:rsidRPr="005C6B79" w:rsidTr="00F37CEB">
        <w:trPr>
          <w:trHeight w:val="244"/>
        </w:trPr>
        <w:tc>
          <w:tcPr>
            <w:tcW w:w="3039" w:type="dxa"/>
            <w:tcBorders>
              <w:top w:val="nil"/>
              <w:left w:val="single" w:sz="4" w:space="0" w:color="auto"/>
              <w:bottom w:val="single" w:sz="4" w:space="0" w:color="auto"/>
              <w:right w:val="single" w:sz="4" w:space="0" w:color="auto"/>
            </w:tcBorders>
            <w:hideMark/>
          </w:tcPr>
          <w:p w:rsidR="00F37CEB" w:rsidRPr="005C6B79" w:rsidRDefault="00F37CEB">
            <w:pPr>
              <w:jc w:val="both"/>
              <w:rPr>
                <w:rFonts w:ascii="Courier New" w:hAnsi="Courier New" w:cs="Courier New"/>
                <w:bCs/>
                <w:sz w:val="18"/>
                <w:szCs w:val="18"/>
              </w:rPr>
            </w:pPr>
            <w:r w:rsidRPr="005C6B79">
              <w:rPr>
                <w:rFonts w:ascii="Courier New" w:hAnsi="Courier New" w:cs="Courier New"/>
                <w:bCs/>
                <w:sz w:val="18"/>
                <w:szCs w:val="18"/>
              </w:rPr>
              <w:t>Социальная политика</w:t>
            </w:r>
          </w:p>
        </w:tc>
        <w:tc>
          <w:tcPr>
            <w:tcW w:w="1141"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1000</w:t>
            </w:r>
          </w:p>
        </w:tc>
        <w:tc>
          <w:tcPr>
            <w:tcW w:w="2127"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492,40</w:t>
            </w:r>
          </w:p>
        </w:tc>
        <w:tc>
          <w:tcPr>
            <w:tcW w:w="2340"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492,40</w:t>
            </w:r>
          </w:p>
        </w:tc>
        <w:tc>
          <w:tcPr>
            <w:tcW w:w="1843"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100</w:t>
            </w:r>
          </w:p>
        </w:tc>
      </w:tr>
      <w:tr w:rsidR="00F37CEB" w:rsidRPr="005C6B79" w:rsidTr="00F37CEB">
        <w:trPr>
          <w:trHeight w:val="265"/>
        </w:trPr>
        <w:tc>
          <w:tcPr>
            <w:tcW w:w="3039" w:type="dxa"/>
            <w:tcBorders>
              <w:top w:val="nil"/>
              <w:left w:val="single" w:sz="4" w:space="0" w:color="auto"/>
              <w:bottom w:val="single" w:sz="4" w:space="0" w:color="auto"/>
              <w:right w:val="single" w:sz="4" w:space="0" w:color="auto"/>
            </w:tcBorders>
            <w:hideMark/>
          </w:tcPr>
          <w:p w:rsidR="00F37CEB" w:rsidRPr="005C6B79" w:rsidRDefault="00F37CEB">
            <w:pPr>
              <w:jc w:val="both"/>
              <w:rPr>
                <w:rFonts w:ascii="Courier New" w:hAnsi="Courier New" w:cs="Courier New"/>
                <w:bCs/>
                <w:sz w:val="18"/>
                <w:szCs w:val="18"/>
              </w:rPr>
            </w:pPr>
            <w:r w:rsidRPr="005C6B79">
              <w:rPr>
                <w:rFonts w:ascii="Courier New" w:hAnsi="Courier New" w:cs="Courier New"/>
                <w:bCs/>
                <w:sz w:val="18"/>
                <w:szCs w:val="18"/>
              </w:rPr>
              <w:t>Проценты по кредиту</w:t>
            </w:r>
          </w:p>
        </w:tc>
        <w:tc>
          <w:tcPr>
            <w:tcW w:w="1141"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1301</w:t>
            </w:r>
          </w:p>
        </w:tc>
        <w:tc>
          <w:tcPr>
            <w:tcW w:w="2127"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21,39</w:t>
            </w:r>
          </w:p>
        </w:tc>
        <w:tc>
          <w:tcPr>
            <w:tcW w:w="2340"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21,39</w:t>
            </w:r>
          </w:p>
        </w:tc>
        <w:tc>
          <w:tcPr>
            <w:tcW w:w="1843"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100</w:t>
            </w:r>
          </w:p>
        </w:tc>
      </w:tr>
      <w:tr w:rsidR="00F37CEB" w:rsidRPr="005C6B79" w:rsidTr="00F37CEB">
        <w:trPr>
          <w:trHeight w:val="259"/>
        </w:trPr>
        <w:tc>
          <w:tcPr>
            <w:tcW w:w="3039" w:type="dxa"/>
            <w:tcBorders>
              <w:top w:val="nil"/>
              <w:left w:val="single" w:sz="4" w:space="0" w:color="auto"/>
              <w:bottom w:val="single" w:sz="4" w:space="0" w:color="auto"/>
              <w:right w:val="single" w:sz="4" w:space="0" w:color="auto"/>
            </w:tcBorders>
            <w:hideMark/>
          </w:tcPr>
          <w:p w:rsidR="00F37CEB" w:rsidRPr="005C6B79" w:rsidRDefault="00F37CEB">
            <w:pPr>
              <w:jc w:val="both"/>
              <w:rPr>
                <w:rFonts w:ascii="Courier New" w:hAnsi="Courier New" w:cs="Courier New"/>
                <w:bCs/>
                <w:sz w:val="18"/>
                <w:szCs w:val="18"/>
              </w:rPr>
            </w:pPr>
            <w:r w:rsidRPr="005C6B79">
              <w:rPr>
                <w:rFonts w:ascii="Courier New" w:hAnsi="Courier New" w:cs="Courier New"/>
                <w:bCs/>
                <w:sz w:val="18"/>
                <w:szCs w:val="18"/>
              </w:rPr>
              <w:t>Иные межбюджетные трансферты</w:t>
            </w:r>
          </w:p>
        </w:tc>
        <w:tc>
          <w:tcPr>
            <w:tcW w:w="1141"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1403</w:t>
            </w:r>
          </w:p>
        </w:tc>
        <w:tc>
          <w:tcPr>
            <w:tcW w:w="2127"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160,62</w:t>
            </w:r>
          </w:p>
        </w:tc>
        <w:tc>
          <w:tcPr>
            <w:tcW w:w="2340"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160,62</w:t>
            </w:r>
          </w:p>
        </w:tc>
        <w:tc>
          <w:tcPr>
            <w:tcW w:w="1843" w:type="dxa"/>
            <w:tcBorders>
              <w:top w:val="nil"/>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sz w:val="18"/>
                <w:szCs w:val="18"/>
                <w:lang w:eastAsia="en-US"/>
              </w:rPr>
            </w:pPr>
            <w:r w:rsidRPr="005C6B79">
              <w:rPr>
                <w:rFonts w:ascii="Courier New" w:eastAsia="Calibri" w:hAnsi="Courier New" w:cs="Courier New"/>
                <w:sz w:val="18"/>
                <w:szCs w:val="18"/>
                <w:lang w:eastAsia="en-US"/>
              </w:rPr>
              <w:t>100</w:t>
            </w:r>
          </w:p>
        </w:tc>
      </w:tr>
      <w:tr w:rsidR="00F37CEB" w:rsidRPr="005C6B79" w:rsidTr="00F37CEB">
        <w:trPr>
          <w:trHeight w:val="259"/>
        </w:trPr>
        <w:tc>
          <w:tcPr>
            <w:tcW w:w="3039" w:type="dxa"/>
            <w:tcBorders>
              <w:top w:val="single" w:sz="4" w:space="0" w:color="auto"/>
              <w:left w:val="single" w:sz="4" w:space="0" w:color="auto"/>
              <w:bottom w:val="single" w:sz="4" w:space="0" w:color="auto"/>
              <w:right w:val="single" w:sz="4" w:space="0" w:color="auto"/>
            </w:tcBorders>
            <w:hideMark/>
          </w:tcPr>
          <w:p w:rsidR="00F37CEB" w:rsidRPr="005C6B79" w:rsidRDefault="00F37CEB">
            <w:pPr>
              <w:jc w:val="both"/>
              <w:rPr>
                <w:rFonts w:ascii="Courier New" w:hAnsi="Courier New" w:cs="Courier New"/>
                <w:bCs/>
                <w:sz w:val="18"/>
                <w:szCs w:val="18"/>
              </w:rPr>
            </w:pPr>
            <w:r w:rsidRPr="005C6B79">
              <w:rPr>
                <w:rFonts w:ascii="Courier New" w:hAnsi="Courier New" w:cs="Courier New"/>
                <w:bCs/>
                <w:sz w:val="18"/>
                <w:szCs w:val="18"/>
              </w:rPr>
              <w:t>ВСЕГО РАСХОДОВ</w:t>
            </w:r>
          </w:p>
        </w:tc>
        <w:tc>
          <w:tcPr>
            <w:tcW w:w="1141" w:type="dxa"/>
            <w:tcBorders>
              <w:top w:val="single" w:sz="4" w:space="0" w:color="auto"/>
              <w:left w:val="nil"/>
              <w:bottom w:val="single" w:sz="4" w:space="0" w:color="auto"/>
              <w:right w:val="single" w:sz="4" w:space="0" w:color="auto"/>
            </w:tcBorders>
            <w:vAlign w:val="center"/>
          </w:tcPr>
          <w:p w:rsidR="00F37CEB" w:rsidRPr="005C6B79" w:rsidRDefault="00F37CEB">
            <w:pPr>
              <w:spacing w:line="276" w:lineRule="auto"/>
              <w:ind w:firstLine="709"/>
              <w:jc w:val="center"/>
              <w:rPr>
                <w:rFonts w:ascii="Courier New" w:eastAsia="Calibri" w:hAnsi="Courier New" w:cs="Courier New"/>
                <w:sz w:val="18"/>
                <w:szCs w:val="18"/>
                <w:lang w:eastAsia="en-US"/>
              </w:rPr>
            </w:pPr>
          </w:p>
        </w:tc>
        <w:tc>
          <w:tcPr>
            <w:tcW w:w="2127" w:type="dxa"/>
            <w:tcBorders>
              <w:top w:val="single" w:sz="4" w:space="0" w:color="auto"/>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b/>
                <w:sz w:val="18"/>
                <w:szCs w:val="18"/>
                <w:lang w:eastAsia="en-US"/>
              </w:rPr>
            </w:pPr>
            <w:r w:rsidRPr="005C6B79">
              <w:rPr>
                <w:rFonts w:ascii="Courier New" w:eastAsia="Calibri" w:hAnsi="Courier New" w:cs="Courier New"/>
                <w:b/>
                <w:sz w:val="18"/>
                <w:szCs w:val="18"/>
                <w:lang w:eastAsia="en-US"/>
              </w:rPr>
              <w:t>29 487,61</w:t>
            </w:r>
          </w:p>
        </w:tc>
        <w:tc>
          <w:tcPr>
            <w:tcW w:w="2340" w:type="dxa"/>
            <w:tcBorders>
              <w:top w:val="single" w:sz="4" w:space="0" w:color="auto"/>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b/>
                <w:sz w:val="18"/>
                <w:szCs w:val="18"/>
                <w:lang w:eastAsia="en-US"/>
              </w:rPr>
            </w:pPr>
            <w:r w:rsidRPr="005C6B79">
              <w:rPr>
                <w:rFonts w:ascii="Courier New" w:eastAsia="Calibri" w:hAnsi="Courier New" w:cs="Courier New"/>
                <w:b/>
                <w:sz w:val="18"/>
                <w:szCs w:val="18"/>
                <w:lang w:eastAsia="en-US"/>
              </w:rPr>
              <w:t>27 101,97</w:t>
            </w:r>
          </w:p>
        </w:tc>
        <w:tc>
          <w:tcPr>
            <w:tcW w:w="1843" w:type="dxa"/>
            <w:tcBorders>
              <w:top w:val="single" w:sz="4" w:space="0" w:color="auto"/>
              <w:left w:val="nil"/>
              <w:bottom w:val="single" w:sz="4" w:space="0" w:color="auto"/>
              <w:right w:val="single" w:sz="4" w:space="0" w:color="auto"/>
            </w:tcBorders>
            <w:vAlign w:val="center"/>
            <w:hideMark/>
          </w:tcPr>
          <w:p w:rsidR="00F37CEB" w:rsidRPr="005C6B79" w:rsidRDefault="00F37CEB">
            <w:pPr>
              <w:spacing w:line="276" w:lineRule="auto"/>
              <w:rPr>
                <w:rFonts w:ascii="Courier New" w:eastAsia="Calibri" w:hAnsi="Courier New" w:cs="Courier New"/>
                <w:b/>
                <w:sz w:val="18"/>
                <w:szCs w:val="18"/>
                <w:lang w:eastAsia="en-US"/>
              </w:rPr>
            </w:pPr>
            <w:r w:rsidRPr="005C6B79">
              <w:rPr>
                <w:rFonts w:ascii="Courier New" w:eastAsia="Calibri" w:hAnsi="Courier New" w:cs="Courier New"/>
                <w:b/>
                <w:sz w:val="18"/>
                <w:szCs w:val="18"/>
                <w:lang w:eastAsia="en-US"/>
              </w:rPr>
              <w:t>91,9</w:t>
            </w:r>
          </w:p>
        </w:tc>
      </w:tr>
    </w:tbl>
    <w:p w:rsid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Исполнение бюджетной сметы по главному распорядителю бюджетных средств составило </w:t>
      </w:r>
      <w:proofErr w:type="gramStart"/>
      <w:r w:rsidRPr="00F37CEB">
        <w:rPr>
          <w:rFonts w:ascii="Courier New" w:hAnsi="Courier New" w:cs="Courier New"/>
          <w:sz w:val="18"/>
          <w:szCs w:val="18"/>
        </w:rPr>
        <w:t>91,9</w:t>
      </w:r>
      <w:proofErr w:type="gramEnd"/>
      <w:r w:rsidRPr="00F37CEB">
        <w:rPr>
          <w:rFonts w:ascii="Courier New" w:hAnsi="Courier New" w:cs="Courier New"/>
          <w:sz w:val="18"/>
          <w:szCs w:val="18"/>
        </w:rPr>
        <w:t xml:space="preserve"> % т.е. при плане 29 487,61 тыс. рублей расходы составили 27 101,97 тыс. рублей. (Бюджетные обязательства).</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5C6B79">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РАБОТА СПЕЦИАЛИСТОВ АДМИНИСТРАЦИИ ГОЛОУСТНЕНСКОГО МУНИЦИПАЛЬНОГО ОБРАЗОВАНИЯ</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Оказание муниципальных услуг населению:</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В течение 2021 года специалистами оказано 930 муниципальных услуг. Ведётся работа в системах: ФРГУ, ГАС «Управление» ФИАС, ГИС ЖКХ, ПГС, ССТУ, </w:t>
      </w:r>
      <w:proofErr w:type="gramStart"/>
      <w:r w:rsidRPr="00F37CEB">
        <w:rPr>
          <w:rFonts w:ascii="Courier New" w:hAnsi="Courier New" w:cs="Courier New"/>
          <w:sz w:val="18"/>
          <w:szCs w:val="18"/>
        </w:rPr>
        <w:t>ПОС</w:t>
      </w:r>
      <w:proofErr w:type="gramEnd"/>
      <w:r w:rsidRPr="00F37CEB">
        <w:rPr>
          <w:rFonts w:ascii="Courier New" w:hAnsi="Courier New" w:cs="Courier New"/>
          <w:sz w:val="18"/>
          <w:szCs w:val="18"/>
        </w:rPr>
        <w:t xml:space="preserve"> по составлению отчётности и актуализации данных.</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5C6B79">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ПО СОЦИАЛЬНЫМ ВОПРОСАМ</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1. Оказание муниципальных услуг населению:</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принятие граждан на учет в качестве нуждающихся в жилых помещениях, предоставляемых по договорам социального найма, на территории Голоустненского муниципального образования – 2.</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2. Проведены субботники на кладбищах с. Малое Голоустное п. Большое Голоустное, акция «360 минут ради Байкала».</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3. Информирование населения:</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распространение информации:</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по пожарной безопасности;</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в связи с пандемией COVID-19;</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безопасного поведения на льду, информация распространялась на информационных стендах, в магазинах, школах, Домах культуры, по предприятиям, расположенным на территории МО, в том числе размещение в группах «VIBER» Голоустненского МО, а также, информация для поддержки субъектов малого и среднего предпринимательства.</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lastRenderedPageBreak/>
        <w:t>4. Проводились заседания Совета ветеранов и женского совета:</w:t>
      </w:r>
    </w:p>
    <w:p w:rsidR="00F37CEB" w:rsidRPr="00F37CEB" w:rsidRDefault="00F37CEB" w:rsidP="00F37CEB">
      <w:pPr>
        <w:autoSpaceDE w:val="0"/>
        <w:autoSpaceDN w:val="0"/>
        <w:adjustRightInd w:val="0"/>
        <w:ind w:firstLine="709"/>
        <w:jc w:val="both"/>
        <w:rPr>
          <w:rFonts w:ascii="Courier New" w:hAnsi="Courier New" w:cs="Courier New"/>
          <w:sz w:val="18"/>
          <w:szCs w:val="18"/>
        </w:rPr>
      </w:pPr>
      <w:proofErr w:type="gramStart"/>
      <w:r w:rsidRPr="00F37CEB">
        <w:rPr>
          <w:rFonts w:ascii="Courier New" w:hAnsi="Courier New" w:cs="Courier New"/>
          <w:sz w:val="18"/>
          <w:szCs w:val="18"/>
        </w:rPr>
        <w:t>- вручены поздравления и подарки юбилярам среди ветеранов и пенсионеров в кол-ве - 198 шт. (вне бюджетные средства).</w:t>
      </w:r>
      <w:proofErr w:type="gramEnd"/>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5. Адресная работа с населением:</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для отдельных категорий граждан (многодетные семьи, одиноко проживающие пенсионеры, инвалиды и. т. д.) установлены автоматические пожарные извещатели в количестве 15 шт. (в данный период времени работа продолжается);</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проведена акция «Школьный портфель» - вручено 30 канцелярских наборов отдельным категориям семей, имеющим детей от 7 до 9 лет;</w:t>
      </w:r>
    </w:p>
    <w:p w:rsidR="00F37CEB" w:rsidRPr="00F37CEB" w:rsidRDefault="00F37CEB" w:rsidP="00F37CEB">
      <w:pPr>
        <w:autoSpaceDE w:val="0"/>
        <w:autoSpaceDN w:val="0"/>
        <w:adjustRightInd w:val="0"/>
        <w:ind w:firstLine="709"/>
        <w:jc w:val="both"/>
        <w:rPr>
          <w:rFonts w:ascii="Courier New" w:hAnsi="Courier New" w:cs="Courier New"/>
          <w:sz w:val="18"/>
          <w:szCs w:val="18"/>
        </w:rPr>
      </w:pPr>
      <w:proofErr w:type="gramStart"/>
      <w:r w:rsidRPr="00F37CEB">
        <w:rPr>
          <w:rFonts w:ascii="Courier New" w:hAnsi="Courier New" w:cs="Courier New"/>
          <w:sz w:val="18"/>
          <w:szCs w:val="18"/>
        </w:rPr>
        <w:t>- так же детям категорий многодетные, одинокие и опекаемые, вручены новогодние сладкие подарки в количестве 150 штук (подарки предоставлены спонсорами:</w:t>
      </w:r>
      <w:proofErr w:type="gramEnd"/>
      <w:r w:rsidRPr="00F37CEB">
        <w:rPr>
          <w:rFonts w:ascii="Courier New" w:hAnsi="Courier New" w:cs="Courier New"/>
          <w:sz w:val="18"/>
          <w:szCs w:val="18"/>
        </w:rPr>
        <w:t xml:space="preserve"> Петухов В.П., </w:t>
      </w:r>
      <w:proofErr w:type="spellStart"/>
      <w:r w:rsidRPr="00F37CEB">
        <w:rPr>
          <w:rFonts w:ascii="Courier New" w:hAnsi="Courier New" w:cs="Courier New"/>
          <w:sz w:val="18"/>
          <w:szCs w:val="18"/>
        </w:rPr>
        <w:t>Здышева</w:t>
      </w:r>
      <w:proofErr w:type="spellEnd"/>
      <w:r w:rsidRPr="00F37CEB">
        <w:rPr>
          <w:rFonts w:ascii="Courier New" w:hAnsi="Courier New" w:cs="Courier New"/>
          <w:sz w:val="18"/>
          <w:szCs w:val="18"/>
        </w:rPr>
        <w:t xml:space="preserve"> Е., Егорова А.О.).</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6. Заседания Комиссии по делам несовершеннолетних в течени</w:t>
      </w:r>
      <w:proofErr w:type="gramStart"/>
      <w:r w:rsidRPr="00F37CEB">
        <w:rPr>
          <w:rFonts w:ascii="Courier New" w:hAnsi="Courier New" w:cs="Courier New"/>
          <w:sz w:val="18"/>
          <w:szCs w:val="18"/>
        </w:rPr>
        <w:t>и</w:t>
      </w:r>
      <w:proofErr w:type="gramEnd"/>
      <w:r w:rsidRPr="00F37CEB">
        <w:rPr>
          <w:rFonts w:ascii="Courier New" w:hAnsi="Courier New" w:cs="Courier New"/>
          <w:sz w:val="18"/>
          <w:szCs w:val="18"/>
        </w:rPr>
        <w:t xml:space="preserve"> года проводились согласно утвержденного плана, так же было проведено - 24 рейда по семьям, имеющим несовершеннолетних детей, проведены вечерние рейды по выявлению несовершеннолетних детей, не достигших 18 лет, находящихся на улице в вечернее и ночное время, без сопровождения взрослых.</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5C6B79">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РАБОТА ПО НАЛОГАМ</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1. Приняты решения Думы об установлении местных налогов на территории Голоустненского муниципального образования на 2022 год.</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2. В рамках утвержденного плана по повышению собираемости налогов в бюджет Голоустненского МО была проведена работа:</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2.1. Работа с налогоплательщиками (лицам имеющим задолженность свыше пяти тысяч рублей были направлены письма по обязательной уплате налогов, оказание помощи по льготам, сверка по квитанциям в ИФНС по задолженности);</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2.2. Направлены письма юридическим лицам об обязательной уплате налогов;</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2.3. Информирование руководителей предприятий о необходимости уплаты НДФЛ своевременно и в полном объеме (лично и по телефону).</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В результате проведенной работы:</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За 2021 г. в бюджет Голоустненского МО по земельному налогу, а также по налогу на имущество физических лиц поступило 3 млн. 494,4 тыс. руб.</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За 2021 г. задолженность по налогу на имущество физических лиц снизилась на 151,2 тыс. руб.</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За 2021г. в бюджет Голоустненского МО по земельному налогу юридических лиц поступило 1млн. 249,3 тыс. руб.</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За 2021 г. в бюджет Голоустненского МО по налогу на доходы физических лиц поступило 1млн.110,9 тыс. руб.</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В СФЕРЕ ГРАДОСТРОИТЕЛЬНОЙ ДЕЯТЕЛЬНОСТИ И ЗЕМЕЛЬНЫХ ОТНОШЕНИЙ БЫЛА ПРОВЕДЕНА СЛЕДУЮЩАЯ РАБОТА:</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1. Администрацией подготовлен и направлен в Службу архитектуры Иркутской области пакет документов в целях получения субсидии на проведение работ по актуализации Правил землепользования и застройки. Кроме того, в течение 2021 года проектной организацией совместно с администрацией был подготовлен проект по актуализации генерального плана.</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2. В рамках муниципального земельного контроля проведено:</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- 3 внеплановые проверки соблюдения земельного законодательства. Составлено 18 актов обследования земельных участков в рамках осуществления инспектирования территории.</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3. </w:t>
      </w:r>
      <w:proofErr w:type="gramStart"/>
      <w:r w:rsidRPr="00F37CEB">
        <w:rPr>
          <w:rFonts w:ascii="Courier New" w:hAnsi="Courier New" w:cs="Courier New"/>
          <w:sz w:val="18"/>
          <w:szCs w:val="18"/>
        </w:rPr>
        <w:t>Оформлено 3 земельных участка под размещение пожарных водоемов и мест сосредоточения средств пожаротушения в п. Большое Голоустное и с. Малое Голоустное.</w:t>
      </w:r>
      <w:proofErr w:type="gramEnd"/>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4. Оформлено право на земельные участки для размещения 2 детских площадок в п. Большое Голоустное рядом с земельным участком по улице Кирова, 57а и в с. Малое Голоустное рядом с земельным участком по улице Новая, 1а, а также благоустройства территории под </w:t>
      </w:r>
      <w:proofErr w:type="spellStart"/>
      <w:r w:rsidRPr="00F37CEB">
        <w:rPr>
          <w:rFonts w:ascii="Courier New" w:hAnsi="Courier New" w:cs="Courier New"/>
          <w:sz w:val="18"/>
          <w:szCs w:val="18"/>
        </w:rPr>
        <w:t>роликодром</w:t>
      </w:r>
      <w:proofErr w:type="spellEnd"/>
      <w:r w:rsidRPr="00F37CEB">
        <w:rPr>
          <w:rFonts w:ascii="Courier New" w:hAnsi="Courier New" w:cs="Courier New"/>
          <w:sz w:val="18"/>
          <w:szCs w:val="18"/>
        </w:rPr>
        <w:t xml:space="preserve"> в п. </w:t>
      </w:r>
      <w:proofErr w:type="gramStart"/>
      <w:r w:rsidRPr="00F37CEB">
        <w:rPr>
          <w:rFonts w:ascii="Courier New" w:hAnsi="Courier New" w:cs="Courier New"/>
          <w:sz w:val="18"/>
          <w:szCs w:val="18"/>
        </w:rPr>
        <w:t>Нижний</w:t>
      </w:r>
      <w:proofErr w:type="gramEnd"/>
      <w:r w:rsidRPr="00F37CEB">
        <w:rPr>
          <w:rFonts w:ascii="Courier New" w:hAnsi="Courier New" w:cs="Courier New"/>
          <w:sz w:val="18"/>
          <w:szCs w:val="18"/>
        </w:rPr>
        <w:t xml:space="preserve"> </w:t>
      </w:r>
      <w:proofErr w:type="spellStart"/>
      <w:r w:rsidRPr="00F37CEB">
        <w:rPr>
          <w:rFonts w:ascii="Courier New" w:hAnsi="Courier New" w:cs="Courier New"/>
          <w:sz w:val="18"/>
          <w:szCs w:val="18"/>
        </w:rPr>
        <w:t>Кочергат</w:t>
      </w:r>
      <w:proofErr w:type="spellEnd"/>
      <w:r w:rsidRPr="00F37CEB">
        <w:rPr>
          <w:rFonts w:ascii="Courier New" w:hAnsi="Courier New" w:cs="Courier New"/>
          <w:sz w:val="18"/>
          <w:szCs w:val="18"/>
        </w:rPr>
        <w:t xml:space="preserve"> по улице Садовая, 6.</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5. Выдано 13 градостроительных планов земельных участков. Присвоено и изменено адресов земельным участкам – 12, присвоено и изменено адресов объектам капитального строительства - 7. По заявлениям граждан было выдано 12 выписок из Правил землепользования и застройки. Выдано 28 уведомлений в сфере индивидуального жилищного строительства. Выдано 4 выписки из </w:t>
      </w:r>
      <w:proofErr w:type="spellStart"/>
      <w:r w:rsidRPr="00F37CEB">
        <w:rPr>
          <w:rFonts w:ascii="Courier New" w:hAnsi="Courier New" w:cs="Courier New"/>
          <w:sz w:val="18"/>
          <w:szCs w:val="18"/>
        </w:rPr>
        <w:t>похозяйственных</w:t>
      </w:r>
      <w:proofErr w:type="spellEnd"/>
      <w:r w:rsidRPr="00F37CEB">
        <w:rPr>
          <w:rFonts w:ascii="Courier New" w:hAnsi="Courier New" w:cs="Courier New"/>
          <w:sz w:val="18"/>
          <w:szCs w:val="18"/>
        </w:rPr>
        <w:t xml:space="preserve"> книг.</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5C6B79">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ЖКХ</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Был заключен контракт на подготовку технической документации дорог в поселке </w:t>
      </w:r>
      <w:proofErr w:type="gramStart"/>
      <w:r w:rsidRPr="00F37CEB">
        <w:rPr>
          <w:rFonts w:ascii="Courier New" w:hAnsi="Courier New" w:cs="Courier New"/>
          <w:sz w:val="18"/>
          <w:szCs w:val="18"/>
        </w:rPr>
        <w:t>Большое</w:t>
      </w:r>
      <w:proofErr w:type="gramEnd"/>
      <w:r w:rsidRPr="00F37CEB">
        <w:rPr>
          <w:rFonts w:ascii="Courier New" w:hAnsi="Courier New" w:cs="Courier New"/>
          <w:sz w:val="18"/>
          <w:szCs w:val="18"/>
        </w:rPr>
        <w:t xml:space="preserve"> Голоустное. В результате проведенной работы оформлено право на дороги местного значения как сооружения.</w:t>
      </w:r>
    </w:p>
    <w:p w:rsidR="00F37CEB" w:rsidRPr="00F37CEB" w:rsidRDefault="00F37CEB" w:rsidP="00F37CEB">
      <w:pPr>
        <w:autoSpaceDE w:val="0"/>
        <w:autoSpaceDN w:val="0"/>
        <w:adjustRightInd w:val="0"/>
        <w:ind w:firstLine="709"/>
        <w:jc w:val="both"/>
        <w:rPr>
          <w:rFonts w:ascii="Courier New" w:hAnsi="Courier New" w:cs="Courier New"/>
          <w:sz w:val="18"/>
          <w:szCs w:val="18"/>
        </w:rPr>
      </w:pPr>
      <w:proofErr w:type="gramStart"/>
      <w:r w:rsidRPr="00F37CEB">
        <w:rPr>
          <w:rFonts w:ascii="Courier New" w:hAnsi="Courier New" w:cs="Courier New"/>
          <w:sz w:val="18"/>
          <w:szCs w:val="18"/>
        </w:rPr>
        <w:t>В связи с подтоплением, возникшим в результате открывшихся подземных ключей в с. Малое Голоустное, проведен ремонт внутри поселковых дорог - отсыпка и монтаж труб в районе ул. Черемушки, проезд от пожарного депо до ул. Черемушки, ремонт от ул. Чернышевского до ул. Мира, углубление кювета по ул. Кирова протяженностью 750 метров, отсыпан заградительный грунтовый вал по ул. Чайковского.</w:t>
      </w:r>
      <w:proofErr w:type="gramEnd"/>
      <w:r w:rsidRPr="00F37CEB">
        <w:rPr>
          <w:rFonts w:ascii="Courier New" w:hAnsi="Courier New" w:cs="Courier New"/>
          <w:sz w:val="18"/>
          <w:szCs w:val="18"/>
        </w:rPr>
        <w:t xml:space="preserve"> Работы по подготовке технической документации внутри поселковых дорог с. </w:t>
      </w:r>
      <w:r w:rsidRPr="00F37CEB">
        <w:rPr>
          <w:rFonts w:ascii="Courier New" w:hAnsi="Courier New" w:cs="Courier New"/>
          <w:sz w:val="18"/>
          <w:szCs w:val="18"/>
        </w:rPr>
        <w:lastRenderedPageBreak/>
        <w:t xml:space="preserve">Малое Голоустное и пос. </w:t>
      </w:r>
      <w:proofErr w:type="gramStart"/>
      <w:r w:rsidRPr="00F37CEB">
        <w:rPr>
          <w:rFonts w:ascii="Courier New" w:hAnsi="Courier New" w:cs="Courier New"/>
          <w:sz w:val="18"/>
          <w:szCs w:val="18"/>
        </w:rPr>
        <w:t>Нижний</w:t>
      </w:r>
      <w:proofErr w:type="gramEnd"/>
      <w:r w:rsidRPr="00F37CEB">
        <w:rPr>
          <w:rFonts w:ascii="Courier New" w:hAnsi="Courier New" w:cs="Courier New"/>
          <w:sz w:val="18"/>
          <w:szCs w:val="18"/>
        </w:rPr>
        <w:t xml:space="preserve"> </w:t>
      </w:r>
      <w:proofErr w:type="spellStart"/>
      <w:r w:rsidRPr="00F37CEB">
        <w:rPr>
          <w:rFonts w:ascii="Courier New" w:hAnsi="Courier New" w:cs="Courier New"/>
          <w:sz w:val="18"/>
          <w:szCs w:val="18"/>
        </w:rPr>
        <w:t>Кочергат</w:t>
      </w:r>
      <w:proofErr w:type="spellEnd"/>
      <w:r w:rsidRPr="00F37CEB">
        <w:rPr>
          <w:rFonts w:ascii="Courier New" w:hAnsi="Courier New" w:cs="Courier New"/>
          <w:sz w:val="18"/>
          <w:szCs w:val="18"/>
        </w:rPr>
        <w:t xml:space="preserve"> будут проводиться в 2022 году. Проведя данные работы, мы можем вступать в областные программы по капитальному ремонту дорог.</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По уличному освещению:</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 была проведена установка дополнительных уличных светильников в пос. </w:t>
      </w:r>
      <w:proofErr w:type="gramStart"/>
      <w:r w:rsidRPr="00F37CEB">
        <w:rPr>
          <w:rFonts w:ascii="Courier New" w:hAnsi="Courier New" w:cs="Courier New"/>
          <w:sz w:val="18"/>
          <w:szCs w:val="18"/>
        </w:rPr>
        <w:t>Нижний</w:t>
      </w:r>
      <w:proofErr w:type="gramEnd"/>
      <w:r w:rsidRPr="00F37CEB">
        <w:rPr>
          <w:rFonts w:ascii="Courier New" w:hAnsi="Courier New" w:cs="Courier New"/>
          <w:sz w:val="18"/>
          <w:szCs w:val="18"/>
        </w:rPr>
        <w:t xml:space="preserve"> </w:t>
      </w:r>
      <w:proofErr w:type="spellStart"/>
      <w:r w:rsidRPr="00F37CEB">
        <w:rPr>
          <w:rFonts w:ascii="Courier New" w:hAnsi="Courier New" w:cs="Courier New"/>
          <w:sz w:val="18"/>
          <w:szCs w:val="18"/>
        </w:rPr>
        <w:t>Кочергат</w:t>
      </w:r>
      <w:proofErr w:type="spellEnd"/>
      <w:r w:rsidRPr="00F37CEB">
        <w:rPr>
          <w:rFonts w:ascii="Courier New" w:hAnsi="Courier New" w:cs="Courier New"/>
          <w:sz w:val="18"/>
          <w:szCs w:val="18"/>
        </w:rPr>
        <w:t xml:space="preserve"> в кол-ве 11 шт.;</w:t>
      </w:r>
    </w:p>
    <w:p w:rsidR="00F37CEB" w:rsidRPr="00F37CEB" w:rsidRDefault="00F37CEB" w:rsidP="00F37CEB">
      <w:pPr>
        <w:autoSpaceDE w:val="0"/>
        <w:autoSpaceDN w:val="0"/>
        <w:adjustRightInd w:val="0"/>
        <w:ind w:firstLine="709"/>
        <w:jc w:val="both"/>
        <w:rPr>
          <w:rFonts w:ascii="Courier New" w:hAnsi="Courier New" w:cs="Courier New"/>
          <w:sz w:val="18"/>
          <w:szCs w:val="18"/>
        </w:rPr>
      </w:pPr>
      <w:proofErr w:type="gramStart"/>
      <w:r w:rsidRPr="00F37CEB">
        <w:rPr>
          <w:rFonts w:ascii="Courier New" w:hAnsi="Courier New" w:cs="Courier New"/>
          <w:sz w:val="18"/>
          <w:szCs w:val="18"/>
        </w:rPr>
        <w:t>- текущий ремонт и замена светильников в с. Малое Голоустное в количестве 15 шт.</w:t>
      </w:r>
      <w:proofErr w:type="gramEnd"/>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Проводилась работа по выявлению и оформлению бесхозяйных объектов на территории муниципалитета, в результате проведенной работы по двум трансформаторным подстанциям, считавшимся </w:t>
      </w:r>
      <w:proofErr w:type="spellStart"/>
      <w:r w:rsidRPr="00F37CEB">
        <w:rPr>
          <w:rFonts w:ascii="Courier New" w:hAnsi="Courier New" w:cs="Courier New"/>
          <w:sz w:val="18"/>
          <w:szCs w:val="18"/>
        </w:rPr>
        <w:t>безхозяйными</w:t>
      </w:r>
      <w:proofErr w:type="spellEnd"/>
      <w:r w:rsidRPr="00F37CEB">
        <w:rPr>
          <w:rFonts w:ascii="Courier New" w:hAnsi="Courier New" w:cs="Courier New"/>
          <w:sz w:val="18"/>
          <w:szCs w:val="18"/>
        </w:rPr>
        <w:t>, выявлен собственник, на 11 объектов подготовлена техническая документация. Работа будет продолжена в 2022 году, так как процедура оформления длится 1 год.</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В селе Малое Голоустное отремонтировано здание бывшей гостиницы, в результате проведенных работ муниципалитет получил три благоустроенные квартиры для педагогов. В настоящее время проживает один педагог, две квартиры ждут новых педагогов.</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Благоустройство:</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 была подана заявка в Министерство природных ресурсов на предоставление из областного бюджета бюджету Муниципального образования субсидии в целях </w:t>
      </w:r>
      <w:proofErr w:type="spellStart"/>
      <w:r w:rsidRPr="00F37CEB">
        <w:rPr>
          <w:rFonts w:ascii="Courier New" w:hAnsi="Courier New" w:cs="Courier New"/>
          <w:sz w:val="18"/>
          <w:szCs w:val="18"/>
        </w:rPr>
        <w:t>софинансирования</w:t>
      </w:r>
      <w:proofErr w:type="spellEnd"/>
      <w:r w:rsidRPr="00F37CEB">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 </w:t>
      </w:r>
    </w:p>
    <w:p w:rsidR="00F37CEB" w:rsidRPr="00F37CEB" w:rsidRDefault="00F37CEB" w:rsidP="00F37CEB">
      <w:pPr>
        <w:autoSpaceDE w:val="0"/>
        <w:autoSpaceDN w:val="0"/>
        <w:adjustRightInd w:val="0"/>
        <w:ind w:firstLine="709"/>
        <w:jc w:val="both"/>
        <w:rPr>
          <w:rFonts w:ascii="Courier New" w:hAnsi="Courier New" w:cs="Courier New"/>
          <w:sz w:val="18"/>
          <w:szCs w:val="18"/>
        </w:rPr>
      </w:pPr>
      <w:proofErr w:type="gramStart"/>
      <w:r w:rsidRPr="00F37CEB">
        <w:rPr>
          <w:rFonts w:ascii="Courier New" w:hAnsi="Courier New" w:cs="Courier New"/>
          <w:sz w:val="18"/>
          <w:szCs w:val="18"/>
        </w:rPr>
        <w:t>- на 2022 в с. Малое Голоустное будет установлено дополнительно 4 контейнерных площадки, каждая на 5 контейнеров;</w:t>
      </w:r>
      <w:proofErr w:type="gramEnd"/>
    </w:p>
    <w:p w:rsidR="00F37CEB" w:rsidRPr="00F37CEB" w:rsidRDefault="00F37CEB" w:rsidP="00F37CEB">
      <w:pPr>
        <w:autoSpaceDE w:val="0"/>
        <w:autoSpaceDN w:val="0"/>
        <w:adjustRightInd w:val="0"/>
        <w:ind w:firstLine="709"/>
        <w:jc w:val="both"/>
        <w:rPr>
          <w:rFonts w:ascii="Courier New" w:hAnsi="Courier New" w:cs="Courier New"/>
          <w:sz w:val="18"/>
          <w:szCs w:val="18"/>
        </w:rPr>
      </w:pPr>
      <w:proofErr w:type="gramStart"/>
      <w:r w:rsidRPr="00F37CEB">
        <w:rPr>
          <w:rFonts w:ascii="Courier New" w:hAnsi="Courier New" w:cs="Courier New"/>
          <w:sz w:val="18"/>
          <w:szCs w:val="18"/>
        </w:rPr>
        <w:t>- в пос. Большое Голоустное переданы контейнеры от ООО «РТ-НЭО Иркутск» в кол. 55 штук, подана заявка в Министерство природных ресурсов на выделение дополнительной субсидии для приобретения контейнерных площадок.</w:t>
      </w:r>
      <w:proofErr w:type="gramEnd"/>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Проведены работы по благоустройству территории обелиска с. Малое Голоустное по ул. Байкальская (возведена дорожка, смонтировано ограждение) на средства в рамках программы «Народные инициативы».</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В рамках муниципальной целевой программы в области охраны окружающей среды и рационального природопользования вывезены на утилизацию в г. Иркутск 92 шт. ртутьсодержащих ламп.</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В рамках ГО ЧС и ПБ проведены следующие мероприятия:</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В 2021 году в пос. Большое Голоустное с февраля образовалась наледь на реке </w:t>
      </w:r>
      <w:proofErr w:type="spellStart"/>
      <w:r w:rsidRPr="00F37CEB">
        <w:rPr>
          <w:rFonts w:ascii="Courier New" w:hAnsi="Courier New" w:cs="Courier New"/>
          <w:sz w:val="18"/>
          <w:szCs w:val="18"/>
        </w:rPr>
        <w:t>Голоустная</w:t>
      </w:r>
      <w:proofErr w:type="spellEnd"/>
      <w:r w:rsidRPr="00F37CEB">
        <w:rPr>
          <w:rFonts w:ascii="Courier New" w:hAnsi="Courier New" w:cs="Courier New"/>
          <w:sz w:val="18"/>
          <w:szCs w:val="18"/>
        </w:rPr>
        <w:t xml:space="preserve">, в результате произошло подтопление домов по улицам </w:t>
      </w:r>
      <w:proofErr w:type="spellStart"/>
      <w:r w:rsidRPr="00F37CEB">
        <w:rPr>
          <w:rFonts w:ascii="Courier New" w:hAnsi="Courier New" w:cs="Courier New"/>
          <w:sz w:val="18"/>
          <w:szCs w:val="18"/>
        </w:rPr>
        <w:t>Харануты</w:t>
      </w:r>
      <w:proofErr w:type="spellEnd"/>
      <w:r w:rsidRPr="00F37CEB">
        <w:rPr>
          <w:rFonts w:ascii="Courier New" w:hAnsi="Courier New" w:cs="Courier New"/>
          <w:sz w:val="18"/>
          <w:szCs w:val="18"/>
        </w:rPr>
        <w:t xml:space="preserve">, Рейдовая и Пименова, администрацией были проведены мероприятия по отводу воды (пропил льда, чернение и насыпь грунта в кол-ве 7 машин </w:t>
      </w:r>
      <w:proofErr w:type="spellStart"/>
      <w:r w:rsidRPr="00F37CEB">
        <w:rPr>
          <w:rFonts w:ascii="Courier New" w:hAnsi="Courier New" w:cs="Courier New"/>
          <w:sz w:val="18"/>
          <w:szCs w:val="18"/>
        </w:rPr>
        <w:t>Камаз</w:t>
      </w:r>
      <w:proofErr w:type="spellEnd"/>
      <w:r w:rsidRPr="00F37CEB">
        <w:rPr>
          <w:rFonts w:ascii="Courier New" w:hAnsi="Courier New" w:cs="Courier New"/>
          <w:sz w:val="18"/>
          <w:szCs w:val="18"/>
        </w:rPr>
        <w:t xml:space="preserve">). </w:t>
      </w:r>
      <w:proofErr w:type="gramStart"/>
      <w:r w:rsidRPr="00F37CEB">
        <w:rPr>
          <w:rFonts w:ascii="Courier New" w:hAnsi="Courier New" w:cs="Courier New"/>
          <w:sz w:val="18"/>
          <w:szCs w:val="18"/>
        </w:rPr>
        <w:t>В апреле на территории был объявлен режим ЧС, задействованы средства для ликвидации ЧС: отряд спасателей – 11 человек, бульдозер национального парка, две организации предоставили машины для перевозки грунта, была обустроена дамба в п. Большое Голоустное, путем насыпи грунта в целях ограничения доступа воды к подтопляемым территориям в период с 01.04.2021 по 19.04.2021года.</w:t>
      </w:r>
      <w:proofErr w:type="gramEnd"/>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2. Проведены:</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межведомственные профилактические рейды по местам проживания социально-незащищенных и многодетных семей, одиноко проживающих пенсионеров;</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 профилактические беседы и распространение листовок о правилах поведения о мерах пожарной безопасности в быту, о соблюдении правил пожарной безопасности в лесу, о правилах поведения на водных объектах под роспись в журнале путем </w:t>
      </w:r>
      <w:proofErr w:type="spellStart"/>
      <w:r w:rsidRPr="00F37CEB">
        <w:rPr>
          <w:rFonts w:ascii="Courier New" w:hAnsi="Courier New" w:cs="Courier New"/>
          <w:sz w:val="18"/>
          <w:szCs w:val="18"/>
        </w:rPr>
        <w:t>подворового</w:t>
      </w:r>
      <w:proofErr w:type="spellEnd"/>
      <w:r w:rsidRPr="00F37CEB">
        <w:rPr>
          <w:rFonts w:ascii="Courier New" w:hAnsi="Courier New" w:cs="Courier New"/>
          <w:sz w:val="18"/>
          <w:szCs w:val="18"/>
        </w:rPr>
        <w:t xml:space="preserve"> обхода;</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проверка источников противопожарного водоснабжения.</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3. Обновлены минерализованные полосы вокруг населенных пунктов, подверженных переходу лесных пожаров, протяженностью 10,9 км.</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4. На первичные средства пожаротушения проведена заправка огнетушителей.</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5. </w:t>
      </w:r>
      <w:proofErr w:type="gramStart"/>
      <w:r w:rsidRPr="00F37CEB">
        <w:rPr>
          <w:rFonts w:ascii="Courier New" w:hAnsi="Courier New" w:cs="Courier New"/>
          <w:sz w:val="18"/>
          <w:szCs w:val="18"/>
        </w:rPr>
        <w:t>Патрулирование территории мобильными группами в период пожароопасного периода и патрулирование водных объектов в летний и зимний периоды.</w:t>
      </w:r>
      <w:proofErr w:type="gramEnd"/>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6. Обновлены паспорта пожарной и гидрологической безопасности.</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7. Установлены знаки: в зимний период - о запрете выезда и выхода на лед.</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5C6B79">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ХЭС «ГОЛОУСТНЕНСКОЕ»</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заключались договоры на поставку воды с бюджетными организациями;</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проведен ремонт цистерны водовозной машины;</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приобретена бензопила;</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 приобретен </w:t>
      </w:r>
      <w:proofErr w:type="spellStart"/>
      <w:r w:rsidRPr="00F37CEB">
        <w:rPr>
          <w:rFonts w:ascii="Courier New" w:hAnsi="Courier New" w:cs="Courier New"/>
          <w:sz w:val="18"/>
          <w:szCs w:val="18"/>
        </w:rPr>
        <w:t>шуруповерт</w:t>
      </w:r>
      <w:proofErr w:type="spellEnd"/>
      <w:r w:rsidRPr="00F37CEB">
        <w:rPr>
          <w:rFonts w:ascii="Courier New" w:hAnsi="Courier New" w:cs="Courier New"/>
          <w:sz w:val="18"/>
          <w:szCs w:val="18"/>
        </w:rPr>
        <w:t>;</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проведен ремонт водонапорной скважины по ул. Мира (дверь и бетонирование пола);</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xml:space="preserve">- отремонтирован мостик по ул. </w:t>
      </w:r>
      <w:proofErr w:type="gramStart"/>
      <w:r w:rsidRPr="00F37CEB">
        <w:rPr>
          <w:rFonts w:ascii="Courier New" w:hAnsi="Courier New" w:cs="Courier New"/>
          <w:sz w:val="18"/>
          <w:szCs w:val="18"/>
        </w:rPr>
        <w:t>Байкальская</w:t>
      </w:r>
      <w:proofErr w:type="gramEnd"/>
      <w:r w:rsidRPr="00F37CEB">
        <w:rPr>
          <w:rFonts w:ascii="Courier New" w:hAnsi="Courier New" w:cs="Courier New"/>
          <w:sz w:val="18"/>
          <w:szCs w:val="18"/>
        </w:rPr>
        <w:t>, для подъезда водовозной машины;</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проведен ремонт муниципального жилья по ул. Мира, 35-2</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5C6B79">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Деятельность в цифрах:</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3"/>
        <w:gridCol w:w="5245"/>
      </w:tblGrid>
      <w:tr w:rsidR="005C6B79" w:rsidRPr="005C6B79" w:rsidTr="005C6B79">
        <w:trPr>
          <w:trHeight w:val="359"/>
        </w:trPr>
        <w:tc>
          <w:tcPr>
            <w:tcW w:w="9878" w:type="dxa"/>
            <w:gridSpan w:val="2"/>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firstLine="709"/>
              <w:jc w:val="center"/>
              <w:rPr>
                <w:rFonts w:ascii="Courier New" w:hAnsi="Courier New" w:cs="Courier New"/>
                <w:sz w:val="18"/>
              </w:rPr>
            </w:pPr>
            <w:r w:rsidRPr="005C6B79">
              <w:rPr>
                <w:rFonts w:ascii="Courier New" w:hAnsi="Courier New" w:cs="Courier New"/>
                <w:b/>
                <w:sz w:val="18"/>
              </w:rPr>
              <w:t>Доходы, тыс. руб.</w:t>
            </w:r>
          </w:p>
        </w:tc>
      </w:tr>
      <w:tr w:rsidR="005C6B79" w:rsidRPr="005C6B79" w:rsidTr="005C6B79">
        <w:trPr>
          <w:trHeight w:val="279"/>
        </w:trPr>
        <w:tc>
          <w:tcPr>
            <w:tcW w:w="4633"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rPr>
                <w:rFonts w:ascii="Courier New" w:hAnsi="Courier New" w:cs="Courier New"/>
                <w:sz w:val="18"/>
              </w:rPr>
            </w:pPr>
            <w:r w:rsidRPr="005C6B79">
              <w:rPr>
                <w:rFonts w:ascii="Courier New" w:hAnsi="Courier New" w:cs="Courier New"/>
                <w:sz w:val="18"/>
              </w:rPr>
              <w:t>Обслуживание и содержание скважин</w:t>
            </w:r>
          </w:p>
        </w:tc>
        <w:tc>
          <w:tcPr>
            <w:tcW w:w="5245"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firstLine="709"/>
              <w:jc w:val="center"/>
              <w:rPr>
                <w:rFonts w:ascii="Courier New" w:hAnsi="Courier New" w:cs="Courier New"/>
                <w:sz w:val="18"/>
              </w:rPr>
            </w:pPr>
            <w:r w:rsidRPr="005C6B79">
              <w:rPr>
                <w:rFonts w:ascii="Courier New" w:hAnsi="Courier New" w:cs="Courier New"/>
                <w:sz w:val="18"/>
              </w:rPr>
              <w:t>190</w:t>
            </w:r>
          </w:p>
        </w:tc>
      </w:tr>
      <w:tr w:rsidR="005C6B79" w:rsidRPr="005C6B79" w:rsidTr="005C6B79">
        <w:tc>
          <w:tcPr>
            <w:tcW w:w="4633"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rPr>
                <w:rFonts w:ascii="Courier New" w:hAnsi="Courier New" w:cs="Courier New"/>
                <w:sz w:val="18"/>
              </w:rPr>
            </w:pPr>
            <w:r w:rsidRPr="005C6B79">
              <w:rPr>
                <w:rFonts w:ascii="Courier New" w:hAnsi="Courier New" w:cs="Courier New"/>
                <w:sz w:val="18"/>
              </w:rPr>
              <w:t>Подвоз воды населению</w:t>
            </w:r>
          </w:p>
        </w:tc>
        <w:tc>
          <w:tcPr>
            <w:tcW w:w="5245"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firstLine="709"/>
              <w:jc w:val="center"/>
              <w:rPr>
                <w:rFonts w:ascii="Courier New" w:hAnsi="Courier New" w:cs="Courier New"/>
                <w:sz w:val="18"/>
              </w:rPr>
            </w:pPr>
            <w:r w:rsidRPr="005C6B79">
              <w:rPr>
                <w:rFonts w:ascii="Courier New" w:hAnsi="Courier New" w:cs="Courier New"/>
                <w:sz w:val="18"/>
              </w:rPr>
              <w:t>146,00</w:t>
            </w:r>
          </w:p>
        </w:tc>
      </w:tr>
      <w:tr w:rsidR="005C6B79" w:rsidRPr="005C6B79" w:rsidTr="005C6B79">
        <w:tc>
          <w:tcPr>
            <w:tcW w:w="4633"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rPr>
                <w:rFonts w:ascii="Courier New" w:hAnsi="Courier New" w:cs="Courier New"/>
                <w:sz w:val="18"/>
              </w:rPr>
            </w:pPr>
            <w:r w:rsidRPr="005C6B79">
              <w:rPr>
                <w:rFonts w:ascii="Courier New" w:hAnsi="Courier New" w:cs="Courier New"/>
                <w:sz w:val="18"/>
              </w:rPr>
              <w:t>Подвоз воды юр. лицам</w:t>
            </w:r>
          </w:p>
        </w:tc>
        <w:tc>
          <w:tcPr>
            <w:tcW w:w="5245"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firstLine="709"/>
              <w:jc w:val="center"/>
              <w:rPr>
                <w:rFonts w:ascii="Courier New" w:hAnsi="Courier New" w:cs="Courier New"/>
                <w:sz w:val="18"/>
              </w:rPr>
            </w:pPr>
            <w:r w:rsidRPr="005C6B79">
              <w:rPr>
                <w:rFonts w:ascii="Courier New" w:hAnsi="Courier New" w:cs="Courier New"/>
                <w:sz w:val="18"/>
              </w:rPr>
              <w:t>62</w:t>
            </w:r>
          </w:p>
        </w:tc>
      </w:tr>
      <w:tr w:rsidR="005C6B79" w:rsidRPr="005C6B79" w:rsidTr="005C6B79">
        <w:tc>
          <w:tcPr>
            <w:tcW w:w="4633"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rPr>
                <w:rFonts w:ascii="Courier New" w:hAnsi="Courier New" w:cs="Courier New"/>
                <w:b/>
                <w:sz w:val="18"/>
              </w:rPr>
            </w:pPr>
            <w:r w:rsidRPr="005C6B79">
              <w:rPr>
                <w:rFonts w:ascii="Courier New" w:hAnsi="Courier New" w:cs="Courier New"/>
                <w:b/>
                <w:sz w:val="18"/>
              </w:rPr>
              <w:t>Итого:</w:t>
            </w:r>
          </w:p>
        </w:tc>
        <w:tc>
          <w:tcPr>
            <w:tcW w:w="5245"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firstLine="709"/>
              <w:jc w:val="center"/>
              <w:rPr>
                <w:rFonts w:ascii="Courier New" w:hAnsi="Courier New" w:cs="Courier New"/>
                <w:b/>
                <w:sz w:val="18"/>
              </w:rPr>
            </w:pPr>
            <w:r w:rsidRPr="005C6B79">
              <w:rPr>
                <w:rFonts w:ascii="Courier New" w:hAnsi="Courier New" w:cs="Courier New"/>
                <w:b/>
                <w:sz w:val="18"/>
              </w:rPr>
              <w:t>398</w:t>
            </w:r>
          </w:p>
        </w:tc>
      </w:tr>
      <w:tr w:rsidR="005C6B79" w:rsidRPr="005C6B79" w:rsidTr="005C6B79">
        <w:tc>
          <w:tcPr>
            <w:tcW w:w="9878" w:type="dxa"/>
            <w:gridSpan w:val="2"/>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firstLine="709"/>
              <w:jc w:val="center"/>
              <w:rPr>
                <w:rFonts w:ascii="Courier New" w:hAnsi="Courier New" w:cs="Courier New"/>
                <w:b/>
                <w:sz w:val="18"/>
              </w:rPr>
            </w:pPr>
            <w:r w:rsidRPr="005C6B79">
              <w:rPr>
                <w:rFonts w:ascii="Courier New" w:hAnsi="Courier New" w:cs="Courier New"/>
                <w:b/>
                <w:sz w:val="18"/>
              </w:rPr>
              <w:lastRenderedPageBreak/>
              <w:t>Расходы, тыс. руб.</w:t>
            </w:r>
          </w:p>
        </w:tc>
      </w:tr>
      <w:tr w:rsidR="005C6B79" w:rsidRPr="005C6B79" w:rsidTr="005C6B79">
        <w:tc>
          <w:tcPr>
            <w:tcW w:w="4633"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rPr>
                <w:rFonts w:ascii="Courier New" w:hAnsi="Courier New" w:cs="Courier New"/>
                <w:sz w:val="18"/>
              </w:rPr>
            </w:pPr>
            <w:r w:rsidRPr="005C6B79">
              <w:rPr>
                <w:rFonts w:ascii="Courier New" w:hAnsi="Courier New" w:cs="Courier New"/>
                <w:sz w:val="18"/>
              </w:rPr>
              <w:t>Заработная плата и страховые взносы</w:t>
            </w:r>
          </w:p>
        </w:tc>
        <w:tc>
          <w:tcPr>
            <w:tcW w:w="5245"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firstLine="709"/>
              <w:jc w:val="center"/>
              <w:rPr>
                <w:rFonts w:ascii="Courier New" w:hAnsi="Courier New" w:cs="Courier New"/>
                <w:sz w:val="18"/>
              </w:rPr>
            </w:pPr>
            <w:r w:rsidRPr="005C6B79">
              <w:rPr>
                <w:rFonts w:ascii="Courier New" w:hAnsi="Courier New" w:cs="Courier New"/>
                <w:sz w:val="18"/>
              </w:rPr>
              <w:t>1430</w:t>
            </w:r>
          </w:p>
        </w:tc>
      </w:tr>
      <w:tr w:rsidR="005C6B79" w:rsidRPr="005C6B79" w:rsidTr="005C6B79">
        <w:tc>
          <w:tcPr>
            <w:tcW w:w="4633"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rPr>
                <w:rFonts w:ascii="Courier New" w:hAnsi="Courier New" w:cs="Courier New"/>
                <w:sz w:val="18"/>
              </w:rPr>
            </w:pPr>
            <w:r w:rsidRPr="005C6B79">
              <w:rPr>
                <w:rFonts w:ascii="Courier New" w:hAnsi="Courier New" w:cs="Courier New"/>
                <w:sz w:val="18"/>
              </w:rPr>
              <w:t>Приобретение бензопилы</w:t>
            </w:r>
          </w:p>
        </w:tc>
        <w:tc>
          <w:tcPr>
            <w:tcW w:w="5245"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firstLine="709"/>
              <w:jc w:val="center"/>
              <w:rPr>
                <w:rFonts w:ascii="Courier New" w:hAnsi="Courier New" w:cs="Courier New"/>
                <w:sz w:val="18"/>
              </w:rPr>
            </w:pPr>
            <w:r w:rsidRPr="005C6B79">
              <w:rPr>
                <w:rFonts w:ascii="Courier New" w:hAnsi="Courier New" w:cs="Courier New"/>
                <w:sz w:val="18"/>
              </w:rPr>
              <w:t>15</w:t>
            </w:r>
          </w:p>
        </w:tc>
      </w:tr>
      <w:tr w:rsidR="005C6B79" w:rsidRPr="005C6B79" w:rsidTr="005C6B79">
        <w:tc>
          <w:tcPr>
            <w:tcW w:w="4633"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rPr>
                <w:rFonts w:ascii="Courier New" w:hAnsi="Courier New" w:cs="Courier New"/>
                <w:sz w:val="18"/>
              </w:rPr>
            </w:pPr>
            <w:r w:rsidRPr="005C6B79">
              <w:rPr>
                <w:rFonts w:ascii="Courier New" w:hAnsi="Courier New" w:cs="Courier New"/>
                <w:sz w:val="18"/>
              </w:rPr>
              <w:t>Приобретение материалов и дизтоплива</w:t>
            </w:r>
          </w:p>
        </w:tc>
        <w:tc>
          <w:tcPr>
            <w:tcW w:w="5245"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firstLine="709"/>
              <w:jc w:val="center"/>
              <w:rPr>
                <w:rFonts w:ascii="Courier New" w:hAnsi="Courier New" w:cs="Courier New"/>
                <w:sz w:val="18"/>
              </w:rPr>
            </w:pPr>
            <w:r w:rsidRPr="005C6B79">
              <w:rPr>
                <w:rFonts w:ascii="Courier New" w:hAnsi="Courier New" w:cs="Courier New"/>
                <w:sz w:val="18"/>
              </w:rPr>
              <w:t>58</w:t>
            </w:r>
          </w:p>
        </w:tc>
      </w:tr>
      <w:tr w:rsidR="005C6B79" w:rsidRPr="005C6B79" w:rsidTr="005C6B79">
        <w:tc>
          <w:tcPr>
            <w:tcW w:w="4633"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rPr>
                <w:rFonts w:ascii="Courier New" w:hAnsi="Courier New" w:cs="Courier New"/>
                <w:sz w:val="18"/>
              </w:rPr>
            </w:pPr>
            <w:r w:rsidRPr="005C6B79">
              <w:rPr>
                <w:rFonts w:ascii="Courier New" w:hAnsi="Courier New" w:cs="Courier New"/>
                <w:sz w:val="18"/>
              </w:rPr>
              <w:t>Приобретение услуг и договоры ГПХ на ремонт жилья</w:t>
            </w:r>
          </w:p>
        </w:tc>
        <w:tc>
          <w:tcPr>
            <w:tcW w:w="5245"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firstLine="709"/>
              <w:jc w:val="center"/>
              <w:rPr>
                <w:rFonts w:ascii="Courier New" w:hAnsi="Courier New" w:cs="Courier New"/>
                <w:sz w:val="18"/>
              </w:rPr>
            </w:pPr>
            <w:r w:rsidRPr="005C6B79">
              <w:rPr>
                <w:rFonts w:ascii="Courier New" w:hAnsi="Courier New" w:cs="Courier New"/>
                <w:sz w:val="18"/>
              </w:rPr>
              <w:t>99</w:t>
            </w:r>
          </w:p>
        </w:tc>
      </w:tr>
      <w:tr w:rsidR="005C6B79" w:rsidRPr="005C6B79" w:rsidTr="005C6B79">
        <w:tc>
          <w:tcPr>
            <w:tcW w:w="4633"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rPr>
                <w:rFonts w:ascii="Courier New" w:hAnsi="Courier New" w:cs="Courier New"/>
                <w:sz w:val="18"/>
              </w:rPr>
            </w:pPr>
            <w:r w:rsidRPr="005C6B79">
              <w:rPr>
                <w:rFonts w:ascii="Courier New" w:hAnsi="Courier New" w:cs="Courier New"/>
                <w:sz w:val="18"/>
              </w:rPr>
              <w:t>Ремонт цистерны водовозки</w:t>
            </w:r>
          </w:p>
        </w:tc>
        <w:tc>
          <w:tcPr>
            <w:tcW w:w="5245"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firstLine="709"/>
              <w:jc w:val="center"/>
              <w:rPr>
                <w:rFonts w:ascii="Courier New" w:hAnsi="Courier New" w:cs="Courier New"/>
                <w:sz w:val="18"/>
              </w:rPr>
            </w:pPr>
            <w:r w:rsidRPr="005C6B79">
              <w:rPr>
                <w:rFonts w:ascii="Courier New" w:hAnsi="Courier New" w:cs="Courier New"/>
                <w:sz w:val="18"/>
              </w:rPr>
              <w:t>53</w:t>
            </w:r>
          </w:p>
        </w:tc>
      </w:tr>
      <w:tr w:rsidR="005C6B79" w:rsidRPr="005C6B79" w:rsidTr="005C6B79">
        <w:tc>
          <w:tcPr>
            <w:tcW w:w="4633"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rPr>
                <w:rFonts w:ascii="Courier New" w:hAnsi="Courier New" w:cs="Courier New"/>
                <w:b/>
                <w:sz w:val="18"/>
              </w:rPr>
            </w:pPr>
            <w:r w:rsidRPr="005C6B79">
              <w:rPr>
                <w:rFonts w:ascii="Courier New" w:hAnsi="Courier New" w:cs="Courier New"/>
                <w:b/>
                <w:sz w:val="18"/>
              </w:rPr>
              <w:t>Итого:</w:t>
            </w:r>
          </w:p>
        </w:tc>
        <w:tc>
          <w:tcPr>
            <w:tcW w:w="5245" w:type="dxa"/>
            <w:tcBorders>
              <w:top w:val="single" w:sz="4" w:space="0" w:color="auto"/>
              <w:left w:val="single" w:sz="4" w:space="0" w:color="auto"/>
              <w:bottom w:val="single" w:sz="4" w:space="0" w:color="auto"/>
              <w:right w:val="single" w:sz="4" w:space="0" w:color="auto"/>
            </w:tcBorders>
            <w:hideMark/>
          </w:tcPr>
          <w:p w:rsidR="005C6B79" w:rsidRPr="005C6B79" w:rsidRDefault="005C6B79">
            <w:pPr>
              <w:pStyle w:val="a5"/>
              <w:tabs>
                <w:tab w:val="center" w:pos="4677"/>
                <w:tab w:val="right" w:pos="9355"/>
              </w:tabs>
              <w:ind w:left="0" w:firstLine="709"/>
              <w:jc w:val="center"/>
              <w:rPr>
                <w:rFonts w:ascii="Courier New" w:hAnsi="Courier New" w:cs="Courier New"/>
                <w:b/>
                <w:sz w:val="18"/>
              </w:rPr>
            </w:pPr>
            <w:r w:rsidRPr="005C6B79">
              <w:rPr>
                <w:rFonts w:ascii="Courier New" w:hAnsi="Courier New" w:cs="Courier New"/>
                <w:b/>
                <w:sz w:val="18"/>
              </w:rPr>
              <w:t>1655,00</w:t>
            </w:r>
          </w:p>
        </w:tc>
      </w:tr>
    </w:tbl>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5C6B79">
      <w:pPr>
        <w:autoSpaceDE w:val="0"/>
        <w:autoSpaceDN w:val="0"/>
        <w:adjustRightInd w:val="0"/>
        <w:ind w:firstLine="709"/>
        <w:jc w:val="center"/>
        <w:rPr>
          <w:rFonts w:ascii="Courier New" w:hAnsi="Courier New" w:cs="Courier New"/>
          <w:sz w:val="18"/>
          <w:szCs w:val="18"/>
        </w:rPr>
      </w:pPr>
      <w:r w:rsidRPr="00F37CEB">
        <w:rPr>
          <w:rFonts w:ascii="Courier New" w:hAnsi="Courier New" w:cs="Courier New"/>
          <w:sz w:val="18"/>
          <w:szCs w:val="18"/>
        </w:rPr>
        <w:t>КУЛЬТУРА</w:t>
      </w:r>
    </w:p>
    <w:p w:rsidR="00F37CEB" w:rsidRPr="00F37CEB" w:rsidRDefault="00F37CEB" w:rsidP="00F37CEB">
      <w:pPr>
        <w:autoSpaceDE w:val="0"/>
        <w:autoSpaceDN w:val="0"/>
        <w:adjustRightInd w:val="0"/>
        <w:ind w:firstLine="709"/>
        <w:jc w:val="both"/>
        <w:rPr>
          <w:rFonts w:ascii="Courier New" w:hAnsi="Courier New" w:cs="Courier New"/>
          <w:sz w:val="18"/>
          <w:szCs w:val="18"/>
        </w:rPr>
      </w:pP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Была подготовлена проектно – сметная документация на капитальный ремонт домов культуры, в настоящее время пакет документов проходит государственную экспертизу</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В течение 2021 года проводились памятные акции «Юные герои Великой ПОБЕДЫ», «Подарок ветерану», «Георгиевская ленточка» спектакль «</w:t>
      </w:r>
      <w:proofErr w:type="spellStart"/>
      <w:r w:rsidRPr="00F37CEB">
        <w:rPr>
          <w:rFonts w:ascii="Courier New" w:hAnsi="Courier New" w:cs="Courier New"/>
          <w:sz w:val="18"/>
          <w:szCs w:val="18"/>
        </w:rPr>
        <w:t>Бабоньки</w:t>
      </w:r>
      <w:proofErr w:type="spellEnd"/>
      <w:r w:rsidRPr="00F37CEB">
        <w:rPr>
          <w:rFonts w:ascii="Courier New" w:hAnsi="Courier New" w:cs="Courier New"/>
          <w:sz w:val="18"/>
          <w:szCs w:val="18"/>
        </w:rPr>
        <w:t>», встречи с ветеранами, тружениками тыла, вдовами. Для них были организованы поздравления и концерты с выездом на дом.</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Приняли участие во Всероссийской массовой лыжной гонке «Лыжня России-2021г.» на территории поселения;</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автопробег и концертная программа «Поезд Победы».</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Проведены:</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конкурс чтецов «ВИВАТ, ТЕАТР!» в рамках празднования 5-летия детского театрального коллектива «Этюд», конкурс чтецов прошел ярко, 12 призовых мест по разным номинациям, в ходе конкурса зрителям были представлены детские мини-спектакли;</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праздничный концерт для ветеранов и работников лесного комплекса к 50-летию Голоустненского лесничества;</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гастроли: садоводство «Недра» и Деревня «</w:t>
      </w:r>
      <w:proofErr w:type="spellStart"/>
      <w:r w:rsidRPr="00F37CEB">
        <w:rPr>
          <w:rFonts w:ascii="Courier New" w:hAnsi="Courier New" w:cs="Courier New"/>
          <w:sz w:val="18"/>
          <w:szCs w:val="18"/>
        </w:rPr>
        <w:t>Худяково</w:t>
      </w:r>
      <w:proofErr w:type="spellEnd"/>
      <w:r w:rsidRPr="00F37CEB">
        <w:rPr>
          <w:rFonts w:ascii="Courier New" w:hAnsi="Courier New" w:cs="Courier New"/>
          <w:sz w:val="18"/>
          <w:szCs w:val="18"/>
        </w:rPr>
        <w:t>» с концертной программой «Мы вместе!»;</w:t>
      </w:r>
    </w:p>
    <w:p w:rsidR="00F37CEB" w:rsidRP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 с сентября 2021г. реализация межведомственного культурно-образовательного проекта «Культура для школьников»: спектакли, литературно-музыкальные мероприятия, экскурсии и т.д.</w:t>
      </w:r>
    </w:p>
    <w:p w:rsidR="00F37CEB" w:rsidRDefault="00F37CEB" w:rsidP="00F37CEB">
      <w:pPr>
        <w:autoSpaceDE w:val="0"/>
        <w:autoSpaceDN w:val="0"/>
        <w:adjustRightInd w:val="0"/>
        <w:ind w:firstLine="709"/>
        <w:jc w:val="both"/>
        <w:rPr>
          <w:rFonts w:ascii="Courier New" w:hAnsi="Courier New" w:cs="Courier New"/>
          <w:sz w:val="18"/>
          <w:szCs w:val="18"/>
        </w:rPr>
      </w:pPr>
      <w:r w:rsidRPr="00F37CEB">
        <w:rPr>
          <w:rFonts w:ascii="Courier New" w:hAnsi="Courier New" w:cs="Courier New"/>
          <w:sz w:val="18"/>
          <w:szCs w:val="18"/>
        </w:rPr>
        <w:t>Кроме перечисленных мероприятий учреждение культуры подготовило концерты и поздравления всем организациям и учреждениям, находящимся на территории муниципального образования.</w:t>
      </w:r>
    </w:p>
    <w:p w:rsidR="00DD5ED6" w:rsidRDefault="00DD5ED6" w:rsidP="00DD5ED6">
      <w:pPr>
        <w:widowControl w:val="0"/>
        <w:autoSpaceDE w:val="0"/>
        <w:autoSpaceDN w:val="0"/>
        <w:adjustRightInd w:val="0"/>
        <w:jc w:val="center"/>
        <w:rPr>
          <w:rFonts w:ascii="Arial" w:hAnsi="Arial" w:cs="Arial"/>
          <w:b/>
          <w:sz w:val="18"/>
          <w:szCs w:val="32"/>
          <w:lang w:eastAsia="en-US"/>
        </w:rPr>
      </w:pPr>
    </w:p>
    <w:p w:rsidR="005C6B79" w:rsidRDefault="005C6B79" w:rsidP="00DD5ED6">
      <w:pPr>
        <w:widowControl w:val="0"/>
        <w:suppressAutoHyphens/>
        <w:autoSpaceDE w:val="0"/>
        <w:autoSpaceDN w:val="0"/>
        <w:ind w:right="284"/>
        <w:jc w:val="center"/>
        <w:rPr>
          <w:rFonts w:ascii="Arial" w:hAnsi="Arial" w:cs="Arial"/>
          <w:b/>
          <w:sz w:val="18"/>
          <w:szCs w:val="32"/>
          <w:lang w:eastAsia="en-US"/>
        </w:rPr>
      </w:pPr>
    </w:p>
    <w:p w:rsidR="00FB317D" w:rsidRPr="00FB317D" w:rsidRDefault="00FB317D" w:rsidP="00FB317D">
      <w:pPr>
        <w:widowControl w:val="0"/>
        <w:suppressAutoHyphens/>
        <w:autoSpaceDE w:val="0"/>
        <w:autoSpaceDN w:val="0"/>
        <w:ind w:right="284"/>
        <w:jc w:val="center"/>
        <w:rPr>
          <w:rFonts w:ascii="Arial" w:hAnsi="Arial" w:cs="Arial"/>
          <w:b/>
          <w:sz w:val="18"/>
          <w:szCs w:val="32"/>
          <w:lang w:eastAsia="en-US"/>
        </w:rPr>
      </w:pPr>
      <w:r w:rsidRPr="00FB317D">
        <w:rPr>
          <w:rFonts w:ascii="Arial" w:hAnsi="Arial" w:cs="Arial"/>
          <w:b/>
          <w:sz w:val="18"/>
          <w:szCs w:val="32"/>
          <w:lang w:eastAsia="en-US"/>
        </w:rPr>
        <w:t>20.04.2022 Г. № 47</w:t>
      </w:r>
    </w:p>
    <w:p w:rsidR="00FB317D" w:rsidRPr="00FB317D" w:rsidRDefault="00FB317D" w:rsidP="00FB317D">
      <w:pPr>
        <w:widowControl w:val="0"/>
        <w:suppressAutoHyphens/>
        <w:autoSpaceDE w:val="0"/>
        <w:autoSpaceDN w:val="0"/>
        <w:ind w:right="284"/>
        <w:jc w:val="center"/>
        <w:rPr>
          <w:rFonts w:ascii="Arial" w:hAnsi="Arial" w:cs="Arial"/>
          <w:b/>
          <w:sz w:val="18"/>
          <w:szCs w:val="32"/>
          <w:lang w:eastAsia="en-US"/>
        </w:rPr>
      </w:pPr>
      <w:r w:rsidRPr="00FB317D">
        <w:rPr>
          <w:rFonts w:ascii="Arial" w:hAnsi="Arial" w:cs="Arial"/>
          <w:b/>
          <w:sz w:val="18"/>
          <w:szCs w:val="32"/>
          <w:lang w:eastAsia="en-US"/>
        </w:rPr>
        <w:t>РОССИЙСКАЯ ФЕДЕРАЦИЯ</w:t>
      </w:r>
    </w:p>
    <w:p w:rsidR="00FB317D" w:rsidRPr="00FB317D" w:rsidRDefault="00FB317D" w:rsidP="00FB317D">
      <w:pPr>
        <w:widowControl w:val="0"/>
        <w:suppressAutoHyphens/>
        <w:autoSpaceDE w:val="0"/>
        <w:autoSpaceDN w:val="0"/>
        <w:ind w:right="284"/>
        <w:jc w:val="center"/>
        <w:rPr>
          <w:rFonts w:ascii="Arial" w:hAnsi="Arial" w:cs="Arial"/>
          <w:b/>
          <w:sz w:val="18"/>
          <w:szCs w:val="32"/>
          <w:lang w:eastAsia="en-US"/>
        </w:rPr>
      </w:pPr>
      <w:r w:rsidRPr="00FB317D">
        <w:rPr>
          <w:rFonts w:ascii="Arial" w:hAnsi="Arial" w:cs="Arial"/>
          <w:b/>
          <w:sz w:val="18"/>
          <w:szCs w:val="32"/>
          <w:lang w:eastAsia="en-US"/>
        </w:rPr>
        <w:t>ИРКУТСКАЯ ОБЛАСТЬ</w:t>
      </w:r>
    </w:p>
    <w:p w:rsidR="00FB317D" w:rsidRPr="00FB317D" w:rsidRDefault="00FB317D" w:rsidP="00FB317D">
      <w:pPr>
        <w:widowControl w:val="0"/>
        <w:suppressAutoHyphens/>
        <w:autoSpaceDE w:val="0"/>
        <w:autoSpaceDN w:val="0"/>
        <w:ind w:right="284"/>
        <w:jc w:val="center"/>
        <w:rPr>
          <w:rFonts w:ascii="Arial" w:hAnsi="Arial" w:cs="Arial"/>
          <w:b/>
          <w:sz w:val="18"/>
          <w:szCs w:val="32"/>
          <w:lang w:eastAsia="en-US"/>
        </w:rPr>
      </w:pPr>
      <w:r w:rsidRPr="00FB317D">
        <w:rPr>
          <w:rFonts w:ascii="Arial" w:hAnsi="Arial" w:cs="Arial"/>
          <w:b/>
          <w:sz w:val="18"/>
          <w:szCs w:val="32"/>
          <w:lang w:eastAsia="en-US"/>
        </w:rPr>
        <w:t>ИРКУТСКИЙ РАЙОН</w:t>
      </w:r>
    </w:p>
    <w:p w:rsidR="00FB317D" w:rsidRPr="00FB317D" w:rsidRDefault="00FB317D" w:rsidP="00FB317D">
      <w:pPr>
        <w:widowControl w:val="0"/>
        <w:suppressAutoHyphens/>
        <w:autoSpaceDE w:val="0"/>
        <w:autoSpaceDN w:val="0"/>
        <w:ind w:right="284"/>
        <w:jc w:val="center"/>
        <w:rPr>
          <w:rFonts w:ascii="Arial" w:hAnsi="Arial" w:cs="Arial"/>
          <w:b/>
          <w:sz w:val="18"/>
          <w:szCs w:val="32"/>
          <w:lang w:eastAsia="en-US"/>
        </w:rPr>
      </w:pPr>
      <w:r w:rsidRPr="00FB317D">
        <w:rPr>
          <w:rFonts w:ascii="Arial" w:hAnsi="Arial" w:cs="Arial"/>
          <w:b/>
          <w:sz w:val="18"/>
          <w:szCs w:val="32"/>
          <w:lang w:eastAsia="en-US"/>
        </w:rPr>
        <w:t>ГОЛОУСТНЕНСКОЕ СЕЛЬСКОЕ ПОСЕЛЕНИЕ</w:t>
      </w:r>
    </w:p>
    <w:p w:rsidR="00FB317D" w:rsidRPr="00FB317D" w:rsidRDefault="00FB317D" w:rsidP="00FB317D">
      <w:pPr>
        <w:widowControl w:val="0"/>
        <w:suppressAutoHyphens/>
        <w:autoSpaceDE w:val="0"/>
        <w:autoSpaceDN w:val="0"/>
        <w:ind w:right="284"/>
        <w:jc w:val="center"/>
        <w:rPr>
          <w:rFonts w:ascii="Arial" w:hAnsi="Arial" w:cs="Arial"/>
          <w:b/>
          <w:sz w:val="18"/>
          <w:szCs w:val="32"/>
          <w:lang w:eastAsia="en-US"/>
        </w:rPr>
      </w:pPr>
      <w:r w:rsidRPr="00FB317D">
        <w:rPr>
          <w:rFonts w:ascii="Arial" w:hAnsi="Arial" w:cs="Arial"/>
          <w:b/>
          <w:sz w:val="18"/>
          <w:szCs w:val="32"/>
          <w:lang w:eastAsia="en-US"/>
        </w:rPr>
        <w:t>АДМИНИСТРАЦИЯ</w:t>
      </w:r>
    </w:p>
    <w:p w:rsidR="00FB317D" w:rsidRPr="00FB317D" w:rsidRDefault="00FB317D" w:rsidP="00FB317D">
      <w:pPr>
        <w:widowControl w:val="0"/>
        <w:suppressAutoHyphens/>
        <w:autoSpaceDE w:val="0"/>
        <w:autoSpaceDN w:val="0"/>
        <w:ind w:right="284"/>
        <w:jc w:val="center"/>
        <w:rPr>
          <w:rFonts w:ascii="Arial" w:hAnsi="Arial" w:cs="Arial"/>
          <w:b/>
          <w:sz w:val="18"/>
          <w:szCs w:val="32"/>
          <w:lang w:eastAsia="en-US"/>
        </w:rPr>
      </w:pPr>
      <w:r w:rsidRPr="00FB317D">
        <w:rPr>
          <w:rFonts w:ascii="Arial" w:hAnsi="Arial" w:cs="Arial"/>
          <w:b/>
          <w:sz w:val="18"/>
          <w:szCs w:val="32"/>
          <w:lang w:eastAsia="en-US"/>
        </w:rPr>
        <w:t>ПОСТАНОВЛЕНИЕ</w:t>
      </w:r>
    </w:p>
    <w:p w:rsidR="00FB317D" w:rsidRPr="00FB317D" w:rsidRDefault="00FB317D" w:rsidP="00FB317D">
      <w:pPr>
        <w:widowControl w:val="0"/>
        <w:suppressAutoHyphens/>
        <w:autoSpaceDE w:val="0"/>
        <w:autoSpaceDN w:val="0"/>
        <w:ind w:right="284"/>
        <w:jc w:val="center"/>
        <w:rPr>
          <w:rFonts w:ascii="Arial" w:hAnsi="Arial" w:cs="Arial"/>
          <w:b/>
          <w:sz w:val="18"/>
          <w:szCs w:val="32"/>
          <w:lang w:eastAsia="en-US"/>
        </w:rPr>
      </w:pPr>
    </w:p>
    <w:p w:rsidR="00FB317D" w:rsidRDefault="00FB317D" w:rsidP="00FB317D">
      <w:pPr>
        <w:widowControl w:val="0"/>
        <w:suppressAutoHyphens/>
        <w:autoSpaceDE w:val="0"/>
        <w:autoSpaceDN w:val="0"/>
        <w:ind w:right="284"/>
        <w:jc w:val="center"/>
        <w:rPr>
          <w:rFonts w:ascii="Arial" w:hAnsi="Arial" w:cs="Arial"/>
          <w:b/>
          <w:sz w:val="18"/>
          <w:szCs w:val="32"/>
          <w:lang w:eastAsia="en-US"/>
        </w:rPr>
      </w:pPr>
      <w:r w:rsidRPr="00FB317D">
        <w:rPr>
          <w:rFonts w:ascii="Arial" w:hAnsi="Arial" w:cs="Arial"/>
          <w:b/>
          <w:sz w:val="18"/>
          <w:szCs w:val="32"/>
          <w:lang w:eastAsia="en-US"/>
        </w:rPr>
        <w:t>О НАЗНАЧЕНИИ ПУБЛИЧНЫХ СЛУШАНИЙ ПО ПРОЕКТУ ВНЕСЕНИЯ ИЗМЕНЕНИЙ В ГЕНЕРАЛЬНЫЙ ПЛАН ГОЛОУСТНЕНСКОГО МУНИЦИПАЛЬНОГО ОБРАЗОВАНИЯ ИРКУТСКОГО РАЙОНА ИРКУТСКОЙ ОБЛАСТИ</w:t>
      </w:r>
    </w:p>
    <w:p w:rsidR="005C6B79" w:rsidRDefault="005C6B79" w:rsidP="005C6B79">
      <w:pPr>
        <w:widowControl w:val="0"/>
        <w:suppressAutoHyphens/>
        <w:autoSpaceDE w:val="0"/>
        <w:autoSpaceDN w:val="0"/>
        <w:ind w:right="284"/>
        <w:jc w:val="center"/>
        <w:rPr>
          <w:rFonts w:ascii="Arial" w:hAnsi="Arial" w:cs="Arial"/>
          <w:b/>
          <w:sz w:val="18"/>
          <w:szCs w:val="32"/>
          <w:lang w:eastAsia="en-US"/>
        </w:rPr>
      </w:pPr>
    </w:p>
    <w:p w:rsidR="00561FAD" w:rsidRDefault="00561FAD" w:rsidP="003574D7">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862546" w:rsidRPr="004C178D" w:rsidTr="00504344">
        <w:trPr>
          <w:trHeight w:val="2596"/>
        </w:trPr>
        <w:tc>
          <w:tcPr>
            <w:tcW w:w="5015" w:type="dxa"/>
          </w:tcPr>
          <w:p w:rsidR="00FB317D" w:rsidRPr="00FB317D" w:rsidRDefault="00FB317D" w:rsidP="00FB317D">
            <w:pPr>
              <w:shd w:val="clear" w:color="auto" w:fill="FFFFFF"/>
              <w:ind w:firstLine="708"/>
              <w:jc w:val="both"/>
              <w:textAlignment w:val="baseline"/>
              <w:outlineLvl w:val="0"/>
              <w:rPr>
                <w:rFonts w:ascii="Arial" w:hAnsi="Arial" w:cs="Arial"/>
                <w:sz w:val="18"/>
                <w:szCs w:val="18"/>
              </w:rPr>
            </w:pPr>
            <w:proofErr w:type="gramStart"/>
            <w:r w:rsidRPr="00FB317D">
              <w:rPr>
                <w:rFonts w:ascii="Arial" w:hAnsi="Arial" w:cs="Arial"/>
                <w:sz w:val="18"/>
                <w:szCs w:val="18"/>
              </w:rPr>
              <w:t xml:space="preserve">В целях создания условий для устойчивого развития территории Голоустненского муниципального образования, сохранения окружающей среды и объектов культурного наследия,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руководствуясь </w:t>
            </w:r>
            <w:proofErr w:type="spellStart"/>
            <w:r w:rsidRPr="00FB317D">
              <w:rPr>
                <w:rFonts w:ascii="Arial" w:hAnsi="Arial" w:cs="Arial"/>
                <w:sz w:val="18"/>
                <w:szCs w:val="18"/>
              </w:rPr>
              <w:t>ст.ст</w:t>
            </w:r>
            <w:proofErr w:type="spellEnd"/>
            <w:r w:rsidRPr="00FB317D">
              <w:rPr>
                <w:rFonts w:ascii="Arial" w:hAnsi="Arial" w:cs="Arial"/>
                <w:sz w:val="18"/>
                <w:szCs w:val="18"/>
              </w:rPr>
              <w:t>. 5.1,  24, 28 Градостроительного кодекса Российской Федерации, ст. 14 Федерального закона от 06.10.2003 № 131-ФЗ «Об общих принципах организации местного самоуправления</w:t>
            </w:r>
            <w:proofErr w:type="gramEnd"/>
            <w:r w:rsidRPr="00FB317D">
              <w:rPr>
                <w:rFonts w:ascii="Arial" w:hAnsi="Arial" w:cs="Arial"/>
                <w:sz w:val="18"/>
                <w:szCs w:val="18"/>
              </w:rPr>
              <w:t xml:space="preserve"> в Российской Федерации», Решением Думы Голоустненского муниципального образования от 26.04.2019 г. № 25-79/</w:t>
            </w:r>
            <w:proofErr w:type="spellStart"/>
            <w:r w:rsidRPr="00FB317D">
              <w:rPr>
                <w:rFonts w:ascii="Arial" w:hAnsi="Arial" w:cs="Arial"/>
                <w:sz w:val="18"/>
                <w:szCs w:val="18"/>
              </w:rPr>
              <w:t>дсп</w:t>
            </w:r>
            <w:proofErr w:type="spellEnd"/>
            <w:r w:rsidRPr="00FB317D">
              <w:rPr>
                <w:rFonts w:ascii="Arial" w:hAnsi="Arial" w:cs="Arial"/>
                <w:sz w:val="18"/>
                <w:szCs w:val="18"/>
              </w:rPr>
              <w:t xml:space="preserve"> «Об утверждении Положения о публичных слушаниях в Голоустненском муниципальном образовании», Уставом Голоустненского муниципального образования, администрация Голоустненского муниципального образования </w:t>
            </w:r>
          </w:p>
          <w:p w:rsidR="00FB317D" w:rsidRPr="00FB317D" w:rsidRDefault="00FB317D" w:rsidP="00FB317D">
            <w:pPr>
              <w:shd w:val="clear" w:color="auto" w:fill="FFFFFF"/>
              <w:ind w:firstLine="708"/>
              <w:jc w:val="both"/>
              <w:textAlignment w:val="baseline"/>
              <w:outlineLvl w:val="0"/>
              <w:rPr>
                <w:rFonts w:ascii="Arial" w:hAnsi="Arial" w:cs="Arial"/>
                <w:sz w:val="18"/>
                <w:szCs w:val="18"/>
              </w:rPr>
            </w:pPr>
          </w:p>
          <w:p w:rsidR="00FB317D" w:rsidRPr="00FB317D" w:rsidRDefault="00FB317D" w:rsidP="00FB317D">
            <w:pPr>
              <w:shd w:val="clear" w:color="auto" w:fill="FFFFFF"/>
              <w:ind w:firstLine="708"/>
              <w:jc w:val="both"/>
              <w:textAlignment w:val="baseline"/>
              <w:outlineLvl w:val="0"/>
              <w:rPr>
                <w:rFonts w:ascii="Arial" w:hAnsi="Arial" w:cs="Arial"/>
                <w:sz w:val="18"/>
                <w:szCs w:val="18"/>
              </w:rPr>
            </w:pPr>
            <w:r w:rsidRPr="00FB317D">
              <w:rPr>
                <w:rFonts w:ascii="Arial" w:hAnsi="Arial" w:cs="Arial"/>
                <w:sz w:val="18"/>
                <w:szCs w:val="18"/>
              </w:rPr>
              <w:t>ПОСТАНОВЛЯЕТ:</w:t>
            </w:r>
          </w:p>
          <w:p w:rsidR="00FB317D" w:rsidRPr="00FB317D" w:rsidRDefault="00FB317D" w:rsidP="00FB317D">
            <w:pPr>
              <w:shd w:val="clear" w:color="auto" w:fill="FFFFFF"/>
              <w:ind w:firstLine="708"/>
              <w:jc w:val="both"/>
              <w:textAlignment w:val="baseline"/>
              <w:outlineLvl w:val="0"/>
              <w:rPr>
                <w:rFonts w:ascii="Arial" w:hAnsi="Arial" w:cs="Arial"/>
                <w:sz w:val="18"/>
                <w:szCs w:val="18"/>
              </w:rPr>
            </w:pPr>
          </w:p>
          <w:p w:rsidR="00FB317D" w:rsidRPr="00FB317D" w:rsidRDefault="00FB317D" w:rsidP="00FB317D">
            <w:pPr>
              <w:shd w:val="clear" w:color="auto" w:fill="FFFFFF"/>
              <w:ind w:firstLine="708"/>
              <w:jc w:val="both"/>
              <w:textAlignment w:val="baseline"/>
              <w:outlineLvl w:val="0"/>
              <w:rPr>
                <w:rFonts w:ascii="Arial" w:hAnsi="Arial" w:cs="Arial"/>
                <w:sz w:val="18"/>
                <w:szCs w:val="18"/>
              </w:rPr>
            </w:pPr>
            <w:r w:rsidRPr="00FB317D">
              <w:rPr>
                <w:rFonts w:ascii="Arial" w:hAnsi="Arial" w:cs="Arial"/>
                <w:sz w:val="18"/>
                <w:szCs w:val="18"/>
              </w:rPr>
              <w:t xml:space="preserve">1. Назначить публичные слушания по проекту внесения изменений в Генеральный план Голоустненского муниципального образования Иркутского района Иркутской области. </w:t>
            </w:r>
          </w:p>
          <w:p w:rsidR="00DD5ED6" w:rsidRDefault="00DD5ED6" w:rsidP="00FB317D">
            <w:pPr>
              <w:shd w:val="clear" w:color="auto" w:fill="FFFFFF"/>
              <w:ind w:firstLine="708"/>
              <w:jc w:val="both"/>
              <w:textAlignment w:val="baseline"/>
              <w:outlineLvl w:val="0"/>
              <w:rPr>
                <w:rFonts w:ascii="Arial" w:hAnsi="Arial" w:cs="Arial"/>
                <w:sz w:val="18"/>
                <w:szCs w:val="18"/>
              </w:rPr>
            </w:pPr>
          </w:p>
          <w:p w:rsidR="00FB317D" w:rsidRPr="00FB317D" w:rsidRDefault="00FB317D" w:rsidP="00FB317D">
            <w:pPr>
              <w:shd w:val="clear" w:color="auto" w:fill="FFFFFF"/>
              <w:jc w:val="both"/>
              <w:textAlignment w:val="baseline"/>
              <w:outlineLvl w:val="0"/>
              <w:rPr>
                <w:rFonts w:ascii="Arial" w:hAnsi="Arial" w:cs="Arial"/>
                <w:sz w:val="18"/>
                <w:szCs w:val="18"/>
              </w:rPr>
            </w:pPr>
            <w:r w:rsidRPr="00FB317D">
              <w:rPr>
                <w:rFonts w:ascii="Arial" w:hAnsi="Arial" w:cs="Arial"/>
                <w:sz w:val="18"/>
                <w:szCs w:val="18"/>
              </w:rPr>
              <w:lastRenderedPageBreak/>
              <w:t>Иркутского района Иркутской области: Иркутский район, с. Малое Голоустное, ул. Мира, 25 (помещение Администрации).</w:t>
            </w:r>
          </w:p>
          <w:p w:rsidR="00FB317D" w:rsidRPr="00FB317D" w:rsidRDefault="00FB317D" w:rsidP="00FB317D">
            <w:pPr>
              <w:shd w:val="clear" w:color="auto" w:fill="FFFFFF"/>
              <w:jc w:val="both"/>
              <w:textAlignment w:val="baseline"/>
              <w:outlineLvl w:val="0"/>
              <w:rPr>
                <w:rFonts w:ascii="Arial" w:hAnsi="Arial" w:cs="Arial"/>
                <w:sz w:val="18"/>
                <w:szCs w:val="18"/>
              </w:rPr>
            </w:pPr>
            <w:r w:rsidRPr="00FB317D">
              <w:rPr>
                <w:rFonts w:ascii="Arial" w:hAnsi="Arial" w:cs="Arial"/>
                <w:sz w:val="18"/>
                <w:szCs w:val="18"/>
              </w:rPr>
              <w:t>5. Утвердить план работы по подготовке и проведению публичных слушаний по проекту внесения изменений в Генеральный план Голоустненского муниципального образования Иркутского района Иркутской области  (прилагается).</w:t>
            </w:r>
          </w:p>
          <w:p w:rsidR="00FB317D" w:rsidRPr="00EA2477" w:rsidRDefault="00FB317D" w:rsidP="00FB317D">
            <w:pPr>
              <w:shd w:val="clear" w:color="auto" w:fill="FFFFFF"/>
              <w:ind w:firstLine="708"/>
              <w:jc w:val="both"/>
              <w:textAlignment w:val="baseline"/>
              <w:outlineLvl w:val="0"/>
              <w:rPr>
                <w:rFonts w:ascii="Arial" w:hAnsi="Arial" w:cs="Arial"/>
                <w:sz w:val="18"/>
                <w:szCs w:val="18"/>
              </w:rPr>
            </w:pPr>
          </w:p>
        </w:tc>
        <w:tc>
          <w:tcPr>
            <w:tcW w:w="280" w:type="dxa"/>
          </w:tcPr>
          <w:p w:rsidR="00862546" w:rsidRPr="00B85575" w:rsidRDefault="00862546" w:rsidP="0082712F">
            <w:pPr>
              <w:pStyle w:val="Pa9"/>
              <w:spacing w:after="100" w:line="240" w:lineRule="auto"/>
              <w:jc w:val="center"/>
              <w:rPr>
                <w:rFonts w:ascii="Arial" w:hAnsi="Arial" w:cs="Arial"/>
                <w:sz w:val="18"/>
                <w:szCs w:val="18"/>
              </w:rPr>
            </w:pPr>
          </w:p>
        </w:tc>
        <w:tc>
          <w:tcPr>
            <w:tcW w:w="4973" w:type="dxa"/>
          </w:tcPr>
          <w:p w:rsidR="00561FAD" w:rsidRPr="00561FAD" w:rsidRDefault="00FB317D" w:rsidP="005C6B79">
            <w:pPr>
              <w:shd w:val="clear" w:color="auto" w:fill="FFFFFF"/>
              <w:jc w:val="both"/>
              <w:textAlignment w:val="baseline"/>
              <w:outlineLvl w:val="0"/>
              <w:rPr>
                <w:rFonts w:ascii="Arial" w:hAnsi="Arial" w:cs="Arial"/>
                <w:sz w:val="18"/>
                <w:szCs w:val="18"/>
              </w:rPr>
            </w:pPr>
            <w:r w:rsidRPr="00FB317D">
              <w:rPr>
                <w:rFonts w:ascii="Arial" w:hAnsi="Arial" w:cs="Arial"/>
                <w:sz w:val="18"/>
                <w:szCs w:val="18"/>
              </w:rPr>
              <w:t xml:space="preserve">2. Подготовку и проведение публичных слушаний по проекту внесения изменений в Генеральный план Голоустненского муниципального образования Иркутского района Иркутской области  возложить на Комиссию по подготовке предложений о внесении изменений в Генеральный план и Правила землепользования и застройки Голоустненского муниципального образования (далее – Комиссия). </w:t>
            </w:r>
            <w:r w:rsidR="005C6B79" w:rsidRPr="005C6B79">
              <w:rPr>
                <w:rFonts w:ascii="Arial" w:hAnsi="Arial" w:cs="Arial"/>
                <w:sz w:val="18"/>
                <w:szCs w:val="18"/>
              </w:rPr>
              <w:t> </w:t>
            </w:r>
            <w:r w:rsidR="00561FAD" w:rsidRPr="00561FAD">
              <w:rPr>
                <w:rFonts w:ascii="Arial" w:hAnsi="Arial" w:cs="Arial"/>
                <w:sz w:val="18"/>
                <w:szCs w:val="18"/>
              </w:rPr>
              <w:t xml:space="preserve"> </w:t>
            </w:r>
          </w:p>
          <w:p w:rsidR="00FB317D" w:rsidRPr="00FB317D" w:rsidRDefault="00FB317D" w:rsidP="00FB317D">
            <w:pPr>
              <w:shd w:val="clear" w:color="auto" w:fill="FFFFFF"/>
              <w:jc w:val="both"/>
              <w:textAlignment w:val="baseline"/>
              <w:outlineLvl w:val="0"/>
              <w:rPr>
                <w:rFonts w:ascii="Arial" w:hAnsi="Arial" w:cs="Arial"/>
                <w:sz w:val="18"/>
                <w:szCs w:val="18"/>
              </w:rPr>
            </w:pPr>
            <w:r w:rsidRPr="00FB317D">
              <w:rPr>
                <w:rFonts w:ascii="Arial" w:hAnsi="Arial" w:cs="Arial"/>
                <w:sz w:val="18"/>
                <w:szCs w:val="18"/>
              </w:rPr>
              <w:t>Председателем публичных слушаний назначить Жукову О.М. – Главу Голоустненского муниципального образования;</w:t>
            </w:r>
          </w:p>
          <w:p w:rsidR="00FB317D" w:rsidRPr="00FB317D" w:rsidRDefault="00FB317D" w:rsidP="00FB317D">
            <w:pPr>
              <w:shd w:val="clear" w:color="auto" w:fill="FFFFFF"/>
              <w:jc w:val="both"/>
              <w:textAlignment w:val="baseline"/>
              <w:outlineLvl w:val="0"/>
              <w:rPr>
                <w:rFonts w:ascii="Arial" w:hAnsi="Arial" w:cs="Arial"/>
                <w:sz w:val="18"/>
                <w:szCs w:val="18"/>
              </w:rPr>
            </w:pPr>
            <w:r w:rsidRPr="00FB317D">
              <w:rPr>
                <w:rFonts w:ascii="Arial" w:hAnsi="Arial" w:cs="Arial"/>
                <w:sz w:val="18"/>
                <w:szCs w:val="18"/>
              </w:rPr>
              <w:t xml:space="preserve">Секретарем – </w:t>
            </w:r>
            <w:proofErr w:type="spellStart"/>
            <w:r w:rsidRPr="00FB317D">
              <w:rPr>
                <w:rFonts w:ascii="Arial" w:hAnsi="Arial" w:cs="Arial"/>
                <w:sz w:val="18"/>
                <w:szCs w:val="18"/>
              </w:rPr>
              <w:t>Брюхину</w:t>
            </w:r>
            <w:proofErr w:type="spellEnd"/>
            <w:r w:rsidRPr="00FB317D">
              <w:rPr>
                <w:rFonts w:ascii="Arial" w:hAnsi="Arial" w:cs="Arial"/>
                <w:sz w:val="18"/>
                <w:szCs w:val="18"/>
              </w:rPr>
              <w:t xml:space="preserve"> Т.О. – делопроизводителя администрации Голоустненского муниципального образования.</w:t>
            </w:r>
          </w:p>
          <w:p w:rsidR="00FB317D" w:rsidRPr="00FB317D" w:rsidRDefault="00FB317D" w:rsidP="00FB317D">
            <w:pPr>
              <w:shd w:val="clear" w:color="auto" w:fill="FFFFFF"/>
              <w:jc w:val="both"/>
              <w:textAlignment w:val="baseline"/>
              <w:outlineLvl w:val="0"/>
              <w:rPr>
                <w:rFonts w:ascii="Arial" w:hAnsi="Arial" w:cs="Arial"/>
                <w:sz w:val="18"/>
                <w:szCs w:val="18"/>
              </w:rPr>
            </w:pPr>
            <w:r w:rsidRPr="00FB317D">
              <w:rPr>
                <w:rFonts w:ascii="Arial" w:hAnsi="Arial" w:cs="Arial"/>
                <w:sz w:val="18"/>
                <w:szCs w:val="18"/>
              </w:rPr>
              <w:t xml:space="preserve">3. Письменные замечания и предложения принимаются в помещении администрации Голоустненского муниципального образования (с. Малое Голоустное, ул. Мира, д. 25) в рабочие дни с 08-00 до 17-00 часов, по почте: 664513, Иркутский район, с. Малое Голоустное, ул. Мира, 24 </w:t>
            </w:r>
            <w:proofErr w:type="gramStart"/>
            <w:r w:rsidRPr="00FB317D">
              <w:rPr>
                <w:rFonts w:ascii="Arial" w:hAnsi="Arial" w:cs="Arial"/>
                <w:sz w:val="18"/>
                <w:szCs w:val="18"/>
              </w:rPr>
              <w:t>с даты опубликования</w:t>
            </w:r>
            <w:proofErr w:type="gramEnd"/>
            <w:r w:rsidRPr="00FB317D">
              <w:rPr>
                <w:rFonts w:ascii="Arial" w:hAnsi="Arial" w:cs="Arial"/>
                <w:sz w:val="18"/>
                <w:szCs w:val="18"/>
              </w:rPr>
              <w:t xml:space="preserve"> извещения о назначении публичных слушаний до 24.05.2022. г.</w:t>
            </w:r>
          </w:p>
          <w:p w:rsidR="00FB317D" w:rsidRDefault="00FB317D" w:rsidP="00FB317D">
            <w:pPr>
              <w:shd w:val="clear" w:color="auto" w:fill="FFFFFF"/>
              <w:jc w:val="both"/>
              <w:textAlignment w:val="baseline"/>
              <w:outlineLvl w:val="0"/>
              <w:rPr>
                <w:rFonts w:ascii="Arial" w:hAnsi="Arial" w:cs="Arial"/>
                <w:sz w:val="18"/>
                <w:szCs w:val="18"/>
              </w:rPr>
            </w:pPr>
            <w:r w:rsidRPr="00FB317D">
              <w:rPr>
                <w:rFonts w:ascii="Arial" w:hAnsi="Arial" w:cs="Arial"/>
                <w:sz w:val="18"/>
                <w:szCs w:val="18"/>
              </w:rPr>
              <w:t xml:space="preserve">4. Определить местонахождение экспозиции демонстрационных и ознакомительных материалов по проекту внесения изменений в Генеральный план Голоустненского муниципального образования </w:t>
            </w:r>
          </w:p>
          <w:p w:rsidR="00FB317D" w:rsidRPr="00FB317D" w:rsidRDefault="00FB317D" w:rsidP="00FB317D">
            <w:pPr>
              <w:shd w:val="clear" w:color="auto" w:fill="FFFFFF"/>
              <w:jc w:val="both"/>
              <w:textAlignment w:val="baseline"/>
              <w:outlineLvl w:val="0"/>
              <w:rPr>
                <w:rFonts w:ascii="Arial" w:hAnsi="Arial" w:cs="Arial"/>
                <w:sz w:val="18"/>
                <w:szCs w:val="18"/>
              </w:rPr>
            </w:pPr>
          </w:p>
          <w:p w:rsidR="00FB317D" w:rsidRPr="00FB317D" w:rsidRDefault="00FB317D" w:rsidP="00FB317D">
            <w:pPr>
              <w:shd w:val="clear" w:color="auto" w:fill="FFFFFF"/>
              <w:jc w:val="both"/>
              <w:textAlignment w:val="baseline"/>
              <w:outlineLvl w:val="0"/>
              <w:rPr>
                <w:rFonts w:ascii="Arial" w:hAnsi="Arial" w:cs="Arial"/>
                <w:sz w:val="18"/>
                <w:szCs w:val="18"/>
              </w:rPr>
            </w:pPr>
            <w:r w:rsidRPr="00FB317D">
              <w:rPr>
                <w:rFonts w:ascii="Arial" w:hAnsi="Arial" w:cs="Arial"/>
                <w:sz w:val="18"/>
                <w:szCs w:val="18"/>
              </w:rPr>
              <w:lastRenderedPageBreak/>
              <w:t>6. Опубликовать извещение о назначении публичных слушаний в журнале «Голоустненский вестник» и на официальном сайте Голоустненского муниципального образования http://goloustnenskoe-mo.ru.</w:t>
            </w:r>
          </w:p>
          <w:p w:rsidR="00FB317D" w:rsidRPr="00FB317D" w:rsidRDefault="00FB317D" w:rsidP="00FB317D">
            <w:pPr>
              <w:shd w:val="clear" w:color="auto" w:fill="FFFFFF"/>
              <w:jc w:val="both"/>
              <w:textAlignment w:val="baseline"/>
              <w:outlineLvl w:val="0"/>
              <w:rPr>
                <w:rFonts w:ascii="Arial" w:hAnsi="Arial" w:cs="Arial"/>
                <w:sz w:val="18"/>
                <w:szCs w:val="18"/>
              </w:rPr>
            </w:pPr>
            <w:r w:rsidRPr="00FB317D">
              <w:rPr>
                <w:rFonts w:ascii="Arial" w:hAnsi="Arial" w:cs="Arial"/>
                <w:sz w:val="18"/>
                <w:szCs w:val="18"/>
              </w:rPr>
              <w:t xml:space="preserve">7. </w:t>
            </w:r>
            <w:proofErr w:type="gramStart"/>
            <w:r w:rsidRPr="00FB317D">
              <w:rPr>
                <w:rFonts w:ascii="Arial" w:hAnsi="Arial" w:cs="Arial"/>
                <w:sz w:val="18"/>
                <w:szCs w:val="18"/>
              </w:rPr>
              <w:t>Контроль за</w:t>
            </w:r>
            <w:proofErr w:type="gramEnd"/>
            <w:r w:rsidRPr="00FB317D">
              <w:rPr>
                <w:rFonts w:ascii="Arial" w:hAnsi="Arial" w:cs="Arial"/>
                <w:sz w:val="18"/>
                <w:szCs w:val="18"/>
              </w:rPr>
              <w:t xml:space="preserve"> исполнением настоящего постановления возложить на заместителя Главы Голоустненского муниципального образования.</w:t>
            </w:r>
          </w:p>
          <w:p w:rsidR="00FB317D" w:rsidRPr="00FB317D" w:rsidRDefault="00FB317D" w:rsidP="00FB317D">
            <w:pPr>
              <w:shd w:val="clear" w:color="auto" w:fill="FFFFFF"/>
              <w:jc w:val="both"/>
              <w:textAlignment w:val="baseline"/>
              <w:outlineLvl w:val="0"/>
              <w:rPr>
                <w:rFonts w:ascii="Arial" w:hAnsi="Arial" w:cs="Arial"/>
                <w:sz w:val="18"/>
                <w:szCs w:val="18"/>
              </w:rPr>
            </w:pPr>
          </w:p>
          <w:p w:rsidR="00FB317D" w:rsidRPr="00FB317D" w:rsidRDefault="00FB317D" w:rsidP="00FB317D">
            <w:pPr>
              <w:shd w:val="clear" w:color="auto" w:fill="FFFFFF"/>
              <w:jc w:val="both"/>
              <w:textAlignment w:val="baseline"/>
              <w:outlineLvl w:val="0"/>
              <w:rPr>
                <w:rFonts w:ascii="Arial" w:hAnsi="Arial" w:cs="Arial"/>
                <w:sz w:val="18"/>
                <w:szCs w:val="18"/>
              </w:rPr>
            </w:pPr>
            <w:r w:rsidRPr="00FB317D">
              <w:rPr>
                <w:rFonts w:ascii="Arial" w:hAnsi="Arial" w:cs="Arial"/>
                <w:sz w:val="18"/>
                <w:szCs w:val="18"/>
              </w:rPr>
              <w:t>Глава Голоустненского</w:t>
            </w:r>
          </w:p>
          <w:p w:rsidR="00FB317D" w:rsidRPr="00FB317D" w:rsidRDefault="00FB317D" w:rsidP="00FB317D">
            <w:pPr>
              <w:shd w:val="clear" w:color="auto" w:fill="FFFFFF"/>
              <w:jc w:val="both"/>
              <w:textAlignment w:val="baseline"/>
              <w:outlineLvl w:val="0"/>
              <w:rPr>
                <w:rFonts w:ascii="Arial" w:hAnsi="Arial" w:cs="Arial"/>
                <w:sz w:val="18"/>
                <w:szCs w:val="18"/>
              </w:rPr>
            </w:pPr>
            <w:r w:rsidRPr="00FB317D">
              <w:rPr>
                <w:rFonts w:ascii="Arial" w:hAnsi="Arial" w:cs="Arial"/>
                <w:sz w:val="18"/>
                <w:szCs w:val="18"/>
              </w:rPr>
              <w:t>муниципального образования</w:t>
            </w:r>
          </w:p>
          <w:p w:rsidR="00FB317D" w:rsidRPr="00FB317D" w:rsidRDefault="00FB317D" w:rsidP="00FB317D">
            <w:pPr>
              <w:shd w:val="clear" w:color="auto" w:fill="FFFFFF"/>
              <w:jc w:val="both"/>
              <w:textAlignment w:val="baseline"/>
              <w:outlineLvl w:val="0"/>
              <w:rPr>
                <w:rFonts w:ascii="Arial" w:hAnsi="Arial" w:cs="Arial"/>
                <w:sz w:val="18"/>
                <w:szCs w:val="18"/>
              </w:rPr>
            </w:pPr>
            <w:r w:rsidRPr="00FB317D">
              <w:rPr>
                <w:rFonts w:ascii="Arial" w:hAnsi="Arial" w:cs="Arial"/>
                <w:sz w:val="18"/>
                <w:szCs w:val="18"/>
              </w:rPr>
              <w:t>О.М. Жукова</w:t>
            </w:r>
          </w:p>
          <w:p w:rsidR="00561FAD" w:rsidRPr="00C01CE6" w:rsidRDefault="00FB317D" w:rsidP="00FB317D">
            <w:pPr>
              <w:shd w:val="clear" w:color="auto" w:fill="FFFFFF"/>
              <w:jc w:val="both"/>
              <w:textAlignment w:val="baseline"/>
              <w:outlineLvl w:val="0"/>
              <w:rPr>
                <w:rFonts w:ascii="Arial" w:hAnsi="Arial" w:cs="Arial"/>
                <w:sz w:val="18"/>
                <w:szCs w:val="18"/>
              </w:rPr>
            </w:pPr>
            <w:r w:rsidRPr="00FB317D">
              <w:rPr>
                <w:rFonts w:ascii="Arial" w:hAnsi="Arial" w:cs="Arial"/>
                <w:sz w:val="18"/>
                <w:szCs w:val="18"/>
              </w:rPr>
              <w:t> </w:t>
            </w:r>
          </w:p>
          <w:p w:rsidR="00C747BF" w:rsidRPr="00B85575" w:rsidRDefault="00C747BF" w:rsidP="00561FAD">
            <w:pPr>
              <w:shd w:val="clear" w:color="auto" w:fill="FFFFFF"/>
              <w:jc w:val="both"/>
              <w:textAlignment w:val="baseline"/>
              <w:outlineLvl w:val="0"/>
              <w:rPr>
                <w:rFonts w:ascii="Arial" w:hAnsi="Arial" w:cs="Arial"/>
                <w:sz w:val="18"/>
                <w:szCs w:val="18"/>
              </w:rPr>
            </w:pPr>
          </w:p>
        </w:tc>
      </w:tr>
    </w:tbl>
    <w:p w:rsidR="00FB317D" w:rsidRPr="00A1662B" w:rsidRDefault="00FB317D" w:rsidP="00FB317D">
      <w:pPr>
        <w:jc w:val="right"/>
        <w:rPr>
          <w:rFonts w:ascii="Courier New" w:hAnsi="Courier New" w:cs="Courier New"/>
          <w:sz w:val="18"/>
          <w:szCs w:val="18"/>
        </w:rPr>
      </w:pPr>
      <w:r w:rsidRPr="00A1662B">
        <w:rPr>
          <w:rFonts w:ascii="Courier New" w:hAnsi="Courier New" w:cs="Courier New"/>
          <w:sz w:val="18"/>
          <w:szCs w:val="18"/>
        </w:rPr>
        <w:lastRenderedPageBreak/>
        <w:t xml:space="preserve">Приложение </w:t>
      </w:r>
    </w:p>
    <w:p w:rsidR="00FB317D" w:rsidRPr="00A1662B" w:rsidRDefault="00FB317D" w:rsidP="00FB317D">
      <w:pPr>
        <w:jc w:val="right"/>
        <w:rPr>
          <w:rFonts w:ascii="Courier New" w:hAnsi="Courier New" w:cs="Courier New"/>
          <w:sz w:val="18"/>
          <w:szCs w:val="18"/>
        </w:rPr>
      </w:pPr>
      <w:r w:rsidRPr="00A1662B">
        <w:rPr>
          <w:rFonts w:ascii="Courier New" w:hAnsi="Courier New" w:cs="Courier New"/>
          <w:sz w:val="18"/>
          <w:szCs w:val="18"/>
        </w:rPr>
        <w:t>к постановлению администрации</w:t>
      </w:r>
    </w:p>
    <w:p w:rsidR="00FB317D" w:rsidRPr="00A1662B" w:rsidRDefault="00FB317D" w:rsidP="00FB317D">
      <w:pPr>
        <w:jc w:val="right"/>
        <w:rPr>
          <w:rFonts w:ascii="Courier New" w:hAnsi="Courier New" w:cs="Courier New"/>
          <w:sz w:val="18"/>
          <w:szCs w:val="18"/>
        </w:rPr>
      </w:pPr>
      <w:r w:rsidRPr="00A1662B">
        <w:rPr>
          <w:rFonts w:ascii="Courier New" w:hAnsi="Courier New" w:cs="Courier New"/>
          <w:sz w:val="18"/>
          <w:szCs w:val="18"/>
        </w:rPr>
        <w:t>Голоустненского муниципального образования</w:t>
      </w:r>
    </w:p>
    <w:p w:rsidR="00FB317D" w:rsidRPr="00A1662B" w:rsidRDefault="00FB317D" w:rsidP="00FB317D">
      <w:pPr>
        <w:jc w:val="right"/>
        <w:rPr>
          <w:rFonts w:ascii="Courier New" w:hAnsi="Courier New" w:cs="Courier New"/>
          <w:sz w:val="18"/>
          <w:szCs w:val="18"/>
        </w:rPr>
      </w:pPr>
      <w:r w:rsidRPr="00A1662B">
        <w:rPr>
          <w:rFonts w:ascii="Courier New" w:hAnsi="Courier New" w:cs="Courier New"/>
          <w:sz w:val="18"/>
          <w:szCs w:val="18"/>
        </w:rPr>
        <w:t>от 20.04.2022 г. № 47</w:t>
      </w:r>
    </w:p>
    <w:p w:rsidR="00FB317D" w:rsidRPr="00A1662B" w:rsidRDefault="00FB317D" w:rsidP="00FB317D">
      <w:pPr>
        <w:jc w:val="right"/>
        <w:rPr>
          <w:rFonts w:ascii="Courier New" w:hAnsi="Courier New" w:cs="Courier New"/>
          <w:sz w:val="18"/>
          <w:szCs w:val="18"/>
        </w:rPr>
      </w:pPr>
    </w:p>
    <w:p w:rsidR="00FB317D" w:rsidRPr="00A1662B" w:rsidRDefault="00FB317D" w:rsidP="00FB317D">
      <w:pPr>
        <w:jc w:val="right"/>
        <w:rPr>
          <w:rFonts w:ascii="Courier New" w:hAnsi="Courier New" w:cs="Courier New"/>
          <w:sz w:val="18"/>
          <w:szCs w:val="18"/>
        </w:rPr>
      </w:pPr>
    </w:p>
    <w:p w:rsidR="00FB317D" w:rsidRPr="00A1662B" w:rsidRDefault="00FB317D" w:rsidP="00FB317D">
      <w:pPr>
        <w:ind w:right="-1" w:firstLine="709"/>
        <w:jc w:val="center"/>
        <w:rPr>
          <w:rFonts w:ascii="Courier New" w:hAnsi="Courier New" w:cs="Courier New"/>
          <w:sz w:val="18"/>
          <w:szCs w:val="18"/>
        </w:rPr>
      </w:pPr>
      <w:r w:rsidRPr="00A1662B">
        <w:rPr>
          <w:rFonts w:ascii="Courier New" w:hAnsi="Courier New" w:cs="Courier New"/>
          <w:sz w:val="18"/>
          <w:szCs w:val="18"/>
        </w:rPr>
        <w:t>ПЛАН РАБОТЫ</w:t>
      </w:r>
    </w:p>
    <w:p w:rsidR="00FB317D" w:rsidRPr="00A1662B" w:rsidRDefault="00FB317D" w:rsidP="00FB317D">
      <w:pPr>
        <w:ind w:right="-1" w:firstLine="709"/>
        <w:jc w:val="center"/>
        <w:rPr>
          <w:rFonts w:ascii="Courier New" w:hAnsi="Courier New" w:cs="Courier New"/>
          <w:sz w:val="18"/>
          <w:szCs w:val="18"/>
        </w:rPr>
      </w:pPr>
      <w:r w:rsidRPr="00A1662B">
        <w:rPr>
          <w:rFonts w:ascii="Courier New" w:hAnsi="Courier New" w:cs="Courier New"/>
          <w:sz w:val="18"/>
          <w:szCs w:val="18"/>
        </w:rPr>
        <w:t xml:space="preserve">ПО ПОДГОТОВКЕ И ПРОВЕДЕНИЮ ПУБЛИЧНЫХ СЛУШАНИЙ ПО ПРОЕКТУ ВНЕСЕНИЯ ИЗМЕНЕНИЙ В ГЕНЕРАЛЬНЫЙ ПЛАН ГОЛОУСТНЕНСКОГО МУНИЦИПАЛЬНОГО ОБРАЗОВАНИЯ ИРКУТСКОГО РАЙОНА ИРКУТСКОЙ ОБЛАСТИ  </w:t>
      </w:r>
    </w:p>
    <w:p w:rsidR="00FB317D" w:rsidRPr="00A1662B" w:rsidRDefault="00FB317D" w:rsidP="00FB317D">
      <w:pPr>
        <w:ind w:right="-1" w:firstLine="709"/>
        <w:jc w:val="center"/>
        <w:rPr>
          <w:rFonts w:ascii="Courier New" w:hAnsi="Courier New" w:cs="Courier New"/>
          <w:sz w:val="18"/>
          <w:szCs w:val="18"/>
        </w:rPr>
      </w:pPr>
    </w:p>
    <w:tbl>
      <w:tblPr>
        <w:tblStyle w:val="a4"/>
        <w:tblW w:w="10598" w:type="dxa"/>
        <w:tblCellMar>
          <w:top w:w="108" w:type="dxa"/>
          <w:bottom w:w="108" w:type="dxa"/>
        </w:tblCellMar>
        <w:tblLook w:val="04A0" w:firstRow="1" w:lastRow="0" w:firstColumn="1" w:lastColumn="0" w:noHBand="0" w:noVBand="1"/>
      </w:tblPr>
      <w:tblGrid>
        <w:gridCol w:w="3794"/>
        <w:gridCol w:w="2551"/>
        <w:gridCol w:w="4253"/>
      </w:tblGrid>
      <w:tr w:rsidR="00FB317D" w:rsidRPr="00A1662B" w:rsidTr="00A1662B">
        <w:tc>
          <w:tcPr>
            <w:tcW w:w="3794" w:type="dxa"/>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Организатор публичных слушаний</w:t>
            </w:r>
          </w:p>
        </w:tc>
        <w:tc>
          <w:tcPr>
            <w:tcW w:w="6804" w:type="dxa"/>
            <w:gridSpan w:val="2"/>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Комиссия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tc>
      </w:tr>
      <w:tr w:rsidR="00FB317D" w:rsidRPr="00A1662B" w:rsidTr="00A1662B">
        <w:tc>
          <w:tcPr>
            <w:tcW w:w="3794" w:type="dxa"/>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Место публикации проекта</w:t>
            </w:r>
          </w:p>
        </w:tc>
        <w:tc>
          <w:tcPr>
            <w:tcW w:w="6804" w:type="dxa"/>
            <w:gridSpan w:val="2"/>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 xml:space="preserve">Официальный сайт Голоустненского муниципального образования </w:t>
            </w:r>
            <w:hyperlink r:id="rId13" w:history="1">
              <w:r w:rsidRPr="00A1662B">
                <w:rPr>
                  <w:rStyle w:val="ad"/>
                  <w:rFonts w:ascii="Courier New" w:hAnsi="Courier New" w:cs="Courier New"/>
                  <w:sz w:val="18"/>
                  <w:szCs w:val="18"/>
                  <w:lang w:eastAsia="en-US"/>
                </w:rPr>
                <w:t>http://goloustnenskoe-mo.ru</w:t>
              </w:r>
            </w:hyperlink>
            <w:r w:rsidRPr="00A1662B">
              <w:rPr>
                <w:rFonts w:ascii="Courier New" w:hAnsi="Courier New" w:cs="Courier New"/>
                <w:sz w:val="18"/>
                <w:szCs w:val="18"/>
                <w:lang w:eastAsia="en-US"/>
              </w:rPr>
              <w:t>.</w:t>
            </w:r>
          </w:p>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 xml:space="preserve">Вкладка «Градостроительное зонирование  </w:t>
            </w:r>
            <w:r w:rsidRPr="00A1662B">
              <w:rPr>
                <w:rFonts w:ascii="Courier New" w:hAnsi="Courier New" w:cs="Courier New"/>
                <w:sz w:val="18"/>
                <w:szCs w:val="18"/>
                <w:lang w:eastAsia="en-US"/>
              </w:rPr>
              <w:sym w:font="Symbol" w:char="F0AE"/>
            </w:r>
            <w:r w:rsidRPr="00A1662B">
              <w:rPr>
                <w:rFonts w:ascii="Courier New" w:hAnsi="Courier New" w:cs="Courier New"/>
                <w:sz w:val="18"/>
                <w:szCs w:val="18"/>
                <w:lang w:eastAsia="en-US"/>
              </w:rPr>
              <w:t xml:space="preserve"> Проекты»</w:t>
            </w:r>
          </w:p>
        </w:tc>
      </w:tr>
      <w:tr w:rsidR="00FB317D" w:rsidRPr="00A1662B" w:rsidTr="00A1662B">
        <w:tc>
          <w:tcPr>
            <w:tcW w:w="3794" w:type="dxa"/>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План работы</w:t>
            </w:r>
          </w:p>
        </w:tc>
        <w:tc>
          <w:tcPr>
            <w:tcW w:w="6804" w:type="dxa"/>
            <w:gridSpan w:val="2"/>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rsidP="00FB317D">
            <w:pPr>
              <w:pStyle w:val="a5"/>
              <w:numPr>
                <w:ilvl w:val="0"/>
                <w:numId w:val="13"/>
              </w:numPr>
              <w:tabs>
                <w:tab w:val="left" w:pos="929"/>
              </w:tabs>
              <w:ind w:left="78" w:firstLine="425"/>
              <w:jc w:val="both"/>
              <w:rPr>
                <w:rFonts w:ascii="Courier New" w:hAnsi="Courier New" w:cs="Courier New"/>
                <w:sz w:val="18"/>
                <w:szCs w:val="18"/>
                <w:lang w:eastAsia="en-US"/>
              </w:rPr>
            </w:pPr>
            <w:r w:rsidRPr="00A1662B">
              <w:rPr>
                <w:rFonts w:ascii="Courier New" w:hAnsi="Courier New" w:cs="Courier New"/>
                <w:sz w:val="18"/>
                <w:szCs w:val="18"/>
                <w:lang w:eastAsia="en-US"/>
              </w:rPr>
              <w:t xml:space="preserve">Опубликовать извещение о назначении публичных слушаний в журнале «Голоустненский вестник» и на официальном сайте Голоустненского муниципального образования </w:t>
            </w:r>
            <w:hyperlink r:id="rId14" w:history="1">
              <w:r w:rsidRPr="00A1662B">
                <w:rPr>
                  <w:rStyle w:val="ad"/>
                  <w:rFonts w:ascii="Courier New" w:hAnsi="Courier New" w:cs="Courier New"/>
                  <w:sz w:val="18"/>
                  <w:szCs w:val="18"/>
                  <w:lang w:eastAsia="en-US"/>
                </w:rPr>
                <w:t>http://goloustnenskoe-mo.ru</w:t>
              </w:r>
            </w:hyperlink>
            <w:r w:rsidRPr="00A1662B">
              <w:rPr>
                <w:rFonts w:ascii="Courier New" w:hAnsi="Courier New" w:cs="Courier New"/>
                <w:sz w:val="18"/>
                <w:szCs w:val="18"/>
                <w:lang w:eastAsia="en-US"/>
              </w:rPr>
              <w:t>;</w:t>
            </w:r>
          </w:p>
          <w:p w:rsidR="00FB317D" w:rsidRPr="00A1662B" w:rsidRDefault="00FB317D" w:rsidP="00FB317D">
            <w:pPr>
              <w:pStyle w:val="a5"/>
              <w:numPr>
                <w:ilvl w:val="0"/>
                <w:numId w:val="13"/>
              </w:numPr>
              <w:tabs>
                <w:tab w:val="left" w:pos="929"/>
              </w:tabs>
              <w:ind w:left="78" w:firstLine="425"/>
              <w:jc w:val="both"/>
              <w:rPr>
                <w:rFonts w:ascii="Courier New" w:hAnsi="Courier New" w:cs="Courier New"/>
                <w:sz w:val="18"/>
                <w:szCs w:val="18"/>
                <w:lang w:eastAsia="en-US"/>
              </w:rPr>
            </w:pPr>
            <w:proofErr w:type="gramStart"/>
            <w:r w:rsidRPr="00A1662B">
              <w:rPr>
                <w:rFonts w:ascii="Courier New" w:hAnsi="Courier New" w:cs="Courier New"/>
                <w:sz w:val="18"/>
                <w:szCs w:val="18"/>
                <w:lang w:eastAsia="en-US"/>
              </w:rPr>
              <w:t>Разместить проект</w:t>
            </w:r>
            <w:proofErr w:type="gramEnd"/>
            <w:r w:rsidRPr="00A1662B">
              <w:rPr>
                <w:rFonts w:ascii="Courier New" w:hAnsi="Courier New" w:cs="Courier New"/>
                <w:sz w:val="18"/>
                <w:szCs w:val="18"/>
                <w:lang w:eastAsia="en-US"/>
              </w:rPr>
              <w:t xml:space="preserve"> внесения изменений в Генеральный план Голоустненского муниципального образования Иркутского района Иркутской области на официальном сайте Голоустненского муниципального образования </w:t>
            </w:r>
            <w:hyperlink r:id="rId15" w:history="1">
              <w:r w:rsidRPr="00A1662B">
                <w:rPr>
                  <w:rStyle w:val="ad"/>
                  <w:rFonts w:ascii="Courier New" w:hAnsi="Courier New" w:cs="Courier New"/>
                  <w:sz w:val="18"/>
                  <w:szCs w:val="18"/>
                  <w:lang w:eastAsia="en-US"/>
                </w:rPr>
                <w:t>http://goloustnenskoe-mo.ru</w:t>
              </w:r>
            </w:hyperlink>
            <w:r w:rsidRPr="00A1662B">
              <w:rPr>
                <w:rFonts w:ascii="Courier New" w:hAnsi="Courier New" w:cs="Courier New"/>
                <w:sz w:val="18"/>
                <w:szCs w:val="18"/>
                <w:lang w:eastAsia="en-US"/>
              </w:rPr>
              <w:t xml:space="preserve">, вкладка «Градостроительное зонирование  </w:t>
            </w:r>
            <w:r w:rsidRPr="00A1662B">
              <w:rPr>
                <w:rFonts w:ascii="Courier New" w:hAnsi="Courier New" w:cs="Courier New"/>
                <w:sz w:val="18"/>
                <w:szCs w:val="18"/>
                <w:lang w:eastAsia="en-US"/>
              </w:rPr>
              <w:sym w:font="Symbol" w:char="F0AE"/>
            </w:r>
            <w:r w:rsidRPr="00A1662B">
              <w:rPr>
                <w:rFonts w:ascii="Courier New" w:hAnsi="Courier New" w:cs="Courier New"/>
                <w:sz w:val="18"/>
                <w:szCs w:val="18"/>
                <w:lang w:eastAsia="en-US"/>
              </w:rPr>
              <w:t xml:space="preserve"> Проекты»</w:t>
            </w:r>
          </w:p>
          <w:p w:rsidR="00FB317D" w:rsidRPr="00A1662B" w:rsidRDefault="00FB317D" w:rsidP="00FB317D">
            <w:pPr>
              <w:pStyle w:val="a5"/>
              <w:numPr>
                <w:ilvl w:val="0"/>
                <w:numId w:val="13"/>
              </w:numPr>
              <w:tabs>
                <w:tab w:val="left" w:pos="929"/>
              </w:tabs>
              <w:ind w:left="78" w:firstLine="425"/>
              <w:jc w:val="both"/>
              <w:rPr>
                <w:rFonts w:ascii="Courier New" w:hAnsi="Courier New" w:cs="Courier New"/>
                <w:sz w:val="18"/>
                <w:szCs w:val="18"/>
                <w:lang w:eastAsia="en-US"/>
              </w:rPr>
            </w:pPr>
            <w:proofErr w:type="gramStart"/>
            <w:r w:rsidRPr="00A1662B">
              <w:rPr>
                <w:rFonts w:ascii="Courier New" w:hAnsi="Courier New" w:cs="Courier New"/>
                <w:sz w:val="18"/>
                <w:szCs w:val="18"/>
                <w:lang w:eastAsia="en-US"/>
              </w:rPr>
              <w:t>Разместить экспозиции</w:t>
            </w:r>
            <w:proofErr w:type="gramEnd"/>
            <w:r w:rsidRPr="00A1662B">
              <w:rPr>
                <w:rFonts w:ascii="Courier New" w:hAnsi="Courier New" w:cs="Courier New"/>
                <w:sz w:val="18"/>
                <w:szCs w:val="18"/>
                <w:lang w:eastAsia="en-US"/>
              </w:rPr>
              <w:t xml:space="preserve"> демонстрационных и ознакомительных материалов по проекту внесения изменений в Генеральный план Голоустненского муниципального образования Иркутского района Иркутской области по адресу: Иркутский район, с. Малое Голоустное, ул. Мира, 25, (помещение Администрации)</w:t>
            </w:r>
          </w:p>
        </w:tc>
      </w:tr>
      <w:tr w:rsidR="00FB317D" w:rsidRPr="00A1662B" w:rsidTr="00A1662B">
        <w:tc>
          <w:tcPr>
            <w:tcW w:w="3794" w:type="dxa"/>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Прием письменных предложений по проекту</w:t>
            </w:r>
          </w:p>
        </w:tc>
        <w:tc>
          <w:tcPr>
            <w:tcW w:w="6804" w:type="dxa"/>
            <w:gridSpan w:val="2"/>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proofErr w:type="gramStart"/>
            <w:r w:rsidRPr="00A1662B">
              <w:rPr>
                <w:rFonts w:ascii="Courier New" w:hAnsi="Courier New" w:cs="Courier New"/>
                <w:sz w:val="18"/>
                <w:szCs w:val="18"/>
                <w:lang w:eastAsia="en-US"/>
              </w:rPr>
              <w:t>С даты опубликования</w:t>
            </w:r>
            <w:proofErr w:type="gramEnd"/>
            <w:r w:rsidRPr="00A1662B">
              <w:rPr>
                <w:rFonts w:ascii="Courier New" w:hAnsi="Courier New" w:cs="Courier New"/>
                <w:sz w:val="18"/>
                <w:szCs w:val="18"/>
                <w:lang w:eastAsia="en-US"/>
              </w:rPr>
              <w:t xml:space="preserve"> извещения по 24.05.2022 г. </w:t>
            </w:r>
          </w:p>
        </w:tc>
      </w:tr>
      <w:tr w:rsidR="00FB317D" w:rsidRPr="00A1662B" w:rsidTr="00A1662B">
        <w:tc>
          <w:tcPr>
            <w:tcW w:w="3794" w:type="dxa"/>
            <w:vMerge w:val="restart"/>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Проведение публичных слушаний</w:t>
            </w:r>
          </w:p>
        </w:tc>
        <w:tc>
          <w:tcPr>
            <w:tcW w:w="2551" w:type="dxa"/>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23 мая 2022 года</w:t>
            </w:r>
          </w:p>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в 14:00</w:t>
            </w:r>
          </w:p>
        </w:tc>
        <w:tc>
          <w:tcPr>
            <w:tcW w:w="4253" w:type="dxa"/>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Иркутский район, п. Большое Голоустное, ул. Кирова, 34 (здание Дома Досуга)</w:t>
            </w:r>
          </w:p>
        </w:tc>
      </w:tr>
      <w:tr w:rsidR="00FB317D" w:rsidRPr="00A1662B" w:rsidTr="00A1662B">
        <w:tc>
          <w:tcPr>
            <w:tcW w:w="0" w:type="auto"/>
            <w:vMerge/>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rPr>
                <w:rFonts w:ascii="Courier New" w:hAnsi="Courier New" w:cs="Courier New"/>
                <w:sz w:val="18"/>
                <w:szCs w:val="18"/>
                <w:lang w:eastAsia="en-US"/>
              </w:rPr>
            </w:pPr>
          </w:p>
        </w:tc>
        <w:tc>
          <w:tcPr>
            <w:tcW w:w="2551" w:type="dxa"/>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23 мая 2022 года</w:t>
            </w:r>
          </w:p>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в 15:30</w:t>
            </w:r>
          </w:p>
        </w:tc>
        <w:tc>
          <w:tcPr>
            <w:tcW w:w="4253" w:type="dxa"/>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 xml:space="preserve">Иркутский район, п. Нижний </w:t>
            </w:r>
            <w:proofErr w:type="spellStart"/>
            <w:r w:rsidRPr="00A1662B">
              <w:rPr>
                <w:rFonts w:ascii="Courier New" w:hAnsi="Courier New" w:cs="Courier New"/>
                <w:sz w:val="18"/>
                <w:szCs w:val="18"/>
                <w:lang w:eastAsia="en-US"/>
              </w:rPr>
              <w:t>Кочергат</w:t>
            </w:r>
            <w:proofErr w:type="spellEnd"/>
            <w:r w:rsidRPr="00A1662B">
              <w:rPr>
                <w:rFonts w:ascii="Courier New" w:hAnsi="Courier New" w:cs="Courier New"/>
                <w:sz w:val="18"/>
                <w:szCs w:val="18"/>
                <w:lang w:eastAsia="en-US"/>
              </w:rPr>
              <w:t xml:space="preserve">, ул. </w:t>
            </w:r>
            <w:proofErr w:type="gramStart"/>
            <w:r w:rsidRPr="00A1662B">
              <w:rPr>
                <w:rFonts w:ascii="Courier New" w:hAnsi="Courier New" w:cs="Courier New"/>
                <w:sz w:val="18"/>
                <w:szCs w:val="18"/>
                <w:lang w:eastAsia="en-US"/>
              </w:rPr>
              <w:t>Центральная</w:t>
            </w:r>
            <w:proofErr w:type="gramEnd"/>
            <w:r w:rsidRPr="00A1662B">
              <w:rPr>
                <w:rFonts w:ascii="Courier New" w:hAnsi="Courier New" w:cs="Courier New"/>
                <w:sz w:val="18"/>
                <w:szCs w:val="18"/>
                <w:lang w:eastAsia="en-US"/>
              </w:rPr>
              <w:t>, 11</w:t>
            </w:r>
          </w:p>
        </w:tc>
      </w:tr>
      <w:tr w:rsidR="00FB317D" w:rsidRPr="00A1662B" w:rsidTr="00A1662B">
        <w:trPr>
          <w:trHeight w:val="10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rPr>
                <w:rFonts w:ascii="Courier New" w:hAnsi="Courier New" w:cs="Courier New"/>
                <w:sz w:val="18"/>
                <w:szCs w:val="18"/>
                <w:lang w:eastAsia="en-US"/>
              </w:rPr>
            </w:pPr>
          </w:p>
        </w:tc>
        <w:tc>
          <w:tcPr>
            <w:tcW w:w="2551" w:type="dxa"/>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23 мая 2022 года</w:t>
            </w:r>
          </w:p>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в 17:00</w:t>
            </w:r>
          </w:p>
        </w:tc>
        <w:tc>
          <w:tcPr>
            <w:tcW w:w="4253" w:type="dxa"/>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Иркутский район, с. Малое Голоустное, ул. Мира, 25 (помещение Администрации)</w:t>
            </w:r>
          </w:p>
        </w:tc>
      </w:tr>
      <w:tr w:rsidR="00FB317D" w:rsidRPr="00A1662B" w:rsidTr="00A1662B">
        <w:trPr>
          <w:trHeight w:val="733"/>
        </w:trPr>
        <w:tc>
          <w:tcPr>
            <w:tcW w:w="3794" w:type="dxa"/>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Докладчики</w:t>
            </w:r>
          </w:p>
        </w:tc>
        <w:tc>
          <w:tcPr>
            <w:tcW w:w="6804" w:type="dxa"/>
            <w:gridSpan w:val="2"/>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t>Заместитель Главы Голоустненского муниципального образования - Салманова З.Д.</w:t>
            </w:r>
          </w:p>
        </w:tc>
      </w:tr>
      <w:tr w:rsidR="00FB317D" w:rsidRPr="00A1662B" w:rsidTr="00A1662B">
        <w:tc>
          <w:tcPr>
            <w:tcW w:w="3794" w:type="dxa"/>
            <w:tcBorders>
              <w:top w:val="single" w:sz="4" w:space="0" w:color="auto"/>
              <w:left w:val="single" w:sz="4" w:space="0" w:color="auto"/>
              <w:bottom w:val="single" w:sz="4" w:space="0" w:color="auto"/>
              <w:right w:val="single" w:sz="4" w:space="0" w:color="auto"/>
            </w:tcBorders>
            <w:vAlign w:val="center"/>
            <w:hideMark/>
          </w:tcPr>
          <w:p w:rsidR="00FB317D" w:rsidRPr="00A1662B" w:rsidRDefault="00FB317D">
            <w:pPr>
              <w:ind w:right="-1"/>
              <w:jc w:val="center"/>
              <w:rPr>
                <w:rFonts w:ascii="Courier New" w:hAnsi="Courier New" w:cs="Courier New"/>
                <w:sz w:val="18"/>
                <w:szCs w:val="18"/>
                <w:lang w:eastAsia="en-US"/>
              </w:rPr>
            </w:pPr>
            <w:r w:rsidRPr="00A1662B">
              <w:rPr>
                <w:rFonts w:ascii="Courier New" w:hAnsi="Courier New" w:cs="Courier New"/>
                <w:sz w:val="18"/>
                <w:szCs w:val="18"/>
                <w:lang w:eastAsia="en-US"/>
              </w:rPr>
              <w:lastRenderedPageBreak/>
              <w:t>Порядок и последовательность выступлений</w:t>
            </w:r>
          </w:p>
        </w:tc>
        <w:tc>
          <w:tcPr>
            <w:tcW w:w="6804" w:type="dxa"/>
            <w:gridSpan w:val="2"/>
            <w:tcBorders>
              <w:top w:val="single" w:sz="4" w:space="0" w:color="auto"/>
              <w:left w:val="single" w:sz="4" w:space="0" w:color="auto"/>
              <w:bottom w:val="single" w:sz="4" w:space="0" w:color="auto"/>
              <w:right w:val="single" w:sz="4" w:space="0" w:color="auto"/>
            </w:tcBorders>
            <w:hideMark/>
          </w:tcPr>
          <w:p w:rsidR="00FB317D" w:rsidRPr="00A1662B" w:rsidRDefault="00FB317D">
            <w:pPr>
              <w:ind w:firstLine="567"/>
              <w:jc w:val="both"/>
              <w:rPr>
                <w:rFonts w:ascii="Courier New" w:hAnsi="Courier New" w:cs="Courier New"/>
                <w:sz w:val="18"/>
                <w:szCs w:val="18"/>
                <w:lang w:eastAsia="en-US"/>
              </w:rPr>
            </w:pPr>
            <w:r w:rsidRPr="00A1662B">
              <w:rPr>
                <w:rFonts w:ascii="Courier New" w:hAnsi="Courier New" w:cs="Courier New"/>
                <w:sz w:val="18"/>
                <w:szCs w:val="18"/>
                <w:lang w:eastAsia="en-US"/>
              </w:rPr>
              <w:t>1) за 15 мин до начала мероприятия – регистрация участников публичных слушаний;</w:t>
            </w:r>
          </w:p>
          <w:p w:rsidR="00FB317D" w:rsidRPr="00A1662B" w:rsidRDefault="00FB317D">
            <w:pPr>
              <w:ind w:firstLine="567"/>
              <w:jc w:val="both"/>
              <w:rPr>
                <w:rFonts w:ascii="Courier New" w:hAnsi="Courier New" w:cs="Courier New"/>
                <w:sz w:val="18"/>
                <w:szCs w:val="18"/>
                <w:lang w:eastAsia="en-US"/>
              </w:rPr>
            </w:pPr>
            <w:r w:rsidRPr="00A1662B">
              <w:rPr>
                <w:rFonts w:ascii="Courier New" w:hAnsi="Courier New" w:cs="Courier New"/>
                <w:sz w:val="18"/>
                <w:szCs w:val="18"/>
                <w:lang w:eastAsia="en-US"/>
              </w:rPr>
              <w:t>2) вступительное слово председателя публичных слушаний – Жуковой О.М.;</w:t>
            </w:r>
          </w:p>
          <w:p w:rsidR="00FB317D" w:rsidRPr="00A1662B" w:rsidRDefault="00FB317D">
            <w:pPr>
              <w:ind w:firstLine="567"/>
              <w:jc w:val="both"/>
              <w:rPr>
                <w:rFonts w:ascii="Courier New" w:hAnsi="Courier New" w:cs="Courier New"/>
                <w:color w:val="000000"/>
                <w:spacing w:val="-4"/>
                <w:sz w:val="18"/>
                <w:szCs w:val="18"/>
                <w:lang w:eastAsia="en-US"/>
              </w:rPr>
            </w:pPr>
            <w:r w:rsidRPr="00A1662B">
              <w:rPr>
                <w:rFonts w:ascii="Courier New" w:hAnsi="Courier New" w:cs="Courier New"/>
                <w:sz w:val="18"/>
                <w:szCs w:val="18"/>
                <w:lang w:eastAsia="en-US"/>
              </w:rPr>
              <w:t>3) информирование о внесенных изменениях в Генеральный план Голоустненского муниципального образования – Салманова З.Д.</w:t>
            </w:r>
            <w:r w:rsidRPr="00A1662B">
              <w:rPr>
                <w:rFonts w:ascii="Courier New" w:hAnsi="Courier New" w:cs="Courier New"/>
                <w:color w:val="000000"/>
                <w:spacing w:val="-4"/>
                <w:sz w:val="18"/>
                <w:szCs w:val="18"/>
                <w:lang w:eastAsia="en-US"/>
              </w:rPr>
              <w:t>;</w:t>
            </w:r>
          </w:p>
          <w:p w:rsidR="00FB317D" w:rsidRPr="00A1662B" w:rsidRDefault="00FB317D">
            <w:pPr>
              <w:ind w:firstLine="567"/>
              <w:jc w:val="both"/>
              <w:rPr>
                <w:rFonts w:ascii="Courier New" w:hAnsi="Courier New" w:cs="Courier New"/>
                <w:sz w:val="18"/>
                <w:szCs w:val="18"/>
                <w:lang w:eastAsia="en-US"/>
              </w:rPr>
            </w:pPr>
            <w:r w:rsidRPr="00A1662B">
              <w:rPr>
                <w:rFonts w:ascii="Courier New" w:hAnsi="Courier New" w:cs="Courier New"/>
                <w:color w:val="000000"/>
                <w:spacing w:val="-4"/>
                <w:sz w:val="18"/>
                <w:szCs w:val="18"/>
                <w:lang w:eastAsia="en-US"/>
              </w:rPr>
              <w:t>4) вопросы от присутствующих</w:t>
            </w:r>
          </w:p>
        </w:tc>
      </w:tr>
    </w:tbl>
    <w:p w:rsidR="00FB317D" w:rsidRPr="00A1662B" w:rsidRDefault="00FB317D" w:rsidP="00FB317D">
      <w:pPr>
        <w:ind w:right="-1" w:firstLine="709"/>
        <w:jc w:val="both"/>
        <w:rPr>
          <w:rFonts w:ascii="Courier New" w:hAnsi="Courier New" w:cs="Courier New"/>
          <w:sz w:val="18"/>
          <w:szCs w:val="18"/>
        </w:rPr>
      </w:pPr>
    </w:p>
    <w:p w:rsidR="00506F3D" w:rsidRDefault="00506F3D" w:rsidP="00506F3D">
      <w:pPr>
        <w:widowControl w:val="0"/>
        <w:suppressAutoHyphens/>
        <w:autoSpaceDE w:val="0"/>
        <w:autoSpaceDN w:val="0"/>
        <w:ind w:right="284"/>
        <w:jc w:val="center"/>
        <w:rPr>
          <w:rFonts w:ascii="Arial" w:hAnsi="Arial" w:cs="Arial"/>
          <w:b/>
          <w:sz w:val="18"/>
          <w:szCs w:val="32"/>
          <w:lang w:eastAsia="en-US"/>
        </w:rPr>
      </w:pP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20.04.2022Г. № 07</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РОССИЙСКАЯ ФЕДЕРАЦИЯ</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ИРКУТСКАЯ ОБЛАСТЬ</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ИРКУТСКИЙ РАЙОН</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ГОЛОУСТНЕНСКОЕ СЕЛЬСКОЕ ПОСЕЛЕНИЕ</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ГЛАВА</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ПОСТАНОВЛЕНИЕ</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О ВНЕСЕНИИИ ИЗМЕНЕНИЙ И ДОПОЛНЕНИЙ В ПОСТАНОВЛЕНИЕ ГЛАВЫ ОТ 24.07.2019г.  № 58 «ОБ УТВЕРЖДЕНИИ МУНИЦИПАЛЬНОЙ  ЦЕЛЕВОЙ</w:t>
      </w:r>
    </w:p>
    <w:p w:rsid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ПРОГРАММЫ В ОБЛАСТИ ОХРАНЫ ОКРУЖАЮЩЕЙ СРЕДЫ И РАЦИОНАЛЬНОГО ПРИРОДОПОЛЬЗОВАНИЯ НА 2019-2024 ГОДЫ»</w:t>
      </w:r>
    </w:p>
    <w:p w:rsid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506F3D" w:rsidRPr="004C178D" w:rsidTr="00506F3D">
        <w:trPr>
          <w:trHeight w:val="2596"/>
        </w:trPr>
        <w:tc>
          <w:tcPr>
            <w:tcW w:w="5015" w:type="dxa"/>
          </w:tcPr>
          <w:p w:rsidR="00506F3D" w:rsidRDefault="00506F3D" w:rsidP="00506F3D">
            <w:pPr>
              <w:shd w:val="clear" w:color="auto" w:fill="FFFFFF"/>
              <w:ind w:firstLine="708"/>
              <w:jc w:val="both"/>
              <w:textAlignment w:val="baseline"/>
              <w:outlineLvl w:val="0"/>
              <w:rPr>
                <w:rFonts w:ascii="Arial" w:hAnsi="Arial" w:cs="Arial"/>
                <w:sz w:val="18"/>
                <w:szCs w:val="18"/>
              </w:rPr>
            </w:pPr>
          </w:p>
          <w:p w:rsidR="00506F3D" w:rsidRPr="00506F3D" w:rsidRDefault="00506F3D" w:rsidP="00506F3D">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roofErr w:type="gramStart"/>
            <w:r w:rsidRPr="00506F3D">
              <w:rPr>
                <w:rFonts w:ascii="Arial" w:hAnsi="Arial" w:cs="Arial"/>
                <w:sz w:val="18"/>
                <w:szCs w:val="18"/>
              </w:rPr>
              <w:t>Руководствуясь Федеральным законом от 6 октября 2003 г. № 131-ФЗ «Об общих принципах организации местного самоуправления в Российской Федерации», Федеральным законом от 10 января 2002 г. № 7-ФЗ «Об охране окружающей среды», Уставом Голоустненского муниципального образования, в целях улучшения состояния окружающей среды, обеспечения санитарных норм содержания территории Голоустненского муниципального образования и сохранение здоровья населения</w:t>
            </w:r>
            <w:proofErr w:type="gramEnd"/>
          </w:p>
          <w:p w:rsidR="00506F3D" w:rsidRDefault="00506F3D" w:rsidP="00506F3D">
            <w:pPr>
              <w:shd w:val="clear" w:color="auto" w:fill="FFFFFF"/>
              <w:jc w:val="both"/>
              <w:textAlignment w:val="baseline"/>
              <w:outlineLvl w:val="0"/>
              <w:rPr>
                <w:rFonts w:ascii="Arial" w:hAnsi="Arial" w:cs="Arial"/>
                <w:sz w:val="18"/>
                <w:szCs w:val="18"/>
              </w:rPr>
            </w:pPr>
          </w:p>
          <w:p w:rsidR="00506F3D" w:rsidRPr="00506F3D"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ПОСТАНОВЛЯЮ:</w:t>
            </w:r>
          </w:p>
          <w:p w:rsidR="00506F3D" w:rsidRPr="00506F3D" w:rsidRDefault="00506F3D" w:rsidP="00506F3D">
            <w:pPr>
              <w:shd w:val="clear" w:color="auto" w:fill="FFFFFF"/>
              <w:jc w:val="both"/>
              <w:textAlignment w:val="baseline"/>
              <w:outlineLvl w:val="0"/>
              <w:rPr>
                <w:rFonts w:ascii="Arial" w:hAnsi="Arial" w:cs="Arial"/>
                <w:sz w:val="18"/>
                <w:szCs w:val="18"/>
              </w:rPr>
            </w:pPr>
          </w:p>
          <w:p w:rsidR="00506F3D" w:rsidRPr="00506F3D"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 xml:space="preserve">1. Внести изменения и дополнения в постановление Главы от 24.07.2019г. № 58 «Об утверждении муниципальной целевой программы в области охраны </w:t>
            </w:r>
          </w:p>
          <w:p w:rsidR="00506F3D" w:rsidRPr="00EA2477" w:rsidRDefault="00506F3D" w:rsidP="00506F3D">
            <w:pPr>
              <w:shd w:val="clear" w:color="auto" w:fill="FFFFFF"/>
              <w:jc w:val="both"/>
              <w:textAlignment w:val="baseline"/>
              <w:outlineLvl w:val="0"/>
              <w:rPr>
                <w:rFonts w:ascii="Arial" w:hAnsi="Arial" w:cs="Arial"/>
                <w:sz w:val="18"/>
                <w:szCs w:val="18"/>
              </w:rPr>
            </w:pPr>
          </w:p>
        </w:tc>
        <w:tc>
          <w:tcPr>
            <w:tcW w:w="280" w:type="dxa"/>
          </w:tcPr>
          <w:p w:rsidR="00506F3D" w:rsidRPr="00B85575" w:rsidRDefault="00506F3D" w:rsidP="00506F3D">
            <w:pPr>
              <w:pStyle w:val="Pa9"/>
              <w:spacing w:after="100" w:line="240" w:lineRule="auto"/>
              <w:jc w:val="center"/>
              <w:rPr>
                <w:rFonts w:ascii="Arial" w:hAnsi="Arial" w:cs="Arial"/>
                <w:sz w:val="18"/>
                <w:szCs w:val="18"/>
              </w:rPr>
            </w:pPr>
          </w:p>
        </w:tc>
        <w:tc>
          <w:tcPr>
            <w:tcW w:w="4973" w:type="dxa"/>
          </w:tcPr>
          <w:p w:rsidR="00506F3D" w:rsidRDefault="00506F3D" w:rsidP="00506F3D">
            <w:pPr>
              <w:shd w:val="clear" w:color="auto" w:fill="FFFFFF"/>
              <w:jc w:val="both"/>
              <w:textAlignment w:val="baseline"/>
              <w:outlineLvl w:val="0"/>
              <w:rPr>
                <w:rFonts w:ascii="Arial" w:hAnsi="Arial" w:cs="Arial"/>
                <w:sz w:val="18"/>
                <w:szCs w:val="18"/>
              </w:rPr>
            </w:pPr>
          </w:p>
          <w:p w:rsidR="00506F3D" w:rsidRPr="00506F3D"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окружающей среды на 2019-2021 годы» а именно:</w:t>
            </w:r>
          </w:p>
          <w:p w:rsidR="00506F3D" w:rsidRPr="00506F3D"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1.2 приложение к постановлению читать в новой редакции (приложение).</w:t>
            </w:r>
          </w:p>
          <w:p w:rsidR="00506F3D" w:rsidRPr="00506F3D"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506F3D" w:rsidRPr="00506F3D"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 xml:space="preserve">3. </w:t>
            </w:r>
            <w:proofErr w:type="gramStart"/>
            <w:r w:rsidRPr="00506F3D">
              <w:rPr>
                <w:rFonts w:ascii="Arial" w:hAnsi="Arial" w:cs="Arial"/>
                <w:sz w:val="18"/>
                <w:szCs w:val="18"/>
              </w:rPr>
              <w:t>Контроль за</w:t>
            </w:r>
            <w:proofErr w:type="gramEnd"/>
            <w:r w:rsidRPr="00506F3D">
              <w:rPr>
                <w:rFonts w:ascii="Arial" w:hAnsi="Arial" w:cs="Arial"/>
                <w:sz w:val="18"/>
                <w:szCs w:val="18"/>
              </w:rPr>
              <w:t xml:space="preserve"> исполнением данного постановления оставляю за собой.</w:t>
            </w:r>
          </w:p>
          <w:p w:rsidR="00506F3D" w:rsidRPr="00506F3D" w:rsidRDefault="00506F3D" w:rsidP="00506F3D">
            <w:pPr>
              <w:shd w:val="clear" w:color="auto" w:fill="FFFFFF"/>
              <w:jc w:val="both"/>
              <w:textAlignment w:val="baseline"/>
              <w:outlineLvl w:val="0"/>
              <w:rPr>
                <w:rFonts w:ascii="Arial" w:hAnsi="Arial" w:cs="Arial"/>
                <w:sz w:val="18"/>
                <w:szCs w:val="18"/>
              </w:rPr>
            </w:pPr>
          </w:p>
          <w:p w:rsidR="00506F3D" w:rsidRPr="00506F3D" w:rsidRDefault="00506F3D" w:rsidP="00506F3D">
            <w:pPr>
              <w:shd w:val="clear" w:color="auto" w:fill="FFFFFF"/>
              <w:jc w:val="both"/>
              <w:textAlignment w:val="baseline"/>
              <w:outlineLvl w:val="0"/>
              <w:rPr>
                <w:rFonts w:ascii="Arial" w:hAnsi="Arial" w:cs="Arial"/>
                <w:sz w:val="18"/>
                <w:szCs w:val="18"/>
              </w:rPr>
            </w:pPr>
          </w:p>
          <w:p w:rsidR="00506F3D" w:rsidRPr="00506F3D"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 xml:space="preserve">Глава Голоустненского </w:t>
            </w:r>
          </w:p>
          <w:p w:rsidR="00506F3D" w:rsidRPr="00506F3D"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муниципального образования</w:t>
            </w:r>
          </w:p>
          <w:p w:rsidR="00506F3D" w:rsidRPr="00B85575" w:rsidRDefault="00506F3D" w:rsidP="00E758C2">
            <w:pPr>
              <w:shd w:val="clear" w:color="auto" w:fill="FFFFFF"/>
              <w:tabs>
                <w:tab w:val="center" w:pos="2378"/>
              </w:tabs>
              <w:jc w:val="both"/>
              <w:textAlignment w:val="baseline"/>
              <w:outlineLvl w:val="0"/>
              <w:rPr>
                <w:rFonts w:ascii="Arial" w:hAnsi="Arial" w:cs="Arial"/>
                <w:sz w:val="18"/>
                <w:szCs w:val="18"/>
              </w:rPr>
            </w:pPr>
            <w:r w:rsidRPr="00506F3D">
              <w:rPr>
                <w:rFonts w:ascii="Arial" w:hAnsi="Arial" w:cs="Arial"/>
                <w:sz w:val="18"/>
                <w:szCs w:val="18"/>
              </w:rPr>
              <w:t>О.М. Жукова</w:t>
            </w:r>
            <w:r w:rsidR="00E758C2">
              <w:rPr>
                <w:rFonts w:ascii="Arial" w:hAnsi="Arial" w:cs="Arial"/>
                <w:sz w:val="18"/>
                <w:szCs w:val="18"/>
              </w:rPr>
              <w:tab/>
            </w:r>
          </w:p>
        </w:tc>
      </w:tr>
    </w:tbl>
    <w:p w:rsidR="00E758C2" w:rsidRDefault="00E758C2" w:rsidP="00506F3D">
      <w:pPr>
        <w:jc w:val="right"/>
        <w:rPr>
          <w:rFonts w:ascii="Courier New" w:hAnsi="Courier New" w:cs="Courier New"/>
          <w:sz w:val="18"/>
          <w:szCs w:val="18"/>
        </w:rPr>
      </w:pPr>
    </w:p>
    <w:p w:rsidR="00506F3D" w:rsidRPr="00506F3D" w:rsidRDefault="00506F3D" w:rsidP="00506F3D">
      <w:pPr>
        <w:jc w:val="right"/>
        <w:rPr>
          <w:rFonts w:ascii="Courier New" w:hAnsi="Courier New" w:cs="Courier New"/>
          <w:sz w:val="18"/>
          <w:szCs w:val="18"/>
        </w:rPr>
      </w:pPr>
      <w:r w:rsidRPr="00506F3D">
        <w:rPr>
          <w:rFonts w:ascii="Courier New" w:hAnsi="Courier New" w:cs="Courier New"/>
          <w:sz w:val="18"/>
          <w:szCs w:val="18"/>
        </w:rPr>
        <w:t>УТВЕРЖДЕНО</w:t>
      </w:r>
    </w:p>
    <w:p w:rsidR="00506F3D" w:rsidRPr="00506F3D" w:rsidRDefault="00506F3D" w:rsidP="00506F3D">
      <w:pPr>
        <w:jc w:val="right"/>
        <w:rPr>
          <w:rFonts w:ascii="Courier New" w:hAnsi="Courier New" w:cs="Courier New"/>
          <w:sz w:val="18"/>
          <w:szCs w:val="18"/>
        </w:rPr>
      </w:pPr>
      <w:r w:rsidRPr="00506F3D">
        <w:rPr>
          <w:rFonts w:ascii="Courier New" w:hAnsi="Courier New" w:cs="Courier New"/>
          <w:sz w:val="18"/>
          <w:szCs w:val="18"/>
        </w:rPr>
        <w:t>постановлением Главы</w:t>
      </w:r>
    </w:p>
    <w:p w:rsidR="00506F3D" w:rsidRPr="00506F3D" w:rsidRDefault="00506F3D" w:rsidP="00506F3D">
      <w:pPr>
        <w:jc w:val="right"/>
        <w:rPr>
          <w:rFonts w:ascii="Courier New" w:hAnsi="Courier New" w:cs="Courier New"/>
          <w:sz w:val="18"/>
          <w:szCs w:val="18"/>
        </w:rPr>
      </w:pPr>
      <w:r w:rsidRPr="00506F3D">
        <w:rPr>
          <w:rFonts w:ascii="Courier New" w:hAnsi="Courier New" w:cs="Courier New"/>
          <w:sz w:val="18"/>
          <w:szCs w:val="18"/>
        </w:rPr>
        <w:t>Голоустненского муниципального образования</w:t>
      </w:r>
    </w:p>
    <w:p w:rsidR="00506F3D" w:rsidRPr="00506F3D" w:rsidRDefault="00506F3D" w:rsidP="00506F3D">
      <w:pPr>
        <w:jc w:val="right"/>
        <w:rPr>
          <w:rFonts w:ascii="Courier New" w:hAnsi="Courier New" w:cs="Courier New"/>
          <w:sz w:val="18"/>
          <w:szCs w:val="18"/>
        </w:rPr>
      </w:pPr>
      <w:r w:rsidRPr="00506F3D">
        <w:rPr>
          <w:rFonts w:ascii="Courier New" w:hAnsi="Courier New" w:cs="Courier New"/>
          <w:sz w:val="18"/>
          <w:szCs w:val="18"/>
        </w:rPr>
        <w:t>от 20.04.2022г. № 07</w:t>
      </w:r>
    </w:p>
    <w:p w:rsidR="00506F3D" w:rsidRPr="00506F3D" w:rsidRDefault="00506F3D" w:rsidP="00506F3D">
      <w:pPr>
        <w:jc w:val="right"/>
        <w:rPr>
          <w:rFonts w:ascii="Courier New" w:hAnsi="Courier New" w:cs="Courier New"/>
          <w:sz w:val="18"/>
          <w:szCs w:val="18"/>
        </w:rPr>
      </w:pP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bCs/>
          <w:color w:val="000000"/>
          <w:sz w:val="18"/>
          <w:szCs w:val="18"/>
          <w:lang w:eastAsia="en-US"/>
        </w:rPr>
        <w:t>МУНИЦИПАЛЬНАЯ ЦЕЛЕВАЯ ПРОГРАММА</w:t>
      </w:r>
    </w:p>
    <w:p w:rsidR="00506F3D" w:rsidRPr="00506F3D" w:rsidRDefault="00506F3D" w:rsidP="00506F3D">
      <w:pPr>
        <w:jc w:val="center"/>
        <w:rPr>
          <w:rFonts w:ascii="Courier New" w:eastAsia="Calibri" w:hAnsi="Courier New" w:cs="Courier New"/>
          <w:bCs/>
          <w:color w:val="000000"/>
          <w:sz w:val="18"/>
          <w:szCs w:val="18"/>
          <w:lang w:eastAsia="en-US"/>
        </w:rPr>
      </w:pPr>
      <w:r w:rsidRPr="00506F3D">
        <w:rPr>
          <w:rFonts w:ascii="Courier New" w:eastAsia="Calibri" w:hAnsi="Courier New" w:cs="Courier New"/>
          <w:bCs/>
          <w:color w:val="000000"/>
          <w:sz w:val="18"/>
          <w:szCs w:val="18"/>
          <w:lang w:eastAsia="en-US"/>
        </w:rPr>
        <w:t>В ОБЛАСТИ ОХРАНЫ ОКРУЖАЮЩЕЙ СРЕДЫ НА 2019-2024 ГОДЫ</w:t>
      </w:r>
    </w:p>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РАЗДЕЛ I</w:t>
      </w:r>
    </w:p>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ПАСПОРТ МУНИЦИПАЛЬНОЙ ЦЕЛЕВОЙ ПРОГРАММЫ</w:t>
      </w: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В ОБЛАСТИ ОХРАНЫ ОКРУЖАЮЩЕЙ СРЕДЫ НА 2019-2024 ГОДЫ</w:t>
      </w:r>
    </w:p>
    <w:p w:rsidR="00506F3D" w:rsidRPr="00506F3D" w:rsidRDefault="00506F3D" w:rsidP="00506F3D">
      <w:pPr>
        <w:jc w:val="center"/>
        <w:rPr>
          <w:rFonts w:ascii="Courier New" w:eastAsia="Calibri" w:hAnsi="Courier New" w:cs="Courier New"/>
          <w:color w:val="000000"/>
          <w:sz w:val="18"/>
          <w:szCs w:val="18"/>
          <w:lang w:eastAsia="en-US"/>
        </w:rPr>
      </w:pPr>
    </w:p>
    <w:tbl>
      <w:tblPr>
        <w:tblW w:w="10788"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2985"/>
        <w:gridCol w:w="7803"/>
      </w:tblGrid>
      <w:tr w:rsidR="00506F3D" w:rsidRPr="00506F3D" w:rsidTr="00E758C2">
        <w:trPr>
          <w:trHeight w:val="911"/>
          <w:tblCellSpacing w:w="0" w:type="dxa"/>
        </w:trPr>
        <w:tc>
          <w:tcPr>
            <w:tcW w:w="2985" w:type="dxa"/>
            <w:hideMark/>
          </w:tcPr>
          <w:p w:rsidR="00506F3D" w:rsidRPr="00506F3D" w:rsidRDefault="00506F3D" w:rsidP="00506F3D">
            <w:pPr>
              <w:spacing w:before="150" w:after="150"/>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Наименование Программы</w:t>
            </w:r>
          </w:p>
        </w:tc>
        <w:tc>
          <w:tcPr>
            <w:tcW w:w="7803" w:type="dxa"/>
            <w:hideMark/>
          </w:tcPr>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Муниципальная целевая программа в области охраны окружающей среды и рационального природопользования на 2019-2024 годы (далее - Программа)</w:t>
            </w:r>
          </w:p>
        </w:tc>
      </w:tr>
      <w:tr w:rsidR="00506F3D" w:rsidRPr="00506F3D" w:rsidTr="00E758C2">
        <w:trPr>
          <w:tblCellSpacing w:w="0" w:type="dxa"/>
        </w:trPr>
        <w:tc>
          <w:tcPr>
            <w:tcW w:w="2985" w:type="dxa"/>
            <w:hideMark/>
          </w:tcPr>
          <w:p w:rsidR="00506F3D" w:rsidRPr="00506F3D" w:rsidRDefault="00506F3D" w:rsidP="00506F3D">
            <w:pPr>
              <w:spacing w:before="150" w:after="150"/>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Основание для разработки Программы</w:t>
            </w:r>
          </w:p>
        </w:tc>
        <w:tc>
          <w:tcPr>
            <w:tcW w:w="7803" w:type="dxa"/>
            <w:hideMark/>
          </w:tcPr>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-Федеральный закон от 6.10.2003г. № 131-ФЗ «Об общих принципах организации местного самоуправления в Российской Федерации», Федеральный закон от 10.01.2002г. № 7-ФЗ «Об охране окружающей среды», Устав Голоустненского муниципального образования</w:t>
            </w:r>
          </w:p>
        </w:tc>
      </w:tr>
      <w:tr w:rsidR="00506F3D" w:rsidRPr="00506F3D" w:rsidTr="00E758C2">
        <w:trPr>
          <w:trHeight w:val="480"/>
          <w:tblCellSpacing w:w="0" w:type="dxa"/>
        </w:trPr>
        <w:tc>
          <w:tcPr>
            <w:tcW w:w="2985" w:type="dxa"/>
            <w:hideMark/>
          </w:tcPr>
          <w:p w:rsidR="00506F3D" w:rsidRPr="00506F3D" w:rsidRDefault="00506F3D" w:rsidP="00506F3D">
            <w:pPr>
              <w:spacing w:before="150" w:after="150"/>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Заказчик Программы</w:t>
            </w:r>
          </w:p>
        </w:tc>
        <w:tc>
          <w:tcPr>
            <w:tcW w:w="7803" w:type="dxa"/>
            <w:hideMark/>
          </w:tcPr>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Администрация Голоустненского муниципального образования</w:t>
            </w:r>
          </w:p>
        </w:tc>
      </w:tr>
      <w:tr w:rsidR="00506F3D" w:rsidRPr="00506F3D" w:rsidTr="00E758C2">
        <w:trPr>
          <w:tblCellSpacing w:w="0" w:type="dxa"/>
        </w:trPr>
        <w:tc>
          <w:tcPr>
            <w:tcW w:w="2985" w:type="dxa"/>
            <w:hideMark/>
          </w:tcPr>
          <w:p w:rsidR="00506F3D" w:rsidRPr="00506F3D" w:rsidRDefault="00506F3D" w:rsidP="00506F3D">
            <w:pPr>
              <w:spacing w:before="150" w:after="150"/>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Разработчик Программы</w:t>
            </w:r>
          </w:p>
        </w:tc>
        <w:tc>
          <w:tcPr>
            <w:tcW w:w="7803" w:type="dxa"/>
            <w:hideMark/>
          </w:tcPr>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Администрация Голоустненского муниципального образования</w:t>
            </w:r>
          </w:p>
        </w:tc>
      </w:tr>
      <w:tr w:rsidR="00506F3D" w:rsidRPr="00506F3D" w:rsidTr="00E758C2">
        <w:trPr>
          <w:tblCellSpacing w:w="0" w:type="dxa"/>
        </w:trPr>
        <w:tc>
          <w:tcPr>
            <w:tcW w:w="2985" w:type="dxa"/>
            <w:hideMark/>
          </w:tcPr>
          <w:p w:rsidR="00506F3D" w:rsidRPr="00506F3D" w:rsidRDefault="00506F3D" w:rsidP="00506F3D">
            <w:pPr>
              <w:spacing w:before="150" w:after="150"/>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lastRenderedPageBreak/>
              <w:t>Основная цель Программы</w:t>
            </w:r>
          </w:p>
        </w:tc>
        <w:tc>
          <w:tcPr>
            <w:tcW w:w="7803" w:type="dxa"/>
            <w:hideMark/>
          </w:tcPr>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-повышение эффективности охраны окружающей среды на территории Голоустненского муниципального образования, в том числе:</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-формирование экологической культуры населения Голоустненского муниципального образования</w:t>
            </w:r>
          </w:p>
        </w:tc>
      </w:tr>
      <w:tr w:rsidR="00506F3D" w:rsidRPr="00506F3D" w:rsidTr="00E758C2">
        <w:trPr>
          <w:tblCellSpacing w:w="0" w:type="dxa"/>
        </w:trPr>
        <w:tc>
          <w:tcPr>
            <w:tcW w:w="2985" w:type="dxa"/>
            <w:hideMark/>
          </w:tcPr>
          <w:p w:rsidR="00506F3D" w:rsidRPr="00506F3D" w:rsidRDefault="00506F3D" w:rsidP="00506F3D">
            <w:pPr>
              <w:spacing w:before="150" w:after="150"/>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Основные задачи Программы</w:t>
            </w:r>
          </w:p>
        </w:tc>
        <w:tc>
          <w:tcPr>
            <w:tcW w:w="7803" w:type="dxa"/>
            <w:hideMark/>
          </w:tcPr>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Обеспечение экологической безопасности на территории Голоустненского муниципального образования, в том числе:</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снижение объемов негативного воздействия на окружающую среду при осуществлении хозяйственной и иной деятельности;</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предотвращение негативного воздействия на окружающую среду при чрезвычайных ситуациях природного и техногенного характера.</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Организация информирования населения о состоянии окружающей среды, формирование экологической культуры.</w:t>
            </w:r>
          </w:p>
        </w:tc>
      </w:tr>
      <w:tr w:rsidR="00506F3D" w:rsidRPr="00506F3D" w:rsidTr="00E758C2">
        <w:trPr>
          <w:trHeight w:val="558"/>
          <w:tblCellSpacing w:w="0" w:type="dxa"/>
        </w:trPr>
        <w:tc>
          <w:tcPr>
            <w:tcW w:w="2985" w:type="dxa"/>
            <w:hideMark/>
          </w:tcPr>
          <w:p w:rsidR="00506F3D" w:rsidRPr="00506F3D" w:rsidRDefault="00506F3D" w:rsidP="00506F3D">
            <w:pPr>
              <w:spacing w:before="150" w:after="150"/>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Сроки реализации Программы</w:t>
            </w:r>
          </w:p>
        </w:tc>
        <w:tc>
          <w:tcPr>
            <w:tcW w:w="7803" w:type="dxa"/>
            <w:hideMark/>
          </w:tcPr>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- 2019 – 2024 годы</w:t>
            </w:r>
          </w:p>
        </w:tc>
      </w:tr>
      <w:tr w:rsidR="00506F3D" w:rsidRPr="00506F3D" w:rsidTr="00E758C2">
        <w:trPr>
          <w:tblCellSpacing w:w="0" w:type="dxa"/>
        </w:trPr>
        <w:tc>
          <w:tcPr>
            <w:tcW w:w="2985" w:type="dxa"/>
            <w:hideMark/>
          </w:tcPr>
          <w:p w:rsidR="00506F3D" w:rsidRPr="00506F3D" w:rsidRDefault="00506F3D" w:rsidP="00506F3D">
            <w:pPr>
              <w:spacing w:before="150" w:after="150"/>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Исполнители Программы</w:t>
            </w:r>
          </w:p>
        </w:tc>
        <w:tc>
          <w:tcPr>
            <w:tcW w:w="7803" w:type="dxa"/>
            <w:hideMark/>
          </w:tcPr>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Администрация Голоустненского муниципального образования</w:t>
            </w:r>
          </w:p>
        </w:tc>
      </w:tr>
      <w:tr w:rsidR="00506F3D" w:rsidRPr="00506F3D" w:rsidTr="00E758C2">
        <w:trPr>
          <w:tblCellSpacing w:w="0" w:type="dxa"/>
        </w:trPr>
        <w:tc>
          <w:tcPr>
            <w:tcW w:w="2985" w:type="dxa"/>
            <w:hideMark/>
          </w:tcPr>
          <w:p w:rsidR="00506F3D" w:rsidRPr="00506F3D" w:rsidRDefault="00506F3D" w:rsidP="00506F3D">
            <w:pPr>
              <w:spacing w:before="150" w:after="150"/>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Объемы и источники финансирования Программы</w:t>
            </w:r>
          </w:p>
        </w:tc>
        <w:tc>
          <w:tcPr>
            <w:tcW w:w="7803" w:type="dxa"/>
            <w:hideMark/>
          </w:tcPr>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Общий объём финансирования Программы составляет  3236,06 тыс. рублей, из них:</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в 2019 году – 973,27 тыс. рублей в том числе:</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из областного бюджета – 924,61 тыс. рублей</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из местного бюджета – 48,66 тыс. рублей</w:t>
            </w:r>
          </w:p>
          <w:p w:rsidR="00506F3D" w:rsidRPr="00506F3D" w:rsidRDefault="00506F3D" w:rsidP="00506F3D">
            <w:pPr>
              <w:rPr>
                <w:rFonts w:ascii="Courier New" w:eastAsia="Calibri" w:hAnsi="Courier New" w:cs="Courier New"/>
                <w:sz w:val="18"/>
                <w:szCs w:val="18"/>
                <w:lang w:eastAsia="en-US"/>
              </w:rPr>
            </w:pP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в 2020 году – 186,0 тыс. рублей</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в 2021 году – 0 тыс. рублей</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в 2022 году –1719,79,0 тыс. рублей в том числе:</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из областного бюджета – 1633,8 тыс. рублей</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xml:space="preserve">из местного бюджета – 85,99 тыс. рублей </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в 2023 году – 171,0 тыс. рублей</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в 2024 году – 186,0 тыс. рублей</w:t>
            </w:r>
          </w:p>
        </w:tc>
      </w:tr>
      <w:tr w:rsidR="00506F3D" w:rsidRPr="00506F3D" w:rsidTr="00E758C2">
        <w:trPr>
          <w:trHeight w:val="835"/>
          <w:tblCellSpacing w:w="0" w:type="dxa"/>
        </w:trPr>
        <w:tc>
          <w:tcPr>
            <w:tcW w:w="2985" w:type="dxa"/>
            <w:hideMark/>
          </w:tcPr>
          <w:p w:rsidR="00506F3D" w:rsidRPr="00506F3D" w:rsidRDefault="00506F3D" w:rsidP="00506F3D">
            <w:pPr>
              <w:spacing w:before="150" w:after="150"/>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Ожидаемые конечные результаты реализации Программы</w:t>
            </w:r>
          </w:p>
        </w:tc>
        <w:tc>
          <w:tcPr>
            <w:tcW w:w="7803" w:type="dxa"/>
            <w:hideMark/>
          </w:tcPr>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Ликвидация стихийных свалок на территории поселения;</w:t>
            </w:r>
          </w:p>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Повышение уровня экологического просвещения и образования.</w:t>
            </w:r>
          </w:p>
        </w:tc>
      </w:tr>
      <w:tr w:rsidR="00506F3D" w:rsidRPr="00506F3D" w:rsidTr="00E758C2">
        <w:trPr>
          <w:trHeight w:val="878"/>
          <w:tblCellSpacing w:w="0" w:type="dxa"/>
        </w:trPr>
        <w:tc>
          <w:tcPr>
            <w:tcW w:w="2985" w:type="dxa"/>
            <w:hideMark/>
          </w:tcPr>
          <w:p w:rsidR="00506F3D" w:rsidRPr="00506F3D" w:rsidRDefault="00506F3D" w:rsidP="00506F3D">
            <w:pPr>
              <w:spacing w:before="150" w:after="150"/>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xml:space="preserve">Система организации </w:t>
            </w:r>
            <w:proofErr w:type="gramStart"/>
            <w:r w:rsidRPr="00506F3D">
              <w:rPr>
                <w:rFonts w:ascii="Courier New" w:eastAsia="Calibri" w:hAnsi="Courier New" w:cs="Courier New"/>
                <w:sz w:val="18"/>
                <w:szCs w:val="18"/>
                <w:lang w:eastAsia="en-US"/>
              </w:rPr>
              <w:t>контроля за</w:t>
            </w:r>
            <w:proofErr w:type="gramEnd"/>
            <w:r w:rsidRPr="00506F3D">
              <w:rPr>
                <w:rFonts w:ascii="Courier New" w:eastAsia="Calibri" w:hAnsi="Courier New" w:cs="Courier New"/>
                <w:sz w:val="18"/>
                <w:szCs w:val="18"/>
                <w:lang w:eastAsia="en-US"/>
              </w:rPr>
              <w:t xml:space="preserve"> исполнением Программы</w:t>
            </w:r>
          </w:p>
        </w:tc>
        <w:tc>
          <w:tcPr>
            <w:tcW w:w="7803" w:type="dxa"/>
            <w:hideMark/>
          </w:tcPr>
          <w:p w:rsidR="00506F3D" w:rsidRPr="00506F3D" w:rsidRDefault="00506F3D" w:rsidP="00506F3D">
            <w:pPr>
              <w:rPr>
                <w:rFonts w:ascii="Courier New" w:eastAsia="Calibri" w:hAnsi="Courier New" w:cs="Courier New"/>
                <w:sz w:val="18"/>
                <w:szCs w:val="18"/>
                <w:lang w:eastAsia="en-US"/>
              </w:rPr>
            </w:pPr>
            <w:r w:rsidRPr="00506F3D">
              <w:rPr>
                <w:rFonts w:ascii="Courier New" w:eastAsia="Calibri" w:hAnsi="Courier New" w:cs="Courier New"/>
                <w:sz w:val="18"/>
                <w:szCs w:val="18"/>
                <w:lang w:eastAsia="en-US"/>
              </w:rPr>
              <w:t xml:space="preserve">- </w:t>
            </w:r>
            <w:proofErr w:type="gramStart"/>
            <w:r w:rsidRPr="00506F3D">
              <w:rPr>
                <w:rFonts w:ascii="Courier New" w:eastAsia="Calibri" w:hAnsi="Courier New" w:cs="Courier New"/>
                <w:sz w:val="18"/>
                <w:szCs w:val="18"/>
                <w:lang w:eastAsia="en-US"/>
              </w:rPr>
              <w:t>Контроль за</w:t>
            </w:r>
            <w:proofErr w:type="gramEnd"/>
            <w:r w:rsidRPr="00506F3D">
              <w:rPr>
                <w:rFonts w:ascii="Courier New" w:eastAsia="Calibri" w:hAnsi="Courier New" w:cs="Courier New"/>
                <w:sz w:val="18"/>
                <w:szCs w:val="18"/>
                <w:lang w:eastAsia="en-US"/>
              </w:rPr>
              <w:t xml:space="preserve"> реализацией Программы осуществляет Администрация Голоустненского муниципального образования</w:t>
            </w:r>
          </w:p>
        </w:tc>
      </w:tr>
    </w:tbl>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РАЗДЕЛ II</w:t>
      </w:r>
    </w:p>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СОДЕРЖАНИЕ ПРОБЛЕМЫ И ОБОСНОВАНИЕ НЕОБХОДИМОСТИ</w:t>
      </w: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ЕЕ РЕШЕНИЯ ПРОГРАММНЫМИ МЕТОДАМИ</w:t>
      </w:r>
    </w:p>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ind w:firstLine="708"/>
        <w:jc w:val="both"/>
        <w:rPr>
          <w:rFonts w:ascii="Courier New" w:eastAsia="Calibri" w:hAnsi="Courier New" w:cs="Courier New"/>
          <w:sz w:val="18"/>
          <w:szCs w:val="18"/>
          <w:lang w:eastAsia="en-US"/>
        </w:rPr>
      </w:pPr>
      <w:r w:rsidRPr="00506F3D">
        <w:rPr>
          <w:rFonts w:ascii="Courier New" w:eastAsia="Calibri" w:hAnsi="Courier New" w:cs="Courier New"/>
          <w:color w:val="000000"/>
          <w:sz w:val="18"/>
          <w:szCs w:val="18"/>
          <w:lang w:eastAsia="en-US"/>
        </w:rPr>
        <w:t>В условиях реформирования экономики вопросы охраны окружающей среды приобретают особое значение. Экологическая ситуация в Иркутской области, и в частности в</w:t>
      </w:r>
      <w:r w:rsidRPr="00506F3D">
        <w:rPr>
          <w:rFonts w:ascii="Courier New" w:eastAsia="Calibri" w:hAnsi="Courier New" w:cs="Courier New"/>
          <w:sz w:val="18"/>
          <w:szCs w:val="18"/>
          <w:lang w:eastAsia="en-US"/>
        </w:rPr>
        <w:t xml:space="preserve"> Голоустненском муниципального образования</w:t>
      </w:r>
      <w:r w:rsidRPr="00506F3D">
        <w:rPr>
          <w:rFonts w:ascii="Courier New" w:eastAsia="Calibri" w:hAnsi="Courier New" w:cs="Courier New"/>
          <w:color w:val="000000"/>
          <w:sz w:val="18"/>
          <w:szCs w:val="18"/>
          <w:lang w:eastAsia="en-US"/>
        </w:rPr>
        <w:t>, остается напряженной, а уровень загрязнения окружающей среды - высоким.</w:t>
      </w:r>
    </w:p>
    <w:p w:rsidR="00506F3D" w:rsidRPr="00506F3D" w:rsidRDefault="00506F3D" w:rsidP="00506F3D">
      <w:pPr>
        <w:ind w:firstLine="708"/>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В связи с этим возрастает актуальность разработки и реализации мер по улучшению экологической ситуации, по рациональному использованию природных ресурсов, проведения воспитательной и образовательной работы с населением.</w:t>
      </w:r>
    </w:p>
    <w:p w:rsidR="00506F3D" w:rsidRPr="00506F3D" w:rsidRDefault="00506F3D" w:rsidP="00506F3D">
      <w:pPr>
        <w:ind w:firstLine="708"/>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xml:space="preserve">Одной из серьезных экологических проблем в </w:t>
      </w:r>
      <w:r w:rsidRPr="00506F3D">
        <w:rPr>
          <w:rFonts w:ascii="Courier New" w:eastAsia="Calibri" w:hAnsi="Courier New" w:cs="Courier New"/>
          <w:sz w:val="18"/>
          <w:szCs w:val="18"/>
          <w:lang w:eastAsia="en-US"/>
        </w:rPr>
        <w:t>Голоустненском муниципальном образовании</w:t>
      </w:r>
      <w:r w:rsidRPr="00506F3D">
        <w:rPr>
          <w:rFonts w:ascii="Courier New" w:eastAsia="Calibri" w:hAnsi="Courier New" w:cs="Courier New"/>
          <w:color w:val="000000"/>
          <w:sz w:val="18"/>
          <w:szCs w:val="18"/>
          <w:lang w:eastAsia="en-US"/>
        </w:rPr>
        <w:t xml:space="preserve"> остается проблема сбора и вывоза твердых бытовых отходов. Территории временного складирования мусора отсутствуют. Нерешенность вопроса сбора и вывоза твердых отходов приводит к увеличению их объемов и росту числа несанкционированных свалок, интенсивному загрязнению почв, поверхностных водоемов и подземных вод, атмосферного воздуха.</w:t>
      </w:r>
    </w:p>
    <w:p w:rsidR="00506F3D" w:rsidRPr="00506F3D" w:rsidRDefault="00506F3D" w:rsidP="00506F3D">
      <w:pPr>
        <w:ind w:firstLine="708"/>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Жизненно необходимым условием существования человека является сохранение и приумножение зеленых насаждений.</w:t>
      </w:r>
    </w:p>
    <w:p w:rsidR="00506F3D" w:rsidRPr="00506F3D" w:rsidRDefault="00506F3D" w:rsidP="00506F3D">
      <w:pPr>
        <w:ind w:firstLine="708"/>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Формирование экологической культуры жителей</w:t>
      </w:r>
      <w:r w:rsidRPr="00506F3D">
        <w:rPr>
          <w:rFonts w:ascii="Courier New" w:eastAsia="Calibri" w:hAnsi="Courier New" w:cs="Courier New"/>
          <w:sz w:val="18"/>
          <w:szCs w:val="18"/>
          <w:lang w:eastAsia="en-US"/>
        </w:rPr>
        <w:t xml:space="preserve"> Голоустненского муниципального образования</w:t>
      </w:r>
      <w:r w:rsidRPr="00506F3D">
        <w:rPr>
          <w:rFonts w:ascii="Courier New" w:eastAsia="Calibri" w:hAnsi="Courier New" w:cs="Courier New"/>
          <w:color w:val="000000"/>
          <w:sz w:val="18"/>
          <w:szCs w:val="18"/>
          <w:lang w:eastAsia="en-US"/>
        </w:rPr>
        <w:t>,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 При этом без информирования населения обо всех аспектах охраны окружающей среды и рационального природопользования,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w:t>
      </w:r>
    </w:p>
    <w:p w:rsidR="00506F3D" w:rsidRPr="00506F3D" w:rsidRDefault="00506F3D" w:rsidP="00506F3D">
      <w:pPr>
        <w:ind w:firstLine="708"/>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Для комплексного решения указанных проблем разработана данная программа.</w:t>
      </w:r>
    </w:p>
    <w:p w:rsidR="00506F3D" w:rsidRPr="00506F3D" w:rsidRDefault="00506F3D" w:rsidP="00506F3D">
      <w:pPr>
        <w:ind w:firstLine="708"/>
        <w:jc w:val="center"/>
        <w:rPr>
          <w:rFonts w:ascii="Courier New" w:eastAsia="Calibri" w:hAnsi="Courier New" w:cs="Courier New"/>
          <w:color w:val="000000"/>
          <w:sz w:val="18"/>
          <w:szCs w:val="18"/>
          <w:lang w:eastAsia="en-US"/>
        </w:rPr>
      </w:pP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РАЗДЕЛ III</w:t>
      </w:r>
    </w:p>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lastRenderedPageBreak/>
        <w:t>ЦЕЛИ, ЗАДАЧИ И СРОКИ РЕАЛИЗАЦИИ ПРОГРАММЫ</w:t>
      </w:r>
    </w:p>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ind w:firstLine="708"/>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Целями Программы являются:</w:t>
      </w:r>
    </w:p>
    <w:p w:rsidR="00506F3D" w:rsidRPr="00506F3D" w:rsidRDefault="00506F3D" w:rsidP="00506F3D">
      <w:pPr>
        <w:ind w:firstLine="709"/>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xml:space="preserve">- повышение эффективности охраны окружающей среды на территории </w:t>
      </w:r>
      <w:r w:rsidRPr="00506F3D">
        <w:rPr>
          <w:rFonts w:ascii="Courier New" w:eastAsia="Calibri" w:hAnsi="Courier New" w:cs="Courier New"/>
          <w:sz w:val="18"/>
          <w:szCs w:val="18"/>
          <w:lang w:eastAsia="en-US"/>
        </w:rPr>
        <w:t>Голоустненского муниципального образования</w:t>
      </w:r>
      <w:r w:rsidRPr="00506F3D">
        <w:rPr>
          <w:rFonts w:ascii="Courier New" w:eastAsia="Calibri" w:hAnsi="Courier New" w:cs="Courier New"/>
          <w:color w:val="000000"/>
          <w:sz w:val="18"/>
          <w:szCs w:val="18"/>
          <w:lang w:eastAsia="en-US"/>
        </w:rPr>
        <w:t xml:space="preserve"> </w:t>
      </w:r>
    </w:p>
    <w:p w:rsidR="00506F3D" w:rsidRPr="00506F3D" w:rsidRDefault="00506F3D" w:rsidP="00506F3D">
      <w:pPr>
        <w:ind w:firstLine="709"/>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xml:space="preserve">- предотвращение негативного воздействия хозяйственной и иной деятельности на окружающую среду, сохранение биологического разнообразия и уникальных природных комплексов и объектов, формирование экологической культуры населения </w:t>
      </w:r>
      <w:r w:rsidRPr="00506F3D">
        <w:rPr>
          <w:rFonts w:ascii="Courier New" w:eastAsia="Calibri" w:hAnsi="Courier New" w:cs="Courier New"/>
          <w:sz w:val="18"/>
          <w:szCs w:val="18"/>
          <w:lang w:eastAsia="en-US"/>
        </w:rPr>
        <w:t>Голоустненского муниципального образования</w:t>
      </w:r>
    </w:p>
    <w:p w:rsidR="00506F3D" w:rsidRPr="00506F3D" w:rsidRDefault="00506F3D" w:rsidP="00506F3D">
      <w:pPr>
        <w:ind w:firstLine="708"/>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Задачами Программы являются:</w:t>
      </w:r>
    </w:p>
    <w:p w:rsidR="00506F3D" w:rsidRPr="00506F3D" w:rsidRDefault="00506F3D" w:rsidP="00506F3D">
      <w:pPr>
        <w:ind w:firstLine="709"/>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xml:space="preserve">- обеспечение экологической безопасности на территории </w:t>
      </w:r>
      <w:r w:rsidRPr="00506F3D">
        <w:rPr>
          <w:rFonts w:ascii="Courier New" w:eastAsia="Calibri" w:hAnsi="Courier New" w:cs="Courier New"/>
          <w:sz w:val="18"/>
          <w:szCs w:val="18"/>
          <w:lang w:eastAsia="en-US"/>
        </w:rPr>
        <w:t>Голоустненского муниципального образования;</w:t>
      </w:r>
    </w:p>
    <w:p w:rsidR="00506F3D" w:rsidRPr="00506F3D" w:rsidRDefault="00506F3D" w:rsidP="00506F3D">
      <w:pPr>
        <w:ind w:firstLine="709"/>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снижение объемов негативного воздействия на окружающую среду при осуществлении хозяйственной и иной деятельности;</w:t>
      </w:r>
    </w:p>
    <w:p w:rsidR="00506F3D" w:rsidRPr="00506F3D" w:rsidRDefault="00506F3D" w:rsidP="00506F3D">
      <w:pPr>
        <w:ind w:firstLine="709"/>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предотвращение негативного воздействия на окружающую среду при чрезвычайных ситуациях природного и техногенного характера;</w:t>
      </w:r>
    </w:p>
    <w:p w:rsidR="00506F3D" w:rsidRPr="00506F3D" w:rsidRDefault="00506F3D" w:rsidP="00506F3D">
      <w:pPr>
        <w:ind w:firstLine="709"/>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организация системы информирования населения о состоянии окружающей среды, формирование экологической культуры.</w:t>
      </w:r>
    </w:p>
    <w:p w:rsidR="00506F3D" w:rsidRPr="00506F3D" w:rsidRDefault="00506F3D" w:rsidP="00506F3D">
      <w:pPr>
        <w:ind w:firstLine="709"/>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Реализация Программы предусмотрена на период с 2019 по 2024 годы включительно.</w:t>
      </w:r>
    </w:p>
    <w:p w:rsidR="00506F3D" w:rsidRPr="00506F3D" w:rsidRDefault="00506F3D" w:rsidP="00506F3D">
      <w:pPr>
        <w:ind w:firstLine="709"/>
        <w:jc w:val="center"/>
        <w:rPr>
          <w:rFonts w:ascii="Courier New" w:eastAsia="Calibri" w:hAnsi="Courier New" w:cs="Courier New"/>
          <w:color w:val="000000"/>
          <w:sz w:val="18"/>
          <w:szCs w:val="18"/>
          <w:lang w:eastAsia="en-US"/>
        </w:rPr>
      </w:pP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РАЗДЕЛ IV</w:t>
      </w:r>
    </w:p>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МЕХАНИЗМ РЕАЛИЗАЦИИ ПРОГРАММЫ</w:t>
      </w:r>
    </w:p>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ind w:firstLine="708"/>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Реализация Программы осуществляется на основе договоров, заключаемых в установленном порядке муниципальным заказчиком с исполнителями мероприятий Программы (мероприятия Программы обозначены в приложении 1 к муниципальной целевой программе в области охраны окружающей среды и рационального природопользования на 2019-2024 годы), за исключением случаев, предусмотренных действующим законодательством.</w:t>
      </w:r>
    </w:p>
    <w:p w:rsidR="00506F3D" w:rsidRPr="00506F3D" w:rsidRDefault="00506F3D" w:rsidP="00506F3D">
      <w:pPr>
        <w:ind w:firstLine="708"/>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xml:space="preserve">Отбор исполнителей мероприятий Программы осуществляется </w:t>
      </w:r>
      <w:proofErr w:type="gramStart"/>
      <w:r w:rsidRPr="00506F3D">
        <w:rPr>
          <w:rFonts w:ascii="Courier New" w:eastAsia="Calibri" w:hAnsi="Courier New" w:cs="Courier New"/>
          <w:color w:val="000000"/>
          <w:sz w:val="18"/>
          <w:szCs w:val="18"/>
          <w:lang w:eastAsia="en-US"/>
        </w:rPr>
        <w:t>на конкурсной основе в соответствии с законодательством о размещении заказов на поставки</w:t>
      </w:r>
      <w:proofErr w:type="gramEnd"/>
      <w:r w:rsidRPr="00506F3D">
        <w:rPr>
          <w:rFonts w:ascii="Courier New" w:eastAsia="Calibri" w:hAnsi="Courier New" w:cs="Courier New"/>
          <w:color w:val="000000"/>
          <w:sz w:val="18"/>
          <w:szCs w:val="18"/>
          <w:lang w:eastAsia="en-US"/>
        </w:rPr>
        <w:t xml:space="preserve"> товаров, выполнение работ, оказание услуг для государственных и муниципальных нужд.</w:t>
      </w:r>
    </w:p>
    <w:p w:rsidR="00506F3D" w:rsidRPr="00506F3D" w:rsidRDefault="00506F3D" w:rsidP="00506F3D">
      <w:pPr>
        <w:ind w:firstLine="708"/>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При изменении объемов финансирования, предусмотренных Программой, муниципальные заказчики уточняют объемы финансирования за счет средств местного бюджета, готовят предложения по внесению изменений в перечень мероприятий Программы и сроки их исполнения.</w:t>
      </w:r>
    </w:p>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РАЗДЕЛ V</w:t>
      </w:r>
    </w:p>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ОРГАНИЗАЦИЯ УПРАВЛЕНИЯ</w:t>
      </w: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xml:space="preserve">И </w:t>
      </w:r>
      <w:proofErr w:type="gramStart"/>
      <w:r w:rsidRPr="00506F3D">
        <w:rPr>
          <w:rFonts w:ascii="Courier New" w:eastAsia="Calibri" w:hAnsi="Courier New" w:cs="Courier New"/>
          <w:color w:val="000000"/>
          <w:sz w:val="18"/>
          <w:szCs w:val="18"/>
          <w:lang w:eastAsia="en-US"/>
        </w:rPr>
        <w:t>КОНТРОЛЬ ЗА</w:t>
      </w:r>
      <w:proofErr w:type="gramEnd"/>
      <w:r w:rsidRPr="00506F3D">
        <w:rPr>
          <w:rFonts w:ascii="Courier New" w:eastAsia="Calibri" w:hAnsi="Courier New" w:cs="Courier New"/>
          <w:color w:val="000000"/>
          <w:sz w:val="18"/>
          <w:szCs w:val="18"/>
          <w:lang w:eastAsia="en-US"/>
        </w:rPr>
        <w:t xml:space="preserve"> ХОДОМ РЕАЛИЗАЦИИ ПРОГРАММЫ</w:t>
      </w:r>
    </w:p>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ind w:firstLine="708"/>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xml:space="preserve">Управление Программой осуществляется Администрацией </w:t>
      </w:r>
      <w:r w:rsidRPr="00506F3D">
        <w:rPr>
          <w:rFonts w:ascii="Courier New" w:eastAsia="Calibri" w:hAnsi="Courier New" w:cs="Courier New"/>
          <w:sz w:val="18"/>
          <w:szCs w:val="18"/>
          <w:lang w:eastAsia="en-US"/>
        </w:rPr>
        <w:t>Голоустненского муниципального образования</w:t>
      </w:r>
      <w:r w:rsidRPr="00506F3D">
        <w:rPr>
          <w:rFonts w:ascii="Courier New" w:eastAsia="Calibri" w:hAnsi="Courier New" w:cs="Courier New"/>
          <w:color w:val="000000"/>
          <w:sz w:val="18"/>
          <w:szCs w:val="18"/>
          <w:lang w:eastAsia="en-US"/>
        </w:rPr>
        <w:t xml:space="preserve"> </w:t>
      </w:r>
    </w:p>
    <w:p w:rsidR="00506F3D" w:rsidRPr="00506F3D" w:rsidRDefault="00506F3D" w:rsidP="00506F3D">
      <w:pPr>
        <w:ind w:firstLine="708"/>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Муниципальный заказчик Программы несёт ответственность за качественное и своевременное исполнение мероприятий Программы, эффективное использование финансовых средств и ресурсов, выделяемых на реализацию Программы.</w:t>
      </w:r>
    </w:p>
    <w:p w:rsidR="00506F3D" w:rsidRPr="00506F3D" w:rsidRDefault="00506F3D" w:rsidP="00506F3D">
      <w:pPr>
        <w:ind w:firstLine="708"/>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Отчет о реализации Программы в соответствующем году должен содержать (приложение № 2):</w:t>
      </w:r>
    </w:p>
    <w:p w:rsidR="00506F3D" w:rsidRPr="00506F3D" w:rsidRDefault="00506F3D" w:rsidP="00506F3D">
      <w:pPr>
        <w:ind w:firstLine="709"/>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общий объем фактически произведенных расходов, всего и в том числе по источникам финансирования;</w:t>
      </w:r>
    </w:p>
    <w:p w:rsidR="00506F3D" w:rsidRPr="00506F3D" w:rsidRDefault="00506F3D" w:rsidP="00506F3D">
      <w:pPr>
        <w:ind w:firstLine="709"/>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перечень завершенных в течение года мероприятий по Программе;</w:t>
      </w:r>
    </w:p>
    <w:p w:rsidR="00506F3D" w:rsidRPr="00506F3D" w:rsidRDefault="00506F3D" w:rsidP="00506F3D">
      <w:pPr>
        <w:ind w:firstLine="709"/>
        <w:jc w:val="both"/>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перечень не завершенных в течение года мероприятий Программы и процент их не завершения;</w:t>
      </w:r>
    </w:p>
    <w:p w:rsidR="00506F3D" w:rsidRPr="00506F3D" w:rsidRDefault="00506F3D" w:rsidP="00506F3D">
      <w:pPr>
        <w:ind w:firstLine="709"/>
        <w:rPr>
          <w:rFonts w:ascii="Courier New" w:eastAsia="Calibri" w:hAnsi="Courier New" w:cs="Courier New"/>
          <w:color w:val="000000"/>
          <w:sz w:val="18"/>
          <w:szCs w:val="18"/>
          <w:lang w:eastAsia="en-US"/>
        </w:rPr>
      </w:pPr>
      <w:r w:rsidRPr="00506F3D">
        <w:rPr>
          <w:rFonts w:ascii="Courier New" w:hAnsi="Courier New" w:cs="Courier New"/>
          <w:color w:val="000000"/>
          <w:spacing w:val="1"/>
          <w:sz w:val="18"/>
          <w:szCs w:val="18"/>
        </w:rPr>
        <w:t>- полученный результат и эффективность реализации мероприятия.</w:t>
      </w: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РАЗДЕЛ VI</w:t>
      </w:r>
    </w:p>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ОЦЕНКА СОЦИАЛЬНО-ЭКОНОМИЧЕСКОЙ ЭФФЕКТИВНОСТИ</w:t>
      </w:r>
    </w:p>
    <w:p w:rsidR="00506F3D" w:rsidRPr="00506F3D" w:rsidRDefault="00506F3D" w:rsidP="00506F3D">
      <w:pPr>
        <w:jc w:val="center"/>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РЕАЛИЗАЦИИ ПРОГРАММЫ</w:t>
      </w:r>
    </w:p>
    <w:p w:rsidR="00506F3D" w:rsidRPr="00506F3D" w:rsidRDefault="00506F3D" w:rsidP="00506F3D">
      <w:pPr>
        <w:jc w:val="center"/>
        <w:rPr>
          <w:rFonts w:ascii="Courier New" w:eastAsia="Calibri" w:hAnsi="Courier New" w:cs="Courier New"/>
          <w:color w:val="000000"/>
          <w:sz w:val="18"/>
          <w:szCs w:val="18"/>
          <w:lang w:eastAsia="en-US"/>
        </w:rPr>
      </w:pPr>
    </w:p>
    <w:p w:rsidR="00506F3D" w:rsidRPr="00506F3D" w:rsidRDefault="00506F3D" w:rsidP="00506F3D">
      <w:pPr>
        <w:ind w:firstLine="709"/>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В результате выполнения мероприятий Программы будет обеспечено:</w:t>
      </w:r>
    </w:p>
    <w:p w:rsidR="00506F3D" w:rsidRPr="00506F3D" w:rsidRDefault="00506F3D" w:rsidP="00506F3D">
      <w:pPr>
        <w:ind w:firstLine="709"/>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ликвидация несанкционированных свалок на территории поселения;</w:t>
      </w:r>
    </w:p>
    <w:p w:rsidR="00506F3D" w:rsidRDefault="00506F3D" w:rsidP="00506F3D">
      <w:pPr>
        <w:ind w:firstLine="709"/>
        <w:rPr>
          <w:rFonts w:ascii="Courier New" w:eastAsia="Calibri" w:hAnsi="Courier New" w:cs="Courier New"/>
          <w:color w:val="000000"/>
          <w:sz w:val="18"/>
          <w:szCs w:val="18"/>
          <w:lang w:eastAsia="en-US"/>
        </w:rPr>
      </w:pPr>
      <w:r w:rsidRPr="00506F3D">
        <w:rPr>
          <w:rFonts w:ascii="Courier New" w:eastAsia="Calibri" w:hAnsi="Courier New" w:cs="Courier New"/>
          <w:color w:val="000000"/>
          <w:sz w:val="18"/>
          <w:szCs w:val="18"/>
          <w:lang w:eastAsia="en-US"/>
        </w:rPr>
        <w:t>- повышение уровня экологического просвещения и образования</w:t>
      </w:r>
    </w:p>
    <w:p w:rsidR="00E758C2" w:rsidRPr="00506F3D" w:rsidRDefault="00E758C2" w:rsidP="00506F3D">
      <w:pPr>
        <w:ind w:firstLine="709"/>
        <w:rPr>
          <w:rFonts w:ascii="Courier New" w:eastAsia="Calibri" w:hAnsi="Courier New" w:cs="Courier New"/>
          <w:color w:val="000000"/>
          <w:sz w:val="18"/>
          <w:szCs w:val="18"/>
          <w:lang w:eastAsia="en-US"/>
        </w:rPr>
      </w:pPr>
    </w:p>
    <w:p w:rsidR="009D69EE" w:rsidRDefault="009D69EE" w:rsidP="00E758C2">
      <w:pPr>
        <w:widowControl w:val="0"/>
        <w:suppressAutoHyphens/>
        <w:autoSpaceDE w:val="0"/>
        <w:autoSpaceDN w:val="0"/>
        <w:ind w:right="284"/>
        <w:jc w:val="center"/>
        <w:rPr>
          <w:rFonts w:ascii="Arial" w:hAnsi="Arial" w:cs="Arial"/>
          <w:b/>
          <w:sz w:val="18"/>
          <w:szCs w:val="32"/>
          <w:lang w:eastAsia="en-US"/>
        </w:rPr>
      </w:pP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20.04.2022 Г. № 08</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РОССИЙСКАЯ ФЕДЕРАЦИЯ</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ИРКУТСКАЯ ОБЛАСТЬ</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ИРКУТСКИЙ РАЙОН</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ГОЛОУСТНЕНСКОЕ СЕЛЬСКОЕ ПОСЕЛЕНИЕ</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ГЛАВА</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ПОСТАНОВЛЕНИЕ</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 xml:space="preserve">ОБ ОТМЕНЕ ПОСТАНОВЛЕНИЙ ГЛАВЫ </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ГОЛОУСТНЕНСКОГО МУНИЦИПАЛЬНОГО ОБРАЗОВАНИЯ ОТ 07.06.2018 Г. №59, ОТ 07.06.2018 Г. № 61</w:t>
      </w:r>
    </w:p>
    <w:p w:rsidR="00E758C2" w:rsidRDefault="00E758C2" w:rsidP="00E758C2">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lastRenderedPageBreak/>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E758C2" w:rsidRPr="004C178D" w:rsidTr="00AD05E8">
        <w:trPr>
          <w:trHeight w:val="2596"/>
        </w:trPr>
        <w:tc>
          <w:tcPr>
            <w:tcW w:w="5015" w:type="dxa"/>
          </w:tcPr>
          <w:p w:rsidR="00E758C2" w:rsidRDefault="00E758C2" w:rsidP="00AD05E8">
            <w:pPr>
              <w:shd w:val="clear" w:color="auto" w:fill="FFFFFF"/>
              <w:ind w:firstLine="708"/>
              <w:jc w:val="both"/>
              <w:textAlignment w:val="baseline"/>
              <w:outlineLvl w:val="0"/>
              <w:rPr>
                <w:rFonts w:ascii="Arial" w:hAnsi="Arial" w:cs="Arial"/>
                <w:sz w:val="18"/>
                <w:szCs w:val="18"/>
              </w:rPr>
            </w:pPr>
          </w:p>
          <w:p w:rsidR="00E758C2" w:rsidRPr="00E758C2" w:rsidRDefault="00E758C2" w:rsidP="00E758C2">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Pr="00E758C2">
              <w:rPr>
                <w:rFonts w:ascii="Arial" w:hAnsi="Arial" w:cs="Arial"/>
                <w:sz w:val="18"/>
                <w:szCs w:val="18"/>
              </w:rPr>
              <w:t>В целях упорядочения нормативных правовых актов, руководствуясь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w:t>
            </w:r>
          </w:p>
          <w:p w:rsidR="00E758C2" w:rsidRPr="00E758C2" w:rsidRDefault="00E758C2" w:rsidP="00E758C2">
            <w:pPr>
              <w:shd w:val="clear" w:color="auto" w:fill="FFFFFF"/>
              <w:jc w:val="both"/>
              <w:textAlignment w:val="baseline"/>
              <w:outlineLvl w:val="0"/>
              <w:rPr>
                <w:rFonts w:ascii="Arial" w:hAnsi="Arial" w:cs="Arial"/>
                <w:sz w:val="18"/>
                <w:szCs w:val="18"/>
              </w:rPr>
            </w:pP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ПОСТАНОВЛЯЮ:</w:t>
            </w:r>
          </w:p>
          <w:p w:rsidR="00E758C2" w:rsidRPr="00E758C2" w:rsidRDefault="00E758C2" w:rsidP="00E758C2">
            <w:pPr>
              <w:shd w:val="clear" w:color="auto" w:fill="FFFFFF"/>
              <w:jc w:val="both"/>
              <w:textAlignment w:val="baseline"/>
              <w:outlineLvl w:val="0"/>
              <w:rPr>
                <w:rFonts w:ascii="Arial" w:hAnsi="Arial" w:cs="Arial"/>
                <w:sz w:val="18"/>
                <w:szCs w:val="18"/>
              </w:rPr>
            </w:pP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1.</w:t>
            </w:r>
            <w:r w:rsidRPr="00E758C2">
              <w:rPr>
                <w:rFonts w:ascii="Arial" w:hAnsi="Arial" w:cs="Arial"/>
                <w:sz w:val="18"/>
                <w:szCs w:val="18"/>
              </w:rPr>
              <w:tab/>
              <w:t>Отменить постановления Главы Голоустненского муниципального образования:</w:t>
            </w: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  от 07.06.2018 г. № 59 «О создании прие</w:t>
            </w:r>
            <w:r>
              <w:rPr>
                <w:rFonts w:ascii="Arial" w:hAnsi="Arial" w:cs="Arial"/>
                <w:sz w:val="18"/>
                <w:szCs w:val="18"/>
              </w:rPr>
              <w:t xml:space="preserve">много эвакуационного пункта </w:t>
            </w:r>
            <w:r w:rsidRPr="00E758C2">
              <w:rPr>
                <w:rFonts w:ascii="Arial" w:hAnsi="Arial" w:cs="Arial"/>
                <w:sz w:val="18"/>
                <w:szCs w:val="18"/>
              </w:rPr>
              <w:t>Голоустненском муниципальном образовании»;</w:t>
            </w:r>
          </w:p>
          <w:p w:rsidR="00E758C2" w:rsidRPr="00506F3D" w:rsidRDefault="00E758C2" w:rsidP="00E758C2">
            <w:pPr>
              <w:shd w:val="clear" w:color="auto" w:fill="FFFFFF"/>
              <w:jc w:val="both"/>
              <w:textAlignment w:val="baseline"/>
              <w:outlineLvl w:val="0"/>
              <w:rPr>
                <w:rFonts w:ascii="Arial" w:hAnsi="Arial" w:cs="Arial"/>
                <w:sz w:val="18"/>
                <w:szCs w:val="18"/>
              </w:rPr>
            </w:pPr>
          </w:p>
          <w:p w:rsidR="00E758C2" w:rsidRPr="00506F3D" w:rsidRDefault="00E758C2" w:rsidP="00AD05E8">
            <w:pPr>
              <w:shd w:val="clear" w:color="auto" w:fill="FFFFFF"/>
              <w:jc w:val="both"/>
              <w:textAlignment w:val="baseline"/>
              <w:outlineLvl w:val="0"/>
              <w:rPr>
                <w:rFonts w:ascii="Arial" w:hAnsi="Arial" w:cs="Arial"/>
                <w:sz w:val="18"/>
                <w:szCs w:val="18"/>
              </w:rPr>
            </w:pPr>
          </w:p>
          <w:p w:rsidR="00E758C2" w:rsidRPr="00EA2477" w:rsidRDefault="00E758C2" w:rsidP="00AD05E8">
            <w:pPr>
              <w:shd w:val="clear" w:color="auto" w:fill="FFFFFF"/>
              <w:jc w:val="both"/>
              <w:textAlignment w:val="baseline"/>
              <w:outlineLvl w:val="0"/>
              <w:rPr>
                <w:rFonts w:ascii="Arial" w:hAnsi="Arial" w:cs="Arial"/>
                <w:sz w:val="18"/>
                <w:szCs w:val="18"/>
              </w:rPr>
            </w:pPr>
          </w:p>
        </w:tc>
        <w:tc>
          <w:tcPr>
            <w:tcW w:w="280" w:type="dxa"/>
          </w:tcPr>
          <w:p w:rsidR="00E758C2" w:rsidRPr="00B85575" w:rsidRDefault="00E758C2" w:rsidP="00AD05E8">
            <w:pPr>
              <w:pStyle w:val="Pa9"/>
              <w:spacing w:after="100" w:line="240" w:lineRule="auto"/>
              <w:jc w:val="center"/>
              <w:rPr>
                <w:rFonts w:ascii="Arial" w:hAnsi="Arial" w:cs="Arial"/>
                <w:sz w:val="18"/>
                <w:szCs w:val="18"/>
              </w:rPr>
            </w:pPr>
          </w:p>
        </w:tc>
        <w:tc>
          <w:tcPr>
            <w:tcW w:w="4973" w:type="dxa"/>
          </w:tcPr>
          <w:p w:rsidR="00E758C2" w:rsidRDefault="00E758C2" w:rsidP="00AD05E8">
            <w:pPr>
              <w:shd w:val="clear" w:color="auto" w:fill="FFFFFF"/>
              <w:jc w:val="both"/>
              <w:textAlignment w:val="baseline"/>
              <w:outlineLvl w:val="0"/>
              <w:rPr>
                <w:rFonts w:ascii="Arial" w:hAnsi="Arial" w:cs="Arial"/>
                <w:sz w:val="18"/>
                <w:szCs w:val="18"/>
              </w:rPr>
            </w:pP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  от 07.06.2018 г. № 61 «Об утверждении положения об организации работы приемного эвакуационного пункта и состава приемного эвакуационного пункта».</w:t>
            </w: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 xml:space="preserve">2. </w:t>
            </w:r>
            <w:proofErr w:type="gramStart"/>
            <w:r w:rsidRPr="00E758C2">
              <w:rPr>
                <w:rFonts w:ascii="Arial" w:hAnsi="Arial" w:cs="Arial"/>
                <w:sz w:val="18"/>
                <w:szCs w:val="18"/>
              </w:rPr>
              <w:t>Разместить</w:t>
            </w:r>
            <w:proofErr w:type="gramEnd"/>
            <w:r w:rsidRPr="00E758C2">
              <w:rPr>
                <w:rFonts w:ascii="Arial" w:hAnsi="Arial" w:cs="Arial"/>
                <w:sz w:val="18"/>
                <w:szCs w:val="18"/>
              </w:rPr>
              <w:t xml:space="preserve"> настоящее постановление на официальном сайте Голоустненского муниципального образования и в журнале «Голоустненский вестник».</w:t>
            </w: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 xml:space="preserve">3. </w:t>
            </w:r>
            <w:proofErr w:type="gramStart"/>
            <w:r w:rsidRPr="00E758C2">
              <w:rPr>
                <w:rFonts w:ascii="Arial" w:hAnsi="Arial" w:cs="Arial"/>
                <w:sz w:val="18"/>
                <w:szCs w:val="18"/>
              </w:rPr>
              <w:t>Контроль за</w:t>
            </w:r>
            <w:proofErr w:type="gramEnd"/>
            <w:r w:rsidRPr="00E758C2">
              <w:rPr>
                <w:rFonts w:ascii="Arial" w:hAnsi="Arial" w:cs="Arial"/>
                <w:sz w:val="18"/>
                <w:szCs w:val="18"/>
              </w:rPr>
              <w:t xml:space="preserve"> исполнением данного постановления оставляю за собой.</w:t>
            </w:r>
          </w:p>
          <w:p w:rsidR="00E758C2" w:rsidRPr="00E758C2" w:rsidRDefault="00E758C2" w:rsidP="00E758C2">
            <w:pPr>
              <w:shd w:val="clear" w:color="auto" w:fill="FFFFFF"/>
              <w:jc w:val="both"/>
              <w:textAlignment w:val="baseline"/>
              <w:outlineLvl w:val="0"/>
              <w:rPr>
                <w:rFonts w:ascii="Arial" w:hAnsi="Arial" w:cs="Arial"/>
                <w:sz w:val="18"/>
                <w:szCs w:val="18"/>
              </w:rPr>
            </w:pPr>
          </w:p>
          <w:p w:rsidR="00E758C2" w:rsidRPr="00E758C2" w:rsidRDefault="00E758C2" w:rsidP="00E758C2">
            <w:pPr>
              <w:shd w:val="clear" w:color="auto" w:fill="FFFFFF"/>
              <w:jc w:val="both"/>
              <w:textAlignment w:val="baseline"/>
              <w:outlineLvl w:val="0"/>
              <w:rPr>
                <w:rFonts w:ascii="Arial" w:hAnsi="Arial" w:cs="Arial"/>
                <w:sz w:val="18"/>
                <w:szCs w:val="18"/>
              </w:rPr>
            </w:pP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Глава Голоустненского</w:t>
            </w: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 xml:space="preserve">муниципального образования     </w:t>
            </w: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 xml:space="preserve">О.М. Жукова                                                                  </w:t>
            </w:r>
          </w:p>
          <w:p w:rsidR="00E758C2" w:rsidRPr="00B85575" w:rsidRDefault="00E758C2" w:rsidP="00AD05E8">
            <w:pPr>
              <w:shd w:val="clear" w:color="auto" w:fill="FFFFFF"/>
              <w:tabs>
                <w:tab w:val="center" w:pos="2378"/>
              </w:tabs>
              <w:jc w:val="both"/>
              <w:textAlignment w:val="baseline"/>
              <w:outlineLvl w:val="0"/>
              <w:rPr>
                <w:rFonts w:ascii="Arial" w:hAnsi="Arial" w:cs="Arial"/>
                <w:sz w:val="18"/>
                <w:szCs w:val="18"/>
              </w:rPr>
            </w:pPr>
            <w:r>
              <w:rPr>
                <w:rFonts w:ascii="Arial" w:hAnsi="Arial" w:cs="Arial"/>
                <w:sz w:val="18"/>
                <w:szCs w:val="18"/>
              </w:rPr>
              <w:tab/>
            </w:r>
          </w:p>
        </w:tc>
      </w:tr>
    </w:tbl>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20.04.2022 Г. № 46</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РОССИЙСКАЯ ФЕДЕРАЦИЯ</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ИРКУТСКАЯ ОБЛАСТЬ</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ИРКУТСКИЙ РАЙОН</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ГОЛОУСТНЕНСКОЕ СЕЛЬСКОЕ ПОСЕЛЕНИЕ</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АДМИНИСТРАЦИЯ</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ПОСТАНОВЛЕНИЕ</w:t>
      </w: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p>
    <w:p w:rsidR="00E758C2" w:rsidRPr="00E758C2" w:rsidRDefault="00E758C2" w:rsidP="00E758C2">
      <w:pPr>
        <w:widowControl w:val="0"/>
        <w:suppressAutoHyphens/>
        <w:autoSpaceDE w:val="0"/>
        <w:autoSpaceDN w:val="0"/>
        <w:ind w:right="284"/>
        <w:jc w:val="center"/>
        <w:rPr>
          <w:rFonts w:ascii="Arial" w:hAnsi="Arial" w:cs="Arial"/>
          <w:b/>
          <w:sz w:val="18"/>
          <w:szCs w:val="32"/>
          <w:lang w:eastAsia="en-US"/>
        </w:rPr>
      </w:pPr>
      <w:r w:rsidRPr="00E758C2">
        <w:rPr>
          <w:rFonts w:ascii="Arial" w:hAnsi="Arial" w:cs="Arial"/>
          <w:b/>
          <w:sz w:val="18"/>
          <w:szCs w:val="32"/>
          <w:lang w:eastAsia="en-US"/>
        </w:rPr>
        <w:t>ОБ УТВЕРЖДЕНИИ ТАРИФА НА ПОСТАВКУ ВОДЫ АВТОМАШИНОЙ ДО ПОТРЕБИТЕЛЕЙ ПО ГОЛОУСТНЕНСКОМУ МУНИЦИПАЛЬНОМУ ОБРАЗОВАНИЮ НА ПЕРИОД С 01.07.2022 ПО 01.07.2023Г.</w:t>
      </w:r>
    </w:p>
    <w:p w:rsidR="00E758C2" w:rsidRDefault="00E758C2" w:rsidP="00E758C2">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E758C2" w:rsidRPr="004C178D" w:rsidTr="00AD05E8">
        <w:trPr>
          <w:trHeight w:val="2596"/>
        </w:trPr>
        <w:tc>
          <w:tcPr>
            <w:tcW w:w="5015" w:type="dxa"/>
          </w:tcPr>
          <w:p w:rsidR="00E758C2" w:rsidRDefault="00E758C2" w:rsidP="00AD05E8">
            <w:pPr>
              <w:shd w:val="clear" w:color="auto" w:fill="FFFFFF"/>
              <w:ind w:firstLine="708"/>
              <w:jc w:val="both"/>
              <w:textAlignment w:val="baseline"/>
              <w:outlineLvl w:val="0"/>
              <w:rPr>
                <w:rFonts w:ascii="Arial" w:hAnsi="Arial" w:cs="Arial"/>
                <w:sz w:val="18"/>
                <w:szCs w:val="18"/>
              </w:rPr>
            </w:pPr>
          </w:p>
          <w:p w:rsidR="00E758C2" w:rsidRPr="00E758C2" w:rsidRDefault="00E758C2" w:rsidP="00E758C2">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Pr="00E758C2">
              <w:rPr>
                <w:rFonts w:ascii="Arial" w:hAnsi="Arial" w:cs="Arial"/>
                <w:sz w:val="18"/>
                <w:szCs w:val="18"/>
              </w:rPr>
              <w:t>Руководствуясь Федеральным законом от 06.10.2003 г. № 131-ФЗ «Об общих принципах организации местного самоуправления в Российской Федерации», статьей 2 Устава Муниципального казенного учреждения Хозяйственно-эксплуатационная служба «</w:t>
            </w:r>
            <w:proofErr w:type="spellStart"/>
            <w:r w:rsidRPr="00E758C2">
              <w:rPr>
                <w:rFonts w:ascii="Arial" w:hAnsi="Arial" w:cs="Arial"/>
                <w:sz w:val="18"/>
                <w:szCs w:val="18"/>
              </w:rPr>
              <w:t>Голоустненское</w:t>
            </w:r>
            <w:proofErr w:type="spellEnd"/>
            <w:r w:rsidRPr="00E758C2">
              <w:rPr>
                <w:rFonts w:ascii="Arial" w:hAnsi="Arial" w:cs="Arial"/>
                <w:sz w:val="18"/>
                <w:szCs w:val="18"/>
              </w:rPr>
              <w:t>» (МКУ ХЭС), решением совещания по установлению тарифа на подвоз воды от 20.04.2022, администрация Голоустненского муниципального образования</w:t>
            </w:r>
          </w:p>
          <w:p w:rsidR="00E758C2" w:rsidRPr="00E758C2" w:rsidRDefault="00E758C2" w:rsidP="00E758C2">
            <w:pPr>
              <w:shd w:val="clear" w:color="auto" w:fill="FFFFFF"/>
              <w:jc w:val="both"/>
              <w:textAlignment w:val="baseline"/>
              <w:outlineLvl w:val="0"/>
              <w:rPr>
                <w:rFonts w:ascii="Arial" w:hAnsi="Arial" w:cs="Arial"/>
                <w:sz w:val="18"/>
                <w:szCs w:val="18"/>
              </w:rPr>
            </w:pP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ПОСТАНОВЛЯЕТ:</w:t>
            </w:r>
          </w:p>
          <w:p w:rsidR="00E758C2" w:rsidRPr="00E758C2" w:rsidRDefault="00E758C2" w:rsidP="00E758C2">
            <w:pPr>
              <w:shd w:val="clear" w:color="auto" w:fill="FFFFFF"/>
              <w:jc w:val="both"/>
              <w:textAlignment w:val="baseline"/>
              <w:outlineLvl w:val="0"/>
              <w:rPr>
                <w:rFonts w:ascii="Arial" w:hAnsi="Arial" w:cs="Arial"/>
                <w:sz w:val="18"/>
                <w:szCs w:val="18"/>
              </w:rPr>
            </w:pP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 xml:space="preserve">1. Утвердить тариф на подвоз воды автомашиной до потребителей </w:t>
            </w:r>
            <w:proofErr w:type="gramStart"/>
            <w:r w:rsidRPr="00E758C2">
              <w:rPr>
                <w:rFonts w:ascii="Arial" w:hAnsi="Arial" w:cs="Arial"/>
                <w:sz w:val="18"/>
                <w:szCs w:val="18"/>
              </w:rPr>
              <w:t>на</w:t>
            </w:r>
            <w:proofErr w:type="gramEnd"/>
            <w:r w:rsidRPr="00E758C2">
              <w:rPr>
                <w:rFonts w:ascii="Arial" w:hAnsi="Arial" w:cs="Arial"/>
                <w:sz w:val="18"/>
                <w:szCs w:val="18"/>
              </w:rPr>
              <w:t xml:space="preserve"> </w:t>
            </w:r>
          </w:p>
          <w:p w:rsidR="00E758C2" w:rsidRPr="00506F3D" w:rsidRDefault="00E758C2" w:rsidP="00AD05E8">
            <w:pPr>
              <w:shd w:val="clear" w:color="auto" w:fill="FFFFFF"/>
              <w:jc w:val="both"/>
              <w:textAlignment w:val="baseline"/>
              <w:outlineLvl w:val="0"/>
              <w:rPr>
                <w:rFonts w:ascii="Arial" w:hAnsi="Arial" w:cs="Arial"/>
                <w:sz w:val="18"/>
                <w:szCs w:val="18"/>
              </w:rPr>
            </w:pPr>
          </w:p>
          <w:p w:rsidR="00E758C2" w:rsidRPr="00506F3D" w:rsidRDefault="00E758C2" w:rsidP="00AD05E8">
            <w:pPr>
              <w:shd w:val="clear" w:color="auto" w:fill="FFFFFF"/>
              <w:jc w:val="both"/>
              <w:textAlignment w:val="baseline"/>
              <w:outlineLvl w:val="0"/>
              <w:rPr>
                <w:rFonts w:ascii="Arial" w:hAnsi="Arial" w:cs="Arial"/>
                <w:sz w:val="18"/>
                <w:szCs w:val="18"/>
              </w:rPr>
            </w:pPr>
          </w:p>
          <w:p w:rsidR="00E758C2" w:rsidRPr="00EA2477" w:rsidRDefault="00E758C2" w:rsidP="00AD05E8">
            <w:pPr>
              <w:shd w:val="clear" w:color="auto" w:fill="FFFFFF"/>
              <w:jc w:val="both"/>
              <w:textAlignment w:val="baseline"/>
              <w:outlineLvl w:val="0"/>
              <w:rPr>
                <w:rFonts w:ascii="Arial" w:hAnsi="Arial" w:cs="Arial"/>
                <w:sz w:val="18"/>
                <w:szCs w:val="18"/>
              </w:rPr>
            </w:pPr>
          </w:p>
        </w:tc>
        <w:tc>
          <w:tcPr>
            <w:tcW w:w="280" w:type="dxa"/>
          </w:tcPr>
          <w:p w:rsidR="00E758C2" w:rsidRPr="00B85575" w:rsidRDefault="00E758C2" w:rsidP="00AD05E8">
            <w:pPr>
              <w:pStyle w:val="Pa9"/>
              <w:spacing w:after="100" w:line="240" w:lineRule="auto"/>
              <w:jc w:val="center"/>
              <w:rPr>
                <w:rFonts w:ascii="Arial" w:hAnsi="Arial" w:cs="Arial"/>
                <w:sz w:val="18"/>
                <w:szCs w:val="18"/>
              </w:rPr>
            </w:pPr>
          </w:p>
        </w:tc>
        <w:tc>
          <w:tcPr>
            <w:tcW w:w="4973" w:type="dxa"/>
          </w:tcPr>
          <w:p w:rsidR="00E758C2" w:rsidRDefault="00E758C2" w:rsidP="00AD05E8">
            <w:pPr>
              <w:shd w:val="clear" w:color="auto" w:fill="FFFFFF"/>
              <w:jc w:val="both"/>
              <w:textAlignment w:val="baseline"/>
              <w:outlineLvl w:val="0"/>
              <w:rPr>
                <w:rFonts w:ascii="Arial" w:hAnsi="Arial" w:cs="Arial"/>
                <w:sz w:val="18"/>
                <w:szCs w:val="18"/>
              </w:rPr>
            </w:pP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территории Голоустненского муниципального образования для МКУ ХЭС  на период с 01.07.2022 по 01.07.2023 года (приложение).</w:t>
            </w: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www.goloustnenskoe-mo.ru и в журнале «Голоустненский вестник».</w:t>
            </w: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3. Контроль исполнения настоящего постановления возложить на директора МКУ ХЭС Матвееву Н.А.</w:t>
            </w:r>
          </w:p>
          <w:p w:rsidR="00E758C2" w:rsidRPr="00E758C2" w:rsidRDefault="00E758C2" w:rsidP="00E758C2">
            <w:pPr>
              <w:shd w:val="clear" w:color="auto" w:fill="FFFFFF"/>
              <w:jc w:val="both"/>
              <w:textAlignment w:val="baseline"/>
              <w:outlineLvl w:val="0"/>
              <w:rPr>
                <w:rFonts w:ascii="Arial" w:hAnsi="Arial" w:cs="Arial"/>
                <w:sz w:val="18"/>
                <w:szCs w:val="18"/>
              </w:rPr>
            </w:pPr>
          </w:p>
          <w:p w:rsidR="00E758C2" w:rsidRPr="00E758C2" w:rsidRDefault="00E758C2" w:rsidP="00E758C2">
            <w:pPr>
              <w:shd w:val="clear" w:color="auto" w:fill="FFFFFF"/>
              <w:jc w:val="both"/>
              <w:textAlignment w:val="baseline"/>
              <w:outlineLvl w:val="0"/>
              <w:rPr>
                <w:rFonts w:ascii="Arial" w:hAnsi="Arial" w:cs="Arial"/>
                <w:sz w:val="18"/>
                <w:szCs w:val="18"/>
              </w:rPr>
            </w:pP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Глава Голоустненского</w:t>
            </w: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муниципального образования</w:t>
            </w:r>
          </w:p>
          <w:p w:rsidR="00E758C2" w:rsidRPr="00E758C2" w:rsidRDefault="00E758C2" w:rsidP="00E758C2">
            <w:pPr>
              <w:shd w:val="clear" w:color="auto" w:fill="FFFFFF"/>
              <w:jc w:val="both"/>
              <w:textAlignment w:val="baseline"/>
              <w:outlineLvl w:val="0"/>
              <w:rPr>
                <w:rFonts w:ascii="Arial" w:hAnsi="Arial" w:cs="Arial"/>
                <w:sz w:val="18"/>
                <w:szCs w:val="18"/>
              </w:rPr>
            </w:pPr>
            <w:r w:rsidRPr="00E758C2">
              <w:rPr>
                <w:rFonts w:ascii="Arial" w:hAnsi="Arial" w:cs="Arial"/>
                <w:sz w:val="18"/>
                <w:szCs w:val="18"/>
              </w:rPr>
              <w:t>О.М. Жукова</w:t>
            </w:r>
          </w:p>
          <w:p w:rsidR="00E758C2" w:rsidRPr="00E758C2" w:rsidRDefault="00E758C2" w:rsidP="00E758C2">
            <w:pPr>
              <w:shd w:val="clear" w:color="auto" w:fill="FFFFFF"/>
              <w:jc w:val="both"/>
              <w:textAlignment w:val="baseline"/>
              <w:outlineLvl w:val="0"/>
              <w:rPr>
                <w:rFonts w:ascii="Arial" w:hAnsi="Arial" w:cs="Arial"/>
                <w:sz w:val="18"/>
                <w:szCs w:val="18"/>
              </w:rPr>
            </w:pPr>
          </w:p>
          <w:p w:rsidR="00E758C2" w:rsidRPr="00B85575" w:rsidRDefault="00E758C2" w:rsidP="00AD05E8">
            <w:pPr>
              <w:shd w:val="clear" w:color="auto" w:fill="FFFFFF"/>
              <w:tabs>
                <w:tab w:val="center" w:pos="2378"/>
              </w:tabs>
              <w:jc w:val="both"/>
              <w:textAlignment w:val="baseline"/>
              <w:outlineLvl w:val="0"/>
              <w:rPr>
                <w:rFonts w:ascii="Arial" w:hAnsi="Arial" w:cs="Arial"/>
                <w:sz w:val="18"/>
                <w:szCs w:val="18"/>
              </w:rPr>
            </w:pPr>
            <w:r>
              <w:rPr>
                <w:rFonts w:ascii="Arial" w:hAnsi="Arial" w:cs="Arial"/>
                <w:sz w:val="18"/>
                <w:szCs w:val="18"/>
              </w:rPr>
              <w:tab/>
            </w:r>
          </w:p>
        </w:tc>
      </w:tr>
    </w:tbl>
    <w:p w:rsidR="00F85114" w:rsidRDefault="00F85114" w:rsidP="00E758C2">
      <w:pPr>
        <w:pStyle w:val="af0"/>
        <w:jc w:val="right"/>
        <w:rPr>
          <w:rFonts w:ascii="Courier New" w:hAnsi="Courier New" w:cs="Courier New"/>
          <w:b w:val="0"/>
          <w:sz w:val="18"/>
          <w:szCs w:val="18"/>
        </w:rPr>
      </w:pPr>
    </w:p>
    <w:p w:rsidR="00F85114" w:rsidRDefault="00F85114" w:rsidP="00E758C2">
      <w:pPr>
        <w:pStyle w:val="af0"/>
        <w:jc w:val="right"/>
        <w:rPr>
          <w:rFonts w:ascii="Courier New" w:hAnsi="Courier New" w:cs="Courier New"/>
          <w:b w:val="0"/>
          <w:sz w:val="18"/>
          <w:szCs w:val="18"/>
        </w:rPr>
      </w:pPr>
    </w:p>
    <w:p w:rsidR="00E758C2" w:rsidRPr="00E758C2" w:rsidRDefault="00E758C2" w:rsidP="00E758C2">
      <w:pPr>
        <w:pStyle w:val="af0"/>
        <w:jc w:val="right"/>
        <w:rPr>
          <w:rFonts w:ascii="Courier New" w:hAnsi="Courier New" w:cs="Courier New"/>
          <w:b w:val="0"/>
          <w:sz w:val="18"/>
          <w:szCs w:val="18"/>
        </w:rPr>
      </w:pPr>
      <w:r w:rsidRPr="00E758C2">
        <w:rPr>
          <w:rFonts w:ascii="Courier New" w:hAnsi="Courier New" w:cs="Courier New"/>
          <w:b w:val="0"/>
          <w:sz w:val="18"/>
          <w:szCs w:val="18"/>
        </w:rPr>
        <w:t>Приложение</w:t>
      </w:r>
    </w:p>
    <w:p w:rsidR="00E758C2" w:rsidRPr="00E758C2" w:rsidRDefault="00E758C2" w:rsidP="00E758C2">
      <w:pPr>
        <w:pStyle w:val="af0"/>
        <w:jc w:val="right"/>
        <w:rPr>
          <w:rFonts w:ascii="Courier New" w:hAnsi="Courier New" w:cs="Courier New"/>
          <w:b w:val="0"/>
          <w:sz w:val="18"/>
          <w:szCs w:val="18"/>
        </w:rPr>
      </w:pPr>
      <w:r w:rsidRPr="00E758C2">
        <w:rPr>
          <w:rFonts w:ascii="Courier New" w:hAnsi="Courier New" w:cs="Courier New"/>
          <w:b w:val="0"/>
          <w:sz w:val="18"/>
          <w:szCs w:val="18"/>
        </w:rPr>
        <w:t>к постановлению администрации</w:t>
      </w:r>
    </w:p>
    <w:p w:rsidR="00E758C2" w:rsidRPr="00E758C2" w:rsidRDefault="00E758C2" w:rsidP="00E758C2">
      <w:pPr>
        <w:pStyle w:val="af0"/>
        <w:jc w:val="right"/>
        <w:rPr>
          <w:rFonts w:ascii="Courier New" w:hAnsi="Courier New" w:cs="Courier New"/>
          <w:b w:val="0"/>
          <w:sz w:val="18"/>
          <w:szCs w:val="18"/>
        </w:rPr>
      </w:pPr>
      <w:r w:rsidRPr="00E758C2">
        <w:rPr>
          <w:rFonts w:ascii="Courier New" w:hAnsi="Courier New" w:cs="Courier New"/>
          <w:b w:val="0"/>
          <w:sz w:val="18"/>
          <w:szCs w:val="18"/>
        </w:rPr>
        <w:t>Голоустненского МО</w:t>
      </w:r>
    </w:p>
    <w:p w:rsidR="00E758C2" w:rsidRPr="00E758C2" w:rsidRDefault="00E758C2" w:rsidP="00E758C2">
      <w:pPr>
        <w:pStyle w:val="af0"/>
        <w:jc w:val="right"/>
        <w:rPr>
          <w:rFonts w:ascii="Courier New" w:hAnsi="Courier New" w:cs="Courier New"/>
          <w:b w:val="0"/>
          <w:sz w:val="18"/>
          <w:szCs w:val="18"/>
        </w:rPr>
      </w:pPr>
      <w:r w:rsidRPr="00E758C2">
        <w:rPr>
          <w:rFonts w:ascii="Courier New" w:hAnsi="Courier New" w:cs="Courier New"/>
          <w:b w:val="0"/>
          <w:sz w:val="18"/>
          <w:szCs w:val="18"/>
        </w:rPr>
        <w:t>от 20.04.2022г. № 46</w:t>
      </w:r>
    </w:p>
    <w:p w:rsidR="00E758C2" w:rsidRPr="00E758C2" w:rsidRDefault="00E758C2" w:rsidP="00E758C2">
      <w:pPr>
        <w:pStyle w:val="af0"/>
        <w:jc w:val="right"/>
        <w:rPr>
          <w:rFonts w:ascii="Courier New" w:hAnsi="Courier New" w:cs="Courier New"/>
          <w:b w:val="0"/>
          <w:sz w:val="18"/>
          <w:szCs w:val="18"/>
        </w:rPr>
      </w:pPr>
    </w:p>
    <w:p w:rsidR="00E758C2" w:rsidRPr="00E758C2" w:rsidRDefault="00E758C2" w:rsidP="00E758C2">
      <w:pPr>
        <w:pStyle w:val="af0"/>
        <w:jc w:val="center"/>
        <w:rPr>
          <w:rFonts w:ascii="Courier New" w:hAnsi="Courier New" w:cs="Courier New"/>
          <w:b w:val="0"/>
          <w:sz w:val="18"/>
          <w:szCs w:val="18"/>
        </w:rPr>
      </w:pPr>
      <w:r w:rsidRPr="00E758C2">
        <w:rPr>
          <w:rFonts w:ascii="Courier New" w:hAnsi="Courier New" w:cs="Courier New"/>
          <w:b w:val="0"/>
          <w:sz w:val="18"/>
          <w:szCs w:val="18"/>
        </w:rPr>
        <w:t>ТАРИФ</w:t>
      </w:r>
    </w:p>
    <w:p w:rsidR="00E758C2" w:rsidRPr="00E758C2" w:rsidRDefault="00E758C2" w:rsidP="00E758C2">
      <w:pPr>
        <w:pStyle w:val="af0"/>
        <w:jc w:val="center"/>
        <w:rPr>
          <w:rFonts w:ascii="Courier New" w:hAnsi="Courier New" w:cs="Courier New"/>
          <w:b w:val="0"/>
          <w:sz w:val="18"/>
          <w:szCs w:val="18"/>
        </w:rPr>
      </w:pPr>
      <w:r w:rsidRPr="00E758C2">
        <w:rPr>
          <w:rFonts w:ascii="Courier New" w:hAnsi="Courier New" w:cs="Courier New"/>
          <w:b w:val="0"/>
          <w:sz w:val="18"/>
          <w:szCs w:val="18"/>
        </w:rPr>
        <w:t>НА ПОДВОЗ 1 КУБИЧЕСКОГО МЕТРА ВОДЫ, ОСУЩЕСТВЛЯЕМЫЙ МУНИЦИПАЛЬНЫМ КАЗЕННЫМ УЧРЕЖДЕНИЕМ  ХОЗЯЙСТВЕННО-ЭКСПЛУАТАЦИОННАЯ СЛУЖБА «ГОЛОУСТНЕНСКОЕ» АВТОМАШИНОЙ ДО ПОТРЕБИТЕЛЯ НА ПЕРИОД РЕГУЛИРОВАНИЯ С 01.07.2022 г. ПО 30.06.2023г.</w:t>
      </w:r>
    </w:p>
    <w:p w:rsidR="00E758C2" w:rsidRPr="00E758C2" w:rsidRDefault="00E758C2" w:rsidP="00E758C2">
      <w:pPr>
        <w:pStyle w:val="af0"/>
        <w:jc w:val="center"/>
        <w:rPr>
          <w:rFonts w:ascii="Courier New" w:hAnsi="Courier New" w:cs="Courier New"/>
          <w:b w:val="0"/>
          <w:sz w:val="18"/>
          <w:szCs w:val="18"/>
        </w:rPr>
      </w:pPr>
    </w:p>
    <w:p w:rsidR="00E758C2" w:rsidRPr="00E758C2" w:rsidRDefault="00E758C2" w:rsidP="00E758C2">
      <w:pPr>
        <w:pStyle w:val="af0"/>
        <w:jc w:val="center"/>
        <w:rPr>
          <w:rFonts w:ascii="Courier New" w:hAnsi="Courier New" w:cs="Courier New"/>
          <w:b w:val="0"/>
          <w:sz w:val="18"/>
          <w:szCs w:val="18"/>
        </w:rPr>
      </w:pPr>
    </w:p>
    <w:tbl>
      <w:tblPr>
        <w:tblStyle w:val="a4"/>
        <w:tblW w:w="0" w:type="auto"/>
        <w:tblLook w:val="04A0" w:firstRow="1" w:lastRow="0" w:firstColumn="1" w:lastColumn="0" w:noHBand="0" w:noVBand="1"/>
      </w:tblPr>
      <w:tblGrid>
        <w:gridCol w:w="675"/>
        <w:gridCol w:w="3969"/>
        <w:gridCol w:w="5529"/>
      </w:tblGrid>
      <w:tr w:rsidR="00E758C2" w:rsidRPr="00E758C2" w:rsidTr="00E758C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8C2" w:rsidRPr="00E758C2" w:rsidRDefault="00E758C2" w:rsidP="00AD05E8">
            <w:pPr>
              <w:pStyle w:val="af0"/>
              <w:jc w:val="center"/>
              <w:rPr>
                <w:rFonts w:ascii="Courier New" w:hAnsi="Courier New" w:cs="Courier New"/>
                <w:b w:val="0"/>
                <w:sz w:val="18"/>
                <w:szCs w:val="18"/>
              </w:rPr>
            </w:pPr>
            <w:r w:rsidRPr="00E758C2">
              <w:rPr>
                <w:rFonts w:ascii="Courier New" w:hAnsi="Courier New" w:cs="Courier New"/>
                <w:b w:val="0"/>
                <w:sz w:val="18"/>
                <w:szCs w:val="18"/>
              </w:rPr>
              <w:t xml:space="preserve">№ </w:t>
            </w:r>
            <w:proofErr w:type="gramStart"/>
            <w:r w:rsidRPr="00E758C2">
              <w:rPr>
                <w:rFonts w:ascii="Courier New" w:hAnsi="Courier New" w:cs="Courier New"/>
                <w:b w:val="0"/>
                <w:sz w:val="18"/>
                <w:szCs w:val="18"/>
              </w:rPr>
              <w:t>п</w:t>
            </w:r>
            <w:proofErr w:type="gramEnd"/>
            <w:r w:rsidRPr="00E758C2">
              <w:rPr>
                <w:rFonts w:ascii="Courier New" w:hAnsi="Courier New" w:cs="Courier New"/>
                <w:b w:val="0"/>
                <w:sz w:val="18"/>
                <w:szCs w:val="18"/>
              </w:rPr>
              <w:t>/п</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8C2" w:rsidRPr="00E758C2" w:rsidRDefault="00E758C2" w:rsidP="00AD05E8">
            <w:pPr>
              <w:pStyle w:val="af0"/>
              <w:jc w:val="center"/>
              <w:rPr>
                <w:rFonts w:ascii="Courier New" w:hAnsi="Courier New" w:cs="Courier New"/>
                <w:b w:val="0"/>
                <w:sz w:val="18"/>
                <w:szCs w:val="18"/>
              </w:rPr>
            </w:pPr>
            <w:r w:rsidRPr="00E758C2">
              <w:rPr>
                <w:rFonts w:ascii="Courier New" w:hAnsi="Courier New" w:cs="Courier New"/>
                <w:b w:val="0"/>
                <w:sz w:val="18"/>
                <w:szCs w:val="18"/>
              </w:rPr>
              <w:t>с 01.07.2022 года</w:t>
            </w:r>
          </w:p>
          <w:p w:rsidR="00E758C2" w:rsidRPr="00E758C2" w:rsidRDefault="00E758C2" w:rsidP="00AD05E8">
            <w:pPr>
              <w:pStyle w:val="af0"/>
              <w:jc w:val="center"/>
              <w:rPr>
                <w:rFonts w:ascii="Courier New" w:hAnsi="Courier New" w:cs="Courier New"/>
                <w:b w:val="0"/>
                <w:sz w:val="18"/>
                <w:szCs w:val="18"/>
              </w:rPr>
            </w:pPr>
            <w:r w:rsidRPr="00E758C2">
              <w:rPr>
                <w:rFonts w:ascii="Courier New" w:hAnsi="Courier New" w:cs="Courier New"/>
                <w:b w:val="0"/>
                <w:sz w:val="18"/>
                <w:szCs w:val="18"/>
              </w:rPr>
              <w:t>по 30.06.2023 года</w:t>
            </w:r>
          </w:p>
          <w:p w:rsidR="00E758C2" w:rsidRPr="00E758C2" w:rsidRDefault="00E758C2" w:rsidP="00AD05E8">
            <w:pPr>
              <w:pStyle w:val="af0"/>
              <w:jc w:val="center"/>
              <w:rPr>
                <w:rFonts w:ascii="Courier New" w:hAnsi="Courier New" w:cs="Courier New"/>
                <w:b w:val="0"/>
                <w:sz w:val="18"/>
                <w:szCs w:val="18"/>
              </w:rPr>
            </w:pPr>
            <w:r w:rsidRPr="00E758C2">
              <w:rPr>
                <w:rFonts w:ascii="Courier New" w:hAnsi="Courier New" w:cs="Courier New"/>
                <w:b w:val="0"/>
                <w:sz w:val="18"/>
                <w:szCs w:val="18"/>
              </w:rPr>
              <w:t xml:space="preserve">за 1 </w:t>
            </w:r>
            <w:proofErr w:type="spellStart"/>
            <w:r w:rsidRPr="00E758C2">
              <w:rPr>
                <w:rFonts w:ascii="Courier New" w:hAnsi="Courier New" w:cs="Courier New"/>
                <w:b w:val="0"/>
                <w:sz w:val="18"/>
                <w:szCs w:val="18"/>
              </w:rPr>
              <w:t>куб.м</w:t>
            </w:r>
            <w:proofErr w:type="spellEnd"/>
            <w:r w:rsidRPr="00E758C2">
              <w:rPr>
                <w:rFonts w:ascii="Courier New" w:hAnsi="Courier New" w:cs="Courier New"/>
                <w:b w:val="0"/>
                <w:sz w:val="18"/>
                <w:szCs w:val="18"/>
              </w:rPr>
              <w:t>.</w:t>
            </w:r>
          </w:p>
        </w:tc>
        <w:tc>
          <w:tcPr>
            <w:tcW w:w="5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58C2" w:rsidRPr="00E758C2" w:rsidRDefault="00E758C2" w:rsidP="00AD05E8">
            <w:pPr>
              <w:pStyle w:val="af0"/>
              <w:jc w:val="center"/>
              <w:rPr>
                <w:rFonts w:ascii="Courier New" w:hAnsi="Courier New" w:cs="Courier New"/>
                <w:b w:val="0"/>
                <w:sz w:val="18"/>
                <w:szCs w:val="18"/>
              </w:rPr>
            </w:pPr>
          </w:p>
        </w:tc>
      </w:tr>
      <w:tr w:rsidR="00E758C2" w:rsidRPr="00E758C2" w:rsidTr="00E758C2">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8C2" w:rsidRPr="00E758C2" w:rsidRDefault="00E758C2" w:rsidP="00AD05E8">
            <w:pPr>
              <w:pStyle w:val="af0"/>
              <w:jc w:val="center"/>
              <w:rPr>
                <w:rFonts w:ascii="Courier New" w:hAnsi="Courier New" w:cs="Courier New"/>
                <w:b w:val="0"/>
                <w:sz w:val="18"/>
                <w:szCs w:val="18"/>
              </w:rPr>
            </w:pPr>
            <w:r w:rsidRPr="00E758C2">
              <w:rPr>
                <w:rFonts w:ascii="Courier New" w:hAnsi="Courier New" w:cs="Courier New"/>
                <w:b w:val="0"/>
                <w:sz w:val="18"/>
                <w:szCs w:val="18"/>
              </w:rPr>
              <w:t>1</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58C2" w:rsidRPr="00E758C2" w:rsidRDefault="00E758C2" w:rsidP="00AD05E8">
            <w:pPr>
              <w:pStyle w:val="af0"/>
              <w:jc w:val="center"/>
              <w:rPr>
                <w:rFonts w:ascii="Courier New" w:hAnsi="Courier New" w:cs="Courier New"/>
                <w:b w:val="0"/>
                <w:sz w:val="18"/>
                <w:szCs w:val="18"/>
              </w:rPr>
            </w:pPr>
            <w:r w:rsidRPr="00E758C2">
              <w:rPr>
                <w:rFonts w:ascii="Courier New" w:hAnsi="Courier New" w:cs="Courier New"/>
                <w:b w:val="0"/>
                <w:sz w:val="18"/>
                <w:szCs w:val="18"/>
              </w:rPr>
              <w:t>300,00 рублей</w:t>
            </w:r>
          </w:p>
        </w:tc>
        <w:tc>
          <w:tcPr>
            <w:tcW w:w="5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58C2" w:rsidRPr="00E758C2" w:rsidRDefault="00E758C2" w:rsidP="00AD05E8">
            <w:pPr>
              <w:pStyle w:val="af0"/>
              <w:jc w:val="center"/>
              <w:rPr>
                <w:rFonts w:ascii="Courier New" w:hAnsi="Courier New" w:cs="Courier New"/>
                <w:b w:val="0"/>
                <w:sz w:val="18"/>
                <w:szCs w:val="18"/>
              </w:rPr>
            </w:pPr>
          </w:p>
        </w:tc>
      </w:tr>
    </w:tbl>
    <w:p w:rsidR="00E758C2" w:rsidRPr="00E758C2" w:rsidRDefault="00E758C2" w:rsidP="00E758C2">
      <w:pPr>
        <w:pStyle w:val="af0"/>
        <w:jc w:val="center"/>
        <w:rPr>
          <w:rFonts w:ascii="Courier New" w:hAnsi="Courier New" w:cs="Courier New"/>
          <w:b w:val="0"/>
          <w:sz w:val="18"/>
          <w:szCs w:val="18"/>
        </w:rPr>
      </w:pPr>
    </w:p>
    <w:p w:rsidR="00E758C2" w:rsidRPr="00E758C2" w:rsidRDefault="00E758C2" w:rsidP="00E758C2">
      <w:pPr>
        <w:pStyle w:val="af0"/>
        <w:rPr>
          <w:rFonts w:ascii="Courier New" w:eastAsia="Arial Unicode MS" w:hAnsi="Courier New" w:cs="Courier New"/>
          <w:b w:val="0"/>
          <w:sz w:val="18"/>
          <w:szCs w:val="18"/>
        </w:rPr>
      </w:pPr>
      <w:r w:rsidRPr="00E758C2">
        <w:rPr>
          <w:rFonts w:ascii="Courier New" w:eastAsia="Arial Unicode MS" w:hAnsi="Courier New" w:cs="Courier New"/>
          <w:b w:val="0"/>
          <w:sz w:val="18"/>
          <w:szCs w:val="18"/>
        </w:rPr>
        <w:t>Данный тариф действует на территории села Малое Голоустное. Поставка воды за пределы села Малое Голоустное осуществляется с начислением доплаты 30 руб./т за каждый километр.</w:t>
      </w:r>
    </w:p>
    <w:p w:rsidR="00E758C2" w:rsidRPr="00E758C2" w:rsidRDefault="00E758C2" w:rsidP="00E758C2">
      <w:pPr>
        <w:pStyle w:val="af0"/>
        <w:rPr>
          <w:rFonts w:ascii="Courier New" w:eastAsia="Arial Unicode MS" w:hAnsi="Courier New" w:cs="Courier New"/>
          <w:b w:val="0"/>
          <w:sz w:val="18"/>
          <w:szCs w:val="18"/>
        </w:rPr>
      </w:pPr>
    </w:p>
    <w:p w:rsidR="00E758C2" w:rsidRPr="00E758C2" w:rsidRDefault="00E758C2" w:rsidP="00E758C2">
      <w:pPr>
        <w:pStyle w:val="af0"/>
        <w:rPr>
          <w:rFonts w:ascii="Courier New" w:eastAsia="Arial Unicode MS" w:hAnsi="Courier New" w:cs="Courier New"/>
          <w:b w:val="0"/>
          <w:sz w:val="18"/>
          <w:szCs w:val="18"/>
        </w:rPr>
      </w:pPr>
      <w:r w:rsidRPr="00E758C2">
        <w:rPr>
          <w:rFonts w:ascii="Courier New" w:eastAsia="Arial Unicode MS" w:hAnsi="Courier New" w:cs="Courier New"/>
          <w:b w:val="0"/>
          <w:sz w:val="18"/>
          <w:szCs w:val="18"/>
        </w:rPr>
        <w:t>НДС не облагается.</w:t>
      </w:r>
    </w:p>
    <w:p w:rsidR="00E758C2" w:rsidRPr="00E758C2" w:rsidRDefault="00E758C2" w:rsidP="00E758C2">
      <w:pPr>
        <w:pStyle w:val="af0"/>
        <w:rPr>
          <w:rFonts w:ascii="Courier New" w:eastAsia="Arial Unicode MS" w:hAnsi="Courier New" w:cs="Courier New"/>
          <w:b w:val="0"/>
          <w:sz w:val="18"/>
          <w:szCs w:val="18"/>
        </w:rPr>
      </w:pPr>
    </w:p>
    <w:p w:rsidR="00F85114" w:rsidRDefault="00F85114" w:rsidP="00F85114">
      <w:pPr>
        <w:widowControl w:val="0"/>
        <w:suppressAutoHyphens/>
        <w:autoSpaceDE w:val="0"/>
        <w:autoSpaceDN w:val="0"/>
        <w:ind w:right="284"/>
        <w:jc w:val="center"/>
        <w:rPr>
          <w:rFonts w:ascii="Arial" w:hAnsi="Arial" w:cs="Arial"/>
          <w:b/>
          <w:sz w:val="18"/>
          <w:szCs w:val="32"/>
          <w:lang w:eastAsia="en-US"/>
        </w:rPr>
      </w:pPr>
    </w:p>
    <w:p w:rsidR="00F85114" w:rsidRPr="00F85114" w:rsidRDefault="00F85114" w:rsidP="00F85114">
      <w:pPr>
        <w:widowControl w:val="0"/>
        <w:suppressAutoHyphens/>
        <w:autoSpaceDE w:val="0"/>
        <w:autoSpaceDN w:val="0"/>
        <w:ind w:right="284"/>
        <w:jc w:val="center"/>
        <w:rPr>
          <w:rFonts w:ascii="Arial" w:hAnsi="Arial" w:cs="Arial"/>
          <w:b/>
          <w:sz w:val="18"/>
          <w:szCs w:val="32"/>
          <w:lang w:eastAsia="en-US"/>
        </w:rPr>
      </w:pPr>
      <w:r w:rsidRPr="00F85114">
        <w:rPr>
          <w:rFonts w:ascii="Arial" w:hAnsi="Arial" w:cs="Arial"/>
          <w:b/>
          <w:sz w:val="18"/>
          <w:szCs w:val="32"/>
          <w:lang w:eastAsia="en-US"/>
        </w:rPr>
        <w:t>20.04.2022 Г. № 48</w:t>
      </w:r>
    </w:p>
    <w:p w:rsidR="00F85114" w:rsidRPr="00F85114" w:rsidRDefault="00F85114" w:rsidP="00F85114">
      <w:pPr>
        <w:widowControl w:val="0"/>
        <w:suppressAutoHyphens/>
        <w:autoSpaceDE w:val="0"/>
        <w:autoSpaceDN w:val="0"/>
        <w:ind w:right="284"/>
        <w:jc w:val="center"/>
        <w:rPr>
          <w:rFonts w:ascii="Arial" w:hAnsi="Arial" w:cs="Arial"/>
          <w:b/>
          <w:sz w:val="18"/>
          <w:szCs w:val="32"/>
          <w:lang w:eastAsia="en-US"/>
        </w:rPr>
      </w:pPr>
      <w:r w:rsidRPr="00F85114">
        <w:rPr>
          <w:rFonts w:ascii="Arial" w:hAnsi="Arial" w:cs="Arial"/>
          <w:b/>
          <w:sz w:val="18"/>
          <w:szCs w:val="32"/>
          <w:lang w:eastAsia="en-US"/>
        </w:rPr>
        <w:t>РОССИЙСКАЯ ФЕДЕРАЦИЯ</w:t>
      </w:r>
    </w:p>
    <w:p w:rsidR="00F85114" w:rsidRPr="00F85114" w:rsidRDefault="00F85114" w:rsidP="00F85114">
      <w:pPr>
        <w:widowControl w:val="0"/>
        <w:suppressAutoHyphens/>
        <w:autoSpaceDE w:val="0"/>
        <w:autoSpaceDN w:val="0"/>
        <w:ind w:right="284"/>
        <w:jc w:val="center"/>
        <w:rPr>
          <w:rFonts w:ascii="Arial" w:hAnsi="Arial" w:cs="Arial"/>
          <w:b/>
          <w:sz w:val="18"/>
          <w:szCs w:val="32"/>
          <w:lang w:eastAsia="en-US"/>
        </w:rPr>
      </w:pPr>
      <w:r w:rsidRPr="00F85114">
        <w:rPr>
          <w:rFonts w:ascii="Arial" w:hAnsi="Arial" w:cs="Arial"/>
          <w:b/>
          <w:sz w:val="18"/>
          <w:szCs w:val="32"/>
          <w:lang w:eastAsia="en-US"/>
        </w:rPr>
        <w:t>ИРКУТСКАЯ ОБЛАСТЬ</w:t>
      </w:r>
    </w:p>
    <w:p w:rsidR="00F85114" w:rsidRPr="00F85114" w:rsidRDefault="00F85114" w:rsidP="00F85114">
      <w:pPr>
        <w:widowControl w:val="0"/>
        <w:suppressAutoHyphens/>
        <w:autoSpaceDE w:val="0"/>
        <w:autoSpaceDN w:val="0"/>
        <w:ind w:right="284"/>
        <w:jc w:val="center"/>
        <w:rPr>
          <w:rFonts w:ascii="Arial" w:hAnsi="Arial" w:cs="Arial"/>
          <w:b/>
          <w:sz w:val="18"/>
          <w:szCs w:val="32"/>
          <w:lang w:eastAsia="en-US"/>
        </w:rPr>
      </w:pPr>
      <w:r w:rsidRPr="00F85114">
        <w:rPr>
          <w:rFonts w:ascii="Arial" w:hAnsi="Arial" w:cs="Arial"/>
          <w:b/>
          <w:sz w:val="18"/>
          <w:szCs w:val="32"/>
          <w:lang w:eastAsia="en-US"/>
        </w:rPr>
        <w:t>ИРКУТСКИЙ РАЙОН</w:t>
      </w:r>
    </w:p>
    <w:p w:rsidR="00F85114" w:rsidRPr="00F85114" w:rsidRDefault="00F85114" w:rsidP="00F85114">
      <w:pPr>
        <w:widowControl w:val="0"/>
        <w:suppressAutoHyphens/>
        <w:autoSpaceDE w:val="0"/>
        <w:autoSpaceDN w:val="0"/>
        <w:ind w:right="284"/>
        <w:jc w:val="center"/>
        <w:rPr>
          <w:rFonts w:ascii="Arial" w:hAnsi="Arial" w:cs="Arial"/>
          <w:b/>
          <w:sz w:val="18"/>
          <w:szCs w:val="32"/>
          <w:lang w:eastAsia="en-US"/>
        </w:rPr>
      </w:pPr>
      <w:r w:rsidRPr="00F85114">
        <w:rPr>
          <w:rFonts w:ascii="Arial" w:hAnsi="Arial" w:cs="Arial"/>
          <w:b/>
          <w:sz w:val="18"/>
          <w:szCs w:val="32"/>
          <w:lang w:eastAsia="en-US"/>
        </w:rPr>
        <w:t>ГОЛОУСТНЕНСКОЕ СЕЛЬСКОЕ ПОСЕЛЕНИЕ</w:t>
      </w:r>
    </w:p>
    <w:p w:rsidR="00F85114" w:rsidRPr="00F85114" w:rsidRDefault="00F85114" w:rsidP="00F85114">
      <w:pPr>
        <w:widowControl w:val="0"/>
        <w:suppressAutoHyphens/>
        <w:autoSpaceDE w:val="0"/>
        <w:autoSpaceDN w:val="0"/>
        <w:ind w:right="284"/>
        <w:jc w:val="center"/>
        <w:rPr>
          <w:rFonts w:ascii="Arial" w:hAnsi="Arial" w:cs="Arial"/>
          <w:b/>
          <w:sz w:val="18"/>
          <w:szCs w:val="32"/>
          <w:lang w:eastAsia="en-US"/>
        </w:rPr>
      </w:pPr>
      <w:r w:rsidRPr="00F85114">
        <w:rPr>
          <w:rFonts w:ascii="Arial" w:hAnsi="Arial" w:cs="Arial"/>
          <w:b/>
          <w:sz w:val="18"/>
          <w:szCs w:val="32"/>
          <w:lang w:eastAsia="en-US"/>
        </w:rPr>
        <w:t>АДМИНИСТРАЦИЯ</w:t>
      </w:r>
    </w:p>
    <w:p w:rsidR="00F85114" w:rsidRPr="00F85114" w:rsidRDefault="00F85114" w:rsidP="00F85114">
      <w:pPr>
        <w:widowControl w:val="0"/>
        <w:suppressAutoHyphens/>
        <w:autoSpaceDE w:val="0"/>
        <w:autoSpaceDN w:val="0"/>
        <w:ind w:right="284"/>
        <w:jc w:val="center"/>
        <w:rPr>
          <w:rFonts w:ascii="Arial" w:hAnsi="Arial" w:cs="Arial"/>
          <w:b/>
          <w:sz w:val="18"/>
          <w:szCs w:val="32"/>
          <w:lang w:eastAsia="en-US"/>
        </w:rPr>
      </w:pPr>
      <w:r w:rsidRPr="00F85114">
        <w:rPr>
          <w:rFonts w:ascii="Arial" w:hAnsi="Arial" w:cs="Arial"/>
          <w:b/>
          <w:sz w:val="18"/>
          <w:szCs w:val="32"/>
          <w:lang w:eastAsia="en-US"/>
        </w:rPr>
        <w:t>ПОСТАНОВЛЕНИЕ</w:t>
      </w:r>
    </w:p>
    <w:p w:rsidR="00F85114" w:rsidRPr="00F85114" w:rsidRDefault="00F85114" w:rsidP="00F85114">
      <w:pPr>
        <w:widowControl w:val="0"/>
        <w:suppressAutoHyphens/>
        <w:autoSpaceDE w:val="0"/>
        <w:autoSpaceDN w:val="0"/>
        <w:ind w:right="284"/>
        <w:jc w:val="center"/>
        <w:rPr>
          <w:rFonts w:ascii="Arial" w:hAnsi="Arial" w:cs="Arial"/>
          <w:b/>
          <w:sz w:val="18"/>
          <w:szCs w:val="32"/>
          <w:lang w:eastAsia="en-US"/>
        </w:rPr>
      </w:pPr>
    </w:p>
    <w:p w:rsidR="00F85114" w:rsidRDefault="00F85114" w:rsidP="00F85114">
      <w:pPr>
        <w:widowControl w:val="0"/>
        <w:suppressAutoHyphens/>
        <w:autoSpaceDE w:val="0"/>
        <w:autoSpaceDN w:val="0"/>
        <w:ind w:right="284"/>
        <w:jc w:val="center"/>
        <w:rPr>
          <w:rFonts w:ascii="Arial" w:hAnsi="Arial" w:cs="Arial"/>
          <w:b/>
          <w:sz w:val="18"/>
          <w:szCs w:val="32"/>
          <w:lang w:eastAsia="en-US"/>
        </w:rPr>
      </w:pPr>
      <w:r w:rsidRPr="00F85114">
        <w:rPr>
          <w:rFonts w:ascii="Arial" w:hAnsi="Arial" w:cs="Arial"/>
          <w:b/>
          <w:sz w:val="18"/>
          <w:szCs w:val="32"/>
          <w:lang w:eastAsia="en-US"/>
        </w:rPr>
        <w:t>ОБ УТВЕРЖДЕНИИ ПОРЯДКА СОСТАВЛЕНИЯ ПРОЕКТА БЮДЖЕТА ГОЛОУСТНЕНСКОГО МУНИЦИПАЛЬНОГО ОБРАЗОВАНИЯ НА ОЧЕРЕДНОЙ ФИНАНСОВЫЙ ГОД И ПЛАНОВЫЙ ПЕРИОД</w:t>
      </w:r>
      <w:r>
        <w:rPr>
          <w:rFonts w:ascii="Arial" w:hAnsi="Arial" w:cs="Arial"/>
          <w:b/>
          <w:sz w:val="18"/>
          <w:szCs w:val="32"/>
          <w:lang w:eastAsia="en-US"/>
        </w:rPr>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F85114" w:rsidRPr="004C178D" w:rsidTr="00AD05E8">
        <w:trPr>
          <w:trHeight w:val="2596"/>
        </w:trPr>
        <w:tc>
          <w:tcPr>
            <w:tcW w:w="5015" w:type="dxa"/>
          </w:tcPr>
          <w:p w:rsidR="00F85114" w:rsidRDefault="00F85114" w:rsidP="00AD05E8">
            <w:pPr>
              <w:shd w:val="clear" w:color="auto" w:fill="FFFFFF"/>
              <w:ind w:firstLine="708"/>
              <w:jc w:val="both"/>
              <w:textAlignment w:val="baseline"/>
              <w:outlineLvl w:val="0"/>
              <w:rPr>
                <w:rFonts w:ascii="Arial" w:hAnsi="Arial" w:cs="Arial"/>
                <w:sz w:val="18"/>
                <w:szCs w:val="18"/>
              </w:rPr>
            </w:pPr>
          </w:p>
          <w:p w:rsidR="00F85114" w:rsidRPr="00F85114" w:rsidRDefault="00F85114" w:rsidP="00F85114">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Pr="00F85114">
              <w:rPr>
                <w:rFonts w:ascii="Arial" w:hAnsi="Arial" w:cs="Arial"/>
                <w:sz w:val="18"/>
                <w:szCs w:val="18"/>
              </w:rPr>
              <w:t>Руководствуясь статьями 169, 184 Бюджетного кодекса Российской Федерации, Положением о бюджетном процессе в Голоустненском муниципальном образовании, утвержденным решением Думы Голоустненского муниципального образования 30.10.2013 г. № 19-66/ДСП (с изменениями), администрация Голоустненского муниципального образования</w:t>
            </w:r>
          </w:p>
          <w:p w:rsidR="00F85114" w:rsidRPr="00F85114" w:rsidRDefault="00F85114" w:rsidP="00F85114">
            <w:pPr>
              <w:shd w:val="clear" w:color="auto" w:fill="FFFFFF"/>
              <w:jc w:val="both"/>
              <w:textAlignment w:val="baseline"/>
              <w:outlineLvl w:val="0"/>
              <w:rPr>
                <w:rFonts w:ascii="Arial" w:hAnsi="Arial" w:cs="Arial"/>
                <w:sz w:val="18"/>
                <w:szCs w:val="18"/>
              </w:rPr>
            </w:pPr>
          </w:p>
          <w:p w:rsidR="00F85114" w:rsidRPr="00F85114" w:rsidRDefault="00F85114" w:rsidP="00F85114">
            <w:pPr>
              <w:shd w:val="clear" w:color="auto" w:fill="FFFFFF"/>
              <w:jc w:val="both"/>
              <w:textAlignment w:val="baseline"/>
              <w:outlineLvl w:val="0"/>
              <w:rPr>
                <w:rFonts w:ascii="Arial" w:hAnsi="Arial" w:cs="Arial"/>
                <w:sz w:val="18"/>
                <w:szCs w:val="18"/>
              </w:rPr>
            </w:pPr>
            <w:r w:rsidRPr="00F85114">
              <w:rPr>
                <w:rFonts w:ascii="Arial" w:hAnsi="Arial" w:cs="Arial"/>
                <w:sz w:val="18"/>
                <w:szCs w:val="18"/>
              </w:rPr>
              <w:t>ПОСТАНОВЛЯЕТ:</w:t>
            </w:r>
          </w:p>
          <w:p w:rsidR="00F85114" w:rsidRPr="00F85114" w:rsidRDefault="00F85114" w:rsidP="00F85114">
            <w:pPr>
              <w:shd w:val="clear" w:color="auto" w:fill="FFFFFF"/>
              <w:jc w:val="both"/>
              <w:textAlignment w:val="baseline"/>
              <w:outlineLvl w:val="0"/>
              <w:rPr>
                <w:rFonts w:ascii="Arial" w:hAnsi="Arial" w:cs="Arial"/>
                <w:sz w:val="18"/>
                <w:szCs w:val="18"/>
              </w:rPr>
            </w:pPr>
          </w:p>
          <w:p w:rsidR="00F85114" w:rsidRPr="00506F3D" w:rsidRDefault="00F85114" w:rsidP="00F85114">
            <w:pPr>
              <w:shd w:val="clear" w:color="auto" w:fill="FFFFFF"/>
              <w:jc w:val="both"/>
              <w:textAlignment w:val="baseline"/>
              <w:outlineLvl w:val="0"/>
              <w:rPr>
                <w:rFonts w:ascii="Arial" w:hAnsi="Arial" w:cs="Arial"/>
                <w:sz w:val="18"/>
                <w:szCs w:val="18"/>
              </w:rPr>
            </w:pPr>
            <w:r w:rsidRPr="00F85114">
              <w:rPr>
                <w:rFonts w:ascii="Arial" w:hAnsi="Arial" w:cs="Arial"/>
                <w:sz w:val="18"/>
                <w:szCs w:val="18"/>
              </w:rPr>
              <w:t>1. Утвердить Порядок составления проекта бюджета Голоустненского муниципального образования на очередной финансовый год и на плановый период (приложение).</w:t>
            </w:r>
            <w:r w:rsidRPr="00506F3D">
              <w:rPr>
                <w:rFonts w:ascii="Arial" w:hAnsi="Arial" w:cs="Arial"/>
                <w:sz w:val="18"/>
                <w:szCs w:val="18"/>
              </w:rPr>
              <w:t xml:space="preserve"> </w:t>
            </w:r>
          </w:p>
          <w:p w:rsidR="00F85114" w:rsidRPr="00506F3D" w:rsidRDefault="00F85114" w:rsidP="00AD05E8">
            <w:pPr>
              <w:shd w:val="clear" w:color="auto" w:fill="FFFFFF"/>
              <w:jc w:val="both"/>
              <w:textAlignment w:val="baseline"/>
              <w:outlineLvl w:val="0"/>
              <w:rPr>
                <w:rFonts w:ascii="Arial" w:hAnsi="Arial" w:cs="Arial"/>
                <w:sz w:val="18"/>
                <w:szCs w:val="18"/>
              </w:rPr>
            </w:pPr>
          </w:p>
          <w:p w:rsidR="00F85114" w:rsidRPr="00EA2477" w:rsidRDefault="00F85114" w:rsidP="00AD05E8">
            <w:pPr>
              <w:shd w:val="clear" w:color="auto" w:fill="FFFFFF"/>
              <w:jc w:val="both"/>
              <w:textAlignment w:val="baseline"/>
              <w:outlineLvl w:val="0"/>
              <w:rPr>
                <w:rFonts w:ascii="Arial" w:hAnsi="Arial" w:cs="Arial"/>
                <w:sz w:val="18"/>
                <w:szCs w:val="18"/>
              </w:rPr>
            </w:pPr>
          </w:p>
        </w:tc>
        <w:tc>
          <w:tcPr>
            <w:tcW w:w="280" w:type="dxa"/>
          </w:tcPr>
          <w:p w:rsidR="00F85114" w:rsidRPr="00B85575" w:rsidRDefault="00F85114" w:rsidP="00AD05E8">
            <w:pPr>
              <w:pStyle w:val="Pa9"/>
              <w:spacing w:after="100" w:line="240" w:lineRule="auto"/>
              <w:jc w:val="center"/>
              <w:rPr>
                <w:rFonts w:ascii="Arial" w:hAnsi="Arial" w:cs="Arial"/>
                <w:sz w:val="18"/>
                <w:szCs w:val="18"/>
              </w:rPr>
            </w:pPr>
          </w:p>
        </w:tc>
        <w:tc>
          <w:tcPr>
            <w:tcW w:w="4973" w:type="dxa"/>
          </w:tcPr>
          <w:p w:rsidR="00F85114" w:rsidRDefault="00F85114" w:rsidP="00AD05E8">
            <w:pPr>
              <w:shd w:val="clear" w:color="auto" w:fill="FFFFFF"/>
              <w:jc w:val="both"/>
              <w:textAlignment w:val="baseline"/>
              <w:outlineLvl w:val="0"/>
              <w:rPr>
                <w:rFonts w:ascii="Arial" w:hAnsi="Arial" w:cs="Arial"/>
                <w:sz w:val="18"/>
                <w:szCs w:val="18"/>
              </w:rPr>
            </w:pPr>
          </w:p>
          <w:p w:rsidR="00F85114" w:rsidRPr="00F85114" w:rsidRDefault="00F85114" w:rsidP="00F85114">
            <w:pPr>
              <w:shd w:val="clear" w:color="auto" w:fill="FFFFFF"/>
              <w:jc w:val="both"/>
              <w:textAlignment w:val="baseline"/>
              <w:outlineLvl w:val="0"/>
              <w:rPr>
                <w:rFonts w:ascii="Arial" w:hAnsi="Arial" w:cs="Arial"/>
                <w:sz w:val="18"/>
                <w:szCs w:val="18"/>
              </w:rPr>
            </w:pPr>
            <w:r w:rsidRPr="00F85114">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www.goloustnenskoe-mo.ru и в журнале «Голоустненский вестник».</w:t>
            </w:r>
          </w:p>
          <w:p w:rsidR="00F85114" w:rsidRPr="00F85114" w:rsidRDefault="00F85114" w:rsidP="00F85114">
            <w:pPr>
              <w:shd w:val="clear" w:color="auto" w:fill="FFFFFF"/>
              <w:jc w:val="both"/>
              <w:textAlignment w:val="baseline"/>
              <w:outlineLvl w:val="0"/>
              <w:rPr>
                <w:rFonts w:ascii="Arial" w:hAnsi="Arial" w:cs="Arial"/>
                <w:sz w:val="18"/>
                <w:szCs w:val="18"/>
              </w:rPr>
            </w:pPr>
            <w:r w:rsidRPr="00F85114">
              <w:rPr>
                <w:rFonts w:ascii="Arial" w:hAnsi="Arial" w:cs="Arial"/>
                <w:sz w:val="18"/>
                <w:szCs w:val="18"/>
              </w:rPr>
              <w:t>3. Настоящее постановление вступает в силу на следующий день с момента его обнародования.</w:t>
            </w:r>
          </w:p>
          <w:p w:rsidR="00F85114" w:rsidRPr="00F85114" w:rsidRDefault="00F85114" w:rsidP="00F85114">
            <w:pPr>
              <w:shd w:val="clear" w:color="auto" w:fill="FFFFFF"/>
              <w:jc w:val="both"/>
              <w:textAlignment w:val="baseline"/>
              <w:outlineLvl w:val="0"/>
              <w:rPr>
                <w:rFonts w:ascii="Arial" w:hAnsi="Arial" w:cs="Arial"/>
                <w:sz w:val="18"/>
                <w:szCs w:val="18"/>
              </w:rPr>
            </w:pPr>
            <w:r w:rsidRPr="00F85114">
              <w:rPr>
                <w:rFonts w:ascii="Arial" w:hAnsi="Arial" w:cs="Arial"/>
                <w:sz w:val="18"/>
                <w:szCs w:val="18"/>
              </w:rPr>
              <w:t xml:space="preserve">4. </w:t>
            </w:r>
            <w:proofErr w:type="gramStart"/>
            <w:r w:rsidRPr="00F85114">
              <w:rPr>
                <w:rFonts w:ascii="Arial" w:hAnsi="Arial" w:cs="Arial"/>
                <w:sz w:val="18"/>
                <w:szCs w:val="18"/>
              </w:rPr>
              <w:t>Контроль за</w:t>
            </w:r>
            <w:proofErr w:type="gramEnd"/>
            <w:r w:rsidRPr="00F85114">
              <w:rPr>
                <w:rFonts w:ascii="Arial" w:hAnsi="Arial" w:cs="Arial"/>
                <w:sz w:val="18"/>
                <w:szCs w:val="18"/>
              </w:rPr>
              <w:t xml:space="preserve"> исполнением данного постановления оставляю за собой.</w:t>
            </w:r>
          </w:p>
          <w:p w:rsidR="00F85114" w:rsidRPr="00F85114" w:rsidRDefault="00F85114" w:rsidP="00F85114">
            <w:pPr>
              <w:shd w:val="clear" w:color="auto" w:fill="FFFFFF"/>
              <w:jc w:val="both"/>
              <w:textAlignment w:val="baseline"/>
              <w:outlineLvl w:val="0"/>
              <w:rPr>
                <w:rFonts w:ascii="Arial" w:hAnsi="Arial" w:cs="Arial"/>
                <w:sz w:val="18"/>
                <w:szCs w:val="18"/>
              </w:rPr>
            </w:pPr>
          </w:p>
          <w:p w:rsidR="00F85114" w:rsidRPr="00F85114" w:rsidRDefault="00F85114" w:rsidP="00F85114">
            <w:pPr>
              <w:shd w:val="clear" w:color="auto" w:fill="FFFFFF"/>
              <w:jc w:val="both"/>
              <w:textAlignment w:val="baseline"/>
              <w:outlineLvl w:val="0"/>
              <w:rPr>
                <w:rFonts w:ascii="Arial" w:hAnsi="Arial" w:cs="Arial"/>
                <w:sz w:val="18"/>
                <w:szCs w:val="18"/>
              </w:rPr>
            </w:pPr>
            <w:r w:rsidRPr="00F85114">
              <w:rPr>
                <w:rFonts w:ascii="Arial" w:hAnsi="Arial" w:cs="Arial"/>
                <w:sz w:val="18"/>
                <w:szCs w:val="18"/>
              </w:rPr>
              <w:t>Глава Голоустненского</w:t>
            </w:r>
          </w:p>
          <w:p w:rsidR="00F85114" w:rsidRPr="00F85114" w:rsidRDefault="00F85114" w:rsidP="00F85114">
            <w:pPr>
              <w:shd w:val="clear" w:color="auto" w:fill="FFFFFF"/>
              <w:jc w:val="both"/>
              <w:textAlignment w:val="baseline"/>
              <w:outlineLvl w:val="0"/>
              <w:rPr>
                <w:rFonts w:ascii="Arial" w:hAnsi="Arial" w:cs="Arial"/>
                <w:sz w:val="18"/>
                <w:szCs w:val="18"/>
              </w:rPr>
            </w:pPr>
            <w:r w:rsidRPr="00F85114">
              <w:rPr>
                <w:rFonts w:ascii="Arial" w:hAnsi="Arial" w:cs="Arial"/>
                <w:sz w:val="18"/>
                <w:szCs w:val="18"/>
              </w:rPr>
              <w:t>муниципального образования</w:t>
            </w:r>
          </w:p>
          <w:p w:rsidR="00F85114" w:rsidRPr="00E758C2" w:rsidRDefault="00F85114" w:rsidP="00F85114">
            <w:pPr>
              <w:shd w:val="clear" w:color="auto" w:fill="FFFFFF"/>
              <w:jc w:val="both"/>
              <w:textAlignment w:val="baseline"/>
              <w:outlineLvl w:val="0"/>
              <w:rPr>
                <w:rFonts w:ascii="Arial" w:hAnsi="Arial" w:cs="Arial"/>
                <w:sz w:val="18"/>
                <w:szCs w:val="18"/>
              </w:rPr>
            </w:pPr>
            <w:r w:rsidRPr="00F85114">
              <w:rPr>
                <w:rFonts w:ascii="Arial" w:hAnsi="Arial" w:cs="Arial"/>
                <w:sz w:val="18"/>
                <w:szCs w:val="18"/>
              </w:rPr>
              <w:t>О.М. Жукова</w:t>
            </w:r>
          </w:p>
          <w:p w:rsidR="00F85114" w:rsidRPr="00B85575" w:rsidRDefault="00F85114" w:rsidP="00AD05E8">
            <w:pPr>
              <w:shd w:val="clear" w:color="auto" w:fill="FFFFFF"/>
              <w:tabs>
                <w:tab w:val="center" w:pos="2378"/>
              </w:tabs>
              <w:jc w:val="both"/>
              <w:textAlignment w:val="baseline"/>
              <w:outlineLvl w:val="0"/>
              <w:rPr>
                <w:rFonts w:ascii="Arial" w:hAnsi="Arial" w:cs="Arial"/>
                <w:sz w:val="18"/>
                <w:szCs w:val="18"/>
              </w:rPr>
            </w:pPr>
            <w:r>
              <w:rPr>
                <w:rFonts w:ascii="Arial" w:hAnsi="Arial" w:cs="Arial"/>
                <w:sz w:val="18"/>
                <w:szCs w:val="18"/>
              </w:rPr>
              <w:tab/>
            </w:r>
          </w:p>
        </w:tc>
      </w:tr>
    </w:tbl>
    <w:p w:rsidR="00636539" w:rsidRPr="00636539" w:rsidRDefault="00636539" w:rsidP="00636539">
      <w:pPr>
        <w:pStyle w:val="af0"/>
        <w:jc w:val="right"/>
        <w:rPr>
          <w:rFonts w:ascii="Courier New" w:hAnsi="Courier New" w:cs="Courier New"/>
          <w:b w:val="0"/>
          <w:sz w:val="18"/>
          <w:szCs w:val="18"/>
        </w:rPr>
      </w:pPr>
      <w:r w:rsidRPr="00636539">
        <w:rPr>
          <w:rFonts w:ascii="Courier New" w:hAnsi="Courier New" w:cs="Courier New"/>
          <w:b w:val="0"/>
          <w:sz w:val="18"/>
          <w:szCs w:val="18"/>
        </w:rPr>
        <w:t>Приложение</w:t>
      </w:r>
    </w:p>
    <w:p w:rsidR="00636539" w:rsidRPr="00636539" w:rsidRDefault="00636539" w:rsidP="00636539">
      <w:pPr>
        <w:pStyle w:val="af0"/>
        <w:jc w:val="right"/>
        <w:rPr>
          <w:rFonts w:ascii="Courier New" w:hAnsi="Courier New" w:cs="Courier New"/>
          <w:b w:val="0"/>
          <w:sz w:val="18"/>
          <w:szCs w:val="18"/>
        </w:rPr>
      </w:pPr>
      <w:r w:rsidRPr="00636539">
        <w:rPr>
          <w:rFonts w:ascii="Courier New" w:hAnsi="Courier New" w:cs="Courier New"/>
          <w:b w:val="0"/>
          <w:sz w:val="18"/>
          <w:szCs w:val="18"/>
        </w:rPr>
        <w:t>к постановлению администрации</w:t>
      </w:r>
    </w:p>
    <w:p w:rsidR="00636539" w:rsidRPr="00636539" w:rsidRDefault="00636539" w:rsidP="00636539">
      <w:pPr>
        <w:pStyle w:val="af0"/>
        <w:jc w:val="right"/>
        <w:rPr>
          <w:rFonts w:ascii="Courier New" w:hAnsi="Courier New" w:cs="Courier New"/>
          <w:b w:val="0"/>
          <w:sz w:val="18"/>
          <w:szCs w:val="18"/>
        </w:rPr>
      </w:pPr>
      <w:r w:rsidRPr="00636539">
        <w:rPr>
          <w:rFonts w:ascii="Courier New" w:hAnsi="Courier New" w:cs="Courier New"/>
          <w:b w:val="0"/>
          <w:sz w:val="18"/>
          <w:szCs w:val="18"/>
        </w:rPr>
        <w:t>Голоустненского муниципального образования</w:t>
      </w:r>
    </w:p>
    <w:p w:rsidR="00636539" w:rsidRPr="00636539" w:rsidRDefault="00636539" w:rsidP="00636539">
      <w:pPr>
        <w:pStyle w:val="af0"/>
        <w:jc w:val="right"/>
        <w:rPr>
          <w:rFonts w:ascii="Courier New" w:hAnsi="Courier New" w:cs="Courier New"/>
          <w:b w:val="0"/>
          <w:sz w:val="18"/>
          <w:szCs w:val="18"/>
        </w:rPr>
      </w:pPr>
      <w:r w:rsidRPr="00636539">
        <w:rPr>
          <w:rFonts w:ascii="Courier New" w:hAnsi="Courier New" w:cs="Courier New"/>
          <w:b w:val="0"/>
          <w:sz w:val="18"/>
          <w:szCs w:val="18"/>
        </w:rPr>
        <w:t>от 20.04.2022г. № 48</w:t>
      </w:r>
    </w:p>
    <w:p w:rsidR="00636539" w:rsidRPr="00636539" w:rsidRDefault="00636539" w:rsidP="00636539">
      <w:pPr>
        <w:pStyle w:val="af0"/>
        <w:jc w:val="right"/>
        <w:rPr>
          <w:rFonts w:ascii="Courier New" w:hAnsi="Courier New" w:cs="Courier New"/>
          <w:b w:val="0"/>
          <w:sz w:val="18"/>
          <w:szCs w:val="18"/>
        </w:rPr>
      </w:pPr>
    </w:p>
    <w:p w:rsidR="00636539" w:rsidRPr="00636539" w:rsidRDefault="00636539" w:rsidP="00636539">
      <w:pPr>
        <w:pStyle w:val="af0"/>
        <w:jc w:val="center"/>
        <w:rPr>
          <w:rFonts w:ascii="Courier New" w:hAnsi="Courier New" w:cs="Courier New"/>
          <w:b w:val="0"/>
          <w:sz w:val="18"/>
          <w:szCs w:val="18"/>
        </w:rPr>
      </w:pPr>
      <w:r w:rsidRPr="00636539">
        <w:rPr>
          <w:rFonts w:ascii="Courier New" w:hAnsi="Courier New" w:cs="Courier New"/>
          <w:b w:val="0"/>
          <w:sz w:val="18"/>
          <w:szCs w:val="18"/>
        </w:rPr>
        <w:t>ПОРЯДОК</w:t>
      </w:r>
    </w:p>
    <w:p w:rsidR="00636539" w:rsidRPr="00636539" w:rsidRDefault="00636539" w:rsidP="00636539">
      <w:pPr>
        <w:pStyle w:val="af0"/>
        <w:jc w:val="center"/>
        <w:rPr>
          <w:rFonts w:ascii="Courier New" w:hAnsi="Courier New" w:cs="Courier New"/>
          <w:b w:val="0"/>
          <w:sz w:val="18"/>
          <w:szCs w:val="18"/>
        </w:rPr>
      </w:pPr>
      <w:r w:rsidRPr="00636539">
        <w:rPr>
          <w:rFonts w:ascii="Courier New" w:hAnsi="Courier New" w:cs="Courier New"/>
          <w:b w:val="0"/>
          <w:sz w:val="18"/>
          <w:szCs w:val="18"/>
        </w:rPr>
        <w:t xml:space="preserve"> СОСТАВЛЕНИЯ ПРОЕКТА БЮДЖЕТА ГОЛОУСТНЕНСКОГО МУНИЦИПАЛЬНОГО ОБРАЗОВАНИЯ НА </w:t>
      </w:r>
      <w:proofErr w:type="gramStart"/>
      <w:r w:rsidRPr="00636539">
        <w:rPr>
          <w:rFonts w:ascii="Courier New" w:hAnsi="Courier New" w:cs="Courier New"/>
          <w:b w:val="0"/>
          <w:sz w:val="18"/>
          <w:szCs w:val="18"/>
        </w:rPr>
        <w:t>ОЧЕРЕДНОЙ</w:t>
      </w:r>
      <w:proofErr w:type="gramEnd"/>
      <w:r w:rsidRPr="00636539">
        <w:rPr>
          <w:rFonts w:ascii="Courier New" w:hAnsi="Courier New" w:cs="Courier New"/>
          <w:b w:val="0"/>
          <w:sz w:val="18"/>
          <w:szCs w:val="18"/>
        </w:rPr>
        <w:t xml:space="preserve"> </w:t>
      </w:r>
    </w:p>
    <w:p w:rsidR="00636539" w:rsidRPr="00636539" w:rsidRDefault="00636539" w:rsidP="00636539">
      <w:pPr>
        <w:pStyle w:val="af0"/>
        <w:jc w:val="center"/>
        <w:rPr>
          <w:rFonts w:ascii="Courier New" w:hAnsi="Courier New" w:cs="Courier New"/>
          <w:b w:val="0"/>
          <w:sz w:val="18"/>
          <w:szCs w:val="18"/>
        </w:rPr>
      </w:pPr>
      <w:r w:rsidRPr="00636539">
        <w:rPr>
          <w:rFonts w:ascii="Courier New" w:hAnsi="Courier New" w:cs="Courier New"/>
          <w:b w:val="0"/>
          <w:sz w:val="18"/>
          <w:szCs w:val="18"/>
        </w:rPr>
        <w:t>ФИНАНСОВЫЙ  ГОД И ПЛАНОВЫЙ ПЕРИОД</w:t>
      </w:r>
    </w:p>
    <w:p w:rsidR="00636539" w:rsidRPr="00636539" w:rsidRDefault="00636539" w:rsidP="00636539">
      <w:pPr>
        <w:pStyle w:val="af0"/>
        <w:jc w:val="center"/>
        <w:rPr>
          <w:rFonts w:ascii="Courier New" w:hAnsi="Courier New" w:cs="Courier New"/>
          <w:b w:val="0"/>
          <w:sz w:val="18"/>
          <w:szCs w:val="18"/>
        </w:rPr>
      </w:pPr>
    </w:p>
    <w:p w:rsidR="00636539" w:rsidRPr="00636539" w:rsidRDefault="00636539" w:rsidP="00636539">
      <w:pPr>
        <w:pStyle w:val="af0"/>
        <w:jc w:val="center"/>
        <w:rPr>
          <w:rFonts w:ascii="Courier New" w:hAnsi="Courier New" w:cs="Courier New"/>
          <w:b w:val="0"/>
          <w:sz w:val="18"/>
          <w:szCs w:val="18"/>
        </w:rPr>
      </w:pP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1. Настоящий Порядок определяет правила и процедуру разработки проекта решения Думы Голоустненского муниципального образования о бюджете Голоустненского муниципального образования на очередной финансовый год и на плановый период и подготовки необходимых для этого документов и материалов.</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 xml:space="preserve">2. Проект бюджета Голоустненского муниципального образования на очередной финансовый год и на плановый период разрабатывается в соответствии </w:t>
      </w:r>
      <w:proofErr w:type="gramStart"/>
      <w:r w:rsidRPr="00636539">
        <w:rPr>
          <w:rFonts w:ascii="Courier New" w:eastAsia="Arial Unicode MS" w:hAnsi="Courier New" w:cs="Courier New"/>
          <w:b w:val="0"/>
          <w:sz w:val="18"/>
          <w:szCs w:val="18"/>
        </w:rPr>
        <w:t>с</w:t>
      </w:r>
      <w:proofErr w:type="gramEnd"/>
      <w:r w:rsidRPr="00636539">
        <w:rPr>
          <w:rFonts w:ascii="Courier New" w:eastAsia="Arial Unicode MS" w:hAnsi="Courier New" w:cs="Courier New"/>
          <w:b w:val="0"/>
          <w:sz w:val="18"/>
          <w:szCs w:val="18"/>
        </w:rPr>
        <w:t>:</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положениями Послания Президента Российской Федерации Федеральному Собранию Российской Федерации;</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положениями Бюджетного кодекса Российской Федерации;</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основными направлениями бюджетной, налоговой и таможенно-тарифной политики Российской Федерации;</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основными направлениями бюджетной и налоговой политики Иркутской области;</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основными направлениями бюджетной и налоговой политики Голоустненского муниципального образования;</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прогнозом социально-экономического развития Голоустненского муниципального образования;</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положением о бюджетном процессе в Голоустненского муниципального образования;</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муниципальными программами (проектами муниципальных программ, проектами изменений муниципальных программ) Голоустненского муниципального образования.</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3. Проект бюджета Голоустненского муниципального образования на очередной финансовый год и на плановый период разрабатывается путем изменения (уточнения) показателей планового периода утвержденного бюджета Голоустненского муниципального образования и включения показателей второго года планового периода.</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4. При составлении проекта бюджета Голоустненского муниципального образования на очередной финансовый год и на плановый период:</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 xml:space="preserve">1) Администрация Голоустненского муниципального образования: </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разрабатывает и утверждает прогноз социально-экономического развития Голоустненского муниципального образования на очередной финансовый год и на плановый период;</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 xml:space="preserve">формирует и утверждает предварительные итоги социально-экономического развития Голоустненского муниципального образования за истекший период текущего года и ожидаемые итоги </w:t>
      </w:r>
      <w:r w:rsidRPr="00636539">
        <w:rPr>
          <w:rFonts w:ascii="Courier New" w:eastAsia="Arial Unicode MS" w:hAnsi="Courier New" w:cs="Courier New"/>
          <w:b w:val="0"/>
          <w:sz w:val="18"/>
          <w:szCs w:val="18"/>
        </w:rPr>
        <w:lastRenderedPageBreak/>
        <w:t>социально-экономического развития Голоустненского муниципального образования за текущий финансовый год;</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рассматривает и утверждает График составления проекта бюджета Голоустненского муниципального образования на очередной финансовый год и на плановый период;</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рассматривает и утверждает основные направления бюджетной и налоговой политики Голоустненского муниципального образования на очередной финансовый год и на плановый период;</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рассматривает и одобряет проект бюджета Голоустненского муниципального образования на очередной финансовый год и на плановый период, а также документы и материалы, подлежащие одновременному представлению с вышеуказанным проектом в Думу Голоустненского муниципального образования;</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формирует и утверждает:</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 реестр расходных обязательств Голоустненского муниципального образования;</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 обоснования бюджетных ассигнований на очередной финансовый год и на плановый период в порядке, установленном финансовым управлением;</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 методики (проекты методик) и расчеты распределения иных межбюджетных трансфертов;</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 xml:space="preserve">- перечень нормативных правовых актов, подлежащих признанию </w:t>
      </w:r>
      <w:proofErr w:type="gramStart"/>
      <w:r w:rsidRPr="00636539">
        <w:rPr>
          <w:rFonts w:ascii="Courier New" w:eastAsia="Arial Unicode MS" w:hAnsi="Courier New" w:cs="Courier New"/>
          <w:b w:val="0"/>
          <w:sz w:val="18"/>
          <w:szCs w:val="18"/>
        </w:rPr>
        <w:t>утратившими</w:t>
      </w:r>
      <w:proofErr w:type="gramEnd"/>
      <w:r w:rsidRPr="00636539">
        <w:rPr>
          <w:rFonts w:ascii="Courier New" w:eastAsia="Arial Unicode MS" w:hAnsi="Courier New" w:cs="Courier New"/>
          <w:b w:val="0"/>
          <w:sz w:val="18"/>
          <w:szCs w:val="18"/>
        </w:rPr>
        <w:t xml:space="preserve"> силу, приостановлению, изменению или принятию в связи с принятием проекта бюджета Голоустненского муниципального образования на очередной финансовый год и на плановый период;</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 информацию по вопросам соответствующей сферы деятельности, необходимую для подготовки пояснительной записки к проекту бюджета Голоустненского муниципального образования на очередной финансовый год и на плановый период;</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 паспорта муниципальных программ Голоустненского муниципального образования;</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 другую информацию и материалы, необходимые для составления проекта бюджета Голоустненского муниципального образования на очередной финансовый год и на плановый период, документы и материалы, представляемые одновременно с ними.</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2) Финансово – экономический отдел администрации Голоустненского муниципального образования (далее – отдел):</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разрабатывает График составления проекта бюджета Голоустненского муниципального образования на очередной финансовый год и на плановый период;</w:t>
      </w:r>
    </w:p>
    <w:p w:rsidR="00636539" w:rsidRPr="00636539" w:rsidRDefault="00636539" w:rsidP="00636539">
      <w:pPr>
        <w:pStyle w:val="af0"/>
        <w:ind w:firstLine="709"/>
        <w:jc w:val="both"/>
        <w:rPr>
          <w:rFonts w:ascii="Courier New" w:eastAsia="Arial Unicode MS" w:hAnsi="Courier New" w:cs="Courier New"/>
          <w:b w:val="0"/>
          <w:sz w:val="18"/>
          <w:szCs w:val="18"/>
        </w:rPr>
      </w:pPr>
      <w:proofErr w:type="gramStart"/>
      <w:r w:rsidRPr="00636539">
        <w:rPr>
          <w:rFonts w:ascii="Courier New" w:eastAsia="Arial Unicode MS" w:hAnsi="Courier New" w:cs="Courier New"/>
          <w:b w:val="0"/>
          <w:sz w:val="18"/>
          <w:szCs w:val="18"/>
        </w:rPr>
        <w:t>осуществляет организацию работы по составлению проекта бюджета Голоустненского муниципального образования на очередной финансовый год и на плановый период и непосредственно составляет проект бюджета Голоустненского муниципального образования на очередной финансовый год и на плановый период, формирует пакет документов и материалов, подлежащих представлению в Администрацию Голоустненского муниципального образования одновременно с указанным проектом, и представляет их в установленном порядке в Администрацию Голоустненского муниципального</w:t>
      </w:r>
      <w:proofErr w:type="gramEnd"/>
      <w:r w:rsidRPr="00636539">
        <w:rPr>
          <w:rFonts w:ascii="Courier New" w:eastAsia="Arial Unicode MS" w:hAnsi="Courier New" w:cs="Courier New"/>
          <w:b w:val="0"/>
          <w:sz w:val="18"/>
          <w:szCs w:val="18"/>
        </w:rPr>
        <w:t xml:space="preserve"> образования;</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разрабатывает проект основных направлений бюджетной и налоговой политики Голоустненского муниципального образования на очередной финансовый год и на плановый период;</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устанавливает порядок и методику планирования бюджетных ассигнований бюджета Голоустненского муниципального образования на очередной финансовый год и на плановый период;</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 xml:space="preserve">на основании </w:t>
      </w:r>
      <w:proofErr w:type="gramStart"/>
      <w:r w:rsidRPr="00636539">
        <w:rPr>
          <w:rFonts w:ascii="Courier New" w:eastAsia="Arial Unicode MS" w:hAnsi="Courier New" w:cs="Courier New"/>
          <w:b w:val="0"/>
          <w:sz w:val="18"/>
          <w:szCs w:val="18"/>
        </w:rPr>
        <w:t>методик прогнозирования поступлений доходов бюджета</w:t>
      </w:r>
      <w:proofErr w:type="gramEnd"/>
      <w:r w:rsidRPr="00636539">
        <w:rPr>
          <w:rFonts w:ascii="Courier New" w:eastAsia="Arial Unicode MS" w:hAnsi="Courier New" w:cs="Courier New"/>
          <w:b w:val="0"/>
          <w:sz w:val="18"/>
          <w:szCs w:val="18"/>
        </w:rPr>
        <w:t xml:space="preserve"> Голоустненского муниципального образования, утвержденных главными администраторами доходов бюджета Голоустненского муниципального образования, осуществляет планирование поступлений доходов бюджета Голоустненского муниципального образования на очередной финансовый год и на плановый период;</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ведет реестры источников доходов бюджета Голоустненского муниципального образования;</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разрабатывает основные характеристики проекта бюджета Голоустненского муниципального образования на очередной финансовый год и на плановый период;</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разрабатывает порядок применения бюджетной классификации Российской Федерации в части, относящейся к бюджету Голоустненского муниципального образования;</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осуществляет оценку ожидаемого исполнения бюджета Голоустненского муниципального образования за текущий финансовый год.</w:t>
      </w:r>
    </w:p>
    <w:p w:rsidR="00636539" w:rsidRPr="00636539" w:rsidRDefault="00636539" w:rsidP="00636539">
      <w:pPr>
        <w:pStyle w:val="af0"/>
        <w:ind w:firstLine="709"/>
        <w:jc w:val="both"/>
        <w:rPr>
          <w:rFonts w:ascii="Courier New" w:eastAsia="Arial Unicode MS" w:hAnsi="Courier New" w:cs="Courier New"/>
          <w:b w:val="0"/>
          <w:sz w:val="18"/>
          <w:szCs w:val="18"/>
        </w:rPr>
      </w:pPr>
      <w:r w:rsidRPr="00636539">
        <w:rPr>
          <w:rFonts w:ascii="Courier New" w:eastAsia="Arial Unicode MS" w:hAnsi="Courier New" w:cs="Courier New"/>
          <w:b w:val="0"/>
          <w:sz w:val="18"/>
          <w:szCs w:val="18"/>
        </w:rPr>
        <w:t>5. Подготовка проекта бюджета Голоустненского муниципального образования на очередной финансовый год и на плановый период, а также документов и материалов, представляемых в установленном порядке одновременно с ними, осуществляется в соответствии с Графиком составления проекта бюджета Голоустненского муниципального образования на очередной финансовый год и на плановый период, утвержденным администрацией Голоустненского муниципального образования.</w:t>
      </w:r>
    </w:p>
    <w:p w:rsidR="00636539" w:rsidRDefault="00636539" w:rsidP="00636539">
      <w:pPr>
        <w:widowControl w:val="0"/>
        <w:suppressAutoHyphens/>
        <w:autoSpaceDE w:val="0"/>
        <w:autoSpaceDN w:val="0"/>
        <w:ind w:right="284"/>
        <w:jc w:val="center"/>
        <w:rPr>
          <w:rFonts w:ascii="Arial" w:hAnsi="Arial" w:cs="Arial"/>
          <w:b/>
          <w:sz w:val="18"/>
          <w:szCs w:val="32"/>
          <w:lang w:eastAsia="en-US"/>
        </w:rPr>
      </w:pPr>
    </w:p>
    <w:p w:rsidR="00636539" w:rsidRDefault="00636539" w:rsidP="00636539">
      <w:pPr>
        <w:widowControl w:val="0"/>
        <w:suppressAutoHyphens/>
        <w:autoSpaceDE w:val="0"/>
        <w:autoSpaceDN w:val="0"/>
        <w:ind w:right="284"/>
        <w:jc w:val="center"/>
        <w:rPr>
          <w:rFonts w:ascii="Arial" w:hAnsi="Arial" w:cs="Arial"/>
          <w:b/>
          <w:sz w:val="18"/>
          <w:szCs w:val="32"/>
          <w:lang w:eastAsia="en-US"/>
        </w:rPr>
      </w:pPr>
    </w:p>
    <w:p w:rsidR="00636539" w:rsidRPr="00636539" w:rsidRDefault="00636539" w:rsidP="00636539">
      <w:pPr>
        <w:widowControl w:val="0"/>
        <w:suppressAutoHyphens/>
        <w:autoSpaceDE w:val="0"/>
        <w:autoSpaceDN w:val="0"/>
        <w:ind w:right="284"/>
        <w:jc w:val="center"/>
        <w:rPr>
          <w:rFonts w:ascii="Arial" w:hAnsi="Arial" w:cs="Arial"/>
          <w:b/>
          <w:sz w:val="18"/>
          <w:szCs w:val="32"/>
          <w:lang w:eastAsia="en-US"/>
        </w:rPr>
      </w:pPr>
      <w:r w:rsidRPr="00636539">
        <w:rPr>
          <w:rFonts w:ascii="Arial" w:hAnsi="Arial" w:cs="Arial"/>
          <w:b/>
          <w:sz w:val="18"/>
          <w:szCs w:val="32"/>
          <w:lang w:eastAsia="en-US"/>
        </w:rPr>
        <w:t>20.04.2022Г. № 49</w:t>
      </w:r>
    </w:p>
    <w:p w:rsidR="00636539" w:rsidRPr="00636539" w:rsidRDefault="00636539" w:rsidP="00636539">
      <w:pPr>
        <w:widowControl w:val="0"/>
        <w:suppressAutoHyphens/>
        <w:autoSpaceDE w:val="0"/>
        <w:autoSpaceDN w:val="0"/>
        <w:ind w:right="284"/>
        <w:jc w:val="center"/>
        <w:rPr>
          <w:rFonts w:ascii="Arial" w:hAnsi="Arial" w:cs="Arial"/>
          <w:b/>
          <w:sz w:val="18"/>
          <w:szCs w:val="32"/>
          <w:lang w:eastAsia="en-US"/>
        </w:rPr>
      </w:pPr>
      <w:r w:rsidRPr="00636539">
        <w:rPr>
          <w:rFonts w:ascii="Arial" w:hAnsi="Arial" w:cs="Arial"/>
          <w:b/>
          <w:sz w:val="18"/>
          <w:szCs w:val="32"/>
          <w:lang w:eastAsia="en-US"/>
        </w:rPr>
        <w:t>РОССИЙСКАЯ ФЕДЕРАЦИЯ</w:t>
      </w:r>
    </w:p>
    <w:p w:rsidR="00636539" w:rsidRPr="00636539" w:rsidRDefault="00636539" w:rsidP="00636539">
      <w:pPr>
        <w:widowControl w:val="0"/>
        <w:suppressAutoHyphens/>
        <w:autoSpaceDE w:val="0"/>
        <w:autoSpaceDN w:val="0"/>
        <w:ind w:right="284"/>
        <w:jc w:val="center"/>
        <w:rPr>
          <w:rFonts w:ascii="Arial" w:hAnsi="Arial" w:cs="Arial"/>
          <w:b/>
          <w:sz w:val="18"/>
          <w:szCs w:val="32"/>
          <w:lang w:eastAsia="en-US"/>
        </w:rPr>
      </w:pPr>
      <w:r w:rsidRPr="00636539">
        <w:rPr>
          <w:rFonts w:ascii="Arial" w:hAnsi="Arial" w:cs="Arial"/>
          <w:b/>
          <w:sz w:val="18"/>
          <w:szCs w:val="32"/>
          <w:lang w:eastAsia="en-US"/>
        </w:rPr>
        <w:t>ИРКУТСКАЯ ОБЛАСТЬ</w:t>
      </w:r>
    </w:p>
    <w:p w:rsidR="00636539" w:rsidRPr="00636539" w:rsidRDefault="00636539" w:rsidP="00636539">
      <w:pPr>
        <w:widowControl w:val="0"/>
        <w:suppressAutoHyphens/>
        <w:autoSpaceDE w:val="0"/>
        <w:autoSpaceDN w:val="0"/>
        <w:ind w:right="284"/>
        <w:jc w:val="center"/>
        <w:rPr>
          <w:rFonts w:ascii="Arial" w:hAnsi="Arial" w:cs="Arial"/>
          <w:b/>
          <w:sz w:val="18"/>
          <w:szCs w:val="32"/>
          <w:lang w:eastAsia="en-US"/>
        </w:rPr>
      </w:pPr>
      <w:r w:rsidRPr="00636539">
        <w:rPr>
          <w:rFonts w:ascii="Arial" w:hAnsi="Arial" w:cs="Arial"/>
          <w:b/>
          <w:sz w:val="18"/>
          <w:szCs w:val="32"/>
          <w:lang w:eastAsia="en-US"/>
        </w:rPr>
        <w:t>ИРКУТСКИЙ РАЙОН</w:t>
      </w:r>
    </w:p>
    <w:p w:rsidR="00636539" w:rsidRPr="00636539" w:rsidRDefault="00636539" w:rsidP="00636539">
      <w:pPr>
        <w:widowControl w:val="0"/>
        <w:suppressAutoHyphens/>
        <w:autoSpaceDE w:val="0"/>
        <w:autoSpaceDN w:val="0"/>
        <w:ind w:right="284"/>
        <w:jc w:val="center"/>
        <w:rPr>
          <w:rFonts w:ascii="Arial" w:hAnsi="Arial" w:cs="Arial"/>
          <w:b/>
          <w:sz w:val="18"/>
          <w:szCs w:val="32"/>
          <w:lang w:eastAsia="en-US"/>
        </w:rPr>
      </w:pPr>
      <w:r w:rsidRPr="00636539">
        <w:rPr>
          <w:rFonts w:ascii="Arial" w:hAnsi="Arial" w:cs="Arial"/>
          <w:b/>
          <w:sz w:val="18"/>
          <w:szCs w:val="32"/>
          <w:lang w:eastAsia="en-US"/>
        </w:rPr>
        <w:t>ГОЛОУСТНЕНСКОЕ СЕЛЬСКОЕ ПОСЕЛЕНИЕ</w:t>
      </w:r>
    </w:p>
    <w:p w:rsidR="00636539" w:rsidRPr="00636539" w:rsidRDefault="00636539" w:rsidP="00636539">
      <w:pPr>
        <w:widowControl w:val="0"/>
        <w:suppressAutoHyphens/>
        <w:autoSpaceDE w:val="0"/>
        <w:autoSpaceDN w:val="0"/>
        <w:ind w:right="284"/>
        <w:jc w:val="center"/>
        <w:rPr>
          <w:rFonts w:ascii="Arial" w:hAnsi="Arial" w:cs="Arial"/>
          <w:b/>
          <w:sz w:val="18"/>
          <w:szCs w:val="32"/>
          <w:lang w:eastAsia="en-US"/>
        </w:rPr>
      </w:pPr>
      <w:r w:rsidRPr="00636539">
        <w:rPr>
          <w:rFonts w:ascii="Arial" w:hAnsi="Arial" w:cs="Arial"/>
          <w:b/>
          <w:sz w:val="18"/>
          <w:szCs w:val="32"/>
          <w:lang w:eastAsia="en-US"/>
        </w:rPr>
        <w:t xml:space="preserve">АДМИНИСТРАЦИЯ </w:t>
      </w:r>
    </w:p>
    <w:p w:rsidR="00636539" w:rsidRPr="00636539" w:rsidRDefault="00636539" w:rsidP="00636539">
      <w:pPr>
        <w:widowControl w:val="0"/>
        <w:suppressAutoHyphens/>
        <w:autoSpaceDE w:val="0"/>
        <w:autoSpaceDN w:val="0"/>
        <w:ind w:right="284"/>
        <w:jc w:val="center"/>
        <w:rPr>
          <w:rFonts w:ascii="Arial" w:hAnsi="Arial" w:cs="Arial"/>
          <w:b/>
          <w:sz w:val="18"/>
          <w:szCs w:val="32"/>
          <w:lang w:eastAsia="en-US"/>
        </w:rPr>
      </w:pPr>
      <w:r w:rsidRPr="00636539">
        <w:rPr>
          <w:rFonts w:ascii="Arial" w:hAnsi="Arial" w:cs="Arial"/>
          <w:b/>
          <w:sz w:val="18"/>
          <w:szCs w:val="32"/>
          <w:lang w:eastAsia="en-US"/>
        </w:rPr>
        <w:t>ПОСТАНОВЛЕНИЕ</w:t>
      </w:r>
    </w:p>
    <w:p w:rsidR="00636539" w:rsidRPr="00636539" w:rsidRDefault="00636539" w:rsidP="00636539">
      <w:pPr>
        <w:widowControl w:val="0"/>
        <w:suppressAutoHyphens/>
        <w:autoSpaceDE w:val="0"/>
        <w:autoSpaceDN w:val="0"/>
        <w:ind w:right="284"/>
        <w:jc w:val="center"/>
        <w:rPr>
          <w:rFonts w:ascii="Arial" w:hAnsi="Arial" w:cs="Arial"/>
          <w:b/>
          <w:sz w:val="18"/>
          <w:szCs w:val="32"/>
          <w:lang w:eastAsia="en-US"/>
        </w:rPr>
      </w:pPr>
    </w:p>
    <w:p w:rsidR="00636539" w:rsidRDefault="00636539" w:rsidP="00636539">
      <w:pPr>
        <w:widowControl w:val="0"/>
        <w:suppressAutoHyphens/>
        <w:autoSpaceDE w:val="0"/>
        <w:autoSpaceDN w:val="0"/>
        <w:ind w:right="284"/>
        <w:jc w:val="center"/>
        <w:rPr>
          <w:rFonts w:ascii="Arial" w:hAnsi="Arial" w:cs="Arial"/>
          <w:b/>
          <w:sz w:val="18"/>
          <w:szCs w:val="32"/>
          <w:lang w:eastAsia="en-US"/>
        </w:rPr>
      </w:pPr>
      <w:r w:rsidRPr="00636539">
        <w:rPr>
          <w:rFonts w:ascii="Arial" w:hAnsi="Arial" w:cs="Arial"/>
          <w:b/>
          <w:sz w:val="18"/>
          <w:szCs w:val="32"/>
          <w:lang w:eastAsia="en-US"/>
        </w:rPr>
        <w:t>ОБ УТВЕРЖДЕНИИ ПОЛОЖЕНИЯ ОБ ОРГАНИЗАЦИИ РАБОТЫ ПРИЕМНОГО ЭВАКУАЦИОННОГО ПУНКТА И СОСТАВА ПРИЕМНОГО ЭВАКУАЦИОННОГО ПУНКТА</w:t>
      </w:r>
      <w:r>
        <w:rPr>
          <w:rFonts w:ascii="Arial" w:hAnsi="Arial" w:cs="Arial"/>
          <w:b/>
          <w:sz w:val="18"/>
          <w:szCs w:val="32"/>
          <w:lang w:eastAsia="en-US"/>
        </w:rPr>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636539" w:rsidRPr="004C178D" w:rsidTr="00AD05E8">
        <w:trPr>
          <w:trHeight w:val="2596"/>
        </w:trPr>
        <w:tc>
          <w:tcPr>
            <w:tcW w:w="5015" w:type="dxa"/>
          </w:tcPr>
          <w:p w:rsidR="00636539" w:rsidRDefault="00636539" w:rsidP="00AD05E8">
            <w:pPr>
              <w:shd w:val="clear" w:color="auto" w:fill="FFFFFF"/>
              <w:ind w:firstLine="708"/>
              <w:jc w:val="both"/>
              <w:textAlignment w:val="baseline"/>
              <w:outlineLvl w:val="0"/>
              <w:rPr>
                <w:rFonts w:ascii="Arial" w:hAnsi="Arial" w:cs="Arial"/>
                <w:sz w:val="18"/>
                <w:szCs w:val="18"/>
              </w:rPr>
            </w:pPr>
          </w:p>
          <w:p w:rsidR="00636539" w:rsidRPr="00636539" w:rsidRDefault="00636539" w:rsidP="00636539">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Pr="00636539">
              <w:rPr>
                <w:rFonts w:ascii="Arial" w:hAnsi="Arial" w:cs="Arial"/>
                <w:sz w:val="18"/>
                <w:szCs w:val="18"/>
              </w:rPr>
              <w:t>Во исполнение Федерального Закона Российской Федерации «О гражданской обороне» от 12 февраля 1998г. № 28-ФЗ, «Руководства по организации планирования, обеспечения и проведения эвакуации населения в военное время» и в целях организации приема, размещения и жизнеобеспечения эвакуируемого населения из г. Иркутск в населенные пункты Голоустненского муниципального образования, администрация Голоустненского муниципального образования</w:t>
            </w:r>
          </w:p>
          <w:p w:rsidR="00636539" w:rsidRPr="00636539" w:rsidRDefault="00636539" w:rsidP="00636539">
            <w:pPr>
              <w:shd w:val="clear" w:color="auto" w:fill="FFFFFF"/>
              <w:jc w:val="both"/>
              <w:textAlignment w:val="baseline"/>
              <w:outlineLvl w:val="0"/>
              <w:rPr>
                <w:rFonts w:ascii="Arial" w:hAnsi="Arial" w:cs="Arial"/>
                <w:sz w:val="18"/>
                <w:szCs w:val="18"/>
              </w:rPr>
            </w:pPr>
          </w:p>
          <w:p w:rsidR="00636539" w:rsidRPr="00636539" w:rsidRDefault="00636539" w:rsidP="00636539">
            <w:pPr>
              <w:shd w:val="clear" w:color="auto" w:fill="FFFFFF"/>
              <w:jc w:val="both"/>
              <w:textAlignment w:val="baseline"/>
              <w:outlineLvl w:val="0"/>
              <w:rPr>
                <w:rFonts w:ascii="Arial" w:hAnsi="Arial" w:cs="Arial"/>
                <w:sz w:val="18"/>
                <w:szCs w:val="18"/>
              </w:rPr>
            </w:pPr>
            <w:r w:rsidRPr="00636539">
              <w:rPr>
                <w:rFonts w:ascii="Arial" w:hAnsi="Arial" w:cs="Arial"/>
                <w:sz w:val="18"/>
                <w:szCs w:val="18"/>
              </w:rPr>
              <w:t>ПОСТАНОВЛЯЕТ:</w:t>
            </w:r>
          </w:p>
          <w:p w:rsidR="00636539" w:rsidRPr="00636539" w:rsidRDefault="00636539" w:rsidP="00636539">
            <w:pPr>
              <w:shd w:val="clear" w:color="auto" w:fill="FFFFFF"/>
              <w:jc w:val="both"/>
              <w:textAlignment w:val="baseline"/>
              <w:outlineLvl w:val="0"/>
              <w:rPr>
                <w:rFonts w:ascii="Arial" w:hAnsi="Arial" w:cs="Arial"/>
                <w:sz w:val="18"/>
                <w:szCs w:val="18"/>
              </w:rPr>
            </w:pPr>
          </w:p>
          <w:p w:rsidR="00636539" w:rsidRPr="00636539" w:rsidRDefault="00636539" w:rsidP="00636539">
            <w:pPr>
              <w:shd w:val="clear" w:color="auto" w:fill="FFFFFF"/>
              <w:jc w:val="both"/>
              <w:textAlignment w:val="baseline"/>
              <w:outlineLvl w:val="0"/>
              <w:rPr>
                <w:rFonts w:ascii="Arial" w:hAnsi="Arial" w:cs="Arial"/>
                <w:sz w:val="18"/>
                <w:szCs w:val="18"/>
              </w:rPr>
            </w:pPr>
            <w:r w:rsidRPr="00636539">
              <w:rPr>
                <w:rFonts w:ascii="Arial" w:hAnsi="Arial" w:cs="Arial"/>
                <w:sz w:val="18"/>
                <w:szCs w:val="18"/>
              </w:rPr>
              <w:t>1. Утвердить Положение об организации работы приемного эвакуационного пункта № 2 (далее – приемный эвакопункт), (приложение № 1).</w:t>
            </w:r>
          </w:p>
          <w:p w:rsidR="00636539" w:rsidRPr="00636539" w:rsidRDefault="00636539" w:rsidP="00636539">
            <w:pPr>
              <w:shd w:val="clear" w:color="auto" w:fill="FFFFFF"/>
              <w:jc w:val="both"/>
              <w:textAlignment w:val="baseline"/>
              <w:outlineLvl w:val="0"/>
              <w:rPr>
                <w:rFonts w:ascii="Arial" w:hAnsi="Arial" w:cs="Arial"/>
                <w:sz w:val="18"/>
                <w:szCs w:val="18"/>
              </w:rPr>
            </w:pPr>
            <w:r w:rsidRPr="00636539">
              <w:rPr>
                <w:rFonts w:ascii="Arial" w:hAnsi="Arial" w:cs="Arial"/>
                <w:sz w:val="18"/>
                <w:szCs w:val="18"/>
              </w:rPr>
              <w:t>2. Утвердить состав приемного эвакуационного пункта № 2 (приложение № 2).</w:t>
            </w:r>
          </w:p>
          <w:p w:rsidR="00636539" w:rsidRPr="00EA2477" w:rsidRDefault="00636539" w:rsidP="00636539">
            <w:pPr>
              <w:shd w:val="clear" w:color="auto" w:fill="FFFFFF"/>
              <w:jc w:val="both"/>
              <w:textAlignment w:val="baseline"/>
              <w:outlineLvl w:val="0"/>
              <w:rPr>
                <w:rFonts w:ascii="Arial" w:hAnsi="Arial" w:cs="Arial"/>
                <w:sz w:val="18"/>
                <w:szCs w:val="18"/>
              </w:rPr>
            </w:pPr>
            <w:r w:rsidRPr="00636539">
              <w:rPr>
                <w:rFonts w:ascii="Arial" w:hAnsi="Arial" w:cs="Arial"/>
                <w:sz w:val="18"/>
                <w:szCs w:val="18"/>
              </w:rPr>
              <w:t>3. Специалисту по ГО и ЧС администрации Голоустненского муниципального образования необходимую документацию отработать в соответствие с перечнем документов и «Руководством по организации планирования, обеспечения и проведения эвакуации населения в военное время».</w:t>
            </w:r>
          </w:p>
        </w:tc>
        <w:tc>
          <w:tcPr>
            <w:tcW w:w="280" w:type="dxa"/>
          </w:tcPr>
          <w:p w:rsidR="00636539" w:rsidRPr="00B85575" w:rsidRDefault="00636539" w:rsidP="00AD05E8">
            <w:pPr>
              <w:pStyle w:val="Pa9"/>
              <w:spacing w:after="100" w:line="240" w:lineRule="auto"/>
              <w:jc w:val="center"/>
              <w:rPr>
                <w:rFonts w:ascii="Arial" w:hAnsi="Arial" w:cs="Arial"/>
                <w:sz w:val="18"/>
                <w:szCs w:val="18"/>
              </w:rPr>
            </w:pPr>
          </w:p>
        </w:tc>
        <w:tc>
          <w:tcPr>
            <w:tcW w:w="4973" w:type="dxa"/>
          </w:tcPr>
          <w:p w:rsidR="00636539" w:rsidRDefault="00636539" w:rsidP="00AD05E8">
            <w:pPr>
              <w:shd w:val="clear" w:color="auto" w:fill="FFFFFF"/>
              <w:jc w:val="both"/>
              <w:textAlignment w:val="baseline"/>
              <w:outlineLvl w:val="0"/>
              <w:rPr>
                <w:rFonts w:ascii="Arial" w:hAnsi="Arial" w:cs="Arial"/>
                <w:sz w:val="18"/>
                <w:szCs w:val="18"/>
              </w:rPr>
            </w:pPr>
          </w:p>
          <w:p w:rsidR="00636539" w:rsidRPr="00636539" w:rsidRDefault="00636539" w:rsidP="00636539">
            <w:pPr>
              <w:shd w:val="clear" w:color="auto" w:fill="FFFFFF"/>
              <w:jc w:val="both"/>
              <w:textAlignment w:val="baseline"/>
              <w:outlineLvl w:val="0"/>
              <w:rPr>
                <w:rFonts w:ascii="Arial" w:hAnsi="Arial" w:cs="Arial"/>
                <w:sz w:val="18"/>
                <w:szCs w:val="18"/>
              </w:rPr>
            </w:pPr>
            <w:r w:rsidRPr="00636539">
              <w:rPr>
                <w:rFonts w:ascii="Arial" w:hAnsi="Arial" w:cs="Arial"/>
                <w:sz w:val="18"/>
                <w:szCs w:val="18"/>
              </w:rPr>
              <w:t xml:space="preserve">4. Организовать планирование мероприятий по приёму, размещению и первоочередному жизнеобеспечению эвакуируемого населения в приемном эвакопункте № 2 совместно с </w:t>
            </w:r>
            <w:proofErr w:type="spellStart"/>
            <w:r w:rsidRPr="00636539">
              <w:rPr>
                <w:rFonts w:ascii="Arial" w:hAnsi="Arial" w:cs="Arial"/>
                <w:sz w:val="18"/>
                <w:szCs w:val="18"/>
              </w:rPr>
              <w:t>эвакоприёмной</w:t>
            </w:r>
            <w:proofErr w:type="spellEnd"/>
            <w:r w:rsidRPr="00636539">
              <w:rPr>
                <w:rFonts w:ascii="Arial" w:hAnsi="Arial" w:cs="Arial"/>
                <w:sz w:val="18"/>
                <w:szCs w:val="18"/>
              </w:rPr>
              <w:t xml:space="preserve"> комиссией Голоустненского муниципального образования и эвакуационной комиссией муниципального образования, отнесенного к группам по ГО: города Иркутска, на территории которого размещаются организации, приписанные к приемному эвакопункту, его дальнейшего размещения в запланированные населенные пункты.</w:t>
            </w:r>
          </w:p>
          <w:p w:rsidR="00636539" w:rsidRPr="00636539" w:rsidRDefault="00636539" w:rsidP="00636539">
            <w:pPr>
              <w:shd w:val="clear" w:color="auto" w:fill="FFFFFF"/>
              <w:jc w:val="both"/>
              <w:textAlignment w:val="baseline"/>
              <w:outlineLvl w:val="0"/>
              <w:rPr>
                <w:rFonts w:ascii="Arial" w:hAnsi="Arial" w:cs="Arial"/>
                <w:sz w:val="18"/>
                <w:szCs w:val="18"/>
              </w:rPr>
            </w:pPr>
            <w:r w:rsidRPr="00636539">
              <w:rPr>
                <w:rFonts w:ascii="Arial" w:hAnsi="Arial" w:cs="Arial"/>
                <w:sz w:val="18"/>
                <w:szCs w:val="18"/>
              </w:rPr>
              <w:t>5. Организовать практическое обучение личного состава приемного эвакопункта действиям по предназначению.</w:t>
            </w:r>
          </w:p>
          <w:p w:rsidR="00636539" w:rsidRPr="00636539" w:rsidRDefault="00636539" w:rsidP="00636539">
            <w:pPr>
              <w:shd w:val="clear" w:color="auto" w:fill="FFFFFF"/>
              <w:jc w:val="both"/>
              <w:textAlignment w:val="baseline"/>
              <w:outlineLvl w:val="0"/>
              <w:rPr>
                <w:rFonts w:ascii="Arial" w:hAnsi="Arial" w:cs="Arial"/>
                <w:sz w:val="18"/>
                <w:szCs w:val="18"/>
              </w:rPr>
            </w:pPr>
            <w:r w:rsidRPr="00636539">
              <w:rPr>
                <w:rFonts w:ascii="Arial" w:hAnsi="Arial" w:cs="Arial"/>
                <w:sz w:val="18"/>
                <w:szCs w:val="18"/>
              </w:rPr>
              <w:t>6. Начальнику приемного эвакопункта осуществлять руководство по организации развёртывания и практической работы в соответствие с календарным планом основных мероприятий приемного эвакопункта.</w:t>
            </w:r>
          </w:p>
          <w:p w:rsidR="00636539" w:rsidRPr="00636539" w:rsidRDefault="00636539" w:rsidP="00636539">
            <w:pPr>
              <w:shd w:val="clear" w:color="auto" w:fill="FFFFFF"/>
              <w:jc w:val="both"/>
              <w:textAlignment w:val="baseline"/>
              <w:outlineLvl w:val="0"/>
              <w:rPr>
                <w:rFonts w:ascii="Arial" w:hAnsi="Arial" w:cs="Arial"/>
                <w:sz w:val="18"/>
                <w:szCs w:val="18"/>
              </w:rPr>
            </w:pPr>
            <w:r w:rsidRPr="00636539">
              <w:rPr>
                <w:rFonts w:ascii="Arial" w:hAnsi="Arial" w:cs="Arial"/>
                <w:sz w:val="18"/>
                <w:szCs w:val="18"/>
              </w:rPr>
              <w:t xml:space="preserve">7. </w:t>
            </w:r>
            <w:proofErr w:type="gramStart"/>
            <w:r w:rsidRPr="00636539">
              <w:rPr>
                <w:rFonts w:ascii="Arial" w:hAnsi="Arial" w:cs="Arial"/>
                <w:sz w:val="18"/>
                <w:szCs w:val="18"/>
              </w:rPr>
              <w:t>Контроль за</w:t>
            </w:r>
            <w:proofErr w:type="gramEnd"/>
            <w:r w:rsidRPr="00636539">
              <w:rPr>
                <w:rFonts w:ascii="Arial" w:hAnsi="Arial" w:cs="Arial"/>
                <w:sz w:val="18"/>
                <w:szCs w:val="18"/>
              </w:rPr>
              <w:t xml:space="preserve"> исполнением данного постановления оставляю за собой.</w:t>
            </w:r>
          </w:p>
          <w:p w:rsidR="00636539" w:rsidRPr="00636539" w:rsidRDefault="00636539" w:rsidP="00636539">
            <w:pPr>
              <w:shd w:val="clear" w:color="auto" w:fill="FFFFFF"/>
              <w:jc w:val="both"/>
              <w:textAlignment w:val="baseline"/>
              <w:outlineLvl w:val="0"/>
              <w:rPr>
                <w:rFonts w:ascii="Arial" w:hAnsi="Arial" w:cs="Arial"/>
                <w:sz w:val="18"/>
                <w:szCs w:val="18"/>
              </w:rPr>
            </w:pPr>
          </w:p>
          <w:p w:rsidR="00636539" w:rsidRPr="00636539" w:rsidRDefault="00636539" w:rsidP="00636539">
            <w:pPr>
              <w:shd w:val="clear" w:color="auto" w:fill="FFFFFF"/>
              <w:jc w:val="both"/>
              <w:textAlignment w:val="baseline"/>
              <w:outlineLvl w:val="0"/>
              <w:rPr>
                <w:rFonts w:ascii="Arial" w:hAnsi="Arial" w:cs="Arial"/>
                <w:sz w:val="18"/>
                <w:szCs w:val="18"/>
              </w:rPr>
            </w:pPr>
          </w:p>
          <w:p w:rsidR="00636539" w:rsidRPr="00636539" w:rsidRDefault="00636539" w:rsidP="00636539">
            <w:pPr>
              <w:shd w:val="clear" w:color="auto" w:fill="FFFFFF"/>
              <w:jc w:val="both"/>
              <w:textAlignment w:val="baseline"/>
              <w:outlineLvl w:val="0"/>
              <w:rPr>
                <w:rFonts w:ascii="Arial" w:hAnsi="Arial" w:cs="Arial"/>
                <w:sz w:val="18"/>
                <w:szCs w:val="18"/>
              </w:rPr>
            </w:pPr>
            <w:r w:rsidRPr="00636539">
              <w:rPr>
                <w:rFonts w:ascii="Arial" w:hAnsi="Arial" w:cs="Arial"/>
                <w:sz w:val="18"/>
                <w:szCs w:val="18"/>
              </w:rPr>
              <w:t>Глава Голоустненского</w:t>
            </w:r>
          </w:p>
          <w:p w:rsidR="00636539" w:rsidRPr="00636539" w:rsidRDefault="00636539" w:rsidP="00636539">
            <w:pPr>
              <w:shd w:val="clear" w:color="auto" w:fill="FFFFFF"/>
              <w:jc w:val="both"/>
              <w:textAlignment w:val="baseline"/>
              <w:outlineLvl w:val="0"/>
              <w:rPr>
                <w:rFonts w:ascii="Arial" w:hAnsi="Arial" w:cs="Arial"/>
                <w:sz w:val="18"/>
                <w:szCs w:val="18"/>
              </w:rPr>
            </w:pPr>
            <w:r w:rsidRPr="00636539">
              <w:rPr>
                <w:rFonts w:ascii="Arial" w:hAnsi="Arial" w:cs="Arial"/>
                <w:sz w:val="18"/>
                <w:szCs w:val="18"/>
              </w:rPr>
              <w:t>муниципального образования</w:t>
            </w:r>
          </w:p>
          <w:p w:rsidR="00636539" w:rsidRPr="00B85575" w:rsidRDefault="00636539" w:rsidP="00636539">
            <w:pPr>
              <w:shd w:val="clear" w:color="auto" w:fill="FFFFFF"/>
              <w:tabs>
                <w:tab w:val="center" w:pos="2378"/>
              </w:tabs>
              <w:jc w:val="both"/>
              <w:textAlignment w:val="baseline"/>
              <w:outlineLvl w:val="0"/>
              <w:rPr>
                <w:rFonts w:ascii="Arial" w:hAnsi="Arial" w:cs="Arial"/>
                <w:sz w:val="18"/>
                <w:szCs w:val="18"/>
              </w:rPr>
            </w:pPr>
            <w:r w:rsidRPr="00636539">
              <w:rPr>
                <w:rFonts w:ascii="Arial" w:hAnsi="Arial" w:cs="Arial"/>
                <w:sz w:val="18"/>
                <w:szCs w:val="18"/>
              </w:rPr>
              <w:t>О.М. Жукова</w:t>
            </w:r>
          </w:p>
        </w:tc>
      </w:tr>
    </w:tbl>
    <w:p w:rsidR="00636539" w:rsidRDefault="00636539" w:rsidP="00636539">
      <w:pPr>
        <w:ind w:right="-143"/>
        <w:jc w:val="right"/>
        <w:rPr>
          <w:rFonts w:ascii="Courier New" w:hAnsi="Courier New" w:cs="Courier New"/>
          <w:sz w:val="18"/>
          <w:szCs w:val="18"/>
        </w:rPr>
      </w:pPr>
    </w:p>
    <w:p w:rsidR="00636539" w:rsidRDefault="00636539" w:rsidP="00636539">
      <w:pPr>
        <w:ind w:right="-143"/>
        <w:jc w:val="right"/>
        <w:rPr>
          <w:rFonts w:ascii="Courier New" w:hAnsi="Courier New" w:cs="Courier New"/>
          <w:sz w:val="18"/>
          <w:szCs w:val="18"/>
        </w:rPr>
      </w:pPr>
    </w:p>
    <w:p w:rsidR="00636539" w:rsidRPr="00636539" w:rsidRDefault="00636539" w:rsidP="00636539">
      <w:pPr>
        <w:ind w:right="-143"/>
        <w:jc w:val="right"/>
        <w:rPr>
          <w:rFonts w:ascii="Courier New" w:hAnsi="Courier New" w:cs="Courier New"/>
          <w:sz w:val="18"/>
          <w:szCs w:val="18"/>
        </w:rPr>
      </w:pPr>
      <w:r w:rsidRPr="00636539">
        <w:rPr>
          <w:rFonts w:ascii="Courier New" w:hAnsi="Courier New" w:cs="Courier New"/>
          <w:sz w:val="18"/>
          <w:szCs w:val="18"/>
        </w:rPr>
        <w:t>Приложение № 1</w:t>
      </w:r>
    </w:p>
    <w:p w:rsidR="00636539" w:rsidRPr="00636539" w:rsidRDefault="00636539" w:rsidP="00636539">
      <w:pPr>
        <w:ind w:right="-1"/>
        <w:jc w:val="right"/>
        <w:rPr>
          <w:rFonts w:ascii="Courier New" w:hAnsi="Courier New" w:cs="Courier New"/>
          <w:sz w:val="18"/>
          <w:szCs w:val="18"/>
        </w:rPr>
      </w:pPr>
      <w:r w:rsidRPr="00636539">
        <w:rPr>
          <w:rFonts w:ascii="Courier New" w:hAnsi="Courier New" w:cs="Courier New"/>
          <w:sz w:val="18"/>
          <w:szCs w:val="18"/>
        </w:rPr>
        <w:t>к постановлению администрации</w:t>
      </w:r>
    </w:p>
    <w:p w:rsidR="00636539" w:rsidRPr="00636539" w:rsidRDefault="00636539" w:rsidP="00636539">
      <w:pPr>
        <w:jc w:val="right"/>
        <w:rPr>
          <w:rFonts w:ascii="Courier New" w:hAnsi="Courier New" w:cs="Courier New"/>
          <w:sz w:val="18"/>
          <w:szCs w:val="18"/>
        </w:rPr>
      </w:pPr>
      <w:r w:rsidRPr="00636539">
        <w:rPr>
          <w:rFonts w:ascii="Courier New" w:hAnsi="Courier New" w:cs="Courier New"/>
          <w:sz w:val="18"/>
          <w:szCs w:val="18"/>
        </w:rPr>
        <w:t>Голоустненского МО</w:t>
      </w:r>
    </w:p>
    <w:p w:rsidR="00636539" w:rsidRPr="00636539" w:rsidRDefault="00636539" w:rsidP="00636539">
      <w:pPr>
        <w:ind w:firstLine="680"/>
        <w:jc w:val="right"/>
        <w:rPr>
          <w:rFonts w:ascii="Courier New" w:hAnsi="Courier New" w:cs="Courier New"/>
          <w:sz w:val="18"/>
          <w:szCs w:val="18"/>
        </w:rPr>
      </w:pPr>
      <w:r w:rsidRPr="00636539">
        <w:rPr>
          <w:rFonts w:ascii="Courier New" w:hAnsi="Courier New" w:cs="Courier New"/>
          <w:sz w:val="18"/>
          <w:szCs w:val="18"/>
        </w:rPr>
        <w:t>от 20.04.2022 г. № 49</w:t>
      </w:r>
    </w:p>
    <w:p w:rsidR="00636539" w:rsidRPr="00636539" w:rsidRDefault="00636539" w:rsidP="00636539">
      <w:pPr>
        <w:tabs>
          <w:tab w:val="left" w:pos="851"/>
        </w:tabs>
        <w:ind w:firstLine="680"/>
        <w:jc w:val="both"/>
        <w:rPr>
          <w:rFonts w:ascii="Courier New" w:hAnsi="Courier New" w:cs="Courier New"/>
          <w:sz w:val="18"/>
          <w:szCs w:val="18"/>
        </w:rPr>
      </w:pPr>
    </w:p>
    <w:p w:rsidR="00636539" w:rsidRDefault="00636539" w:rsidP="00636539">
      <w:pPr>
        <w:jc w:val="right"/>
        <w:rPr>
          <w:rFonts w:ascii="Courier New" w:hAnsi="Courier New" w:cs="Courier New"/>
          <w:b/>
          <w:sz w:val="18"/>
          <w:szCs w:val="18"/>
        </w:rPr>
      </w:pPr>
    </w:p>
    <w:p w:rsidR="00636539" w:rsidRDefault="00636539" w:rsidP="00636539">
      <w:pPr>
        <w:jc w:val="center"/>
        <w:rPr>
          <w:rFonts w:ascii="Courier New" w:hAnsi="Courier New" w:cs="Courier New"/>
          <w:sz w:val="18"/>
          <w:szCs w:val="18"/>
        </w:rPr>
      </w:pPr>
      <w:proofErr w:type="gramStart"/>
      <w:r w:rsidRPr="00636539">
        <w:rPr>
          <w:rFonts w:ascii="Courier New" w:hAnsi="Courier New" w:cs="Courier New"/>
          <w:sz w:val="18"/>
          <w:szCs w:val="18"/>
        </w:rPr>
        <w:t>П</w:t>
      </w:r>
      <w:proofErr w:type="gramEnd"/>
      <w:r w:rsidRPr="00636539">
        <w:rPr>
          <w:rFonts w:ascii="Courier New" w:hAnsi="Courier New" w:cs="Courier New"/>
          <w:sz w:val="18"/>
          <w:szCs w:val="18"/>
        </w:rPr>
        <w:t xml:space="preserve"> О Л О Ж Е Н И Е</w:t>
      </w:r>
      <w:r>
        <w:rPr>
          <w:rFonts w:ascii="Courier New" w:hAnsi="Courier New" w:cs="Courier New"/>
          <w:sz w:val="18"/>
          <w:szCs w:val="18"/>
        </w:rPr>
        <w:t xml:space="preserve"> </w:t>
      </w:r>
    </w:p>
    <w:p w:rsidR="00636539" w:rsidRPr="00636539" w:rsidRDefault="00636539" w:rsidP="00636539">
      <w:pPr>
        <w:jc w:val="center"/>
        <w:rPr>
          <w:rFonts w:ascii="Courier New" w:hAnsi="Courier New" w:cs="Courier New"/>
          <w:sz w:val="18"/>
          <w:szCs w:val="18"/>
        </w:rPr>
      </w:pPr>
      <w:r w:rsidRPr="00636539">
        <w:rPr>
          <w:rFonts w:ascii="Courier New" w:hAnsi="Courier New" w:cs="Courier New"/>
          <w:sz w:val="18"/>
          <w:szCs w:val="18"/>
        </w:rPr>
        <w:t xml:space="preserve">ОБ ОРГАНИЗАЦИИ РАБОТЫ </w:t>
      </w:r>
    </w:p>
    <w:p w:rsidR="00636539" w:rsidRPr="00636539" w:rsidRDefault="00636539" w:rsidP="00636539">
      <w:pPr>
        <w:jc w:val="center"/>
        <w:rPr>
          <w:rFonts w:ascii="Courier New" w:hAnsi="Courier New" w:cs="Courier New"/>
          <w:sz w:val="18"/>
          <w:szCs w:val="18"/>
        </w:rPr>
      </w:pPr>
      <w:r w:rsidRPr="00636539">
        <w:rPr>
          <w:rFonts w:ascii="Courier New" w:hAnsi="Courier New" w:cs="Courier New"/>
          <w:sz w:val="18"/>
          <w:szCs w:val="18"/>
        </w:rPr>
        <w:t>ПРИЕМНОГО ЭВАКУАЦИОННОГО ПУНКТА (ПЭП)</w:t>
      </w:r>
    </w:p>
    <w:p w:rsidR="00636539" w:rsidRPr="00636539" w:rsidRDefault="00636539" w:rsidP="00636539">
      <w:pPr>
        <w:jc w:val="center"/>
        <w:rPr>
          <w:rFonts w:ascii="Courier New" w:hAnsi="Courier New" w:cs="Courier New"/>
          <w:b/>
          <w:sz w:val="18"/>
          <w:szCs w:val="18"/>
        </w:rPr>
      </w:pPr>
    </w:p>
    <w:p w:rsidR="00636539" w:rsidRPr="00636539" w:rsidRDefault="00636539" w:rsidP="00636539">
      <w:pPr>
        <w:ind w:firstLine="709"/>
        <w:jc w:val="both"/>
        <w:rPr>
          <w:rFonts w:ascii="Courier New" w:hAnsi="Courier New" w:cs="Courier New"/>
          <w:sz w:val="18"/>
          <w:szCs w:val="18"/>
        </w:rPr>
      </w:pPr>
      <w:r w:rsidRPr="00636539">
        <w:rPr>
          <w:rFonts w:ascii="Courier New" w:hAnsi="Courier New" w:cs="Courier New"/>
          <w:sz w:val="18"/>
          <w:szCs w:val="18"/>
        </w:rPr>
        <w:t>Приемный эвакуационный пункт (далее – приемный эвакопункт) это эвакуационный орган, создаваемый на территории муниципального образования, принимающего эвакуируемое и рассредоточиваемое население муниципального образования, отнесенного к группе по ГО, или муниципального образования, на территории которого находится ж. д. станция, отнесенная к первой категории по ГО.</w:t>
      </w:r>
    </w:p>
    <w:p w:rsidR="00636539" w:rsidRPr="00636539" w:rsidRDefault="00636539" w:rsidP="00636539">
      <w:pPr>
        <w:ind w:firstLine="709"/>
        <w:jc w:val="both"/>
        <w:rPr>
          <w:rFonts w:ascii="Courier New" w:hAnsi="Courier New" w:cs="Courier New"/>
          <w:sz w:val="18"/>
          <w:szCs w:val="18"/>
        </w:rPr>
      </w:pPr>
      <w:proofErr w:type="gramStart"/>
      <w:r w:rsidRPr="00636539">
        <w:rPr>
          <w:rFonts w:ascii="Courier New" w:hAnsi="Courier New" w:cs="Courier New"/>
          <w:sz w:val="18"/>
          <w:szCs w:val="18"/>
        </w:rPr>
        <w:t>На личный состав приемного эвакопункта администрации  муниципального образования возлагаются задачи по организации встречи эвакуируемого населения, прибывшего железнодорожным, автомобильным или иным видом транспорта и пешим порядком из муниципальных образований, отнесенных к группам по гражданской обороне (далее - категорированные города) или из промежуточных пунктов эвакуации (далее – ППЭ) и их размещению по населенным пунктам, входящим в состав Голоустненского муниципального образования, согласно выписке из Плана</w:t>
      </w:r>
      <w:proofErr w:type="gramEnd"/>
      <w:r w:rsidRPr="00636539">
        <w:rPr>
          <w:rFonts w:ascii="Courier New" w:hAnsi="Courier New" w:cs="Courier New"/>
          <w:sz w:val="18"/>
          <w:szCs w:val="18"/>
        </w:rPr>
        <w:t xml:space="preserve"> приёма, размещения и первоочередного эвакуируемого населения (далее – плана приема и размещения населения), организации его первоочередного жизнеобеспечения (питание, медицинское обслуживание и обеспечение предметами первой необходимости) совместно со службами ГО МО и объектов экономики.</w:t>
      </w:r>
    </w:p>
    <w:p w:rsidR="00636539" w:rsidRPr="00636539" w:rsidRDefault="00636539" w:rsidP="00636539">
      <w:pPr>
        <w:ind w:firstLine="709"/>
        <w:jc w:val="both"/>
        <w:rPr>
          <w:rFonts w:ascii="Courier New" w:hAnsi="Courier New" w:cs="Courier New"/>
          <w:sz w:val="18"/>
          <w:szCs w:val="18"/>
        </w:rPr>
      </w:pPr>
      <w:r w:rsidRPr="00636539">
        <w:rPr>
          <w:rFonts w:ascii="Courier New" w:hAnsi="Courier New" w:cs="Courier New"/>
          <w:sz w:val="18"/>
          <w:szCs w:val="18"/>
        </w:rPr>
        <w:t>Как правило, под приемные эвакопункты отводятся здания администраций городских (сельских) поселений, а также образовательные учреждения, учреждения клубы и иные здания. Перечень приемных эвакопунктов утверждается постановлением администрации муниципального образования, выписки из него доводятся до начальников приемных эвакопунктов.</w:t>
      </w:r>
    </w:p>
    <w:p w:rsidR="00636539" w:rsidRPr="00636539" w:rsidRDefault="00636539" w:rsidP="00636539">
      <w:pPr>
        <w:ind w:firstLine="709"/>
        <w:jc w:val="both"/>
        <w:rPr>
          <w:rFonts w:ascii="Courier New" w:hAnsi="Courier New" w:cs="Courier New"/>
          <w:sz w:val="18"/>
          <w:szCs w:val="18"/>
        </w:rPr>
      </w:pPr>
      <w:r w:rsidRPr="00636539">
        <w:rPr>
          <w:rFonts w:ascii="Courier New" w:hAnsi="Courier New" w:cs="Courier New"/>
          <w:sz w:val="18"/>
          <w:szCs w:val="18"/>
        </w:rPr>
        <w:t xml:space="preserve"> Приемный эвакопункт должен иметь телефонную связь с </w:t>
      </w:r>
      <w:proofErr w:type="spellStart"/>
      <w:r w:rsidRPr="00636539">
        <w:rPr>
          <w:rFonts w:ascii="Courier New" w:hAnsi="Courier New" w:cs="Courier New"/>
          <w:sz w:val="18"/>
          <w:szCs w:val="18"/>
        </w:rPr>
        <w:t>эвакоприёмной</w:t>
      </w:r>
      <w:proofErr w:type="spellEnd"/>
      <w:r w:rsidRPr="00636539">
        <w:rPr>
          <w:rFonts w:ascii="Courier New" w:hAnsi="Courier New" w:cs="Courier New"/>
          <w:sz w:val="18"/>
          <w:szCs w:val="18"/>
        </w:rPr>
        <w:t xml:space="preserve"> комиссией муниципального образования. </w:t>
      </w:r>
    </w:p>
    <w:p w:rsidR="00636539" w:rsidRPr="00636539" w:rsidRDefault="00636539" w:rsidP="00636539">
      <w:pPr>
        <w:ind w:firstLine="709"/>
        <w:jc w:val="both"/>
        <w:rPr>
          <w:rFonts w:ascii="Courier New" w:hAnsi="Courier New" w:cs="Courier New"/>
          <w:sz w:val="18"/>
          <w:szCs w:val="18"/>
        </w:rPr>
      </w:pPr>
      <w:r w:rsidRPr="00636539">
        <w:rPr>
          <w:rFonts w:ascii="Courier New" w:hAnsi="Courier New" w:cs="Courier New"/>
          <w:sz w:val="18"/>
          <w:szCs w:val="18"/>
        </w:rPr>
        <w:t>Для информирования прибывающего эвакуируемого населения, отдачи необходимых распоряжений и команд личному составу, приемные эвакопункты оборудуются радиоточками и динамиками внутренней связи.</w:t>
      </w:r>
    </w:p>
    <w:p w:rsidR="00636539" w:rsidRPr="00636539" w:rsidRDefault="00636539" w:rsidP="00636539">
      <w:pPr>
        <w:ind w:firstLine="709"/>
        <w:jc w:val="both"/>
        <w:rPr>
          <w:rFonts w:ascii="Courier New" w:hAnsi="Courier New" w:cs="Courier New"/>
          <w:sz w:val="18"/>
          <w:szCs w:val="18"/>
        </w:rPr>
      </w:pPr>
      <w:r w:rsidRPr="00636539">
        <w:rPr>
          <w:rFonts w:ascii="Courier New" w:hAnsi="Courier New" w:cs="Courier New"/>
          <w:sz w:val="18"/>
          <w:szCs w:val="18"/>
        </w:rPr>
        <w:t xml:space="preserve">Состав приемного эвакопункта комплектуется из состава сотрудников администрации муниципального образования, образовательных и иных учреждений, находящихся на территории муниципального образования. </w:t>
      </w:r>
    </w:p>
    <w:p w:rsidR="00636539" w:rsidRPr="00636539" w:rsidRDefault="00636539" w:rsidP="00636539">
      <w:pPr>
        <w:ind w:firstLine="709"/>
        <w:jc w:val="both"/>
        <w:rPr>
          <w:rFonts w:ascii="Courier New" w:hAnsi="Courier New" w:cs="Courier New"/>
          <w:sz w:val="18"/>
          <w:szCs w:val="18"/>
        </w:rPr>
      </w:pPr>
      <w:r w:rsidRPr="00636539">
        <w:rPr>
          <w:rFonts w:ascii="Courier New" w:hAnsi="Courier New" w:cs="Courier New"/>
          <w:sz w:val="18"/>
          <w:szCs w:val="18"/>
        </w:rPr>
        <w:t>При создании приемного эвакуационного пункта необходимо учитывать количество эвакуируемого населения:</w:t>
      </w:r>
    </w:p>
    <w:p w:rsidR="00636539" w:rsidRPr="00636539" w:rsidRDefault="00636539" w:rsidP="00636539">
      <w:pPr>
        <w:ind w:firstLine="709"/>
        <w:rPr>
          <w:rFonts w:ascii="Courier New" w:hAnsi="Courier New" w:cs="Courier New"/>
          <w:sz w:val="18"/>
          <w:szCs w:val="18"/>
        </w:rPr>
      </w:pPr>
      <w:r w:rsidRPr="00636539">
        <w:rPr>
          <w:rFonts w:ascii="Courier New" w:hAnsi="Courier New" w:cs="Courier New"/>
          <w:sz w:val="18"/>
          <w:szCs w:val="18"/>
        </w:rPr>
        <w:t>- до 1 тыс. человек эвакуируемых ПЭП может состоять из 16-18 человек;</w:t>
      </w:r>
    </w:p>
    <w:p w:rsidR="00636539" w:rsidRPr="00636539" w:rsidRDefault="00636539" w:rsidP="00636539">
      <w:pPr>
        <w:ind w:firstLine="709"/>
        <w:rPr>
          <w:rFonts w:ascii="Courier New" w:hAnsi="Courier New" w:cs="Courier New"/>
          <w:sz w:val="18"/>
          <w:szCs w:val="18"/>
        </w:rPr>
      </w:pPr>
      <w:r w:rsidRPr="00636539">
        <w:rPr>
          <w:rFonts w:ascii="Courier New" w:hAnsi="Courier New" w:cs="Courier New"/>
          <w:sz w:val="18"/>
          <w:szCs w:val="18"/>
        </w:rPr>
        <w:t>- до 3-х тыс. человек – из 25-33 человек;</w:t>
      </w:r>
    </w:p>
    <w:p w:rsidR="00636539" w:rsidRPr="00636539" w:rsidRDefault="00636539" w:rsidP="00636539">
      <w:pPr>
        <w:ind w:firstLine="709"/>
        <w:rPr>
          <w:rFonts w:ascii="Courier New" w:hAnsi="Courier New" w:cs="Courier New"/>
          <w:sz w:val="18"/>
          <w:szCs w:val="18"/>
        </w:rPr>
      </w:pPr>
      <w:r w:rsidRPr="00636539">
        <w:rPr>
          <w:rFonts w:ascii="Courier New" w:hAnsi="Courier New" w:cs="Courier New"/>
          <w:sz w:val="18"/>
          <w:szCs w:val="18"/>
        </w:rPr>
        <w:t>- до 5-ти и выше тыс. человек – из 34-43 человек.</w:t>
      </w:r>
    </w:p>
    <w:p w:rsidR="00636539" w:rsidRPr="00636539" w:rsidRDefault="00636539" w:rsidP="00636539">
      <w:pPr>
        <w:ind w:firstLine="709"/>
        <w:jc w:val="center"/>
        <w:rPr>
          <w:rFonts w:ascii="Courier New" w:hAnsi="Courier New" w:cs="Courier New"/>
          <w:sz w:val="18"/>
          <w:szCs w:val="18"/>
        </w:rPr>
      </w:pPr>
    </w:p>
    <w:p w:rsidR="00636539" w:rsidRPr="00636539" w:rsidRDefault="00636539" w:rsidP="00636539">
      <w:pPr>
        <w:ind w:firstLine="709"/>
        <w:jc w:val="center"/>
        <w:rPr>
          <w:rFonts w:ascii="Courier New" w:hAnsi="Courier New" w:cs="Courier New"/>
          <w:sz w:val="18"/>
          <w:szCs w:val="18"/>
        </w:rPr>
      </w:pPr>
      <w:r w:rsidRPr="00636539">
        <w:rPr>
          <w:rFonts w:ascii="Courier New" w:hAnsi="Courier New" w:cs="Courier New"/>
          <w:sz w:val="18"/>
          <w:szCs w:val="18"/>
        </w:rPr>
        <w:t>ОСНОВНЫЕ ЗАДАЧИ ПЭП:</w:t>
      </w:r>
    </w:p>
    <w:p w:rsidR="00636539" w:rsidRPr="00636539" w:rsidRDefault="00636539" w:rsidP="00636539">
      <w:pPr>
        <w:ind w:firstLine="709"/>
        <w:jc w:val="center"/>
        <w:rPr>
          <w:rFonts w:ascii="Courier New" w:hAnsi="Courier New" w:cs="Courier New"/>
          <w:b/>
          <w:sz w:val="18"/>
          <w:szCs w:val="18"/>
        </w:rPr>
      </w:pPr>
    </w:p>
    <w:p w:rsidR="00636539" w:rsidRPr="00636539" w:rsidRDefault="00636539" w:rsidP="00636539">
      <w:pPr>
        <w:ind w:firstLine="709"/>
        <w:rPr>
          <w:rFonts w:ascii="Courier New" w:hAnsi="Courier New" w:cs="Courier New"/>
          <w:b/>
          <w:sz w:val="18"/>
          <w:szCs w:val="18"/>
          <w:u w:val="single"/>
        </w:rPr>
      </w:pPr>
      <w:r w:rsidRPr="00636539">
        <w:rPr>
          <w:rFonts w:ascii="Courier New" w:hAnsi="Courier New" w:cs="Courier New"/>
          <w:b/>
          <w:sz w:val="18"/>
          <w:szCs w:val="18"/>
          <w:u w:val="single"/>
        </w:rPr>
        <w:t>1. В мирное время:</w:t>
      </w:r>
    </w:p>
    <w:p w:rsidR="00636539" w:rsidRPr="00636539" w:rsidRDefault="00636539" w:rsidP="00636539">
      <w:pPr>
        <w:ind w:firstLine="709"/>
        <w:jc w:val="both"/>
        <w:rPr>
          <w:rFonts w:ascii="Courier New" w:hAnsi="Courier New" w:cs="Courier New"/>
          <w:sz w:val="18"/>
          <w:szCs w:val="18"/>
        </w:rPr>
      </w:pPr>
      <w:r w:rsidRPr="00636539">
        <w:rPr>
          <w:rFonts w:ascii="Courier New" w:hAnsi="Courier New" w:cs="Courier New"/>
          <w:sz w:val="18"/>
          <w:szCs w:val="18"/>
        </w:rPr>
        <w:t>участие в разработке Плана приема, размещения и первоочередного жизнеобеспечения эвакуируемого населения на территории муниципального образования;</w:t>
      </w:r>
    </w:p>
    <w:p w:rsidR="00636539" w:rsidRPr="00636539" w:rsidRDefault="00636539" w:rsidP="00636539">
      <w:pPr>
        <w:ind w:firstLine="709"/>
        <w:jc w:val="both"/>
        <w:rPr>
          <w:rFonts w:ascii="Courier New" w:hAnsi="Courier New" w:cs="Courier New"/>
          <w:sz w:val="18"/>
          <w:szCs w:val="18"/>
        </w:rPr>
      </w:pPr>
      <w:r w:rsidRPr="00636539">
        <w:rPr>
          <w:rFonts w:ascii="Courier New" w:hAnsi="Courier New" w:cs="Courier New"/>
          <w:sz w:val="18"/>
          <w:szCs w:val="18"/>
        </w:rPr>
        <w:t>определение места развертывания (дислокации) приемного эвакопункта;</w:t>
      </w:r>
    </w:p>
    <w:p w:rsidR="00636539" w:rsidRPr="00636539" w:rsidRDefault="00636539" w:rsidP="00636539">
      <w:pPr>
        <w:ind w:firstLine="709"/>
        <w:jc w:val="both"/>
        <w:rPr>
          <w:rFonts w:ascii="Courier New" w:hAnsi="Courier New" w:cs="Courier New"/>
          <w:sz w:val="18"/>
          <w:szCs w:val="18"/>
        </w:rPr>
      </w:pPr>
      <w:r w:rsidRPr="00636539">
        <w:rPr>
          <w:rFonts w:ascii="Courier New" w:hAnsi="Courier New" w:cs="Courier New"/>
          <w:sz w:val="18"/>
          <w:szCs w:val="18"/>
        </w:rPr>
        <w:t>организация теоретической и практической подготовки личного состава приемного эвакопункта к работе по предназначению;</w:t>
      </w:r>
    </w:p>
    <w:p w:rsidR="00636539" w:rsidRPr="00636539" w:rsidRDefault="00636539" w:rsidP="00636539">
      <w:pPr>
        <w:ind w:firstLine="709"/>
        <w:jc w:val="both"/>
        <w:rPr>
          <w:rFonts w:ascii="Courier New" w:hAnsi="Courier New" w:cs="Courier New"/>
          <w:sz w:val="18"/>
          <w:szCs w:val="18"/>
        </w:rPr>
      </w:pPr>
      <w:r w:rsidRPr="00636539">
        <w:rPr>
          <w:rFonts w:ascii="Courier New" w:hAnsi="Courier New" w:cs="Courier New"/>
          <w:sz w:val="18"/>
          <w:szCs w:val="18"/>
        </w:rPr>
        <w:t>разработка и своевременная корректировка документации приемного эвакопункта, ее учет и хранение.</w:t>
      </w:r>
    </w:p>
    <w:p w:rsidR="00636539" w:rsidRPr="00636539" w:rsidRDefault="00636539" w:rsidP="00636539">
      <w:pPr>
        <w:ind w:firstLine="709"/>
        <w:rPr>
          <w:rFonts w:ascii="Courier New" w:hAnsi="Courier New" w:cs="Courier New"/>
          <w:b/>
          <w:sz w:val="18"/>
          <w:szCs w:val="18"/>
          <w:u w:val="single"/>
        </w:rPr>
      </w:pPr>
      <w:r w:rsidRPr="00636539">
        <w:rPr>
          <w:rFonts w:ascii="Courier New" w:hAnsi="Courier New" w:cs="Courier New"/>
          <w:b/>
          <w:sz w:val="18"/>
          <w:szCs w:val="18"/>
          <w:u w:val="single"/>
        </w:rPr>
        <w:t>2. При переводе ГО с мирного на военное положение</w:t>
      </w:r>
      <w:proofErr w:type="gramStart"/>
      <w:r w:rsidRPr="00636539">
        <w:rPr>
          <w:rFonts w:ascii="Courier New" w:hAnsi="Courier New" w:cs="Courier New"/>
          <w:b/>
          <w:sz w:val="18"/>
          <w:szCs w:val="18"/>
          <w:u w:val="single"/>
        </w:rPr>
        <w:t xml:space="preserve"> :</w:t>
      </w:r>
      <w:proofErr w:type="gramEnd"/>
    </w:p>
    <w:p w:rsidR="00636539" w:rsidRPr="00636539" w:rsidRDefault="00636539" w:rsidP="00636539">
      <w:pPr>
        <w:ind w:firstLine="709"/>
        <w:jc w:val="both"/>
        <w:rPr>
          <w:rFonts w:ascii="Courier New" w:hAnsi="Courier New" w:cs="Courier New"/>
          <w:sz w:val="18"/>
          <w:szCs w:val="18"/>
        </w:rPr>
      </w:pPr>
      <w:r w:rsidRPr="00636539">
        <w:rPr>
          <w:rFonts w:ascii="Courier New" w:hAnsi="Courier New" w:cs="Courier New"/>
          <w:sz w:val="18"/>
          <w:szCs w:val="18"/>
        </w:rPr>
        <w:t xml:space="preserve">осуществление </w:t>
      </w:r>
      <w:proofErr w:type="gramStart"/>
      <w:r w:rsidRPr="00636539">
        <w:rPr>
          <w:rFonts w:ascii="Courier New" w:hAnsi="Courier New" w:cs="Courier New"/>
          <w:sz w:val="18"/>
          <w:szCs w:val="18"/>
        </w:rPr>
        <w:t>контроля за</w:t>
      </w:r>
      <w:proofErr w:type="gramEnd"/>
      <w:r w:rsidRPr="00636539">
        <w:rPr>
          <w:rFonts w:ascii="Courier New" w:hAnsi="Courier New" w:cs="Courier New"/>
          <w:sz w:val="18"/>
          <w:szCs w:val="18"/>
        </w:rPr>
        <w:t xml:space="preserve"> приведением в готовность приемного эвакопункта;</w:t>
      </w:r>
    </w:p>
    <w:p w:rsidR="00636539" w:rsidRPr="00636539" w:rsidRDefault="00636539" w:rsidP="00636539">
      <w:pPr>
        <w:ind w:firstLine="709"/>
        <w:jc w:val="both"/>
        <w:rPr>
          <w:rFonts w:ascii="Courier New" w:hAnsi="Courier New" w:cs="Courier New"/>
          <w:sz w:val="18"/>
          <w:szCs w:val="18"/>
        </w:rPr>
      </w:pPr>
      <w:r w:rsidRPr="00636539">
        <w:rPr>
          <w:rFonts w:ascii="Courier New" w:hAnsi="Courier New" w:cs="Courier New"/>
          <w:sz w:val="18"/>
          <w:szCs w:val="18"/>
        </w:rPr>
        <w:t>уточнение выписки из Плана приема и размещения населения.</w:t>
      </w:r>
    </w:p>
    <w:p w:rsidR="00636539" w:rsidRPr="00636539" w:rsidRDefault="00636539" w:rsidP="00636539">
      <w:pPr>
        <w:ind w:firstLine="709"/>
        <w:rPr>
          <w:rFonts w:ascii="Courier New" w:hAnsi="Courier New" w:cs="Courier New"/>
          <w:b/>
          <w:sz w:val="18"/>
          <w:szCs w:val="18"/>
          <w:u w:val="single"/>
        </w:rPr>
      </w:pPr>
      <w:r w:rsidRPr="00636539">
        <w:rPr>
          <w:rFonts w:ascii="Courier New" w:hAnsi="Courier New" w:cs="Courier New"/>
          <w:b/>
          <w:sz w:val="18"/>
          <w:szCs w:val="18"/>
          <w:u w:val="single"/>
        </w:rPr>
        <w:t>в) С получением распоряжения о проведении эвакуации:</w:t>
      </w:r>
    </w:p>
    <w:p w:rsidR="00636539" w:rsidRPr="00636539" w:rsidRDefault="00636539" w:rsidP="00636539">
      <w:pPr>
        <w:ind w:firstLine="709"/>
        <w:jc w:val="both"/>
        <w:rPr>
          <w:rFonts w:ascii="Courier New" w:hAnsi="Courier New" w:cs="Courier New"/>
          <w:sz w:val="18"/>
          <w:szCs w:val="18"/>
        </w:rPr>
      </w:pPr>
      <w:r w:rsidRPr="00636539">
        <w:rPr>
          <w:rFonts w:ascii="Courier New" w:hAnsi="Courier New" w:cs="Courier New"/>
          <w:sz w:val="18"/>
          <w:szCs w:val="18"/>
        </w:rPr>
        <w:t>руководство работой личного состава приемного эвакопункта по выполнению поставленных задач;</w:t>
      </w:r>
    </w:p>
    <w:p w:rsidR="00636539" w:rsidRPr="00636539" w:rsidRDefault="00636539" w:rsidP="00636539">
      <w:pPr>
        <w:tabs>
          <w:tab w:val="left" w:pos="851"/>
        </w:tabs>
        <w:ind w:firstLine="709"/>
        <w:jc w:val="both"/>
        <w:rPr>
          <w:rFonts w:ascii="Courier New" w:hAnsi="Courier New" w:cs="Courier New"/>
          <w:sz w:val="18"/>
          <w:szCs w:val="18"/>
        </w:rPr>
      </w:pPr>
      <w:r w:rsidRPr="00636539">
        <w:rPr>
          <w:rFonts w:ascii="Courier New" w:hAnsi="Courier New" w:cs="Courier New"/>
          <w:sz w:val="18"/>
          <w:szCs w:val="18"/>
        </w:rPr>
        <w:t xml:space="preserve">организация встречи автомобильных колонн, </w:t>
      </w:r>
      <w:proofErr w:type="spellStart"/>
      <w:r w:rsidRPr="00636539">
        <w:rPr>
          <w:rFonts w:ascii="Courier New" w:hAnsi="Courier New" w:cs="Courier New"/>
          <w:sz w:val="18"/>
          <w:szCs w:val="18"/>
        </w:rPr>
        <w:t>эвакопоездов</w:t>
      </w:r>
      <w:proofErr w:type="spellEnd"/>
      <w:r w:rsidRPr="00636539">
        <w:rPr>
          <w:rFonts w:ascii="Courier New" w:hAnsi="Courier New" w:cs="Courier New"/>
          <w:sz w:val="18"/>
          <w:szCs w:val="18"/>
        </w:rPr>
        <w:t>, их регистрация, вывоз (вывод) эвакуируемого населения приемного эвакопункта и его размещение по домам и квартирам в приписанных населенных пунктах;</w:t>
      </w:r>
    </w:p>
    <w:p w:rsidR="00636539" w:rsidRPr="00636539" w:rsidRDefault="00636539" w:rsidP="00636539">
      <w:pPr>
        <w:tabs>
          <w:tab w:val="left" w:pos="851"/>
        </w:tabs>
        <w:ind w:firstLine="709"/>
        <w:jc w:val="both"/>
        <w:rPr>
          <w:rFonts w:ascii="Courier New" w:hAnsi="Courier New" w:cs="Courier New"/>
          <w:sz w:val="18"/>
          <w:szCs w:val="18"/>
        </w:rPr>
      </w:pPr>
      <w:r w:rsidRPr="00636539">
        <w:rPr>
          <w:rFonts w:ascii="Courier New" w:hAnsi="Courier New" w:cs="Courier New"/>
          <w:sz w:val="18"/>
          <w:szCs w:val="18"/>
        </w:rPr>
        <w:t xml:space="preserve">размещение персонала организаций с членами семей согласно расчету размещения эвакуируемого населения и организаций муниципального образования по населенным пунктам; </w:t>
      </w:r>
    </w:p>
    <w:p w:rsidR="00636539" w:rsidRPr="00636539" w:rsidRDefault="00636539" w:rsidP="00636539">
      <w:pPr>
        <w:tabs>
          <w:tab w:val="left" w:pos="851"/>
        </w:tabs>
        <w:ind w:firstLine="709"/>
        <w:jc w:val="both"/>
        <w:rPr>
          <w:rFonts w:ascii="Courier New" w:hAnsi="Courier New" w:cs="Courier New"/>
          <w:sz w:val="18"/>
          <w:szCs w:val="18"/>
        </w:rPr>
      </w:pPr>
      <w:r w:rsidRPr="00636539">
        <w:rPr>
          <w:rFonts w:ascii="Courier New" w:hAnsi="Courier New" w:cs="Courier New"/>
          <w:sz w:val="18"/>
          <w:szCs w:val="18"/>
        </w:rPr>
        <w:t xml:space="preserve">согласование с </w:t>
      </w:r>
      <w:proofErr w:type="spellStart"/>
      <w:r w:rsidRPr="00636539">
        <w:rPr>
          <w:rFonts w:ascii="Courier New" w:hAnsi="Courier New" w:cs="Courier New"/>
          <w:sz w:val="18"/>
          <w:szCs w:val="18"/>
        </w:rPr>
        <w:t>эвакоприемной</w:t>
      </w:r>
      <w:proofErr w:type="spellEnd"/>
      <w:r w:rsidRPr="00636539">
        <w:rPr>
          <w:rFonts w:ascii="Courier New" w:hAnsi="Courier New" w:cs="Courier New"/>
          <w:sz w:val="18"/>
          <w:szCs w:val="18"/>
        </w:rPr>
        <w:t xml:space="preserve"> комиссией муниципального образования графиков движения транспортных средств, их выделения организациями муниципального образования; </w:t>
      </w:r>
    </w:p>
    <w:p w:rsidR="00636539" w:rsidRPr="00636539" w:rsidRDefault="00636539" w:rsidP="00636539">
      <w:pPr>
        <w:tabs>
          <w:tab w:val="left" w:pos="851"/>
        </w:tabs>
        <w:ind w:firstLine="709"/>
        <w:jc w:val="both"/>
        <w:rPr>
          <w:rFonts w:ascii="Courier New" w:hAnsi="Courier New" w:cs="Courier New"/>
          <w:sz w:val="18"/>
          <w:szCs w:val="18"/>
        </w:rPr>
      </w:pPr>
      <w:r w:rsidRPr="00636539">
        <w:rPr>
          <w:rFonts w:ascii="Courier New" w:hAnsi="Courier New" w:cs="Courier New"/>
          <w:sz w:val="18"/>
          <w:szCs w:val="18"/>
        </w:rPr>
        <w:t xml:space="preserve">организация оказания медицинской помощи </w:t>
      </w:r>
      <w:proofErr w:type="gramStart"/>
      <w:r w:rsidRPr="00636539">
        <w:rPr>
          <w:rFonts w:ascii="Courier New" w:hAnsi="Courier New" w:cs="Courier New"/>
          <w:sz w:val="18"/>
          <w:szCs w:val="18"/>
        </w:rPr>
        <w:t>заболевшим</w:t>
      </w:r>
      <w:proofErr w:type="gramEnd"/>
      <w:r w:rsidRPr="00636539">
        <w:rPr>
          <w:rFonts w:ascii="Courier New" w:hAnsi="Courier New" w:cs="Courier New"/>
          <w:sz w:val="18"/>
          <w:szCs w:val="18"/>
        </w:rPr>
        <w:t xml:space="preserve"> из числа прибывшего эвакуируемого населения;</w:t>
      </w:r>
    </w:p>
    <w:p w:rsidR="00636539" w:rsidRPr="00636539" w:rsidRDefault="00636539" w:rsidP="00636539">
      <w:pPr>
        <w:tabs>
          <w:tab w:val="left" w:pos="851"/>
        </w:tabs>
        <w:ind w:firstLine="709"/>
        <w:jc w:val="both"/>
        <w:rPr>
          <w:rFonts w:ascii="Courier New" w:hAnsi="Courier New" w:cs="Courier New"/>
          <w:sz w:val="18"/>
          <w:szCs w:val="18"/>
        </w:rPr>
      </w:pPr>
      <w:r w:rsidRPr="00636539">
        <w:rPr>
          <w:rFonts w:ascii="Courier New" w:hAnsi="Courier New" w:cs="Courier New"/>
          <w:sz w:val="18"/>
          <w:szCs w:val="18"/>
        </w:rPr>
        <w:t>обеспечение поддержания общественного порядка в районе приемного эвакопункте и укрытие населения, находящегося в приемном эвакопункте, по сигналам гражданской обороны;</w:t>
      </w:r>
    </w:p>
    <w:p w:rsidR="00636539" w:rsidRPr="00636539" w:rsidRDefault="00636539" w:rsidP="00636539">
      <w:pPr>
        <w:tabs>
          <w:tab w:val="left" w:pos="851"/>
        </w:tabs>
        <w:ind w:firstLine="709"/>
        <w:jc w:val="both"/>
        <w:rPr>
          <w:rFonts w:ascii="Courier New" w:hAnsi="Courier New" w:cs="Courier New"/>
          <w:sz w:val="18"/>
          <w:szCs w:val="18"/>
        </w:rPr>
      </w:pPr>
      <w:r w:rsidRPr="00636539">
        <w:rPr>
          <w:rFonts w:ascii="Courier New" w:hAnsi="Courier New" w:cs="Courier New"/>
          <w:sz w:val="18"/>
          <w:szCs w:val="18"/>
        </w:rPr>
        <w:t xml:space="preserve">своевременные доклады в </w:t>
      </w:r>
      <w:proofErr w:type="spellStart"/>
      <w:r w:rsidRPr="00636539">
        <w:rPr>
          <w:rFonts w:ascii="Courier New" w:hAnsi="Courier New" w:cs="Courier New"/>
          <w:sz w:val="18"/>
          <w:szCs w:val="18"/>
        </w:rPr>
        <w:t>эвакоприемную</w:t>
      </w:r>
      <w:proofErr w:type="spellEnd"/>
      <w:r w:rsidRPr="00636539">
        <w:rPr>
          <w:rFonts w:ascii="Courier New" w:hAnsi="Courier New" w:cs="Courier New"/>
          <w:sz w:val="18"/>
          <w:szCs w:val="18"/>
        </w:rPr>
        <w:t xml:space="preserve"> комиссию муниципального образования о времени прибытия, количестве прибывшего эвакуируемого населения и отправке его в конечные пункты размещения;</w:t>
      </w:r>
    </w:p>
    <w:p w:rsidR="00636539" w:rsidRPr="00636539" w:rsidRDefault="00636539" w:rsidP="00636539">
      <w:pPr>
        <w:tabs>
          <w:tab w:val="left" w:pos="851"/>
        </w:tabs>
        <w:ind w:firstLine="709"/>
        <w:jc w:val="both"/>
        <w:rPr>
          <w:rFonts w:ascii="Courier New" w:hAnsi="Courier New" w:cs="Courier New"/>
          <w:sz w:val="18"/>
          <w:szCs w:val="18"/>
        </w:rPr>
      </w:pPr>
      <w:r w:rsidRPr="00636539">
        <w:rPr>
          <w:rFonts w:ascii="Courier New" w:hAnsi="Courier New" w:cs="Courier New"/>
          <w:sz w:val="18"/>
          <w:szCs w:val="18"/>
        </w:rPr>
        <w:t>при необходимости своевременная выдача средств индивидуальной защиты населению.</w:t>
      </w:r>
    </w:p>
    <w:p w:rsidR="00636539" w:rsidRPr="00636539" w:rsidRDefault="00636539" w:rsidP="00636539">
      <w:pPr>
        <w:tabs>
          <w:tab w:val="left" w:pos="851"/>
        </w:tabs>
        <w:ind w:firstLine="709"/>
        <w:jc w:val="both"/>
        <w:rPr>
          <w:rFonts w:ascii="Courier New" w:hAnsi="Courier New" w:cs="Courier New"/>
          <w:sz w:val="18"/>
          <w:szCs w:val="18"/>
        </w:rPr>
      </w:pPr>
    </w:p>
    <w:p w:rsidR="00636539" w:rsidRPr="00636539" w:rsidRDefault="00636539" w:rsidP="00636539">
      <w:pPr>
        <w:jc w:val="center"/>
        <w:rPr>
          <w:rFonts w:ascii="Courier New" w:hAnsi="Courier New" w:cs="Courier New"/>
          <w:sz w:val="18"/>
          <w:szCs w:val="18"/>
        </w:rPr>
      </w:pPr>
      <w:r w:rsidRPr="00636539">
        <w:rPr>
          <w:rFonts w:ascii="Courier New" w:hAnsi="Courier New" w:cs="Courier New"/>
          <w:sz w:val="18"/>
          <w:szCs w:val="18"/>
        </w:rPr>
        <w:t>ПРИМЕРНЫЙ СОСТАВ ПРИЕМНОГО ЭВАКУАЦИОННОГО ПУНКТА</w:t>
      </w:r>
    </w:p>
    <w:p w:rsidR="00636539" w:rsidRPr="00636539" w:rsidRDefault="00636539" w:rsidP="00636539">
      <w:pPr>
        <w:jc w:val="center"/>
        <w:rPr>
          <w:rFonts w:ascii="Courier New" w:hAnsi="Courier New" w:cs="Courier New"/>
          <w:sz w:val="18"/>
          <w:szCs w:val="18"/>
        </w:rPr>
      </w:pPr>
      <w:r w:rsidRPr="00636539">
        <w:rPr>
          <w:rFonts w:ascii="Courier New" w:hAnsi="Courier New" w:cs="Courier New"/>
          <w:sz w:val="18"/>
          <w:szCs w:val="18"/>
        </w:rPr>
        <w:t>(ПЭП)</w:t>
      </w:r>
    </w:p>
    <w:p w:rsidR="00636539" w:rsidRPr="00636539" w:rsidRDefault="00636539" w:rsidP="00636539">
      <w:pPr>
        <w:jc w:val="center"/>
        <w:rPr>
          <w:rFonts w:ascii="Courier New" w:hAnsi="Courier New" w:cs="Courier New"/>
          <w:b/>
          <w:sz w:val="18"/>
          <w:szCs w:val="18"/>
        </w:rPr>
      </w:pPr>
    </w:p>
    <w:p w:rsidR="00636539" w:rsidRPr="00636539" w:rsidRDefault="00636539" w:rsidP="00636539">
      <w:pPr>
        <w:tabs>
          <w:tab w:val="left" w:pos="2410"/>
        </w:tabs>
        <w:rPr>
          <w:rFonts w:ascii="Courier New" w:hAnsi="Courier New" w:cs="Courier New"/>
          <w:sz w:val="18"/>
          <w:szCs w:val="18"/>
        </w:rPr>
      </w:pPr>
      <w:r w:rsidRPr="00636539">
        <w:rPr>
          <w:rFonts w:ascii="Courier New" w:hAnsi="Courier New" w:cs="Courier New"/>
          <w:sz w:val="18"/>
          <w:szCs w:val="18"/>
        </w:rPr>
        <w:t>1. Начальник…………………………………….......................................………….…….1</w:t>
      </w:r>
    </w:p>
    <w:p w:rsidR="00636539" w:rsidRPr="00636539" w:rsidRDefault="00636539" w:rsidP="00636539">
      <w:pPr>
        <w:rPr>
          <w:rFonts w:ascii="Courier New" w:hAnsi="Courier New" w:cs="Courier New"/>
          <w:sz w:val="18"/>
          <w:szCs w:val="18"/>
        </w:rPr>
      </w:pPr>
      <w:r w:rsidRPr="00636539">
        <w:rPr>
          <w:rFonts w:ascii="Courier New" w:hAnsi="Courier New" w:cs="Courier New"/>
          <w:sz w:val="18"/>
          <w:szCs w:val="18"/>
        </w:rPr>
        <w:t>2. Заместитель  начальника………………………..…..............................................1-2</w:t>
      </w:r>
    </w:p>
    <w:p w:rsidR="00636539" w:rsidRPr="00636539" w:rsidRDefault="00636539" w:rsidP="00636539">
      <w:pPr>
        <w:rPr>
          <w:rFonts w:ascii="Courier New" w:hAnsi="Courier New" w:cs="Courier New"/>
          <w:sz w:val="18"/>
          <w:szCs w:val="18"/>
        </w:rPr>
      </w:pPr>
      <w:r w:rsidRPr="00636539">
        <w:rPr>
          <w:rFonts w:ascii="Courier New" w:hAnsi="Courier New" w:cs="Courier New"/>
          <w:sz w:val="18"/>
          <w:szCs w:val="18"/>
        </w:rPr>
        <w:t>3. Группа встречи, приема, и размещения  эвакуируемого населения…. ..…….6-8</w:t>
      </w:r>
    </w:p>
    <w:p w:rsidR="00636539" w:rsidRPr="00636539" w:rsidRDefault="00636539" w:rsidP="00636539">
      <w:pPr>
        <w:rPr>
          <w:rFonts w:ascii="Courier New" w:hAnsi="Courier New" w:cs="Courier New"/>
          <w:sz w:val="18"/>
          <w:szCs w:val="18"/>
        </w:rPr>
      </w:pPr>
      <w:r w:rsidRPr="00636539">
        <w:rPr>
          <w:rFonts w:ascii="Courier New" w:hAnsi="Courier New" w:cs="Courier New"/>
          <w:sz w:val="18"/>
          <w:szCs w:val="18"/>
        </w:rPr>
        <w:t>4. Группа отправки и сопровождения эвакуируемого населения ……………....8-10</w:t>
      </w:r>
    </w:p>
    <w:p w:rsidR="00636539" w:rsidRPr="00636539" w:rsidRDefault="00636539" w:rsidP="00636539">
      <w:pPr>
        <w:rPr>
          <w:rFonts w:ascii="Courier New" w:hAnsi="Courier New" w:cs="Courier New"/>
          <w:sz w:val="18"/>
          <w:szCs w:val="18"/>
        </w:rPr>
      </w:pPr>
      <w:r w:rsidRPr="00636539">
        <w:rPr>
          <w:rFonts w:ascii="Courier New" w:hAnsi="Courier New" w:cs="Courier New"/>
          <w:sz w:val="18"/>
          <w:szCs w:val="18"/>
        </w:rPr>
        <w:t>5. Группа учета эвакуируемого населения ……………………………....................4-6</w:t>
      </w:r>
    </w:p>
    <w:p w:rsidR="00636539" w:rsidRPr="00636539" w:rsidRDefault="00636539" w:rsidP="00636539">
      <w:pPr>
        <w:rPr>
          <w:rFonts w:ascii="Courier New" w:hAnsi="Courier New" w:cs="Courier New"/>
          <w:sz w:val="18"/>
          <w:szCs w:val="18"/>
        </w:rPr>
      </w:pPr>
      <w:r w:rsidRPr="00636539">
        <w:rPr>
          <w:rFonts w:ascii="Courier New" w:hAnsi="Courier New" w:cs="Courier New"/>
          <w:sz w:val="18"/>
          <w:szCs w:val="18"/>
        </w:rPr>
        <w:t>6. Группа по ООП……………………………..............................................................2-3</w:t>
      </w:r>
    </w:p>
    <w:p w:rsidR="00636539" w:rsidRPr="00636539" w:rsidRDefault="00636539" w:rsidP="00636539">
      <w:pPr>
        <w:rPr>
          <w:rFonts w:ascii="Courier New" w:hAnsi="Courier New" w:cs="Courier New"/>
          <w:sz w:val="18"/>
          <w:szCs w:val="18"/>
        </w:rPr>
      </w:pPr>
      <w:r w:rsidRPr="00636539">
        <w:rPr>
          <w:rFonts w:ascii="Courier New" w:hAnsi="Courier New" w:cs="Courier New"/>
          <w:sz w:val="18"/>
          <w:szCs w:val="18"/>
        </w:rPr>
        <w:t>7. Комендантская служба……………………………………………………………..……2</w:t>
      </w:r>
    </w:p>
    <w:p w:rsidR="00636539" w:rsidRPr="00636539" w:rsidRDefault="00636539" w:rsidP="00636539">
      <w:pPr>
        <w:rPr>
          <w:rFonts w:ascii="Courier New" w:hAnsi="Courier New" w:cs="Courier New"/>
          <w:sz w:val="18"/>
          <w:szCs w:val="18"/>
        </w:rPr>
      </w:pPr>
      <w:r w:rsidRPr="00636539">
        <w:rPr>
          <w:rFonts w:ascii="Courier New" w:hAnsi="Courier New" w:cs="Courier New"/>
          <w:sz w:val="18"/>
          <w:szCs w:val="18"/>
        </w:rPr>
        <w:t>7. Медицинский пункт ………………………………......................................................3</w:t>
      </w:r>
    </w:p>
    <w:p w:rsidR="00636539" w:rsidRPr="00636539" w:rsidRDefault="00636539" w:rsidP="00636539">
      <w:pPr>
        <w:rPr>
          <w:rFonts w:ascii="Courier New" w:hAnsi="Courier New" w:cs="Courier New"/>
          <w:sz w:val="18"/>
          <w:szCs w:val="18"/>
        </w:rPr>
      </w:pPr>
      <w:r w:rsidRPr="00636539">
        <w:rPr>
          <w:rFonts w:ascii="Courier New" w:hAnsi="Courier New" w:cs="Courier New"/>
          <w:sz w:val="18"/>
          <w:szCs w:val="18"/>
        </w:rPr>
        <w:t>8. Дежурный по комнате матери и ребенка……………………..................................2</w:t>
      </w:r>
    </w:p>
    <w:p w:rsidR="00636539" w:rsidRPr="00636539" w:rsidRDefault="00636539" w:rsidP="00636539">
      <w:pPr>
        <w:rPr>
          <w:rFonts w:ascii="Courier New" w:hAnsi="Courier New" w:cs="Courier New"/>
          <w:sz w:val="18"/>
          <w:szCs w:val="18"/>
        </w:rPr>
      </w:pPr>
      <w:r w:rsidRPr="00636539">
        <w:rPr>
          <w:rFonts w:ascii="Courier New" w:hAnsi="Courier New" w:cs="Courier New"/>
          <w:sz w:val="18"/>
          <w:szCs w:val="18"/>
        </w:rPr>
        <w:t>9. Стол справок ......................………………………………………...............................1</w:t>
      </w:r>
    </w:p>
    <w:p w:rsidR="00636539" w:rsidRPr="00636539" w:rsidRDefault="00636539" w:rsidP="00636539">
      <w:pPr>
        <w:ind w:firstLine="2268"/>
        <w:jc w:val="right"/>
        <w:rPr>
          <w:rFonts w:ascii="Courier New" w:hAnsi="Courier New" w:cs="Courier New"/>
          <w:b/>
          <w:sz w:val="18"/>
          <w:szCs w:val="18"/>
        </w:rPr>
      </w:pPr>
      <w:r w:rsidRPr="00636539">
        <w:rPr>
          <w:rFonts w:ascii="Courier New" w:hAnsi="Courier New" w:cs="Courier New"/>
          <w:sz w:val="18"/>
          <w:szCs w:val="18"/>
        </w:rPr>
        <w:t xml:space="preserve">                              </w:t>
      </w:r>
      <w:r w:rsidRPr="00636539">
        <w:rPr>
          <w:rFonts w:ascii="Courier New" w:hAnsi="Courier New" w:cs="Courier New"/>
          <w:b/>
          <w:sz w:val="18"/>
          <w:szCs w:val="18"/>
        </w:rPr>
        <w:t>Всего..............................30-37(чел.).</w:t>
      </w:r>
    </w:p>
    <w:p w:rsidR="00636539" w:rsidRPr="00636539" w:rsidRDefault="00636539" w:rsidP="00636539">
      <w:pPr>
        <w:ind w:firstLine="2268"/>
        <w:jc w:val="right"/>
        <w:rPr>
          <w:rFonts w:ascii="Courier New" w:hAnsi="Courier New" w:cs="Courier New"/>
          <w:sz w:val="18"/>
          <w:szCs w:val="18"/>
        </w:rPr>
      </w:pPr>
    </w:p>
    <w:p w:rsidR="00636539" w:rsidRDefault="00636539" w:rsidP="00636539">
      <w:pPr>
        <w:rPr>
          <w:sz w:val="28"/>
          <w:szCs w:val="28"/>
        </w:rPr>
      </w:pPr>
    </w:p>
    <w:p w:rsidR="00636539" w:rsidRDefault="00636539" w:rsidP="00636539">
      <w:pPr>
        <w:rPr>
          <w:sz w:val="28"/>
          <w:szCs w:val="28"/>
        </w:rPr>
      </w:pPr>
    </w:p>
    <w:p w:rsidR="00E758C2" w:rsidRDefault="00636539" w:rsidP="00997898">
      <w:pPr>
        <w:pBdr>
          <w:bottom w:val="single" w:sz="12" w:space="1" w:color="auto"/>
        </w:pBdr>
        <w:jc w:val="both"/>
        <w:rPr>
          <w:rFonts w:ascii="Courier New" w:hAnsi="Courier New" w:cs="Courier New"/>
          <w:sz w:val="18"/>
          <w:szCs w:val="18"/>
        </w:rPr>
      </w:pPr>
      <w:r>
        <w:rPr>
          <w:noProof/>
        </w:rPr>
        <w:lastRenderedPageBreak/>
        <w:drawing>
          <wp:anchor distT="0" distB="0" distL="114300" distR="114300" simplePos="0" relativeHeight="251665408" behindDoc="1" locked="0" layoutInCell="1" allowOverlap="1" wp14:anchorId="0DF7427F" wp14:editId="61BEC280">
            <wp:simplePos x="0" y="0"/>
            <wp:positionH relativeFrom="column">
              <wp:posOffset>666750</wp:posOffset>
            </wp:positionH>
            <wp:positionV relativeFrom="paragraph">
              <wp:posOffset>44450</wp:posOffset>
            </wp:positionV>
            <wp:extent cx="5293995" cy="5347970"/>
            <wp:effectExtent l="0" t="0" r="1905" b="5080"/>
            <wp:wrapThrough wrapText="bothSides">
              <wp:wrapPolygon edited="0">
                <wp:start x="0" y="0"/>
                <wp:lineTo x="0" y="21544"/>
                <wp:lineTo x="21530" y="21544"/>
                <wp:lineTo x="21530"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val="0"/>
                        </a:ext>
                      </a:extLst>
                    </a:blip>
                    <a:srcRect l="30019" t="6734" r="24242" b="11110"/>
                    <a:stretch/>
                  </pic:blipFill>
                  <pic:spPr bwMode="auto">
                    <a:xfrm>
                      <a:off x="0" y="0"/>
                      <a:ext cx="5293995" cy="5347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636539" w:rsidRDefault="00636539" w:rsidP="00997898">
      <w:pPr>
        <w:pBdr>
          <w:bottom w:val="single" w:sz="12" w:space="1" w:color="auto"/>
        </w:pBdr>
        <w:jc w:val="both"/>
        <w:rPr>
          <w:noProof/>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AD05E8" w:rsidRDefault="00AD05E8" w:rsidP="00AD05E8">
      <w:pPr>
        <w:jc w:val="right"/>
        <w:rPr>
          <w:rFonts w:ascii="Courier New" w:hAnsi="Courier New" w:cs="Courier New"/>
          <w:sz w:val="18"/>
          <w:szCs w:val="18"/>
        </w:rPr>
      </w:pPr>
    </w:p>
    <w:p w:rsidR="00AD05E8" w:rsidRDefault="00AD05E8" w:rsidP="00AD05E8">
      <w:pPr>
        <w:jc w:val="right"/>
        <w:rPr>
          <w:rFonts w:ascii="Courier New" w:hAnsi="Courier New" w:cs="Courier New"/>
          <w:sz w:val="18"/>
          <w:szCs w:val="18"/>
        </w:rPr>
      </w:pPr>
    </w:p>
    <w:p w:rsidR="00AD05E8" w:rsidRDefault="00AD05E8" w:rsidP="00AD05E8">
      <w:pPr>
        <w:jc w:val="right"/>
        <w:rPr>
          <w:rFonts w:ascii="Courier New" w:hAnsi="Courier New" w:cs="Courier New"/>
          <w:sz w:val="18"/>
          <w:szCs w:val="18"/>
        </w:rPr>
      </w:pPr>
    </w:p>
    <w:p w:rsidR="00AD05E8" w:rsidRDefault="00AD05E8" w:rsidP="00AD05E8">
      <w:pPr>
        <w:jc w:val="right"/>
        <w:rPr>
          <w:rFonts w:ascii="Courier New" w:hAnsi="Courier New" w:cs="Courier New"/>
          <w:sz w:val="18"/>
          <w:szCs w:val="18"/>
        </w:rPr>
      </w:pPr>
    </w:p>
    <w:p w:rsidR="00AD05E8" w:rsidRPr="00AD05E8" w:rsidRDefault="00AD05E8" w:rsidP="00AD05E8">
      <w:pPr>
        <w:jc w:val="right"/>
        <w:rPr>
          <w:rFonts w:ascii="Courier New" w:hAnsi="Courier New" w:cs="Courier New"/>
          <w:sz w:val="18"/>
          <w:szCs w:val="18"/>
        </w:rPr>
      </w:pPr>
      <w:r w:rsidRPr="00AD05E8">
        <w:rPr>
          <w:rFonts w:ascii="Courier New" w:hAnsi="Courier New" w:cs="Courier New"/>
          <w:sz w:val="18"/>
          <w:szCs w:val="18"/>
        </w:rPr>
        <w:t>Приложение № 2</w:t>
      </w:r>
    </w:p>
    <w:p w:rsidR="00AD05E8" w:rsidRPr="00AD05E8" w:rsidRDefault="00AD05E8" w:rsidP="00AD05E8">
      <w:pPr>
        <w:jc w:val="right"/>
        <w:rPr>
          <w:rFonts w:ascii="Courier New" w:hAnsi="Courier New" w:cs="Courier New"/>
          <w:sz w:val="18"/>
          <w:szCs w:val="18"/>
        </w:rPr>
      </w:pPr>
      <w:r w:rsidRPr="00AD05E8">
        <w:rPr>
          <w:rFonts w:ascii="Courier New" w:hAnsi="Courier New" w:cs="Courier New"/>
          <w:sz w:val="18"/>
          <w:szCs w:val="18"/>
        </w:rPr>
        <w:t>к постановлению администрации</w:t>
      </w:r>
    </w:p>
    <w:p w:rsidR="00AD05E8" w:rsidRPr="00AD05E8" w:rsidRDefault="00AD05E8" w:rsidP="00AD05E8">
      <w:pPr>
        <w:jc w:val="right"/>
        <w:rPr>
          <w:rFonts w:ascii="Courier New" w:hAnsi="Courier New" w:cs="Courier New"/>
          <w:sz w:val="18"/>
          <w:szCs w:val="18"/>
        </w:rPr>
      </w:pPr>
      <w:r w:rsidRPr="00AD05E8">
        <w:rPr>
          <w:rFonts w:ascii="Courier New" w:hAnsi="Courier New" w:cs="Courier New"/>
          <w:sz w:val="18"/>
          <w:szCs w:val="18"/>
        </w:rPr>
        <w:t>Голоустненского МО</w:t>
      </w:r>
    </w:p>
    <w:p w:rsidR="00AD05E8" w:rsidRPr="00AD05E8" w:rsidRDefault="00AD05E8" w:rsidP="00AD05E8">
      <w:pPr>
        <w:jc w:val="right"/>
        <w:rPr>
          <w:rFonts w:ascii="Courier New" w:hAnsi="Courier New" w:cs="Courier New"/>
          <w:sz w:val="18"/>
          <w:szCs w:val="18"/>
        </w:rPr>
      </w:pPr>
      <w:r w:rsidRPr="00AD05E8">
        <w:rPr>
          <w:rFonts w:ascii="Courier New" w:hAnsi="Courier New" w:cs="Courier New"/>
          <w:sz w:val="18"/>
          <w:szCs w:val="18"/>
        </w:rPr>
        <w:t>от 20.04.2022 г. № 49</w:t>
      </w:r>
    </w:p>
    <w:p w:rsidR="00AD05E8" w:rsidRPr="00AD05E8" w:rsidRDefault="00AD05E8" w:rsidP="00AD05E8">
      <w:pPr>
        <w:widowControl w:val="0"/>
        <w:jc w:val="center"/>
        <w:rPr>
          <w:rFonts w:ascii="Courier New" w:hAnsi="Courier New" w:cs="Courier New"/>
          <w:snapToGrid w:val="0"/>
          <w:sz w:val="18"/>
          <w:szCs w:val="18"/>
        </w:rPr>
      </w:pPr>
      <w:r w:rsidRPr="00AD05E8">
        <w:rPr>
          <w:rFonts w:ascii="Courier New" w:hAnsi="Courier New" w:cs="Courier New"/>
          <w:snapToGrid w:val="0"/>
          <w:sz w:val="18"/>
          <w:szCs w:val="18"/>
        </w:rPr>
        <w:t>С О С Т А В</w:t>
      </w:r>
    </w:p>
    <w:p w:rsidR="00AD05E8" w:rsidRPr="00AD05E8" w:rsidRDefault="00AD05E8" w:rsidP="00AD05E8">
      <w:pPr>
        <w:jc w:val="center"/>
        <w:rPr>
          <w:rFonts w:ascii="Courier New" w:hAnsi="Courier New" w:cs="Courier New"/>
          <w:sz w:val="18"/>
          <w:szCs w:val="18"/>
        </w:rPr>
      </w:pPr>
      <w:r w:rsidRPr="00AD05E8">
        <w:rPr>
          <w:rFonts w:ascii="Courier New" w:hAnsi="Courier New" w:cs="Courier New"/>
          <w:sz w:val="18"/>
          <w:szCs w:val="18"/>
        </w:rPr>
        <w:t>ПРИЕМНОГО ЭВАКУАЦИОННОГО ПУНКТА (ПЭП) №2</w:t>
      </w:r>
    </w:p>
    <w:p w:rsidR="00AD05E8" w:rsidRPr="00AD05E8" w:rsidRDefault="00AD05E8" w:rsidP="00AD05E8">
      <w:pPr>
        <w:jc w:val="center"/>
        <w:rPr>
          <w:rFonts w:ascii="Courier New" w:hAnsi="Courier New" w:cs="Courier New"/>
          <w:sz w:val="18"/>
          <w:szCs w:val="18"/>
        </w:rPr>
      </w:pPr>
      <w:r w:rsidRPr="00AD05E8">
        <w:rPr>
          <w:rFonts w:ascii="Courier New" w:hAnsi="Courier New" w:cs="Courier New"/>
          <w:sz w:val="18"/>
          <w:szCs w:val="18"/>
        </w:rPr>
        <w:t>МОУ ИРМО «МАЛОГОЛОУСТНЕНСКАЯ СОШ»</w:t>
      </w:r>
    </w:p>
    <w:p w:rsidR="00AD05E8" w:rsidRPr="00AD05E8" w:rsidRDefault="00AD05E8" w:rsidP="00AD05E8">
      <w:pPr>
        <w:jc w:val="center"/>
        <w:rPr>
          <w:rFonts w:ascii="Courier New" w:hAnsi="Courier New" w:cs="Courier New"/>
          <w:b/>
          <w:sz w:val="18"/>
          <w:szCs w:val="18"/>
        </w:rPr>
      </w:pPr>
    </w:p>
    <w:tbl>
      <w:tblPr>
        <w:tblW w:w="10490" w:type="dxa"/>
        <w:tblInd w:w="-214"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51"/>
        <w:gridCol w:w="2043"/>
        <w:gridCol w:w="2567"/>
        <w:gridCol w:w="2341"/>
        <w:gridCol w:w="1266"/>
        <w:gridCol w:w="1622"/>
      </w:tblGrid>
      <w:tr w:rsidR="00AD05E8" w:rsidRPr="00AD05E8" w:rsidTr="00AD05E8">
        <w:trPr>
          <w:cantSplit/>
        </w:trPr>
        <w:tc>
          <w:tcPr>
            <w:tcW w:w="651" w:type="dxa"/>
            <w:vMerge w:val="restart"/>
            <w:tcBorders>
              <w:top w:val="single" w:sz="6" w:space="0" w:color="auto"/>
              <w:bottom w:val="nil"/>
              <w:right w:val="nil"/>
            </w:tcBorders>
            <w:shd w:val="clear" w:color="auto" w:fill="auto"/>
            <w:vAlign w:val="center"/>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w:t>
            </w:r>
          </w:p>
          <w:p w:rsidR="00AD05E8" w:rsidRPr="00AD05E8" w:rsidRDefault="00AD05E8" w:rsidP="00AD05E8">
            <w:pPr>
              <w:shd w:val="clear" w:color="auto" w:fill="FFFFFF" w:themeFill="background1"/>
              <w:jc w:val="center"/>
              <w:rPr>
                <w:rFonts w:ascii="Courier New" w:hAnsi="Courier New" w:cs="Courier New"/>
                <w:b/>
                <w:sz w:val="18"/>
                <w:szCs w:val="18"/>
              </w:rPr>
            </w:pPr>
            <w:proofErr w:type="gramStart"/>
            <w:r w:rsidRPr="00AD05E8">
              <w:rPr>
                <w:rFonts w:ascii="Courier New" w:hAnsi="Courier New" w:cs="Courier New"/>
                <w:b/>
                <w:sz w:val="18"/>
                <w:szCs w:val="18"/>
              </w:rPr>
              <w:t>п</w:t>
            </w:r>
            <w:proofErr w:type="gramEnd"/>
            <w:r w:rsidRPr="00AD05E8">
              <w:rPr>
                <w:rFonts w:ascii="Courier New" w:hAnsi="Courier New" w:cs="Courier New"/>
                <w:b/>
                <w:sz w:val="18"/>
                <w:szCs w:val="18"/>
              </w:rPr>
              <w:t>/п</w:t>
            </w:r>
          </w:p>
        </w:tc>
        <w:tc>
          <w:tcPr>
            <w:tcW w:w="2043" w:type="dxa"/>
            <w:vMerge w:val="restart"/>
            <w:tcBorders>
              <w:top w:val="single" w:sz="6" w:space="0" w:color="auto"/>
              <w:left w:val="single" w:sz="4" w:space="0" w:color="auto"/>
              <w:bottom w:val="nil"/>
              <w:right w:val="single" w:sz="4" w:space="0" w:color="auto"/>
            </w:tcBorders>
            <w:shd w:val="clear" w:color="auto" w:fill="auto"/>
            <w:vAlign w:val="center"/>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Фамилия, имя,</w:t>
            </w:r>
          </w:p>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отчество</w:t>
            </w:r>
          </w:p>
        </w:tc>
        <w:tc>
          <w:tcPr>
            <w:tcW w:w="2567" w:type="dxa"/>
            <w:vMerge w:val="restart"/>
            <w:tcBorders>
              <w:top w:val="single" w:sz="6" w:space="0" w:color="auto"/>
              <w:left w:val="nil"/>
              <w:bottom w:val="nil"/>
              <w:right w:val="single" w:sz="4" w:space="0" w:color="auto"/>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 xml:space="preserve">Занимаемая </w:t>
            </w:r>
          </w:p>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должность в составе</w:t>
            </w:r>
          </w:p>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ПЭП</w:t>
            </w:r>
          </w:p>
        </w:tc>
        <w:tc>
          <w:tcPr>
            <w:tcW w:w="2341" w:type="dxa"/>
            <w:vMerge w:val="restart"/>
            <w:tcBorders>
              <w:top w:val="single" w:sz="6" w:space="0" w:color="auto"/>
              <w:left w:val="nil"/>
              <w:bottom w:val="nil"/>
              <w:right w:val="single" w:sz="4" w:space="0" w:color="auto"/>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 xml:space="preserve">Занимаемая </w:t>
            </w:r>
          </w:p>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 xml:space="preserve">должность на </w:t>
            </w:r>
            <w:proofErr w:type="gramStart"/>
            <w:r w:rsidRPr="00AD05E8">
              <w:rPr>
                <w:rFonts w:ascii="Courier New" w:hAnsi="Courier New" w:cs="Courier New"/>
                <w:b/>
                <w:sz w:val="18"/>
                <w:szCs w:val="18"/>
              </w:rPr>
              <w:t>основной</w:t>
            </w:r>
            <w:proofErr w:type="gramEnd"/>
          </w:p>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 xml:space="preserve"> работе</w:t>
            </w:r>
          </w:p>
        </w:tc>
        <w:tc>
          <w:tcPr>
            <w:tcW w:w="2888" w:type="dxa"/>
            <w:gridSpan w:val="2"/>
            <w:tcBorders>
              <w:top w:val="single" w:sz="6" w:space="0" w:color="auto"/>
              <w:left w:val="nil"/>
              <w:bottom w:val="single" w:sz="4" w:space="0" w:color="auto"/>
            </w:tcBorders>
            <w:shd w:val="clear" w:color="auto" w:fill="auto"/>
          </w:tcPr>
          <w:p w:rsidR="00AD05E8" w:rsidRPr="00AD05E8" w:rsidRDefault="00AD05E8" w:rsidP="00AD05E8">
            <w:pPr>
              <w:keepNext/>
              <w:widowControl w:val="0"/>
              <w:shd w:val="clear" w:color="auto" w:fill="FFFFFF" w:themeFill="background1"/>
              <w:jc w:val="center"/>
              <w:outlineLvl w:val="6"/>
              <w:rPr>
                <w:rFonts w:ascii="Courier New" w:hAnsi="Courier New" w:cs="Courier New"/>
                <w:b/>
                <w:snapToGrid w:val="0"/>
                <w:sz w:val="18"/>
                <w:szCs w:val="18"/>
              </w:rPr>
            </w:pPr>
            <w:r w:rsidRPr="00AD05E8">
              <w:rPr>
                <w:rFonts w:ascii="Courier New" w:hAnsi="Courier New" w:cs="Courier New"/>
                <w:b/>
                <w:snapToGrid w:val="0"/>
                <w:sz w:val="18"/>
                <w:szCs w:val="18"/>
              </w:rPr>
              <w:t xml:space="preserve">Т  е  </w:t>
            </w:r>
            <w:proofErr w:type="gramStart"/>
            <w:r w:rsidRPr="00AD05E8">
              <w:rPr>
                <w:rFonts w:ascii="Courier New" w:hAnsi="Courier New" w:cs="Courier New"/>
                <w:b/>
                <w:snapToGrid w:val="0"/>
                <w:sz w:val="18"/>
                <w:szCs w:val="18"/>
              </w:rPr>
              <w:t>л</w:t>
            </w:r>
            <w:proofErr w:type="gramEnd"/>
            <w:r w:rsidRPr="00AD05E8">
              <w:rPr>
                <w:rFonts w:ascii="Courier New" w:hAnsi="Courier New" w:cs="Courier New"/>
                <w:b/>
                <w:snapToGrid w:val="0"/>
                <w:sz w:val="18"/>
                <w:szCs w:val="18"/>
              </w:rPr>
              <w:t xml:space="preserve">  е  ф  о  н  ы</w:t>
            </w:r>
          </w:p>
        </w:tc>
      </w:tr>
      <w:tr w:rsidR="00AD05E8" w:rsidRPr="00AD05E8" w:rsidTr="00AD05E8">
        <w:trPr>
          <w:cantSplit/>
        </w:trPr>
        <w:tc>
          <w:tcPr>
            <w:tcW w:w="651" w:type="dxa"/>
            <w:vMerge/>
            <w:tcBorders>
              <w:top w:val="nil"/>
              <w:bottom w:val="nil"/>
              <w:right w:val="nil"/>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p>
        </w:tc>
        <w:tc>
          <w:tcPr>
            <w:tcW w:w="2043" w:type="dxa"/>
            <w:vMerge/>
            <w:tcBorders>
              <w:top w:val="nil"/>
              <w:left w:val="single" w:sz="4" w:space="0" w:color="auto"/>
              <w:bottom w:val="single" w:sz="4" w:space="0" w:color="auto"/>
              <w:right w:val="single" w:sz="4" w:space="0" w:color="auto"/>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p>
        </w:tc>
        <w:tc>
          <w:tcPr>
            <w:tcW w:w="2567" w:type="dxa"/>
            <w:vMerge/>
            <w:tcBorders>
              <w:top w:val="nil"/>
              <w:left w:val="nil"/>
              <w:bottom w:val="nil"/>
              <w:right w:val="single" w:sz="4" w:space="0" w:color="auto"/>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p>
        </w:tc>
        <w:tc>
          <w:tcPr>
            <w:tcW w:w="2341" w:type="dxa"/>
            <w:vMerge/>
            <w:tcBorders>
              <w:top w:val="nil"/>
              <w:left w:val="single" w:sz="4" w:space="0" w:color="auto"/>
              <w:bottom w:val="single" w:sz="4" w:space="0" w:color="auto"/>
              <w:right w:val="single" w:sz="4" w:space="0" w:color="auto"/>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p>
        </w:tc>
        <w:tc>
          <w:tcPr>
            <w:tcW w:w="1266" w:type="dxa"/>
            <w:tcBorders>
              <w:top w:val="nil"/>
              <w:left w:val="single" w:sz="4" w:space="0" w:color="auto"/>
              <w:bottom w:val="nil"/>
              <w:right w:val="nil"/>
            </w:tcBorders>
            <w:shd w:val="clear" w:color="auto" w:fill="auto"/>
          </w:tcPr>
          <w:p w:rsidR="00AD05E8" w:rsidRPr="00AD05E8" w:rsidRDefault="00AD05E8" w:rsidP="00AD05E8">
            <w:pPr>
              <w:shd w:val="clear" w:color="auto" w:fill="FFFFFF" w:themeFill="background1"/>
              <w:ind w:left="-165"/>
              <w:jc w:val="center"/>
              <w:rPr>
                <w:rFonts w:ascii="Courier New" w:hAnsi="Courier New" w:cs="Courier New"/>
                <w:b/>
                <w:sz w:val="18"/>
                <w:szCs w:val="18"/>
              </w:rPr>
            </w:pPr>
            <w:proofErr w:type="spellStart"/>
            <w:r w:rsidRPr="00AD05E8">
              <w:rPr>
                <w:rFonts w:ascii="Courier New" w:hAnsi="Courier New" w:cs="Courier New"/>
                <w:b/>
                <w:sz w:val="18"/>
                <w:szCs w:val="18"/>
              </w:rPr>
              <w:t>слу</w:t>
            </w:r>
            <w:proofErr w:type="spellEnd"/>
            <w:r w:rsidRPr="00AD05E8">
              <w:rPr>
                <w:rFonts w:ascii="Courier New" w:hAnsi="Courier New" w:cs="Courier New"/>
                <w:b/>
                <w:sz w:val="18"/>
                <w:szCs w:val="18"/>
              </w:rPr>
              <w:t>-</w:t>
            </w:r>
          </w:p>
          <w:p w:rsidR="00AD05E8" w:rsidRPr="00AD05E8" w:rsidRDefault="00AD05E8" w:rsidP="00AD05E8">
            <w:pPr>
              <w:shd w:val="clear" w:color="auto" w:fill="FFFFFF" w:themeFill="background1"/>
              <w:ind w:left="-165"/>
              <w:jc w:val="center"/>
              <w:rPr>
                <w:rFonts w:ascii="Courier New" w:hAnsi="Courier New" w:cs="Courier New"/>
                <w:b/>
                <w:sz w:val="18"/>
                <w:szCs w:val="18"/>
              </w:rPr>
            </w:pPr>
            <w:proofErr w:type="spellStart"/>
            <w:r w:rsidRPr="00AD05E8">
              <w:rPr>
                <w:rFonts w:ascii="Courier New" w:hAnsi="Courier New" w:cs="Courier New"/>
                <w:b/>
                <w:sz w:val="18"/>
                <w:szCs w:val="18"/>
              </w:rPr>
              <w:t>жебный</w:t>
            </w:r>
            <w:proofErr w:type="spellEnd"/>
          </w:p>
        </w:tc>
        <w:tc>
          <w:tcPr>
            <w:tcW w:w="1622" w:type="dxa"/>
            <w:tcBorders>
              <w:top w:val="nil"/>
              <w:left w:val="single" w:sz="4" w:space="0" w:color="auto"/>
              <w:bottom w:val="single" w:sz="4" w:space="0" w:color="auto"/>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домашний</w:t>
            </w:r>
          </w:p>
        </w:tc>
      </w:tr>
      <w:tr w:rsidR="00AD05E8" w:rsidRPr="00AD05E8" w:rsidTr="00AD05E8">
        <w:tc>
          <w:tcPr>
            <w:tcW w:w="651" w:type="dxa"/>
            <w:tcBorders>
              <w:top w:val="single" w:sz="4" w:space="0" w:color="auto"/>
              <w:bottom w:val="single" w:sz="4" w:space="0" w:color="auto"/>
              <w:right w:val="nil"/>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1</w:t>
            </w:r>
          </w:p>
        </w:tc>
        <w:tc>
          <w:tcPr>
            <w:tcW w:w="2043" w:type="dxa"/>
            <w:tcBorders>
              <w:top w:val="single" w:sz="4" w:space="0" w:color="auto"/>
              <w:left w:val="single" w:sz="4" w:space="0" w:color="auto"/>
              <w:bottom w:val="single" w:sz="4" w:space="0" w:color="auto"/>
              <w:right w:val="nil"/>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2</w:t>
            </w:r>
          </w:p>
        </w:tc>
        <w:tc>
          <w:tcPr>
            <w:tcW w:w="2567" w:type="dxa"/>
            <w:tcBorders>
              <w:top w:val="single" w:sz="4" w:space="0" w:color="auto"/>
              <w:left w:val="single" w:sz="4" w:space="0" w:color="auto"/>
              <w:bottom w:val="single" w:sz="4" w:space="0" w:color="auto"/>
              <w:right w:val="nil"/>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3</w:t>
            </w:r>
          </w:p>
        </w:tc>
        <w:tc>
          <w:tcPr>
            <w:tcW w:w="2341" w:type="dxa"/>
            <w:tcBorders>
              <w:top w:val="single" w:sz="4" w:space="0" w:color="auto"/>
              <w:left w:val="single" w:sz="4" w:space="0" w:color="auto"/>
              <w:bottom w:val="single" w:sz="4" w:space="0" w:color="auto"/>
              <w:right w:val="nil"/>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4</w:t>
            </w:r>
          </w:p>
        </w:tc>
        <w:tc>
          <w:tcPr>
            <w:tcW w:w="1266" w:type="dxa"/>
            <w:tcBorders>
              <w:top w:val="single" w:sz="4" w:space="0" w:color="auto"/>
              <w:left w:val="single" w:sz="4" w:space="0" w:color="auto"/>
              <w:bottom w:val="single" w:sz="4" w:space="0" w:color="auto"/>
              <w:right w:val="single" w:sz="4" w:space="0" w:color="auto"/>
            </w:tcBorders>
            <w:shd w:val="clear" w:color="auto" w:fill="auto"/>
          </w:tcPr>
          <w:p w:rsidR="00AD05E8" w:rsidRPr="00AD05E8" w:rsidRDefault="00AD05E8" w:rsidP="00AD05E8">
            <w:pPr>
              <w:shd w:val="clear" w:color="auto" w:fill="FFFFFF" w:themeFill="background1"/>
              <w:ind w:left="-165"/>
              <w:jc w:val="center"/>
              <w:rPr>
                <w:rFonts w:ascii="Courier New" w:hAnsi="Courier New" w:cs="Courier New"/>
                <w:b/>
                <w:sz w:val="18"/>
                <w:szCs w:val="18"/>
              </w:rPr>
            </w:pPr>
            <w:r w:rsidRPr="00AD05E8">
              <w:rPr>
                <w:rFonts w:ascii="Courier New" w:hAnsi="Courier New" w:cs="Courier New"/>
                <w:b/>
                <w:sz w:val="18"/>
                <w:szCs w:val="18"/>
              </w:rPr>
              <w:t>5</w:t>
            </w:r>
          </w:p>
        </w:tc>
        <w:tc>
          <w:tcPr>
            <w:tcW w:w="1622" w:type="dxa"/>
            <w:tcBorders>
              <w:left w:val="nil"/>
              <w:bottom w:val="single" w:sz="4" w:space="0" w:color="auto"/>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6</w:t>
            </w:r>
          </w:p>
        </w:tc>
      </w:tr>
    </w:tbl>
    <w:p w:rsidR="00AD05E8" w:rsidRPr="00AD05E8" w:rsidRDefault="00AD05E8" w:rsidP="00AD05E8">
      <w:pPr>
        <w:widowControl w:val="0"/>
        <w:shd w:val="clear" w:color="auto" w:fill="FFFFFF" w:themeFill="background1"/>
        <w:ind w:firstLine="680"/>
        <w:jc w:val="center"/>
        <w:rPr>
          <w:rFonts w:ascii="Courier New" w:hAnsi="Courier New" w:cs="Courier New"/>
          <w:snapToGrid w:val="0"/>
          <w:sz w:val="18"/>
          <w:szCs w:val="18"/>
        </w:rPr>
      </w:pPr>
    </w:p>
    <w:p w:rsidR="00AD05E8" w:rsidRPr="00AD05E8" w:rsidRDefault="00AD05E8" w:rsidP="00AD05E8">
      <w:pPr>
        <w:widowControl w:val="0"/>
        <w:numPr>
          <w:ilvl w:val="0"/>
          <w:numId w:val="2"/>
        </w:numPr>
        <w:shd w:val="clear" w:color="auto" w:fill="FFFFFF" w:themeFill="background1"/>
        <w:contextualSpacing/>
        <w:jc w:val="center"/>
        <w:rPr>
          <w:rFonts w:ascii="Courier New" w:hAnsi="Courier New" w:cs="Courier New"/>
          <w:snapToGrid w:val="0"/>
          <w:sz w:val="18"/>
          <w:szCs w:val="18"/>
        </w:rPr>
      </w:pPr>
      <w:r w:rsidRPr="00AD05E8">
        <w:rPr>
          <w:rFonts w:ascii="Courier New" w:hAnsi="Courier New" w:cs="Courier New"/>
          <w:snapToGrid w:val="0"/>
          <w:sz w:val="18"/>
          <w:szCs w:val="18"/>
        </w:rPr>
        <w:t>ГРУППА РУКОВОДСТВА ПЭП</w:t>
      </w:r>
    </w:p>
    <w:p w:rsidR="00AD05E8" w:rsidRPr="00AD05E8" w:rsidRDefault="00AD05E8" w:rsidP="00AD05E8">
      <w:pPr>
        <w:widowControl w:val="0"/>
        <w:shd w:val="clear" w:color="auto" w:fill="FFFFFF" w:themeFill="background1"/>
        <w:ind w:left="1040"/>
        <w:contextualSpacing/>
        <w:rPr>
          <w:rFonts w:ascii="Courier New" w:hAnsi="Courier New" w:cs="Courier New"/>
          <w:snapToGrid w:val="0"/>
          <w:sz w:val="18"/>
          <w:szCs w:val="18"/>
        </w:rPr>
      </w:pPr>
    </w:p>
    <w:tbl>
      <w:tblPr>
        <w:tblpPr w:leftFromText="180" w:rightFromText="180" w:vertAnchor="text" w:horzAnchor="margin" w:tblpX="-214" w:tblpY="16"/>
        <w:tblW w:w="1056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48"/>
        <w:gridCol w:w="1988"/>
        <w:gridCol w:w="2498"/>
        <w:gridCol w:w="2278"/>
        <w:gridCol w:w="1232"/>
        <w:gridCol w:w="1716"/>
      </w:tblGrid>
      <w:tr w:rsidR="00AD05E8" w:rsidRPr="00AD05E8" w:rsidTr="00AD05E8">
        <w:trPr>
          <w:trHeight w:val="773"/>
        </w:trPr>
        <w:tc>
          <w:tcPr>
            <w:tcW w:w="848" w:type="dxa"/>
            <w:tcBorders>
              <w:top w:val="single" w:sz="4" w:space="0" w:color="auto"/>
              <w:bottom w:val="single" w:sz="6" w:space="0" w:color="auto"/>
            </w:tcBorders>
            <w:shd w:val="clear" w:color="auto" w:fill="FFFFFF" w:themeFill="background1"/>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1.</w:t>
            </w:r>
          </w:p>
        </w:tc>
        <w:tc>
          <w:tcPr>
            <w:tcW w:w="1988" w:type="dxa"/>
            <w:tcBorders>
              <w:left w:val="nil"/>
              <w:bottom w:val="single" w:sz="6" w:space="0" w:color="auto"/>
            </w:tcBorders>
            <w:shd w:val="clear" w:color="auto" w:fill="FFFFFF" w:themeFill="background1"/>
          </w:tcPr>
          <w:p w:rsidR="00AD05E8" w:rsidRPr="00AD05E8" w:rsidRDefault="00AD05E8" w:rsidP="00AD05E8">
            <w:pPr>
              <w:shd w:val="clear" w:color="auto" w:fill="FFFFFF" w:themeFill="background1"/>
              <w:jc w:val="center"/>
              <w:rPr>
                <w:rFonts w:ascii="Courier New" w:hAnsi="Courier New" w:cs="Courier New"/>
                <w:b/>
                <w:color w:val="000000"/>
                <w:sz w:val="18"/>
                <w:szCs w:val="18"/>
              </w:rPr>
            </w:pPr>
            <w:proofErr w:type="spellStart"/>
            <w:r w:rsidRPr="00AD05E8">
              <w:rPr>
                <w:rFonts w:ascii="Courier New" w:hAnsi="Courier New" w:cs="Courier New"/>
                <w:b/>
                <w:color w:val="000000"/>
                <w:sz w:val="18"/>
                <w:szCs w:val="18"/>
              </w:rPr>
              <w:t>Вещева</w:t>
            </w:r>
            <w:proofErr w:type="spellEnd"/>
            <w:r w:rsidRPr="00AD05E8">
              <w:rPr>
                <w:rFonts w:ascii="Courier New" w:hAnsi="Courier New" w:cs="Courier New"/>
                <w:b/>
                <w:color w:val="000000"/>
                <w:sz w:val="18"/>
                <w:szCs w:val="18"/>
              </w:rPr>
              <w:t xml:space="preserve"> В.В</w:t>
            </w:r>
          </w:p>
        </w:tc>
        <w:tc>
          <w:tcPr>
            <w:tcW w:w="2498" w:type="dxa"/>
            <w:tcBorders>
              <w:left w:val="nil"/>
              <w:bottom w:val="single" w:sz="6" w:space="0" w:color="auto"/>
            </w:tcBorders>
            <w:shd w:val="clear" w:color="auto" w:fill="FFFFFF" w:themeFill="background1"/>
          </w:tcPr>
          <w:p w:rsidR="00AD05E8" w:rsidRPr="00AD05E8" w:rsidRDefault="00AD05E8" w:rsidP="00AD05E8">
            <w:pPr>
              <w:widowControl w:val="0"/>
              <w:shd w:val="clear" w:color="auto" w:fill="FFFFFF" w:themeFill="background1"/>
              <w:jc w:val="center"/>
              <w:rPr>
                <w:rFonts w:ascii="Courier New" w:hAnsi="Courier New" w:cs="Courier New"/>
                <w:b/>
                <w:snapToGrid w:val="0"/>
                <w:sz w:val="18"/>
                <w:szCs w:val="18"/>
              </w:rPr>
            </w:pPr>
            <w:r w:rsidRPr="00AD05E8">
              <w:rPr>
                <w:rFonts w:ascii="Courier New" w:hAnsi="Courier New" w:cs="Courier New"/>
                <w:b/>
                <w:sz w:val="18"/>
                <w:szCs w:val="18"/>
              </w:rPr>
              <w:t>Начальник</w:t>
            </w:r>
          </w:p>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ПЭП</w:t>
            </w:r>
          </w:p>
        </w:tc>
        <w:tc>
          <w:tcPr>
            <w:tcW w:w="2278" w:type="dxa"/>
            <w:tcBorders>
              <w:left w:val="nil"/>
              <w:bottom w:val="single" w:sz="6" w:space="0" w:color="auto"/>
            </w:tcBorders>
            <w:shd w:val="clear" w:color="auto" w:fill="FFFFFF" w:themeFill="background1"/>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 xml:space="preserve"> Ио. Директора </w:t>
            </w:r>
            <w:proofErr w:type="spellStart"/>
            <w:r w:rsidRPr="00AD05E8">
              <w:rPr>
                <w:rFonts w:ascii="Courier New" w:hAnsi="Courier New" w:cs="Courier New"/>
                <w:b/>
                <w:sz w:val="18"/>
                <w:szCs w:val="18"/>
              </w:rPr>
              <w:t>Малоголоустненской</w:t>
            </w:r>
            <w:proofErr w:type="spellEnd"/>
            <w:r w:rsidRPr="00AD05E8">
              <w:rPr>
                <w:rFonts w:ascii="Courier New" w:hAnsi="Courier New" w:cs="Courier New"/>
                <w:b/>
                <w:sz w:val="18"/>
                <w:szCs w:val="18"/>
              </w:rPr>
              <w:t xml:space="preserve"> СОШ</w:t>
            </w:r>
          </w:p>
        </w:tc>
        <w:tc>
          <w:tcPr>
            <w:tcW w:w="1232" w:type="dxa"/>
            <w:tcBorders>
              <w:left w:val="nil"/>
              <w:bottom w:val="single" w:sz="6" w:space="0" w:color="auto"/>
            </w:tcBorders>
            <w:shd w:val="clear" w:color="auto" w:fill="FFFFFF" w:themeFill="background1"/>
          </w:tcPr>
          <w:p w:rsidR="00AD05E8" w:rsidRPr="00AD05E8" w:rsidRDefault="00AD05E8" w:rsidP="00AD05E8">
            <w:pPr>
              <w:shd w:val="clear" w:color="auto" w:fill="FFFFFF" w:themeFill="background1"/>
              <w:ind w:left="-165"/>
              <w:jc w:val="center"/>
              <w:rPr>
                <w:rFonts w:ascii="Courier New" w:hAnsi="Courier New" w:cs="Courier New"/>
                <w:b/>
                <w:sz w:val="18"/>
                <w:szCs w:val="18"/>
              </w:rPr>
            </w:pPr>
            <w:r w:rsidRPr="00AD05E8">
              <w:rPr>
                <w:rFonts w:ascii="Courier New" w:hAnsi="Courier New" w:cs="Courier New"/>
                <w:b/>
                <w:sz w:val="18"/>
                <w:szCs w:val="18"/>
              </w:rPr>
              <w:t>690-787</w:t>
            </w:r>
          </w:p>
        </w:tc>
        <w:tc>
          <w:tcPr>
            <w:tcW w:w="1716" w:type="dxa"/>
            <w:tcBorders>
              <w:left w:val="nil"/>
              <w:bottom w:val="single" w:sz="6" w:space="0" w:color="auto"/>
            </w:tcBorders>
            <w:shd w:val="clear" w:color="auto" w:fill="FFFFFF" w:themeFill="background1"/>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89140102336</w:t>
            </w:r>
          </w:p>
        </w:tc>
      </w:tr>
      <w:tr w:rsidR="00AD05E8" w:rsidRPr="00AD05E8" w:rsidTr="00AD05E8">
        <w:trPr>
          <w:trHeight w:val="811"/>
        </w:trPr>
        <w:tc>
          <w:tcPr>
            <w:tcW w:w="848" w:type="dxa"/>
            <w:tcBorders>
              <w:top w:val="nil"/>
              <w:bottom w:val="nil"/>
            </w:tcBorders>
            <w:shd w:val="clear" w:color="auto" w:fill="FFFFFF" w:themeFill="background1"/>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2.</w:t>
            </w:r>
          </w:p>
        </w:tc>
        <w:tc>
          <w:tcPr>
            <w:tcW w:w="1988" w:type="dxa"/>
            <w:tcBorders>
              <w:top w:val="nil"/>
              <w:left w:val="nil"/>
              <w:bottom w:val="nil"/>
            </w:tcBorders>
            <w:shd w:val="clear" w:color="auto" w:fill="FFFFFF" w:themeFill="background1"/>
          </w:tcPr>
          <w:p w:rsidR="00AD05E8" w:rsidRPr="00AD05E8" w:rsidRDefault="00AD05E8" w:rsidP="00AD05E8">
            <w:pPr>
              <w:shd w:val="clear" w:color="auto" w:fill="FFFFFF" w:themeFill="background1"/>
              <w:jc w:val="center"/>
              <w:rPr>
                <w:rFonts w:ascii="Courier New" w:hAnsi="Courier New" w:cs="Courier New"/>
                <w:b/>
                <w:sz w:val="18"/>
                <w:szCs w:val="18"/>
              </w:rPr>
            </w:pPr>
            <w:proofErr w:type="spellStart"/>
            <w:r w:rsidRPr="00AD05E8">
              <w:rPr>
                <w:rFonts w:ascii="Courier New" w:hAnsi="Courier New" w:cs="Courier New"/>
                <w:b/>
                <w:sz w:val="18"/>
                <w:szCs w:val="18"/>
              </w:rPr>
              <w:t>Семигановская</w:t>
            </w:r>
            <w:proofErr w:type="spellEnd"/>
            <w:r w:rsidRPr="00AD05E8">
              <w:rPr>
                <w:rFonts w:ascii="Courier New" w:hAnsi="Courier New" w:cs="Courier New"/>
                <w:b/>
                <w:sz w:val="18"/>
                <w:szCs w:val="18"/>
              </w:rPr>
              <w:t xml:space="preserve"> Ю.В</w:t>
            </w:r>
          </w:p>
        </w:tc>
        <w:tc>
          <w:tcPr>
            <w:tcW w:w="2498" w:type="dxa"/>
            <w:tcBorders>
              <w:top w:val="nil"/>
              <w:left w:val="nil"/>
              <w:bottom w:val="nil"/>
            </w:tcBorders>
            <w:shd w:val="clear" w:color="auto" w:fill="FFFFFF" w:themeFill="background1"/>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Зам. начальника ПЭП</w:t>
            </w:r>
          </w:p>
        </w:tc>
        <w:tc>
          <w:tcPr>
            <w:tcW w:w="2278" w:type="dxa"/>
            <w:tcBorders>
              <w:top w:val="nil"/>
              <w:left w:val="nil"/>
              <w:bottom w:val="nil"/>
            </w:tcBorders>
            <w:shd w:val="clear" w:color="auto" w:fill="FFFFFF" w:themeFill="background1"/>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 xml:space="preserve"> Гл. спец. администрации ГМО</w:t>
            </w:r>
          </w:p>
        </w:tc>
        <w:tc>
          <w:tcPr>
            <w:tcW w:w="1232" w:type="dxa"/>
            <w:tcBorders>
              <w:top w:val="nil"/>
              <w:left w:val="nil"/>
              <w:bottom w:val="nil"/>
            </w:tcBorders>
            <w:shd w:val="clear" w:color="auto" w:fill="FFFFFF" w:themeFill="background1"/>
          </w:tcPr>
          <w:p w:rsidR="00AD05E8" w:rsidRPr="00AD05E8" w:rsidRDefault="00AD05E8" w:rsidP="00AD05E8">
            <w:pPr>
              <w:shd w:val="clear" w:color="auto" w:fill="FFFFFF" w:themeFill="background1"/>
              <w:ind w:left="-165"/>
              <w:jc w:val="center"/>
              <w:rPr>
                <w:rFonts w:ascii="Courier New" w:hAnsi="Courier New" w:cs="Courier New"/>
                <w:b/>
                <w:sz w:val="18"/>
                <w:szCs w:val="18"/>
              </w:rPr>
            </w:pPr>
            <w:r w:rsidRPr="00AD05E8">
              <w:rPr>
                <w:rFonts w:ascii="Courier New" w:hAnsi="Courier New" w:cs="Courier New"/>
                <w:b/>
                <w:sz w:val="18"/>
                <w:szCs w:val="18"/>
              </w:rPr>
              <w:t>690-786</w:t>
            </w:r>
          </w:p>
        </w:tc>
        <w:tc>
          <w:tcPr>
            <w:tcW w:w="1716" w:type="dxa"/>
            <w:tcBorders>
              <w:top w:val="nil"/>
              <w:left w:val="nil"/>
              <w:bottom w:val="nil"/>
            </w:tcBorders>
            <w:shd w:val="clear" w:color="auto" w:fill="FFFFFF" w:themeFill="background1"/>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89834465404</w:t>
            </w:r>
          </w:p>
        </w:tc>
      </w:tr>
    </w:tbl>
    <w:p w:rsidR="00AD05E8" w:rsidRPr="00AD05E8" w:rsidRDefault="00AD05E8" w:rsidP="00AD05E8">
      <w:pPr>
        <w:widowControl w:val="0"/>
        <w:jc w:val="center"/>
        <w:rPr>
          <w:rFonts w:ascii="Courier New" w:hAnsi="Courier New" w:cs="Courier New"/>
          <w:snapToGrid w:val="0"/>
          <w:sz w:val="18"/>
          <w:szCs w:val="18"/>
        </w:rPr>
      </w:pPr>
    </w:p>
    <w:p w:rsidR="00AD05E8" w:rsidRDefault="00AD05E8" w:rsidP="00AD05E8">
      <w:pPr>
        <w:widowControl w:val="0"/>
        <w:contextualSpacing/>
        <w:jc w:val="center"/>
        <w:rPr>
          <w:rFonts w:ascii="Courier New" w:hAnsi="Courier New" w:cs="Courier New"/>
          <w:snapToGrid w:val="0"/>
          <w:sz w:val="18"/>
          <w:szCs w:val="18"/>
        </w:rPr>
      </w:pPr>
    </w:p>
    <w:p w:rsidR="00AD05E8" w:rsidRPr="00AD05E8" w:rsidRDefault="00AD05E8" w:rsidP="00AD05E8">
      <w:pPr>
        <w:widowControl w:val="0"/>
        <w:numPr>
          <w:ilvl w:val="0"/>
          <w:numId w:val="2"/>
        </w:numPr>
        <w:contextualSpacing/>
        <w:jc w:val="center"/>
        <w:rPr>
          <w:rFonts w:ascii="Courier New" w:hAnsi="Courier New" w:cs="Courier New"/>
          <w:snapToGrid w:val="0"/>
          <w:sz w:val="18"/>
          <w:szCs w:val="18"/>
        </w:rPr>
      </w:pPr>
      <w:r>
        <w:rPr>
          <w:rFonts w:ascii="Courier New" w:hAnsi="Courier New" w:cs="Courier New"/>
          <w:snapToGrid w:val="0"/>
          <w:sz w:val="18"/>
          <w:szCs w:val="18"/>
        </w:rPr>
        <w:lastRenderedPageBreak/>
        <w:t>Г</w:t>
      </w:r>
      <w:r w:rsidRPr="00AD05E8">
        <w:rPr>
          <w:rFonts w:ascii="Courier New" w:hAnsi="Courier New" w:cs="Courier New"/>
          <w:snapToGrid w:val="0"/>
          <w:sz w:val="18"/>
          <w:szCs w:val="18"/>
        </w:rPr>
        <w:t>РУППА ВСТРЕЧИ, ПРИЕМА И РАЗМЕЩЕНИЯ НАСЕЛЕНИЯ</w:t>
      </w:r>
    </w:p>
    <w:p w:rsidR="00AD05E8" w:rsidRPr="00AD05E8" w:rsidRDefault="00AD05E8" w:rsidP="00AD05E8">
      <w:pPr>
        <w:widowControl w:val="0"/>
        <w:ind w:left="1040"/>
        <w:contextualSpacing/>
        <w:rPr>
          <w:rFonts w:ascii="Courier New" w:hAnsi="Courier New" w:cs="Courier New"/>
          <w:snapToGrid w:val="0"/>
          <w:sz w:val="18"/>
          <w:szCs w:val="18"/>
        </w:rPr>
      </w:pPr>
    </w:p>
    <w:tbl>
      <w:tblPr>
        <w:tblW w:w="10632" w:type="dxa"/>
        <w:tblInd w:w="-214" w:type="dxa"/>
        <w:tblBorders>
          <w:top w:val="single" w:sz="4" w:space="0" w:color="auto"/>
          <w:left w:val="single" w:sz="6" w:space="0" w:color="auto"/>
          <w:bottom w:val="single" w:sz="4"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51"/>
        <w:gridCol w:w="2043"/>
        <w:gridCol w:w="2567"/>
        <w:gridCol w:w="2341"/>
        <w:gridCol w:w="1266"/>
        <w:gridCol w:w="1764"/>
      </w:tblGrid>
      <w:tr w:rsidR="00AD05E8" w:rsidRPr="00AD05E8" w:rsidTr="002D7E63">
        <w:tc>
          <w:tcPr>
            <w:tcW w:w="651" w:type="dxa"/>
            <w:tcBorders>
              <w:top w:val="single" w:sz="4" w:space="0" w:color="auto"/>
              <w:bottom w:val="single" w:sz="6"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1.</w:t>
            </w:r>
          </w:p>
        </w:tc>
        <w:tc>
          <w:tcPr>
            <w:tcW w:w="2043" w:type="dxa"/>
            <w:tcBorders>
              <w:top w:val="single" w:sz="4" w:space="0" w:color="auto"/>
              <w:bottom w:val="single" w:sz="6"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Ермилов А.</w:t>
            </w:r>
            <w:proofErr w:type="gramStart"/>
            <w:r w:rsidRPr="00AD05E8">
              <w:rPr>
                <w:rFonts w:ascii="Courier New" w:hAnsi="Courier New" w:cs="Courier New"/>
                <w:b/>
                <w:sz w:val="18"/>
                <w:szCs w:val="18"/>
              </w:rPr>
              <w:t>В</w:t>
            </w:r>
            <w:proofErr w:type="gramEnd"/>
          </w:p>
        </w:tc>
        <w:tc>
          <w:tcPr>
            <w:tcW w:w="2567" w:type="dxa"/>
            <w:tcBorders>
              <w:top w:val="single" w:sz="4" w:space="0" w:color="auto"/>
              <w:bottom w:val="single" w:sz="6" w:space="0" w:color="auto"/>
            </w:tcBorders>
            <w:shd w:val="clear" w:color="auto" w:fill="auto"/>
          </w:tcPr>
          <w:p w:rsidR="00AD05E8" w:rsidRPr="00AD05E8" w:rsidRDefault="00AD05E8" w:rsidP="00AD05E8">
            <w:pPr>
              <w:jc w:val="center"/>
              <w:rPr>
                <w:rFonts w:ascii="Courier New" w:hAnsi="Courier New" w:cs="Courier New"/>
                <w:b/>
                <w:sz w:val="18"/>
                <w:szCs w:val="18"/>
              </w:rPr>
            </w:pPr>
            <w:proofErr w:type="gramStart"/>
            <w:r w:rsidRPr="00AD05E8">
              <w:rPr>
                <w:rFonts w:ascii="Courier New" w:hAnsi="Courier New" w:cs="Courier New"/>
                <w:b/>
                <w:sz w:val="18"/>
                <w:szCs w:val="18"/>
              </w:rPr>
              <w:t>Старший</w:t>
            </w:r>
            <w:proofErr w:type="gramEnd"/>
            <w:r w:rsidRPr="00AD05E8">
              <w:rPr>
                <w:rFonts w:ascii="Courier New" w:hAnsi="Courier New" w:cs="Courier New"/>
                <w:b/>
                <w:sz w:val="18"/>
                <w:szCs w:val="18"/>
              </w:rPr>
              <w:t xml:space="preserve"> группы</w:t>
            </w:r>
          </w:p>
        </w:tc>
        <w:tc>
          <w:tcPr>
            <w:tcW w:w="2341" w:type="dxa"/>
            <w:tcBorders>
              <w:top w:val="single" w:sz="4" w:space="0" w:color="auto"/>
              <w:bottom w:val="single" w:sz="6"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Гл. специалист администрации по земельным вопросам, А и ГП</w:t>
            </w:r>
          </w:p>
        </w:tc>
        <w:tc>
          <w:tcPr>
            <w:tcW w:w="1266" w:type="dxa"/>
            <w:tcBorders>
              <w:top w:val="single" w:sz="4" w:space="0" w:color="auto"/>
              <w:bottom w:val="single" w:sz="6" w:space="0" w:color="auto"/>
            </w:tcBorders>
            <w:shd w:val="clear" w:color="auto" w:fill="auto"/>
          </w:tcPr>
          <w:p w:rsidR="00AD05E8" w:rsidRPr="00AD05E8" w:rsidRDefault="00AD05E8" w:rsidP="00AD05E8">
            <w:pPr>
              <w:ind w:left="-165"/>
              <w:jc w:val="center"/>
              <w:rPr>
                <w:rFonts w:ascii="Courier New" w:hAnsi="Courier New" w:cs="Courier New"/>
                <w:b/>
                <w:sz w:val="18"/>
                <w:szCs w:val="18"/>
              </w:rPr>
            </w:pPr>
            <w:r w:rsidRPr="00AD05E8">
              <w:rPr>
                <w:rFonts w:ascii="Courier New" w:hAnsi="Courier New" w:cs="Courier New"/>
                <w:b/>
                <w:sz w:val="18"/>
                <w:szCs w:val="18"/>
              </w:rPr>
              <w:t>690-787</w:t>
            </w:r>
          </w:p>
        </w:tc>
        <w:tc>
          <w:tcPr>
            <w:tcW w:w="1764" w:type="dxa"/>
            <w:tcBorders>
              <w:top w:val="single" w:sz="4" w:space="0" w:color="auto"/>
              <w:bottom w:val="single" w:sz="6"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89149333323</w:t>
            </w:r>
          </w:p>
        </w:tc>
      </w:tr>
      <w:tr w:rsidR="00AD05E8" w:rsidRPr="00AD05E8" w:rsidTr="002D7E63">
        <w:tc>
          <w:tcPr>
            <w:tcW w:w="651" w:type="dxa"/>
            <w:tcBorders>
              <w:top w:val="nil"/>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2.</w:t>
            </w:r>
          </w:p>
        </w:tc>
        <w:tc>
          <w:tcPr>
            <w:tcW w:w="2043" w:type="dxa"/>
            <w:tcBorders>
              <w:top w:val="nil"/>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proofErr w:type="spellStart"/>
            <w:r w:rsidRPr="00AD05E8">
              <w:rPr>
                <w:rFonts w:ascii="Courier New" w:hAnsi="Courier New" w:cs="Courier New"/>
                <w:b/>
                <w:sz w:val="18"/>
                <w:szCs w:val="18"/>
              </w:rPr>
              <w:t>Чупикова</w:t>
            </w:r>
            <w:proofErr w:type="spellEnd"/>
            <w:r w:rsidRPr="00AD05E8">
              <w:rPr>
                <w:rFonts w:ascii="Courier New" w:hAnsi="Courier New" w:cs="Courier New"/>
                <w:b/>
                <w:sz w:val="18"/>
                <w:szCs w:val="18"/>
              </w:rPr>
              <w:t xml:space="preserve"> О.А.</w:t>
            </w:r>
          </w:p>
        </w:tc>
        <w:tc>
          <w:tcPr>
            <w:tcW w:w="2567" w:type="dxa"/>
            <w:tcBorders>
              <w:top w:val="nil"/>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Член группы</w:t>
            </w:r>
          </w:p>
        </w:tc>
        <w:tc>
          <w:tcPr>
            <w:tcW w:w="2341" w:type="dxa"/>
            <w:tcBorders>
              <w:top w:val="nil"/>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 xml:space="preserve">Зам. директора </w:t>
            </w:r>
            <w:proofErr w:type="spellStart"/>
            <w:r w:rsidRPr="00AD05E8">
              <w:rPr>
                <w:rFonts w:ascii="Courier New" w:hAnsi="Courier New" w:cs="Courier New"/>
                <w:b/>
                <w:sz w:val="18"/>
                <w:szCs w:val="18"/>
              </w:rPr>
              <w:t>Малоголоустненской</w:t>
            </w:r>
            <w:proofErr w:type="spellEnd"/>
            <w:r w:rsidRPr="00AD05E8">
              <w:rPr>
                <w:rFonts w:ascii="Courier New" w:hAnsi="Courier New" w:cs="Courier New"/>
                <w:b/>
                <w:sz w:val="18"/>
                <w:szCs w:val="18"/>
              </w:rPr>
              <w:t xml:space="preserve"> СОШ</w:t>
            </w:r>
          </w:p>
        </w:tc>
        <w:tc>
          <w:tcPr>
            <w:tcW w:w="1266" w:type="dxa"/>
            <w:tcBorders>
              <w:top w:val="nil"/>
              <w:bottom w:val="single" w:sz="4" w:space="0" w:color="auto"/>
            </w:tcBorders>
            <w:shd w:val="clear" w:color="auto" w:fill="auto"/>
          </w:tcPr>
          <w:p w:rsidR="00AD05E8" w:rsidRPr="00AD05E8" w:rsidRDefault="00AD05E8" w:rsidP="00AD05E8">
            <w:pPr>
              <w:ind w:left="-165"/>
              <w:jc w:val="center"/>
              <w:rPr>
                <w:rFonts w:ascii="Courier New" w:hAnsi="Courier New" w:cs="Courier New"/>
                <w:b/>
                <w:sz w:val="18"/>
                <w:szCs w:val="18"/>
              </w:rPr>
            </w:pPr>
            <w:r w:rsidRPr="00AD05E8">
              <w:rPr>
                <w:rFonts w:ascii="Courier New" w:hAnsi="Courier New" w:cs="Courier New"/>
                <w:b/>
                <w:sz w:val="18"/>
                <w:szCs w:val="18"/>
              </w:rPr>
              <w:t>690-787</w:t>
            </w:r>
          </w:p>
        </w:tc>
        <w:tc>
          <w:tcPr>
            <w:tcW w:w="1764" w:type="dxa"/>
            <w:tcBorders>
              <w:top w:val="nil"/>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89149451004</w:t>
            </w:r>
          </w:p>
        </w:tc>
      </w:tr>
      <w:tr w:rsidR="00AD05E8" w:rsidRPr="00AD05E8" w:rsidTr="002D7E63">
        <w:tc>
          <w:tcPr>
            <w:tcW w:w="651"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3</w:t>
            </w:r>
          </w:p>
        </w:tc>
        <w:tc>
          <w:tcPr>
            <w:tcW w:w="2043"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Андреева В.Ю.</w:t>
            </w:r>
          </w:p>
        </w:tc>
        <w:tc>
          <w:tcPr>
            <w:tcW w:w="2567"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Член группы</w:t>
            </w:r>
          </w:p>
        </w:tc>
        <w:tc>
          <w:tcPr>
            <w:tcW w:w="2341"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Гл. специалист администрации по соц. вопросам</w:t>
            </w:r>
          </w:p>
        </w:tc>
        <w:tc>
          <w:tcPr>
            <w:tcW w:w="1266" w:type="dxa"/>
            <w:tcBorders>
              <w:top w:val="single" w:sz="4" w:space="0" w:color="auto"/>
              <w:bottom w:val="single" w:sz="4" w:space="0" w:color="auto"/>
            </w:tcBorders>
            <w:shd w:val="clear" w:color="auto" w:fill="auto"/>
          </w:tcPr>
          <w:p w:rsidR="00AD05E8" w:rsidRPr="00AD05E8" w:rsidRDefault="00AD05E8" w:rsidP="00AD05E8">
            <w:pPr>
              <w:ind w:left="-165"/>
              <w:jc w:val="center"/>
              <w:rPr>
                <w:rFonts w:ascii="Courier New" w:hAnsi="Courier New" w:cs="Courier New"/>
                <w:b/>
                <w:sz w:val="18"/>
                <w:szCs w:val="18"/>
              </w:rPr>
            </w:pPr>
            <w:r w:rsidRPr="00AD05E8">
              <w:rPr>
                <w:rFonts w:ascii="Courier New" w:hAnsi="Courier New" w:cs="Courier New"/>
                <w:b/>
                <w:sz w:val="18"/>
                <w:szCs w:val="18"/>
              </w:rPr>
              <w:t>690-786</w:t>
            </w:r>
          </w:p>
        </w:tc>
        <w:tc>
          <w:tcPr>
            <w:tcW w:w="1764"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89526203740</w:t>
            </w:r>
          </w:p>
        </w:tc>
      </w:tr>
      <w:tr w:rsidR="00AD05E8" w:rsidRPr="00AD05E8" w:rsidTr="002D7E63">
        <w:tc>
          <w:tcPr>
            <w:tcW w:w="651"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4</w:t>
            </w:r>
          </w:p>
        </w:tc>
        <w:tc>
          <w:tcPr>
            <w:tcW w:w="2043"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proofErr w:type="spellStart"/>
            <w:r w:rsidRPr="00AD05E8">
              <w:rPr>
                <w:rFonts w:ascii="Courier New" w:hAnsi="Courier New" w:cs="Courier New"/>
                <w:b/>
                <w:sz w:val="18"/>
                <w:szCs w:val="18"/>
              </w:rPr>
              <w:t>Грицкевич</w:t>
            </w:r>
            <w:proofErr w:type="spellEnd"/>
            <w:r w:rsidRPr="00AD05E8">
              <w:rPr>
                <w:rFonts w:ascii="Courier New" w:hAnsi="Courier New" w:cs="Courier New"/>
                <w:b/>
                <w:sz w:val="18"/>
                <w:szCs w:val="18"/>
              </w:rPr>
              <w:t xml:space="preserve"> А.А.</w:t>
            </w:r>
          </w:p>
        </w:tc>
        <w:tc>
          <w:tcPr>
            <w:tcW w:w="2567"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Член группы</w:t>
            </w:r>
          </w:p>
        </w:tc>
        <w:tc>
          <w:tcPr>
            <w:tcW w:w="2341"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Гл. спец. администрации</w:t>
            </w:r>
          </w:p>
        </w:tc>
        <w:tc>
          <w:tcPr>
            <w:tcW w:w="1266" w:type="dxa"/>
            <w:tcBorders>
              <w:top w:val="single" w:sz="4" w:space="0" w:color="auto"/>
              <w:bottom w:val="single" w:sz="4" w:space="0" w:color="auto"/>
            </w:tcBorders>
            <w:shd w:val="clear" w:color="auto" w:fill="auto"/>
          </w:tcPr>
          <w:p w:rsidR="00AD05E8" w:rsidRPr="00AD05E8" w:rsidRDefault="00AD05E8" w:rsidP="00AD05E8">
            <w:pPr>
              <w:ind w:left="-165"/>
              <w:jc w:val="center"/>
              <w:rPr>
                <w:rFonts w:ascii="Courier New" w:hAnsi="Courier New" w:cs="Courier New"/>
                <w:b/>
                <w:sz w:val="18"/>
                <w:szCs w:val="18"/>
              </w:rPr>
            </w:pPr>
            <w:r w:rsidRPr="00AD05E8">
              <w:rPr>
                <w:rFonts w:ascii="Courier New" w:hAnsi="Courier New" w:cs="Courier New"/>
                <w:b/>
                <w:sz w:val="18"/>
                <w:szCs w:val="18"/>
              </w:rPr>
              <w:t>690-786</w:t>
            </w:r>
          </w:p>
        </w:tc>
        <w:tc>
          <w:tcPr>
            <w:tcW w:w="1764"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89149412401</w:t>
            </w:r>
          </w:p>
        </w:tc>
      </w:tr>
      <w:tr w:rsidR="00AD05E8" w:rsidRPr="00AD05E8" w:rsidTr="002D7E63">
        <w:tc>
          <w:tcPr>
            <w:tcW w:w="651"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5</w:t>
            </w:r>
          </w:p>
        </w:tc>
        <w:tc>
          <w:tcPr>
            <w:tcW w:w="2043"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proofErr w:type="spellStart"/>
            <w:r w:rsidRPr="00AD05E8">
              <w:rPr>
                <w:rFonts w:ascii="Courier New" w:hAnsi="Courier New" w:cs="Courier New"/>
                <w:b/>
                <w:sz w:val="18"/>
                <w:szCs w:val="18"/>
              </w:rPr>
              <w:t>Агаева</w:t>
            </w:r>
            <w:proofErr w:type="spellEnd"/>
            <w:r w:rsidRPr="00AD05E8">
              <w:rPr>
                <w:rFonts w:ascii="Courier New" w:hAnsi="Courier New" w:cs="Courier New"/>
                <w:b/>
                <w:sz w:val="18"/>
                <w:szCs w:val="18"/>
              </w:rPr>
              <w:t xml:space="preserve"> Е.Н.</w:t>
            </w:r>
          </w:p>
        </w:tc>
        <w:tc>
          <w:tcPr>
            <w:tcW w:w="2567"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Член группы</w:t>
            </w:r>
          </w:p>
        </w:tc>
        <w:tc>
          <w:tcPr>
            <w:tcW w:w="2341"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Директор МКУК ЦКС</w:t>
            </w:r>
          </w:p>
        </w:tc>
        <w:tc>
          <w:tcPr>
            <w:tcW w:w="1266" w:type="dxa"/>
            <w:tcBorders>
              <w:top w:val="single" w:sz="4" w:space="0" w:color="auto"/>
              <w:bottom w:val="single" w:sz="4" w:space="0" w:color="auto"/>
            </w:tcBorders>
            <w:shd w:val="clear" w:color="auto" w:fill="auto"/>
          </w:tcPr>
          <w:p w:rsidR="00AD05E8" w:rsidRPr="00AD05E8" w:rsidRDefault="00AD05E8" w:rsidP="00AD05E8">
            <w:pPr>
              <w:ind w:left="-165"/>
              <w:jc w:val="center"/>
              <w:rPr>
                <w:rFonts w:ascii="Courier New" w:hAnsi="Courier New" w:cs="Courier New"/>
                <w:b/>
                <w:sz w:val="18"/>
                <w:szCs w:val="18"/>
              </w:rPr>
            </w:pPr>
          </w:p>
        </w:tc>
        <w:tc>
          <w:tcPr>
            <w:tcW w:w="1764"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89834439776</w:t>
            </w:r>
          </w:p>
        </w:tc>
      </w:tr>
      <w:tr w:rsidR="00AD05E8" w:rsidRPr="00AD05E8" w:rsidTr="002D7E63">
        <w:tc>
          <w:tcPr>
            <w:tcW w:w="651"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6</w:t>
            </w:r>
          </w:p>
        </w:tc>
        <w:tc>
          <w:tcPr>
            <w:tcW w:w="2043"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Кириленко Т.А.</w:t>
            </w:r>
          </w:p>
        </w:tc>
        <w:tc>
          <w:tcPr>
            <w:tcW w:w="2567"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Член группы</w:t>
            </w:r>
          </w:p>
        </w:tc>
        <w:tc>
          <w:tcPr>
            <w:tcW w:w="2341"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 xml:space="preserve">Зам. директора </w:t>
            </w:r>
            <w:proofErr w:type="spellStart"/>
            <w:r w:rsidRPr="00AD05E8">
              <w:rPr>
                <w:rFonts w:ascii="Courier New" w:hAnsi="Courier New" w:cs="Courier New"/>
                <w:b/>
                <w:sz w:val="18"/>
                <w:szCs w:val="18"/>
              </w:rPr>
              <w:t>Малоголоустненской</w:t>
            </w:r>
            <w:proofErr w:type="spellEnd"/>
            <w:r w:rsidRPr="00AD05E8">
              <w:rPr>
                <w:rFonts w:ascii="Courier New" w:hAnsi="Courier New" w:cs="Courier New"/>
                <w:b/>
                <w:sz w:val="18"/>
                <w:szCs w:val="18"/>
              </w:rPr>
              <w:t xml:space="preserve"> СОШ</w:t>
            </w:r>
          </w:p>
        </w:tc>
        <w:tc>
          <w:tcPr>
            <w:tcW w:w="1266" w:type="dxa"/>
            <w:tcBorders>
              <w:top w:val="single" w:sz="4" w:space="0" w:color="auto"/>
              <w:bottom w:val="single" w:sz="4" w:space="0" w:color="auto"/>
            </w:tcBorders>
            <w:shd w:val="clear" w:color="auto" w:fill="auto"/>
          </w:tcPr>
          <w:p w:rsidR="00AD05E8" w:rsidRPr="00AD05E8" w:rsidRDefault="00AD05E8" w:rsidP="00AD05E8">
            <w:pPr>
              <w:ind w:left="-165"/>
              <w:jc w:val="center"/>
              <w:rPr>
                <w:rFonts w:ascii="Courier New" w:hAnsi="Courier New" w:cs="Courier New"/>
                <w:b/>
                <w:sz w:val="18"/>
                <w:szCs w:val="18"/>
              </w:rPr>
            </w:pPr>
            <w:r w:rsidRPr="00AD05E8">
              <w:rPr>
                <w:rFonts w:ascii="Courier New" w:hAnsi="Courier New" w:cs="Courier New"/>
                <w:b/>
                <w:sz w:val="18"/>
                <w:szCs w:val="18"/>
              </w:rPr>
              <w:t>690-787</w:t>
            </w:r>
          </w:p>
        </w:tc>
        <w:tc>
          <w:tcPr>
            <w:tcW w:w="1764"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89149378414</w:t>
            </w:r>
          </w:p>
        </w:tc>
      </w:tr>
      <w:tr w:rsidR="00AD05E8" w:rsidRPr="00AD05E8" w:rsidTr="002D7E63">
        <w:tc>
          <w:tcPr>
            <w:tcW w:w="651"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7</w:t>
            </w:r>
          </w:p>
        </w:tc>
        <w:tc>
          <w:tcPr>
            <w:tcW w:w="2043"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proofErr w:type="spellStart"/>
            <w:r w:rsidRPr="00AD05E8">
              <w:rPr>
                <w:rFonts w:ascii="Courier New" w:hAnsi="Courier New" w:cs="Courier New"/>
                <w:b/>
                <w:sz w:val="18"/>
                <w:szCs w:val="18"/>
              </w:rPr>
              <w:t>Эрленбуш</w:t>
            </w:r>
            <w:proofErr w:type="spellEnd"/>
            <w:r w:rsidRPr="00AD05E8">
              <w:rPr>
                <w:rFonts w:ascii="Courier New" w:hAnsi="Courier New" w:cs="Courier New"/>
                <w:b/>
                <w:sz w:val="18"/>
                <w:szCs w:val="18"/>
              </w:rPr>
              <w:t xml:space="preserve"> Н.Ю.</w:t>
            </w:r>
          </w:p>
        </w:tc>
        <w:tc>
          <w:tcPr>
            <w:tcW w:w="2567"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Член группы</w:t>
            </w:r>
          </w:p>
        </w:tc>
        <w:tc>
          <w:tcPr>
            <w:tcW w:w="2341"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 xml:space="preserve">Учитель </w:t>
            </w:r>
            <w:proofErr w:type="spellStart"/>
            <w:r w:rsidRPr="00AD05E8">
              <w:rPr>
                <w:rFonts w:ascii="Courier New" w:hAnsi="Courier New" w:cs="Courier New"/>
                <w:b/>
                <w:sz w:val="18"/>
                <w:szCs w:val="18"/>
              </w:rPr>
              <w:t>Малоголоустненской</w:t>
            </w:r>
            <w:proofErr w:type="spellEnd"/>
            <w:r w:rsidRPr="00AD05E8">
              <w:rPr>
                <w:rFonts w:ascii="Courier New" w:hAnsi="Courier New" w:cs="Courier New"/>
                <w:b/>
                <w:sz w:val="18"/>
                <w:szCs w:val="18"/>
              </w:rPr>
              <w:t xml:space="preserve"> СОШ</w:t>
            </w:r>
          </w:p>
        </w:tc>
        <w:tc>
          <w:tcPr>
            <w:tcW w:w="1266" w:type="dxa"/>
            <w:tcBorders>
              <w:top w:val="single" w:sz="4" w:space="0" w:color="auto"/>
              <w:bottom w:val="single" w:sz="4" w:space="0" w:color="auto"/>
            </w:tcBorders>
            <w:shd w:val="clear" w:color="auto" w:fill="auto"/>
          </w:tcPr>
          <w:p w:rsidR="00AD05E8" w:rsidRPr="00AD05E8" w:rsidRDefault="00AD05E8" w:rsidP="00AD05E8">
            <w:pPr>
              <w:ind w:left="-165"/>
              <w:jc w:val="center"/>
              <w:rPr>
                <w:rFonts w:ascii="Courier New" w:hAnsi="Courier New" w:cs="Courier New"/>
                <w:b/>
                <w:sz w:val="18"/>
                <w:szCs w:val="18"/>
              </w:rPr>
            </w:pPr>
            <w:r w:rsidRPr="00AD05E8">
              <w:rPr>
                <w:rFonts w:ascii="Courier New" w:hAnsi="Courier New" w:cs="Courier New"/>
                <w:b/>
                <w:sz w:val="18"/>
                <w:szCs w:val="18"/>
              </w:rPr>
              <w:t>690-787</w:t>
            </w:r>
          </w:p>
        </w:tc>
        <w:tc>
          <w:tcPr>
            <w:tcW w:w="1764" w:type="dxa"/>
            <w:tcBorders>
              <w:top w:val="single" w:sz="4" w:space="0" w:color="auto"/>
              <w:bottom w:val="single" w:sz="4" w:space="0" w:color="auto"/>
            </w:tcBorders>
            <w:shd w:val="clear" w:color="auto" w:fill="auto"/>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89149331492</w:t>
            </w:r>
          </w:p>
        </w:tc>
      </w:tr>
    </w:tbl>
    <w:p w:rsidR="00AD05E8" w:rsidRPr="00AD05E8" w:rsidRDefault="00AD05E8" w:rsidP="00AD05E8">
      <w:pPr>
        <w:widowControl w:val="0"/>
        <w:shd w:val="clear" w:color="auto" w:fill="FFFFFF" w:themeFill="background1"/>
        <w:ind w:firstLine="680"/>
        <w:rPr>
          <w:rFonts w:ascii="Courier New" w:hAnsi="Courier New" w:cs="Courier New"/>
          <w:snapToGrid w:val="0"/>
          <w:sz w:val="18"/>
          <w:szCs w:val="18"/>
        </w:rPr>
      </w:pPr>
    </w:p>
    <w:p w:rsidR="00AD05E8" w:rsidRPr="00AD05E8" w:rsidRDefault="00AD05E8" w:rsidP="00AD05E8">
      <w:pPr>
        <w:widowControl w:val="0"/>
        <w:numPr>
          <w:ilvl w:val="0"/>
          <w:numId w:val="2"/>
        </w:numPr>
        <w:shd w:val="clear" w:color="auto" w:fill="FFFFFF" w:themeFill="background1"/>
        <w:contextualSpacing/>
        <w:rPr>
          <w:rFonts w:ascii="Courier New" w:hAnsi="Courier New" w:cs="Courier New"/>
          <w:snapToGrid w:val="0"/>
          <w:sz w:val="18"/>
          <w:szCs w:val="18"/>
        </w:rPr>
      </w:pPr>
      <w:r w:rsidRPr="00AD05E8">
        <w:rPr>
          <w:rFonts w:ascii="Courier New" w:hAnsi="Courier New" w:cs="Courier New"/>
          <w:snapToGrid w:val="0"/>
          <w:sz w:val="18"/>
          <w:szCs w:val="18"/>
        </w:rPr>
        <w:t>ГРУППА ОТПРАВКИ И СОПРАВОЖДЕНИЯ ЭВАКОНАСЕЛЕНИЯ</w:t>
      </w:r>
    </w:p>
    <w:p w:rsidR="00AD05E8" w:rsidRPr="00AD05E8" w:rsidRDefault="00AD05E8" w:rsidP="00AD05E8">
      <w:pPr>
        <w:widowControl w:val="0"/>
        <w:shd w:val="clear" w:color="auto" w:fill="FFFFFF" w:themeFill="background1"/>
        <w:ind w:left="1040"/>
        <w:contextualSpacing/>
        <w:rPr>
          <w:rFonts w:ascii="Courier New" w:hAnsi="Courier New" w:cs="Courier New"/>
          <w:snapToGrid w:val="0"/>
          <w:sz w:val="18"/>
          <w:szCs w:val="18"/>
        </w:rPr>
      </w:pPr>
    </w:p>
    <w:tbl>
      <w:tblPr>
        <w:tblpPr w:leftFromText="180" w:rightFromText="180" w:vertAnchor="text" w:horzAnchor="margin" w:tblpX="-214" w:tblpY="110"/>
        <w:tblW w:w="1067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897"/>
        <w:gridCol w:w="2240"/>
        <w:gridCol w:w="2512"/>
        <w:gridCol w:w="2414"/>
        <w:gridCol w:w="1305"/>
        <w:gridCol w:w="1305"/>
      </w:tblGrid>
      <w:tr w:rsidR="00AD05E8" w:rsidRPr="00AD05E8" w:rsidTr="002D7E63">
        <w:trPr>
          <w:trHeight w:val="482"/>
        </w:trPr>
        <w:tc>
          <w:tcPr>
            <w:tcW w:w="897" w:type="dxa"/>
            <w:shd w:val="clear" w:color="auto" w:fill="FFFFFF" w:themeFill="background1"/>
          </w:tcPr>
          <w:p w:rsidR="00AD05E8" w:rsidRPr="00AD05E8" w:rsidRDefault="00AD05E8" w:rsidP="00AD05E8">
            <w:pPr>
              <w:shd w:val="clear" w:color="auto" w:fill="FFFFFF" w:themeFill="background1"/>
              <w:rPr>
                <w:rFonts w:ascii="Courier New" w:hAnsi="Courier New" w:cs="Courier New"/>
                <w:sz w:val="18"/>
                <w:szCs w:val="18"/>
              </w:rPr>
            </w:pPr>
            <w:r w:rsidRPr="00AD05E8">
              <w:rPr>
                <w:rFonts w:ascii="Courier New" w:hAnsi="Courier New" w:cs="Courier New"/>
                <w:sz w:val="18"/>
                <w:szCs w:val="18"/>
              </w:rPr>
              <w:t>1.</w:t>
            </w:r>
          </w:p>
        </w:tc>
        <w:tc>
          <w:tcPr>
            <w:tcW w:w="2240" w:type="dxa"/>
            <w:shd w:val="clear" w:color="auto" w:fill="FFFFFF" w:themeFill="background1"/>
          </w:tcPr>
          <w:p w:rsidR="00AD05E8" w:rsidRPr="00AD05E8" w:rsidRDefault="00AD05E8" w:rsidP="00AD05E8">
            <w:pPr>
              <w:shd w:val="clear" w:color="auto" w:fill="FFFFFF" w:themeFill="background1"/>
              <w:rPr>
                <w:rFonts w:ascii="Courier New" w:hAnsi="Courier New" w:cs="Courier New"/>
                <w:b/>
                <w:sz w:val="18"/>
                <w:szCs w:val="18"/>
              </w:rPr>
            </w:pPr>
            <w:r w:rsidRPr="00AD05E8">
              <w:rPr>
                <w:rFonts w:ascii="Courier New" w:hAnsi="Courier New" w:cs="Courier New"/>
                <w:b/>
                <w:sz w:val="18"/>
                <w:szCs w:val="18"/>
              </w:rPr>
              <w:t>Матвеева Н.А.</w:t>
            </w:r>
          </w:p>
        </w:tc>
        <w:tc>
          <w:tcPr>
            <w:tcW w:w="2512" w:type="dxa"/>
            <w:shd w:val="clear" w:color="auto" w:fill="FFFFFF" w:themeFill="background1"/>
          </w:tcPr>
          <w:p w:rsidR="00AD05E8" w:rsidRPr="00AD05E8" w:rsidRDefault="00AD05E8" w:rsidP="00AD05E8">
            <w:pPr>
              <w:shd w:val="clear" w:color="auto" w:fill="FFFFFF" w:themeFill="background1"/>
              <w:rPr>
                <w:rFonts w:ascii="Courier New" w:hAnsi="Courier New" w:cs="Courier New"/>
                <w:b/>
                <w:sz w:val="18"/>
                <w:szCs w:val="18"/>
              </w:rPr>
            </w:pPr>
            <w:proofErr w:type="gramStart"/>
            <w:r w:rsidRPr="00AD05E8">
              <w:rPr>
                <w:rFonts w:ascii="Courier New" w:hAnsi="Courier New" w:cs="Courier New"/>
                <w:b/>
                <w:sz w:val="18"/>
                <w:szCs w:val="18"/>
              </w:rPr>
              <w:t>Старший</w:t>
            </w:r>
            <w:proofErr w:type="gramEnd"/>
            <w:r w:rsidRPr="00AD05E8">
              <w:rPr>
                <w:rFonts w:ascii="Courier New" w:hAnsi="Courier New" w:cs="Courier New"/>
                <w:b/>
                <w:sz w:val="18"/>
                <w:szCs w:val="18"/>
              </w:rPr>
              <w:t xml:space="preserve"> группы</w:t>
            </w:r>
          </w:p>
        </w:tc>
        <w:tc>
          <w:tcPr>
            <w:tcW w:w="2414" w:type="dxa"/>
            <w:shd w:val="clear" w:color="auto" w:fill="FFFFFF" w:themeFill="background1"/>
          </w:tcPr>
          <w:p w:rsidR="00AD05E8" w:rsidRPr="00AD05E8" w:rsidRDefault="00AD05E8" w:rsidP="00AD05E8">
            <w:pPr>
              <w:shd w:val="clear" w:color="auto" w:fill="FFFFFF" w:themeFill="background1"/>
              <w:rPr>
                <w:rFonts w:ascii="Courier New" w:hAnsi="Courier New" w:cs="Courier New"/>
                <w:b/>
                <w:sz w:val="18"/>
                <w:szCs w:val="18"/>
              </w:rPr>
            </w:pPr>
            <w:r w:rsidRPr="00AD05E8">
              <w:rPr>
                <w:rFonts w:ascii="Courier New" w:hAnsi="Courier New" w:cs="Courier New"/>
                <w:b/>
                <w:sz w:val="18"/>
                <w:szCs w:val="18"/>
              </w:rPr>
              <w:t>Директор МКУ ХЭС</w:t>
            </w:r>
          </w:p>
          <w:p w:rsidR="00AD05E8" w:rsidRPr="00AD05E8" w:rsidRDefault="00AD05E8" w:rsidP="00AD05E8">
            <w:pPr>
              <w:shd w:val="clear" w:color="auto" w:fill="FFFFFF" w:themeFill="background1"/>
              <w:rPr>
                <w:rFonts w:ascii="Courier New" w:hAnsi="Courier New" w:cs="Courier New"/>
                <w:b/>
                <w:sz w:val="18"/>
                <w:szCs w:val="18"/>
              </w:rPr>
            </w:pPr>
          </w:p>
        </w:tc>
        <w:tc>
          <w:tcPr>
            <w:tcW w:w="1305" w:type="dxa"/>
            <w:shd w:val="clear" w:color="auto" w:fill="FFFFFF" w:themeFill="background1"/>
          </w:tcPr>
          <w:p w:rsidR="00AD05E8" w:rsidRPr="00AD05E8" w:rsidRDefault="00AD05E8" w:rsidP="00AD05E8">
            <w:pPr>
              <w:shd w:val="clear" w:color="auto" w:fill="FFFFFF" w:themeFill="background1"/>
              <w:ind w:left="-165"/>
              <w:jc w:val="center"/>
              <w:rPr>
                <w:rFonts w:ascii="Courier New" w:hAnsi="Courier New" w:cs="Courier New"/>
                <w:b/>
                <w:sz w:val="18"/>
                <w:szCs w:val="18"/>
              </w:rPr>
            </w:pPr>
            <w:r w:rsidRPr="00AD05E8">
              <w:rPr>
                <w:rFonts w:ascii="Courier New" w:hAnsi="Courier New" w:cs="Courier New"/>
                <w:b/>
                <w:sz w:val="18"/>
                <w:szCs w:val="18"/>
              </w:rPr>
              <w:t>690-786</w:t>
            </w:r>
          </w:p>
        </w:tc>
        <w:tc>
          <w:tcPr>
            <w:tcW w:w="1305" w:type="dxa"/>
            <w:shd w:val="clear" w:color="auto" w:fill="FFFFFF" w:themeFill="background1"/>
          </w:tcPr>
          <w:p w:rsidR="00AD05E8" w:rsidRPr="00AD05E8" w:rsidRDefault="00AD05E8" w:rsidP="00AD05E8">
            <w:pPr>
              <w:shd w:val="clear" w:color="auto" w:fill="FFFFFF" w:themeFill="background1"/>
              <w:rPr>
                <w:rFonts w:ascii="Courier New" w:hAnsi="Courier New" w:cs="Courier New"/>
                <w:b/>
                <w:sz w:val="18"/>
                <w:szCs w:val="18"/>
              </w:rPr>
            </w:pPr>
            <w:r w:rsidRPr="00AD05E8">
              <w:rPr>
                <w:rFonts w:ascii="Courier New" w:hAnsi="Courier New" w:cs="Courier New"/>
                <w:b/>
                <w:sz w:val="18"/>
                <w:szCs w:val="18"/>
              </w:rPr>
              <w:t>89148857652</w:t>
            </w:r>
          </w:p>
        </w:tc>
      </w:tr>
      <w:tr w:rsidR="00AD05E8" w:rsidRPr="00AD05E8" w:rsidTr="002D7E63">
        <w:trPr>
          <w:trHeight w:val="737"/>
        </w:trPr>
        <w:tc>
          <w:tcPr>
            <w:tcW w:w="897" w:type="dxa"/>
            <w:shd w:val="clear" w:color="auto" w:fill="FFFFFF" w:themeFill="background1"/>
          </w:tcPr>
          <w:p w:rsidR="00AD05E8" w:rsidRPr="00AD05E8" w:rsidRDefault="00AD05E8" w:rsidP="00AD05E8">
            <w:pPr>
              <w:shd w:val="clear" w:color="auto" w:fill="FFFFFF" w:themeFill="background1"/>
              <w:rPr>
                <w:rFonts w:ascii="Courier New" w:hAnsi="Courier New" w:cs="Courier New"/>
                <w:sz w:val="18"/>
                <w:szCs w:val="18"/>
              </w:rPr>
            </w:pPr>
            <w:r w:rsidRPr="00AD05E8">
              <w:rPr>
                <w:rFonts w:ascii="Courier New" w:hAnsi="Courier New" w:cs="Courier New"/>
                <w:sz w:val="18"/>
                <w:szCs w:val="18"/>
              </w:rPr>
              <w:t>2.</w:t>
            </w:r>
          </w:p>
        </w:tc>
        <w:tc>
          <w:tcPr>
            <w:tcW w:w="2240" w:type="dxa"/>
            <w:shd w:val="clear" w:color="auto" w:fill="FFFFFF" w:themeFill="background1"/>
          </w:tcPr>
          <w:p w:rsidR="00AD05E8" w:rsidRPr="00AD05E8" w:rsidRDefault="00AD05E8" w:rsidP="00AD05E8">
            <w:pPr>
              <w:shd w:val="clear" w:color="auto" w:fill="FFFFFF" w:themeFill="background1"/>
              <w:rPr>
                <w:rFonts w:ascii="Courier New" w:hAnsi="Courier New" w:cs="Courier New"/>
                <w:b/>
                <w:sz w:val="18"/>
                <w:szCs w:val="18"/>
              </w:rPr>
            </w:pPr>
            <w:proofErr w:type="spellStart"/>
            <w:r w:rsidRPr="00AD05E8">
              <w:rPr>
                <w:rFonts w:ascii="Courier New" w:hAnsi="Courier New" w:cs="Courier New"/>
                <w:b/>
                <w:sz w:val="18"/>
                <w:szCs w:val="18"/>
              </w:rPr>
              <w:t>Кулыняк</w:t>
            </w:r>
            <w:proofErr w:type="spellEnd"/>
            <w:r w:rsidRPr="00AD05E8">
              <w:rPr>
                <w:rFonts w:ascii="Courier New" w:hAnsi="Courier New" w:cs="Courier New"/>
                <w:b/>
                <w:sz w:val="18"/>
                <w:szCs w:val="18"/>
              </w:rPr>
              <w:t xml:space="preserve"> О.Н.</w:t>
            </w:r>
          </w:p>
        </w:tc>
        <w:tc>
          <w:tcPr>
            <w:tcW w:w="2512" w:type="dxa"/>
            <w:shd w:val="clear" w:color="auto" w:fill="FFFFFF" w:themeFill="background1"/>
          </w:tcPr>
          <w:p w:rsidR="00AD05E8" w:rsidRPr="00AD05E8" w:rsidRDefault="00AD05E8" w:rsidP="00AD05E8">
            <w:pPr>
              <w:shd w:val="clear" w:color="auto" w:fill="FFFFFF" w:themeFill="background1"/>
              <w:rPr>
                <w:rFonts w:ascii="Courier New" w:hAnsi="Courier New" w:cs="Courier New"/>
                <w:b/>
                <w:sz w:val="18"/>
                <w:szCs w:val="18"/>
              </w:rPr>
            </w:pPr>
            <w:r w:rsidRPr="00AD05E8">
              <w:rPr>
                <w:rFonts w:ascii="Courier New" w:hAnsi="Courier New" w:cs="Courier New"/>
                <w:b/>
                <w:sz w:val="18"/>
                <w:szCs w:val="18"/>
              </w:rPr>
              <w:t>Член группы</w:t>
            </w:r>
          </w:p>
        </w:tc>
        <w:tc>
          <w:tcPr>
            <w:tcW w:w="2414" w:type="dxa"/>
            <w:shd w:val="clear" w:color="auto" w:fill="FFFFFF" w:themeFill="background1"/>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 xml:space="preserve">Учитель </w:t>
            </w:r>
            <w:proofErr w:type="spellStart"/>
            <w:r w:rsidRPr="00AD05E8">
              <w:rPr>
                <w:rFonts w:ascii="Courier New" w:hAnsi="Courier New" w:cs="Courier New"/>
                <w:b/>
                <w:sz w:val="18"/>
                <w:szCs w:val="18"/>
              </w:rPr>
              <w:t>Малоголоустненской</w:t>
            </w:r>
            <w:proofErr w:type="spellEnd"/>
            <w:r w:rsidRPr="00AD05E8">
              <w:rPr>
                <w:rFonts w:ascii="Courier New" w:hAnsi="Courier New" w:cs="Courier New"/>
                <w:b/>
                <w:sz w:val="18"/>
                <w:szCs w:val="18"/>
              </w:rPr>
              <w:t xml:space="preserve"> СОШ</w:t>
            </w:r>
          </w:p>
        </w:tc>
        <w:tc>
          <w:tcPr>
            <w:tcW w:w="1305" w:type="dxa"/>
            <w:shd w:val="clear" w:color="auto" w:fill="FFFFFF" w:themeFill="background1"/>
          </w:tcPr>
          <w:p w:rsidR="00AD05E8" w:rsidRPr="00AD05E8" w:rsidRDefault="00AD05E8" w:rsidP="00AD05E8">
            <w:pPr>
              <w:shd w:val="clear" w:color="auto" w:fill="FFFFFF" w:themeFill="background1"/>
              <w:ind w:left="-165"/>
              <w:jc w:val="center"/>
              <w:rPr>
                <w:rFonts w:ascii="Courier New" w:hAnsi="Courier New" w:cs="Courier New"/>
                <w:b/>
                <w:sz w:val="18"/>
                <w:szCs w:val="18"/>
              </w:rPr>
            </w:pPr>
            <w:r w:rsidRPr="00AD05E8">
              <w:rPr>
                <w:rFonts w:ascii="Courier New" w:hAnsi="Courier New" w:cs="Courier New"/>
                <w:b/>
                <w:sz w:val="18"/>
                <w:szCs w:val="18"/>
              </w:rPr>
              <w:t>690-787</w:t>
            </w:r>
          </w:p>
        </w:tc>
        <w:tc>
          <w:tcPr>
            <w:tcW w:w="1305" w:type="dxa"/>
            <w:shd w:val="clear" w:color="auto" w:fill="FFFFFF" w:themeFill="background1"/>
          </w:tcPr>
          <w:p w:rsidR="00AD05E8" w:rsidRPr="00AD05E8" w:rsidRDefault="00AD05E8" w:rsidP="00AD05E8">
            <w:pPr>
              <w:shd w:val="clear" w:color="auto" w:fill="FFFFFF" w:themeFill="background1"/>
              <w:rPr>
                <w:rFonts w:ascii="Courier New" w:hAnsi="Courier New" w:cs="Courier New"/>
                <w:b/>
                <w:sz w:val="18"/>
                <w:szCs w:val="18"/>
              </w:rPr>
            </w:pPr>
            <w:r w:rsidRPr="00AD05E8">
              <w:rPr>
                <w:rFonts w:ascii="Courier New" w:hAnsi="Courier New" w:cs="Courier New"/>
                <w:b/>
                <w:sz w:val="18"/>
                <w:szCs w:val="18"/>
              </w:rPr>
              <w:t>89149441800</w:t>
            </w:r>
          </w:p>
        </w:tc>
      </w:tr>
    </w:tbl>
    <w:p w:rsidR="00AD05E8" w:rsidRPr="00AD05E8" w:rsidRDefault="00AD05E8" w:rsidP="00AD05E8">
      <w:pPr>
        <w:widowControl w:val="0"/>
        <w:jc w:val="center"/>
        <w:rPr>
          <w:rFonts w:ascii="Courier New" w:hAnsi="Courier New" w:cs="Courier New"/>
          <w:snapToGrid w:val="0"/>
          <w:sz w:val="18"/>
          <w:szCs w:val="18"/>
        </w:rPr>
      </w:pPr>
    </w:p>
    <w:p w:rsidR="00AD05E8" w:rsidRPr="00AD05E8" w:rsidRDefault="00AD05E8" w:rsidP="00AD05E8">
      <w:pPr>
        <w:widowControl w:val="0"/>
        <w:jc w:val="center"/>
        <w:rPr>
          <w:rFonts w:ascii="Courier New" w:hAnsi="Courier New" w:cs="Courier New"/>
          <w:snapToGrid w:val="0"/>
          <w:sz w:val="18"/>
          <w:szCs w:val="18"/>
        </w:rPr>
      </w:pPr>
      <w:r w:rsidRPr="00AD05E8">
        <w:rPr>
          <w:rFonts w:ascii="Courier New" w:hAnsi="Courier New" w:cs="Courier New"/>
          <w:snapToGrid w:val="0"/>
          <w:sz w:val="18"/>
          <w:szCs w:val="18"/>
        </w:rPr>
        <w:t>4.ГРУППА УЧЕТА НАСЕЛЕНИЯ</w:t>
      </w:r>
    </w:p>
    <w:p w:rsidR="00AD05E8" w:rsidRPr="00AD05E8" w:rsidRDefault="00AD05E8" w:rsidP="00AD05E8">
      <w:pPr>
        <w:widowControl w:val="0"/>
        <w:ind w:firstLine="851"/>
        <w:jc w:val="center"/>
        <w:rPr>
          <w:rFonts w:ascii="Courier New" w:hAnsi="Courier New" w:cs="Courier New"/>
          <w:b/>
          <w:snapToGrid w:val="0"/>
          <w:sz w:val="18"/>
          <w:szCs w:val="18"/>
        </w:rPr>
      </w:pPr>
    </w:p>
    <w:tbl>
      <w:tblPr>
        <w:tblW w:w="10632" w:type="dxa"/>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51"/>
        <w:gridCol w:w="2173"/>
        <w:gridCol w:w="2422"/>
        <w:gridCol w:w="2348"/>
        <w:gridCol w:w="1270"/>
        <w:gridCol w:w="1768"/>
      </w:tblGrid>
      <w:tr w:rsidR="00AD05E8" w:rsidRPr="00AD05E8" w:rsidTr="002D7E63">
        <w:tc>
          <w:tcPr>
            <w:tcW w:w="651" w:type="dxa"/>
            <w:tcBorders>
              <w:bottom w:val="nil"/>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1.</w:t>
            </w:r>
          </w:p>
        </w:tc>
        <w:tc>
          <w:tcPr>
            <w:tcW w:w="2173" w:type="dxa"/>
            <w:tcBorders>
              <w:left w:val="nil"/>
              <w:bottom w:val="nil"/>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Салманова З.Д.</w:t>
            </w:r>
          </w:p>
        </w:tc>
        <w:tc>
          <w:tcPr>
            <w:tcW w:w="2422" w:type="dxa"/>
            <w:tcBorders>
              <w:left w:val="nil"/>
              <w:bottom w:val="nil"/>
            </w:tcBorders>
            <w:shd w:val="clear" w:color="auto" w:fill="FFFFFF" w:themeFill="background1"/>
          </w:tcPr>
          <w:p w:rsidR="00AD05E8" w:rsidRPr="00AD05E8" w:rsidRDefault="00AD05E8" w:rsidP="00AD05E8">
            <w:pPr>
              <w:jc w:val="center"/>
              <w:rPr>
                <w:rFonts w:ascii="Courier New" w:hAnsi="Courier New" w:cs="Courier New"/>
                <w:b/>
                <w:sz w:val="18"/>
                <w:szCs w:val="18"/>
              </w:rPr>
            </w:pPr>
            <w:proofErr w:type="gramStart"/>
            <w:r w:rsidRPr="00AD05E8">
              <w:rPr>
                <w:rFonts w:ascii="Courier New" w:hAnsi="Courier New" w:cs="Courier New"/>
                <w:b/>
                <w:sz w:val="18"/>
                <w:szCs w:val="18"/>
              </w:rPr>
              <w:t>Старший</w:t>
            </w:r>
            <w:proofErr w:type="gramEnd"/>
            <w:r w:rsidRPr="00AD05E8">
              <w:rPr>
                <w:rFonts w:ascii="Courier New" w:hAnsi="Courier New" w:cs="Courier New"/>
                <w:b/>
                <w:sz w:val="18"/>
                <w:szCs w:val="18"/>
              </w:rPr>
              <w:t xml:space="preserve"> группы</w:t>
            </w:r>
          </w:p>
        </w:tc>
        <w:tc>
          <w:tcPr>
            <w:tcW w:w="2348" w:type="dxa"/>
            <w:tcBorders>
              <w:left w:val="nil"/>
              <w:bottom w:val="nil"/>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Гл. спец. администрации.</w:t>
            </w:r>
          </w:p>
        </w:tc>
        <w:tc>
          <w:tcPr>
            <w:tcW w:w="1270" w:type="dxa"/>
            <w:tcBorders>
              <w:left w:val="nil"/>
              <w:bottom w:val="nil"/>
            </w:tcBorders>
            <w:shd w:val="clear" w:color="auto" w:fill="FFFFFF" w:themeFill="background1"/>
          </w:tcPr>
          <w:p w:rsidR="00AD05E8" w:rsidRPr="00AD05E8" w:rsidRDefault="00AD05E8" w:rsidP="00AD05E8">
            <w:pPr>
              <w:ind w:left="-165"/>
              <w:jc w:val="center"/>
              <w:rPr>
                <w:rFonts w:ascii="Courier New" w:hAnsi="Courier New" w:cs="Courier New"/>
                <w:b/>
                <w:sz w:val="18"/>
                <w:szCs w:val="18"/>
              </w:rPr>
            </w:pPr>
            <w:r w:rsidRPr="00AD05E8">
              <w:rPr>
                <w:rFonts w:ascii="Courier New" w:hAnsi="Courier New" w:cs="Courier New"/>
                <w:b/>
                <w:sz w:val="18"/>
                <w:szCs w:val="18"/>
              </w:rPr>
              <w:t>690-786</w:t>
            </w:r>
          </w:p>
        </w:tc>
        <w:tc>
          <w:tcPr>
            <w:tcW w:w="1768" w:type="dxa"/>
            <w:tcBorders>
              <w:left w:val="nil"/>
              <w:bottom w:val="nil"/>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89834013487</w:t>
            </w:r>
          </w:p>
        </w:tc>
      </w:tr>
      <w:tr w:rsidR="00AD05E8" w:rsidRPr="00AD05E8" w:rsidTr="002D7E63">
        <w:tc>
          <w:tcPr>
            <w:tcW w:w="651" w:type="dxa"/>
            <w:tcBorders>
              <w:top w:val="single" w:sz="6" w:space="0" w:color="auto"/>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2.</w:t>
            </w:r>
          </w:p>
        </w:tc>
        <w:tc>
          <w:tcPr>
            <w:tcW w:w="2173"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Харина В.Г.</w:t>
            </w:r>
          </w:p>
        </w:tc>
        <w:tc>
          <w:tcPr>
            <w:tcW w:w="2422"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Член группы</w:t>
            </w:r>
          </w:p>
        </w:tc>
        <w:tc>
          <w:tcPr>
            <w:tcW w:w="2348"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proofErr w:type="spellStart"/>
            <w:r w:rsidRPr="00AD05E8">
              <w:rPr>
                <w:rFonts w:ascii="Courier New" w:hAnsi="Courier New" w:cs="Courier New"/>
                <w:b/>
                <w:sz w:val="18"/>
                <w:szCs w:val="18"/>
              </w:rPr>
              <w:t>И.о</w:t>
            </w:r>
            <w:proofErr w:type="spellEnd"/>
            <w:r w:rsidRPr="00AD05E8">
              <w:rPr>
                <w:rFonts w:ascii="Courier New" w:hAnsi="Courier New" w:cs="Courier New"/>
                <w:b/>
                <w:sz w:val="18"/>
                <w:szCs w:val="18"/>
              </w:rPr>
              <w:t>.  начальника</w:t>
            </w:r>
          </w:p>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ФЭО администрации</w:t>
            </w:r>
          </w:p>
        </w:tc>
        <w:tc>
          <w:tcPr>
            <w:tcW w:w="1270" w:type="dxa"/>
            <w:tcBorders>
              <w:top w:val="single" w:sz="6" w:space="0" w:color="auto"/>
              <w:left w:val="nil"/>
              <w:bottom w:val="single" w:sz="6" w:space="0" w:color="auto"/>
            </w:tcBorders>
            <w:shd w:val="clear" w:color="auto" w:fill="FFFFFF" w:themeFill="background1"/>
          </w:tcPr>
          <w:p w:rsidR="00AD05E8" w:rsidRPr="00AD05E8" w:rsidRDefault="00AD05E8" w:rsidP="00AD05E8">
            <w:pPr>
              <w:ind w:left="-165"/>
              <w:jc w:val="center"/>
              <w:rPr>
                <w:rFonts w:ascii="Courier New" w:hAnsi="Courier New" w:cs="Courier New"/>
                <w:b/>
                <w:sz w:val="18"/>
                <w:szCs w:val="18"/>
              </w:rPr>
            </w:pPr>
            <w:r w:rsidRPr="00AD05E8">
              <w:rPr>
                <w:rFonts w:ascii="Courier New" w:hAnsi="Courier New" w:cs="Courier New"/>
                <w:b/>
                <w:sz w:val="18"/>
                <w:szCs w:val="18"/>
              </w:rPr>
              <w:t>690-786</w:t>
            </w:r>
          </w:p>
        </w:tc>
        <w:tc>
          <w:tcPr>
            <w:tcW w:w="1768"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89140022973</w:t>
            </w:r>
          </w:p>
        </w:tc>
      </w:tr>
      <w:tr w:rsidR="00AD05E8" w:rsidRPr="00AD05E8" w:rsidTr="002D7E63">
        <w:tc>
          <w:tcPr>
            <w:tcW w:w="651" w:type="dxa"/>
            <w:tcBorders>
              <w:top w:val="single" w:sz="6" w:space="0" w:color="auto"/>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3</w:t>
            </w:r>
          </w:p>
        </w:tc>
        <w:tc>
          <w:tcPr>
            <w:tcW w:w="2173"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Федорова Е.А.</w:t>
            </w:r>
          </w:p>
        </w:tc>
        <w:tc>
          <w:tcPr>
            <w:tcW w:w="2422"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Член группы</w:t>
            </w:r>
          </w:p>
        </w:tc>
        <w:tc>
          <w:tcPr>
            <w:tcW w:w="2348"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 xml:space="preserve">Секретарь </w:t>
            </w:r>
            <w:proofErr w:type="spellStart"/>
            <w:r w:rsidRPr="00AD05E8">
              <w:rPr>
                <w:rFonts w:ascii="Courier New" w:hAnsi="Courier New" w:cs="Courier New"/>
                <w:b/>
                <w:sz w:val="18"/>
                <w:szCs w:val="18"/>
              </w:rPr>
              <w:t>Малоголоустненской</w:t>
            </w:r>
            <w:proofErr w:type="spellEnd"/>
            <w:r w:rsidRPr="00AD05E8">
              <w:rPr>
                <w:rFonts w:ascii="Courier New" w:hAnsi="Courier New" w:cs="Courier New"/>
                <w:b/>
                <w:sz w:val="18"/>
                <w:szCs w:val="18"/>
              </w:rPr>
              <w:t xml:space="preserve"> СОШ </w:t>
            </w:r>
          </w:p>
        </w:tc>
        <w:tc>
          <w:tcPr>
            <w:tcW w:w="1270" w:type="dxa"/>
            <w:tcBorders>
              <w:top w:val="single" w:sz="6" w:space="0" w:color="auto"/>
              <w:left w:val="nil"/>
              <w:bottom w:val="single" w:sz="6" w:space="0" w:color="auto"/>
            </w:tcBorders>
            <w:shd w:val="clear" w:color="auto" w:fill="FFFFFF" w:themeFill="background1"/>
          </w:tcPr>
          <w:p w:rsidR="00AD05E8" w:rsidRPr="00AD05E8" w:rsidRDefault="00AD05E8" w:rsidP="00AD05E8">
            <w:pPr>
              <w:ind w:left="-165"/>
              <w:jc w:val="center"/>
              <w:rPr>
                <w:rFonts w:ascii="Courier New" w:hAnsi="Courier New" w:cs="Courier New"/>
                <w:b/>
                <w:sz w:val="18"/>
                <w:szCs w:val="18"/>
              </w:rPr>
            </w:pPr>
            <w:r w:rsidRPr="00AD05E8">
              <w:rPr>
                <w:rFonts w:ascii="Courier New" w:hAnsi="Courier New" w:cs="Courier New"/>
                <w:b/>
                <w:sz w:val="18"/>
                <w:szCs w:val="18"/>
              </w:rPr>
              <w:t>690-787</w:t>
            </w:r>
          </w:p>
        </w:tc>
        <w:tc>
          <w:tcPr>
            <w:tcW w:w="1768"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89149352286</w:t>
            </w:r>
          </w:p>
        </w:tc>
      </w:tr>
      <w:tr w:rsidR="00AD05E8" w:rsidRPr="00AD05E8" w:rsidTr="002D7E63">
        <w:tc>
          <w:tcPr>
            <w:tcW w:w="651" w:type="dxa"/>
            <w:tcBorders>
              <w:top w:val="single" w:sz="6" w:space="0" w:color="auto"/>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4</w:t>
            </w:r>
          </w:p>
        </w:tc>
        <w:tc>
          <w:tcPr>
            <w:tcW w:w="2173"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Федорова Л.В.</w:t>
            </w:r>
          </w:p>
        </w:tc>
        <w:tc>
          <w:tcPr>
            <w:tcW w:w="2422"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Член группы</w:t>
            </w:r>
          </w:p>
        </w:tc>
        <w:tc>
          <w:tcPr>
            <w:tcW w:w="2348"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Педагог - логопед</w:t>
            </w:r>
          </w:p>
        </w:tc>
        <w:tc>
          <w:tcPr>
            <w:tcW w:w="1270" w:type="dxa"/>
            <w:tcBorders>
              <w:top w:val="single" w:sz="6" w:space="0" w:color="auto"/>
              <w:left w:val="nil"/>
              <w:bottom w:val="single" w:sz="6" w:space="0" w:color="auto"/>
            </w:tcBorders>
            <w:shd w:val="clear" w:color="auto" w:fill="FFFFFF" w:themeFill="background1"/>
          </w:tcPr>
          <w:p w:rsidR="00AD05E8" w:rsidRPr="00AD05E8" w:rsidRDefault="00AD05E8" w:rsidP="00AD05E8">
            <w:pPr>
              <w:ind w:left="-165"/>
              <w:jc w:val="center"/>
              <w:rPr>
                <w:rFonts w:ascii="Courier New" w:hAnsi="Courier New" w:cs="Courier New"/>
                <w:b/>
                <w:sz w:val="18"/>
                <w:szCs w:val="18"/>
              </w:rPr>
            </w:pPr>
            <w:r w:rsidRPr="00AD05E8">
              <w:rPr>
                <w:rFonts w:ascii="Courier New" w:hAnsi="Courier New" w:cs="Courier New"/>
                <w:b/>
                <w:sz w:val="18"/>
                <w:szCs w:val="18"/>
              </w:rPr>
              <w:t>690-787</w:t>
            </w:r>
          </w:p>
        </w:tc>
        <w:tc>
          <w:tcPr>
            <w:tcW w:w="1768"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89149345092</w:t>
            </w:r>
          </w:p>
        </w:tc>
      </w:tr>
      <w:tr w:rsidR="00AD05E8" w:rsidRPr="00AD05E8" w:rsidTr="002D7E63">
        <w:tc>
          <w:tcPr>
            <w:tcW w:w="651" w:type="dxa"/>
            <w:tcBorders>
              <w:top w:val="single" w:sz="6" w:space="0" w:color="auto"/>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5</w:t>
            </w:r>
          </w:p>
        </w:tc>
        <w:tc>
          <w:tcPr>
            <w:tcW w:w="2173"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proofErr w:type="spellStart"/>
            <w:r w:rsidRPr="00AD05E8">
              <w:rPr>
                <w:rFonts w:ascii="Courier New" w:hAnsi="Courier New" w:cs="Courier New"/>
                <w:b/>
                <w:sz w:val="18"/>
                <w:szCs w:val="18"/>
              </w:rPr>
              <w:t>Вещева</w:t>
            </w:r>
            <w:proofErr w:type="spellEnd"/>
            <w:r w:rsidRPr="00AD05E8">
              <w:rPr>
                <w:rFonts w:ascii="Courier New" w:hAnsi="Courier New" w:cs="Courier New"/>
                <w:b/>
                <w:sz w:val="18"/>
                <w:szCs w:val="18"/>
              </w:rPr>
              <w:t xml:space="preserve"> Е.Г.</w:t>
            </w:r>
          </w:p>
        </w:tc>
        <w:tc>
          <w:tcPr>
            <w:tcW w:w="2422"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Член группы</w:t>
            </w:r>
          </w:p>
        </w:tc>
        <w:tc>
          <w:tcPr>
            <w:tcW w:w="2348"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 xml:space="preserve">Физрук </w:t>
            </w:r>
          </w:p>
        </w:tc>
        <w:tc>
          <w:tcPr>
            <w:tcW w:w="1270" w:type="dxa"/>
            <w:tcBorders>
              <w:top w:val="single" w:sz="6" w:space="0" w:color="auto"/>
              <w:left w:val="nil"/>
              <w:bottom w:val="single" w:sz="6" w:space="0" w:color="auto"/>
            </w:tcBorders>
            <w:shd w:val="clear" w:color="auto" w:fill="FFFFFF" w:themeFill="background1"/>
          </w:tcPr>
          <w:p w:rsidR="00AD05E8" w:rsidRPr="00AD05E8" w:rsidRDefault="00AD05E8" w:rsidP="00AD05E8">
            <w:pPr>
              <w:ind w:left="-165"/>
              <w:jc w:val="center"/>
              <w:rPr>
                <w:rFonts w:ascii="Courier New" w:hAnsi="Courier New" w:cs="Courier New"/>
                <w:b/>
                <w:sz w:val="18"/>
                <w:szCs w:val="18"/>
              </w:rPr>
            </w:pPr>
          </w:p>
        </w:tc>
        <w:tc>
          <w:tcPr>
            <w:tcW w:w="1768"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89149309803</w:t>
            </w:r>
          </w:p>
        </w:tc>
      </w:tr>
      <w:tr w:rsidR="00AD05E8" w:rsidRPr="00AD05E8" w:rsidTr="002D7E63">
        <w:tc>
          <w:tcPr>
            <w:tcW w:w="651" w:type="dxa"/>
            <w:tcBorders>
              <w:top w:val="single" w:sz="6" w:space="0" w:color="auto"/>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6</w:t>
            </w:r>
          </w:p>
        </w:tc>
        <w:tc>
          <w:tcPr>
            <w:tcW w:w="2173"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Арефьева Т.Б.</w:t>
            </w:r>
          </w:p>
        </w:tc>
        <w:tc>
          <w:tcPr>
            <w:tcW w:w="2422"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Член группы</w:t>
            </w:r>
          </w:p>
        </w:tc>
        <w:tc>
          <w:tcPr>
            <w:tcW w:w="2348"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 xml:space="preserve">Зав. «Дома Досуга» п. </w:t>
            </w:r>
            <w:proofErr w:type="gramStart"/>
            <w:r w:rsidRPr="00AD05E8">
              <w:rPr>
                <w:rFonts w:ascii="Courier New" w:hAnsi="Courier New" w:cs="Courier New"/>
                <w:b/>
                <w:sz w:val="18"/>
                <w:szCs w:val="18"/>
              </w:rPr>
              <w:t>Большое</w:t>
            </w:r>
            <w:proofErr w:type="gramEnd"/>
            <w:r w:rsidRPr="00AD05E8">
              <w:rPr>
                <w:rFonts w:ascii="Courier New" w:hAnsi="Courier New" w:cs="Courier New"/>
                <w:b/>
                <w:sz w:val="18"/>
                <w:szCs w:val="18"/>
              </w:rPr>
              <w:t xml:space="preserve"> Голоустное</w:t>
            </w:r>
          </w:p>
        </w:tc>
        <w:tc>
          <w:tcPr>
            <w:tcW w:w="1270" w:type="dxa"/>
            <w:tcBorders>
              <w:top w:val="single" w:sz="6" w:space="0" w:color="auto"/>
              <w:left w:val="nil"/>
              <w:bottom w:val="single" w:sz="6" w:space="0" w:color="auto"/>
            </w:tcBorders>
            <w:shd w:val="clear" w:color="auto" w:fill="FFFFFF" w:themeFill="background1"/>
          </w:tcPr>
          <w:p w:rsidR="00AD05E8" w:rsidRPr="00AD05E8" w:rsidRDefault="00AD05E8" w:rsidP="00AD05E8">
            <w:pPr>
              <w:ind w:left="-165"/>
              <w:jc w:val="center"/>
              <w:rPr>
                <w:rFonts w:ascii="Courier New" w:hAnsi="Courier New" w:cs="Courier New"/>
                <w:b/>
                <w:sz w:val="18"/>
                <w:szCs w:val="18"/>
              </w:rPr>
            </w:pPr>
          </w:p>
        </w:tc>
        <w:tc>
          <w:tcPr>
            <w:tcW w:w="1768"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89149306454</w:t>
            </w:r>
          </w:p>
        </w:tc>
      </w:tr>
    </w:tbl>
    <w:p w:rsidR="00AD05E8" w:rsidRPr="00AD05E8" w:rsidRDefault="00AD05E8" w:rsidP="00AD05E8">
      <w:pPr>
        <w:widowControl w:val="0"/>
        <w:ind w:firstLine="680"/>
        <w:jc w:val="center"/>
        <w:rPr>
          <w:rFonts w:ascii="Courier New" w:hAnsi="Courier New" w:cs="Courier New"/>
          <w:snapToGrid w:val="0"/>
          <w:sz w:val="18"/>
          <w:szCs w:val="18"/>
        </w:rPr>
      </w:pPr>
    </w:p>
    <w:p w:rsidR="00AD05E8" w:rsidRPr="00AD05E8" w:rsidRDefault="00AD05E8" w:rsidP="00AD05E8">
      <w:pPr>
        <w:widowControl w:val="0"/>
        <w:ind w:firstLine="680"/>
        <w:jc w:val="center"/>
        <w:rPr>
          <w:rFonts w:ascii="Courier New" w:hAnsi="Courier New" w:cs="Courier New"/>
          <w:snapToGrid w:val="0"/>
          <w:sz w:val="18"/>
          <w:szCs w:val="18"/>
        </w:rPr>
      </w:pPr>
      <w:r w:rsidRPr="00AD05E8">
        <w:rPr>
          <w:rFonts w:ascii="Courier New" w:hAnsi="Courier New" w:cs="Courier New"/>
          <w:snapToGrid w:val="0"/>
          <w:sz w:val="18"/>
          <w:szCs w:val="18"/>
        </w:rPr>
        <w:t>5. ГРУППЫ ОХРАНЫ ОБЩЕСТВЕННОГО ПОРЯДКА</w:t>
      </w:r>
    </w:p>
    <w:p w:rsidR="00AD05E8" w:rsidRPr="00AD05E8" w:rsidRDefault="00AD05E8" w:rsidP="00AD05E8">
      <w:pPr>
        <w:widowControl w:val="0"/>
        <w:ind w:firstLine="680"/>
        <w:jc w:val="center"/>
        <w:rPr>
          <w:rFonts w:ascii="Courier New" w:hAnsi="Courier New" w:cs="Courier New"/>
          <w:snapToGrid w:val="0"/>
          <w:sz w:val="18"/>
          <w:szCs w:val="18"/>
        </w:rPr>
      </w:pPr>
    </w:p>
    <w:tbl>
      <w:tblPr>
        <w:tblW w:w="10632" w:type="dxa"/>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51"/>
        <w:gridCol w:w="2173"/>
        <w:gridCol w:w="2563"/>
        <w:gridCol w:w="2280"/>
        <w:gridCol w:w="1233"/>
        <w:gridCol w:w="1732"/>
      </w:tblGrid>
      <w:tr w:rsidR="00AD05E8" w:rsidRPr="00AD05E8" w:rsidTr="002D7E63">
        <w:tc>
          <w:tcPr>
            <w:tcW w:w="651" w:type="dxa"/>
            <w:tcBorders>
              <w:top w:val="single" w:sz="6" w:space="0" w:color="auto"/>
              <w:bottom w:val="single" w:sz="6" w:space="0" w:color="auto"/>
            </w:tcBorders>
            <w:shd w:val="clear" w:color="auto" w:fill="FFFFFF" w:themeFill="background1"/>
            <w:vAlign w:val="center"/>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1.</w:t>
            </w:r>
          </w:p>
        </w:tc>
        <w:tc>
          <w:tcPr>
            <w:tcW w:w="2173" w:type="dxa"/>
            <w:tcBorders>
              <w:top w:val="single" w:sz="6" w:space="0" w:color="auto"/>
              <w:left w:val="nil"/>
              <w:bottom w:val="single" w:sz="6" w:space="0" w:color="auto"/>
            </w:tcBorders>
            <w:shd w:val="clear" w:color="auto" w:fill="FFFFFF" w:themeFill="background1"/>
            <w:vAlign w:val="center"/>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 xml:space="preserve">По согласованию </w:t>
            </w:r>
          </w:p>
        </w:tc>
        <w:tc>
          <w:tcPr>
            <w:tcW w:w="2563" w:type="dxa"/>
            <w:tcBorders>
              <w:top w:val="single" w:sz="6" w:space="0" w:color="auto"/>
              <w:left w:val="nil"/>
              <w:bottom w:val="single" w:sz="6" w:space="0" w:color="auto"/>
            </w:tcBorders>
            <w:shd w:val="clear" w:color="auto" w:fill="FFFFFF" w:themeFill="background1"/>
            <w:vAlign w:val="center"/>
          </w:tcPr>
          <w:p w:rsidR="00AD05E8" w:rsidRPr="00AD05E8" w:rsidRDefault="00AD05E8" w:rsidP="00AD05E8">
            <w:pPr>
              <w:jc w:val="center"/>
              <w:rPr>
                <w:rFonts w:ascii="Courier New" w:hAnsi="Courier New" w:cs="Courier New"/>
                <w:b/>
                <w:sz w:val="18"/>
                <w:szCs w:val="18"/>
              </w:rPr>
            </w:pPr>
            <w:proofErr w:type="gramStart"/>
            <w:r w:rsidRPr="00AD05E8">
              <w:rPr>
                <w:rFonts w:ascii="Courier New" w:hAnsi="Courier New" w:cs="Courier New"/>
                <w:b/>
                <w:sz w:val="18"/>
                <w:szCs w:val="18"/>
              </w:rPr>
              <w:t>Старший</w:t>
            </w:r>
            <w:proofErr w:type="gramEnd"/>
            <w:r w:rsidRPr="00AD05E8">
              <w:rPr>
                <w:rFonts w:ascii="Courier New" w:hAnsi="Courier New" w:cs="Courier New"/>
                <w:b/>
                <w:sz w:val="18"/>
                <w:szCs w:val="18"/>
              </w:rPr>
              <w:t xml:space="preserve"> группы</w:t>
            </w:r>
          </w:p>
        </w:tc>
        <w:tc>
          <w:tcPr>
            <w:tcW w:w="2280" w:type="dxa"/>
            <w:tcBorders>
              <w:top w:val="single" w:sz="6" w:space="0" w:color="auto"/>
              <w:left w:val="nil"/>
              <w:bottom w:val="single" w:sz="6" w:space="0" w:color="auto"/>
            </w:tcBorders>
            <w:shd w:val="clear" w:color="auto" w:fill="FFFFFF" w:themeFill="background1"/>
            <w:vAlign w:val="center"/>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Представитель МУ МВД «Иркутское»</w:t>
            </w:r>
          </w:p>
        </w:tc>
        <w:tc>
          <w:tcPr>
            <w:tcW w:w="1233" w:type="dxa"/>
            <w:tcBorders>
              <w:top w:val="single" w:sz="6" w:space="0" w:color="auto"/>
              <w:left w:val="nil"/>
              <w:bottom w:val="single" w:sz="6" w:space="0" w:color="auto"/>
            </w:tcBorders>
            <w:shd w:val="clear" w:color="auto" w:fill="FFFFFF" w:themeFill="background1"/>
          </w:tcPr>
          <w:p w:rsidR="00AD05E8" w:rsidRPr="00AD05E8" w:rsidRDefault="00AD05E8" w:rsidP="00AD05E8">
            <w:pPr>
              <w:ind w:left="-165"/>
              <w:jc w:val="center"/>
              <w:rPr>
                <w:rFonts w:ascii="Courier New" w:hAnsi="Courier New" w:cs="Courier New"/>
                <w:b/>
                <w:sz w:val="18"/>
                <w:szCs w:val="18"/>
              </w:rPr>
            </w:pPr>
          </w:p>
        </w:tc>
        <w:tc>
          <w:tcPr>
            <w:tcW w:w="1732"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p>
        </w:tc>
      </w:tr>
      <w:tr w:rsidR="00AD05E8" w:rsidRPr="00AD05E8" w:rsidTr="002D7E63">
        <w:tc>
          <w:tcPr>
            <w:tcW w:w="651" w:type="dxa"/>
            <w:tcBorders>
              <w:top w:val="single" w:sz="6" w:space="0" w:color="auto"/>
              <w:bottom w:val="single" w:sz="6" w:space="0" w:color="auto"/>
            </w:tcBorders>
            <w:shd w:val="clear" w:color="auto" w:fill="FFFFFF" w:themeFill="background1"/>
            <w:vAlign w:val="center"/>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2.</w:t>
            </w:r>
          </w:p>
        </w:tc>
        <w:tc>
          <w:tcPr>
            <w:tcW w:w="2173" w:type="dxa"/>
            <w:tcBorders>
              <w:top w:val="single" w:sz="6" w:space="0" w:color="auto"/>
              <w:left w:val="nil"/>
              <w:bottom w:val="single" w:sz="6" w:space="0" w:color="auto"/>
            </w:tcBorders>
            <w:shd w:val="clear" w:color="auto" w:fill="FFFFFF" w:themeFill="background1"/>
            <w:vAlign w:val="center"/>
          </w:tcPr>
          <w:p w:rsidR="00AD05E8" w:rsidRPr="00AD05E8" w:rsidRDefault="00AD05E8" w:rsidP="00AD05E8">
            <w:pPr>
              <w:jc w:val="center"/>
              <w:textAlignment w:val="baseline"/>
              <w:rPr>
                <w:rFonts w:ascii="Courier New" w:hAnsi="Courier New" w:cs="Courier New"/>
                <w:sz w:val="18"/>
                <w:szCs w:val="18"/>
              </w:rPr>
            </w:pPr>
            <w:r w:rsidRPr="00AD05E8">
              <w:rPr>
                <w:rFonts w:ascii="Courier New" w:hAnsi="Courier New" w:cs="Courier New"/>
                <w:b/>
                <w:bCs/>
                <w:color w:val="000000"/>
                <w:kern w:val="24"/>
                <w:sz w:val="18"/>
                <w:szCs w:val="18"/>
              </w:rPr>
              <w:t>По согласованию</w:t>
            </w:r>
          </w:p>
        </w:tc>
        <w:tc>
          <w:tcPr>
            <w:tcW w:w="2563" w:type="dxa"/>
            <w:tcBorders>
              <w:top w:val="single" w:sz="6" w:space="0" w:color="auto"/>
              <w:left w:val="nil"/>
              <w:bottom w:val="single" w:sz="6" w:space="0" w:color="auto"/>
            </w:tcBorders>
            <w:shd w:val="clear" w:color="auto" w:fill="FFFFFF" w:themeFill="background1"/>
            <w:vAlign w:val="center"/>
          </w:tcPr>
          <w:p w:rsidR="00AD05E8" w:rsidRPr="00AD05E8" w:rsidRDefault="00AD05E8" w:rsidP="00AD05E8">
            <w:pPr>
              <w:jc w:val="center"/>
              <w:textAlignment w:val="baseline"/>
              <w:rPr>
                <w:rFonts w:ascii="Courier New" w:hAnsi="Courier New" w:cs="Courier New"/>
                <w:sz w:val="18"/>
                <w:szCs w:val="18"/>
              </w:rPr>
            </w:pPr>
            <w:r w:rsidRPr="00AD05E8">
              <w:rPr>
                <w:rFonts w:ascii="Courier New" w:hAnsi="Courier New" w:cs="Courier New"/>
                <w:b/>
                <w:sz w:val="18"/>
                <w:szCs w:val="18"/>
              </w:rPr>
              <w:t>Член группы</w:t>
            </w:r>
          </w:p>
        </w:tc>
        <w:tc>
          <w:tcPr>
            <w:tcW w:w="2280" w:type="dxa"/>
            <w:tcBorders>
              <w:top w:val="single" w:sz="6" w:space="0" w:color="auto"/>
              <w:left w:val="nil"/>
              <w:bottom w:val="single" w:sz="6" w:space="0" w:color="auto"/>
            </w:tcBorders>
            <w:shd w:val="clear" w:color="auto" w:fill="FFFFFF" w:themeFill="background1"/>
            <w:vAlign w:val="center"/>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Представитель МУ МВД «Иркутское»</w:t>
            </w:r>
          </w:p>
        </w:tc>
        <w:tc>
          <w:tcPr>
            <w:tcW w:w="1233" w:type="dxa"/>
            <w:tcBorders>
              <w:top w:val="single" w:sz="6" w:space="0" w:color="auto"/>
              <w:left w:val="nil"/>
              <w:bottom w:val="single" w:sz="6" w:space="0" w:color="auto"/>
            </w:tcBorders>
            <w:shd w:val="clear" w:color="auto" w:fill="FFFFFF" w:themeFill="background1"/>
          </w:tcPr>
          <w:p w:rsidR="00AD05E8" w:rsidRPr="00AD05E8" w:rsidRDefault="00AD05E8" w:rsidP="00AD05E8">
            <w:pPr>
              <w:ind w:left="-165"/>
              <w:jc w:val="center"/>
              <w:rPr>
                <w:rFonts w:ascii="Courier New" w:hAnsi="Courier New" w:cs="Courier New"/>
                <w:b/>
                <w:sz w:val="18"/>
                <w:szCs w:val="18"/>
              </w:rPr>
            </w:pPr>
          </w:p>
        </w:tc>
        <w:tc>
          <w:tcPr>
            <w:tcW w:w="1732" w:type="dxa"/>
            <w:tcBorders>
              <w:top w:val="single" w:sz="6" w:space="0" w:color="auto"/>
              <w:left w:val="nil"/>
              <w:bottom w:val="single" w:sz="6"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p>
        </w:tc>
      </w:tr>
    </w:tbl>
    <w:p w:rsidR="00AD05E8" w:rsidRPr="00AD05E8" w:rsidRDefault="00AD05E8" w:rsidP="00AD05E8">
      <w:pPr>
        <w:ind w:firstLine="709"/>
        <w:jc w:val="center"/>
        <w:rPr>
          <w:rFonts w:ascii="Courier New" w:hAnsi="Courier New" w:cs="Courier New"/>
          <w:sz w:val="18"/>
          <w:szCs w:val="18"/>
        </w:rPr>
      </w:pPr>
    </w:p>
    <w:p w:rsidR="00AD05E8" w:rsidRPr="00AD05E8" w:rsidRDefault="00AD05E8" w:rsidP="00AD05E8">
      <w:pPr>
        <w:ind w:firstLine="680"/>
        <w:jc w:val="center"/>
        <w:rPr>
          <w:rFonts w:ascii="Courier New" w:hAnsi="Courier New" w:cs="Courier New"/>
          <w:sz w:val="18"/>
          <w:szCs w:val="18"/>
        </w:rPr>
      </w:pPr>
      <w:r w:rsidRPr="00AD05E8">
        <w:rPr>
          <w:rFonts w:ascii="Courier New" w:hAnsi="Courier New" w:cs="Courier New"/>
          <w:sz w:val="18"/>
          <w:szCs w:val="18"/>
        </w:rPr>
        <w:t>6.МЕДИЦИНСКИЙ ПУНКТ</w:t>
      </w:r>
    </w:p>
    <w:p w:rsidR="00AD05E8" w:rsidRPr="00AD05E8" w:rsidRDefault="00AD05E8" w:rsidP="00AD05E8">
      <w:pPr>
        <w:ind w:firstLine="680"/>
        <w:jc w:val="center"/>
        <w:rPr>
          <w:rFonts w:ascii="Courier New" w:hAnsi="Courier New" w:cs="Courier New"/>
          <w:sz w:val="18"/>
          <w:szCs w:val="18"/>
        </w:rPr>
      </w:pPr>
    </w:p>
    <w:tbl>
      <w:tblPr>
        <w:tblW w:w="10632" w:type="dxa"/>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51"/>
        <w:gridCol w:w="2173"/>
        <w:gridCol w:w="2563"/>
        <w:gridCol w:w="2280"/>
        <w:gridCol w:w="1233"/>
        <w:gridCol w:w="1732"/>
      </w:tblGrid>
      <w:tr w:rsidR="00AD05E8" w:rsidRPr="00AD05E8" w:rsidTr="002D7E63">
        <w:tc>
          <w:tcPr>
            <w:tcW w:w="651" w:type="dxa"/>
            <w:tcBorders>
              <w:bottom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1.</w:t>
            </w:r>
          </w:p>
        </w:tc>
        <w:tc>
          <w:tcPr>
            <w:tcW w:w="2173" w:type="dxa"/>
            <w:tcBorders>
              <w:left w:val="nil"/>
              <w:bottom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Банщикова А.В.</w:t>
            </w:r>
          </w:p>
        </w:tc>
        <w:tc>
          <w:tcPr>
            <w:tcW w:w="2563" w:type="dxa"/>
            <w:tcBorders>
              <w:left w:val="nil"/>
              <w:bottom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Начальник медпункта</w:t>
            </w:r>
          </w:p>
        </w:tc>
        <w:tc>
          <w:tcPr>
            <w:tcW w:w="2280" w:type="dxa"/>
            <w:tcBorders>
              <w:left w:val="nil"/>
              <w:bottom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color w:val="000000"/>
                <w:sz w:val="18"/>
                <w:szCs w:val="18"/>
              </w:rPr>
              <w:t xml:space="preserve">Заведующая </w:t>
            </w:r>
            <w:proofErr w:type="spellStart"/>
            <w:r w:rsidRPr="00AD05E8">
              <w:rPr>
                <w:rFonts w:ascii="Courier New" w:hAnsi="Courier New" w:cs="Courier New"/>
                <w:b/>
                <w:color w:val="000000"/>
                <w:sz w:val="18"/>
                <w:szCs w:val="18"/>
              </w:rPr>
              <w:t>Малоголоустненской</w:t>
            </w:r>
            <w:proofErr w:type="spellEnd"/>
            <w:r w:rsidRPr="00AD05E8">
              <w:rPr>
                <w:rFonts w:ascii="Courier New" w:hAnsi="Courier New" w:cs="Courier New"/>
                <w:b/>
                <w:color w:val="000000"/>
                <w:sz w:val="18"/>
                <w:szCs w:val="18"/>
              </w:rPr>
              <w:t xml:space="preserve"> участковой больницы</w:t>
            </w:r>
          </w:p>
        </w:tc>
        <w:tc>
          <w:tcPr>
            <w:tcW w:w="1233" w:type="dxa"/>
            <w:tcBorders>
              <w:left w:val="nil"/>
              <w:bottom w:val="single" w:sz="4" w:space="0" w:color="auto"/>
            </w:tcBorders>
            <w:shd w:val="clear" w:color="auto" w:fill="FFFFFF" w:themeFill="background1"/>
          </w:tcPr>
          <w:p w:rsidR="00AD05E8" w:rsidRPr="00AD05E8" w:rsidRDefault="00AD05E8" w:rsidP="00AD05E8">
            <w:pPr>
              <w:ind w:left="-165"/>
              <w:jc w:val="center"/>
              <w:rPr>
                <w:rFonts w:ascii="Courier New" w:hAnsi="Courier New" w:cs="Courier New"/>
                <w:b/>
                <w:sz w:val="18"/>
                <w:szCs w:val="18"/>
              </w:rPr>
            </w:pPr>
          </w:p>
        </w:tc>
        <w:tc>
          <w:tcPr>
            <w:tcW w:w="1732" w:type="dxa"/>
            <w:tcBorders>
              <w:left w:val="nil"/>
              <w:bottom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89148839968</w:t>
            </w:r>
          </w:p>
        </w:tc>
      </w:tr>
      <w:tr w:rsidR="00AD05E8" w:rsidRPr="00AD05E8" w:rsidTr="002D7E63">
        <w:tc>
          <w:tcPr>
            <w:tcW w:w="651" w:type="dxa"/>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2</w:t>
            </w:r>
          </w:p>
        </w:tc>
        <w:tc>
          <w:tcPr>
            <w:tcW w:w="2173" w:type="dxa"/>
            <w:tcBorders>
              <w:left w:val="nil"/>
            </w:tcBorders>
            <w:shd w:val="clear" w:color="auto" w:fill="FFFFFF" w:themeFill="background1"/>
          </w:tcPr>
          <w:p w:rsidR="00AD05E8" w:rsidRPr="00AD05E8" w:rsidRDefault="00AD05E8" w:rsidP="00AD05E8">
            <w:pPr>
              <w:jc w:val="center"/>
              <w:rPr>
                <w:rFonts w:ascii="Courier New" w:hAnsi="Courier New" w:cs="Courier New"/>
                <w:b/>
                <w:sz w:val="18"/>
                <w:szCs w:val="18"/>
              </w:rPr>
            </w:pPr>
            <w:proofErr w:type="spellStart"/>
            <w:r w:rsidRPr="00AD05E8">
              <w:rPr>
                <w:rFonts w:ascii="Courier New" w:hAnsi="Courier New" w:cs="Courier New"/>
                <w:b/>
                <w:sz w:val="18"/>
                <w:szCs w:val="18"/>
              </w:rPr>
              <w:t>Хиженкова</w:t>
            </w:r>
            <w:proofErr w:type="spellEnd"/>
            <w:r w:rsidRPr="00AD05E8">
              <w:rPr>
                <w:rFonts w:ascii="Courier New" w:hAnsi="Courier New" w:cs="Courier New"/>
                <w:b/>
                <w:sz w:val="18"/>
                <w:szCs w:val="18"/>
              </w:rPr>
              <w:t xml:space="preserve"> И.Н.</w:t>
            </w:r>
          </w:p>
        </w:tc>
        <w:tc>
          <w:tcPr>
            <w:tcW w:w="2563" w:type="dxa"/>
            <w:tcBorders>
              <w:left w:val="nil"/>
            </w:tcBorders>
            <w:shd w:val="clear" w:color="auto" w:fill="FFFFFF" w:themeFill="background1"/>
          </w:tcPr>
          <w:p w:rsidR="00AD05E8" w:rsidRPr="00AD05E8" w:rsidRDefault="00AD05E8" w:rsidP="00AD05E8">
            <w:pPr>
              <w:jc w:val="center"/>
              <w:rPr>
                <w:rFonts w:ascii="Courier New" w:hAnsi="Courier New" w:cs="Courier New"/>
                <w:b/>
                <w:sz w:val="18"/>
                <w:szCs w:val="18"/>
              </w:rPr>
            </w:pPr>
          </w:p>
        </w:tc>
        <w:tc>
          <w:tcPr>
            <w:tcW w:w="2280" w:type="dxa"/>
            <w:tcBorders>
              <w:left w:val="nil"/>
            </w:tcBorders>
            <w:shd w:val="clear" w:color="auto" w:fill="FFFFFF" w:themeFill="background1"/>
          </w:tcPr>
          <w:p w:rsidR="00AD05E8" w:rsidRPr="00AD05E8" w:rsidRDefault="00AD05E8" w:rsidP="00AD05E8">
            <w:pPr>
              <w:rPr>
                <w:rFonts w:ascii="Courier New" w:hAnsi="Courier New" w:cs="Courier New"/>
                <w:b/>
                <w:sz w:val="18"/>
                <w:szCs w:val="18"/>
              </w:rPr>
            </w:pPr>
            <w:r w:rsidRPr="00AD05E8">
              <w:rPr>
                <w:rFonts w:ascii="Courier New" w:hAnsi="Courier New" w:cs="Courier New"/>
                <w:b/>
                <w:sz w:val="18"/>
                <w:szCs w:val="18"/>
              </w:rPr>
              <w:t>Заведующая ФАП</w:t>
            </w:r>
          </w:p>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П. Большое Голоустное</w:t>
            </w:r>
          </w:p>
        </w:tc>
        <w:tc>
          <w:tcPr>
            <w:tcW w:w="1233" w:type="dxa"/>
            <w:tcBorders>
              <w:left w:val="nil"/>
            </w:tcBorders>
            <w:shd w:val="clear" w:color="auto" w:fill="FFFFFF" w:themeFill="background1"/>
          </w:tcPr>
          <w:p w:rsidR="00AD05E8" w:rsidRPr="00AD05E8" w:rsidRDefault="00AD05E8" w:rsidP="00AD05E8">
            <w:pPr>
              <w:ind w:left="-165"/>
              <w:jc w:val="center"/>
              <w:rPr>
                <w:rFonts w:ascii="Courier New" w:hAnsi="Courier New" w:cs="Courier New"/>
                <w:b/>
                <w:sz w:val="18"/>
                <w:szCs w:val="18"/>
              </w:rPr>
            </w:pPr>
          </w:p>
        </w:tc>
        <w:tc>
          <w:tcPr>
            <w:tcW w:w="1732" w:type="dxa"/>
            <w:tcBorders>
              <w:left w:val="nil"/>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89832402944</w:t>
            </w:r>
          </w:p>
        </w:tc>
      </w:tr>
    </w:tbl>
    <w:p w:rsidR="00AD05E8" w:rsidRPr="00AD05E8" w:rsidRDefault="00AD05E8" w:rsidP="00AD05E8">
      <w:pPr>
        <w:ind w:firstLine="680"/>
        <w:jc w:val="center"/>
        <w:rPr>
          <w:rFonts w:ascii="Courier New" w:hAnsi="Courier New" w:cs="Courier New"/>
          <w:sz w:val="18"/>
          <w:szCs w:val="18"/>
        </w:rPr>
      </w:pPr>
    </w:p>
    <w:p w:rsidR="00AD05E8" w:rsidRPr="00AD05E8" w:rsidRDefault="00AD05E8" w:rsidP="00AD05E8">
      <w:pPr>
        <w:ind w:firstLine="680"/>
        <w:jc w:val="center"/>
        <w:rPr>
          <w:rFonts w:ascii="Courier New" w:hAnsi="Courier New" w:cs="Courier New"/>
          <w:sz w:val="18"/>
          <w:szCs w:val="18"/>
        </w:rPr>
      </w:pPr>
      <w:r w:rsidRPr="00AD05E8">
        <w:rPr>
          <w:rFonts w:ascii="Courier New" w:hAnsi="Courier New" w:cs="Courier New"/>
          <w:sz w:val="18"/>
          <w:szCs w:val="18"/>
        </w:rPr>
        <w:t>7.КОМНАТА МАТЕРИ И РЕБЕНКА</w:t>
      </w:r>
    </w:p>
    <w:p w:rsidR="00AD05E8" w:rsidRPr="00AD05E8" w:rsidRDefault="00AD05E8" w:rsidP="00AD05E8">
      <w:pPr>
        <w:ind w:firstLine="709"/>
        <w:jc w:val="center"/>
        <w:rPr>
          <w:rFonts w:ascii="Courier New" w:hAnsi="Courier New" w:cs="Courier New"/>
          <w:b/>
          <w:sz w:val="18"/>
          <w:szCs w:val="18"/>
        </w:rPr>
      </w:pPr>
    </w:p>
    <w:tbl>
      <w:tblPr>
        <w:tblW w:w="10632" w:type="dxa"/>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56"/>
        <w:gridCol w:w="2191"/>
        <w:gridCol w:w="2583"/>
        <w:gridCol w:w="2298"/>
        <w:gridCol w:w="1243"/>
        <w:gridCol w:w="1661"/>
      </w:tblGrid>
      <w:tr w:rsidR="00AD05E8" w:rsidRPr="00AD05E8" w:rsidTr="002D7E63">
        <w:trPr>
          <w:trHeight w:val="323"/>
        </w:trPr>
        <w:tc>
          <w:tcPr>
            <w:tcW w:w="656" w:type="dxa"/>
            <w:tcBorders>
              <w:top w:val="single" w:sz="6" w:space="0" w:color="auto"/>
              <w:bottom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1.</w:t>
            </w:r>
          </w:p>
        </w:tc>
        <w:tc>
          <w:tcPr>
            <w:tcW w:w="2191" w:type="dxa"/>
            <w:tcBorders>
              <w:top w:val="single" w:sz="6" w:space="0" w:color="auto"/>
              <w:left w:val="nil"/>
              <w:bottom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proofErr w:type="spellStart"/>
            <w:r w:rsidRPr="00AD05E8">
              <w:rPr>
                <w:rFonts w:ascii="Courier New" w:hAnsi="Courier New" w:cs="Courier New"/>
                <w:b/>
                <w:sz w:val="18"/>
                <w:szCs w:val="18"/>
              </w:rPr>
              <w:t>Кулыняк</w:t>
            </w:r>
            <w:proofErr w:type="spellEnd"/>
            <w:r w:rsidRPr="00AD05E8">
              <w:rPr>
                <w:rFonts w:ascii="Courier New" w:hAnsi="Courier New" w:cs="Courier New"/>
                <w:b/>
                <w:sz w:val="18"/>
                <w:szCs w:val="18"/>
              </w:rPr>
              <w:t xml:space="preserve"> А.Н.</w:t>
            </w:r>
          </w:p>
        </w:tc>
        <w:tc>
          <w:tcPr>
            <w:tcW w:w="2583" w:type="dxa"/>
            <w:tcBorders>
              <w:top w:val="single" w:sz="6" w:space="0" w:color="auto"/>
              <w:left w:val="nil"/>
              <w:bottom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Дежурный по комнате</w:t>
            </w:r>
          </w:p>
        </w:tc>
        <w:tc>
          <w:tcPr>
            <w:tcW w:w="2298" w:type="dxa"/>
            <w:tcBorders>
              <w:top w:val="single" w:sz="6" w:space="0" w:color="auto"/>
              <w:left w:val="nil"/>
              <w:bottom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 xml:space="preserve">Педиатр </w:t>
            </w:r>
            <w:proofErr w:type="spellStart"/>
            <w:r w:rsidRPr="00AD05E8">
              <w:rPr>
                <w:rFonts w:ascii="Courier New" w:hAnsi="Courier New" w:cs="Courier New"/>
                <w:b/>
                <w:sz w:val="18"/>
                <w:szCs w:val="18"/>
              </w:rPr>
              <w:t>Голоустненской</w:t>
            </w:r>
            <w:proofErr w:type="spellEnd"/>
            <w:r w:rsidRPr="00AD05E8">
              <w:rPr>
                <w:rFonts w:ascii="Courier New" w:hAnsi="Courier New" w:cs="Courier New"/>
                <w:b/>
                <w:sz w:val="18"/>
                <w:szCs w:val="18"/>
              </w:rPr>
              <w:t xml:space="preserve"> участковой больницы </w:t>
            </w:r>
          </w:p>
        </w:tc>
        <w:tc>
          <w:tcPr>
            <w:tcW w:w="1243" w:type="dxa"/>
            <w:tcBorders>
              <w:top w:val="single" w:sz="6" w:space="0" w:color="auto"/>
              <w:left w:val="nil"/>
              <w:bottom w:val="single" w:sz="4" w:space="0" w:color="auto"/>
            </w:tcBorders>
            <w:shd w:val="clear" w:color="auto" w:fill="FFFFFF" w:themeFill="background1"/>
          </w:tcPr>
          <w:p w:rsidR="00AD05E8" w:rsidRPr="00AD05E8" w:rsidRDefault="00AD05E8" w:rsidP="00AD05E8">
            <w:pPr>
              <w:ind w:left="-165"/>
              <w:jc w:val="center"/>
              <w:rPr>
                <w:rFonts w:ascii="Courier New" w:hAnsi="Courier New" w:cs="Courier New"/>
                <w:b/>
                <w:sz w:val="18"/>
                <w:szCs w:val="18"/>
              </w:rPr>
            </w:pPr>
          </w:p>
        </w:tc>
        <w:tc>
          <w:tcPr>
            <w:tcW w:w="1661" w:type="dxa"/>
            <w:tcBorders>
              <w:top w:val="single" w:sz="6" w:space="0" w:color="auto"/>
              <w:left w:val="nil"/>
              <w:bottom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89149441800</w:t>
            </w:r>
          </w:p>
        </w:tc>
      </w:tr>
      <w:tr w:rsidR="00AD05E8" w:rsidRPr="00AD05E8" w:rsidTr="002D7E63">
        <w:trPr>
          <w:trHeight w:val="96"/>
        </w:trPr>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2.</w:t>
            </w:r>
          </w:p>
        </w:tc>
        <w:tc>
          <w:tcPr>
            <w:tcW w:w="2191" w:type="dxa"/>
            <w:tcBorders>
              <w:top w:val="single" w:sz="4" w:space="0" w:color="auto"/>
              <w:left w:val="single" w:sz="4" w:space="0" w:color="auto"/>
              <w:bottom w:val="single" w:sz="4" w:space="0" w:color="auto"/>
              <w:right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proofErr w:type="spellStart"/>
            <w:r w:rsidRPr="00AD05E8">
              <w:rPr>
                <w:rFonts w:ascii="Courier New" w:hAnsi="Courier New" w:cs="Courier New"/>
                <w:b/>
                <w:sz w:val="18"/>
                <w:szCs w:val="18"/>
              </w:rPr>
              <w:t>Гуманюк</w:t>
            </w:r>
            <w:proofErr w:type="spellEnd"/>
            <w:r w:rsidRPr="00AD05E8">
              <w:rPr>
                <w:rFonts w:ascii="Courier New" w:hAnsi="Courier New" w:cs="Courier New"/>
                <w:b/>
                <w:sz w:val="18"/>
                <w:szCs w:val="18"/>
              </w:rPr>
              <w:t xml:space="preserve"> Т.Г.</w:t>
            </w:r>
          </w:p>
        </w:tc>
        <w:tc>
          <w:tcPr>
            <w:tcW w:w="2583" w:type="dxa"/>
            <w:tcBorders>
              <w:top w:val="single" w:sz="4" w:space="0" w:color="auto"/>
              <w:left w:val="single" w:sz="4" w:space="0" w:color="auto"/>
              <w:bottom w:val="single" w:sz="4" w:space="0" w:color="auto"/>
              <w:right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Помощник</w:t>
            </w:r>
          </w:p>
        </w:tc>
        <w:tc>
          <w:tcPr>
            <w:tcW w:w="2298" w:type="dxa"/>
            <w:tcBorders>
              <w:top w:val="single" w:sz="4" w:space="0" w:color="auto"/>
              <w:left w:val="single" w:sz="4" w:space="0" w:color="auto"/>
              <w:bottom w:val="single" w:sz="4" w:space="0" w:color="auto"/>
              <w:right w:val="single" w:sz="4" w:space="0" w:color="auto"/>
            </w:tcBorders>
            <w:shd w:val="clear" w:color="auto" w:fill="FFFFFF" w:themeFill="background1"/>
          </w:tcPr>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Мед</w:t>
            </w:r>
            <w:proofErr w:type="gramStart"/>
            <w:r w:rsidRPr="00AD05E8">
              <w:rPr>
                <w:rFonts w:ascii="Courier New" w:hAnsi="Courier New" w:cs="Courier New"/>
                <w:b/>
                <w:sz w:val="18"/>
                <w:szCs w:val="18"/>
              </w:rPr>
              <w:t>.</w:t>
            </w:r>
            <w:proofErr w:type="gramEnd"/>
            <w:r w:rsidRPr="00AD05E8">
              <w:rPr>
                <w:rFonts w:ascii="Courier New" w:hAnsi="Courier New" w:cs="Courier New"/>
                <w:b/>
                <w:sz w:val="18"/>
                <w:szCs w:val="18"/>
              </w:rPr>
              <w:t xml:space="preserve"> </w:t>
            </w:r>
            <w:proofErr w:type="gramStart"/>
            <w:r w:rsidRPr="00AD05E8">
              <w:rPr>
                <w:rFonts w:ascii="Courier New" w:hAnsi="Courier New" w:cs="Courier New"/>
                <w:b/>
                <w:sz w:val="18"/>
                <w:szCs w:val="18"/>
              </w:rPr>
              <w:t>с</w:t>
            </w:r>
            <w:proofErr w:type="gramEnd"/>
            <w:r w:rsidRPr="00AD05E8">
              <w:rPr>
                <w:rFonts w:ascii="Courier New" w:hAnsi="Courier New" w:cs="Courier New"/>
                <w:b/>
                <w:sz w:val="18"/>
                <w:szCs w:val="18"/>
              </w:rPr>
              <w:t>естра</w:t>
            </w:r>
          </w:p>
        </w:tc>
        <w:tc>
          <w:tcPr>
            <w:tcW w:w="1243" w:type="dxa"/>
            <w:tcBorders>
              <w:top w:val="single" w:sz="4" w:space="0" w:color="auto"/>
              <w:left w:val="single" w:sz="4" w:space="0" w:color="auto"/>
              <w:bottom w:val="single" w:sz="4" w:space="0" w:color="auto"/>
              <w:right w:val="single" w:sz="4" w:space="0" w:color="auto"/>
            </w:tcBorders>
            <w:shd w:val="clear" w:color="auto" w:fill="FFFFFF" w:themeFill="background1"/>
          </w:tcPr>
          <w:p w:rsidR="00AD05E8" w:rsidRPr="00AD05E8" w:rsidRDefault="00AD05E8" w:rsidP="00AD05E8">
            <w:pPr>
              <w:ind w:left="-165"/>
              <w:jc w:val="center"/>
              <w:rPr>
                <w:rFonts w:ascii="Courier New" w:hAnsi="Courier New" w:cs="Courier New"/>
                <w:b/>
                <w:sz w:val="18"/>
                <w:szCs w:val="18"/>
              </w:rPr>
            </w:pPr>
          </w:p>
        </w:tc>
        <w:tc>
          <w:tcPr>
            <w:tcW w:w="1661" w:type="dxa"/>
            <w:tcBorders>
              <w:top w:val="single" w:sz="4" w:space="0" w:color="auto"/>
              <w:left w:val="single" w:sz="4" w:space="0" w:color="auto"/>
              <w:bottom w:val="single" w:sz="4" w:space="0" w:color="auto"/>
              <w:right w:val="single" w:sz="4" w:space="0" w:color="auto"/>
            </w:tcBorders>
            <w:shd w:val="clear" w:color="auto" w:fill="FFFFFF" w:themeFill="background1"/>
          </w:tcPr>
          <w:p w:rsidR="00AD05E8" w:rsidRPr="00AD05E8" w:rsidRDefault="00AD05E8" w:rsidP="00AD05E8">
            <w:pPr>
              <w:rPr>
                <w:rFonts w:ascii="Courier New" w:hAnsi="Courier New" w:cs="Courier New"/>
                <w:b/>
                <w:sz w:val="18"/>
                <w:szCs w:val="18"/>
              </w:rPr>
            </w:pPr>
            <w:r w:rsidRPr="00AD05E8">
              <w:rPr>
                <w:rFonts w:ascii="Courier New" w:hAnsi="Courier New" w:cs="Courier New"/>
                <w:b/>
                <w:sz w:val="18"/>
                <w:szCs w:val="18"/>
              </w:rPr>
              <w:t>89149133860</w:t>
            </w:r>
          </w:p>
        </w:tc>
      </w:tr>
    </w:tbl>
    <w:p w:rsidR="00AD05E8" w:rsidRPr="00AD05E8" w:rsidRDefault="00AD05E8" w:rsidP="00AD05E8">
      <w:pPr>
        <w:ind w:firstLine="680"/>
        <w:jc w:val="center"/>
        <w:rPr>
          <w:rFonts w:ascii="Courier New" w:hAnsi="Courier New" w:cs="Courier New"/>
          <w:sz w:val="18"/>
          <w:szCs w:val="18"/>
        </w:rPr>
      </w:pPr>
    </w:p>
    <w:p w:rsidR="00AD05E8" w:rsidRPr="00AD05E8" w:rsidRDefault="00AD05E8" w:rsidP="00AD05E8">
      <w:pPr>
        <w:ind w:firstLine="680"/>
        <w:jc w:val="center"/>
        <w:rPr>
          <w:rFonts w:ascii="Courier New" w:hAnsi="Courier New" w:cs="Courier New"/>
          <w:sz w:val="18"/>
          <w:szCs w:val="18"/>
        </w:rPr>
      </w:pPr>
      <w:r w:rsidRPr="00AD05E8">
        <w:rPr>
          <w:rFonts w:ascii="Courier New" w:hAnsi="Courier New" w:cs="Courier New"/>
          <w:sz w:val="18"/>
          <w:szCs w:val="18"/>
        </w:rPr>
        <w:t>8. СТОЛ СПРАВОК</w:t>
      </w:r>
    </w:p>
    <w:p w:rsidR="00AD05E8" w:rsidRPr="00AD05E8" w:rsidRDefault="00AD05E8" w:rsidP="00AD05E8">
      <w:pPr>
        <w:ind w:firstLine="709"/>
        <w:jc w:val="center"/>
        <w:rPr>
          <w:rFonts w:ascii="Courier New" w:hAnsi="Courier New" w:cs="Courier New"/>
          <w:b/>
          <w:sz w:val="18"/>
          <w:szCs w:val="18"/>
        </w:rPr>
      </w:pPr>
    </w:p>
    <w:tbl>
      <w:tblPr>
        <w:tblW w:w="10632" w:type="dxa"/>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51"/>
        <w:gridCol w:w="2173"/>
        <w:gridCol w:w="2563"/>
        <w:gridCol w:w="2280"/>
        <w:gridCol w:w="1233"/>
        <w:gridCol w:w="1732"/>
      </w:tblGrid>
      <w:tr w:rsidR="00AD05E8" w:rsidRPr="00AD05E8" w:rsidTr="002D7E63">
        <w:tc>
          <w:tcPr>
            <w:tcW w:w="651" w:type="dxa"/>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1.</w:t>
            </w:r>
          </w:p>
        </w:tc>
        <w:tc>
          <w:tcPr>
            <w:tcW w:w="2173" w:type="dxa"/>
            <w:tcBorders>
              <w:left w:val="nil"/>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proofErr w:type="spellStart"/>
            <w:r w:rsidRPr="00AD05E8">
              <w:rPr>
                <w:rFonts w:ascii="Courier New" w:hAnsi="Courier New" w:cs="Courier New"/>
                <w:b/>
                <w:sz w:val="18"/>
                <w:szCs w:val="18"/>
              </w:rPr>
              <w:t>Брюхина</w:t>
            </w:r>
            <w:proofErr w:type="spellEnd"/>
            <w:r w:rsidRPr="00AD05E8">
              <w:rPr>
                <w:rFonts w:ascii="Courier New" w:hAnsi="Courier New" w:cs="Courier New"/>
                <w:b/>
                <w:sz w:val="18"/>
                <w:szCs w:val="18"/>
              </w:rPr>
              <w:t xml:space="preserve"> Т.О.</w:t>
            </w:r>
          </w:p>
        </w:tc>
        <w:tc>
          <w:tcPr>
            <w:tcW w:w="2563" w:type="dxa"/>
            <w:tcBorders>
              <w:left w:val="nil"/>
            </w:tcBorders>
            <w:shd w:val="clear" w:color="auto" w:fill="auto"/>
          </w:tcPr>
          <w:p w:rsidR="00AD05E8" w:rsidRPr="00AD05E8" w:rsidRDefault="00AD05E8" w:rsidP="00AD05E8">
            <w:pPr>
              <w:shd w:val="clear" w:color="auto" w:fill="FFFFFF" w:themeFill="background1"/>
              <w:rPr>
                <w:rFonts w:ascii="Courier New" w:hAnsi="Courier New" w:cs="Courier New"/>
                <w:b/>
                <w:sz w:val="18"/>
                <w:szCs w:val="18"/>
              </w:rPr>
            </w:pPr>
            <w:r w:rsidRPr="00AD05E8">
              <w:rPr>
                <w:rFonts w:ascii="Courier New" w:hAnsi="Courier New" w:cs="Courier New"/>
                <w:b/>
                <w:sz w:val="18"/>
                <w:szCs w:val="18"/>
              </w:rPr>
              <w:t xml:space="preserve">Администратор </w:t>
            </w:r>
          </w:p>
        </w:tc>
        <w:tc>
          <w:tcPr>
            <w:tcW w:w="2280" w:type="dxa"/>
            <w:tcBorders>
              <w:left w:val="nil"/>
            </w:tcBorders>
            <w:shd w:val="clear" w:color="auto" w:fill="auto"/>
          </w:tcPr>
          <w:p w:rsidR="00AD05E8" w:rsidRPr="00AD05E8" w:rsidRDefault="00AD05E8" w:rsidP="00AD05E8">
            <w:pPr>
              <w:shd w:val="clear" w:color="auto" w:fill="FFFFFF" w:themeFill="background1"/>
              <w:rPr>
                <w:rFonts w:ascii="Courier New" w:hAnsi="Courier New" w:cs="Courier New"/>
                <w:b/>
                <w:sz w:val="18"/>
                <w:szCs w:val="18"/>
              </w:rPr>
            </w:pPr>
            <w:proofErr w:type="spellStart"/>
            <w:r w:rsidRPr="00AD05E8">
              <w:rPr>
                <w:rFonts w:ascii="Courier New" w:hAnsi="Courier New" w:cs="Courier New"/>
                <w:b/>
                <w:sz w:val="18"/>
                <w:szCs w:val="18"/>
              </w:rPr>
              <w:t>Делопроизводи</w:t>
            </w:r>
            <w:proofErr w:type="spellEnd"/>
          </w:p>
          <w:p w:rsidR="00AD05E8" w:rsidRPr="00AD05E8" w:rsidRDefault="00AD05E8" w:rsidP="00AD05E8">
            <w:pPr>
              <w:shd w:val="clear" w:color="auto" w:fill="FFFFFF" w:themeFill="background1"/>
              <w:rPr>
                <w:rFonts w:ascii="Courier New" w:hAnsi="Courier New" w:cs="Courier New"/>
                <w:b/>
                <w:sz w:val="18"/>
                <w:szCs w:val="18"/>
              </w:rPr>
            </w:pPr>
            <w:proofErr w:type="spellStart"/>
            <w:r w:rsidRPr="00AD05E8">
              <w:rPr>
                <w:rFonts w:ascii="Courier New" w:hAnsi="Courier New" w:cs="Courier New"/>
                <w:b/>
                <w:sz w:val="18"/>
                <w:szCs w:val="18"/>
              </w:rPr>
              <w:t>тель</w:t>
            </w:r>
            <w:proofErr w:type="spellEnd"/>
          </w:p>
        </w:tc>
        <w:tc>
          <w:tcPr>
            <w:tcW w:w="1233" w:type="dxa"/>
            <w:tcBorders>
              <w:left w:val="nil"/>
            </w:tcBorders>
            <w:shd w:val="clear" w:color="auto" w:fill="auto"/>
          </w:tcPr>
          <w:p w:rsidR="00AD05E8" w:rsidRPr="00AD05E8" w:rsidRDefault="00AD05E8" w:rsidP="00AD05E8">
            <w:pPr>
              <w:shd w:val="clear" w:color="auto" w:fill="FFFFFF" w:themeFill="background1"/>
              <w:ind w:left="-165"/>
              <w:jc w:val="center"/>
              <w:rPr>
                <w:rFonts w:ascii="Courier New" w:hAnsi="Courier New" w:cs="Courier New"/>
                <w:b/>
                <w:sz w:val="18"/>
                <w:szCs w:val="18"/>
              </w:rPr>
            </w:pPr>
            <w:r w:rsidRPr="00AD05E8">
              <w:rPr>
                <w:rFonts w:ascii="Courier New" w:hAnsi="Courier New" w:cs="Courier New"/>
                <w:b/>
                <w:sz w:val="18"/>
                <w:szCs w:val="18"/>
              </w:rPr>
              <w:t>690-786</w:t>
            </w:r>
          </w:p>
        </w:tc>
        <w:tc>
          <w:tcPr>
            <w:tcW w:w="1732" w:type="dxa"/>
            <w:tcBorders>
              <w:left w:val="nil"/>
            </w:tcBorders>
            <w:shd w:val="clear" w:color="auto" w:fill="auto"/>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89148923133</w:t>
            </w:r>
          </w:p>
        </w:tc>
      </w:tr>
    </w:tbl>
    <w:p w:rsidR="00AD05E8" w:rsidRPr="00AD05E8" w:rsidRDefault="00AD05E8" w:rsidP="00AD05E8">
      <w:pPr>
        <w:shd w:val="clear" w:color="auto" w:fill="FFFFFF" w:themeFill="background1"/>
        <w:ind w:firstLine="851"/>
        <w:jc w:val="center"/>
        <w:rPr>
          <w:rFonts w:ascii="Courier New" w:hAnsi="Courier New" w:cs="Courier New"/>
          <w:b/>
          <w:sz w:val="18"/>
          <w:szCs w:val="18"/>
        </w:rPr>
      </w:pPr>
    </w:p>
    <w:p w:rsidR="00AD05E8" w:rsidRPr="00AD05E8" w:rsidRDefault="00AD05E8" w:rsidP="00AD05E8">
      <w:pPr>
        <w:shd w:val="clear" w:color="auto" w:fill="FFFFFF" w:themeFill="background1"/>
        <w:ind w:firstLine="680"/>
        <w:jc w:val="center"/>
        <w:rPr>
          <w:rFonts w:ascii="Courier New" w:hAnsi="Courier New" w:cs="Courier New"/>
          <w:sz w:val="18"/>
          <w:szCs w:val="18"/>
        </w:rPr>
      </w:pPr>
      <w:r w:rsidRPr="00AD05E8">
        <w:rPr>
          <w:rFonts w:ascii="Courier New" w:hAnsi="Courier New" w:cs="Courier New"/>
          <w:sz w:val="18"/>
          <w:szCs w:val="18"/>
        </w:rPr>
        <w:t>9. КОМЕНДАНТСКАЯ СЛУЖБА</w:t>
      </w:r>
    </w:p>
    <w:p w:rsidR="00AD05E8" w:rsidRPr="00AD05E8" w:rsidRDefault="00AD05E8" w:rsidP="00AD05E8">
      <w:pPr>
        <w:shd w:val="clear" w:color="auto" w:fill="FFFFFF" w:themeFill="background1"/>
        <w:ind w:firstLine="680"/>
        <w:jc w:val="center"/>
        <w:rPr>
          <w:rFonts w:ascii="Courier New" w:hAnsi="Courier New" w:cs="Courier New"/>
          <w:sz w:val="18"/>
          <w:szCs w:val="18"/>
        </w:rPr>
      </w:pPr>
    </w:p>
    <w:tbl>
      <w:tblPr>
        <w:tblW w:w="10632" w:type="dxa"/>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51"/>
        <w:gridCol w:w="2173"/>
        <w:gridCol w:w="2563"/>
        <w:gridCol w:w="2280"/>
        <w:gridCol w:w="1233"/>
        <w:gridCol w:w="1732"/>
      </w:tblGrid>
      <w:tr w:rsidR="00AD05E8" w:rsidRPr="00AD05E8" w:rsidTr="002D7E63">
        <w:tc>
          <w:tcPr>
            <w:tcW w:w="651" w:type="dxa"/>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1.</w:t>
            </w:r>
          </w:p>
        </w:tc>
        <w:tc>
          <w:tcPr>
            <w:tcW w:w="2173" w:type="dxa"/>
            <w:tcBorders>
              <w:left w:val="nil"/>
            </w:tcBorders>
          </w:tcPr>
          <w:p w:rsidR="00AD05E8" w:rsidRPr="00AD05E8" w:rsidRDefault="00AD05E8" w:rsidP="00AD05E8">
            <w:pPr>
              <w:shd w:val="clear" w:color="auto" w:fill="FFFFFF" w:themeFill="background1"/>
              <w:jc w:val="center"/>
              <w:rPr>
                <w:rFonts w:ascii="Courier New" w:hAnsi="Courier New" w:cs="Courier New"/>
                <w:b/>
                <w:sz w:val="18"/>
                <w:szCs w:val="18"/>
              </w:rPr>
            </w:pPr>
            <w:proofErr w:type="spellStart"/>
            <w:r w:rsidRPr="00AD05E8">
              <w:rPr>
                <w:rFonts w:ascii="Courier New" w:hAnsi="Courier New" w:cs="Courier New"/>
                <w:b/>
                <w:sz w:val="18"/>
                <w:szCs w:val="18"/>
              </w:rPr>
              <w:t>Шемендюк</w:t>
            </w:r>
            <w:proofErr w:type="spellEnd"/>
            <w:r w:rsidRPr="00AD05E8">
              <w:rPr>
                <w:rFonts w:ascii="Courier New" w:hAnsi="Courier New" w:cs="Courier New"/>
                <w:b/>
                <w:sz w:val="18"/>
                <w:szCs w:val="18"/>
              </w:rPr>
              <w:t xml:space="preserve"> Н.С.</w:t>
            </w:r>
          </w:p>
        </w:tc>
        <w:tc>
          <w:tcPr>
            <w:tcW w:w="2563" w:type="dxa"/>
            <w:tcBorders>
              <w:left w:val="nil"/>
            </w:tcBorders>
          </w:tcPr>
          <w:p w:rsidR="00AD05E8" w:rsidRPr="00AD05E8" w:rsidRDefault="00AD05E8" w:rsidP="00AD05E8">
            <w:pPr>
              <w:shd w:val="clear" w:color="auto" w:fill="FFFFFF" w:themeFill="background1"/>
              <w:rPr>
                <w:rFonts w:ascii="Courier New" w:hAnsi="Courier New" w:cs="Courier New"/>
                <w:b/>
                <w:sz w:val="18"/>
                <w:szCs w:val="18"/>
              </w:rPr>
            </w:pPr>
            <w:r w:rsidRPr="00AD05E8">
              <w:rPr>
                <w:rFonts w:ascii="Courier New" w:hAnsi="Courier New" w:cs="Courier New"/>
                <w:b/>
                <w:sz w:val="18"/>
                <w:szCs w:val="18"/>
              </w:rPr>
              <w:t xml:space="preserve">Ответственный </w:t>
            </w:r>
          </w:p>
        </w:tc>
        <w:tc>
          <w:tcPr>
            <w:tcW w:w="2280" w:type="dxa"/>
            <w:tcBorders>
              <w:left w:val="nil"/>
            </w:tcBorders>
          </w:tcPr>
          <w:p w:rsidR="00AD05E8" w:rsidRPr="00AD05E8" w:rsidRDefault="00AD05E8" w:rsidP="00AD05E8">
            <w:pPr>
              <w:shd w:val="clear" w:color="auto" w:fill="FFFFFF" w:themeFill="background1"/>
              <w:rPr>
                <w:rFonts w:ascii="Courier New" w:hAnsi="Courier New" w:cs="Courier New"/>
                <w:b/>
                <w:sz w:val="18"/>
                <w:szCs w:val="18"/>
              </w:rPr>
            </w:pPr>
            <w:r w:rsidRPr="00AD05E8">
              <w:rPr>
                <w:rFonts w:ascii="Courier New" w:hAnsi="Courier New" w:cs="Courier New"/>
                <w:b/>
                <w:sz w:val="18"/>
                <w:szCs w:val="18"/>
              </w:rPr>
              <w:t>Зав. Хоз.</w:t>
            </w:r>
          </w:p>
        </w:tc>
        <w:tc>
          <w:tcPr>
            <w:tcW w:w="1233" w:type="dxa"/>
            <w:tcBorders>
              <w:left w:val="nil"/>
            </w:tcBorders>
          </w:tcPr>
          <w:p w:rsidR="00AD05E8" w:rsidRPr="00AD05E8" w:rsidRDefault="00AD05E8" w:rsidP="00AD05E8">
            <w:pPr>
              <w:shd w:val="clear" w:color="auto" w:fill="FFFFFF" w:themeFill="background1"/>
              <w:ind w:left="-165"/>
              <w:jc w:val="center"/>
              <w:rPr>
                <w:rFonts w:ascii="Courier New" w:hAnsi="Courier New" w:cs="Courier New"/>
                <w:b/>
                <w:sz w:val="18"/>
                <w:szCs w:val="18"/>
              </w:rPr>
            </w:pPr>
            <w:r w:rsidRPr="00AD05E8">
              <w:rPr>
                <w:rFonts w:ascii="Courier New" w:hAnsi="Courier New" w:cs="Courier New"/>
                <w:b/>
                <w:sz w:val="18"/>
                <w:szCs w:val="18"/>
              </w:rPr>
              <w:t>690-787</w:t>
            </w:r>
          </w:p>
        </w:tc>
        <w:tc>
          <w:tcPr>
            <w:tcW w:w="1732" w:type="dxa"/>
            <w:tcBorders>
              <w:left w:val="nil"/>
            </w:tcBorders>
          </w:tcPr>
          <w:p w:rsidR="00AD05E8" w:rsidRPr="00AD05E8" w:rsidRDefault="00AD05E8" w:rsidP="00AD05E8">
            <w:pPr>
              <w:shd w:val="clear" w:color="auto" w:fill="FFFFFF" w:themeFill="background1"/>
              <w:jc w:val="center"/>
              <w:rPr>
                <w:rFonts w:ascii="Courier New" w:hAnsi="Courier New" w:cs="Courier New"/>
                <w:b/>
                <w:sz w:val="18"/>
                <w:szCs w:val="18"/>
              </w:rPr>
            </w:pPr>
            <w:r w:rsidRPr="00AD05E8">
              <w:rPr>
                <w:rFonts w:ascii="Courier New" w:hAnsi="Courier New" w:cs="Courier New"/>
                <w:b/>
                <w:sz w:val="18"/>
                <w:szCs w:val="18"/>
              </w:rPr>
              <w:t>89148944823</w:t>
            </w:r>
          </w:p>
        </w:tc>
      </w:tr>
    </w:tbl>
    <w:p w:rsidR="00AD05E8" w:rsidRPr="00AD05E8" w:rsidRDefault="00AD05E8" w:rsidP="00AD05E8">
      <w:pPr>
        <w:rPr>
          <w:rFonts w:ascii="Courier New" w:hAnsi="Courier New" w:cs="Courier New"/>
          <w:sz w:val="18"/>
          <w:szCs w:val="18"/>
        </w:rPr>
      </w:pPr>
    </w:p>
    <w:p w:rsidR="00AD05E8" w:rsidRPr="00AD05E8" w:rsidRDefault="00AD05E8" w:rsidP="00AD05E8">
      <w:pPr>
        <w:rPr>
          <w:rFonts w:ascii="Courier New" w:hAnsi="Courier New" w:cs="Courier New"/>
          <w:sz w:val="18"/>
          <w:szCs w:val="18"/>
        </w:rPr>
      </w:pPr>
    </w:p>
    <w:p w:rsidR="00AD05E8" w:rsidRPr="00AD05E8" w:rsidRDefault="00AD05E8" w:rsidP="00AD05E8">
      <w:pPr>
        <w:rPr>
          <w:rFonts w:ascii="Courier New" w:hAnsi="Courier New" w:cs="Courier New"/>
          <w:sz w:val="18"/>
          <w:szCs w:val="18"/>
        </w:rPr>
      </w:pPr>
    </w:p>
    <w:p w:rsidR="00AD05E8" w:rsidRPr="00AD05E8" w:rsidRDefault="00AD05E8" w:rsidP="00AD05E8">
      <w:pPr>
        <w:keepNext/>
        <w:jc w:val="center"/>
        <w:outlineLvl w:val="3"/>
        <w:rPr>
          <w:rFonts w:ascii="Courier New" w:hAnsi="Courier New" w:cs="Courier New"/>
          <w:sz w:val="18"/>
          <w:szCs w:val="18"/>
        </w:rPr>
      </w:pPr>
      <w:r w:rsidRPr="00AD05E8">
        <w:rPr>
          <w:rFonts w:ascii="Courier New" w:hAnsi="Courier New" w:cs="Courier New"/>
          <w:sz w:val="18"/>
          <w:szCs w:val="18"/>
        </w:rPr>
        <w:t>ФУНКЦИОНАЛЬНЫЕ ОБЯЗАННОСТИ СОСТАВА  ПЭП</w:t>
      </w:r>
    </w:p>
    <w:p w:rsidR="00AD05E8" w:rsidRPr="00AD05E8" w:rsidRDefault="00AD05E8" w:rsidP="00AD05E8">
      <w:pPr>
        <w:ind w:firstLine="709"/>
        <w:jc w:val="both"/>
        <w:rPr>
          <w:rFonts w:ascii="Courier New" w:hAnsi="Courier New" w:cs="Courier New"/>
          <w:sz w:val="18"/>
          <w:szCs w:val="18"/>
        </w:rPr>
      </w:pPr>
    </w:p>
    <w:p w:rsidR="00AD05E8" w:rsidRPr="00AD05E8" w:rsidRDefault="00AD05E8" w:rsidP="00AD05E8">
      <w:pPr>
        <w:jc w:val="center"/>
        <w:rPr>
          <w:rFonts w:ascii="Courier New" w:hAnsi="Courier New" w:cs="Courier New"/>
          <w:b/>
          <w:sz w:val="18"/>
          <w:szCs w:val="18"/>
          <w:u w:val="single"/>
        </w:rPr>
      </w:pPr>
      <w:r w:rsidRPr="00AD05E8">
        <w:rPr>
          <w:rFonts w:ascii="Courier New" w:hAnsi="Courier New" w:cs="Courier New"/>
          <w:b/>
          <w:sz w:val="18"/>
          <w:szCs w:val="18"/>
        </w:rPr>
        <w:t xml:space="preserve">       </w:t>
      </w:r>
      <w:r w:rsidRPr="00AD05E8">
        <w:rPr>
          <w:rFonts w:ascii="Courier New" w:hAnsi="Courier New" w:cs="Courier New"/>
          <w:b/>
          <w:sz w:val="18"/>
          <w:szCs w:val="18"/>
          <w:u w:val="single"/>
        </w:rPr>
        <w:t>Начальник приемного эвакопункта</w:t>
      </w:r>
    </w:p>
    <w:p w:rsidR="00AD05E8" w:rsidRPr="00AD05E8" w:rsidRDefault="00AD05E8" w:rsidP="00AD05E8">
      <w:pPr>
        <w:jc w:val="center"/>
        <w:rPr>
          <w:rFonts w:ascii="Courier New" w:hAnsi="Courier New" w:cs="Courier New"/>
          <w:b/>
          <w:sz w:val="18"/>
          <w:szCs w:val="18"/>
        </w:rPr>
      </w:pP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 xml:space="preserve">Начальник приемного эвакуационного пункта (далее – приемный эвакопункт) назначается постановлением главы администрации муниципального образования и подчиняется (по вопросам приема эвакуируемого населения) председателю </w:t>
      </w:r>
      <w:proofErr w:type="spellStart"/>
      <w:r w:rsidRPr="00AD05E8">
        <w:rPr>
          <w:rFonts w:ascii="Courier New" w:hAnsi="Courier New" w:cs="Courier New"/>
          <w:sz w:val="18"/>
          <w:szCs w:val="18"/>
        </w:rPr>
        <w:t>эвакоприемной</w:t>
      </w:r>
      <w:proofErr w:type="spellEnd"/>
      <w:r w:rsidRPr="00AD05E8">
        <w:rPr>
          <w:rFonts w:ascii="Courier New" w:hAnsi="Courier New" w:cs="Courier New"/>
          <w:sz w:val="18"/>
          <w:szCs w:val="18"/>
        </w:rPr>
        <w:t xml:space="preserve"> муниципального образования  муниципального образования.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Он несет ответственность за организацию работы приемного эвакопункта и своевременную отправку рассредоточиваемого и эвакуируемого населения из приемного эвакопункта к местам постоянного размещения.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Ему подчиняется весь личный состав приемного эвакопункта и эвакуируемое население, находящееся в приемном эвакопункте.</w:t>
      </w:r>
    </w:p>
    <w:p w:rsidR="00AD05E8" w:rsidRPr="00AD05E8" w:rsidRDefault="00AD05E8" w:rsidP="00AD05E8">
      <w:pPr>
        <w:ind w:firstLine="851"/>
        <w:rPr>
          <w:rFonts w:ascii="Courier New" w:hAnsi="Courier New" w:cs="Courier New"/>
          <w:b/>
          <w:sz w:val="18"/>
          <w:szCs w:val="18"/>
        </w:rPr>
      </w:pPr>
      <w:r w:rsidRPr="00AD05E8">
        <w:rPr>
          <w:rFonts w:ascii="Courier New" w:hAnsi="Courier New" w:cs="Courier New"/>
          <w:b/>
          <w:sz w:val="18"/>
          <w:szCs w:val="18"/>
        </w:rPr>
        <w:t>Он  обязан:</w:t>
      </w:r>
    </w:p>
    <w:p w:rsidR="00AD05E8" w:rsidRPr="00AD05E8" w:rsidRDefault="00AD05E8" w:rsidP="00AD05E8">
      <w:pPr>
        <w:ind w:firstLine="720"/>
        <w:rPr>
          <w:rFonts w:ascii="Courier New" w:hAnsi="Courier New" w:cs="Courier New"/>
          <w:b/>
          <w:sz w:val="18"/>
          <w:szCs w:val="18"/>
        </w:rPr>
      </w:pPr>
      <w:r w:rsidRPr="00AD05E8">
        <w:rPr>
          <w:rFonts w:ascii="Courier New" w:hAnsi="Courier New" w:cs="Courier New"/>
          <w:b/>
          <w:sz w:val="18"/>
          <w:szCs w:val="18"/>
        </w:rPr>
        <w:t>1. В мирное время: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изучить функциональные обязанности, порядок приема эвакуируемого населения в приемном эвакопункте, маршруты его вывоза (вывода) и места размещения в конечных пунктах расселения;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укомплектовать приемный эвакопункт личным составом и готовить его к практическим действиям по приему и размещению эвакуируемого населения;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разработать и своевременно корректировать документы приемного эвакопункта;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обеспечить закрепление необходимых помещений для развертывания приемного эвакопункта и их оборудование необходимым имуществом и инвентарем (столы, стулья, указки, указатели, нарукавники (повязки), канцелярские принадлежности и др.);</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изучить связь с комиссией муниципального образования, отделом ГОЧС при администрации муниципального образования, пунктами (станциями) высадки и промежуточными пунктами эвакуации;</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знать контингент и численность населения, прибывающего в приемный эвакопункт (станцию) высадки, места расселения, маршруты вывоза к местам расселения, количество транспорта и перечень организаций, предоставляющих автомобильный транспорт, график вывоза, границы своего приёмного эвакопункта;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знать содержание документов, находящихся в папке начальника приемного эвакопункта;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отработать график прибытия и отправки эвакуируемого населения по населенным пунктам приемного эвакопункта (Приложение № 3);</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по заблаговременной (частичной) эвакуации разработать расчет приема эвакуируемого населения, прибывающего по плану заблаговременной (частичной) эвакуации в приемном эвакопункте №_2_ (Приложение № 13);</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разработать схему оповещения личного состава приемного эвакопункта.</w:t>
      </w:r>
    </w:p>
    <w:p w:rsidR="00AD05E8" w:rsidRPr="00AD05E8" w:rsidRDefault="00AD05E8" w:rsidP="00AD05E8">
      <w:pPr>
        <w:ind w:firstLine="709"/>
        <w:rPr>
          <w:rFonts w:ascii="Courier New" w:hAnsi="Courier New" w:cs="Courier New"/>
          <w:sz w:val="18"/>
          <w:szCs w:val="18"/>
        </w:rPr>
      </w:pPr>
      <w:r w:rsidRPr="00AD05E8">
        <w:rPr>
          <w:rFonts w:ascii="Courier New" w:hAnsi="Courier New" w:cs="Courier New"/>
          <w:b/>
          <w:sz w:val="18"/>
          <w:szCs w:val="18"/>
        </w:rPr>
        <w:t xml:space="preserve">2. При переводе ГО </w:t>
      </w:r>
      <w:proofErr w:type="gramStart"/>
      <w:r w:rsidRPr="00AD05E8">
        <w:rPr>
          <w:rFonts w:ascii="Courier New" w:hAnsi="Courier New" w:cs="Courier New"/>
          <w:b/>
          <w:sz w:val="18"/>
          <w:szCs w:val="18"/>
        </w:rPr>
        <w:t>с</w:t>
      </w:r>
      <w:proofErr w:type="gramEnd"/>
      <w:r w:rsidRPr="00AD05E8">
        <w:rPr>
          <w:rFonts w:ascii="Courier New" w:hAnsi="Courier New" w:cs="Courier New"/>
          <w:b/>
          <w:sz w:val="18"/>
          <w:szCs w:val="18"/>
        </w:rPr>
        <w:t xml:space="preserve"> мирного на военное время:</w:t>
      </w:r>
    </w:p>
    <w:p w:rsidR="00AD05E8" w:rsidRPr="00AD05E8" w:rsidRDefault="00AD05E8" w:rsidP="00AD05E8">
      <w:pPr>
        <w:ind w:firstLine="709"/>
        <w:rPr>
          <w:rFonts w:ascii="Courier New" w:hAnsi="Courier New" w:cs="Courier New"/>
          <w:sz w:val="18"/>
          <w:szCs w:val="18"/>
        </w:rPr>
      </w:pPr>
      <w:r w:rsidRPr="00AD05E8">
        <w:rPr>
          <w:rFonts w:ascii="Courier New" w:hAnsi="Courier New" w:cs="Courier New"/>
          <w:sz w:val="18"/>
          <w:szCs w:val="18"/>
        </w:rPr>
        <w:t>организовать сбор личного состава приемного эвакопункта;</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организовать выполнение предусмотренных календарным планом мероприятий приемного эвакопункта;</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 xml:space="preserve">совместно с </w:t>
      </w:r>
      <w:proofErr w:type="spellStart"/>
      <w:r w:rsidRPr="00AD05E8">
        <w:rPr>
          <w:rFonts w:ascii="Courier New" w:hAnsi="Courier New" w:cs="Courier New"/>
          <w:sz w:val="18"/>
          <w:szCs w:val="18"/>
        </w:rPr>
        <w:t>эвакокомиссией</w:t>
      </w:r>
      <w:proofErr w:type="spellEnd"/>
      <w:r w:rsidRPr="00AD05E8">
        <w:rPr>
          <w:rFonts w:ascii="Courier New" w:hAnsi="Courier New" w:cs="Courier New"/>
          <w:sz w:val="18"/>
          <w:szCs w:val="18"/>
        </w:rPr>
        <w:t xml:space="preserve"> муниципального образования отработать расчет трудоустройства прибывающего эвакуируемого населения (Приложение № 11);</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уточнить порядок взаимодействия с соседними приемными эвакопунктами и службами ГО.</w:t>
      </w:r>
    </w:p>
    <w:p w:rsidR="00AD05E8" w:rsidRPr="00AD05E8" w:rsidRDefault="00AD05E8" w:rsidP="00AD05E8">
      <w:pPr>
        <w:ind w:firstLine="709"/>
        <w:jc w:val="both"/>
        <w:rPr>
          <w:rFonts w:ascii="Courier New" w:hAnsi="Courier New" w:cs="Courier New"/>
          <w:b/>
          <w:sz w:val="18"/>
          <w:szCs w:val="18"/>
        </w:rPr>
      </w:pPr>
      <w:r w:rsidRPr="00AD05E8">
        <w:rPr>
          <w:rFonts w:ascii="Courier New" w:hAnsi="Courier New" w:cs="Courier New"/>
          <w:b/>
          <w:sz w:val="18"/>
          <w:szCs w:val="18"/>
        </w:rPr>
        <w:t>3. С получением распоряжения о проведении  эвакуации населения</w:t>
      </w:r>
    </w:p>
    <w:p w:rsidR="00AD05E8" w:rsidRPr="00AD05E8" w:rsidRDefault="00AD05E8" w:rsidP="00AD05E8">
      <w:pPr>
        <w:ind w:firstLine="720"/>
        <w:jc w:val="both"/>
        <w:rPr>
          <w:rFonts w:ascii="Courier New" w:hAnsi="Courier New" w:cs="Courier New"/>
          <w:b/>
          <w:sz w:val="18"/>
          <w:szCs w:val="18"/>
        </w:rPr>
      </w:pPr>
      <w:r w:rsidRPr="00AD05E8">
        <w:rPr>
          <w:rFonts w:ascii="Courier New" w:hAnsi="Courier New" w:cs="Courier New"/>
          <w:sz w:val="18"/>
          <w:szCs w:val="18"/>
        </w:rPr>
        <w:t xml:space="preserve">с получением распоряжения о начале эвакуации немедленно явиться в приемную </w:t>
      </w:r>
      <w:proofErr w:type="spellStart"/>
      <w:r w:rsidRPr="00AD05E8">
        <w:rPr>
          <w:rFonts w:ascii="Courier New" w:hAnsi="Courier New" w:cs="Courier New"/>
          <w:sz w:val="18"/>
          <w:szCs w:val="18"/>
        </w:rPr>
        <w:t>эвакокомиссию</w:t>
      </w:r>
      <w:proofErr w:type="spellEnd"/>
      <w:r w:rsidRPr="00AD05E8">
        <w:rPr>
          <w:rFonts w:ascii="Courier New" w:hAnsi="Courier New" w:cs="Courier New"/>
          <w:sz w:val="18"/>
          <w:szCs w:val="18"/>
        </w:rPr>
        <w:t xml:space="preserve"> муниципального образования, получить папку своего приемного эвакопункта и указания председателя приемной </w:t>
      </w:r>
      <w:proofErr w:type="spellStart"/>
      <w:r w:rsidRPr="00AD05E8">
        <w:rPr>
          <w:rFonts w:ascii="Courier New" w:hAnsi="Courier New" w:cs="Courier New"/>
          <w:sz w:val="18"/>
          <w:szCs w:val="18"/>
        </w:rPr>
        <w:t>эвакокомиссии</w:t>
      </w:r>
      <w:proofErr w:type="spellEnd"/>
      <w:r w:rsidRPr="00AD05E8">
        <w:rPr>
          <w:rFonts w:ascii="Courier New" w:hAnsi="Courier New" w:cs="Courier New"/>
          <w:sz w:val="18"/>
          <w:szCs w:val="18"/>
        </w:rPr>
        <w:t xml:space="preserve"> муниципального образования;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 xml:space="preserve">после возвращения из приемной </w:t>
      </w:r>
      <w:proofErr w:type="spellStart"/>
      <w:r w:rsidRPr="00AD05E8">
        <w:rPr>
          <w:rFonts w:ascii="Courier New" w:hAnsi="Courier New" w:cs="Courier New"/>
          <w:sz w:val="18"/>
          <w:szCs w:val="18"/>
        </w:rPr>
        <w:t>эвакокомиссии</w:t>
      </w:r>
      <w:proofErr w:type="spellEnd"/>
      <w:r w:rsidRPr="00AD05E8">
        <w:rPr>
          <w:rFonts w:ascii="Courier New" w:hAnsi="Courier New" w:cs="Courier New"/>
          <w:sz w:val="18"/>
          <w:szCs w:val="18"/>
        </w:rPr>
        <w:t xml:space="preserve"> муниципального образования объявить сбор личного состава приемного эвакопункта;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дать указания руководящему составу на развертывание работы приемного эвакопункта;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с начала прибытия эвакуируемого населения организует работу всех звеньев приемного эвакопункта;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лично встречает железнодорожные поезда, авт</w:t>
      </w:r>
      <w:proofErr w:type="gramStart"/>
      <w:r w:rsidRPr="00AD05E8">
        <w:rPr>
          <w:rFonts w:ascii="Courier New" w:hAnsi="Courier New" w:cs="Courier New"/>
          <w:sz w:val="18"/>
          <w:szCs w:val="18"/>
        </w:rPr>
        <w:t>о-</w:t>
      </w:r>
      <w:proofErr w:type="gramEnd"/>
      <w:r w:rsidRPr="00AD05E8">
        <w:rPr>
          <w:rFonts w:ascii="Courier New" w:hAnsi="Courier New" w:cs="Courier New"/>
          <w:sz w:val="18"/>
          <w:szCs w:val="18"/>
        </w:rPr>
        <w:t xml:space="preserve"> и пешие колонны;</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организует отправку эвакуируемого населения в пункты постоянного  расселения;</w:t>
      </w:r>
    </w:p>
    <w:p w:rsidR="00AD05E8" w:rsidRPr="00AD05E8" w:rsidRDefault="00AD05E8" w:rsidP="00AD05E8">
      <w:pPr>
        <w:ind w:firstLine="851"/>
        <w:jc w:val="both"/>
        <w:rPr>
          <w:rFonts w:ascii="Courier New" w:hAnsi="Courier New" w:cs="Courier New"/>
          <w:b/>
          <w:sz w:val="18"/>
          <w:szCs w:val="18"/>
        </w:rPr>
      </w:pPr>
      <w:r w:rsidRPr="00AD05E8">
        <w:rPr>
          <w:rFonts w:ascii="Courier New" w:hAnsi="Courier New" w:cs="Courier New"/>
          <w:b/>
          <w:sz w:val="18"/>
          <w:szCs w:val="18"/>
        </w:rPr>
        <w:t>через своих помощников:</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 xml:space="preserve">а) организует регистрацию эвакуируемого населения, согласно представленным спискам </w:t>
      </w:r>
      <w:proofErr w:type="gramStart"/>
      <w:r w:rsidRPr="00AD05E8">
        <w:rPr>
          <w:rFonts w:ascii="Courier New" w:hAnsi="Courier New" w:cs="Courier New"/>
          <w:sz w:val="18"/>
          <w:szCs w:val="18"/>
        </w:rPr>
        <w:t>эвакуируемых</w:t>
      </w:r>
      <w:proofErr w:type="gramEnd"/>
      <w:r w:rsidRPr="00AD05E8">
        <w:rPr>
          <w:rFonts w:ascii="Courier New" w:hAnsi="Courier New" w:cs="Courier New"/>
          <w:sz w:val="18"/>
          <w:szCs w:val="18"/>
        </w:rPr>
        <w:t>;</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lastRenderedPageBreak/>
        <w:t>б) распределяет их по населенным пунктам согласно выписке из плана приёма и размещения и графика прибытия и отправки эвакуируемого населения по населенным пунктам (Приложение № 3);</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в) выделяет сопровождающих и обеспечивает их исходными данными по домам для размещения эвакуируемых;</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г) обеспечивает транспортом для вывоза эвакуируемых из приемного эвакопункта со станций (пунктов) высадки, а при его отсутствии использование иных средств вывоза;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д) принимает меры по организации питания, водоснабжения, медицинского обслуживания, охраны общественного порядка и регулирования движения совместно со службами ГО муниципального образования, организациями, приписанными к приемному эвакопункту;</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е) проводит инструктаж с начальниками автоколонн и пеших колонн, выдает им предписания и маршрутные листы, отдает указания о проведении инструктажей с водительским составом;</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 xml:space="preserve">ж) поддерживает непрерывную связь с </w:t>
      </w:r>
      <w:proofErr w:type="spellStart"/>
      <w:r w:rsidRPr="00AD05E8">
        <w:rPr>
          <w:rFonts w:ascii="Courier New" w:hAnsi="Courier New" w:cs="Courier New"/>
          <w:sz w:val="18"/>
          <w:szCs w:val="18"/>
        </w:rPr>
        <w:t>эвакоприемной</w:t>
      </w:r>
      <w:proofErr w:type="spellEnd"/>
      <w:r w:rsidRPr="00AD05E8">
        <w:rPr>
          <w:rFonts w:ascii="Courier New" w:hAnsi="Courier New" w:cs="Courier New"/>
          <w:sz w:val="18"/>
          <w:szCs w:val="18"/>
        </w:rPr>
        <w:t xml:space="preserve"> комиссией муниципального образования и докладывает в установленные сроки о ходе приема и размещения эвакуируемого населения;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з) в случае отсутствия в приемном эвакопункте оставляет за себя заместителя или другое лицо из числа руководства приемного эвакопункта;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и) по окончании работы приемного эвакопункта: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 xml:space="preserve">представляет донесение в </w:t>
      </w:r>
      <w:proofErr w:type="spellStart"/>
      <w:r w:rsidRPr="00AD05E8">
        <w:rPr>
          <w:rFonts w:ascii="Courier New" w:hAnsi="Courier New" w:cs="Courier New"/>
          <w:sz w:val="18"/>
          <w:szCs w:val="18"/>
        </w:rPr>
        <w:t>эвакоприёмную</w:t>
      </w:r>
      <w:proofErr w:type="spellEnd"/>
      <w:r w:rsidRPr="00AD05E8">
        <w:rPr>
          <w:rFonts w:ascii="Courier New" w:hAnsi="Courier New" w:cs="Courier New"/>
          <w:sz w:val="18"/>
          <w:szCs w:val="18"/>
        </w:rPr>
        <w:t xml:space="preserve"> комиссию муниципального образования, которое регистрирует в журнале отданных и принятых распоряжений, донесений (Приложение № 2);</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сдаёт помещение и оборудование коменданту приемного эвакопункта.</w:t>
      </w:r>
    </w:p>
    <w:p w:rsidR="00AD05E8" w:rsidRPr="00AD05E8" w:rsidRDefault="00AD05E8" w:rsidP="00AD05E8">
      <w:pPr>
        <w:jc w:val="center"/>
        <w:rPr>
          <w:rFonts w:ascii="Courier New" w:hAnsi="Courier New" w:cs="Courier New"/>
          <w:sz w:val="18"/>
          <w:szCs w:val="18"/>
        </w:rPr>
      </w:pPr>
      <w:r w:rsidRPr="00AD05E8">
        <w:rPr>
          <w:rFonts w:ascii="Courier New" w:hAnsi="Courier New" w:cs="Courier New"/>
          <w:sz w:val="18"/>
          <w:szCs w:val="18"/>
        </w:rPr>
        <w:t xml:space="preserve">     </w:t>
      </w:r>
    </w:p>
    <w:p w:rsidR="00AD05E8" w:rsidRPr="00AD05E8" w:rsidRDefault="00AD05E8" w:rsidP="00AD05E8">
      <w:pPr>
        <w:jc w:val="center"/>
        <w:rPr>
          <w:rFonts w:ascii="Courier New" w:hAnsi="Courier New" w:cs="Courier New"/>
          <w:b/>
          <w:sz w:val="18"/>
          <w:szCs w:val="18"/>
          <w:u w:val="single"/>
        </w:rPr>
      </w:pPr>
      <w:r w:rsidRPr="00AD05E8">
        <w:rPr>
          <w:rFonts w:ascii="Courier New" w:hAnsi="Courier New" w:cs="Courier New"/>
          <w:b/>
          <w:sz w:val="18"/>
          <w:szCs w:val="18"/>
          <w:u w:val="single"/>
        </w:rPr>
        <w:t>Заместитель  начальника приемного эвакопункта</w:t>
      </w:r>
    </w:p>
    <w:p w:rsidR="00AD05E8" w:rsidRPr="00AD05E8" w:rsidRDefault="00AD05E8" w:rsidP="00AD05E8">
      <w:pPr>
        <w:jc w:val="center"/>
        <w:rPr>
          <w:rFonts w:ascii="Courier New" w:hAnsi="Courier New" w:cs="Courier New"/>
          <w:b/>
          <w:sz w:val="18"/>
          <w:szCs w:val="18"/>
        </w:rPr>
      </w:pP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Заместитель начальника приемного эвакуационного пункта назначается постановлением   администрации муниципального образования и подчиняется начальнику приемного эвакопункта.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Он несет ответственность за организацию работы приемного эвакопункта и своевременную оправку рассредоточиваемого и эвакуируемого населения с приемного эвакопункта к местам постоянного  размещения.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Ему подчиняется весь личный состав приемного эвакопункта и эвакуируемое население, находящееся в приемном эвакопункте. В случае отсутствия начальника приемного эвакопункта, исполняет его функциональные обязанности.</w:t>
      </w:r>
    </w:p>
    <w:p w:rsidR="00AD05E8" w:rsidRPr="00AD05E8" w:rsidRDefault="00AD05E8" w:rsidP="00AD05E8">
      <w:pPr>
        <w:ind w:firstLine="851"/>
        <w:jc w:val="both"/>
        <w:rPr>
          <w:rFonts w:ascii="Courier New" w:hAnsi="Courier New" w:cs="Courier New"/>
          <w:b/>
          <w:sz w:val="18"/>
          <w:szCs w:val="18"/>
        </w:rPr>
      </w:pPr>
      <w:r w:rsidRPr="00AD05E8">
        <w:rPr>
          <w:rFonts w:ascii="Courier New" w:hAnsi="Courier New" w:cs="Courier New"/>
          <w:b/>
          <w:sz w:val="18"/>
          <w:szCs w:val="18"/>
        </w:rPr>
        <w:t>Он обязан:</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1. Организовать регистрацию эвакуируемого населения согласно выписке из плана приема и размещения эвакуируемого населения.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2. Комплектовать  прибывшее эвакуируемое население по группам.</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3. Отправлять сформированные группы прибывшего эвакуируемого населения пешим порядком или автотранспортом в назначенные пункты под руководством специально назначенных сопровождающих.</w:t>
      </w:r>
    </w:p>
    <w:p w:rsidR="00AD05E8" w:rsidRPr="00AD05E8" w:rsidRDefault="00AD05E8" w:rsidP="00AD05E8">
      <w:pPr>
        <w:ind w:firstLine="709"/>
        <w:jc w:val="both"/>
        <w:rPr>
          <w:rFonts w:ascii="Courier New" w:hAnsi="Courier New" w:cs="Courier New"/>
          <w:b/>
          <w:sz w:val="18"/>
          <w:szCs w:val="18"/>
        </w:rPr>
      </w:pPr>
      <w:r w:rsidRPr="00AD05E8">
        <w:rPr>
          <w:rFonts w:ascii="Courier New" w:hAnsi="Courier New" w:cs="Courier New"/>
          <w:b/>
          <w:sz w:val="18"/>
          <w:szCs w:val="18"/>
        </w:rPr>
        <w:t xml:space="preserve"> а) в мирное время:</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участвовать в разработке плана приёма и размещения эвакуируемого населения в загородной зоне;</w:t>
      </w:r>
    </w:p>
    <w:p w:rsidR="00AD05E8" w:rsidRPr="00AD05E8" w:rsidRDefault="00AD05E8" w:rsidP="00AD05E8">
      <w:pPr>
        <w:tabs>
          <w:tab w:val="left" w:pos="709"/>
          <w:tab w:val="left" w:pos="1134"/>
        </w:tabs>
        <w:ind w:firstLine="709"/>
        <w:jc w:val="both"/>
        <w:rPr>
          <w:rFonts w:ascii="Courier New" w:hAnsi="Courier New" w:cs="Courier New"/>
          <w:sz w:val="18"/>
          <w:szCs w:val="18"/>
        </w:rPr>
      </w:pPr>
      <w:r w:rsidRPr="00AD05E8">
        <w:rPr>
          <w:rFonts w:ascii="Courier New" w:hAnsi="Courier New" w:cs="Courier New"/>
          <w:sz w:val="18"/>
          <w:szCs w:val="18"/>
        </w:rPr>
        <w:t>разрабатывать необходимую документацию по приведению в готовность приемного эвакопункта;</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 xml:space="preserve">подавать предложения в </w:t>
      </w:r>
      <w:proofErr w:type="spellStart"/>
      <w:r w:rsidRPr="00AD05E8">
        <w:rPr>
          <w:rFonts w:ascii="Courier New" w:hAnsi="Courier New" w:cs="Courier New"/>
          <w:sz w:val="18"/>
          <w:szCs w:val="18"/>
        </w:rPr>
        <w:t>эвакоорганы</w:t>
      </w:r>
      <w:proofErr w:type="spellEnd"/>
      <w:r w:rsidRPr="00AD05E8">
        <w:rPr>
          <w:rFonts w:ascii="Courier New" w:hAnsi="Courier New" w:cs="Courier New"/>
          <w:sz w:val="18"/>
          <w:szCs w:val="18"/>
        </w:rPr>
        <w:t xml:space="preserve"> и орган, уполномоченный на решение задач в области ГО и ЧС муниципального образования, по организации и совершенствованию работы приемного эвакопункта.</w:t>
      </w:r>
    </w:p>
    <w:p w:rsidR="00AD05E8" w:rsidRPr="00AD05E8" w:rsidRDefault="00AD05E8" w:rsidP="00AD05E8">
      <w:pPr>
        <w:ind w:firstLine="709"/>
        <w:jc w:val="both"/>
        <w:rPr>
          <w:rFonts w:ascii="Courier New" w:hAnsi="Courier New" w:cs="Courier New"/>
          <w:b/>
          <w:sz w:val="18"/>
          <w:szCs w:val="18"/>
        </w:rPr>
      </w:pPr>
      <w:r w:rsidRPr="00AD05E8">
        <w:rPr>
          <w:rFonts w:ascii="Courier New" w:hAnsi="Courier New" w:cs="Courier New"/>
          <w:b/>
          <w:sz w:val="18"/>
          <w:szCs w:val="18"/>
        </w:rPr>
        <w:t xml:space="preserve">б) при переводе ГО </w:t>
      </w:r>
      <w:proofErr w:type="gramStart"/>
      <w:r w:rsidRPr="00AD05E8">
        <w:rPr>
          <w:rFonts w:ascii="Courier New" w:hAnsi="Courier New" w:cs="Courier New"/>
          <w:b/>
          <w:sz w:val="18"/>
          <w:szCs w:val="18"/>
        </w:rPr>
        <w:t>с</w:t>
      </w:r>
      <w:proofErr w:type="gramEnd"/>
      <w:r w:rsidRPr="00AD05E8">
        <w:rPr>
          <w:rFonts w:ascii="Courier New" w:hAnsi="Courier New" w:cs="Courier New"/>
          <w:b/>
          <w:sz w:val="18"/>
          <w:szCs w:val="18"/>
        </w:rPr>
        <w:t xml:space="preserve"> мирного на военное положение:</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 xml:space="preserve">прибыть на пункт размещения </w:t>
      </w:r>
      <w:proofErr w:type="spellStart"/>
      <w:r w:rsidRPr="00AD05E8">
        <w:rPr>
          <w:rFonts w:ascii="Courier New" w:hAnsi="Courier New" w:cs="Courier New"/>
          <w:sz w:val="18"/>
          <w:szCs w:val="18"/>
        </w:rPr>
        <w:t>эвакоприемной</w:t>
      </w:r>
      <w:proofErr w:type="spellEnd"/>
      <w:r w:rsidRPr="00AD05E8">
        <w:rPr>
          <w:rFonts w:ascii="Courier New" w:hAnsi="Courier New" w:cs="Courier New"/>
          <w:sz w:val="18"/>
          <w:szCs w:val="18"/>
        </w:rPr>
        <w:t xml:space="preserve"> комиссии муниципального образования, уточнить обстановку и получить задачу;</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получить необходимые документы, приписанный транспорт, имущество и инвентарь;</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собрать личный состав приемного эвакопункта, провести инструктаж по организации работы приемного эвакопункта и выдать необходимую рабочую и справочную документацию;</w:t>
      </w:r>
    </w:p>
    <w:p w:rsidR="00AD05E8" w:rsidRPr="00AD05E8" w:rsidRDefault="00AD05E8" w:rsidP="00AD05E8">
      <w:pPr>
        <w:tabs>
          <w:tab w:val="left" w:pos="709"/>
        </w:tabs>
        <w:ind w:firstLine="709"/>
        <w:jc w:val="both"/>
        <w:rPr>
          <w:rFonts w:ascii="Courier New" w:hAnsi="Courier New" w:cs="Courier New"/>
          <w:sz w:val="18"/>
          <w:szCs w:val="18"/>
        </w:rPr>
      </w:pPr>
      <w:r w:rsidRPr="00AD05E8">
        <w:rPr>
          <w:rFonts w:ascii="Courier New" w:hAnsi="Courier New" w:cs="Courier New"/>
          <w:sz w:val="18"/>
          <w:szCs w:val="18"/>
        </w:rPr>
        <w:t>оборудовать приемный эвакопункта и подготовить его к работе;</w:t>
      </w:r>
    </w:p>
    <w:p w:rsidR="00AD05E8" w:rsidRPr="00AD05E8" w:rsidRDefault="00AD05E8" w:rsidP="00AD05E8">
      <w:pPr>
        <w:ind w:firstLine="709"/>
        <w:jc w:val="both"/>
        <w:rPr>
          <w:rFonts w:ascii="Courier New" w:hAnsi="Courier New" w:cs="Courier New"/>
          <w:b/>
          <w:sz w:val="18"/>
          <w:szCs w:val="18"/>
          <w:u w:val="single"/>
        </w:rPr>
      </w:pPr>
      <w:r w:rsidRPr="00AD05E8">
        <w:rPr>
          <w:rFonts w:ascii="Courier New" w:hAnsi="Courier New" w:cs="Courier New"/>
          <w:b/>
          <w:sz w:val="18"/>
          <w:szCs w:val="18"/>
        </w:rPr>
        <w:t>в) с получением распоряжения о проведении  эвакуации населения:</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руководить работой личного состава приемного эвакопункта;</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организовать учет прибывающего эвакуируемого населения в приемном эвакопункте;</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 xml:space="preserve">совместно с </w:t>
      </w:r>
      <w:proofErr w:type="spellStart"/>
      <w:r w:rsidRPr="00AD05E8">
        <w:rPr>
          <w:rFonts w:ascii="Courier New" w:hAnsi="Courier New" w:cs="Courier New"/>
          <w:sz w:val="18"/>
          <w:szCs w:val="18"/>
        </w:rPr>
        <w:t>эвакоприемной</w:t>
      </w:r>
      <w:proofErr w:type="spellEnd"/>
      <w:r w:rsidRPr="00AD05E8">
        <w:rPr>
          <w:rFonts w:ascii="Courier New" w:hAnsi="Courier New" w:cs="Courier New"/>
          <w:sz w:val="18"/>
          <w:szCs w:val="18"/>
        </w:rPr>
        <w:t xml:space="preserve"> комиссией муниципального образования уточнить информацию по организации приема и дальнейшей отправке эвакуируемого населения в запланированные населенные пункты согласно Плану приёма и размещения эвакуируемого населения  в загородной зоне;</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определить состав автоколонн согласно графику вывоза эвакуируемого населения из приемного эвакопункта;</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 xml:space="preserve">лично ставить задачу начальникам колонн на осуществление </w:t>
      </w:r>
      <w:proofErr w:type="spellStart"/>
      <w:r w:rsidRPr="00AD05E8">
        <w:rPr>
          <w:rFonts w:ascii="Courier New" w:hAnsi="Courier New" w:cs="Courier New"/>
          <w:sz w:val="18"/>
          <w:szCs w:val="18"/>
        </w:rPr>
        <w:t>эвакоперевозок</w:t>
      </w:r>
      <w:proofErr w:type="spellEnd"/>
      <w:r w:rsidRPr="00AD05E8">
        <w:rPr>
          <w:rFonts w:ascii="Courier New" w:hAnsi="Courier New" w:cs="Courier New"/>
          <w:sz w:val="18"/>
          <w:szCs w:val="18"/>
        </w:rPr>
        <w:t>;</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принимать возможные меры к всестороннему обеспечению работы приемного эвакопункта;</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 xml:space="preserve">в установленные сроки и при необходимости представлять доклады в вышестоящие </w:t>
      </w:r>
      <w:proofErr w:type="spellStart"/>
      <w:r w:rsidRPr="00AD05E8">
        <w:rPr>
          <w:rFonts w:ascii="Courier New" w:hAnsi="Courier New" w:cs="Courier New"/>
          <w:sz w:val="18"/>
          <w:szCs w:val="18"/>
        </w:rPr>
        <w:t>эвакоорганы</w:t>
      </w:r>
      <w:proofErr w:type="spellEnd"/>
      <w:r w:rsidRPr="00AD05E8">
        <w:rPr>
          <w:rFonts w:ascii="Courier New" w:hAnsi="Courier New" w:cs="Courier New"/>
          <w:sz w:val="18"/>
          <w:szCs w:val="18"/>
        </w:rPr>
        <w:t>.</w:t>
      </w:r>
    </w:p>
    <w:p w:rsidR="00AD05E8" w:rsidRPr="00AD05E8" w:rsidRDefault="00AD05E8" w:rsidP="00AD05E8">
      <w:pPr>
        <w:ind w:firstLine="709"/>
        <w:jc w:val="both"/>
        <w:rPr>
          <w:rFonts w:ascii="Courier New" w:hAnsi="Courier New" w:cs="Courier New"/>
          <w:sz w:val="18"/>
          <w:szCs w:val="18"/>
        </w:rPr>
      </w:pPr>
    </w:p>
    <w:p w:rsidR="00AD05E8" w:rsidRPr="00AD05E8" w:rsidRDefault="00AD05E8" w:rsidP="00AD05E8">
      <w:pPr>
        <w:jc w:val="center"/>
        <w:rPr>
          <w:rFonts w:ascii="Courier New" w:hAnsi="Courier New" w:cs="Courier New"/>
          <w:b/>
          <w:sz w:val="18"/>
          <w:szCs w:val="18"/>
          <w:u w:val="single"/>
        </w:rPr>
      </w:pPr>
      <w:proofErr w:type="gramStart"/>
      <w:r w:rsidRPr="00AD05E8">
        <w:rPr>
          <w:rFonts w:ascii="Courier New" w:hAnsi="Courier New" w:cs="Courier New"/>
          <w:b/>
          <w:sz w:val="18"/>
          <w:szCs w:val="18"/>
          <w:u w:val="single"/>
        </w:rPr>
        <w:t>Старший</w:t>
      </w:r>
      <w:proofErr w:type="gramEnd"/>
      <w:r w:rsidRPr="00AD05E8">
        <w:rPr>
          <w:rFonts w:ascii="Courier New" w:hAnsi="Courier New" w:cs="Courier New"/>
          <w:sz w:val="18"/>
          <w:szCs w:val="18"/>
          <w:u w:val="single"/>
        </w:rPr>
        <w:t xml:space="preserve"> </w:t>
      </w:r>
      <w:r w:rsidRPr="00AD05E8">
        <w:rPr>
          <w:rFonts w:ascii="Courier New" w:hAnsi="Courier New" w:cs="Courier New"/>
          <w:b/>
          <w:sz w:val="18"/>
          <w:szCs w:val="18"/>
          <w:u w:val="single"/>
        </w:rPr>
        <w:t>группы встречи, приема и размещения</w:t>
      </w:r>
    </w:p>
    <w:p w:rsidR="00AD05E8" w:rsidRPr="00AD05E8" w:rsidRDefault="00AD05E8" w:rsidP="00AD05E8">
      <w:pPr>
        <w:ind w:firstLine="709"/>
        <w:jc w:val="center"/>
        <w:rPr>
          <w:rFonts w:ascii="Courier New" w:hAnsi="Courier New" w:cs="Courier New"/>
          <w:b/>
          <w:sz w:val="18"/>
          <w:szCs w:val="18"/>
        </w:rPr>
      </w:pPr>
      <w:r w:rsidRPr="00AD05E8">
        <w:rPr>
          <w:rFonts w:ascii="Courier New" w:hAnsi="Courier New" w:cs="Courier New"/>
          <w:b/>
          <w:sz w:val="18"/>
          <w:szCs w:val="18"/>
        </w:rPr>
        <w:t>эвакуируемого населения</w:t>
      </w:r>
    </w:p>
    <w:p w:rsidR="00AD05E8" w:rsidRPr="00AD05E8" w:rsidRDefault="00AD05E8" w:rsidP="00AD05E8">
      <w:pPr>
        <w:ind w:firstLine="709"/>
        <w:jc w:val="center"/>
        <w:rPr>
          <w:rFonts w:ascii="Courier New" w:hAnsi="Courier New" w:cs="Courier New"/>
          <w:b/>
          <w:sz w:val="18"/>
          <w:szCs w:val="18"/>
        </w:rPr>
      </w:pP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 xml:space="preserve">Старший группы и помощники подчиняются начальнику приемного </w:t>
      </w:r>
      <w:proofErr w:type="gramStart"/>
      <w:r w:rsidRPr="00AD05E8">
        <w:rPr>
          <w:rFonts w:ascii="Courier New" w:hAnsi="Courier New" w:cs="Courier New"/>
          <w:sz w:val="18"/>
          <w:szCs w:val="18"/>
        </w:rPr>
        <w:t>эвакопункта</w:t>
      </w:r>
      <w:proofErr w:type="gramEnd"/>
      <w:r w:rsidRPr="00AD05E8">
        <w:rPr>
          <w:rFonts w:ascii="Courier New" w:hAnsi="Courier New" w:cs="Courier New"/>
          <w:sz w:val="18"/>
          <w:szCs w:val="18"/>
        </w:rPr>
        <w:t xml:space="preserve"> и отвечает за встречу, прием и размещение прибывшего эвакуируемого населения согласно выписке из Плана приема и размещения населения муниципального образования. </w:t>
      </w:r>
    </w:p>
    <w:p w:rsidR="00AD05E8" w:rsidRPr="00AD05E8" w:rsidRDefault="00AD05E8" w:rsidP="00AD05E8">
      <w:pPr>
        <w:ind w:firstLine="709"/>
        <w:rPr>
          <w:rFonts w:ascii="Courier New" w:hAnsi="Courier New" w:cs="Courier New"/>
          <w:b/>
          <w:sz w:val="18"/>
          <w:szCs w:val="18"/>
        </w:rPr>
      </w:pPr>
      <w:r w:rsidRPr="00AD05E8">
        <w:rPr>
          <w:rFonts w:ascii="Courier New" w:hAnsi="Courier New" w:cs="Courier New"/>
          <w:b/>
          <w:sz w:val="18"/>
          <w:szCs w:val="18"/>
        </w:rPr>
        <w:t>Он обязан:</w:t>
      </w:r>
    </w:p>
    <w:p w:rsidR="00AD05E8" w:rsidRPr="00AD05E8" w:rsidRDefault="00AD05E8" w:rsidP="00AD05E8">
      <w:pPr>
        <w:ind w:firstLine="709"/>
        <w:rPr>
          <w:rFonts w:ascii="Courier New" w:hAnsi="Courier New" w:cs="Courier New"/>
          <w:b/>
          <w:sz w:val="18"/>
          <w:szCs w:val="18"/>
        </w:rPr>
      </w:pPr>
      <w:r w:rsidRPr="00AD05E8">
        <w:rPr>
          <w:rFonts w:ascii="Courier New" w:hAnsi="Courier New" w:cs="Courier New"/>
          <w:b/>
          <w:sz w:val="18"/>
          <w:szCs w:val="18"/>
        </w:rPr>
        <w:t>а)  в мирное время:</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lastRenderedPageBreak/>
        <w:t>разрабатывать необходимую документацию по организации встречи, приема и временного размещения эвакуируемого населения согласно выписке из Плана приёма и размещения эвакуируемого населения в загородной зоне;</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 xml:space="preserve">отрабатывать предложения </w:t>
      </w:r>
      <w:proofErr w:type="spellStart"/>
      <w:r w:rsidRPr="00AD05E8">
        <w:rPr>
          <w:rFonts w:ascii="Courier New" w:hAnsi="Courier New" w:cs="Courier New"/>
          <w:sz w:val="18"/>
          <w:szCs w:val="18"/>
        </w:rPr>
        <w:t>эвакокомиссии</w:t>
      </w:r>
      <w:proofErr w:type="spellEnd"/>
      <w:r w:rsidRPr="00AD05E8">
        <w:rPr>
          <w:rFonts w:ascii="Courier New" w:hAnsi="Courier New" w:cs="Courier New"/>
          <w:sz w:val="18"/>
          <w:szCs w:val="18"/>
        </w:rPr>
        <w:t xml:space="preserve"> муниципального образования о внесении изменений и дополнений в график приема и размещения эвакуируемого населения, прибывающего в приемном эвакопункте № __2_; </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отработать схему размещения эвакуируемых организаций в приемном эвакопункте (Приложение № 1);</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 xml:space="preserve">иметь расчет приема эвакуируемого населения, прибывающего по плану заблаговременной (частичной эвакуации) в приемном эвакопункте № ___ (Приложение № 13); </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иметь расчет по размещению эвакуируемого населения по населенным пунктам (Приложение № 10).</w:t>
      </w:r>
    </w:p>
    <w:p w:rsidR="00AD05E8" w:rsidRPr="00AD05E8" w:rsidRDefault="00AD05E8" w:rsidP="00AD05E8">
      <w:pPr>
        <w:ind w:firstLine="709"/>
        <w:rPr>
          <w:rFonts w:ascii="Courier New" w:hAnsi="Courier New" w:cs="Courier New"/>
          <w:b/>
          <w:sz w:val="18"/>
          <w:szCs w:val="18"/>
        </w:rPr>
      </w:pPr>
      <w:r w:rsidRPr="00AD05E8">
        <w:rPr>
          <w:rFonts w:ascii="Courier New" w:hAnsi="Courier New" w:cs="Courier New"/>
          <w:b/>
          <w:sz w:val="18"/>
          <w:szCs w:val="18"/>
        </w:rPr>
        <w:t xml:space="preserve">б) при переводе ГО </w:t>
      </w:r>
      <w:proofErr w:type="gramStart"/>
      <w:r w:rsidRPr="00AD05E8">
        <w:rPr>
          <w:rFonts w:ascii="Courier New" w:hAnsi="Courier New" w:cs="Courier New"/>
          <w:b/>
          <w:sz w:val="18"/>
          <w:szCs w:val="18"/>
        </w:rPr>
        <w:t>с</w:t>
      </w:r>
      <w:proofErr w:type="gramEnd"/>
      <w:r w:rsidRPr="00AD05E8">
        <w:rPr>
          <w:rFonts w:ascii="Courier New" w:hAnsi="Courier New" w:cs="Courier New"/>
          <w:b/>
          <w:sz w:val="18"/>
          <w:szCs w:val="18"/>
        </w:rPr>
        <w:t xml:space="preserve"> мирного на военное положение:</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прибыть на пункт управления приемного эвакопункта, уточнить обстановку и получить задачу;</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получить необходимые документы, имущество и инвентарь;</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собрать личный состав группы и провести инструктаж по организации работы и выдать необходимую рабочую и справочную документацию;</w:t>
      </w:r>
    </w:p>
    <w:p w:rsidR="00AD05E8" w:rsidRPr="00AD05E8" w:rsidRDefault="00AD05E8" w:rsidP="00AD05E8">
      <w:pPr>
        <w:tabs>
          <w:tab w:val="left" w:pos="709"/>
        </w:tabs>
        <w:ind w:firstLine="709"/>
        <w:jc w:val="both"/>
        <w:rPr>
          <w:rFonts w:ascii="Courier New" w:hAnsi="Courier New" w:cs="Courier New"/>
          <w:sz w:val="18"/>
          <w:szCs w:val="18"/>
        </w:rPr>
      </w:pPr>
      <w:r w:rsidRPr="00AD05E8">
        <w:rPr>
          <w:rFonts w:ascii="Courier New" w:hAnsi="Courier New" w:cs="Courier New"/>
          <w:sz w:val="18"/>
          <w:szCs w:val="18"/>
        </w:rPr>
        <w:t>оборудовать и подготовить рабочее место к работе;</w:t>
      </w:r>
    </w:p>
    <w:p w:rsidR="00AD05E8" w:rsidRPr="00AD05E8" w:rsidRDefault="00AD05E8" w:rsidP="00AD05E8">
      <w:pPr>
        <w:ind w:firstLine="709"/>
        <w:rPr>
          <w:rFonts w:ascii="Courier New" w:hAnsi="Courier New" w:cs="Courier New"/>
          <w:b/>
          <w:sz w:val="18"/>
          <w:szCs w:val="18"/>
        </w:rPr>
      </w:pPr>
      <w:r w:rsidRPr="00AD05E8">
        <w:rPr>
          <w:rFonts w:ascii="Courier New" w:hAnsi="Courier New" w:cs="Courier New"/>
          <w:b/>
          <w:sz w:val="18"/>
          <w:szCs w:val="18"/>
        </w:rPr>
        <w:t>в) с получением распоряжения о проведении эвакуации населения: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организовать встречу прибывающих эвакуационных поездов, судов, авт</w:t>
      </w:r>
      <w:proofErr w:type="gramStart"/>
      <w:r w:rsidRPr="00AD05E8">
        <w:rPr>
          <w:rFonts w:ascii="Courier New" w:hAnsi="Courier New" w:cs="Courier New"/>
          <w:sz w:val="18"/>
          <w:szCs w:val="18"/>
        </w:rPr>
        <w:t>о-</w:t>
      </w:r>
      <w:proofErr w:type="gramEnd"/>
      <w:r w:rsidRPr="00AD05E8">
        <w:rPr>
          <w:rFonts w:ascii="Courier New" w:hAnsi="Courier New" w:cs="Courier New"/>
          <w:sz w:val="18"/>
          <w:szCs w:val="18"/>
        </w:rPr>
        <w:t xml:space="preserve"> и пеших колонн и обеспечение высадки эвакуируемого населения совместно с администрацией пункта высадки;</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распределить эвакуируемое население организаций, продолжающих деятельность в военное время, согласно отработанной схеме размещения в приемном эвакопункте № _2__ (Приложения № 1);</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распределять эвакуируемое население по населенным пунктам для дальнейшего расселения согласно выписке из Плана приема и размещения населения на территории муниципального образования;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обеспечить транспортом для вывоза эвакуируемого населения в населенные пункты согласно расчету транспортного обеспечения (Приложение № 8);</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выделять сопровождающих и обеспечивать их необходимыми документами для расселения эвакуируемых по домам и квартирам;</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при недостаче транспорта часть эвакуируемого населения вывести пешим порядком;</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иметь расчет размещения эвакуируемого населения в приемном эвакопункте № _2__ (Приложение № 7), в ходе проведения эвакуации, при необходимости, провести уточнения и изменения в данном расчете;</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обеспечивать подвоз личных вещей эвакуируемого населения, следующих в конечные пункты расселения  пешим порядком;</w:t>
      </w:r>
    </w:p>
    <w:p w:rsidR="00AD05E8" w:rsidRPr="00AD05E8" w:rsidRDefault="00AD05E8" w:rsidP="00AD05E8">
      <w:pPr>
        <w:ind w:firstLine="851"/>
        <w:jc w:val="both"/>
        <w:rPr>
          <w:rFonts w:ascii="Courier New" w:hAnsi="Courier New" w:cs="Courier New"/>
          <w:b/>
          <w:i/>
          <w:sz w:val="18"/>
          <w:szCs w:val="18"/>
        </w:rPr>
      </w:pPr>
      <w:r w:rsidRPr="00AD05E8">
        <w:rPr>
          <w:rFonts w:ascii="Courier New" w:hAnsi="Courier New" w:cs="Courier New"/>
          <w:sz w:val="18"/>
          <w:szCs w:val="18"/>
        </w:rPr>
        <w:t>по пути следования обеспечивать эвакуируемое население питьевой водой и оказывать медицинскую помощь;</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вести учет складов, баз торговых точек и пищеблоков, с которых будет обеспечиваться эвакуируемое население на территории муниципального образования;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организовать питание прибывшего эвакуируемого населения (в столовых или  выдачу сухих пайков);</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уточнить расчеты по питанию, водоснабжению и жизнеобеспечению эвакуируемого населения совместно со службами ГО муниципального образования;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 xml:space="preserve">организовать, при необходимости, временное размещение </w:t>
      </w:r>
      <w:proofErr w:type="gramStart"/>
      <w:r w:rsidRPr="00AD05E8">
        <w:rPr>
          <w:rFonts w:ascii="Courier New" w:hAnsi="Courier New" w:cs="Courier New"/>
          <w:sz w:val="18"/>
          <w:szCs w:val="18"/>
        </w:rPr>
        <w:t>нуждающихся</w:t>
      </w:r>
      <w:proofErr w:type="gramEnd"/>
      <w:r w:rsidRPr="00AD05E8">
        <w:rPr>
          <w:rFonts w:ascii="Courier New" w:hAnsi="Courier New" w:cs="Courier New"/>
          <w:sz w:val="18"/>
          <w:szCs w:val="18"/>
        </w:rPr>
        <w:t xml:space="preserve"> в отдыхе эвакуируемых в здании приемного эвакопункта, оказать им необходимую помощь и услуги, организовать питание и отдых.</w:t>
      </w:r>
    </w:p>
    <w:p w:rsidR="00AD05E8" w:rsidRPr="00AD05E8" w:rsidRDefault="00AD05E8" w:rsidP="00AD05E8">
      <w:pPr>
        <w:ind w:firstLine="851"/>
        <w:jc w:val="both"/>
        <w:rPr>
          <w:rFonts w:ascii="Courier New" w:hAnsi="Courier New" w:cs="Courier New"/>
          <w:sz w:val="18"/>
          <w:szCs w:val="18"/>
        </w:rPr>
      </w:pPr>
    </w:p>
    <w:p w:rsidR="00AD05E8" w:rsidRPr="00AD05E8" w:rsidRDefault="00AD05E8" w:rsidP="00AD05E8">
      <w:pPr>
        <w:jc w:val="center"/>
        <w:rPr>
          <w:rFonts w:ascii="Courier New" w:hAnsi="Courier New" w:cs="Courier New"/>
          <w:sz w:val="18"/>
          <w:szCs w:val="18"/>
        </w:rPr>
      </w:pPr>
      <w:proofErr w:type="gramStart"/>
      <w:r w:rsidRPr="00AD05E8">
        <w:rPr>
          <w:rFonts w:ascii="Courier New" w:hAnsi="Courier New" w:cs="Courier New"/>
          <w:b/>
          <w:sz w:val="18"/>
          <w:szCs w:val="18"/>
          <w:u w:val="single"/>
        </w:rPr>
        <w:t>Старший</w:t>
      </w:r>
      <w:proofErr w:type="gramEnd"/>
      <w:r w:rsidRPr="00AD05E8">
        <w:rPr>
          <w:rFonts w:ascii="Courier New" w:hAnsi="Courier New" w:cs="Courier New"/>
          <w:b/>
          <w:sz w:val="18"/>
          <w:szCs w:val="18"/>
          <w:u w:val="single"/>
        </w:rPr>
        <w:t xml:space="preserve"> группы учета эвакуируемого населения</w:t>
      </w:r>
    </w:p>
    <w:p w:rsidR="00AD05E8" w:rsidRPr="00AD05E8" w:rsidRDefault="00AD05E8" w:rsidP="00AD05E8">
      <w:pPr>
        <w:jc w:val="center"/>
        <w:rPr>
          <w:rFonts w:ascii="Courier New" w:hAnsi="Courier New" w:cs="Courier New"/>
          <w:b/>
          <w:sz w:val="18"/>
          <w:szCs w:val="18"/>
          <w:u w:val="single"/>
        </w:rPr>
      </w:pP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 xml:space="preserve">Старший группы и помощники подчиняются начальнику приемного </w:t>
      </w:r>
      <w:proofErr w:type="gramStart"/>
      <w:r w:rsidRPr="00AD05E8">
        <w:rPr>
          <w:rFonts w:ascii="Courier New" w:hAnsi="Courier New" w:cs="Courier New"/>
          <w:sz w:val="18"/>
          <w:szCs w:val="18"/>
        </w:rPr>
        <w:t>эвакопункта</w:t>
      </w:r>
      <w:proofErr w:type="gramEnd"/>
      <w:r w:rsidRPr="00AD05E8">
        <w:rPr>
          <w:rFonts w:ascii="Courier New" w:hAnsi="Courier New" w:cs="Courier New"/>
          <w:sz w:val="18"/>
          <w:szCs w:val="18"/>
        </w:rPr>
        <w:t xml:space="preserve"> и отвечает за учет и регистрацию прибывшего эвакуируемого населения. </w:t>
      </w:r>
    </w:p>
    <w:p w:rsidR="00AD05E8" w:rsidRPr="00AD05E8" w:rsidRDefault="00AD05E8" w:rsidP="00AD05E8">
      <w:pPr>
        <w:ind w:firstLine="851"/>
        <w:rPr>
          <w:rFonts w:ascii="Courier New" w:hAnsi="Courier New" w:cs="Courier New"/>
          <w:b/>
          <w:sz w:val="18"/>
          <w:szCs w:val="18"/>
        </w:rPr>
      </w:pPr>
      <w:r w:rsidRPr="00AD05E8">
        <w:rPr>
          <w:rFonts w:ascii="Courier New" w:hAnsi="Courier New" w:cs="Courier New"/>
          <w:b/>
          <w:sz w:val="18"/>
          <w:szCs w:val="18"/>
        </w:rPr>
        <w:t>Он обязан:</w:t>
      </w:r>
    </w:p>
    <w:p w:rsidR="00AD05E8" w:rsidRPr="00AD05E8" w:rsidRDefault="00AD05E8" w:rsidP="00AD05E8">
      <w:pPr>
        <w:ind w:firstLine="720"/>
        <w:rPr>
          <w:rFonts w:ascii="Courier New" w:hAnsi="Courier New" w:cs="Courier New"/>
          <w:b/>
          <w:sz w:val="18"/>
          <w:szCs w:val="18"/>
        </w:rPr>
      </w:pPr>
      <w:r w:rsidRPr="00AD05E8">
        <w:rPr>
          <w:rFonts w:ascii="Courier New" w:hAnsi="Courier New" w:cs="Courier New"/>
          <w:b/>
          <w:sz w:val="18"/>
          <w:szCs w:val="18"/>
        </w:rPr>
        <w:t>а)  в мирное время: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разработать необходимую документацию по учету и регистрации прибывающего эвакуируемого населения согласно выписке из Плана приема и размещения населения;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 xml:space="preserve">завести журнал учета прибывающего эвакуируемого населения в приемный эвакопункт № _2_ (Приложение № 4); </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иметь расчеты приема и размещения эвакуируемого населения по населенным пунктам приемного эвакопункта № _2__ (Приложения № 7,10).</w:t>
      </w:r>
    </w:p>
    <w:p w:rsidR="00AD05E8" w:rsidRPr="00AD05E8" w:rsidRDefault="00AD05E8" w:rsidP="00AD05E8">
      <w:pPr>
        <w:ind w:firstLine="720"/>
        <w:rPr>
          <w:rFonts w:ascii="Courier New" w:hAnsi="Courier New" w:cs="Courier New"/>
          <w:b/>
          <w:sz w:val="18"/>
          <w:szCs w:val="18"/>
        </w:rPr>
      </w:pPr>
      <w:r w:rsidRPr="00AD05E8">
        <w:rPr>
          <w:rFonts w:ascii="Courier New" w:hAnsi="Courier New" w:cs="Courier New"/>
          <w:b/>
          <w:sz w:val="18"/>
          <w:szCs w:val="18"/>
        </w:rPr>
        <w:t xml:space="preserve">б) при переводе ГО </w:t>
      </w:r>
      <w:proofErr w:type="gramStart"/>
      <w:r w:rsidRPr="00AD05E8">
        <w:rPr>
          <w:rFonts w:ascii="Courier New" w:hAnsi="Courier New" w:cs="Courier New"/>
          <w:b/>
          <w:sz w:val="18"/>
          <w:szCs w:val="18"/>
        </w:rPr>
        <w:t>с</w:t>
      </w:r>
      <w:proofErr w:type="gramEnd"/>
      <w:r w:rsidRPr="00AD05E8">
        <w:rPr>
          <w:rFonts w:ascii="Courier New" w:hAnsi="Courier New" w:cs="Courier New"/>
          <w:b/>
          <w:sz w:val="18"/>
          <w:szCs w:val="18"/>
        </w:rPr>
        <w:t xml:space="preserve"> мирного на военное положение:</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прибыть на пункт управления приемного эвакопункта, уточнить обстановку и получить задачу;</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получить необходимые документы,  имущество и инвентарь;</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собрать личный состав группы и провести инструктаж по организации работы и раздать необходимую рабочую и справочную документацию;</w:t>
      </w:r>
    </w:p>
    <w:p w:rsidR="00AD05E8" w:rsidRPr="00AD05E8" w:rsidRDefault="00AD05E8" w:rsidP="00AD05E8">
      <w:pPr>
        <w:tabs>
          <w:tab w:val="left" w:pos="709"/>
        </w:tabs>
        <w:jc w:val="both"/>
        <w:rPr>
          <w:rFonts w:ascii="Courier New" w:hAnsi="Courier New" w:cs="Courier New"/>
          <w:sz w:val="18"/>
          <w:szCs w:val="18"/>
        </w:rPr>
      </w:pPr>
      <w:r w:rsidRPr="00AD05E8">
        <w:rPr>
          <w:rFonts w:ascii="Courier New" w:hAnsi="Courier New" w:cs="Courier New"/>
          <w:sz w:val="18"/>
          <w:szCs w:val="18"/>
        </w:rPr>
        <w:tab/>
        <w:t>оборудовать и подготовить к работе рабочие места;</w:t>
      </w:r>
    </w:p>
    <w:p w:rsidR="00AD05E8" w:rsidRPr="00AD05E8" w:rsidRDefault="00AD05E8" w:rsidP="00AD05E8">
      <w:pPr>
        <w:ind w:firstLine="720"/>
        <w:rPr>
          <w:rFonts w:ascii="Courier New" w:hAnsi="Courier New" w:cs="Courier New"/>
          <w:b/>
          <w:sz w:val="18"/>
          <w:szCs w:val="18"/>
        </w:rPr>
      </w:pPr>
      <w:r w:rsidRPr="00AD05E8">
        <w:rPr>
          <w:rFonts w:ascii="Courier New" w:hAnsi="Courier New" w:cs="Courier New"/>
          <w:b/>
          <w:sz w:val="18"/>
          <w:szCs w:val="18"/>
        </w:rPr>
        <w:t>в) с получением распоряжения о проведении  эвакуации населения:</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организовать регистрацию всех прибывших колонн в журнал учета прибывающего эвакуируемого населения в приемный эвакопункт № _2__ (Приложение № 4);</w:t>
      </w:r>
    </w:p>
    <w:p w:rsidR="00AD05E8" w:rsidRPr="00AD05E8" w:rsidRDefault="00AD05E8" w:rsidP="00AD05E8">
      <w:pPr>
        <w:ind w:firstLine="720"/>
        <w:rPr>
          <w:rFonts w:ascii="Courier New" w:hAnsi="Courier New" w:cs="Courier New"/>
          <w:sz w:val="18"/>
          <w:szCs w:val="18"/>
        </w:rPr>
      </w:pPr>
      <w:r w:rsidRPr="00AD05E8">
        <w:rPr>
          <w:rFonts w:ascii="Courier New" w:hAnsi="Courier New" w:cs="Courier New"/>
          <w:sz w:val="18"/>
          <w:szCs w:val="18"/>
        </w:rPr>
        <w:t>организовать сверку списков с наличием прибывающего эвакуируемого населения в приемном эвакопункте;</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lastRenderedPageBreak/>
        <w:t>на втором и третьем экземплярах списка эвакуируемых делать пометку о прибытии эвакуируемых и заверить печатью, поставить дату, время и подпись, что является основанием для дальнейшей отправки к местам расселения в загородной зоне;</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 xml:space="preserve">второй экземпляр списков оставить в приемном эвакопункте, а третий, заверенный, передать </w:t>
      </w:r>
      <w:proofErr w:type="gramStart"/>
      <w:r w:rsidRPr="00AD05E8">
        <w:rPr>
          <w:rFonts w:ascii="Courier New" w:hAnsi="Courier New" w:cs="Courier New"/>
          <w:sz w:val="18"/>
          <w:szCs w:val="18"/>
        </w:rPr>
        <w:t>старшему</w:t>
      </w:r>
      <w:proofErr w:type="gramEnd"/>
      <w:r w:rsidRPr="00AD05E8">
        <w:rPr>
          <w:rFonts w:ascii="Courier New" w:hAnsi="Courier New" w:cs="Courier New"/>
          <w:sz w:val="18"/>
          <w:szCs w:val="18"/>
        </w:rPr>
        <w:t xml:space="preserve"> </w:t>
      </w:r>
      <w:proofErr w:type="spellStart"/>
      <w:r w:rsidRPr="00AD05E8">
        <w:rPr>
          <w:rFonts w:ascii="Courier New" w:hAnsi="Courier New" w:cs="Courier New"/>
          <w:sz w:val="18"/>
          <w:szCs w:val="18"/>
        </w:rPr>
        <w:t>эвакокомиссии</w:t>
      </w:r>
      <w:proofErr w:type="spellEnd"/>
      <w:r w:rsidRPr="00AD05E8">
        <w:rPr>
          <w:rFonts w:ascii="Courier New" w:hAnsi="Courier New" w:cs="Courier New"/>
          <w:sz w:val="18"/>
          <w:szCs w:val="18"/>
        </w:rPr>
        <w:t xml:space="preserve"> данной организации.</w:t>
      </w:r>
    </w:p>
    <w:p w:rsidR="00AD05E8" w:rsidRPr="00AD05E8" w:rsidRDefault="00AD05E8" w:rsidP="00AD05E8">
      <w:pPr>
        <w:ind w:firstLine="851"/>
        <w:jc w:val="center"/>
        <w:rPr>
          <w:rFonts w:ascii="Courier New" w:hAnsi="Courier New" w:cs="Courier New"/>
          <w:sz w:val="18"/>
          <w:szCs w:val="18"/>
        </w:rPr>
      </w:pPr>
    </w:p>
    <w:p w:rsidR="00AD05E8" w:rsidRPr="00AD05E8" w:rsidRDefault="00AD05E8" w:rsidP="00AD05E8">
      <w:pPr>
        <w:jc w:val="center"/>
        <w:rPr>
          <w:rFonts w:ascii="Courier New" w:hAnsi="Courier New" w:cs="Courier New"/>
          <w:b/>
          <w:sz w:val="18"/>
          <w:szCs w:val="18"/>
          <w:u w:val="single"/>
        </w:rPr>
      </w:pPr>
      <w:proofErr w:type="gramStart"/>
      <w:r w:rsidRPr="00AD05E8">
        <w:rPr>
          <w:rFonts w:ascii="Courier New" w:hAnsi="Courier New" w:cs="Courier New"/>
          <w:b/>
          <w:sz w:val="18"/>
          <w:szCs w:val="18"/>
          <w:u w:val="single"/>
        </w:rPr>
        <w:t>Старший</w:t>
      </w:r>
      <w:proofErr w:type="gramEnd"/>
      <w:r w:rsidRPr="00AD05E8">
        <w:rPr>
          <w:rFonts w:ascii="Courier New" w:hAnsi="Courier New" w:cs="Courier New"/>
          <w:b/>
          <w:sz w:val="18"/>
          <w:szCs w:val="18"/>
          <w:u w:val="single"/>
        </w:rPr>
        <w:t xml:space="preserve"> группы отправки и сопровождения </w:t>
      </w:r>
    </w:p>
    <w:p w:rsidR="00AD05E8" w:rsidRPr="00AD05E8" w:rsidRDefault="00AD05E8" w:rsidP="00AD05E8">
      <w:pPr>
        <w:jc w:val="center"/>
        <w:rPr>
          <w:rFonts w:ascii="Courier New" w:hAnsi="Courier New" w:cs="Courier New"/>
          <w:b/>
          <w:sz w:val="18"/>
          <w:szCs w:val="18"/>
          <w:u w:val="single"/>
        </w:rPr>
      </w:pPr>
      <w:r w:rsidRPr="00AD05E8">
        <w:rPr>
          <w:rFonts w:ascii="Courier New" w:hAnsi="Courier New" w:cs="Courier New"/>
          <w:b/>
          <w:sz w:val="18"/>
          <w:szCs w:val="18"/>
        </w:rPr>
        <w:t>эвакуируемого населения</w:t>
      </w:r>
    </w:p>
    <w:p w:rsidR="00AD05E8" w:rsidRPr="00AD05E8" w:rsidRDefault="00AD05E8" w:rsidP="00AD05E8">
      <w:pPr>
        <w:jc w:val="center"/>
        <w:rPr>
          <w:rFonts w:ascii="Courier New" w:hAnsi="Courier New" w:cs="Courier New"/>
          <w:b/>
          <w:sz w:val="18"/>
          <w:szCs w:val="18"/>
        </w:rPr>
      </w:pPr>
    </w:p>
    <w:p w:rsidR="00AD05E8" w:rsidRPr="00AD05E8" w:rsidRDefault="00AD05E8" w:rsidP="00AD05E8">
      <w:pPr>
        <w:ind w:firstLine="709"/>
        <w:jc w:val="both"/>
        <w:rPr>
          <w:rFonts w:ascii="Courier New" w:hAnsi="Courier New" w:cs="Courier New"/>
          <w:sz w:val="18"/>
          <w:szCs w:val="18"/>
        </w:rPr>
      </w:pPr>
      <w:proofErr w:type="gramStart"/>
      <w:r w:rsidRPr="00AD05E8">
        <w:rPr>
          <w:rFonts w:ascii="Courier New" w:hAnsi="Courier New" w:cs="Courier New"/>
          <w:sz w:val="18"/>
          <w:szCs w:val="18"/>
        </w:rPr>
        <w:t>Старший</w:t>
      </w:r>
      <w:proofErr w:type="gramEnd"/>
      <w:r w:rsidRPr="00AD05E8">
        <w:rPr>
          <w:rFonts w:ascii="Courier New" w:hAnsi="Courier New" w:cs="Courier New"/>
          <w:sz w:val="18"/>
          <w:szCs w:val="18"/>
        </w:rPr>
        <w:t xml:space="preserve"> группы и помощники подчиняются начальнику приемного эвакопункта и отвечают за отправку и сопровождение прибывающего эвакуируемого населения в запланированные населенные пункты согласно выписке из Плана приема и размещения населения в загородной зоне. </w:t>
      </w:r>
    </w:p>
    <w:p w:rsidR="00AD05E8" w:rsidRPr="00AD05E8" w:rsidRDefault="00AD05E8" w:rsidP="00AD05E8">
      <w:pPr>
        <w:ind w:firstLine="851"/>
        <w:rPr>
          <w:rFonts w:ascii="Courier New" w:hAnsi="Courier New" w:cs="Courier New"/>
          <w:b/>
          <w:sz w:val="18"/>
          <w:szCs w:val="18"/>
        </w:rPr>
      </w:pPr>
      <w:r w:rsidRPr="00AD05E8">
        <w:rPr>
          <w:rFonts w:ascii="Courier New" w:hAnsi="Courier New" w:cs="Courier New"/>
          <w:b/>
          <w:sz w:val="18"/>
          <w:szCs w:val="18"/>
        </w:rPr>
        <w:t>Он обязан:</w:t>
      </w:r>
    </w:p>
    <w:p w:rsidR="00AD05E8" w:rsidRPr="00AD05E8" w:rsidRDefault="00AD05E8" w:rsidP="00AD05E8">
      <w:pPr>
        <w:ind w:firstLine="720"/>
        <w:rPr>
          <w:rFonts w:ascii="Courier New" w:hAnsi="Courier New" w:cs="Courier New"/>
          <w:b/>
          <w:sz w:val="18"/>
          <w:szCs w:val="18"/>
        </w:rPr>
      </w:pPr>
      <w:r w:rsidRPr="00AD05E8">
        <w:rPr>
          <w:rFonts w:ascii="Courier New" w:hAnsi="Courier New" w:cs="Courier New"/>
          <w:b/>
          <w:sz w:val="18"/>
          <w:szCs w:val="18"/>
        </w:rPr>
        <w:t>а) в мирное время: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разработать необходимую документацию по отправке и сопровождению прибывающего эвакуируемого населения согласно выписке из Плана приёма и размещения эвакуируемого населения в загородной зоне;</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 xml:space="preserve">согласно выписке из Плана приёма и размещения эвакуируемого населения в загородной зоне и сведений о прибывающем эвакуируемом населении в приемный эвакопункт, иметь разработанный расчет транспортного обеспечения эвакуации приемного эвакопункта № __ (Приложение № 8); </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 xml:space="preserve">отработать график отправки эвакуируемого населения из приемного эвакопункта № _2___ по населенным пунктам в _______ сутки (Приложение № 9); </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иметь расчеты приема и размещения эвакуируемого населения по населенным пунктам (приложения № 7,10).</w:t>
      </w:r>
    </w:p>
    <w:p w:rsidR="00AD05E8" w:rsidRPr="00AD05E8" w:rsidRDefault="00AD05E8" w:rsidP="00AD05E8">
      <w:pPr>
        <w:ind w:firstLine="720"/>
        <w:rPr>
          <w:rFonts w:ascii="Courier New" w:hAnsi="Courier New" w:cs="Courier New"/>
          <w:b/>
          <w:i/>
          <w:sz w:val="18"/>
          <w:szCs w:val="18"/>
        </w:rPr>
      </w:pPr>
      <w:r w:rsidRPr="00AD05E8">
        <w:rPr>
          <w:rFonts w:ascii="Courier New" w:hAnsi="Courier New" w:cs="Courier New"/>
          <w:b/>
          <w:sz w:val="18"/>
          <w:szCs w:val="18"/>
        </w:rPr>
        <w:t>б</w:t>
      </w:r>
      <w:r w:rsidRPr="00AD05E8">
        <w:rPr>
          <w:rFonts w:ascii="Courier New" w:hAnsi="Courier New" w:cs="Courier New"/>
          <w:b/>
          <w:i/>
          <w:sz w:val="18"/>
          <w:szCs w:val="18"/>
        </w:rPr>
        <w:t xml:space="preserve">. </w:t>
      </w:r>
      <w:r w:rsidRPr="00AD05E8">
        <w:rPr>
          <w:rFonts w:ascii="Courier New" w:hAnsi="Courier New" w:cs="Courier New"/>
          <w:b/>
          <w:sz w:val="18"/>
          <w:szCs w:val="18"/>
        </w:rPr>
        <w:t xml:space="preserve">при переводе ГО </w:t>
      </w:r>
      <w:proofErr w:type="gramStart"/>
      <w:r w:rsidRPr="00AD05E8">
        <w:rPr>
          <w:rFonts w:ascii="Courier New" w:hAnsi="Courier New" w:cs="Courier New"/>
          <w:b/>
          <w:sz w:val="18"/>
          <w:szCs w:val="18"/>
        </w:rPr>
        <w:t>с</w:t>
      </w:r>
      <w:proofErr w:type="gramEnd"/>
      <w:r w:rsidRPr="00AD05E8">
        <w:rPr>
          <w:rFonts w:ascii="Courier New" w:hAnsi="Courier New" w:cs="Courier New"/>
          <w:b/>
          <w:sz w:val="18"/>
          <w:szCs w:val="18"/>
        </w:rPr>
        <w:t xml:space="preserve"> мирного на военное положение:</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прибыть на пункт управления приемного эвакопункта, уточнить обстановку и получить задачу;</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получить необходимые документы, имущество и инвентарь;</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собрать личный состав группы, провести инструктаж по организации работы и выдать необходимую рабочую и справочную документацию;</w:t>
      </w:r>
    </w:p>
    <w:p w:rsidR="00AD05E8" w:rsidRPr="00AD05E8" w:rsidRDefault="00AD05E8" w:rsidP="00AD05E8">
      <w:pPr>
        <w:tabs>
          <w:tab w:val="left" w:pos="709"/>
        </w:tabs>
        <w:ind w:left="851"/>
        <w:jc w:val="both"/>
        <w:rPr>
          <w:rFonts w:ascii="Courier New" w:hAnsi="Courier New" w:cs="Courier New"/>
          <w:sz w:val="18"/>
          <w:szCs w:val="18"/>
        </w:rPr>
      </w:pPr>
      <w:r w:rsidRPr="00AD05E8">
        <w:rPr>
          <w:rFonts w:ascii="Courier New" w:hAnsi="Courier New" w:cs="Courier New"/>
          <w:sz w:val="18"/>
          <w:szCs w:val="18"/>
        </w:rPr>
        <w:t>оборудовать и подготовить рабочие места к работе;</w:t>
      </w:r>
    </w:p>
    <w:p w:rsidR="00AD05E8" w:rsidRPr="00AD05E8" w:rsidRDefault="00AD05E8" w:rsidP="00AD05E8">
      <w:pPr>
        <w:ind w:firstLine="720"/>
        <w:rPr>
          <w:rFonts w:ascii="Courier New" w:hAnsi="Courier New" w:cs="Courier New"/>
          <w:b/>
          <w:sz w:val="18"/>
          <w:szCs w:val="18"/>
        </w:rPr>
      </w:pPr>
      <w:r w:rsidRPr="00AD05E8">
        <w:rPr>
          <w:rFonts w:ascii="Courier New" w:hAnsi="Courier New" w:cs="Courier New"/>
          <w:b/>
          <w:sz w:val="18"/>
          <w:szCs w:val="18"/>
        </w:rPr>
        <w:t>в) с получением распоряжения о проведении эвакуации населения: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распределять прибывающее эвакуируемое население по населенным пунктам, согласно выписке из Плана приёма и размещения эвакуируемого населения в загородной зоне;</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 xml:space="preserve">обеспечивать наличие транспорта для вывоза эвакуируемого населения  в конечные пункты расселения согласно расчету транспортного обеспечения эвакуации из приемного эвакопункта  № ____ (Приложение №  8);   </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доставлять эвакуируемое население к месту планируемого места жительства;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выделять сопровождающих и обеспечивать их необходимыми сведениями по размещению эвакуируемых согласно расчету размещения эвакуируемого населения в приемном эвакопункте № __2__, село ______ (Приложение № 7);</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при нехватке транспорта часть эвакуируемого населения вывести пешим порядком согласно графику отправки эвакуируемого населения из приемного эвакопункта № _2_ по населенным пунктам в ______ сутки  (Приложение № 9);</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иметь разработанные расчеты приема и размещения эвакуируемого населения по населенным пунктам (Приложения № 7,10), в ходе проведения эвакуации, при необходимости, провести уточнения и внести соответствующие  изменения;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обеспечивать подвоз личных вещей эвакуируемого населения, передвигающихся пешим порядком;</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обеспечивать питьевой водой и оказывать необходимую помощь эвакуируемому населению по пути следования.</w:t>
      </w:r>
    </w:p>
    <w:p w:rsidR="00AD05E8" w:rsidRPr="00AD05E8" w:rsidRDefault="00AD05E8" w:rsidP="00AD05E8">
      <w:pPr>
        <w:ind w:firstLine="851"/>
        <w:jc w:val="both"/>
        <w:rPr>
          <w:rFonts w:ascii="Courier New" w:hAnsi="Courier New" w:cs="Courier New"/>
          <w:b/>
          <w:i/>
          <w:sz w:val="18"/>
          <w:szCs w:val="18"/>
        </w:rPr>
      </w:pPr>
    </w:p>
    <w:p w:rsidR="00AD05E8" w:rsidRPr="00AD05E8" w:rsidRDefault="00AD05E8" w:rsidP="00AD05E8">
      <w:pPr>
        <w:jc w:val="center"/>
        <w:rPr>
          <w:rFonts w:ascii="Courier New" w:hAnsi="Courier New" w:cs="Courier New"/>
          <w:b/>
          <w:sz w:val="18"/>
          <w:szCs w:val="18"/>
          <w:u w:val="single"/>
        </w:rPr>
      </w:pPr>
      <w:r w:rsidRPr="00AD05E8">
        <w:rPr>
          <w:rFonts w:ascii="Courier New" w:hAnsi="Courier New" w:cs="Courier New"/>
          <w:b/>
          <w:sz w:val="18"/>
          <w:szCs w:val="18"/>
        </w:rPr>
        <w:t xml:space="preserve">  </w:t>
      </w:r>
      <w:r w:rsidRPr="00AD05E8">
        <w:rPr>
          <w:rFonts w:ascii="Courier New" w:hAnsi="Courier New" w:cs="Courier New"/>
          <w:b/>
          <w:sz w:val="18"/>
          <w:szCs w:val="18"/>
          <w:u w:val="single"/>
        </w:rPr>
        <w:t>Начальник медицинского пункта</w:t>
      </w:r>
    </w:p>
    <w:p w:rsidR="00AD05E8" w:rsidRPr="00AD05E8" w:rsidRDefault="00AD05E8" w:rsidP="00AD05E8">
      <w:pPr>
        <w:jc w:val="center"/>
        <w:rPr>
          <w:rFonts w:ascii="Courier New" w:hAnsi="Courier New" w:cs="Courier New"/>
          <w:b/>
          <w:sz w:val="18"/>
          <w:szCs w:val="18"/>
          <w:u w:val="single"/>
        </w:rPr>
      </w:pP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Начальник медицинского пункта выделяется из числа работников учреждения здравоохранения, находящегося на территории муниципального образования, подчиняется начальнику приемного эвакопункта (на период эвакуации)  и отвечает за медицинское обеспечение эвакуируемого населения.</w:t>
      </w:r>
    </w:p>
    <w:p w:rsidR="00AD05E8" w:rsidRPr="00AD05E8" w:rsidRDefault="00AD05E8" w:rsidP="00AD05E8">
      <w:pPr>
        <w:ind w:firstLine="851"/>
        <w:rPr>
          <w:rFonts w:ascii="Courier New" w:hAnsi="Courier New" w:cs="Courier New"/>
          <w:b/>
          <w:sz w:val="18"/>
          <w:szCs w:val="18"/>
        </w:rPr>
      </w:pPr>
      <w:r w:rsidRPr="00AD05E8">
        <w:rPr>
          <w:rFonts w:ascii="Courier New" w:hAnsi="Courier New" w:cs="Courier New"/>
          <w:b/>
          <w:sz w:val="18"/>
          <w:szCs w:val="18"/>
        </w:rPr>
        <w:t>Он обязан:</w:t>
      </w:r>
    </w:p>
    <w:p w:rsidR="00AD05E8" w:rsidRPr="00AD05E8" w:rsidRDefault="00AD05E8" w:rsidP="00AD05E8">
      <w:pPr>
        <w:ind w:firstLine="709"/>
        <w:rPr>
          <w:rFonts w:ascii="Courier New" w:hAnsi="Courier New" w:cs="Courier New"/>
          <w:b/>
          <w:i/>
          <w:sz w:val="18"/>
          <w:szCs w:val="18"/>
          <w:u w:val="single"/>
        </w:rPr>
      </w:pPr>
      <w:r w:rsidRPr="00AD05E8">
        <w:rPr>
          <w:rFonts w:ascii="Courier New" w:hAnsi="Courier New" w:cs="Courier New"/>
          <w:b/>
          <w:sz w:val="18"/>
          <w:szCs w:val="18"/>
        </w:rPr>
        <w:t xml:space="preserve">  а) в мирное время</w:t>
      </w:r>
      <w:r w:rsidRPr="00AD05E8">
        <w:rPr>
          <w:rFonts w:ascii="Courier New" w:hAnsi="Courier New" w:cs="Courier New"/>
          <w:b/>
          <w:i/>
          <w:sz w:val="18"/>
          <w:szCs w:val="18"/>
          <w:u w:val="single"/>
        </w:rPr>
        <w:t>:</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знать свои функциональные обязанности и отрабатывать вопросы по проведению санитарно-профилактических мероприятий в период проведения эвакуации на территории муниципального  образования;</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разрабатывать необходимую документацию по оказанию медицинской помощи эвакуируемого населения согласно выписке из Плана медицинского обеспечения медицинской службой муниципального образования.</w:t>
      </w:r>
    </w:p>
    <w:p w:rsidR="00AD05E8" w:rsidRPr="00AD05E8" w:rsidRDefault="00AD05E8" w:rsidP="00AD05E8">
      <w:pPr>
        <w:ind w:firstLine="709"/>
        <w:rPr>
          <w:rFonts w:ascii="Courier New" w:hAnsi="Courier New" w:cs="Courier New"/>
          <w:b/>
          <w:sz w:val="18"/>
          <w:szCs w:val="18"/>
        </w:rPr>
      </w:pPr>
      <w:r w:rsidRPr="00AD05E8">
        <w:rPr>
          <w:rFonts w:ascii="Courier New" w:hAnsi="Courier New" w:cs="Courier New"/>
          <w:b/>
          <w:sz w:val="18"/>
          <w:szCs w:val="18"/>
        </w:rPr>
        <w:t xml:space="preserve">б) при переводе ГО </w:t>
      </w:r>
      <w:proofErr w:type="gramStart"/>
      <w:r w:rsidRPr="00AD05E8">
        <w:rPr>
          <w:rFonts w:ascii="Courier New" w:hAnsi="Courier New" w:cs="Courier New"/>
          <w:b/>
          <w:sz w:val="18"/>
          <w:szCs w:val="18"/>
        </w:rPr>
        <w:t>с</w:t>
      </w:r>
      <w:proofErr w:type="gramEnd"/>
      <w:r w:rsidRPr="00AD05E8">
        <w:rPr>
          <w:rFonts w:ascii="Courier New" w:hAnsi="Courier New" w:cs="Courier New"/>
          <w:b/>
          <w:sz w:val="18"/>
          <w:szCs w:val="18"/>
        </w:rPr>
        <w:t xml:space="preserve"> мирного на военное положение:</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прибыть на пункт управления приемного эвакопункта, уточнить обстановку и получить задачу у начальника приемного эвакопункта;</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получить необходимые документы, имущество и инвентарь;</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собрать личный состав медпункта, провести инструктаж по организации работы и выдать необходимую рабочую и справочную документацию;</w:t>
      </w:r>
    </w:p>
    <w:p w:rsidR="00AD05E8" w:rsidRPr="00AD05E8" w:rsidRDefault="00AD05E8" w:rsidP="00AD05E8">
      <w:pPr>
        <w:tabs>
          <w:tab w:val="left" w:pos="709"/>
        </w:tabs>
        <w:jc w:val="both"/>
        <w:rPr>
          <w:rFonts w:ascii="Courier New" w:hAnsi="Courier New" w:cs="Courier New"/>
          <w:sz w:val="18"/>
          <w:szCs w:val="18"/>
        </w:rPr>
      </w:pPr>
      <w:r w:rsidRPr="00AD05E8">
        <w:rPr>
          <w:rFonts w:ascii="Courier New" w:hAnsi="Courier New" w:cs="Courier New"/>
          <w:sz w:val="18"/>
          <w:szCs w:val="18"/>
        </w:rPr>
        <w:tab/>
        <w:t>оборудовать и подготовить рабочее место к работе;</w:t>
      </w:r>
    </w:p>
    <w:p w:rsidR="00AD05E8" w:rsidRPr="00AD05E8" w:rsidRDefault="00AD05E8" w:rsidP="00AD05E8">
      <w:pPr>
        <w:ind w:firstLine="720"/>
        <w:rPr>
          <w:rFonts w:ascii="Courier New" w:hAnsi="Courier New" w:cs="Courier New"/>
          <w:b/>
          <w:sz w:val="18"/>
          <w:szCs w:val="18"/>
        </w:rPr>
      </w:pPr>
      <w:r w:rsidRPr="00AD05E8">
        <w:rPr>
          <w:rFonts w:ascii="Courier New" w:hAnsi="Courier New" w:cs="Courier New"/>
          <w:b/>
          <w:sz w:val="18"/>
          <w:szCs w:val="18"/>
        </w:rPr>
        <w:lastRenderedPageBreak/>
        <w:t>в) с получением распоряжения о проведении  эвакуации населения: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развернуть медицинский пункт и организовать круглосуточное дежурство медицинского персонала;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осуществлять контроль за санитарно-гигиеническим состоянием медицинского пункта;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 xml:space="preserve">организовать лабораторный </w:t>
      </w:r>
      <w:proofErr w:type="gramStart"/>
      <w:r w:rsidRPr="00AD05E8">
        <w:rPr>
          <w:rFonts w:ascii="Courier New" w:hAnsi="Courier New" w:cs="Courier New"/>
          <w:sz w:val="18"/>
          <w:szCs w:val="18"/>
        </w:rPr>
        <w:t>контроль за</w:t>
      </w:r>
      <w:proofErr w:type="gramEnd"/>
      <w:r w:rsidRPr="00AD05E8">
        <w:rPr>
          <w:rFonts w:ascii="Courier New" w:hAnsi="Courier New" w:cs="Courier New"/>
          <w:sz w:val="18"/>
          <w:szCs w:val="18"/>
        </w:rPr>
        <w:t xml:space="preserve"> качеством питьевой воды и пищевых продуктов;</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 xml:space="preserve">вести </w:t>
      </w:r>
      <w:proofErr w:type="gramStart"/>
      <w:r w:rsidRPr="00AD05E8">
        <w:rPr>
          <w:rFonts w:ascii="Courier New" w:hAnsi="Courier New" w:cs="Courier New"/>
          <w:sz w:val="18"/>
          <w:szCs w:val="18"/>
        </w:rPr>
        <w:t>контроль за</w:t>
      </w:r>
      <w:proofErr w:type="gramEnd"/>
      <w:r w:rsidRPr="00AD05E8">
        <w:rPr>
          <w:rFonts w:ascii="Courier New" w:hAnsi="Courier New" w:cs="Courier New"/>
          <w:sz w:val="18"/>
          <w:szCs w:val="18"/>
        </w:rPr>
        <w:t xml:space="preserve"> соблюдением санитарно-гигиенических правил при хранении пищевых продуктов, приготовлением пищи для населения, временно проживающего на территории приемного эвакопункта;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вести эпидемиологическое наблюдение и представлять своевременную информацию об эпидемической обстановке в медицинскую службу  муниципального образования;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своевременно выявлять инфекционных больных, изолировать и госпитализировать их в близлежащие учреждения здравоохранения;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контролировать организацию банно-прачечного обслуживания населения в местах его размещения;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регистрировать заболевших в журнале учета больных, поступивших в медицинский пункт приемного пункта №__2_ (Приложение № 6) и устанавливать диагноз;</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обеспечивать необходимыми медикаментами прибывшее эвакуируемое население, заявившее жалобы на здоровье, и вести журнал учета больных.</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быть готовыми, при необходимости, к проведению массовой иммунизации прибывающего населения в предельно сжатые сроки на подвижных или временных прививочных пунктах, созданным лечебно-профилактическим учреждением муниципального образования и дополнительно учреждениями здравоохранения категорированного города;</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установить связь со старшими пеших колонн для выяснения имеющихся больных и оказания им экстренной медицинской помощи в приемном эвакопункте.</w:t>
      </w:r>
    </w:p>
    <w:p w:rsidR="00AD05E8" w:rsidRPr="00AD05E8" w:rsidRDefault="00AD05E8" w:rsidP="00AD05E8">
      <w:pPr>
        <w:ind w:firstLine="851"/>
        <w:jc w:val="both"/>
        <w:rPr>
          <w:rFonts w:ascii="Courier New" w:hAnsi="Courier New" w:cs="Courier New"/>
          <w:sz w:val="18"/>
          <w:szCs w:val="18"/>
          <w:u w:val="single"/>
        </w:rPr>
      </w:pPr>
    </w:p>
    <w:p w:rsidR="00AD05E8" w:rsidRPr="00AD05E8" w:rsidRDefault="00AD05E8" w:rsidP="00AD05E8">
      <w:pPr>
        <w:jc w:val="center"/>
        <w:rPr>
          <w:rFonts w:ascii="Courier New" w:hAnsi="Courier New" w:cs="Courier New"/>
          <w:b/>
          <w:sz w:val="18"/>
          <w:szCs w:val="18"/>
          <w:u w:val="single"/>
        </w:rPr>
      </w:pPr>
      <w:r w:rsidRPr="00AD05E8">
        <w:rPr>
          <w:rFonts w:ascii="Courier New" w:hAnsi="Courier New" w:cs="Courier New"/>
          <w:b/>
          <w:sz w:val="18"/>
          <w:szCs w:val="18"/>
          <w:u w:val="single"/>
        </w:rPr>
        <w:t>Дежурный по комнате матери и ребенка</w:t>
      </w:r>
    </w:p>
    <w:p w:rsidR="00AD05E8" w:rsidRPr="00AD05E8" w:rsidRDefault="00AD05E8" w:rsidP="00AD05E8">
      <w:pPr>
        <w:jc w:val="center"/>
        <w:rPr>
          <w:rFonts w:ascii="Courier New" w:hAnsi="Courier New" w:cs="Courier New"/>
          <w:b/>
          <w:sz w:val="18"/>
          <w:szCs w:val="18"/>
          <w:u w:val="single"/>
        </w:rPr>
      </w:pP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Дежурный по комнате матери и ребенка назначается из числа работников образовательных учреждений (дошкольного воспитания), подчиняется начальнику приемного эвакопункта и несет ответственность за прием, временное размещение и обеспечение досуга, питания, медицинского обслуживания матери и малолетними детьми.</w:t>
      </w:r>
    </w:p>
    <w:p w:rsidR="00AD05E8" w:rsidRPr="00AD05E8" w:rsidRDefault="00AD05E8" w:rsidP="00AD05E8">
      <w:pPr>
        <w:ind w:firstLine="851"/>
        <w:rPr>
          <w:rFonts w:ascii="Courier New" w:hAnsi="Courier New" w:cs="Courier New"/>
          <w:b/>
          <w:sz w:val="18"/>
          <w:szCs w:val="18"/>
        </w:rPr>
      </w:pPr>
      <w:r w:rsidRPr="00AD05E8">
        <w:rPr>
          <w:rFonts w:ascii="Courier New" w:hAnsi="Courier New" w:cs="Courier New"/>
          <w:b/>
          <w:sz w:val="18"/>
          <w:szCs w:val="18"/>
        </w:rPr>
        <w:t>Он обязан:</w:t>
      </w:r>
    </w:p>
    <w:p w:rsidR="00AD05E8" w:rsidRPr="00AD05E8" w:rsidRDefault="00AD05E8" w:rsidP="00AD05E8">
      <w:pPr>
        <w:ind w:firstLine="720"/>
        <w:rPr>
          <w:rFonts w:ascii="Courier New" w:hAnsi="Courier New" w:cs="Courier New"/>
          <w:b/>
          <w:sz w:val="18"/>
          <w:szCs w:val="18"/>
        </w:rPr>
      </w:pPr>
      <w:r w:rsidRPr="00AD05E8">
        <w:rPr>
          <w:rFonts w:ascii="Courier New" w:hAnsi="Courier New" w:cs="Courier New"/>
          <w:b/>
          <w:sz w:val="18"/>
          <w:szCs w:val="18"/>
        </w:rPr>
        <w:t>а) в мирное время:</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знать свои функциональные обязанности и отрабатывать вопросы по временному размещению детей вместе с матерью в комнате матери и ребенка;</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заранее подготовить инвентарь, кровати, игрушки, постельные принадлежности для оформления комнаты и обеспечить их хранение;</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иметь журнал регистрации приема эвакуируемого населения, поступившего в комнату матери и ребёнка на ПЭП №_2__ (приложение №  5).</w:t>
      </w:r>
    </w:p>
    <w:p w:rsidR="00AD05E8" w:rsidRPr="00AD05E8" w:rsidRDefault="00AD05E8" w:rsidP="00AD05E8">
      <w:pPr>
        <w:ind w:firstLine="709"/>
        <w:rPr>
          <w:rFonts w:ascii="Courier New" w:hAnsi="Courier New" w:cs="Courier New"/>
          <w:b/>
          <w:sz w:val="18"/>
          <w:szCs w:val="18"/>
        </w:rPr>
      </w:pPr>
      <w:r w:rsidRPr="00AD05E8">
        <w:rPr>
          <w:rFonts w:ascii="Courier New" w:hAnsi="Courier New" w:cs="Courier New"/>
          <w:b/>
          <w:sz w:val="18"/>
          <w:szCs w:val="18"/>
        </w:rPr>
        <w:t xml:space="preserve">б) при переводе ГО </w:t>
      </w:r>
      <w:proofErr w:type="gramStart"/>
      <w:r w:rsidRPr="00AD05E8">
        <w:rPr>
          <w:rFonts w:ascii="Courier New" w:hAnsi="Courier New" w:cs="Courier New"/>
          <w:b/>
          <w:sz w:val="18"/>
          <w:szCs w:val="18"/>
        </w:rPr>
        <w:t>с</w:t>
      </w:r>
      <w:proofErr w:type="gramEnd"/>
      <w:r w:rsidRPr="00AD05E8">
        <w:rPr>
          <w:rFonts w:ascii="Courier New" w:hAnsi="Courier New" w:cs="Courier New"/>
          <w:b/>
          <w:sz w:val="18"/>
          <w:szCs w:val="18"/>
        </w:rPr>
        <w:t xml:space="preserve"> мирного на военное положение:</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прибыть на пункт управления приемного эвакопункта, уточнить обстановку и получить задачу;</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получить необходимые документы, имущество и инвентарь;</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собрать личный состав комнаты матери и ребёнка, провести инструктаж по организации работы и выдать необходимую рабочую и справочную документацию;</w:t>
      </w:r>
    </w:p>
    <w:p w:rsidR="00AD05E8" w:rsidRPr="00AD05E8" w:rsidRDefault="00AD05E8" w:rsidP="00AD05E8">
      <w:pPr>
        <w:widowControl w:val="0"/>
        <w:tabs>
          <w:tab w:val="left" w:pos="709"/>
        </w:tabs>
        <w:jc w:val="both"/>
        <w:rPr>
          <w:rFonts w:ascii="Courier New" w:hAnsi="Courier New" w:cs="Courier New"/>
          <w:snapToGrid w:val="0"/>
          <w:sz w:val="18"/>
          <w:szCs w:val="18"/>
        </w:rPr>
      </w:pPr>
      <w:r w:rsidRPr="00AD05E8">
        <w:rPr>
          <w:rFonts w:ascii="Courier New" w:hAnsi="Courier New" w:cs="Courier New"/>
          <w:snapToGrid w:val="0"/>
          <w:sz w:val="18"/>
          <w:szCs w:val="18"/>
        </w:rPr>
        <w:tab/>
        <w:t>оборудовать и подготовить к работе помещение, выделенное для медпункта;</w:t>
      </w:r>
    </w:p>
    <w:p w:rsidR="00AD05E8" w:rsidRPr="00AD05E8" w:rsidRDefault="00AD05E8" w:rsidP="00AD05E8">
      <w:pPr>
        <w:ind w:firstLine="720"/>
        <w:rPr>
          <w:rFonts w:ascii="Courier New" w:hAnsi="Courier New" w:cs="Courier New"/>
          <w:sz w:val="18"/>
          <w:szCs w:val="18"/>
        </w:rPr>
      </w:pPr>
      <w:r w:rsidRPr="00AD05E8">
        <w:rPr>
          <w:rFonts w:ascii="Courier New" w:hAnsi="Courier New" w:cs="Courier New"/>
          <w:b/>
          <w:sz w:val="18"/>
          <w:szCs w:val="18"/>
        </w:rPr>
        <w:t>в) с получением распоряжения о проведении  эвакуации населения</w:t>
      </w:r>
      <w:r w:rsidRPr="00AD05E8">
        <w:rPr>
          <w:rFonts w:ascii="Courier New" w:hAnsi="Courier New" w:cs="Courier New"/>
          <w:sz w:val="18"/>
          <w:szCs w:val="18"/>
        </w:rPr>
        <w:t>:</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подготовить комнату для приема матерей с маленькими детьми;</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вести учет в журнале регистрации приема граждан, поступивших в комнату матери и ребёнка в приемном эвакопункте №_2__ (приложение № 5);</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организовать их отдых и питание;</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при необходимости оказать медицинскую и коммунально-бытовую помощь эвакуируемому населению;</w:t>
      </w:r>
    </w:p>
    <w:p w:rsidR="00AD05E8" w:rsidRPr="00AD05E8" w:rsidRDefault="00AD05E8" w:rsidP="00AD05E8">
      <w:pPr>
        <w:ind w:firstLine="851"/>
        <w:jc w:val="both"/>
        <w:rPr>
          <w:rFonts w:ascii="Courier New" w:hAnsi="Courier New" w:cs="Courier New"/>
          <w:sz w:val="18"/>
          <w:szCs w:val="18"/>
        </w:rPr>
      </w:pPr>
      <w:r w:rsidRPr="00AD05E8">
        <w:rPr>
          <w:rFonts w:ascii="Courier New" w:hAnsi="Courier New" w:cs="Courier New"/>
          <w:sz w:val="18"/>
          <w:szCs w:val="18"/>
        </w:rPr>
        <w:t>обеспечить своевременную отправку к постоянному месту размещения;</w:t>
      </w:r>
    </w:p>
    <w:p w:rsidR="00AD05E8" w:rsidRPr="00AD05E8" w:rsidRDefault="00AD05E8" w:rsidP="00AD05E8">
      <w:pPr>
        <w:jc w:val="center"/>
        <w:rPr>
          <w:rFonts w:ascii="Courier New" w:hAnsi="Courier New" w:cs="Courier New"/>
          <w:b/>
          <w:sz w:val="18"/>
          <w:szCs w:val="18"/>
        </w:rPr>
      </w:pPr>
    </w:p>
    <w:p w:rsidR="00AD05E8" w:rsidRPr="00AD05E8" w:rsidRDefault="00AD05E8" w:rsidP="00AD05E8">
      <w:pPr>
        <w:jc w:val="center"/>
        <w:rPr>
          <w:rFonts w:ascii="Courier New" w:hAnsi="Courier New" w:cs="Courier New"/>
          <w:b/>
          <w:sz w:val="18"/>
          <w:szCs w:val="18"/>
          <w:u w:val="single"/>
        </w:rPr>
      </w:pPr>
      <w:proofErr w:type="gramStart"/>
      <w:r w:rsidRPr="00AD05E8">
        <w:rPr>
          <w:rFonts w:ascii="Courier New" w:hAnsi="Courier New" w:cs="Courier New"/>
          <w:b/>
          <w:sz w:val="18"/>
          <w:szCs w:val="18"/>
          <w:u w:val="single"/>
        </w:rPr>
        <w:t>Старший</w:t>
      </w:r>
      <w:proofErr w:type="gramEnd"/>
      <w:r w:rsidRPr="00AD05E8">
        <w:rPr>
          <w:rFonts w:ascii="Courier New" w:hAnsi="Courier New" w:cs="Courier New"/>
          <w:b/>
          <w:sz w:val="18"/>
          <w:szCs w:val="18"/>
          <w:u w:val="single"/>
        </w:rPr>
        <w:t xml:space="preserve"> группы охраны общественного порядка</w:t>
      </w:r>
    </w:p>
    <w:p w:rsidR="00AD05E8" w:rsidRPr="00AD05E8" w:rsidRDefault="00AD05E8" w:rsidP="00AD05E8">
      <w:pPr>
        <w:jc w:val="center"/>
        <w:rPr>
          <w:rFonts w:ascii="Courier New" w:hAnsi="Courier New" w:cs="Courier New"/>
          <w:b/>
          <w:sz w:val="18"/>
          <w:szCs w:val="18"/>
          <w:u w:val="single"/>
        </w:rPr>
      </w:pPr>
    </w:p>
    <w:p w:rsidR="00AD05E8" w:rsidRPr="00AD05E8" w:rsidRDefault="00AD05E8" w:rsidP="00AD05E8">
      <w:pPr>
        <w:ind w:firstLine="709"/>
        <w:jc w:val="both"/>
        <w:rPr>
          <w:rFonts w:ascii="Courier New" w:hAnsi="Courier New" w:cs="Courier New"/>
          <w:sz w:val="18"/>
          <w:szCs w:val="18"/>
        </w:rPr>
      </w:pPr>
      <w:proofErr w:type="gramStart"/>
      <w:r w:rsidRPr="00AD05E8">
        <w:rPr>
          <w:rFonts w:ascii="Courier New" w:hAnsi="Courier New" w:cs="Courier New"/>
          <w:sz w:val="18"/>
          <w:szCs w:val="18"/>
        </w:rPr>
        <w:t>Старший</w:t>
      </w:r>
      <w:proofErr w:type="gramEnd"/>
      <w:r w:rsidRPr="00AD05E8">
        <w:rPr>
          <w:rFonts w:ascii="Courier New" w:hAnsi="Courier New" w:cs="Courier New"/>
          <w:sz w:val="18"/>
          <w:szCs w:val="18"/>
        </w:rPr>
        <w:t xml:space="preserve"> группы охраны общественного порядка выделяется из числа работников правоохранительных органов МВД России и отвечает за охрану общественного порядка на территории приемного эвакопункта и приданных постов охраны общественного порядка, сформированных из работников организаций, продолжающих деятельность в  военное время.</w:t>
      </w:r>
    </w:p>
    <w:p w:rsidR="00AD05E8" w:rsidRPr="00AD05E8" w:rsidRDefault="00AD05E8" w:rsidP="00AD05E8">
      <w:pPr>
        <w:ind w:firstLine="851"/>
        <w:rPr>
          <w:rFonts w:ascii="Courier New" w:hAnsi="Courier New" w:cs="Courier New"/>
          <w:b/>
          <w:sz w:val="18"/>
          <w:szCs w:val="18"/>
        </w:rPr>
      </w:pPr>
      <w:r w:rsidRPr="00AD05E8">
        <w:rPr>
          <w:rFonts w:ascii="Courier New" w:hAnsi="Courier New" w:cs="Courier New"/>
          <w:b/>
          <w:sz w:val="18"/>
          <w:szCs w:val="18"/>
        </w:rPr>
        <w:t>Он обязан:</w:t>
      </w:r>
    </w:p>
    <w:p w:rsidR="00AD05E8" w:rsidRPr="00AD05E8" w:rsidRDefault="00AD05E8" w:rsidP="00AD05E8">
      <w:pPr>
        <w:ind w:firstLine="709"/>
        <w:rPr>
          <w:rFonts w:ascii="Courier New" w:hAnsi="Courier New" w:cs="Courier New"/>
          <w:b/>
          <w:i/>
          <w:sz w:val="18"/>
          <w:szCs w:val="18"/>
          <w:u w:val="single"/>
        </w:rPr>
      </w:pPr>
      <w:r w:rsidRPr="00AD05E8">
        <w:rPr>
          <w:rFonts w:ascii="Courier New" w:hAnsi="Courier New" w:cs="Courier New"/>
          <w:b/>
          <w:sz w:val="18"/>
          <w:szCs w:val="18"/>
        </w:rPr>
        <w:t>а) в мирное время:</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укомплектовать группу охраны общественного порядка необходимым для работы личным составом;</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разрабатывать необходимую документацию (схемы размещения контрольно-пропускного пункта и маршрутов движения подвижных постов регулирования и патрулей);</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организовывать изучение функциональных обязанностей личным составом группы и приданных нештатных подразделений ООП, отработку практических действий подчинённого личного состава приемного эвакопункта;</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отрабатывать и корректировать мероприятия по наведению правопорядка и безопасности движения в ходе эвакуации;</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lastRenderedPageBreak/>
        <w:t>иметь полные сведения о личном составе группы и приданных нештатных подразделений ООП и знать порядок их привлечения и действий входе проведения эвакуации.</w:t>
      </w:r>
    </w:p>
    <w:p w:rsidR="00AD05E8" w:rsidRPr="00AD05E8" w:rsidRDefault="00AD05E8" w:rsidP="00AD05E8">
      <w:pPr>
        <w:ind w:firstLine="709"/>
        <w:jc w:val="both"/>
        <w:rPr>
          <w:rFonts w:ascii="Courier New" w:hAnsi="Courier New" w:cs="Courier New"/>
          <w:b/>
          <w:i/>
          <w:sz w:val="18"/>
          <w:szCs w:val="18"/>
        </w:rPr>
      </w:pPr>
      <w:r w:rsidRPr="00AD05E8">
        <w:rPr>
          <w:rFonts w:ascii="Courier New" w:hAnsi="Courier New" w:cs="Courier New"/>
          <w:b/>
          <w:sz w:val="18"/>
          <w:szCs w:val="18"/>
        </w:rPr>
        <w:t>б)</w:t>
      </w:r>
      <w:r w:rsidRPr="00AD05E8">
        <w:rPr>
          <w:rFonts w:ascii="Courier New" w:hAnsi="Courier New" w:cs="Courier New"/>
          <w:b/>
          <w:i/>
          <w:sz w:val="18"/>
          <w:szCs w:val="18"/>
        </w:rPr>
        <w:t xml:space="preserve">  </w:t>
      </w:r>
      <w:r w:rsidRPr="00AD05E8">
        <w:rPr>
          <w:rFonts w:ascii="Courier New" w:hAnsi="Courier New" w:cs="Courier New"/>
          <w:b/>
          <w:sz w:val="18"/>
          <w:szCs w:val="18"/>
        </w:rPr>
        <w:t xml:space="preserve">при переводе ГО </w:t>
      </w:r>
      <w:proofErr w:type="gramStart"/>
      <w:r w:rsidRPr="00AD05E8">
        <w:rPr>
          <w:rFonts w:ascii="Courier New" w:hAnsi="Courier New" w:cs="Courier New"/>
          <w:b/>
          <w:sz w:val="18"/>
          <w:szCs w:val="18"/>
        </w:rPr>
        <w:t>с</w:t>
      </w:r>
      <w:proofErr w:type="gramEnd"/>
      <w:r w:rsidRPr="00AD05E8">
        <w:rPr>
          <w:rFonts w:ascii="Courier New" w:hAnsi="Courier New" w:cs="Courier New"/>
          <w:b/>
          <w:sz w:val="18"/>
          <w:szCs w:val="18"/>
        </w:rPr>
        <w:t xml:space="preserve"> мирного на военное положение:</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прибыть на пункт управления приемного эвакопункта, уточнить обстановку и получить задачу;</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получить необходимые документы, приписанный транспорт, имущество и инвентарь;</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собрать личный состав группы и провести инструктаж по организации работы  и выдать необходимую рабочую и справочную документацию;</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оборудовать и подготовить рабочие места к работе;</w:t>
      </w:r>
    </w:p>
    <w:p w:rsidR="00AD05E8" w:rsidRPr="00AD05E8" w:rsidRDefault="00AD05E8" w:rsidP="00AD05E8">
      <w:pPr>
        <w:tabs>
          <w:tab w:val="left" w:pos="709"/>
        </w:tabs>
        <w:jc w:val="both"/>
        <w:rPr>
          <w:rFonts w:ascii="Courier New" w:hAnsi="Courier New" w:cs="Courier New"/>
          <w:b/>
          <w:sz w:val="18"/>
          <w:szCs w:val="18"/>
        </w:rPr>
      </w:pPr>
      <w:r w:rsidRPr="00AD05E8">
        <w:rPr>
          <w:rFonts w:ascii="Courier New" w:hAnsi="Courier New" w:cs="Courier New"/>
          <w:b/>
          <w:sz w:val="18"/>
          <w:szCs w:val="18"/>
        </w:rPr>
        <w:tab/>
        <w:t>в)  с получением распоряжения о проведении эвакуации населения:</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совместно с комендантом подготовить помещение приемного эвакопункта для временного размещения эвакуируемого населения и работы членов приемного эвакопункта;</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организовать охрану личных вещей эвакуированного населения;</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организовать укрытие эвакуируемого населения в ПРУ (подвальных и иных заглубленных помещениях) приемного эвакопункта согласно расчёту укрытия эвакуированного населения на территории ПЭП №_2__(Приложение № 12</w:t>
      </w:r>
      <w:proofErr w:type="gramStart"/>
      <w:r w:rsidRPr="00AD05E8">
        <w:rPr>
          <w:rFonts w:ascii="Courier New" w:hAnsi="Courier New" w:cs="Courier New"/>
          <w:sz w:val="18"/>
          <w:szCs w:val="18"/>
        </w:rPr>
        <w:t xml:space="preserve"> )</w:t>
      </w:r>
      <w:proofErr w:type="gramEnd"/>
      <w:r w:rsidRPr="00AD05E8">
        <w:rPr>
          <w:rFonts w:ascii="Courier New" w:hAnsi="Courier New" w:cs="Courier New"/>
          <w:sz w:val="18"/>
          <w:szCs w:val="18"/>
        </w:rPr>
        <w:t>;</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организовать охрану общественного</w:t>
      </w:r>
      <w:r w:rsidRPr="00AD05E8">
        <w:rPr>
          <w:rFonts w:ascii="Courier New" w:hAnsi="Courier New" w:cs="Courier New"/>
          <w:b/>
          <w:sz w:val="18"/>
          <w:szCs w:val="18"/>
        </w:rPr>
        <w:t xml:space="preserve"> </w:t>
      </w:r>
      <w:r w:rsidRPr="00AD05E8">
        <w:rPr>
          <w:rFonts w:ascii="Courier New" w:hAnsi="Courier New" w:cs="Courier New"/>
          <w:sz w:val="18"/>
          <w:szCs w:val="18"/>
        </w:rPr>
        <w:t>порядка и</w:t>
      </w:r>
      <w:r w:rsidRPr="00AD05E8">
        <w:rPr>
          <w:rFonts w:ascii="Courier New" w:hAnsi="Courier New" w:cs="Courier New"/>
          <w:b/>
          <w:sz w:val="18"/>
          <w:szCs w:val="18"/>
        </w:rPr>
        <w:t xml:space="preserve"> </w:t>
      </w:r>
      <w:r w:rsidRPr="00AD05E8">
        <w:rPr>
          <w:rFonts w:ascii="Courier New" w:hAnsi="Courier New" w:cs="Courier New"/>
          <w:sz w:val="18"/>
          <w:szCs w:val="18"/>
        </w:rPr>
        <w:t>обеспечение безопасности в приемном эвакопункте;</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организовать регулирование движения пеших и автомобильных колонн на маршрутах эвакуации на территории приемного эвакопункта;</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принять меры по борьбе с преступностью в  приемном эвакопункте;</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участвовать в борьбе с диверсионно-разведывательными формированиями противника и в других мероприятиях по обеспечению государственной безопасности;</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участвовать в работе комиссии ГИБДД по выдаче специальных пропусков на транспорте, выдаче разрешений на перевозку людей лицам, имеющим водительские права с категорией не ниже «С»;</w:t>
      </w:r>
    </w:p>
    <w:p w:rsidR="00AD05E8" w:rsidRPr="00AD05E8" w:rsidRDefault="00AD05E8" w:rsidP="00AD05E8">
      <w:pPr>
        <w:ind w:firstLine="540"/>
        <w:jc w:val="both"/>
        <w:rPr>
          <w:rFonts w:ascii="Courier New" w:hAnsi="Courier New" w:cs="Courier New"/>
          <w:sz w:val="18"/>
          <w:szCs w:val="18"/>
        </w:rPr>
      </w:pPr>
      <w:r w:rsidRPr="00AD05E8">
        <w:rPr>
          <w:rFonts w:ascii="Courier New" w:hAnsi="Courier New" w:cs="Courier New"/>
          <w:sz w:val="18"/>
          <w:szCs w:val="18"/>
        </w:rPr>
        <w:t xml:space="preserve">осуществлять обеспечение очередности </w:t>
      </w:r>
      <w:proofErr w:type="spellStart"/>
      <w:r w:rsidRPr="00AD05E8">
        <w:rPr>
          <w:rFonts w:ascii="Courier New" w:hAnsi="Courier New" w:cs="Courier New"/>
          <w:sz w:val="18"/>
          <w:szCs w:val="18"/>
        </w:rPr>
        <w:t>эвакоперевозок</w:t>
      </w:r>
      <w:proofErr w:type="spellEnd"/>
      <w:r w:rsidRPr="00AD05E8">
        <w:rPr>
          <w:rFonts w:ascii="Courier New" w:hAnsi="Courier New" w:cs="Courier New"/>
          <w:sz w:val="18"/>
          <w:szCs w:val="18"/>
        </w:rPr>
        <w:t xml:space="preserve"> согласно графику отправки эвакуируемого населения с ПЭП №__2_ по населённым пунктам в _____сутки (Приложение № 9). </w:t>
      </w:r>
    </w:p>
    <w:p w:rsidR="00AD05E8" w:rsidRPr="00AD05E8" w:rsidRDefault="00AD05E8" w:rsidP="00AD05E8">
      <w:pPr>
        <w:rPr>
          <w:rFonts w:ascii="Courier New" w:hAnsi="Courier New" w:cs="Courier New"/>
          <w:b/>
          <w:sz w:val="18"/>
          <w:szCs w:val="18"/>
          <w:u w:val="single"/>
        </w:rPr>
      </w:pPr>
    </w:p>
    <w:p w:rsidR="00AD05E8" w:rsidRPr="00AD05E8" w:rsidRDefault="00AD05E8" w:rsidP="00AD05E8">
      <w:pPr>
        <w:jc w:val="center"/>
        <w:rPr>
          <w:rFonts w:ascii="Courier New" w:hAnsi="Courier New" w:cs="Courier New"/>
          <w:b/>
          <w:sz w:val="18"/>
          <w:szCs w:val="18"/>
          <w:u w:val="single"/>
        </w:rPr>
      </w:pPr>
      <w:proofErr w:type="gramStart"/>
      <w:r w:rsidRPr="00AD05E8">
        <w:rPr>
          <w:rFonts w:ascii="Courier New" w:hAnsi="Courier New" w:cs="Courier New"/>
          <w:b/>
          <w:sz w:val="18"/>
          <w:szCs w:val="18"/>
          <w:u w:val="single"/>
        </w:rPr>
        <w:t>Старший</w:t>
      </w:r>
      <w:proofErr w:type="gramEnd"/>
      <w:r w:rsidRPr="00AD05E8">
        <w:rPr>
          <w:rFonts w:ascii="Courier New" w:hAnsi="Courier New" w:cs="Courier New"/>
          <w:b/>
          <w:sz w:val="18"/>
          <w:szCs w:val="18"/>
          <w:u w:val="single"/>
        </w:rPr>
        <w:t xml:space="preserve"> стола справок</w:t>
      </w:r>
    </w:p>
    <w:p w:rsidR="00AD05E8" w:rsidRPr="00AD05E8" w:rsidRDefault="00AD05E8" w:rsidP="00AD05E8">
      <w:pPr>
        <w:jc w:val="center"/>
        <w:rPr>
          <w:rFonts w:ascii="Courier New" w:hAnsi="Courier New" w:cs="Courier New"/>
          <w:b/>
          <w:sz w:val="18"/>
          <w:szCs w:val="18"/>
          <w:u w:val="single"/>
        </w:rPr>
      </w:pPr>
    </w:p>
    <w:p w:rsidR="00AD05E8" w:rsidRPr="00AD05E8" w:rsidRDefault="00AD05E8" w:rsidP="00AD05E8">
      <w:pPr>
        <w:ind w:firstLine="709"/>
        <w:jc w:val="both"/>
        <w:rPr>
          <w:rFonts w:ascii="Courier New" w:hAnsi="Courier New" w:cs="Courier New"/>
          <w:sz w:val="18"/>
          <w:szCs w:val="18"/>
        </w:rPr>
      </w:pPr>
      <w:proofErr w:type="gramStart"/>
      <w:r w:rsidRPr="00AD05E8">
        <w:rPr>
          <w:rFonts w:ascii="Courier New" w:hAnsi="Courier New" w:cs="Courier New"/>
          <w:sz w:val="18"/>
          <w:szCs w:val="18"/>
        </w:rPr>
        <w:t>Старший</w:t>
      </w:r>
      <w:proofErr w:type="gramEnd"/>
      <w:r w:rsidRPr="00AD05E8">
        <w:rPr>
          <w:rFonts w:ascii="Courier New" w:hAnsi="Courier New" w:cs="Courier New"/>
          <w:sz w:val="18"/>
          <w:szCs w:val="18"/>
        </w:rPr>
        <w:t xml:space="preserve"> стола справок выделяется из числа работников администрации муниципального образования, подчиняется начальнику приемного эвакопункта и отвечает за представление необходимой информации в ходе эвакуационных мероприятий.</w:t>
      </w:r>
    </w:p>
    <w:p w:rsidR="00AD05E8" w:rsidRPr="00AD05E8" w:rsidRDefault="00AD05E8" w:rsidP="00AD05E8">
      <w:pPr>
        <w:ind w:firstLine="851"/>
        <w:rPr>
          <w:rFonts w:ascii="Courier New" w:hAnsi="Courier New" w:cs="Courier New"/>
          <w:b/>
          <w:sz w:val="18"/>
          <w:szCs w:val="18"/>
        </w:rPr>
      </w:pPr>
      <w:r w:rsidRPr="00AD05E8">
        <w:rPr>
          <w:rFonts w:ascii="Courier New" w:hAnsi="Courier New" w:cs="Courier New"/>
          <w:b/>
          <w:sz w:val="18"/>
          <w:szCs w:val="18"/>
        </w:rPr>
        <w:t>Он обязан:</w:t>
      </w:r>
    </w:p>
    <w:p w:rsidR="00AD05E8" w:rsidRPr="00AD05E8" w:rsidRDefault="00AD05E8" w:rsidP="00AD05E8">
      <w:pPr>
        <w:ind w:firstLine="709"/>
        <w:rPr>
          <w:rFonts w:ascii="Courier New" w:hAnsi="Courier New" w:cs="Courier New"/>
          <w:b/>
          <w:i/>
          <w:sz w:val="18"/>
          <w:szCs w:val="18"/>
          <w:u w:val="single"/>
        </w:rPr>
      </w:pPr>
      <w:r w:rsidRPr="00AD05E8">
        <w:rPr>
          <w:rFonts w:ascii="Courier New" w:hAnsi="Courier New" w:cs="Courier New"/>
          <w:b/>
          <w:sz w:val="18"/>
          <w:szCs w:val="18"/>
        </w:rPr>
        <w:t>а) в мирное время</w:t>
      </w:r>
      <w:r w:rsidRPr="00AD05E8">
        <w:rPr>
          <w:rFonts w:ascii="Courier New" w:hAnsi="Courier New" w:cs="Courier New"/>
          <w:b/>
          <w:i/>
          <w:sz w:val="18"/>
          <w:szCs w:val="18"/>
          <w:u w:val="single"/>
        </w:rPr>
        <w:t>:</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знать свои функциональные обязанности и отрабатывать необходимую документацию;</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знать исходные данные о прибытии эвакуируемого населения в приемный эвакопункт согласно выписке из Плана приёма и размещения эвакуируемого населения в загородной зоне и отправке его в запланированные населенные пункты согласно графикам прибытия и отправки эвакуируемого населения по населённым пунктам приемного эвакопункта № 2 и по суткам (приложения № 3,9);</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отработать справочный материал, касающийся эвакуации.</w:t>
      </w:r>
    </w:p>
    <w:p w:rsidR="00AD05E8" w:rsidRPr="00AD05E8" w:rsidRDefault="00AD05E8" w:rsidP="00AD05E8">
      <w:pPr>
        <w:ind w:firstLine="709"/>
        <w:jc w:val="both"/>
        <w:rPr>
          <w:rFonts w:ascii="Courier New" w:hAnsi="Courier New" w:cs="Courier New"/>
          <w:b/>
          <w:sz w:val="18"/>
          <w:szCs w:val="18"/>
          <w:u w:val="single"/>
        </w:rPr>
      </w:pPr>
      <w:r w:rsidRPr="00AD05E8">
        <w:rPr>
          <w:rFonts w:ascii="Courier New" w:hAnsi="Courier New" w:cs="Courier New"/>
          <w:b/>
          <w:sz w:val="18"/>
          <w:szCs w:val="18"/>
        </w:rPr>
        <w:t>б</w:t>
      </w:r>
      <w:r w:rsidRPr="00AD05E8">
        <w:rPr>
          <w:rFonts w:ascii="Courier New" w:hAnsi="Courier New" w:cs="Courier New"/>
          <w:b/>
          <w:i/>
          <w:sz w:val="18"/>
          <w:szCs w:val="18"/>
        </w:rPr>
        <w:t xml:space="preserve">) </w:t>
      </w:r>
      <w:r w:rsidRPr="00AD05E8">
        <w:rPr>
          <w:rFonts w:ascii="Courier New" w:hAnsi="Courier New" w:cs="Courier New"/>
          <w:b/>
          <w:sz w:val="18"/>
          <w:szCs w:val="18"/>
        </w:rPr>
        <w:t xml:space="preserve">при переводе ГО </w:t>
      </w:r>
      <w:proofErr w:type="gramStart"/>
      <w:r w:rsidRPr="00AD05E8">
        <w:rPr>
          <w:rFonts w:ascii="Courier New" w:hAnsi="Courier New" w:cs="Courier New"/>
          <w:b/>
          <w:sz w:val="18"/>
          <w:szCs w:val="18"/>
        </w:rPr>
        <w:t>с</w:t>
      </w:r>
      <w:proofErr w:type="gramEnd"/>
      <w:r w:rsidRPr="00AD05E8">
        <w:rPr>
          <w:rFonts w:ascii="Courier New" w:hAnsi="Courier New" w:cs="Courier New"/>
          <w:b/>
          <w:sz w:val="18"/>
          <w:szCs w:val="18"/>
        </w:rPr>
        <w:t xml:space="preserve"> мирного на военное положение:</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прибыть на пункт управления приемного эвакопункта, уточнить обстановку и получить задачу;</w:t>
      </w:r>
    </w:p>
    <w:p w:rsidR="00AD05E8" w:rsidRPr="00AD05E8" w:rsidRDefault="00AD05E8" w:rsidP="00AD05E8">
      <w:pPr>
        <w:ind w:firstLine="709"/>
        <w:jc w:val="both"/>
        <w:rPr>
          <w:rFonts w:ascii="Courier New" w:hAnsi="Courier New" w:cs="Courier New"/>
          <w:sz w:val="18"/>
          <w:szCs w:val="18"/>
        </w:rPr>
      </w:pPr>
      <w:r w:rsidRPr="00AD05E8">
        <w:rPr>
          <w:rFonts w:ascii="Courier New" w:hAnsi="Courier New" w:cs="Courier New"/>
          <w:sz w:val="18"/>
          <w:szCs w:val="18"/>
        </w:rPr>
        <w:t>получить необходимые документы, имущество и инвентарь;</w:t>
      </w:r>
    </w:p>
    <w:p w:rsidR="00AD05E8" w:rsidRPr="00AD05E8" w:rsidRDefault="00AD05E8" w:rsidP="00AD05E8">
      <w:pPr>
        <w:tabs>
          <w:tab w:val="left" w:pos="709"/>
        </w:tabs>
        <w:ind w:firstLine="709"/>
        <w:jc w:val="both"/>
        <w:rPr>
          <w:rFonts w:ascii="Courier New" w:hAnsi="Courier New" w:cs="Courier New"/>
          <w:sz w:val="18"/>
          <w:szCs w:val="18"/>
        </w:rPr>
      </w:pPr>
      <w:r w:rsidRPr="00AD05E8">
        <w:rPr>
          <w:rFonts w:ascii="Courier New" w:hAnsi="Courier New" w:cs="Courier New"/>
          <w:sz w:val="18"/>
          <w:szCs w:val="18"/>
        </w:rPr>
        <w:t>оборудовать и подготовить рабочее место к работе, принять участие в оборудовании и подготовке к работе приемного эвакопункта;</w:t>
      </w:r>
    </w:p>
    <w:p w:rsidR="00AD05E8" w:rsidRPr="00AD05E8" w:rsidRDefault="00AD05E8" w:rsidP="00AD05E8">
      <w:pPr>
        <w:tabs>
          <w:tab w:val="left" w:pos="709"/>
        </w:tabs>
        <w:rPr>
          <w:rFonts w:ascii="Courier New" w:hAnsi="Courier New" w:cs="Courier New"/>
          <w:b/>
          <w:sz w:val="18"/>
          <w:szCs w:val="18"/>
        </w:rPr>
      </w:pPr>
      <w:r w:rsidRPr="00AD05E8">
        <w:rPr>
          <w:rFonts w:ascii="Courier New" w:hAnsi="Courier New" w:cs="Courier New"/>
          <w:b/>
          <w:sz w:val="18"/>
          <w:szCs w:val="18"/>
        </w:rPr>
        <w:tab/>
        <w:t>в) с получением распоряжения о проведении эвакуации населения:</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быть готовым к выдаче необходимой информации эвакуированному населению;</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 xml:space="preserve">обеспечивать устойчивую связь с </w:t>
      </w:r>
      <w:proofErr w:type="spellStart"/>
      <w:r w:rsidRPr="00AD05E8">
        <w:rPr>
          <w:rFonts w:ascii="Courier New" w:hAnsi="Courier New" w:cs="Courier New"/>
          <w:sz w:val="18"/>
          <w:szCs w:val="18"/>
        </w:rPr>
        <w:t>эвакоприёмной</w:t>
      </w:r>
      <w:proofErr w:type="spellEnd"/>
      <w:r w:rsidRPr="00AD05E8">
        <w:rPr>
          <w:rFonts w:ascii="Courier New" w:hAnsi="Courier New" w:cs="Courier New"/>
          <w:sz w:val="18"/>
          <w:szCs w:val="18"/>
        </w:rPr>
        <w:t xml:space="preserve"> комиссией муниципального образования и </w:t>
      </w:r>
      <w:proofErr w:type="spellStart"/>
      <w:r w:rsidRPr="00AD05E8">
        <w:rPr>
          <w:rFonts w:ascii="Courier New" w:hAnsi="Courier New" w:cs="Courier New"/>
          <w:sz w:val="18"/>
          <w:szCs w:val="18"/>
        </w:rPr>
        <w:t>эвакоорганами</w:t>
      </w:r>
      <w:proofErr w:type="spellEnd"/>
      <w:r w:rsidRPr="00AD05E8">
        <w:rPr>
          <w:rFonts w:ascii="Courier New" w:hAnsi="Courier New" w:cs="Courier New"/>
          <w:sz w:val="18"/>
          <w:szCs w:val="18"/>
        </w:rPr>
        <w:t xml:space="preserve"> муниципального образования;</w:t>
      </w:r>
    </w:p>
    <w:p w:rsidR="00AD05E8" w:rsidRPr="00AD05E8" w:rsidRDefault="00AD05E8" w:rsidP="00AD05E8">
      <w:pPr>
        <w:ind w:firstLine="720"/>
        <w:jc w:val="both"/>
        <w:rPr>
          <w:rFonts w:ascii="Courier New" w:hAnsi="Courier New" w:cs="Courier New"/>
          <w:sz w:val="18"/>
          <w:szCs w:val="18"/>
        </w:rPr>
      </w:pPr>
      <w:proofErr w:type="gramStart"/>
      <w:r w:rsidRPr="00AD05E8">
        <w:rPr>
          <w:rFonts w:ascii="Courier New" w:hAnsi="Courier New" w:cs="Courier New"/>
          <w:sz w:val="18"/>
          <w:szCs w:val="18"/>
        </w:rPr>
        <w:t>выдавать необходимую информацию эвакуируемого населения по всем вопросам согласно выписке из Плана приёма и размещения эвакуируемого населения в загородной зоне (на территории муниципального образования и уточнённого графика прибытия и отправки эвакуируемого населения по населенным пунктам с ПЭП № _2__ (Приложение № 3).</w:t>
      </w:r>
      <w:proofErr w:type="gramEnd"/>
    </w:p>
    <w:p w:rsidR="00AD05E8" w:rsidRPr="00AD05E8" w:rsidRDefault="00AD05E8" w:rsidP="00AD05E8">
      <w:pPr>
        <w:ind w:firstLine="851"/>
        <w:jc w:val="both"/>
        <w:rPr>
          <w:rFonts w:ascii="Courier New" w:hAnsi="Courier New" w:cs="Courier New"/>
          <w:sz w:val="18"/>
          <w:szCs w:val="18"/>
        </w:rPr>
      </w:pPr>
    </w:p>
    <w:p w:rsidR="00AD05E8" w:rsidRPr="00AD05E8" w:rsidRDefault="00AD05E8" w:rsidP="00AD05E8">
      <w:pPr>
        <w:jc w:val="center"/>
        <w:rPr>
          <w:rFonts w:ascii="Courier New" w:hAnsi="Courier New" w:cs="Courier New"/>
          <w:b/>
          <w:sz w:val="18"/>
          <w:szCs w:val="18"/>
          <w:u w:val="single"/>
        </w:rPr>
      </w:pPr>
      <w:r w:rsidRPr="00AD05E8">
        <w:rPr>
          <w:rFonts w:ascii="Courier New" w:hAnsi="Courier New" w:cs="Courier New"/>
          <w:b/>
          <w:sz w:val="18"/>
          <w:szCs w:val="18"/>
          <w:u w:val="single"/>
        </w:rPr>
        <w:t>Обязанности  коменданта приемного эвакопункта</w:t>
      </w:r>
    </w:p>
    <w:p w:rsidR="00AD05E8" w:rsidRPr="00AD05E8" w:rsidRDefault="00AD05E8" w:rsidP="00AD05E8">
      <w:pPr>
        <w:jc w:val="both"/>
        <w:rPr>
          <w:rFonts w:ascii="Courier New" w:hAnsi="Courier New" w:cs="Courier New"/>
          <w:sz w:val="18"/>
          <w:szCs w:val="18"/>
        </w:rPr>
      </w:pPr>
    </w:p>
    <w:p w:rsidR="00AD05E8" w:rsidRPr="00AD05E8" w:rsidRDefault="00AD05E8" w:rsidP="00AD05E8">
      <w:pPr>
        <w:jc w:val="both"/>
        <w:rPr>
          <w:rFonts w:ascii="Courier New" w:hAnsi="Courier New" w:cs="Courier New"/>
          <w:sz w:val="18"/>
          <w:szCs w:val="18"/>
        </w:rPr>
      </w:pPr>
      <w:r w:rsidRPr="00AD05E8">
        <w:rPr>
          <w:rFonts w:ascii="Courier New" w:hAnsi="Courier New" w:cs="Courier New"/>
          <w:sz w:val="18"/>
          <w:szCs w:val="18"/>
        </w:rPr>
        <w:t xml:space="preserve">            Комендант приемного эвакопункта назначается из состава работников администрации муниципального образования, на базе которого создается приемный эвакопункт, распоряжением главы муниципального образования и утверждается в составе приемного эвакопункта. Комендант подчиняется заместителю начальника приемного эвакопункта и отвечает за оборудование помещения приемного пункта, поддержание порядка и организованности среди рабочего аппарата и всего населения, находящегося на пункте.</w:t>
      </w:r>
    </w:p>
    <w:p w:rsidR="00AD05E8" w:rsidRPr="00AD05E8" w:rsidRDefault="00AD05E8" w:rsidP="00AD05E8">
      <w:pPr>
        <w:jc w:val="center"/>
        <w:rPr>
          <w:rFonts w:ascii="Courier New" w:hAnsi="Courier New" w:cs="Courier New"/>
          <w:b/>
          <w:sz w:val="18"/>
          <w:szCs w:val="18"/>
        </w:rPr>
      </w:pPr>
      <w:r w:rsidRPr="00AD05E8">
        <w:rPr>
          <w:rFonts w:ascii="Courier New" w:hAnsi="Courier New" w:cs="Courier New"/>
          <w:b/>
          <w:sz w:val="18"/>
          <w:szCs w:val="18"/>
        </w:rPr>
        <w:t>Комендант обязан:</w:t>
      </w:r>
    </w:p>
    <w:p w:rsidR="00AD05E8" w:rsidRPr="00AD05E8" w:rsidRDefault="00AD05E8" w:rsidP="00AD05E8">
      <w:pPr>
        <w:ind w:firstLine="720"/>
        <w:rPr>
          <w:rFonts w:ascii="Courier New" w:hAnsi="Courier New" w:cs="Courier New"/>
          <w:sz w:val="18"/>
          <w:szCs w:val="18"/>
        </w:rPr>
      </w:pPr>
      <w:r w:rsidRPr="00AD05E8">
        <w:rPr>
          <w:rFonts w:ascii="Courier New" w:hAnsi="Courier New" w:cs="Courier New"/>
          <w:b/>
          <w:sz w:val="18"/>
          <w:szCs w:val="18"/>
          <w:u w:val="single"/>
        </w:rPr>
        <w:t>а)  в мирное время</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знать помещения, выделяемые для размещения приемного эвакопункта;</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знать потребность в имуществе, необходимом для обеспечения работы приемного эвакопункта;</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знать порядок получения имущества и его размещения в период развертывания;</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знать схему обеспечения охраны общественного порядка приемного эвакопункта;</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изучить и четко представлять задачи, возлагаемые на приемный эвакопункт;</w:t>
      </w:r>
    </w:p>
    <w:p w:rsidR="00AD05E8" w:rsidRPr="00AD05E8" w:rsidRDefault="00AD05E8" w:rsidP="00AD05E8">
      <w:pPr>
        <w:ind w:firstLine="450"/>
        <w:jc w:val="both"/>
        <w:rPr>
          <w:rFonts w:ascii="Courier New" w:hAnsi="Courier New" w:cs="Courier New"/>
          <w:sz w:val="18"/>
          <w:szCs w:val="18"/>
        </w:rPr>
      </w:pPr>
      <w:r w:rsidRPr="00AD05E8">
        <w:rPr>
          <w:rFonts w:ascii="Courier New" w:hAnsi="Courier New" w:cs="Courier New"/>
          <w:b/>
          <w:sz w:val="18"/>
          <w:szCs w:val="18"/>
        </w:rPr>
        <w:t xml:space="preserve">  </w:t>
      </w:r>
      <w:r w:rsidRPr="00AD05E8">
        <w:rPr>
          <w:rFonts w:ascii="Courier New" w:hAnsi="Courier New" w:cs="Courier New"/>
          <w:b/>
          <w:sz w:val="18"/>
          <w:szCs w:val="18"/>
          <w:u w:val="single"/>
        </w:rPr>
        <w:t xml:space="preserve"> б) при переводе ГО </w:t>
      </w:r>
      <w:proofErr w:type="gramStart"/>
      <w:r w:rsidRPr="00AD05E8">
        <w:rPr>
          <w:rFonts w:ascii="Courier New" w:hAnsi="Courier New" w:cs="Courier New"/>
          <w:b/>
          <w:sz w:val="18"/>
          <w:szCs w:val="18"/>
          <w:u w:val="single"/>
        </w:rPr>
        <w:t>с</w:t>
      </w:r>
      <w:proofErr w:type="gramEnd"/>
      <w:r w:rsidRPr="00AD05E8">
        <w:rPr>
          <w:rFonts w:ascii="Courier New" w:hAnsi="Courier New" w:cs="Courier New"/>
          <w:b/>
          <w:sz w:val="18"/>
          <w:szCs w:val="18"/>
          <w:u w:val="single"/>
        </w:rPr>
        <w:t xml:space="preserve"> мирного на военное положение</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немедленно прибыть к месту сбора приемный эвакопункт;</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lastRenderedPageBreak/>
        <w:t>получить задачу от начальника приемного эвакопункта;</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получить необходимое имущество, в том числе средства индивидуальной защиты личного состава приемного эвакопункта и развернуть и установить все рабочие места. Доложить о готовности к работе приемного эвакопункта;</w:t>
      </w:r>
    </w:p>
    <w:p w:rsidR="00AD05E8" w:rsidRPr="00AD05E8" w:rsidRDefault="00AD05E8" w:rsidP="00AD05E8">
      <w:pPr>
        <w:tabs>
          <w:tab w:val="left" w:pos="709"/>
        </w:tabs>
        <w:rPr>
          <w:rFonts w:ascii="Courier New" w:hAnsi="Courier New" w:cs="Courier New"/>
          <w:b/>
          <w:sz w:val="18"/>
          <w:szCs w:val="18"/>
        </w:rPr>
      </w:pPr>
      <w:r w:rsidRPr="00AD05E8">
        <w:rPr>
          <w:rFonts w:ascii="Courier New" w:hAnsi="Courier New" w:cs="Courier New"/>
          <w:b/>
          <w:sz w:val="18"/>
          <w:szCs w:val="18"/>
        </w:rPr>
        <w:tab/>
      </w:r>
      <w:r w:rsidRPr="00AD05E8">
        <w:rPr>
          <w:rFonts w:ascii="Courier New" w:hAnsi="Courier New" w:cs="Courier New"/>
          <w:b/>
          <w:sz w:val="18"/>
          <w:szCs w:val="18"/>
          <w:u w:val="single"/>
        </w:rPr>
        <w:t>в) с получением распоряжения о проведении эвакуации населения:</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обеспечить расстановку указателей на территории приемного эвакопункта;</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для обозначения мест сбора прибывших колонн, поездов, групп регистрации и учета, медпункта, комнаты матери и ребенка, связи, туалетов, маршрутов движения эвакуируемого населения к местам укрытия и маршрутам движения к пунктам размещения и т.д.;</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проверить наличие инструкций у должностных лиц;</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проверить знание сигналов гражданской обороны и действия личного состава приемного эвакопункта по ним;</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проверить у личного состава наличие средств индивидуальной защиты и нарукавных повязок;</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совместно с начальником групп связи проверить условия доведения сигналов ГО до всего личного состава приемного эвакопункта и эвакуируемого населения, находящегося в приемном эвакопункте;</w:t>
      </w:r>
    </w:p>
    <w:p w:rsidR="00AD05E8" w:rsidRPr="00AD05E8" w:rsidRDefault="00AD05E8" w:rsidP="00AD05E8">
      <w:pPr>
        <w:ind w:firstLine="720"/>
        <w:jc w:val="both"/>
        <w:rPr>
          <w:rFonts w:ascii="Courier New" w:hAnsi="Courier New" w:cs="Courier New"/>
          <w:sz w:val="18"/>
          <w:szCs w:val="18"/>
        </w:rPr>
      </w:pPr>
      <w:r w:rsidRPr="00AD05E8">
        <w:rPr>
          <w:rFonts w:ascii="Courier New" w:hAnsi="Courier New" w:cs="Courier New"/>
          <w:sz w:val="18"/>
          <w:szCs w:val="18"/>
        </w:rPr>
        <w:t>следить за внутренним порядком в приемном эвакопункте, а также за охраной имущества и помещений приемного эвакопункта;</w:t>
      </w:r>
    </w:p>
    <w:p w:rsidR="00AD05E8" w:rsidRPr="00AD05E8" w:rsidRDefault="00AD05E8" w:rsidP="00AD05E8">
      <w:pPr>
        <w:spacing w:before="120"/>
        <w:rPr>
          <w:rFonts w:ascii="Courier New" w:hAnsi="Courier New" w:cs="Courier New"/>
          <w:sz w:val="18"/>
          <w:szCs w:val="18"/>
        </w:rPr>
      </w:pPr>
    </w:p>
    <w:p w:rsidR="00AD05E8" w:rsidRPr="00AD05E8" w:rsidRDefault="00AD05E8" w:rsidP="00AD05E8">
      <w:pPr>
        <w:spacing w:before="120"/>
        <w:rPr>
          <w:rFonts w:ascii="Courier New" w:hAnsi="Courier New" w:cs="Courier New"/>
          <w:sz w:val="18"/>
          <w:szCs w:val="18"/>
        </w:rPr>
      </w:pPr>
      <w:r w:rsidRPr="00AD05E8">
        <w:rPr>
          <w:rFonts w:ascii="Courier New" w:hAnsi="Courier New" w:cs="Courier New"/>
          <w:sz w:val="18"/>
          <w:szCs w:val="18"/>
        </w:rPr>
        <w:t xml:space="preserve">Заместитель начальника ПЭП                     </w:t>
      </w:r>
      <w:r w:rsidR="002D7E63">
        <w:rPr>
          <w:rFonts w:ascii="Courier New" w:hAnsi="Courier New" w:cs="Courier New"/>
          <w:sz w:val="18"/>
          <w:szCs w:val="18"/>
        </w:rPr>
        <w:t xml:space="preserve">                            </w:t>
      </w:r>
      <w:r w:rsidRPr="00AD05E8">
        <w:rPr>
          <w:rFonts w:ascii="Courier New" w:hAnsi="Courier New" w:cs="Courier New"/>
          <w:sz w:val="18"/>
          <w:szCs w:val="18"/>
        </w:rPr>
        <w:t xml:space="preserve"> Ю.В. </w:t>
      </w:r>
      <w:proofErr w:type="spellStart"/>
      <w:r w:rsidRPr="00AD05E8">
        <w:rPr>
          <w:rFonts w:ascii="Courier New" w:hAnsi="Courier New" w:cs="Courier New"/>
          <w:sz w:val="18"/>
          <w:szCs w:val="18"/>
        </w:rPr>
        <w:t>Семигановская</w:t>
      </w:r>
      <w:proofErr w:type="spellEnd"/>
    </w:p>
    <w:p w:rsidR="00AD05E8" w:rsidRPr="00AD05E8" w:rsidRDefault="00AD05E8" w:rsidP="00AD05E8">
      <w:pPr>
        <w:rPr>
          <w:rFonts w:ascii="Arial" w:hAnsi="Arial" w:cs="Arial"/>
        </w:rPr>
      </w:pPr>
    </w:p>
    <w:p w:rsidR="00AD05E8" w:rsidRPr="00AD05E8" w:rsidRDefault="00AD05E8" w:rsidP="00AD05E8">
      <w:pPr>
        <w:rPr>
          <w:rFonts w:ascii="Arial" w:hAnsi="Arial" w:cs="Arial"/>
        </w:rPr>
      </w:pPr>
    </w:p>
    <w:p w:rsidR="002D7E63" w:rsidRPr="002D7E63" w:rsidRDefault="002D7E63" w:rsidP="002D7E63">
      <w:pPr>
        <w:ind w:right="202"/>
        <w:jc w:val="right"/>
        <w:rPr>
          <w:rFonts w:ascii="Courier New" w:hAnsi="Courier New" w:cs="Courier New"/>
          <w:sz w:val="18"/>
          <w:szCs w:val="18"/>
        </w:rPr>
      </w:pPr>
      <w:r w:rsidRPr="002D7E63">
        <w:rPr>
          <w:rFonts w:ascii="Courier New" w:hAnsi="Courier New" w:cs="Courier New"/>
          <w:sz w:val="18"/>
          <w:szCs w:val="18"/>
        </w:rPr>
        <w:t>УТВЕРЖДАЮ</w:t>
      </w:r>
    </w:p>
    <w:p w:rsidR="002D7E63" w:rsidRPr="002D7E63" w:rsidRDefault="002D7E63" w:rsidP="002D7E63">
      <w:pPr>
        <w:ind w:right="202"/>
        <w:jc w:val="right"/>
        <w:rPr>
          <w:rFonts w:ascii="Courier New" w:hAnsi="Courier New" w:cs="Courier New"/>
          <w:sz w:val="18"/>
          <w:szCs w:val="18"/>
        </w:rPr>
      </w:pPr>
      <w:r w:rsidRPr="002D7E63">
        <w:rPr>
          <w:rFonts w:ascii="Courier New" w:hAnsi="Courier New" w:cs="Courier New"/>
          <w:sz w:val="18"/>
          <w:szCs w:val="18"/>
        </w:rPr>
        <w:t xml:space="preserve">Председатель </w:t>
      </w:r>
      <w:proofErr w:type="spellStart"/>
      <w:r w:rsidRPr="002D7E63">
        <w:rPr>
          <w:rFonts w:ascii="Courier New" w:hAnsi="Courier New" w:cs="Courier New"/>
          <w:sz w:val="18"/>
          <w:szCs w:val="18"/>
        </w:rPr>
        <w:t>эвакоприёмной</w:t>
      </w:r>
      <w:proofErr w:type="spellEnd"/>
      <w:r w:rsidRPr="002D7E63">
        <w:rPr>
          <w:rFonts w:ascii="Courier New" w:hAnsi="Courier New" w:cs="Courier New"/>
          <w:sz w:val="18"/>
          <w:szCs w:val="18"/>
        </w:rPr>
        <w:t xml:space="preserve"> комиссии </w:t>
      </w:r>
    </w:p>
    <w:p w:rsidR="002D7E63" w:rsidRPr="002D7E63" w:rsidRDefault="002D7E63" w:rsidP="002D7E63">
      <w:pPr>
        <w:ind w:right="202"/>
        <w:jc w:val="right"/>
        <w:rPr>
          <w:rFonts w:ascii="Courier New" w:hAnsi="Courier New" w:cs="Courier New"/>
          <w:sz w:val="18"/>
          <w:szCs w:val="18"/>
        </w:rPr>
      </w:pPr>
      <w:r w:rsidRPr="002D7E63">
        <w:rPr>
          <w:rFonts w:ascii="Courier New" w:hAnsi="Courier New" w:cs="Courier New"/>
          <w:sz w:val="18"/>
          <w:szCs w:val="18"/>
        </w:rPr>
        <w:t xml:space="preserve"> Голоустненского МО – глава </w:t>
      </w:r>
    </w:p>
    <w:p w:rsidR="002D7E63" w:rsidRPr="002D7E63" w:rsidRDefault="002D7E63" w:rsidP="002D7E63">
      <w:pPr>
        <w:ind w:right="202"/>
        <w:jc w:val="right"/>
        <w:rPr>
          <w:rFonts w:ascii="Courier New" w:hAnsi="Courier New" w:cs="Courier New"/>
          <w:sz w:val="18"/>
          <w:szCs w:val="18"/>
        </w:rPr>
      </w:pPr>
      <w:r w:rsidRPr="002D7E63">
        <w:rPr>
          <w:rFonts w:ascii="Courier New" w:hAnsi="Courier New" w:cs="Courier New"/>
          <w:sz w:val="18"/>
          <w:szCs w:val="18"/>
        </w:rPr>
        <w:t>Голоустненского муниципального образования</w:t>
      </w:r>
    </w:p>
    <w:p w:rsidR="002D7E63" w:rsidRPr="002D7E63" w:rsidRDefault="002D7E63" w:rsidP="002D7E63">
      <w:pPr>
        <w:ind w:right="202"/>
        <w:jc w:val="right"/>
        <w:rPr>
          <w:rFonts w:ascii="Courier New" w:hAnsi="Courier New" w:cs="Courier New"/>
          <w:sz w:val="18"/>
          <w:szCs w:val="18"/>
        </w:rPr>
      </w:pPr>
      <w:r w:rsidRPr="002D7E63">
        <w:rPr>
          <w:rFonts w:ascii="Courier New" w:hAnsi="Courier New" w:cs="Courier New"/>
          <w:sz w:val="18"/>
          <w:szCs w:val="18"/>
        </w:rPr>
        <w:t>О.М. Жукова</w:t>
      </w:r>
    </w:p>
    <w:p w:rsidR="002D7E63" w:rsidRPr="002D7E63" w:rsidRDefault="002D7E63" w:rsidP="002D7E63">
      <w:pPr>
        <w:ind w:right="202"/>
        <w:jc w:val="right"/>
        <w:rPr>
          <w:rFonts w:ascii="Courier New" w:hAnsi="Courier New" w:cs="Courier New"/>
          <w:sz w:val="18"/>
          <w:szCs w:val="18"/>
        </w:rPr>
      </w:pPr>
      <w:r w:rsidRPr="002D7E63">
        <w:rPr>
          <w:rFonts w:ascii="Courier New" w:hAnsi="Courier New" w:cs="Courier New"/>
          <w:sz w:val="18"/>
          <w:szCs w:val="18"/>
        </w:rPr>
        <w:t xml:space="preserve"> «_____»_______________2022г.</w:t>
      </w:r>
    </w:p>
    <w:p w:rsidR="002D7E63" w:rsidRPr="002D7E63" w:rsidRDefault="002D7E63" w:rsidP="002D7E63">
      <w:pPr>
        <w:rPr>
          <w:rFonts w:ascii="Courier New" w:hAnsi="Courier New" w:cs="Courier New"/>
          <w:b/>
          <w:sz w:val="18"/>
          <w:szCs w:val="18"/>
        </w:rPr>
      </w:pPr>
    </w:p>
    <w:p w:rsidR="002D7E63" w:rsidRPr="002D7E63" w:rsidRDefault="002D7E63" w:rsidP="002D7E63">
      <w:pPr>
        <w:ind w:firstLine="709"/>
        <w:jc w:val="center"/>
        <w:rPr>
          <w:rFonts w:ascii="Courier New" w:hAnsi="Courier New" w:cs="Courier New"/>
          <w:b/>
          <w:sz w:val="18"/>
          <w:szCs w:val="18"/>
        </w:rPr>
      </w:pPr>
    </w:p>
    <w:p w:rsidR="002D7E63" w:rsidRPr="002D7E63" w:rsidRDefault="002D7E63" w:rsidP="002D7E63">
      <w:pPr>
        <w:ind w:firstLine="709"/>
        <w:jc w:val="center"/>
        <w:rPr>
          <w:rFonts w:ascii="Courier New" w:hAnsi="Courier New" w:cs="Courier New"/>
          <w:sz w:val="18"/>
          <w:szCs w:val="18"/>
        </w:rPr>
      </w:pPr>
      <w:r w:rsidRPr="002D7E63">
        <w:rPr>
          <w:rFonts w:ascii="Courier New" w:hAnsi="Courier New" w:cs="Courier New"/>
          <w:sz w:val="18"/>
          <w:szCs w:val="18"/>
        </w:rPr>
        <w:t xml:space="preserve">ПЛАН РАБОТЫ </w:t>
      </w:r>
    </w:p>
    <w:p w:rsidR="002D7E63" w:rsidRPr="002D7E63" w:rsidRDefault="002D7E63" w:rsidP="002D7E63">
      <w:pPr>
        <w:ind w:firstLine="709"/>
        <w:jc w:val="center"/>
        <w:rPr>
          <w:rFonts w:ascii="Courier New" w:hAnsi="Courier New" w:cs="Courier New"/>
          <w:sz w:val="18"/>
          <w:szCs w:val="18"/>
        </w:rPr>
      </w:pPr>
    </w:p>
    <w:p w:rsidR="002D7E63" w:rsidRPr="002D7E63" w:rsidRDefault="002D7E63" w:rsidP="002D7E63">
      <w:pPr>
        <w:ind w:firstLine="709"/>
        <w:jc w:val="center"/>
        <w:rPr>
          <w:rFonts w:ascii="Courier New" w:hAnsi="Courier New" w:cs="Courier New"/>
          <w:sz w:val="18"/>
          <w:szCs w:val="18"/>
        </w:rPr>
      </w:pPr>
      <w:r w:rsidRPr="002D7E63">
        <w:rPr>
          <w:rFonts w:ascii="Courier New" w:hAnsi="Courier New" w:cs="Courier New"/>
          <w:sz w:val="18"/>
          <w:szCs w:val="18"/>
        </w:rPr>
        <w:t xml:space="preserve">ПРИЁМНОГО ЭВАКУАЦИОННОГО ПУНКТА </w:t>
      </w:r>
    </w:p>
    <w:p w:rsidR="002D7E63" w:rsidRPr="002D7E63" w:rsidRDefault="002D7E63" w:rsidP="002D7E63">
      <w:pPr>
        <w:ind w:firstLine="709"/>
        <w:jc w:val="center"/>
        <w:rPr>
          <w:rFonts w:ascii="Courier New" w:hAnsi="Courier New" w:cs="Courier New"/>
          <w:sz w:val="18"/>
          <w:szCs w:val="18"/>
        </w:rPr>
      </w:pPr>
      <w:r w:rsidRPr="002D7E63">
        <w:rPr>
          <w:rFonts w:ascii="Courier New" w:hAnsi="Courier New" w:cs="Courier New"/>
          <w:sz w:val="18"/>
          <w:szCs w:val="18"/>
        </w:rPr>
        <w:t>( ПЭП) НА 2022 ГОД</w:t>
      </w:r>
    </w:p>
    <w:p w:rsidR="00E758C2" w:rsidRPr="002D7E63" w:rsidRDefault="00E758C2" w:rsidP="00997898">
      <w:pPr>
        <w:pBdr>
          <w:bottom w:val="single" w:sz="12" w:space="1" w:color="auto"/>
        </w:pBdr>
        <w:jc w:val="both"/>
        <w:rPr>
          <w:rFonts w:ascii="Courier New" w:hAnsi="Courier New" w:cs="Courier New"/>
          <w:sz w:val="18"/>
          <w:szCs w:val="18"/>
        </w:rPr>
      </w:pPr>
    </w:p>
    <w:tbl>
      <w:tblPr>
        <w:tblW w:w="0" w:type="auto"/>
        <w:tblInd w:w="-2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67"/>
        <w:gridCol w:w="3686"/>
        <w:gridCol w:w="1843"/>
        <w:gridCol w:w="1559"/>
        <w:gridCol w:w="1560"/>
        <w:gridCol w:w="1559"/>
      </w:tblGrid>
      <w:tr w:rsidR="002D7E63" w:rsidRPr="002D7E63" w:rsidTr="00BD2068">
        <w:trPr>
          <w:tblHeader/>
        </w:trPr>
        <w:tc>
          <w:tcPr>
            <w:tcW w:w="567" w:type="dxa"/>
          </w:tcPr>
          <w:p w:rsidR="002D7E63" w:rsidRPr="002D7E63" w:rsidRDefault="002D7E63" w:rsidP="002D7E63">
            <w:pPr>
              <w:jc w:val="center"/>
              <w:rPr>
                <w:rFonts w:ascii="Courier New" w:hAnsi="Courier New" w:cs="Courier New"/>
                <w:b/>
                <w:sz w:val="18"/>
                <w:szCs w:val="18"/>
              </w:rPr>
            </w:pPr>
            <w:r w:rsidRPr="002D7E63">
              <w:rPr>
                <w:rFonts w:ascii="Courier New" w:hAnsi="Courier New" w:cs="Courier New"/>
                <w:b/>
                <w:sz w:val="18"/>
                <w:szCs w:val="18"/>
              </w:rPr>
              <w:t>№№</w:t>
            </w:r>
          </w:p>
          <w:p w:rsidR="002D7E63" w:rsidRPr="002D7E63" w:rsidRDefault="002D7E63" w:rsidP="002D7E63">
            <w:pPr>
              <w:jc w:val="center"/>
              <w:rPr>
                <w:rFonts w:ascii="Courier New" w:hAnsi="Courier New" w:cs="Courier New"/>
                <w:b/>
                <w:sz w:val="18"/>
                <w:szCs w:val="18"/>
              </w:rPr>
            </w:pPr>
            <w:proofErr w:type="gramStart"/>
            <w:r w:rsidRPr="002D7E63">
              <w:rPr>
                <w:rFonts w:ascii="Courier New" w:hAnsi="Courier New" w:cs="Courier New"/>
                <w:b/>
                <w:sz w:val="18"/>
                <w:szCs w:val="18"/>
              </w:rPr>
              <w:t>п</w:t>
            </w:r>
            <w:proofErr w:type="gramEnd"/>
            <w:r w:rsidRPr="002D7E63">
              <w:rPr>
                <w:rFonts w:ascii="Courier New" w:hAnsi="Courier New" w:cs="Courier New"/>
                <w:b/>
                <w:sz w:val="18"/>
                <w:szCs w:val="18"/>
              </w:rPr>
              <w:t>/п</w:t>
            </w:r>
          </w:p>
        </w:tc>
        <w:tc>
          <w:tcPr>
            <w:tcW w:w="3686" w:type="dxa"/>
          </w:tcPr>
          <w:p w:rsidR="002D7E63" w:rsidRPr="002D7E63" w:rsidRDefault="002D7E63" w:rsidP="002D7E63">
            <w:pPr>
              <w:jc w:val="center"/>
              <w:rPr>
                <w:rFonts w:ascii="Courier New" w:hAnsi="Courier New" w:cs="Courier New"/>
                <w:b/>
                <w:sz w:val="18"/>
                <w:szCs w:val="18"/>
              </w:rPr>
            </w:pPr>
          </w:p>
          <w:p w:rsidR="002D7E63" w:rsidRPr="002D7E63" w:rsidRDefault="002D7E63" w:rsidP="002D7E63">
            <w:pPr>
              <w:jc w:val="center"/>
              <w:rPr>
                <w:rFonts w:ascii="Courier New" w:hAnsi="Courier New" w:cs="Courier New"/>
                <w:b/>
                <w:sz w:val="18"/>
                <w:szCs w:val="18"/>
              </w:rPr>
            </w:pPr>
            <w:r w:rsidRPr="002D7E63">
              <w:rPr>
                <w:rFonts w:ascii="Courier New" w:hAnsi="Courier New" w:cs="Courier New"/>
                <w:b/>
                <w:sz w:val="18"/>
                <w:szCs w:val="18"/>
              </w:rPr>
              <w:t>Содержание  задания</w:t>
            </w:r>
          </w:p>
        </w:tc>
        <w:tc>
          <w:tcPr>
            <w:tcW w:w="1843" w:type="dxa"/>
          </w:tcPr>
          <w:p w:rsidR="002D7E63" w:rsidRPr="002D7E63" w:rsidRDefault="002D7E63" w:rsidP="002D7E63">
            <w:pPr>
              <w:jc w:val="center"/>
              <w:rPr>
                <w:rFonts w:ascii="Courier New" w:hAnsi="Courier New" w:cs="Courier New"/>
                <w:b/>
                <w:sz w:val="18"/>
                <w:szCs w:val="18"/>
              </w:rPr>
            </w:pPr>
            <w:r w:rsidRPr="002D7E63">
              <w:rPr>
                <w:rFonts w:ascii="Courier New" w:hAnsi="Courier New" w:cs="Courier New"/>
                <w:b/>
                <w:sz w:val="18"/>
                <w:szCs w:val="18"/>
              </w:rPr>
              <w:t>Сроки</w:t>
            </w:r>
          </w:p>
          <w:p w:rsidR="002D7E63" w:rsidRPr="002D7E63" w:rsidRDefault="002D7E63" w:rsidP="002D7E63">
            <w:pPr>
              <w:jc w:val="center"/>
              <w:rPr>
                <w:rFonts w:ascii="Courier New" w:hAnsi="Courier New" w:cs="Courier New"/>
                <w:b/>
                <w:sz w:val="18"/>
                <w:szCs w:val="18"/>
              </w:rPr>
            </w:pPr>
            <w:r w:rsidRPr="002D7E63">
              <w:rPr>
                <w:rFonts w:ascii="Courier New" w:hAnsi="Courier New" w:cs="Courier New"/>
                <w:b/>
                <w:sz w:val="18"/>
                <w:szCs w:val="18"/>
              </w:rPr>
              <w:t>Исполнения</w:t>
            </w:r>
          </w:p>
        </w:tc>
        <w:tc>
          <w:tcPr>
            <w:tcW w:w="1559" w:type="dxa"/>
          </w:tcPr>
          <w:p w:rsidR="002D7E63" w:rsidRPr="002D7E63" w:rsidRDefault="002D7E63" w:rsidP="002D7E63">
            <w:pPr>
              <w:jc w:val="center"/>
              <w:rPr>
                <w:rFonts w:ascii="Courier New" w:hAnsi="Courier New" w:cs="Courier New"/>
                <w:b/>
                <w:sz w:val="18"/>
                <w:szCs w:val="18"/>
              </w:rPr>
            </w:pPr>
          </w:p>
          <w:p w:rsidR="002D7E63" w:rsidRPr="002D7E63" w:rsidRDefault="002D7E63" w:rsidP="002D7E63">
            <w:pPr>
              <w:jc w:val="center"/>
              <w:rPr>
                <w:rFonts w:ascii="Courier New" w:hAnsi="Courier New" w:cs="Courier New"/>
                <w:b/>
                <w:sz w:val="18"/>
                <w:szCs w:val="18"/>
              </w:rPr>
            </w:pPr>
            <w:r w:rsidRPr="002D7E63">
              <w:rPr>
                <w:rFonts w:ascii="Courier New" w:hAnsi="Courier New" w:cs="Courier New"/>
                <w:b/>
                <w:sz w:val="18"/>
                <w:szCs w:val="18"/>
              </w:rPr>
              <w:t>Исполнители</w:t>
            </w:r>
          </w:p>
        </w:tc>
        <w:tc>
          <w:tcPr>
            <w:tcW w:w="1560" w:type="dxa"/>
          </w:tcPr>
          <w:p w:rsidR="002D7E63" w:rsidRPr="002D7E63" w:rsidRDefault="002D7E63" w:rsidP="002D7E63">
            <w:pPr>
              <w:jc w:val="center"/>
              <w:rPr>
                <w:rFonts w:ascii="Courier New" w:hAnsi="Courier New" w:cs="Courier New"/>
                <w:b/>
                <w:sz w:val="18"/>
                <w:szCs w:val="18"/>
              </w:rPr>
            </w:pPr>
            <w:r w:rsidRPr="002D7E63">
              <w:rPr>
                <w:rFonts w:ascii="Courier New" w:hAnsi="Courier New" w:cs="Courier New"/>
                <w:b/>
                <w:sz w:val="18"/>
                <w:szCs w:val="18"/>
              </w:rPr>
              <w:t>Кто привлекается</w:t>
            </w:r>
          </w:p>
        </w:tc>
        <w:tc>
          <w:tcPr>
            <w:tcW w:w="1559" w:type="dxa"/>
          </w:tcPr>
          <w:p w:rsidR="002D7E63" w:rsidRPr="002D7E63" w:rsidRDefault="002D7E63" w:rsidP="002D7E63">
            <w:pPr>
              <w:jc w:val="center"/>
              <w:rPr>
                <w:rFonts w:ascii="Courier New" w:hAnsi="Courier New" w:cs="Courier New"/>
                <w:b/>
                <w:sz w:val="18"/>
                <w:szCs w:val="18"/>
              </w:rPr>
            </w:pPr>
            <w:r w:rsidRPr="002D7E63">
              <w:rPr>
                <w:rFonts w:ascii="Courier New" w:hAnsi="Courier New" w:cs="Courier New"/>
                <w:b/>
                <w:sz w:val="18"/>
                <w:szCs w:val="18"/>
              </w:rPr>
              <w:t xml:space="preserve">Отметка об </w:t>
            </w:r>
            <w:proofErr w:type="spellStart"/>
            <w:r w:rsidRPr="002D7E63">
              <w:rPr>
                <w:rFonts w:ascii="Courier New" w:hAnsi="Courier New" w:cs="Courier New"/>
                <w:b/>
                <w:sz w:val="18"/>
                <w:szCs w:val="18"/>
              </w:rPr>
              <w:t>исполн</w:t>
            </w:r>
            <w:proofErr w:type="spellEnd"/>
            <w:r w:rsidRPr="002D7E63">
              <w:rPr>
                <w:rFonts w:ascii="Courier New" w:hAnsi="Courier New" w:cs="Courier New"/>
                <w:b/>
                <w:sz w:val="18"/>
                <w:szCs w:val="18"/>
              </w:rPr>
              <w:t>.</w:t>
            </w:r>
          </w:p>
        </w:tc>
      </w:tr>
      <w:tr w:rsidR="002D7E63" w:rsidRPr="002D7E63" w:rsidTr="00BD2068">
        <w:trPr>
          <w:tblHeader/>
        </w:trPr>
        <w:tc>
          <w:tcPr>
            <w:tcW w:w="567" w:type="dxa"/>
          </w:tcPr>
          <w:p w:rsidR="002D7E63" w:rsidRPr="002D7E63" w:rsidRDefault="002D7E63" w:rsidP="002D7E63">
            <w:pPr>
              <w:jc w:val="center"/>
              <w:rPr>
                <w:rFonts w:ascii="Courier New" w:hAnsi="Courier New" w:cs="Courier New"/>
                <w:b/>
                <w:sz w:val="18"/>
                <w:szCs w:val="18"/>
              </w:rPr>
            </w:pPr>
            <w:r w:rsidRPr="002D7E63">
              <w:rPr>
                <w:rFonts w:ascii="Courier New" w:hAnsi="Courier New" w:cs="Courier New"/>
                <w:b/>
                <w:sz w:val="18"/>
                <w:szCs w:val="18"/>
              </w:rPr>
              <w:t>1</w:t>
            </w:r>
          </w:p>
        </w:tc>
        <w:tc>
          <w:tcPr>
            <w:tcW w:w="3686" w:type="dxa"/>
          </w:tcPr>
          <w:p w:rsidR="002D7E63" w:rsidRPr="002D7E63" w:rsidRDefault="002D7E63" w:rsidP="002D7E63">
            <w:pPr>
              <w:jc w:val="center"/>
              <w:rPr>
                <w:rFonts w:ascii="Courier New" w:hAnsi="Courier New" w:cs="Courier New"/>
                <w:b/>
                <w:sz w:val="18"/>
                <w:szCs w:val="18"/>
              </w:rPr>
            </w:pPr>
            <w:r w:rsidRPr="002D7E63">
              <w:rPr>
                <w:rFonts w:ascii="Courier New" w:hAnsi="Courier New" w:cs="Courier New"/>
                <w:b/>
                <w:sz w:val="18"/>
                <w:szCs w:val="18"/>
              </w:rPr>
              <w:t>2</w:t>
            </w:r>
          </w:p>
        </w:tc>
        <w:tc>
          <w:tcPr>
            <w:tcW w:w="1843" w:type="dxa"/>
          </w:tcPr>
          <w:p w:rsidR="002D7E63" w:rsidRPr="002D7E63" w:rsidRDefault="002D7E63" w:rsidP="002D7E63">
            <w:pPr>
              <w:jc w:val="center"/>
              <w:rPr>
                <w:rFonts w:ascii="Courier New" w:hAnsi="Courier New" w:cs="Courier New"/>
                <w:b/>
                <w:sz w:val="18"/>
                <w:szCs w:val="18"/>
              </w:rPr>
            </w:pPr>
            <w:r w:rsidRPr="002D7E63">
              <w:rPr>
                <w:rFonts w:ascii="Courier New" w:hAnsi="Courier New" w:cs="Courier New"/>
                <w:b/>
                <w:sz w:val="18"/>
                <w:szCs w:val="18"/>
              </w:rPr>
              <w:t>3</w:t>
            </w:r>
          </w:p>
        </w:tc>
        <w:tc>
          <w:tcPr>
            <w:tcW w:w="1559" w:type="dxa"/>
          </w:tcPr>
          <w:p w:rsidR="002D7E63" w:rsidRPr="002D7E63" w:rsidRDefault="002D7E63" w:rsidP="002D7E63">
            <w:pPr>
              <w:jc w:val="center"/>
              <w:rPr>
                <w:rFonts w:ascii="Courier New" w:hAnsi="Courier New" w:cs="Courier New"/>
                <w:b/>
                <w:sz w:val="18"/>
                <w:szCs w:val="18"/>
              </w:rPr>
            </w:pPr>
            <w:r w:rsidRPr="002D7E63">
              <w:rPr>
                <w:rFonts w:ascii="Courier New" w:hAnsi="Courier New" w:cs="Courier New"/>
                <w:b/>
                <w:sz w:val="18"/>
                <w:szCs w:val="18"/>
              </w:rPr>
              <w:t>4</w:t>
            </w:r>
          </w:p>
        </w:tc>
        <w:tc>
          <w:tcPr>
            <w:tcW w:w="1560" w:type="dxa"/>
          </w:tcPr>
          <w:p w:rsidR="002D7E63" w:rsidRPr="002D7E63" w:rsidRDefault="002D7E63" w:rsidP="002D7E63">
            <w:pPr>
              <w:jc w:val="center"/>
              <w:rPr>
                <w:rFonts w:ascii="Courier New" w:hAnsi="Courier New" w:cs="Courier New"/>
                <w:b/>
                <w:sz w:val="18"/>
                <w:szCs w:val="18"/>
              </w:rPr>
            </w:pPr>
            <w:r w:rsidRPr="002D7E63">
              <w:rPr>
                <w:rFonts w:ascii="Courier New" w:hAnsi="Courier New" w:cs="Courier New"/>
                <w:b/>
                <w:sz w:val="18"/>
                <w:szCs w:val="18"/>
              </w:rPr>
              <w:t>5</w:t>
            </w:r>
          </w:p>
        </w:tc>
        <w:tc>
          <w:tcPr>
            <w:tcW w:w="1559" w:type="dxa"/>
          </w:tcPr>
          <w:p w:rsidR="002D7E63" w:rsidRPr="002D7E63" w:rsidRDefault="002D7E63" w:rsidP="002D7E63">
            <w:pPr>
              <w:jc w:val="center"/>
              <w:rPr>
                <w:rFonts w:ascii="Courier New" w:hAnsi="Courier New" w:cs="Courier New"/>
                <w:b/>
                <w:sz w:val="18"/>
                <w:szCs w:val="18"/>
              </w:rPr>
            </w:pPr>
            <w:r w:rsidRPr="002D7E63">
              <w:rPr>
                <w:rFonts w:ascii="Courier New" w:hAnsi="Courier New" w:cs="Courier New"/>
                <w:b/>
                <w:sz w:val="18"/>
                <w:szCs w:val="18"/>
              </w:rPr>
              <w:t>6</w:t>
            </w:r>
          </w:p>
        </w:tc>
      </w:tr>
      <w:tr w:rsidR="002D7E63" w:rsidRPr="002D7E63" w:rsidTr="00BD2068">
        <w:tc>
          <w:tcPr>
            <w:tcW w:w="567"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1.</w:t>
            </w:r>
          </w:p>
        </w:tc>
        <w:tc>
          <w:tcPr>
            <w:tcW w:w="3686" w:type="dxa"/>
          </w:tcPr>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Подведение итогов работы</w:t>
            </w:r>
          </w:p>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ПЭП за 2022 год.</w:t>
            </w:r>
          </w:p>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 xml:space="preserve">Утверждение плана работы </w:t>
            </w:r>
          </w:p>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ПЭП на 2023 год.</w:t>
            </w:r>
          </w:p>
        </w:tc>
        <w:tc>
          <w:tcPr>
            <w:tcW w:w="1843"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05.10.2022г.</w:t>
            </w:r>
          </w:p>
        </w:tc>
        <w:tc>
          <w:tcPr>
            <w:tcW w:w="1559"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Начальник</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ПЭП</w:t>
            </w:r>
          </w:p>
        </w:tc>
        <w:tc>
          <w:tcPr>
            <w:tcW w:w="1560"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Личный</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состав</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ПЭП</w:t>
            </w:r>
          </w:p>
        </w:tc>
        <w:tc>
          <w:tcPr>
            <w:tcW w:w="1559" w:type="dxa"/>
          </w:tcPr>
          <w:p w:rsidR="002D7E63" w:rsidRPr="002D7E63" w:rsidRDefault="002D7E63" w:rsidP="002D7E63">
            <w:pPr>
              <w:jc w:val="center"/>
              <w:rPr>
                <w:rFonts w:ascii="Courier New" w:hAnsi="Courier New" w:cs="Courier New"/>
                <w:sz w:val="18"/>
                <w:szCs w:val="18"/>
              </w:rPr>
            </w:pPr>
          </w:p>
        </w:tc>
      </w:tr>
      <w:tr w:rsidR="002D7E63" w:rsidRPr="002D7E63" w:rsidTr="00BD2068">
        <w:tc>
          <w:tcPr>
            <w:tcW w:w="567"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2.</w:t>
            </w:r>
          </w:p>
        </w:tc>
        <w:tc>
          <w:tcPr>
            <w:tcW w:w="3686" w:type="dxa"/>
          </w:tcPr>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 xml:space="preserve">Корректировка, отработка </w:t>
            </w:r>
          </w:p>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документации  ПЭП,</w:t>
            </w:r>
          </w:p>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 xml:space="preserve">согласование с </w:t>
            </w:r>
            <w:proofErr w:type="spellStart"/>
            <w:r w:rsidRPr="002D7E63">
              <w:rPr>
                <w:rFonts w:ascii="Courier New" w:hAnsi="Courier New" w:cs="Courier New"/>
                <w:sz w:val="18"/>
                <w:szCs w:val="18"/>
              </w:rPr>
              <w:t>эвакоприемной</w:t>
            </w:r>
            <w:proofErr w:type="spellEnd"/>
            <w:r w:rsidRPr="002D7E63">
              <w:rPr>
                <w:rFonts w:ascii="Courier New" w:hAnsi="Courier New" w:cs="Courier New"/>
                <w:sz w:val="18"/>
                <w:szCs w:val="18"/>
              </w:rPr>
              <w:t xml:space="preserve"> комиссией муниципального образования.</w:t>
            </w:r>
          </w:p>
        </w:tc>
        <w:tc>
          <w:tcPr>
            <w:tcW w:w="1843"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01.10.2022г.</w:t>
            </w:r>
          </w:p>
        </w:tc>
        <w:tc>
          <w:tcPr>
            <w:tcW w:w="1559"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Группа</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руководства</w:t>
            </w:r>
          </w:p>
        </w:tc>
        <w:tc>
          <w:tcPr>
            <w:tcW w:w="1560" w:type="dxa"/>
          </w:tcPr>
          <w:p w:rsidR="002D7E63" w:rsidRPr="002D7E63" w:rsidRDefault="002D7E63" w:rsidP="002D7E63">
            <w:pPr>
              <w:jc w:val="center"/>
              <w:rPr>
                <w:rFonts w:ascii="Courier New" w:hAnsi="Courier New" w:cs="Courier New"/>
                <w:sz w:val="18"/>
                <w:szCs w:val="18"/>
              </w:rPr>
            </w:pPr>
            <w:proofErr w:type="spellStart"/>
            <w:r w:rsidRPr="002D7E63">
              <w:rPr>
                <w:rFonts w:ascii="Courier New" w:hAnsi="Courier New" w:cs="Courier New"/>
                <w:sz w:val="18"/>
                <w:szCs w:val="18"/>
              </w:rPr>
              <w:t>Семигановская</w:t>
            </w:r>
            <w:proofErr w:type="spellEnd"/>
            <w:r w:rsidRPr="002D7E63">
              <w:rPr>
                <w:rFonts w:ascii="Courier New" w:hAnsi="Courier New" w:cs="Courier New"/>
                <w:sz w:val="18"/>
                <w:szCs w:val="18"/>
              </w:rPr>
              <w:t xml:space="preserve"> Ю.В.</w:t>
            </w:r>
          </w:p>
        </w:tc>
        <w:tc>
          <w:tcPr>
            <w:tcW w:w="1559" w:type="dxa"/>
          </w:tcPr>
          <w:p w:rsidR="002D7E63" w:rsidRPr="002D7E63" w:rsidRDefault="002D7E63" w:rsidP="002D7E63">
            <w:pPr>
              <w:jc w:val="center"/>
              <w:rPr>
                <w:rFonts w:ascii="Courier New" w:hAnsi="Courier New" w:cs="Courier New"/>
                <w:sz w:val="18"/>
                <w:szCs w:val="18"/>
              </w:rPr>
            </w:pPr>
          </w:p>
        </w:tc>
      </w:tr>
      <w:tr w:rsidR="002D7E63" w:rsidRPr="002D7E63" w:rsidTr="00BD2068">
        <w:tc>
          <w:tcPr>
            <w:tcW w:w="567"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3.</w:t>
            </w:r>
          </w:p>
        </w:tc>
        <w:tc>
          <w:tcPr>
            <w:tcW w:w="3686" w:type="dxa"/>
          </w:tcPr>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Оповещение и сбор ПЭП.</w:t>
            </w:r>
          </w:p>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Занятие с личным составом</w:t>
            </w:r>
          </w:p>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по теме: «Организация и поря-</w:t>
            </w:r>
          </w:p>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 xml:space="preserve">док проведения эвакуационных мероприятий </w:t>
            </w:r>
            <w:proofErr w:type="gramStart"/>
            <w:r w:rsidRPr="002D7E63">
              <w:rPr>
                <w:rFonts w:ascii="Courier New" w:hAnsi="Courier New" w:cs="Courier New"/>
                <w:sz w:val="18"/>
                <w:szCs w:val="18"/>
              </w:rPr>
              <w:t>в</w:t>
            </w:r>
            <w:proofErr w:type="gramEnd"/>
            <w:r w:rsidRPr="002D7E63">
              <w:rPr>
                <w:rFonts w:ascii="Courier New" w:hAnsi="Courier New" w:cs="Courier New"/>
                <w:sz w:val="18"/>
                <w:szCs w:val="18"/>
              </w:rPr>
              <w:t xml:space="preserve"> особый </w:t>
            </w:r>
          </w:p>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период».</w:t>
            </w:r>
          </w:p>
        </w:tc>
        <w:tc>
          <w:tcPr>
            <w:tcW w:w="1843"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05.10.2022г.</w:t>
            </w:r>
          </w:p>
        </w:tc>
        <w:tc>
          <w:tcPr>
            <w:tcW w:w="1559"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Группа</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руководства</w:t>
            </w:r>
          </w:p>
        </w:tc>
        <w:tc>
          <w:tcPr>
            <w:tcW w:w="1560" w:type="dxa"/>
          </w:tcPr>
          <w:p w:rsidR="002D7E63" w:rsidRPr="002D7E63" w:rsidRDefault="002D7E63" w:rsidP="002D7E63">
            <w:pPr>
              <w:jc w:val="center"/>
              <w:rPr>
                <w:rFonts w:ascii="Courier New" w:hAnsi="Courier New" w:cs="Courier New"/>
                <w:sz w:val="18"/>
                <w:szCs w:val="18"/>
              </w:rPr>
            </w:pPr>
            <w:proofErr w:type="spellStart"/>
            <w:r w:rsidRPr="002D7E63">
              <w:rPr>
                <w:rFonts w:ascii="Courier New" w:hAnsi="Courier New" w:cs="Courier New"/>
                <w:sz w:val="18"/>
                <w:szCs w:val="18"/>
              </w:rPr>
              <w:t>Семигановская</w:t>
            </w:r>
            <w:proofErr w:type="spellEnd"/>
            <w:r w:rsidRPr="002D7E63">
              <w:rPr>
                <w:rFonts w:ascii="Courier New" w:hAnsi="Courier New" w:cs="Courier New"/>
                <w:sz w:val="18"/>
                <w:szCs w:val="18"/>
              </w:rPr>
              <w:t xml:space="preserve"> Ю.В.</w:t>
            </w:r>
          </w:p>
        </w:tc>
        <w:tc>
          <w:tcPr>
            <w:tcW w:w="1559" w:type="dxa"/>
          </w:tcPr>
          <w:p w:rsidR="002D7E63" w:rsidRPr="002D7E63" w:rsidRDefault="002D7E63" w:rsidP="002D7E63">
            <w:pPr>
              <w:jc w:val="center"/>
              <w:rPr>
                <w:rFonts w:ascii="Courier New" w:hAnsi="Courier New" w:cs="Courier New"/>
                <w:sz w:val="18"/>
                <w:szCs w:val="18"/>
              </w:rPr>
            </w:pPr>
          </w:p>
        </w:tc>
      </w:tr>
      <w:tr w:rsidR="002D7E63" w:rsidRPr="002D7E63" w:rsidTr="00BD2068">
        <w:tc>
          <w:tcPr>
            <w:tcW w:w="567"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4.</w:t>
            </w:r>
          </w:p>
        </w:tc>
        <w:tc>
          <w:tcPr>
            <w:tcW w:w="3686" w:type="dxa"/>
          </w:tcPr>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 xml:space="preserve">Изучение </w:t>
            </w:r>
            <w:proofErr w:type="gramStart"/>
            <w:r w:rsidRPr="002D7E63">
              <w:rPr>
                <w:rFonts w:ascii="Courier New" w:hAnsi="Courier New" w:cs="Courier New"/>
                <w:sz w:val="18"/>
                <w:szCs w:val="18"/>
              </w:rPr>
              <w:t>функциональных</w:t>
            </w:r>
            <w:proofErr w:type="gramEnd"/>
          </w:p>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 xml:space="preserve">обязанностей с личным составом </w:t>
            </w:r>
          </w:p>
        </w:tc>
        <w:tc>
          <w:tcPr>
            <w:tcW w:w="1843"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05.10.2022г.</w:t>
            </w:r>
          </w:p>
        </w:tc>
        <w:tc>
          <w:tcPr>
            <w:tcW w:w="1559"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 xml:space="preserve">Зам. </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начальника</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ПЭП</w:t>
            </w:r>
          </w:p>
        </w:tc>
        <w:tc>
          <w:tcPr>
            <w:tcW w:w="1560"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Личный</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состав</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ПЭП</w:t>
            </w:r>
          </w:p>
        </w:tc>
        <w:tc>
          <w:tcPr>
            <w:tcW w:w="1559" w:type="dxa"/>
          </w:tcPr>
          <w:p w:rsidR="002D7E63" w:rsidRPr="002D7E63" w:rsidRDefault="002D7E63" w:rsidP="002D7E63">
            <w:pPr>
              <w:jc w:val="center"/>
              <w:rPr>
                <w:rFonts w:ascii="Courier New" w:hAnsi="Courier New" w:cs="Courier New"/>
                <w:sz w:val="18"/>
                <w:szCs w:val="18"/>
              </w:rPr>
            </w:pPr>
          </w:p>
        </w:tc>
      </w:tr>
      <w:tr w:rsidR="002D7E63" w:rsidRPr="002D7E63" w:rsidTr="00BD2068">
        <w:tc>
          <w:tcPr>
            <w:tcW w:w="567" w:type="dxa"/>
          </w:tcPr>
          <w:p w:rsidR="002D7E63" w:rsidRPr="002D7E63" w:rsidRDefault="002D7E63" w:rsidP="002D7E63">
            <w:pPr>
              <w:ind w:left="-9" w:firstLine="28"/>
              <w:jc w:val="center"/>
              <w:rPr>
                <w:rFonts w:ascii="Courier New" w:hAnsi="Courier New" w:cs="Courier New"/>
                <w:sz w:val="18"/>
                <w:szCs w:val="18"/>
              </w:rPr>
            </w:pPr>
            <w:r w:rsidRPr="002D7E63">
              <w:rPr>
                <w:rFonts w:ascii="Courier New" w:hAnsi="Courier New" w:cs="Courier New"/>
                <w:sz w:val="18"/>
                <w:szCs w:val="18"/>
              </w:rPr>
              <w:t>5.</w:t>
            </w:r>
          </w:p>
        </w:tc>
        <w:tc>
          <w:tcPr>
            <w:tcW w:w="3686" w:type="dxa"/>
          </w:tcPr>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Проведение заседаний ПЭП</w:t>
            </w:r>
          </w:p>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 xml:space="preserve"> по вопросам отработки</w:t>
            </w:r>
          </w:p>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плана приёма и размещения эвакуируемого населения в загородной зоне и его обеспечения в ходе эвакуации.</w:t>
            </w:r>
          </w:p>
        </w:tc>
        <w:tc>
          <w:tcPr>
            <w:tcW w:w="1843"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 xml:space="preserve">2022г. </w:t>
            </w:r>
          </w:p>
        </w:tc>
        <w:tc>
          <w:tcPr>
            <w:tcW w:w="1559"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Начальник</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ПЭП</w:t>
            </w:r>
          </w:p>
        </w:tc>
        <w:tc>
          <w:tcPr>
            <w:tcW w:w="1560" w:type="dxa"/>
          </w:tcPr>
          <w:p w:rsidR="002D7E63" w:rsidRPr="002D7E63" w:rsidRDefault="002D7E63" w:rsidP="002D7E63">
            <w:pPr>
              <w:jc w:val="center"/>
              <w:rPr>
                <w:rFonts w:ascii="Courier New" w:hAnsi="Courier New" w:cs="Courier New"/>
                <w:sz w:val="18"/>
                <w:szCs w:val="18"/>
              </w:rPr>
            </w:pPr>
          </w:p>
          <w:p w:rsidR="002D7E63" w:rsidRPr="002D7E63" w:rsidRDefault="002D7E63" w:rsidP="002D7E63">
            <w:pPr>
              <w:jc w:val="center"/>
              <w:rPr>
                <w:rFonts w:ascii="Courier New" w:hAnsi="Courier New" w:cs="Courier New"/>
                <w:sz w:val="18"/>
                <w:szCs w:val="18"/>
              </w:rPr>
            </w:pPr>
            <w:proofErr w:type="spellStart"/>
            <w:r w:rsidRPr="002D7E63">
              <w:rPr>
                <w:rFonts w:ascii="Courier New" w:hAnsi="Courier New" w:cs="Courier New"/>
                <w:sz w:val="18"/>
                <w:szCs w:val="18"/>
              </w:rPr>
              <w:t>Вещева</w:t>
            </w:r>
            <w:proofErr w:type="spellEnd"/>
            <w:r w:rsidRPr="002D7E63">
              <w:rPr>
                <w:rFonts w:ascii="Courier New" w:hAnsi="Courier New" w:cs="Courier New"/>
                <w:sz w:val="18"/>
                <w:szCs w:val="18"/>
              </w:rPr>
              <w:t xml:space="preserve"> В.В.</w:t>
            </w:r>
          </w:p>
        </w:tc>
        <w:tc>
          <w:tcPr>
            <w:tcW w:w="1559" w:type="dxa"/>
          </w:tcPr>
          <w:p w:rsidR="002D7E63" w:rsidRPr="002D7E63" w:rsidRDefault="002D7E63" w:rsidP="002D7E63">
            <w:pPr>
              <w:jc w:val="center"/>
              <w:rPr>
                <w:rFonts w:ascii="Courier New" w:hAnsi="Courier New" w:cs="Courier New"/>
                <w:sz w:val="18"/>
                <w:szCs w:val="18"/>
              </w:rPr>
            </w:pPr>
          </w:p>
        </w:tc>
      </w:tr>
      <w:tr w:rsidR="002D7E63" w:rsidRPr="002D7E63" w:rsidTr="00BD2068">
        <w:tc>
          <w:tcPr>
            <w:tcW w:w="567"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6.</w:t>
            </w:r>
          </w:p>
        </w:tc>
        <w:tc>
          <w:tcPr>
            <w:tcW w:w="3686" w:type="dxa"/>
          </w:tcPr>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Обучение личного состава ПЭП, начальника ПЭП  в УМЦ ГО и ЧС  Иркутской области</w:t>
            </w:r>
          </w:p>
        </w:tc>
        <w:tc>
          <w:tcPr>
            <w:tcW w:w="1843"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2022 год.</w:t>
            </w:r>
          </w:p>
        </w:tc>
        <w:tc>
          <w:tcPr>
            <w:tcW w:w="1559"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Начальник ПЭП,</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заместитель</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начальника ПЭП</w:t>
            </w:r>
          </w:p>
        </w:tc>
        <w:tc>
          <w:tcPr>
            <w:tcW w:w="1560"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Личный состав ПЭП</w:t>
            </w:r>
          </w:p>
        </w:tc>
        <w:tc>
          <w:tcPr>
            <w:tcW w:w="1559" w:type="dxa"/>
          </w:tcPr>
          <w:p w:rsidR="002D7E63" w:rsidRPr="002D7E63" w:rsidRDefault="002D7E63" w:rsidP="002D7E63">
            <w:pPr>
              <w:jc w:val="center"/>
              <w:rPr>
                <w:rFonts w:ascii="Courier New" w:hAnsi="Courier New" w:cs="Courier New"/>
                <w:sz w:val="18"/>
                <w:szCs w:val="18"/>
              </w:rPr>
            </w:pPr>
          </w:p>
        </w:tc>
      </w:tr>
      <w:tr w:rsidR="002D7E63" w:rsidRPr="002D7E63" w:rsidTr="00BD2068">
        <w:tc>
          <w:tcPr>
            <w:tcW w:w="567"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lastRenderedPageBreak/>
              <w:t>7.</w:t>
            </w:r>
          </w:p>
        </w:tc>
        <w:tc>
          <w:tcPr>
            <w:tcW w:w="3686" w:type="dxa"/>
          </w:tcPr>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Планирование работы  ПЭП на 2023 год.</w:t>
            </w:r>
          </w:p>
        </w:tc>
        <w:tc>
          <w:tcPr>
            <w:tcW w:w="1843"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2022 год</w:t>
            </w:r>
          </w:p>
        </w:tc>
        <w:tc>
          <w:tcPr>
            <w:tcW w:w="1559" w:type="dxa"/>
          </w:tcPr>
          <w:p w:rsidR="002D7E63" w:rsidRPr="002D7E63" w:rsidRDefault="002D7E63" w:rsidP="002D7E63">
            <w:pPr>
              <w:jc w:val="center"/>
              <w:rPr>
                <w:rFonts w:ascii="Courier New" w:hAnsi="Courier New" w:cs="Courier New"/>
                <w:sz w:val="18"/>
                <w:szCs w:val="18"/>
              </w:rPr>
            </w:pPr>
            <w:proofErr w:type="spellStart"/>
            <w:r w:rsidRPr="002D7E63">
              <w:rPr>
                <w:rFonts w:ascii="Courier New" w:hAnsi="Courier New" w:cs="Courier New"/>
                <w:sz w:val="18"/>
                <w:szCs w:val="18"/>
              </w:rPr>
              <w:t>Зам</w:t>
            </w:r>
            <w:proofErr w:type="gramStart"/>
            <w:r w:rsidRPr="002D7E63">
              <w:rPr>
                <w:rFonts w:ascii="Courier New" w:hAnsi="Courier New" w:cs="Courier New"/>
                <w:sz w:val="18"/>
                <w:szCs w:val="18"/>
              </w:rPr>
              <w:t>.н</w:t>
            </w:r>
            <w:proofErr w:type="gramEnd"/>
            <w:r w:rsidRPr="002D7E63">
              <w:rPr>
                <w:rFonts w:ascii="Courier New" w:hAnsi="Courier New" w:cs="Courier New"/>
                <w:sz w:val="18"/>
                <w:szCs w:val="18"/>
              </w:rPr>
              <w:t>ач</w:t>
            </w:r>
            <w:proofErr w:type="spellEnd"/>
            <w:r w:rsidRPr="002D7E63">
              <w:rPr>
                <w:rFonts w:ascii="Courier New" w:hAnsi="Courier New" w:cs="Courier New"/>
                <w:sz w:val="18"/>
                <w:szCs w:val="18"/>
              </w:rPr>
              <w:t>.</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ПЭП</w:t>
            </w:r>
          </w:p>
        </w:tc>
        <w:tc>
          <w:tcPr>
            <w:tcW w:w="1560" w:type="dxa"/>
          </w:tcPr>
          <w:p w:rsidR="002D7E63" w:rsidRPr="002D7E63" w:rsidRDefault="002D7E63" w:rsidP="002D7E63">
            <w:pPr>
              <w:jc w:val="center"/>
              <w:rPr>
                <w:rFonts w:ascii="Courier New" w:hAnsi="Courier New" w:cs="Courier New"/>
                <w:sz w:val="18"/>
                <w:szCs w:val="18"/>
              </w:rPr>
            </w:pPr>
          </w:p>
          <w:p w:rsidR="002D7E63" w:rsidRPr="002D7E63" w:rsidRDefault="002D7E63" w:rsidP="002D7E63">
            <w:pPr>
              <w:jc w:val="center"/>
              <w:rPr>
                <w:rFonts w:ascii="Courier New" w:hAnsi="Courier New" w:cs="Courier New"/>
                <w:sz w:val="18"/>
                <w:szCs w:val="18"/>
              </w:rPr>
            </w:pPr>
            <w:proofErr w:type="spellStart"/>
            <w:r w:rsidRPr="002D7E63">
              <w:rPr>
                <w:rFonts w:ascii="Courier New" w:hAnsi="Courier New" w:cs="Courier New"/>
                <w:sz w:val="18"/>
                <w:szCs w:val="18"/>
              </w:rPr>
              <w:t>Семигановская</w:t>
            </w:r>
            <w:proofErr w:type="spellEnd"/>
            <w:r w:rsidRPr="002D7E63">
              <w:rPr>
                <w:rFonts w:ascii="Courier New" w:hAnsi="Courier New" w:cs="Courier New"/>
                <w:sz w:val="18"/>
                <w:szCs w:val="18"/>
              </w:rPr>
              <w:t xml:space="preserve"> Ю.В.</w:t>
            </w:r>
          </w:p>
        </w:tc>
        <w:tc>
          <w:tcPr>
            <w:tcW w:w="1559" w:type="dxa"/>
          </w:tcPr>
          <w:p w:rsidR="002D7E63" w:rsidRPr="002D7E63" w:rsidRDefault="002D7E63" w:rsidP="002D7E63">
            <w:pPr>
              <w:jc w:val="center"/>
              <w:rPr>
                <w:rFonts w:ascii="Courier New" w:hAnsi="Courier New" w:cs="Courier New"/>
                <w:sz w:val="18"/>
                <w:szCs w:val="18"/>
              </w:rPr>
            </w:pPr>
          </w:p>
        </w:tc>
      </w:tr>
      <w:tr w:rsidR="002D7E63" w:rsidRPr="002D7E63" w:rsidTr="00BD2068">
        <w:tc>
          <w:tcPr>
            <w:tcW w:w="567"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8.</w:t>
            </w:r>
          </w:p>
        </w:tc>
        <w:tc>
          <w:tcPr>
            <w:tcW w:w="3686" w:type="dxa"/>
          </w:tcPr>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 xml:space="preserve">Участие в комплексных проверках, КШУ, </w:t>
            </w:r>
            <w:proofErr w:type="gramStart"/>
            <w:r w:rsidRPr="002D7E63">
              <w:rPr>
                <w:rFonts w:ascii="Courier New" w:hAnsi="Courier New" w:cs="Courier New"/>
                <w:sz w:val="18"/>
                <w:szCs w:val="18"/>
              </w:rPr>
              <w:t>ШТ</w:t>
            </w:r>
            <w:proofErr w:type="gramEnd"/>
            <w:r w:rsidRPr="002D7E63">
              <w:rPr>
                <w:rFonts w:ascii="Courier New" w:hAnsi="Courier New" w:cs="Courier New"/>
                <w:sz w:val="18"/>
                <w:szCs w:val="18"/>
              </w:rPr>
              <w:t xml:space="preserve"> муниципального образования</w:t>
            </w:r>
          </w:p>
        </w:tc>
        <w:tc>
          <w:tcPr>
            <w:tcW w:w="1843"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2022 год</w:t>
            </w:r>
          </w:p>
        </w:tc>
        <w:tc>
          <w:tcPr>
            <w:tcW w:w="1559"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Начальник ПЭП,</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заместитель</w:t>
            </w:r>
          </w:p>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начальника ПЭП</w:t>
            </w:r>
          </w:p>
        </w:tc>
        <w:tc>
          <w:tcPr>
            <w:tcW w:w="1560" w:type="dxa"/>
          </w:tcPr>
          <w:p w:rsidR="002D7E63" w:rsidRPr="002D7E63" w:rsidRDefault="002D7E63" w:rsidP="002D7E63">
            <w:pPr>
              <w:jc w:val="center"/>
              <w:rPr>
                <w:rFonts w:ascii="Courier New" w:hAnsi="Courier New" w:cs="Courier New"/>
                <w:sz w:val="18"/>
                <w:szCs w:val="18"/>
              </w:rPr>
            </w:pPr>
            <w:proofErr w:type="spellStart"/>
            <w:r w:rsidRPr="002D7E63">
              <w:rPr>
                <w:rFonts w:ascii="Courier New" w:hAnsi="Courier New" w:cs="Courier New"/>
                <w:sz w:val="18"/>
                <w:szCs w:val="18"/>
              </w:rPr>
              <w:t>Вещева</w:t>
            </w:r>
            <w:proofErr w:type="spellEnd"/>
            <w:r w:rsidRPr="002D7E63">
              <w:rPr>
                <w:rFonts w:ascii="Courier New" w:hAnsi="Courier New" w:cs="Courier New"/>
                <w:sz w:val="18"/>
                <w:szCs w:val="18"/>
              </w:rPr>
              <w:t xml:space="preserve"> В.В.</w:t>
            </w:r>
          </w:p>
          <w:p w:rsidR="002D7E63" w:rsidRPr="002D7E63" w:rsidRDefault="002D7E63" w:rsidP="002D7E63">
            <w:pPr>
              <w:jc w:val="center"/>
              <w:rPr>
                <w:rFonts w:ascii="Courier New" w:hAnsi="Courier New" w:cs="Courier New"/>
                <w:sz w:val="18"/>
                <w:szCs w:val="18"/>
              </w:rPr>
            </w:pPr>
            <w:proofErr w:type="spellStart"/>
            <w:r w:rsidRPr="002D7E63">
              <w:rPr>
                <w:rFonts w:ascii="Courier New" w:hAnsi="Courier New" w:cs="Courier New"/>
                <w:sz w:val="18"/>
                <w:szCs w:val="18"/>
              </w:rPr>
              <w:t>Семигановская</w:t>
            </w:r>
            <w:proofErr w:type="spellEnd"/>
            <w:r w:rsidRPr="002D7E63">
              <w:rPr>
                <w:rFonts w:ascii="Courier New" w:hAnsi="Courier New" w:cs="Courier New"/>
                <w:sz w:val="18"/>
                <w:szCs w:val="18"/>
              </w:rPr>
              <w:t xml:space="preserve"> Ю.В.</w:t>
            </w:r>
          </w:p>
        </w:tc>
        <w:tc>
          <w:tcPr>
            <w:tcW w:w="1559" w:type="dxa"/>
          </w:tcPr>
          <w:p w:rsidR="002D7E63" w:rsidRPr="002D7E63" w:rsidRDefault="002D7E63" w:rsidP="002D7E63">
            <w:pPr>
              <w:jc w:val="center"/>
              <w:rPr>
                <w:rFonts w:ascii="Courier New" w:hAnsi="Courier New" w:cs="Courier New"/>
                <w:sz w:val="18"/>
                <w:szCs w:val="18"/>
              </w:rPr>
            </w:pPr>
          </w:p>
        </w:tc>
      </w:tr>
      <w:tr w:rsidR="002D7E63" w:rsidRPr="002D7E63" w:rsidTr="00BD2068">
        <w:tc>
          <w:tcPr>
            <w:tcW w:w="567"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9</w:t>
            </w:r>
          </w:p>
        </w:tc>
        <w:tc>
          <w:tcPr>
            <w:tcW w:w="3686" w:type="dxa"/>
          </w:tcPr>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Проверка системы оповещения</w:t>
            </w:r>
          </w:p>
        </w:tc>
        <w:tc>
          <w:tcPr>
            <w:tcW w:w="1843"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4 раза в год</w:t>
            </w:r>
          </w:p>
        </w:tc>
        <w:tc>
          <w:tcPr>
            <w:tcW w:w="1559"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Зам. начальника ПЭП</w:t>
            </w:r>
          </w:p>
        </w:tc>
        <w:tc>
          <w:tcPr>
            <w:tcW w:w="1560" w:type="dxa"/>
          </w:tcPr>
          <w:p w:rsidR="002D7E63" w:rsidRPr="002D7E63" w:rsidRDefault="002D7E63" w:rsidP="002D7E63">
            <w:pPr>
              <w:jc w:val="center"/>
              <w:rPr>
                <w:rFonts w:ascii="Courier New" w:hAnsi="Courier New" w:cs="Courier New"/>
                <w:sz w:val="18"/>
                <w:szCs w:val="18"/>
              </w:rPr>
            </w:pPr>
            <w:proofErr w:type="spellStart"/>
            <w:r w:rsidRPr="002D7E63">
              <w:rPr>
                <w:rFonts w:ascii="Courier New" w:hAnsi="Courier New" w:cs="Courier New"/>
                <w:sz w:val="18"/>
                <w:szCs w:val="18"/>
              </w:rPr>
              <w:t>Семигановская</w:t>
            </w:r>
            <w:proofErr w:type="spellEnd"/>
            <w:r w:rsidRPr="002D7E63">
              <w:rPr>
                <w:rFonts w:ascii="Courier New" w:hAnsi="Courier New" w:cs="Courier New"/>
                <w:sz w:val="18"/>
                <w:szCs w:val="18"/>
              </w:rPr>
              <w:t xml:space="preserve"> Ю.В.</w:t>
            </w:r>
          </w:p>
        </w:tc>
        <w:tc>
          <w:tcPr>
            <w:tcW w:w="1559" w:type="dxa"/>
          </w:tcPr>
          <w:p w:rsidR="002D7E63" w:rsidRPr="002D7E63" w:rsidRDefault="002D7E63" w:rsidP="002D7E63">
            <w:pPr>
              <w:jc w:val="center"/>
              <w:rPr>
                <w:rFonts w:ascii="Courier New" w:hAnsi="Courier New" w:cs="Courier New"/>
                <w:sz w:val="18"/>
                <w:szCs w:val="18"/>
              </w:rPr>
            </w:pPr>
          </w:p>
        </w:tc>
      </w:tr>
      <w:tr w:rsidR="002D7E63" w:rsidRPr="002D7E63" w:rsidTr="00BD2068">
        <w:tc>
          <w:tcPr>
            <w:tcW w:w="567" w:type="dxa"/>
          </w:tcPr>
          <w:p w:rsidR="002D7E63" w:rsidRPr="002D7E63" w:rsidRDefault="002D7E63" w:rsidP="002D7E63">
            <w:pPr>
              <w:jc w:val="center"/>
              <w:rPr>
                <w:rFonts w:ascii="Courier New" w:hAnsi="Courier New" w:cs="Courier New"/>
                <w:sz w:val="18"/>
                <w:szCs w:val="18"/>
              </w:rPr>
            </w:pPr>
            <w:r w:rsidRPr="002D7E63">
              <w:rPr>
                <w:rFonts w:ascii="Courier New" w:hAnsi="Courier New" w:cs="Courier New"/>
                <w:sz w:val="18"/>
                <w:szCs w:val="18"/>
              </w:rPr>
              <w:t>10</w:t>
            </w:r>
          </w:p>
        </w:tc>
        <w:tc>
          <w:tcPr>
            <w:tcW w:w="3686" w:type="dxa"/>
          </w:tcPr>
          <w:p w:rsidR="002D7E63" w:rsidRPr="002D7E63" w:rsidRDefault="002D7E63" w:rsidP="002D7E63">
            <w:pPr>
              <w:rPr>
                <w:rFonts w:ascii="Courier New" w:hAnsi="Courier New" w:cs="Courier New"/>
                <w:sz w:val="18"/>
                <w:szCs w:val="18"/>
              </w:rPr>
            </w:pPr>
            <w:r w:rsidRPr="002D7E63">
              <w:rPr>
                <w:rFonts w:ascii="Courier New" w:hAnsi="Courier New" w:cs="Courier New"/>
                <w:sz w:val="18"/>
                <w:szCs w:val="18"/>
              </w:rPr>
              <w:t>Практическое развертывание ПЭП</w:t>
            </w:r>
          </w:p>
        </w:tc>
        <w:tc>
          <w:tcPr>
            <w:tcW w:w="1843" w:type="dxa"/>
          </w:tcPr>
          <w:p w:rsidR="002D7E63" w:rsidRPr="002D7E63" w:rsidRDefault="002D7E63" w:rsidP="002D7E63">
            <w:pPr>
              <w:jc w:val="center"/>
              <w:rPr>
                <w:rFonts w:ascii="Courier New" w:hAnsi="Courier New" w:cs="Courier New"/>
                <w:sz w:val="18"/>
                <w:szCs w:val="18"/>
              </w:rPr>
            </w:pPr>
          </w:p>
        </w:tc>
        <w:tc>
          <w:tcPr>
            <w:tcW w:w="1559" w:type="dxa"/>
          </w:tcPr>
          <w:p w:rsidR="002D7E63" w:rsidRPr="002D7E63" w:rsidRDefault="002D7E63" w:rsidP="002D7E63">
            <w:pPr>
              <w:jc w:val="center"/>
              <w:rPr>
                <w:rFonts w:ascii="Courier New" w:hAnsi="Courier New" w:cs="Courier New"/>
                <w:sz w:val="18"/>
                <w:szCs w:val="18"/>
              </w:rPr>
            </w:pPr>
          </w:p>
        </w:tc>
        <w:tc>
          <w:tcPr>
            <w:tcW w:w="1560" w:type="dxa"/>
          </w:tcPr>
          <w:p w:rsidR="002D7E63" w:rsidRPr="002D7E63" w:rsidRDefault="002D7E63" w:rsidP="002D7E63">
            <w:pPr>
              <w:jc w:val="center"/>
              <w:rPr>
                <w:rFonts w:ascii="Courier New" w:hAnsi="Courier New" w:cs="Courier New"/>
                <w:sz w:val="18"/>
                <w:szCs w:val="18"/>
              </w:rPr>
            </w:pPr>
          </w:p>
        </w:tc>
        <w:tc>
          <w:tcPr>
            <w:tcW w:w="1559" w:type="dxa"/>
          </w:tcPr>
          <w:p w:rsidR="002D7E63" w:rsidRPr="002D7E63" w:rsidRDefault="002D7E63" w:rsidP="002D7E63">
            <w:pPr>
              <w:jc w:val="center"/>
              <w:rPr>
                <w:rFonts w:ascii="Courier New" w:hAnsi="Courier New" w:cs="Courier New"/>
                <w:sz w:val="18"/>
                <w:szCs w:val="18"/>
              </w:rPr>
            </w:pPr>
          </w:p>
        </w:tc>
      </w:tr>
    </w:tbl>
    <w:p w:rsidR="00BD2068" w:rsidRDefault="00BD2068" w:rsidP="00BD2068">
      <w:pPr>
        <w:tabs>
          <w:tab w:val="left" w:pos="7254"/>
        </w:tabs>
        <w:rPr>
          <w:rFonts w:ascii="Arial" w:hAnsi="Arial" w:cs="Arial"/>
        </w:rPr>
      </w:pPr>
    </w:p>
    <w:p w:rsidR="00BD2068" w:rsidRPr="00BD2068" w:rsidRDefault="00BD2068" w:rsidP="00BD2068">
      <w:pPr>
        <w:tabs>
          <w:tab w:val="left" w:pos="7254"/>
        </w:tabs>
        <w:rPr>
          <w:rFonts w:ascii="Courier New" w:hAnsi="Courier New" w:cs="Courier New"/>
          <w:sz w:val="18"/>
        </w:rPr>
      </w:pPr>
      <w:r>
        <w:rPr>
          <w:rFonts w:ascii="Courier New" w:hAnsi="Courier New" w:cs="Courier New"/>
          <w:sz w:val="18"/>
        </w:rPr>
        <w:t xml:space="preserve">          </w:t>
      </w:r>
      <w:r w:rsidRPr="00BD2068">
        <w:rPr>
          <w:rFonts w:ascii="Courier New" w:hAnsi="Courier New" w:cs="Courier New"/>
          <w:sz w:val="18"/>
        </w:rPr>
        <w:t>Начальник ПЭП</w:t>
      </w:r>
      <w:r w:rsidRPr="00BD2068">
        <w:rPr>
          <w:rFonts w:ascii="Courier New" w:hAnsi="Courier New" w:cs="Courier New"/>
          <w:sz w:val="18"/>
        </w:rPr>
        <w:tab/>
        <w:t xml:space="preserve">         </w:t>
      </w:r>
      <w:proofErr w:type="spellStart"/>
      <w:r w:rsidRPr="00BD2068">
        <w:rPr>
          <w:rFonts w:ascii="Courier New" w:hAnsi="Courier New" w:cs="Courier New"/>
          <w:sz w:val="18"/>
        </w:rPr>
        <w:t>Вещева</w:t>
      </w:r>
      <w:proofErr w:type="spellEnd"/>
      <w:r w:rsidRPr="00BD2068">
        <w:rPr>
          <w:rFonts w:ascii="Courier New" w:hAnsi="Courier New" w:cs="Courier New"/>
          <w:sz w:val="18"/>
        </w:rPr>
        <w:t xml:space="preserve"> В.В.</w:t>
      </w:r>
    </w:p>
    <w:p w:rsidR="00E758C2" w:rsidRDefault="00E758C2"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BD2068" w:rsidRDefault="00BD2068" w:rsidP="00997898">
      <w:pPr>
        <w:pBdr>
          <w:bottom w:val="single" w:sz="12" w:space="1" w:color="auto"/>
        </w:pBdr>
        <w:jc w:val="both"/>
        <w:rPr>
          <w:rFonts w:ascii="Courier New" w:hAnsi="Courier New" w:cs="Courier New"/>
          <w:sz w:val="18"/>
          <w:szCs w:val="18"/>
        </w:rPr>
      </w:pPr>
    </w:p>
    <w:p w:rsidR="00BD2068" w:rsidRDefault="000E287F" w:rsidP="00997898">
      <w:pPr>
        <w:pBdr>
          <w:bottom w:val="single" w:sz="12" w:space="1" w:color="auto"/>
        </w:pBdr>
        <w:jc w:val="both"/>
        <w:rPr>
          <w:rFonts w:ascii="Courier New" w:hAnsi="Courier New" w:cs="Courier New"/>
          <w:sz w:val="18"/>
          <w:szCs w:val="18"/>
        </w:rPr>
      </w:pPr>
      <w:r>
        <w:rPr>
          <w:noProof/>
        </w:rPr>
        <w:drawing>
          <wp:inline distT="0" distB="0" distL="0" distR="0" wp14:anchorId="33FFDAF7" wp14:editId="1F282C6B">
            <wp:extent cx="6680362" cy="4509464"/>
            <wp:effectExtent l="0" t="0" r="635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4109" t="7913" r="14205" b="6060"/>
                    <a:stretch/>
                  </pic:blipFill>
                  <pic:spPr bwMode="auto">
                    <a:xfrm>
                      <a:off x="0" y="0"/>
                      <a:ext cx="6682706" cy="4511046"/>
                    </a:xfrm>
                    <a:prstGeom prst="rect">
                      <a:avLst/>
                    </a:prstGeom>
                    <a:ln>
                      <a:noFill/>
                    </a:ln>
                    <a:extLst>
                      <a:ext uri="{53640926-AAD7-44D8-BBD7-CCE9431645EC}">
                        <a14:shadowObscured xmlns:a14="http://schemas.microsoft.com/office/drawing/2010/main"/>
                      </a:ext>
                    </a:extLst>
                  </pic:spPr>
                </pic:pic>
              </a:graphicData>
            </a:graphic>
          </wp:inline>
        </w:drawing>
      </w:r>
    </w:p>
    <w:p w:rsidR="00BD2068" w:rsidRDefault="00BD2068" w:rsidP="00997898">
      <w:pPr>
        <w:pBdr>
          <w:bottom w:val="single" w:sz="12" w:space="1" w:color="auto"/>
        </w:pBdr>
        <w:jc w:val="both"/>
        <w:rPr>
          <w:rFonts w:ascii="Courier New" w:hAnsi="Courier New" w:cs="Courier New"/>
          <w:sz w:val="18"/>
          <w:szCs w:val="18"/>
        </w:rPr>
      </w:pPr>
    </w:p>
    <w:p w:rsidR="00BD2068" w:rsidRDefault="00BD2068" w:rsidP="00997898">
      <w:pPr>
        <w:pBdr>
          <w:bottom w:val="single" w:sz="12" w:space="1" w:color="auto"/>
        </w:pBdr>
        <w:jc w:val="both"/>
        <w:rPr>
          <w:rFonts w:ascii="Courier New" w:hAnsi="Courier New" w:cs="Courier New"/>
          <w:sz w:val="18"/>
          <w:szCs w:val="18"/>
        </w:rPr>
      </w:pPr>
    </w:p>
    <w:p w:rsidR="000E287F" w:rsidRDefault="000E287F" w:rsidP="00997898">
      <w:pPr>
        <w:pBdr>
          <w:bottom w:val="single" w:sz="12" w:space="1" w:color="auto"/>
        </w:pBdr>
        <w:jc w:val="both"/>
        <w:rPr>
          <w:rFonts w:ascii="Courier New" w:hAnsi="Courier New" w:cs="Courier New"/>
          <w:sz w:val="18"/>
          <w:szCs w:val="18"/>
        </w:rPr>
      </w:pPr>
    </w:p>
    <w:p w:rsidR="000E287F" w:rsidRDefault="000E287F" w:rsidP="00997898">
      <w:pPr>
        <w:pBdr>
          <w:bottom w:val="single" w:sz="12" w:space="1" w:color="auto"/>
        </w:pBdr>
        <w:jc w:val="both"/>
        <w:rPr>
          <w:rFonts w:ascii="Courier New" w:hAnsi="Courier New" w:cs="Courier New"/>
          <w:sz w:val="18"/>
          <w:szCs w:val="18"/>
        </w:rPr>
      </w:pPr>
    </w:p>
    <w:p w:rsidR="000E287F" w:rsidRDefault="000E287F" w:rsidP="00997898">
      <w:pPr>
        <w:pBdr>
          <w:bottom w:val="single" w:sz="12" w:space="1" w:color="auto"/>
        </w:pBdr>
        <w:jc w:val="both"/>
        <w:rPr>
          <w:rFonts w:ascii="Courier New" w:hAnsi="Courier New" w:cs="Courier New"/>
          <w:sz w:val="18"/>
          <w:szCs w:val="18"/>
        </w:rPr>
      </w:pPr>
    </w:p>
    <w:p w:rsidR="000E287F" w:rsidRDefault="000E287F" w:rsidP="00997898">
      <w:pPr>
        <w:pBdr>
          <w:bottom w:val="single" w:sz="12" w:space="1" w:color="auto"/>
        </w:pBdr>
        <w:jc w:val="both"/>
        <w:rPr>
          <w:rFonts w:ascii="Courier New" w:hAnsi="Courier New" w:cs="Courier New"/>
          <w:sz w:val="18"/>
          <w:szCs w:val="18"/>
        </w:rPr>
      </w:pPr>
    </w:p>
    <w:p w:rsidR="000E287F" w:rsidRDefault="000E287F" w:rsidP="00997898">
      <w:pPr>
        <w:pBdr>
          <w:bottom w:val="single" w:sz="12" w:space="1" w:color="auto"/>
        </w:pBdr>
        <w:jc w:val="both"/>
        <w:rPr>
          <w:rFonts w:ascii="Courier New" w:hAnsi="Courier New" w:cs="Courier New"/>
          <w:sz w:val="18"/>
          <w:szCs w:val="18"/>
        </w:rPr>
      </w:pPr>
    </w:p>
    <w:p w:rsidR="000E287F" w:rsidRDefault="000E287F" w:rsidP="00997898">
      <w:pPr>
        <w:pBdr>
          <w:bottom w:val="single" w:sz="12" w:space="1" w:color="auto"/>
        </w:pBdr>
        <w:jc w:val="both"/>
        <w:rPr>
          <w:rFonts w:ascii="Courier New" w:hAnsi="Courier New" w:cs="Courier New"/>
          <w:sz w:val="18"/>
          <w:szCs w:val="18"/>
        </w:rPr>
      </w:pPr>
    </w:p>
    <w:p w:rsidR="00BD2068" w:rsidRDefault="00BD2068" w:rsidP="00997898">
      <w:pPr>
        <w:pBdr>
          <w:bottom w:val="single" w:sz="12" w:space="1" w:color="auto"/>
        </w:pBdr>
        <w:jc w:val="both"/>
        <w:rPr>
          <w:rFonts w:ascii="Courier New" w:hAnsi="Courier New" w:cs="Courier New"/>
          <w:sz w:val="18"/>
          <w:szCs w:val="18"/>
        </w:rPr>
      </w:pPr>
    </w:p>
    <w:p w:rsidR="00BD2068" w:rsidRDefault="00BD2068" w:rsidP="00997898">
      <w:pPr>
        <w:pBdr>
          <w:bottom w:val="single" w:sz="12" w:space="1" w:color="auto"/>
        </w:pBdr>
        <w:jc w:val="both"/>
        <w:rPr>
          <w:rFonts w:ascii="Courier New" w:hAnsi="Courier New" w:cs="Courier New"/>
          <w:sz w:val="18"/>
          <w:szCs w:val="18"/>
        </w:rPr>
      </w:pPr>
    </w:p>
    <w:p w:rsidR="00BD2068" w:rsidRDefault="00BD2068" w:rsidP="00997898">
      <w:pPr>
        <w:pBdr>
          <w:bottom w:val="single" w:sz="12" w:space="1" w:color="auto"/>
        </w:pBdr>
        <w:jc w:val="both"/>
        <w:rPr>
          <w:rFonts w:ascii="Courier New" w:hAnsi="Courier New" w:cs="Courier New"/>
          <w:sz w:val="18"/>
          <w:szCs w:val="18"/>
        </w:rPr>
      </w:pPr>
    </w:p>
    <w:p w:rsidR="00BD2068" w:rsidRDefault="00BD2068" w:rsidP="00997898">
      <w:pPr>
        <w:pBdr>
          <w:bottom w:val="single" w:sz="12" w:space="1" w:color="auto"/>
        </w:pBdr>
        <w:jc w:val="both"/>
        <w:rPr>
          <w:rFonts w:ascii="Courier New" w:hAnsi="Courier New" w:cs="Courier New"/>
          <w:sz w:val="18"/>
          <w:szCs w:val="18"/>
        </w:rPr>
      </w:pPr>
    </w:p>
    <w:p w:rsidR="00BD2068" w:rsidRDefault="00BD2068" w:rsidP="00997898">
      <w:pPr>
        <w:pBdr>
          <w:bottom w:val="single" w:sz="12" w:space="1" w:color="auto"/>
        </w:pBdr>
        <w:jc w:val="both"/>
        <w:rPr>
          <w:rFonts w:ascii="Courier New" w:hAnsi="Courier New" w:cs="Courier New"/>
          <w:sz w:val="18"/>
          <w:szCs w:val="18"/>
        </w:rPr>
      </w:pPr>
    </w:p>
    <w:p w:rsidR="00BD2068" w:rsidRDefault="00BD2068" w:rsidP="00997898">
      <w:pPr>
        <w:pBdr>
          <w:bottom w:val="single" w:sz="12" w:space="1" w:color="auto"/>
        </w:pBdr>
        <w:jc w:val="both"/>
        <w:rPr>
          <w:rFonts w:ascii="Courier New" w:hAnsi="Courier New" w:cs="Courier New"/>
          <w:sz w:val="18"/>
          <w:szCs w:val="18"/>
        </w:rPr>
      </w:pPr>
    </w:p>
    <w:p w:rsidR="00BD2068" w:rsidRDefault="001E409C" w:rsidP="00997898">
      <w:pPr>
        <w:pBdr>
          <w:bottom w:val="single" w:sz="12" w:space="1" w:color="auto"/>
        </w:pBdr>
        <w:jc w:val="both"/>
        <w:rPr>
          <w:rFonts w:ascii="Courier New" w:hAnsi="Courier New" w:cs="Courier New"/>
          <w:sz w:val="18"/>
          <w:szCs w:val="18"/>
        </w:rPr>
      </w:pPr>
      <w:r>
        <w:rPr>
          <w:noProof/>
        </w:rPr>
        <w:lastRenderedPageBreak/>
        <w:drawing>
          <wp:anchor distT="0" distB="0" distL="114300" distR="114300" simplePos="0" relativeHeight="251667456" behindDoc="1" locked="0" layoutInCell="1" allowOverlap="1" wp14:anchorId="74CB79C5" wp14:editId="3D0B6EC8">
            <wp:simplePos x="0" y="0"/>
            <wp:positionH relativeFrom="column">
              <wp:posOffset>160020</wp:posOffset>
            </wp:positionH>
            <wp:positionV relativeFrom="paragraph">
              <wp:posOffset>3957955</wp:posOffset>
            </wp:positionV>
            <wp:extent cx="6550660" cy="4170045"/>
            <wp:effectExtent l="0" t="0" r="2540" b="1905"/>
            <wp:wrapThrough wrapText="bothSides">
              <wp:wrapPolygon edited="0">
                <wp:start x="0" y="0"/>
                <wp:lineTo x="0" y="21511"/>
                <wp:lineTo x="21546" y="21511"/>
                <wp:lineTo x="21546"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extLst>
                        <a:ext uri="{28A0092B-C50C-407E-A947-70E740481C1C}">
                          <a14:useLocalDpi xmlns:a14="http://schemas.microsoft.com/office/drawing/2010/main" val="0"/>
                        </a:ext>
                      </a:extLst>
                    </a:blip>
                    <a:srcRect l="14110" t="7071" r="13447" b="10941"/>
                    <a:stretch/>
                  </pic:blipFill>
                  <pic:spPr bwMode="auto">
                    <a:xfrm>
                      <a:off x="0" y="0"/>
                      <a:ext cx="6550660" cy="4170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24843D67" wp14:editId="00346320">
            <wp:simplePos x="0" y="0"/>
            <wp:positionH relativeFrom="column">
              <wp:posOffset>2540</wp:posOffset>
            </wp:positionH>
            <wp:positionV relativeFrom="paragraph">
              <wp:posOffset>-177165</wp:posOffset>
            </wp:positionV>
            <wp:extent cx="6837045" cy="4170045"/>
            <wp:effectExtent l="0" t="0" r="1905" b="1905"/>
            <wp:wrapThrough wrapText="bothSides">
              <wp:wrapPolygon edited="0">
                <wp:start x="0" y="0"/>
                <wp:lineTo x="0" y="21511"/>
                <wp:lineTo x="21546" y="21511"/>
                <wp:lineTo x="21546"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extLst>
                        <a:ext uri="{28A0092B-C50C-407E-A947-70E740481C1C}">
                          <a14:useLocalDpi xmlns:a14="http://schemas.microsoft.com/office/drawing/2010/main" val="0"/>
                        </a:ext>
                      </a:extLst>
                    </a:blip>
                    <a:srcRect l="13921" t="6903" r="13921" b="6228"/>
                    <a:stretch/>
                  </pic:blipFill>
                  <pic:spPr bwMode="auto">
                    <a:xfrm>
                      <a:off x="0" y="0"/>
                      <a:ext cx="6837045" cy="4170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E287F" w:rsidRDefault="000E287F" w:rsidP="00997898">
      <w:pPr>
        <w:pBdr>
          <w:bottom w:val="single" w:sz="12" w:space="1" w:color="auto"/>
        </w:pBdr>
        <w:jc w:val="both"/>
        <w:rPr>
          <w:rFonts w:ascii="Courier New" w:hAnsi="Courier New" w:cs="Courier New"/>
          <w:sz w:val="18"/>
          <w:szCs w:val="18"/>
        </w:rPr>
      </w:pPr>
    </w:p>
    <w:p w:rsidR="001E409C" w:rsidRDefault="001E409C" w:rsidP="00997898">
      <w:pPr>
        <w:pBdr>
          <w:bottom w:val="single" w:sz="12" w:space="1" w:color="auto"/>
        </w:pBdr>
        <w:jc w:val="both"/>
        <w:rPr>
          <w:noProof/>
        </w:rPr>
      </w:pPr>
    </w:p>
    <w:p w:rsidR="001E409C" w:rsidRDefault="001E409C" w:rsidP="00997898">
      <w:pPr>
        <w:pBdr>
          <w:bottom w:val="single" w:sz="12" w:space="1" w:color="auto"/>
        </w:pBdr>
        <w:jc w:val="both"/>
        <w:rPr>
          <w:noProof/>
        </w:rPr>
      </w:pPr>
    </w:p>
    <w:p w:rsidR="000E287F" w:rsidRDefault="000E287F" w:rsidP="00997898">
      <w:pPr>
        <w:pBdr>
          <w:bottom w:val="single" w:sz="12" w:space="1" w:color="auto"/>
        </w:pBdr>
        <w:jc w:val="both"/>
        <w:rPr>
          <w:rFonts w:ascii="Courier New" w:hAnsi="Courier New" w:cs="Courier New"/>
          <w:sz w:val="18"/>
          <w:szCs w:val="18"/>
        </w:rPr>
      </w:pPr>
    </w:p>
    <w:p w:rsidR="000E287F" w:rsidRDefault="000E287F" w:rsidP="00997898">
      <w:pPr>
        <w:pBdr>
          <w:bottom w:val="single" w:sz="12" w:space="1" w:color="auto"/>
        </w:pBdr>
        <w:jc w:val="both"/>
        <w:rPr>
          <w:rFonts w:ascii="Courier New" w:hAnsi="Courier New" w:cs="Courier New"/>
          <w:sz w:val="18"/>
          <w:szCs w:val="18"/>
        </w:rPr>
      </w:pPr>
    </w:p>
    <w:p w:rsidR="000E287F" w:rsidRDefault="00EE3096" w:rsidP="00997898">
      <w:pPr>
        <w:pBdr>
          <w:bottom w:val="single" w:sz="12" w:space="1" w:color="auto"/>
        </w:pBdr>
        <w:jc w:val="both"/>
        <w:rPr>
          <w:rFonts w:ascii="Courier New" w:hAnsi="Courier New" w:cs="Courier New"/>
          <w:sz w:val="18"/>
          <w:szCs w:val="18"/>
        </w:rPr>
      </w:pPr>
      <w:r>
        <w:rPr>
          <w:noProof/>
        </w:rPr>
        <w:lastRenderedPageBreak/>
        <w:drawing>
          <wp:anchor distT="0" distB="0" distL="114300" distR="114300" simplePos="0" relativeHeight="251668480" behindDoc="1" locked="0" layoutInCell="1" allowOverlap="1" wp14:anchorId="1D8CAA0C" wp14:editId="38643DDD">
            <wp:simplePos x="0" y="0"/>
            <wp:positionH relativeFrom="column">
              <wp:posOffset>200660</wp:posOffset>
            </wp:positionH>
            <wp:positionV relativeFrom="paragraph">
              <wp:posOffset>-37465</wp:posOffset>
            </wp:positionV>
            <wp:extent cx="6482080" cy="4065905"/>
            <wp:effectExtent l="0" t="0" r="0" b="0"/>
            <wp:wrapThrough wrapText="bothSides">
              <wp:wrapPolygon edited="0">
                <wp:start x="0" y="0"/>
                <wp:lineTo x="0" y="21455"/>
                <wp:lineTo x="21520" y="21455"/>
                <wp:lineTo x="21520"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extLst>
                        <a:ext uri="{28A0092B-C50C-407E-A947-70E740481C1C}">
                          <a14:useLocalDpi xmlns:a14="http://schemas.microsoft.com/office/drawing/2010/main" val="0"/>
                        </a:ext>
                      </a:extLst>
                    </a:blip>
                    <a:srcRect l="14028" t="10616" r="13744" b="8834"/>
                    <a:stretch/>
                  </pic:blipFill>
                  <pic:spPr bwMode="auto">
                    <a:xfrm>
                      <a:off x="0" y="0"/>
                      <a:ext cx="6482080" cy="4065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E3096" w:rsidRDefault="00EE3096" w:rsidP="00997898">
      <w:pPr>
        <w:pBdr>
          <w:bottom w:val="single" w:sz="12" w:space="1" w:color="auto"/>
        </w:pBdr>
        <w:jc w:val="both"/>
        <w:rPr>
          <w:noProof/>
        </w:rPr>
      </w:pPr>
    </w:p>
    <w:p w:rsidR="00EE3096" w:rsidRDefault="00EE3096" w:rsidP="00997898">
      <w:pPr>
        <w:pBdr>
          <w:bottom w:val="single" w:sz="12" w:space="1" w:color="auto"/>
        </w:pBdr>
        <w:jc w:val="both"/>
        <w:rPr>
          <w:noProof/>
        </w:rPr>
      </w:pPr>
      <w:r>
        <w:rPr>
          <w:noProof/>
        </w:rPr>
        <w:drawing>
          <wp:inline distT="0" distB="0" distL="0" distR="0" wp14:anchorId="30DCD0C9" wp14:editId="33CB12E2">
            <wp:extent cx="6680362" cy="4295147"/>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14015" t="8586" r="14110" b="9258"/>
                    <a:stretch/>
                  </pic:blipFill>
                  <pic:spPr bwMode="auto">
                    <a:xfrm>
                      <a:off x="0" y="0"/>
                      <a:ext cx="6682705" cy="4296654"/>
                    </a:xfrm>
                    <a:prstGeom prst="rect">
                      <a:avLst/>
                    </a:prstGeom>
                    <a:ln>
                      <a:noFill/>
                    </a:ln>
                    <a:extLst>
                      <a:ext uri="{53640926-AAD7-44D8-BBD7-CCE9431645EC}">
                        <a14:shadowObscured xmlns:a14="http://schemas.microsoft.com/office/drawing/2010/main"/>
                      </a:ext>
                    </a:extLst>
                  </pic:spPr>
                </pic:pic>
              </a:graphicData>
            </a:graphic>
          </wp:inline>
        </w:drawing>
      </w:r>
    </w:p>
    <w:p w:rsidR="00BD2068" w:rsidRDefault="00BD2068" w:rsidP="00997898">
      <w:pPr>
        <w:pBdr>
          <w:bottom w:val="single" w:sz="12" w:space="1" w:color="auto"/>
        </w:pBdr>
        <w:jc w:val="both"/>
        <w:rPr>
          <w:rFonts w:ascii="Courier New" w:hAnsi="Courier New" w:cs="Courier New"/>
          <w:sz w:val="18"/>
          <w:szCs w:val="18"/>
        </w:rPr>
      </w:pPr>
    </w:p>
    <w:p w:rsidR="00BD2068" w:rsidRDefault="00BD2068" w:rsidP="00997898">
      <w:pPr>
        <w:pBdr>
          <w:bottom w:val="single" w:sz="12" w:space="1" w:color="auto"/>
        </w:pBdr>
        <w:jc w:val="both"/>
        <w:rPr>
          <w:rFonts w:ascii="Courier New" w:hAnsi="Courier New" w:cs="Courier New"/>
          <w:sz w:val="18"/>
          <w:szCs w:val="18"/>
        </w:rPr>
      </w:pPr>
    </w:p>
    <w:p w:rsidR="00BD2068" w:rsidRDefault="00BD2068"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DF13C3" w:rsidP="00997898">
      <w:pPr>
        <w:pBdr>
          <w:bottom w:val="single" w:sz="12" w:space="1" w:color="auto"/>
        </w:pBdr>
        <w:jc w:val="both"/>
        <w:rPr>
          <w:rFonts w:ascii="Courier New" w:hAnsi="Courier New" w:cs="Courier New"/>
          <w:sz w:val="18"/>
          <w:szCs w:val="18"/>
        </w:rPr>
      </w:pPr>
      <w:r>
        <w:rPr>
          <w:noProof/>
        </w:rPr>
        <w:lastRenderedPageBreak/>
        <w:drawing>
          <wp:anchor distT="0" distB="0" distL="114300" distR="114300" simplePos="0" relativeHeight="251670528" behindDoc="1" locked="0" layoutInCell="1" allowOverlap="1" wp14:anchorId="3C464F5C" wp14:editId="705F62C5">
            <wp:simplePos x="0" y="0"/>
            <wp:positionH relativeFrom="column">
              <wp:posOffset>-33020</wp:posOffset>
            </wp:positionH>
            <wp:positionV relativeFrom="paragraph">
              <wp:posOffset>3782695</wp:posOffset>
            </wp:positionV>
            <wp:extent cx="6802120" cy="3383280"/>
            <wp:effectExtent l="0" t="0" r="0" b="7620"/>
            <wp:wrapThrough wrapText="bothSides">
              <wp:wrapPolygon edited="0">
                <wp:start x="0" y="0"/>
                <wp:lineTo x="0" y="21527"/>
                <wp:lineTo x="21535" y="21527"/>
                <wp:lineTo x="21535"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l="14489" t="11617" r="14110" b="25252"/>
                    <a:stretch/>
                  </pic:blipFill>
                  <pic:spPr bwMode="auto">
                    <a:xfrm>
                      <a:off x="0" y="0"/>
                      <a:ext cx="6802120" cy="3383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E3096">
        <w:rPr>
          <w:noProof/>
        </w:rPr>
        <w:drawing>
          <wp:anchor distT="0" distB="0" distL="114300" distR="114300" simplePos="0" relativeHeight="251669504" behindDoc="1" locked="0" layoutInCell="1" allowOverlap="1" wp14:anchorId="79B53A64" wp14:editId="388E0AEF">
            <wp:simplePos x="0" y="0"/>
            <wp:positionH relativeFrom="column">
              <wp:posOffset>119380</wp:posOffset>
            </wp:positionH>
            <wp:positionV relativeFrom="paragraph">
              <wp:posOffset>-31115</wp:posOffset>
            </wp:positionV>
            <wp:extent cx="6715125" cy="3860800"/>
            <wp:effectExtent l="0" t="0" r="9525" b="6350"/>
            <wp:wrapThrough wrapText="bothSides">
              <wp:wrapPolygon edited="0">
                <wp:start x="0" y="0"/>
                <wp:lineTo x="0" y="21529"/>
                <wp:lineTo x="21569" y="21529"/>
                <wp:lineTo x="21569"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extLst>
                        <a:ext uri="{28A0092B-C50C-407E-A947-70E740481C1C}">
                          <a14:useLocalDpi xmlns:a14="http://schemas.microsoft.com/office/drawing/2010/main" val="0"/>
                        </a:ext>
                      </a:extLst>
                    </a:blip>
                    <a:srcRect l="15246" t="12290" r="14110" b="15487"/>
                    <a:stretch/>
                  </pic:blipFill>
                  <pic:spPr bwMode="auto">
                    <a:xfrm>
                      <a:off x="0" y="0"/>
                      <a:ext cx="6715125" cy="386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F13C3" w:rsidRDefault="00DF13C3" w:rsidP="00997898">
      <w:pPr>
        <w:pBdr>
          <w:bottom w:val="single" w:sz="12" w:space="1" w:color="auto"/>
        </w:pBdr>
        <w:jc w:val="both"/>
        <w:rPr>
          <w:noProof/>
        </w:rPr>
      </w:pPr>
    </w:p>
    <w:p w:rsidR="00DF13C3" w:rsidRDefault="00DF13C3" w:rsidP="00997898">
      <w:pPr>
        <w:pBdr>
          <w:bottom w:val="single" w:sz="12" w:space="1" w:color="auto"/>
        </w:pBdr>
        <w:jc w:val="both"/>
        <w:rPr>
          <w:noProof/>
        </w:rPr>
      </w:pPr>
    </w:p>
    <w:p w:rsidR="00EE3096" w:rsidRDefault="00EE3096" w:rsidP="00997898">
      <w:pPr>
        <w:pBdr>
          <w:bottom w:val="single" w:sz="12" w:space="1" w:color="auto"/>
        </w:pBdr>
        <w:jc w:val="both"/>
        <w:rPr>
          <w:noProof/>
        </w:rPr>
      </w:pPr>
    </w:p>
    <w:p w:rsidR="00EE3096" w:rsidRDefault="00EE3096" w:rsidP="00997898">
      <w:pPr>
        <w:pBdr>
          <w:bottom w:val="single" w:sz="12" w:space="1" w:color="auto"/>
        </w:pBdr>
        <w:jc w:val="both"/>
        <w:rPr>
          <w:noProof/>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DF13C3" w:rsidRDefault="00DF13C3" w:rsidP="00997898">
      <w:pPr>
        <w:pBdr>
          <w:bottom w:val="single" w:sz="12" w:space="1" w:color="auto"/>
        </w:pBdr>
        <w:jc w:val="both"/>
        <w:rPr>
          <w:noProof/>
        </w:rPr>
      </w:pPr>
      <w:r>
        <w:rPr>
          <w:noProof/>
        </w:rPr>
        <w:lastRenderedPageBreak/>
        <w:drawing>
          <wp:anchor distT="0" distB="0" distL="114300" distR="114300" simplePos="0" relativeHeight="251672576" behindDoc="1" locked="0" layoutInCell="1" allowOverlap="1" wp14:anchorId="20DC73AE" wp14:editId="444E98C7">
            <wp:simplePos x="0" y="0"/>
            <wp:positionH relativeFrom="column">
              <wp:posOffset>5715</wp:posOffset>
            </wp:positionH>
            <wp:positionV relativeFrom="paragraph">
              <wp:posOffset>4775200</wp:posOffset>
            </wp:positionV>
            <wp:extent cx="6497955" cy="4160520"/>
            <wp:effectExtent l="0" t="0" r="0" b="0"/>
            <wp:wrapThrough wrapText="bothSides">
              <wp:wrapPolygon edited="0">
                <wp:start x="0" y="0"/>
                <wp:lineTo x="0" y="21462"/>
                <wp:lineTo x="21530" y="21462"/>
                <wp:lineTo x="21530"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extLst>
                        <a:ext uri="{28A0092B-C50C-407E-A947-70E740481C1C}">
                          <a14:useLocalDpi xmlns:a14="http://schemas.microsoft.com/office/drawing/2010/main" val="0"/>
                        </a:ext>
                      </a:extLst>
                    </a:blip>
                    <a:srcRect l="15901" t="9541" r="13937" b="10601"/>
                    <a:stretch/>
                  </pic:blipFill>
                  <pic:spPr bwMode="auto">
                    <a:xfrm>
                      <a:off x="0" y="0"/>
                      <a:ext cx="6497955" cy="4160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1" locked="0" layoutInCell="1" allowOverlap="1" wp14:anchorId="692781D6" wp14:editId="2BACD7B8">
            <wp:simplePos x="0" y="0"/>
            <wp:positionH relativeFrom="column">
              <wp:posOffset>-33020</wp:posOffset>
            </wp:positionH>
            <wp:positionV relativeFrom="paragraph">
              <wp:posOffset>20955</wp:posOffset>
            </wp:positionV>
            <wp:extent cx="6825615" cy="4565015"/>
            <wp:effectExtent l="0" t="0" r="0" b="6985"/>
            <wp:wrapThrough wrapText="bothSides">
              <wp:wrapPolygon edited="0">
                <wp:start x="0" y="0"/>
                <wp:lineTo x="0" y="21543"/>
                <wp:lineTo x="21522" y="21543"/>
                <wp:lineTo x="21522"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extLst>
                        <a:ext uri="{28A0092B-C50C-407E-A947-70E740481C1C}">
                          <a14:useLocalDpi xmlns:a14="http://schemas.microsoft.com/office/drawing/2010/main" val="0"/>
                        </a:ext>
                      </a:extLst>
                    </a:blip>
                    <a:srcRect l="14394" t="7407" r="13258" b="6564"/>
                    <a:stretch/>
                  </pic:blipFill>
                  <pic:spPr bwMode="auto">
                    <a:xfrm>
                      <a:off x="0" y="0"/>
                      <a:ext cx="6825615" cy="4565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E3096" w:rsidRDefault="00EE3096"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noProof/>
        </w:rPr>
      </w:pPr>
      <w:r>
        <w:rPr>
          <w:noProof/>
        </w:rPr>
        <w:drawing>
          <wp:anchor distT="0" distB="0" distL="114300" distR="114300" simplePos="0" relativeHeight="251673600" behindDoc="1" locked="0" layoutInCell="1" allowOverlap="1" wp14:anchorId="2B76B336" wp14:editId="03C5F9F5">
            <wp:simplePos x="0" y="0"/>
            <wp:positionH relativeFrom="column">
              <wp:posOffset>0</wp:posOffset>
            </wp:positionH>
            <wp:positionV relativeFrom="paragraph">
              <wp:posOffset>177800</wp:posOffset>
            </wp:positionV>
            <wp:extent cx="6699250" cy="7099935"/>
            <wp:effectExtent l="0" t="0" r="6350" b="5715"/>
            <wp:wrapThrough wrapText="bothSides">
              <wp:wrapPolygon edited="0">
                <wp:start x="0" y="0"/>
                <wp:lineTo x="0" y="21559"/>
                <wp:lineTo x="21559" y="21559"/>
                <wp:lineTo x="21559"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cstate="print">
                      <a:extLst>
                        <a:ext uri="{28A0092B-C50C-407E-A947-70E740481C1C}">
                          <a14:useLocalDpi xmlns:a14="http://schemas.microsoft.com/office/drawing/2010/main" val="0"/>
                        </a:ext>
                      </a:extLst>
                    </a:blip>
                    <a:srcRect l="27910" t="7379" r="26432" b="6616"/>
                    <a:stretch/>
                  </pic:blipFill>
                  <pic:spPr bwMode="auto">
                    <a:xfrm>
                      <a:off x="0" y="0"/>
                      <a:ext cx="6699250" cy="7099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DF13C3" w:rsidRDefault="00DF13C3" w:rsidP="00997898">
      <w:pPr>
        <w:pBdr>
          <w:bottom w:val="single" w:sz="12" w:space="1" w:color="auto"/>
        </w:pBdr>
        <w:jc w:val="both"/>
        <w:rPr>
          <w:noProof/>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r>
        <w:rPr>
          <w:noProof/>
        </w:rPr>
        <w:lastRenderedPageBreak/>
        <w:drawing>
          <wp:anchor distT="0" distB="0" distL="114300" distR="114300" simplePos="0" relativeHeight="251674624" behindDoc="1" locked="0" layoutInCell="1" allowOverlap="1" wp14:anchorId="35F621D7" wp14:editId="3E7D0A26">
            <wp:simplePos x="0" y="0"/>
            <wp:positionH relativeFrom="column">
              <wp:posOffset>69850</wp:posOffset>
            </wp:positionH>
            <wp:positionV relativeFrom="paragraph">
              <wp:posOffset>95885</wp:posOffset>
            </wp:positionV>
            <wp:extent cx="6330315" cy="8354695"/>
            <wp:effectExtent l="0" t="0" r="0" b="8255"/>
            <wp:wrapThrough wrapText="bothSides">
              <wp:wrapPolygon edited="0">
                <wp:start x="0" y="0"/>
                <wp:lineTo x="0" y="21572"/>
                <wp:lineTo x="21515" y="21572"/>
                <wp:lineTo x="21515"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extLst>
                        <a:ext uri="{28A0092B-C50C-407E-A947-70E740481C1C}">
                          <a14:useLocalDpi xmlns:a14="http://schemas.microsoft.com/office/drawing/2010/main" val="0"/>
                        </a:ext>
                      </a:extLst>
                    </a:blip>
                    <a:srcRect l="15601" t="10433" r="49905" b="8651"/>
                    <a:stretch/>
                  </pic:blipFill>
                  <pic:spPr bwMode="auto">
                    <a:xfrm>
                      <a:off x="0" y="0"/>
                      <a:ext cx="6330315" cy="8354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C3765" w:rsidRDefault="00CC3765"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E3096" w:rsidRDefault="00EE3096" w:rsidP="00997898">
      <w:pPr>
        <w:pBdr>
          <w:bottom w:val="single" w:sz="12" w:space="1" w:color="auto"/>
        </w:pBdr>
        <w:jc w:val="both"/>
        <w:rPr>
          <w:rFonts w:ascii="Courier New" w:hAnsi="Courier New" w:cs="Courier New"/>
          <w:sz w:val="18"/>
          <w:szCs w:val="18"/>
        </w:rPr>
      </w:pPr>
    </w:p>
    <w:p w:rsidR="00E758C2" w:rsidRDefault="00E758C2"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AD05E8" w:rsidRDefault="00AD05E8" w:rsidP="00997898">
      <w:pPr>
        <w:pBdr>
          <w:bottom w:val="single" w:sz="12" w:space="1" w:color="auto"/>
        </w:pBdr>
        <w:jc w:val="both"/>
        <w:rPr>
          <w:rFonts w:ascii="Courier New" w:hAnsi="Courier New" w:cs="Courier New"/>
          <w:sz w:val="18"/>
          <w:szCs w:val="18"/>
        </w:rPr>
      </w:pPr>
    </w:p>
    <w:p w:rsidR="00AD05E8" w:rsidRDefault="00AD05E8" w:rsidP="00997898">
      <w:pPr>
        <w:pBdr>
          <w:bottom w:val="single" w:sz="12" w:space="1" w:color="auto"/>
        </w:pBdr>
        <w:jc w:val="both"/>
        <w:rPr>
          <w:rFonts w:ascii="Courier New" w:hAnsi="Courier New" w:cs="Courier New"/>
          <w:sz w:val="18"/>
          <w:szCs w:val="18"/>
        </w:rPr>
      </w:pPr>
    </w:p>
    <w:p w:rsidR="00AD05E8" w:rsidRDefault="00AD05E8" w:rsidP="00997898">
      <w:pPr>
        <w:pBdr>
          <w:bottom w:val="single" w:sz="12" w:space="1" w:color="auto"/>
        </w:pBdr>
        <w:jc w:val="both"/>
        <w:rPr>
          <w:rFonts w:ascii="Courier New" w:hAnsi="Courier New" w:cs="Courier New"/>
          <w:sz w:val="18"/>
          <w:szCs w:val="18"/>
        </w:rPr>
      </w:pPr>
    </w:p>
    <w:p w:rsidR="00AD05E8" w:rsidRDefault="00AD05E8"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AD05E8" w:rsidRDefault="00AD05E8"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rFonts w:ascii="Courier New" w:hAnsi="Courier New" w:cs="Courier New"/>
          <w:sz w:val="18"/>
          <w:szCs w:val="18"/>
        </w:rPr>
      </w:pPr>
    </w:p>
    <w:p w:rsidR="00DF13C3" w:rsidRPr="00CC3765" w:rsidRDefault="00DF13C3" w:rsidP="00DF13C3">
      <w:pPr>
        <w:jc w:val="both"/>
        <w:rPr>
          <w:rFonts w:ascii="Courier New" w:hAnsi="Courier New" w:cs="Courier New"/>
          <w:sz w:val="18"/>
          <w:szCs w:val="18"/>
        </w:rPr>
      </w:pPr>
      <w:r w:rsidRPr="00CC3765">
        <w:rPr>
          <w:rFonts w:ascii="Courier New" w:hAnsi="Courier New" w:cs="Courier New"/>
          <w:sz w:val="18"/>
          <w:szCs w:val="18"/>
        </w:rPr>
        <w:t>ВЕРНО: Секретарь эвакуационной комиссии ____________________________________</w:t>
      </w:r>
    </w:p>
    <w:p w:rsidR="00DF13C3" w:rsidRPr="00CC3765" w:rsidRDefault="00DF13C3" w:rsidP="00DF13C3">
      <w:pPr>
        <w:jc w:val="both"/>
        <w:rPr>
          <w:rFonts w:ascii="Courier New" w:hAnsi="Courier New" w:cs="Courier New"/>
          <w:sz w:val="18"/>
          <w:szCs w:val="18"/>
        </w:rPr>
      </w:pPr>
    </w:p>
    <w:p w:rsidR="00DF13C3" w:rsidRPr="00CC3765" w:rsidRDefault="00DF13C3" w:rsidP="00DF13C3">
      <w:pPr>
        <w:jc w:val="both"/>
        <w:rPr>
          <w:rFonts w:ascii="Courier New" w:hAnsi="Courier New" w:cs="Courier New"/>
          <w:sz w:val="18"/>
          <w:szCs w:val="18"/>
        </w:rPr>
      </w:pPr>
      <w:r w:rsidRPr="00CC3765">
        <w:rPr>
          <w:rFonts w:ascii="Courier New" w:hAnsi="Courier New" w:cs="Courier New"/>
          <w:sz w:val="18"/>
          <w:szCs w:val="18"/>
        </w:rPr>
        <w:t xml:space="preserve"> _____________________________________________района г. __________ </w:t>
      </w:r>
      <w:proofErr w:type="gramStart"/>
      <w:r w:rsidRPr="00CC3765">
        <w:rPr>
          <w:rFonts w:ascii="Courier New" w:hAnsi="Courier New" w:cs="Courier New"/>
          <w:sz w:val="18"/>
          <w:szCs w:val="18"/>
        </w:rPr>
        <w:t xml:space="preserve">( </w:t>
      </w:r>
      <w:proofErr w:type="gramEnd"/>
      <w:r w:rsidRPr="00CC3765">
        <w:rPr>
          <w:rFonts w:ascii="Courier New" w:hAnsi="Courier New" w:cs="Courier New"/>
          <w:sz w:val="18"/>
          <w:szCs w:val="18"/>
        </w:rPr>
        <w:t>подпись)</w:t>
      </w:r>
    </w:p>
    <w:p w:rsidR="00DF13C3" w:rsidRPr="00CC3765" w:rsidRDefault="00DF13C3" w:rsidP="00DF13C3">
      <w:pPr>
        <w:jc w:val="both"/>
        <w:rPr>
          <w:rFonts w:ascii="Courier New" w:hAnsi="Courier New" w:cs="Courier New"/>
          <w:sz w:val="18"/>
          <w:szCs w:val="18"/>
        </w:rPr>
      </w:pPr>
    </w:p>
    <w:p w:rsidR="00DF13C3" w:rsidRPr="00CC3765" w:rsidRDefault="00DF13C3" w:rsidP="00DF13C3">
      <w:pPr>
        <w:keepNext/>
        <w:jc w:val="both"/>
        <w:outlineLvl w:val="3"/>
        <w:rPr>
          <w:rFonts w:ascii="Courier New" w:hAnsi="Courier New" w:cs="Courier New"/>
          <w:b/>
          <w:sz w:val="18"/>
          <w:szCs w:val="18"/>
        </w:rPr>
      </w:pP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xml:space="preserve">Документация ПЭП подписывается председателем </w:t>
      </w:r>
      <w:proofErr w:type="spellStart"/>
      <w:r w:rsidRPr="00CC3765">
        <w:rPr>
          <w:rFonts w:ascii="Courier New" w:hAnsi="Courier New" w:cs="Courier New"/>
          <w:sz w:val="18"/>
          <w:szCs w:val="18"/>
        </w:rPr>
        <w:t>эвакоприемной</w:t>
      </w:r>
      <w:proofErr w:type="spellEnd"/>
      <w:r w:rsidRPr="00CC3765">
        <w:rPr>
          <w:rFonts w:ascii="Courier New" w:hAnsi="Courier New" w:cs="Courier New"/>
          <w:sz w:val="18"/>
          <w:szCs w:val="18"/>
        </w:rPr>
        <w:t xml:space="preserve"> комиссии, утверждается Руководителем гражданской обороны муниципального образования  и хранится в отдельной папке.</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xml:space="preserve">Выписки из "Плана приема, размещения и первоочередного жизнеобеспечения эвакуируемого населения в загородной зоне" разрабатываются </w:t>
      </w:r>
      <w:proofErr w:type="spellStart"/>
      <w:r w:rsidRPr="00CC3765">
        <w:rPr>
          <w:rFonts w:ascii="Courier New" w:hAnsi="Courier New" w:cs="Courier New"/>
          <w:sz w:val="18"/>
          <w:szCs w:val="18"/>
        </w:rPr>
        <w:t>эвакоприемной</w:t>
      </w:r>
      <w:proofErr w:type="spellEnd"/>
      <w:r w:rsidRPr="00CC3765">
        <w:rPr>
          <w:rFonts w:ascii="Courier New" w:hAnsi="Courier New" w:cs="Courier New"/>
          <w:sz w:val="18"/>
          <w:szCs w:val="18"/>
        </w:rPr>
        <w:t xml:space="preserve"> комиссией муниципального образования совместно с соответствующими органами ГОЧС, службами ГО и направляются в муниципальные образования загородной зоны  с указанием «для ПЭП», которые должны содержать следующую информацию:</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xml:space="preserve">- количество </w:t>
      </w:r>
      <w:proofErr w:type="gramStart"/>
      <w:r w:rsidRPr="00CC3765">
        <w:rPr>
          <w:rFonts w:ascii="Courier New" w:hAnsi="Courier New" w:cs="Courier New"/>
          <w:sz w:val="18"/>
          <w:szCs w:val="18"/>
        </w:rPr>
        <w:t>прибывающего</w:t>
      </w:r>
      <w:proofErr w:type="gramEnd"/>
      <w:r w:rsidRPr="00CC3765">
        <w:rPr>
          <w:rFonts w:ascii="Courier New" w:hAnsi="Courier New" w:cs="Courier New"/>
          <w:sz w:val="18"/>
          <w:szCs w:val="18"/>
        </w:rPr>
        <w:t xml:space="preserve"> </w:t>
      </w:r>
      <w:proofErr w:type="spellStart"/>
      <w:r w:rsidRPr="00CC3765">
        <w:rPr>
          <w:rFonts w:ascii="Courier New" w:hAnsi="Courier New" w:cs="Courier New"/>
          <w:sz w:val="18"/>
          <w:szCs w:val="18"/>
        </w:rPr>
        <w:t>эваконаселения</w:t>
      </w:r>
      <w:proofErr w:type="spellEnd"/>
      <w:r w:rsidRPr="00CC3765">
        <w:rPr>
          <w:rFonts w:ascii="Courier New" w:hAnsi="Courier New" w:cs="Courier New"/>
          <w:sz w:val="18"/>
          <w:szCs w:val="18"/>
        </w:rPr>
        <w:t xml:space="preserve"> с разбивкой по категориям;</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наименование объектов экономики, прибывающих по эвакуации;</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xml:space="preserve">- здания и сооружения, планируемые для размещения </w:t>
      </w:r>
      <w:proofErr w:type="spellStart"/>
      <w:r w:rsidRPr="00CC3765">
        <w:rPr>
          <w:rFonts w:ascii="Courier New" w:hAnsi="Courier New" w:cs="Courier New"/>
          <w:sz w:val="18"/>
          <w:szCs w:val="18"/>
        </w:rPr>
        <w:t>эваконаселения</w:t>
      </w:r>
      <w:proofErr w:type="spellEnd"/>
      <w:r w:rsidRPr="00CC3765">
        <w:rPr>
          <w:rFonts w:ascii="Courier New" w:hAnsi="Courier New" w:cs="Courier New"/>
          <w:sz w:val="18"/>
          <w:szCs w:val="18"/>
        </w:rPr>
        <w:t xml:space="preserve"> на территориях сельских администраций;</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xml:space="preserve">- порядок размещения </w:t>
      </w:r>
      <w:proofErr w:type="spellStart"/>
      <w:r w:rsidRPr="00CC3765">
        <w:rPr>
          <w:rFonts w:ascii="Courier New" w:hAnsi="Courier New" w:cs="Courier New"/>
          <w:sz w:val="18"/>
          <w:szCs w:val="18"/>
        </w:rPr>
        <w:t>эваконаселения</w:t>
      </w:r>
      <w:proofErr w:type="spellEnd"/>
      <w:r w:rsidRPr="00CC3765">
        <w:rPr>
          <w:rFonts w:ascii="Courier New" w:hAnsi="Courier New" w:cs="Courier New"/>
          <w:sz w:val="18"/>
          <w:szCs w:val="18"/>
        </w:rPr>
        <w:t>;</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пункты высадки и их оборудование;</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xml:space="preserve">- приемные эвакопункты (ПЭП), их дислокация, порядок приведения в готовность, пропускная способность (выписка из плана приёма и размещения </w:t>
      </w:r>
      <w:proofErr w:type="spellStart"/>
      <w:r w:rsidRPr="00CC3765">
        <w:rPr>
          <w:rFonts w:ascii="Courier New" w:hAnsi="Courier New" w:cs="Courier New"/>
          <w:sz w:val="18"/>
          <w:szCs w:val="18"/>
        </w:rPr>
        <w:t>эваконаселения</w:t>
      </w:r>
      <w:proofErr w:type="spellEnd"/>
      <w:r w:rsidRPr="00CC3765">
        <w:rPr>
          <w:rFonts w:ascii="Courier New" w:hAnsi="Courier New" w:cs="Courier New"/>
          <w:sz w:val="18"/>
          <w:szCs w:val="18"/>
        </w:rPr>
        <w:t xml:space="preserve"> в загородной зоне);</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xml:space="preserve">- количество транспортных средств, выделяемых для </w:t>
      </w:r>
      <w:proofErr w:type="spellStart"/>
      <w:r w:rsidRPr="00CC3765">
        <w:rPr>
          <w:rFonts w:ascii="Courier New" w:hAnsi="Courier New" w:cs="Courier New"/>
          <w:sz w:val="18"/>
          <w:szCs w:val="18"/>
        </w:rPr>
        <w:t>эвакоперевозок</w:t>
      </w:r>
      <w:proofErr w:type="spellEnd"/>
      <w:r w:rsidRPr="00CC3765">
        <w:rPr>
          <w:rFonts w:ascii="Courier New" w:hAnsi="Courier New" w:cs="Courier New"/>
          <w:sz w:val="18"/>
          <w:szCs w:val="18"/>
        </w:rPr>
        <w:t>, их распределение по маршрутам;</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xml:space="preserve">- порядок и сроки доставки </w:t>
      </w:r>
      <w:proofErr w:type="spellStart"/>
      <w:r w:rsidRPr="00CC3765">
        <w:rPr>
          <w:rFonts w:ascii="Courier New" w:hAnsi="Courier New" w:cs="Courier New"/>
          <w:sz w:val="18"/>
          <w:szCs w:val="18"/>
        </w:rPr>
        <w:t>эваконаселения</w:t>
      </w:r>
      <w:proofErr w:type="spellEnd"/>
      <w:r w:rsidRPr="00CC3765">
        <w:rPr>
          <w:rFonts w:ascii="Courier New" w:hAnsi="Courier New" w:cs="Courier New"/>
          <w:sz w:val="18"/>
          <w:szCs w:val="18"/>
        </w:rPr>
        <w:t xml:space="preserve"> в пункты размещения;</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xml:space="preserve">- порядок оповещения должностных лиц, ответственных за размещение и первоочередное жизнеобеспечение </w:t>
      </w:r>
      <w:proofErr w:type="spellStart"/>
      <w:r w:rsidRPr="00CC3765">
        <w:rPr>
          <w:rFonts w:ascii="Courier New" w:hAnsi="Courier New" w:cs="Courier New"/>
          <w:sz w:val="18"/>
          <w:szCs w:val="18"/>
        </w:rPr>
        <w:t>эваконаселения</w:t>
      </w:r>
      <w:proofErr w:type="spellEnd"/>
      <w:r w:rsidRPr="00CC3765">
        <w:rPr>
          <w:rFonts w:ascii="Courier New" w:hAnsi="Courier New" w:cs="Courier New"/>
          <w:sz w:val="18"/>
          <w:szCs w:val="18"/>
        </w:rPr>
        <w:t>;</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xml:space="preserve">- организация первоочередного жизнеобеспечения </w:t>
      </w:r>
      <w:proofErr w:type="spellStart"/>
      <w:r w:rsidRPr="00CC3765">
        <w:rPr>
          <w:rFonts w:ascii="Courier New" w:hAnsi="Courier New" w:cs="Courier New"/>
          <w:sz w:val="18"/>
          <w:szCs w:val="18"/>
        </w:rPr>
        <w:t>эваконаселения</w:t>
      </w:r>
      <w:proofErr w:type="spellEnd"/>
      <w:r w:rsidRPr="00CC3765">
        <w:rPr>
          <w:rFonts w:ascii="Courier New" w:hAnsi="Courier New" w:cs="Courier New"/>
          <w:sz w:val="18"/>
          <w:szCs w:val="18"/>
        </w:rPr>
        <w:t xml:space="preserve"> в населенных пунктах сельских администраций;</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организация управления и связи в ходе эвакуации;</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xml:space="preserve">- порядок проведения инструктажа и информирования местного и прибывающего </w:t>
      </w:r>
      <w:proofErr w:type="spellStart"/>
      <w:r w:rsidRPr="00CC3765">
        <w:rPr>
          <w:rFonts w:ascii="Courier New" w:hAnsi="Courier New" w:cs="Courier New"/>
          <w:sz w:val="18"/>
          <w:szCs w:val="18"/>
        </w:rPr>
        <w:t>эваконаселения</w:t>
      </w:r>
      <w:proofErr w:type="spellEnd"/>
      <w:r w:rsidRPr="00CC3765">
        <w:rPr>
          <w:rFonts w:ascii="Courier New" w:hAnsi="Courier New" w:cs="Courier New"/>
          <w:sz w:val="18"/>
          <w:szCs w:val="18"/>
        </w:rPr>
        <w:t>.</w:t>
      </w:r>
    </w:p>
    <w:p w:rsidR="00DF13C3" w:rsidRPr="00CC3765" w:rsidRDefault="00DF13C3" w:rsidP="00DF13C3">
      <w:pPr>
        <w:ind w:firstLine="851"/>
        <w:jc w:val="both"/>
        <w:rPr>
          <w:rFonts w:ascii="Courier New" w:hAnsi="Courier New" w:cs="Courier New"/>
          <w:sz w:val="18"/>
          <w:szCs w:val="18"/>
        </w:rPr>
      </w:pPr>
      <w:r w:rsidRPr="00CC3765">
        <w:rPr>
          <w:rFonts w:ascii="Courier New" w:hAnsi="Courier New" w:cs="Courier New"/>
          <w:sz w:val="18"/>
          <w:szCs w:val="18"/>
        </w:rPr>
        <w:t xml:space="preserve">Цифровые показатели по приему и размещению </w:t>
      </w:r>
      <w:proofErr w:type="spellStart"/>
      <w:r w:rsidRPr="00CC3765">
        <w:rPr>
          <w:rFonts w:ascii="Courier New" w:hAnsi="Courier New" w:cs="Courier New"/>
          <w:sz w:val="18"/>
          <w:szCs w:val="18"/>
        </w:rPr>
        <w:t>эваконаселения</w:t>
      </w:r>
      <w:proofErr w:type="spellEnd"/>
      <w:r w:rsidRPr="00CC3765">
        <w:rPr>
          <w:rFonts w:ascii="Courier New" w:hAnsi="Courier New" w:cs="Courier New"/>
          <w:sz w:val="18"/>
          <w:szCs w:val="18"/>
        </w:rPr>
        <w:t xml:space="preserve">  корректируются один раз в год по состоянию на 1 января текущего года. Корректировка проводится до 1 марта, после чего на листе корректировки делается отметка: «Документация ПЭП откорректирована по состоянию на 01.01.202__ года» и скрепляется  подписью  лица, ответственного за корректировку.</w:t>
      </w:r>
    </w:p>
    <w:p w:rsidR="00DF13C3" w:rsidRPr="00CC3765" w:rsidRDefault="00DF13C3" w:rsidP="00DF13C3">
      <w:pPr>
        <w:jc w:val="both"/>
        <w:rPr>
          <w:rFonts w:ascii="Courier New" w:hAnsi="Courier New" w:cs="Courier New"/>
          <w:b/>
          <w:sz w:val="18"/>
          <w:szCs w:val="18"/>
        </w:rPr>
      </w:pPr>
    </w:p>
    <w:p w:rsidR="00DF13C3" w:rsidRPr="00DF13C3" w:rsidRDefault="00DF13C3" w:rsidP="00DF13C3">
      <w:pPr>
        <w:ind w:firstLine="7938"/>
        <w:jc w:val="both"/>
        <w:rPr>
          <w:rFonts w:ascii="Arial" w:hAnsi="Arial" w:cs="Arial"/>
        </w:rPr>
      </w:pPr>
    </w:p>
    <w:p w:rsidR="00DF13C3" w:rsidRPr="00DF13C3" w:rsidRDefault="00CC3765" w:rsidP="00DF13C3">
      <w:pPr>
        <w:jc w:val="right"/>
        <w:rPr>
          <w:sz w:val="28"/>
          <w:szCs w:val="28"/>
        </w:rPr>
      </w:pPr>
      <w:r>
        <w:rPr>
          <w:noProof/>
        </w:rPr>
        <w:drawing>
          <wp:anchor distT="0" distB="0" distL="114300" distR="114300" simplePos="0" relativeHeight="251675648" behindDoc="1" locked="0" layoutInCell="1" allowOverlap="1" wp14:anchorId="128C4F39" wp14:editId="2BC7E6D8">
            <wp:simplePos x="0" y="0"/>
            <wp:positionH relativeFrom="column">
              <wp:posOffset>271780</wp:posOffset>
            </wp:positionH>
            <wp:positionV relativeFrom="paragraph">
              <wp:posOffset>5080</wp:posOffset>
            </wp:positionV>
            <wp:extent cx="6321425" cy="4676140"/>
            <wp:effectExtent l="0" t="0" r="3175" b="0"/>
            <wp:wrapThrough wrapText="bothSides">
              <wp:wrapPolygon edited="0">
                <wp:start x="0" y="0"/>
                <wp:lineTo x="0" y="21471"/>
                <wp:lineTo x="21546" y="21471"/>
                <wp:lineTo x="21546" y="0"/>
                <wp:lineTo x="0"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print">
                      <a:extLst>
                        <a:ext uri="{28A0092B-C50C-407E-A947-70E740481C1C}">
                          <a14:useLocalDpi xmlns:a14="http://schemas.microsoft.com/office/drawing/2010/main" val="0"/>
                        </a:ext>
                      </a:extLst>
                    </a:blip>
                    <a:srcRect l="19179" t="9924" r="17558" b="6870"/>
                    <a:stretch/>
                  </pic:blipFill>
                  <pic:spPr bwMode="auto">
                    <a:xfrm>
                      <a:off x="0" y="0"/>
                      <a:ext cx="6321425" cy="4676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05E8" w:rsidRDefault="00AD05E8" w:rsidP="00997898">
      <w:pPr>
        <w:pBdr>
          <w:bottom w:val="single" w:sz="12" w:space="1" w:color="auto"/>
        </w:pBdr>
        <w:jc w:val="both"/>
        <w:rPr>
          <w:rFonts w:ascii="Courier New" w:hAnsi="Courier New" w:cs="Courier New"/>
          <w:sz w:val="18"/>
          <w:szCs w:val="18"/>
        </w:rPr>
      </w:pPr>
    </w:p>
    <w:p w:rsidR="00AD05E8" w:rsidRDefault="00AD05E8" w:rsidP="00997898">
      <w:pPr>
        <w:pBdr>
          <w:bottom w:val="single" w:sz="12" w:space="1" w:color="auto"/>
        </w:pBdr>
        <w:jc w:val="both"/>
        <w:rPr>
          <w:rFonts w:ascii="Courier New" w:hAnsi="Courier New" w:cs="Courier New"/>
          <w:sz w:val="18"/>
          <w:szCs w:val="18"/>
        </w:rPr>
      </w:pPr>
    </w:p>
    <w:p w:rsidR="00AD05E8" w:rsidRDefault="00AD05E8" w:rsidP="00997898">
      <w:pPr>
        <w:pBdr>
          <w:bottom w:val="single" w:sz="12" w:space="1" w:color="auto"/>
        </w:pBdr>
        <w:jc w:val="both"/>
        <w:rPr>
          <w:rFonts w:ascii="Courier New" w:hAnsi="Courier New" w:cs="Courier New"/>
          <w:sz w:val="18"/>
          <w:szCs w:val="18"/>
        </w:rPr>
      </w:pPr>
    </w:p>
    <w:p w:rsidR="00AD05E8" w:rsidRDefault="00AD05E8" w:rsidP="00997898">
      <w:pPr>
        <w:pBdr>
          <w:bottom w:val="single" w:sz="12" w:space="1" w:color="auto"/>
        </w:pBdr>
        <w:jc w:val="both"/>
        <w:rPr>
          <w:rFonts w:ascii="Courier New" w:hAnsi="Courier New" w:cs="Courier New"/>
          <w:sz w:val="18"/>
          <w:szCs w:val="18"/>
        </w:rPr>
      </w:pPr>
    </w:p>
    <w:p w:rsidR="00AD05E8" w:rsidRDefault="00AD05E8" w:rsidP="00997898">
      <w:pPr>
        <w:pBdr>
          <w:bottom w:val="single" w:sz="12" w:space="1" w:color="auto"/>
        </w:pBdr>
        <w:jc w:val="both"/>
        <w:rPr>
          <w:rFonts w:ascii="Courier New" w:hAnsi="Courier New" w:cs="Courier New"/>
          <w:sz w:val="18"/>
          <w:szCs w:val="18"/>
        </w:rPr>
      </w:pPr>
    </w:p>
    <w:p w:rsidR="00AD05E8" w:rsidRDefault="00AD05E8" w:rsidP="00997898">
      <w:pPr>
        <w:pBdr>
          <w:bottom w:val="single" w:sz="12" w:space="1" w:color="auto"/>
        </w:pBdr>
        <w:jc w:val="both"/>
        <w:rPr>
          <w:rFonts w:ascii="Courier New" w:hAnsi="Courier New" w:cs="Courier New"/>
          <w:sz w:val="18"/>
          <w:szCs w:val="18"/>
        </w:rPr>
      </w:pPr>
    </w:p>
    <w:p w:rsidR="00AD05E8" w:rsidRDefault="00AD05E8" w:rsidP="00997898">
      <w:pPr>
        <w:pBdr>
          <w:bottom w:val="single" w:sz="12" w:space="1" w:color="auto"/>
        </w:pBdr>
        <w:jc w:val="both"/>
        <w:rPr>
          <w:rFonts w:ascii="Courier New" w:hAnsi="Courier New" w:cs="Courier New"/>
          <w:sz w:val="18"/>
          <w:szCs w:val="18"/>
        </w:rPr>
      </w:pPr>
    </w:p>
    <w:p w:rsidR="00AD05E8" w:rsidRDefault="00AD05E8" w:rsidP="00997898">
      <w:pPr>
        <w:pBdr>
          <w:bottom w:val="single" w:sz="12" w:space="1" w:color="auto"/>
        </w:pBdr>
        <w:jc w:val="both"/>
        <w:rPr>
          <w:rFonts w:ascii="Courier New" w:hAnsi="Courier New" w:cs="Courier New"/>
          <w:sz w:val="18"/>
          <w:szCs w:val="18"/>
        </w:rPr>
      </w:pPr>
    </w:p>
    <w:p w:rsidR="00AD05E8" w:rsidRDefault="00AD05E8" w:rsidP="00997898">
      <w:pPr>
        <w:pBdr>
          <w:bottom w:val="single" w:sz="12" w:space="1" w:color="auto"/>
        </w:pBdr>
        <w:jc w:val="both"/>
        <w:rPr>
          <w:rFonts w:ascii="Courier New" w:hAnsi="Courier New" w:cs="Courier New"/>
          <w:sz w:val="18"/>
          <w:szCs w:val="18"/>
        </w:rPr>
      </w:pPr>
    </w:p>
    <w:p w:rsidR="00506F3D" w:rsidRPr="00506F3D" w:rsidRDefault="00506F3D" w:rsidP="00506F3D">
      <w:pPr>
        <w:rPr>
          <w:rFonts w:ascii="Arial" w:eastAsia="Calibri" w:hAnsi="Arial" w:cs="Arial"/>
          <w:color w:val="000000"/>
          <w:lang w:eastAsia="en-US"/>
        </w:rPr>
      </w:pPr>
    </w:p>
    <w:p w:rsidR="00506F3D" w:rsidRPr="00506F3D" w:rsidRDefault="00506F3D" w:rsidP="00506F3D">
      <w:pPr>
        <w:rPr>
          <w:rFonts w:ascii="Arial" w:eastAsia="Calibri" w:hAnsi="Arial" w:cs="Arial"/>
          <w:color w:val="000000"/>
          <w:lang w:eastAsia="en-US"/>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noProof/>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DF13C3" w:rsidRDefault="00DF13C3" w:rsidP="00997898">
      <w:pPr>
        <w:pBdr>
          <w:bottom w:val="single" w:sz="12" w:space="1" w:color="auto"/>
        </w:pBdr>
        <w:jc w:val="both"/>
        <w:rPr>
          <w:noProof/>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CC3765" w:rsidRDefault="00CC3765" w:rsidP="00997898">
      <w:pPr>
        <w:pBdr>
          <w:bottom w:val="single" w:sz="12" w:space="1" w:color="auto"/>
        </w:pBdr>
        <w:jc w:val="both"/>
        <w:rPr>
          <w:noProof/>
        </w:rPr>
      </w:pPr>
    </w:p>
    <w:p w:rsidR="00997898" w:rsidRDefault="00DF13C3" w:rsidP="00997898">
      <w:pPr>
        <w:pBdr>
          <w:bottom w:val="single" w:sz="12" w:space="1" w:color="auto"/>
        </w:pBdr>
        <w:jc w:val="both"/>
        <w:rPr>
          <w:rFonts w:ascii="Courier New" w:hAnsi="Courier New" w:cs="Courier New"/>
          <w:sz w:val="18"/>
          <w:szCs w:val="18"/>
        </w:rPr>
      </w:pPr>
      <w:r>
        <w:rPr>
          <w:noProof/>
        </w:rPr>
        <w:lastRenderedPageBreak/>
        <w:drawing>
          <wp:inline distT="0" distB="0" distL="0" distR="0" wp14:anchorId="680BBFCF" wp14:editId="02CE5204">
            <wp:extent cx="6620608" cy="8747056"/>
            <wp:effectExtent l="0" t="0" r="889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51097" t="6876" r="13480" b="9923"/>
                    <a:stretch/>
                  </pic:blipFill>
                  <pic:spPr bwMode="auto">
                    <a:xfrm>
                      <a:off x="0" y="0"/>
                      <a:ext cx="6650836" cy="8786993"/>
                    </a:xfrm>
                    <a:prstGeom prst="rect">
                      <a:avLst/>
                    </a:prstGeom>
                    <a:ln>
                      <a:noFill/>
                    </a:ln>
                    <a:extLst>
                      <a:ext uri="{53640926-AAD7-44D8-BBD7-CCE9431645EC}">
                        <a14:shadowObscured xmlns:a14="http://schemas.microsoft.com/office/drawing/2010/main"/>
                      </a:ext>
                    </a:extLst>
                  </pic:spPr>
                </pic:pic>
              </a:graphicData>
            </a:graphic>
          </wp:inline>
        </w:drawing>
      </w: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DF13C3" w:rsidP="00997898">
      <w:pPr>
        <w:pBdr>
          <w:bottom w:val="single" w:sz="12" w:space="1" w:color="auto"/>
        </w:pBdr>
        <w:jc w:val="both"/>
        <w:rPr>
          <w:rFonts w:ascii="Courier New" w:hAnsi="Courier New" w:cs="Courier New"/>
          <w:sz w:val="18"/>
          <w:szCs w:val="18"/>
        </w:rPr>
      </w:pPr>
      <w:r>
        <w:rPr>
          <w:noProof/>
        </w:rPr>
        <w:lastRenderedPageBreak/>
        <w:drawing>
          <wp:inline distT="0" distB="0" distL="0" distR="0" wp14:anchorId="09822DD2" wp14:editId="34A97A15">
            <wp:extent cx="6453554" cy="8762150"/>
            <wp:effectExtent l="0" t="0" r="4445" b="127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14313" t="7634" r="50478" b="7379"/>
                    <a:stretch/>
                  </pic:blipFill>
                  <pic:spPr bwMode="auto">
                    <a:xfrm>
                      <a:off x="0" y="0"/>
                      <a:ext cx="6463590" cy="8775777"/>
                    </a:xfrm>
                    <a:prstGeom prst="rect">
                      <a:avLst/>
                    </a:prstGeom>
                    <a:ln>
                      <a:noFill/>
                    </a:ln>
                    <a:extLst>
                      <a:ext uri="{53640926-AAD7-44D8-BBD7-CCE9431645EC}">
                        <a14:shadowObscured xmlns:a14="http://schemas.microsoft.com/office/drawing/2010/main"/>
                      </a:ext>
                    </a:extLst>
                  </pic:spPr>
                </pic:pic>
              </a:graphicData>
            </a:graphic>
          </wp:inline>
        </w:drawing>
      </w: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997898" w:rsidRDefault="0047327F" w:rsidP="00997898">
      <w:pPr>
        <w:pBdr>
          <w:bottom w:val="single" w:sz="12" w:space="1" w:color="auto"/>
        </w:pBdr>
        <w:jc w:val="both"/>
        <w:rPr>
          <w:rFonts w:ascii="Courier New" w:hAnsi="Courier New" w:cs="Courier New"/>
          <w:sz w:val="18"/>
          <w:szCs w:val="18"/>
        </w:rPr>
      </w:pPr>
      <w:r>
        <w:rPr>
          <w:noProof/>
        </w:rPr>
        <w:lastRenderedPageBreak/>
        <w:drawing>
          <wp:anchor distT="0" distB="0" distL="114300" distR="114300" simplePos="0" relativeHeight="251676672" behindDoc="1" locked="0" layoutInCell="1" allowOverlap="1" wp14:anchorId="0880533F" wp14:editId="3E0659C0">
            <wp:simplePos x="0" y="0"/>
            <wp:positionH relativeFrom="column">
              <wp:posOffset>-168275</wp:posOffset>
            </wp:positionH>
            <wp:positionV relativeFrom="paragraph">
              <wp:posOffset>-4445</wp:posOffset>
            </wp:positionV>
            <wp:extent cx="6827520" cy="9213850"/>
            <wp:effectExtent l="0" t="0" r="0" b="6350"/>
            <wp:wrapThrough wrapText="bothSides">
              <wp:wrapPolygon edited="0">
                <wp:start x="0" y="0"/>
                <wp:lineTo x="0" y="21570"/>
                <wp:lineTo x="21516" y="21570"/>
                <wp:lineTo x="21516" y="0"/>
                <wp:lineTo x="0"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extLst>
                        <a:ext uri="{28A0092B-C50C-407E-A947-70E740481C1C}">
                          <a14:useLocalDpi xmlns:a14="http://schemas.microsoft.com/office/drawing/2010/main" val="0"/>
                        </a:ext>
                      </a:extLst>
                    </a:blip>
                    <a:srcRect l="50524" t="6616" r="13837" b="7888"/>
                    <a:stretch/>
                  </pic:blipFill>
                  <pic:spPr bwMode="auto">
                    <a:xfrm>
                      <a:off x="0" y="0"/>
                      <a:ext cx="6827520" cy="9213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97898" w:rsidRDefault="00997898" w:rsidP="00997898">
      <w:pPr>
        <w:pBdr>
          <w:bottom w:val="single" w:sz="12" w:space="1" w:color="auto"/>
        </w:pBdr>
        <w:jc w:val="both"/>
        <w:rPr>
          <w:rFonts w:ascii="Courier New" w:hAnsi="Courier New" w:cs="Courier New"/>
          <w:sz w:val="18"/>
          <w:szCs w:val="18"/>
        </w:rPr>
      </w:pPr>
    </w:p>
    <w:p w:rsidR="0047327F" w:rsidRDefault="0047327F" w:rsidP="00DF13C3">
      <w:pPr>
        <w:spacing w:after="200" w:line="276" w:lineRule="auto"/>
        <w:jc w:val="right"/>
        <w:rPr>
          <w:rFonts w:ascii="Courier New" w:hAnsi="Courier New" w:cs="Courier New"/>
          <w:sz w:val="22"/>
          <w:szCs w:val="22"/>
        </w:rPr>
      </w:pPr>
    </w:p>
    <w:p w:rsidR="00DF13C3" w:rsidRPr="0047327F" w:rsidRDefault="00DF13C3" w:rsidP="00DF13C3">
      <w:pPr>
        <w:spacing w:after="200" w:line="276" w:lineRule="auto"/>
        <w:jc w:val="right"/>
        <w:rPr>
          <w:rFonts w:ascii="Courier New" w:hAnsi="Courier New" w:cs="Courier New"/>
          <w:sz w:val="18"/>
          <w:szCs w:val="18"/>
        </w:rPr>
      </w:pPr>
      <w:r w:rsidRPr="0047327F">
        <w:rPr>
          <w:rFonts w:ascii="Courier New" w:hAnsi="Courier New" w:cs="Courier New"/>
          <w:sz w:val="18"/>
          <w:szCs w:val="18"/>
        </w:rPr>
        <w:t>Приложение № 13</w:t>
      </w:r>
    </w:p>
    <w:p w:rsidR="00DF13C3" w:rsidRPr="0047327F" w:rsidRDefault="00DF13C3" w:rsidP="00DF13C3">
      <w:pPr>
        <w:keepNext/>
        <w:widowControl w:val="0"/>
        <w:numPr>
          <w:ilvl w:val="0"/>
          <w:numId w:val="3"/>
        </w:numPr>
        <w:ind w:left="0" w:firstLine="0"/>
        <w:jc w:val="center"/>
        <w:outlineLvl w:val="6"/>
        <w:rPr>
          <w:rFonts w:ascii="Courier New" w:hAnsi="Courier New" w:cs="Courier New"/>
          <w:b/>
          <w:bCs/>
          <w:snapToGrid w:val="0"/>
          <w:sz w:val="18"/>
          <w:szCs w:val="18"/>
        </w:rPr>
      </w:pPr>
      <w:r w:rsidRPr="0047327F">
        <w:rPr>
          <w:rFonts w:ascii="Courier New" w:hAnsi="Courier New" w:cs="Courier New"/>
          <w:b/>
          <w:bCs/>
          <w:snapToGrid w:val="0"/>
          <w:sz w:val="18"/>
          <w:szCs w:val="18"/>
        </w:rPr>
        <w:t>РАСЧЕТ</w:t>
      </w:r>
    </w:p>
    <w:p w:rsidR="00DF13C3" w:rsidRPr="0047327F" w:rsidRDefault="00DF13C3" w:rsidP="00DF13C3">
      <w:pPr>
        <w:jc w:val="center"/>
        <w:rPr>
          <w:rFonts w:ascii="Courier New" w:hAnsi="Courier New" w:cs="Courier New"/>
          <w:b/>
          <w:bCs/>
          <w:sz w:val="18"/>
          <w:szCs w:val="18"/>
        </w:rPr>
      </w:pPr>
      <w:r w:rsidRPr="0047327F">
        <w:rPr>
          <w:rFonts w:ascii="Courier New" w:hAnsi="Courier New" w:cs="Courier New"/>
          <w:b/>
          <w:bCs/>
          <w:sz w:val="18"/>
          <w:szCs w:val="18"/>
        </w:rPr>
        <w:t xml:space="preserve">приема эвакуируемого населения, прибывающего по плану </w:t>
      </w:r>
    </w:p>
    <w:p w:rsidR="00DF13C3" w:rsidRPr="0047327F" w:rsidRDefault="00DF13C3" w:rsidP="00DF13C3">
      <w:pPr>
        <w:jc w:val="center"/>
        <w:rPr>
          <w:rFonts w:ascii="Courier New" w:hAnsi="Courier New" w:cs="Courier New"/>
          <w:b/>
          <w:bCs/>
          <w:sz w:val="18"/>
          <w:szCs w:val="18"/>
        </w:rPr>
      </w:pPr>
      <w:r w:rsidRPr="0047327F">
        <w:rPr>
          <w:rFonts w:ascii="Courier New" w:hAnsi="Courier New" w:cs="Courier New"/>
          <w:b/>
          <w:bCs/>
          <w:sz w:val="18"/>
          <w:szCs w:val="18"/>
        </w:rPr>
        <w:t>заблаговременной (частичной эвакуации) на ПЭП № 2</w:t>
      </w:r>
    </w:p>
    <w:p w:rsidR="00DF13C3" w:rsidRPr="0047327F" w:rsidRDefault="00DF13C3" w:rsidP="00DF13C3">
      <w:pPr>
        <w:jc w:val="center"/>
        <w:rPr>
          <w:rFonts w:ascii="Courier New" w:hAnsi="Courier New" w:cs="Courier New"/>
          <w:b/>
          <w:bCs/>
          <w:sz w:val="18"/>
          <w:szCs w:val="18"/>
        </w:rPr>
      </w:pPr>
    </w:p>
    <w:tbl>
      <w:tblPr>
        <w:tblW w:w="10632"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93"/>
        <w:gridCol w:w="992"/>
        <w:gridCol w:w="992"/>
        <w:gridCol w:w="1134"/>
        <w:gridCol w:w="851"/>
        <w:gridCol w:w="850"/>
        <w:gridCol w:w="992"/>
        <w:gridCol w:w="993"/>
        <w:gridCol w:w="567"/>
        <w:gridCol w:w="567"/>
        <w:gridCol w:w="567"/>
        <w:gridCol w:w="1134"/>
      </w:tblGrid>
      <w:tr w:rsidR="00DF13C3" w:rsidRPr="0047327F" w:rsidTr="0047327F">
        <w:trPr>
          <w:cantSplit/>
        </w:trPr>
        <w:tc>
          <w:tcPr>
            <w:tcW w:w="993" w:type="dxa"/>
            <w:vMerge w:val="restart"/>
            <w:textDirection w:val="btLr"/>
          </w:tcPr>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 xml:space="preserve">Наименование </w:t>
            </w:r>
          </w:p>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предприятия,</w:t>
            </w:r>
          </w:p>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учреждения</w:t>
            </w:r>
          </w:p>
        </w:tc>
        <w:tc>
          <w:tcPr>
            <w:tcW w:w="992" w:type="dxa"/>
            <w:vMerge w:val="restart"/>
            <w:textDirection w:val="btLr"/>
          </w:tcPr>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Всего</w:t>
            </w:r>
          </w:p>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прибывает (чел.)</w:t>
            </w:r>
          </w:p>
        </w:tc>
        <w:tc>
          <w:tcPr>
            <w:tcW w:w="2977" w:type="dxa"/>
            <w:gridSpan w:val="3"/>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в том числе</w:t>
            </w:r>
          </w:p>
        </w:tc>
        <w:tc>
          <w:tcPr>
            <w:tcW w:w="1842" w:type="dxa"/>
            <w:gridSpan w:val="2"/>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 xml:space="preserve">Прибывает, в </w:t>
            </w:r>
            <w:proofErr w:type="spellStart"/>
            <w:r w:rsidRPr="0047327F">
              <w:rPr>
                <w:rFonts w:ascii="Courier New" w:hAnsi="Courier New" w:cs="Courier New"/>
                <w:b/>
                <w:sz w:val="18"/>
                <w:szCs w:val="18"/>
              </w:rPr>
              <w:t>т.ч</w:t>
            </w:r>
            <w:proofErr w:type="spellEnd"/>
            <w:r w:rsidRPr="0047327F">
              <w:rPr>
                <w:rFonts w:ascii="Courier New" w:hAnsi="Courier New" w:cs="Courier New"/>
                <w:b/>
                <w:sz w:val="18"/>
                <w:szCs w:val="18"/>
              </w:rPr>
              <w:t>.</w:t>
            </w:r>
          </w:p>
        </w:tc>
        <w:tc>
          <w:tcPr>
            <w:tcW w:w="993" w:type="dxa"/>
          </w:tcPr>
          <w:p w:rsidR="00DF13C3" w:rsidRPr="0047327F" w:rsidRDefault="00DF13C3" w:rsidP="00DF13C3">
            <w:pPr>
              <w:jc w:val="center"/>
              <w:rPr>
                <w:rFonts w:ascii="Courier New" w:hAnsi="Courier New" w:cs="Courier New"/>
                <w:b/>
                <w:sz w:val="18"/>
                <w:szCs w:val="18"/>
              </w:rPr>
            </w:pPr>
          </w:p>
        </w:tc>
        <w:tc>
          <w:tcPr>
            <w:tcW w:w="2835" w:type="dxa"/>
            <w:gridSpan w:val="4"/>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 xml:space="preserve">Время прибытия </w:t>
            </w:r>
          </w:p>
        </w:tc>
      </w:tr>
      <w:tr w:rsidR="00DF13C3" w:rsidRPr="0047327F" w:rsidTr="0047327F">
        <w:trPr>
          <w:cantSplit/>
          <w:trHeight w:val="1886"/>
        </w:trPr>
        <w:tc>
          <w:tcPr>
            <w:tcW w:w="993" w:type="dxa"/>
            <w:vMerge/>
          </w:tcPr>
          <w:p w:rsidR="00DF13C3" w:rsidRPr="0047327F" w:rsidRDefault="00DF13C3" w:rsidP="00DF13C3">
            <w:pPr>
              <w:jc w:val="center"/>
              <w:rPr>
                <w:rFonts w:ascii="Courier New" w:hAnsi="Courier New" w:cs="Courier New"/>
                <w:b/>
                <w:sz w:val="18"/>
                <w:szCs w:val="18"/>
              </w:rPr>
            </w:pPr>
          </w:p>
        </w:tc>
        <w:tc>
          <w:tcPr>
            <w:tcW w:w="992" w:type="dxa"/>
            <w:vMerge/>
          </w:tcPr>
          <w:p w:rsidR="00DF13C3" w:rsidRPr="0047327F" w:rsidRDefault="00DF13C3" w:rsidP="00DF13C3">
            <w:pPr>
              <w:jc w:val="center"/>
              <w:rPr>
                <w:rFonts w:ascii="Courier New" w:hAnsi="Courier New" w:cs="Courier New"/>
                <w:b/>
                <w:sz w:val="18"/>
                <w:szCs w:val="18"/>
              </w:rPr>
            </w:pPr>
          </w:p>
        </w:tc>
        <w:tc>
          <w:tcPr>
            <w:tcW w:w="992" w:type="dxa"/>
            <w:textDirection w:val="btLr"/>
          </w:tcPr>
          <w:p w:rsidR="00DF13C3" w:rsidRPr="0047327F" w:rsidRDefault="00DF13C3" w:rsidP="00DF13C3">
            <w:pPr>
              <w:ind w:left="113" w:right="-127"/>
              <w:jc w:val="center"/>
              <w:rPr>
                <w:rFonts w:ascii="Courier New" w:hAnsi="Courier New" w:cs="Courier New"/>
                <w:b/>
                <w:sz w:val="18"/>
                <w:szCs w:val="18"/>
              </w:rPr>
            </w:pPr>
            <w:r w:rsidRPr="0047327F">
              <w:rPr>
                <w:rFonts w:ascii="Courier New" w:hAnsi="Courier New" w:cs="Courier New"/>
                <w:b/>
                <w:sz w:val="18"/>
                <w:szCs w:val="18"/>
              </w:rPr>
              <w:t xml:space="preserve">Студентов, учащихся ПТУ </w:t>
            </w:r>
          </w:p>
          <w:p w:rsidR="00DF13C3" w:rsidRPr="0047327F" w:rsidRDefault="00DF13C3" w:rsidP="00DF13C3">
            <w:pPr>
              <w:ind w:left="113" w:right="-127"/>
              <w:jc w:val="center"/>
              <w:rPr>
                <w:rFonts w:ascii="Courier New" w:hAnsi="Courier New" w:cs="Courier New"/>
                <w:b/>
                <w:sz w:val="18"/>
                <w:szCs w:val="18"/>
              </w:rPr>
            </w:pPr>
            <w:r w:rsidRPr="0047327F">
              <w:rPr>
                <w:rFonts w:ascii="Courier New" w:hAnsi="Courier New" w:cs="Courier New"/>
                <w:b/>
                <w:sz w:val="18"/>
                <w:szCs w:val="18"/>
              </w:rPr>
              <w:t xml:space="preserve">и т.д. </w:t>
            </w:r>
          </w:p>
        </w:tc>
        <w:tc>
          <w:tcPr>
            <w:tcW w:w="1134" w:type="dxa"/>
            <w:textDirection w:val="btLr"/>
          </w:tcPr>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 xml:space="preserve">Преподаватели и </w:t>
            </w:r>
            <w:proofErr w:type="gramStart"/>
            <w:r w:rsidRPr="0047327F">
              <w:rPr>
                <w:rFonts w:ascii="Courier New" w:hAnsi="Courier New" w:cs="Courier New"/>
                <w:b/>
                <w:sz w:val="18"/>
                <w:szCs w:val="18"/>
              </w:rPr>
              <w:t>обслуживающий</w:t>
            </w:r>
            <w:proofErr w:type="gramEnd"/>
          </w:p>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персонал</w:t>
            </w:r>
          </w:p>
        </w:tc>
        <w:tc>
          <w:tcPr>
            <w:tcW w:w="851" w:type="dxa"/>
            <w:textDirection w:val="btLr"/>
          </w:tcPr>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Членов их семей</w:t>
            </w:r>
          </w:p>
        </w:tc>
        <w:tc>
          <w:tcPr>
            <w:tcW w:w="850" w:type="dxa"/>
            <w:textDirection w:val="btLr"/>
          </w:tcPr>
          <w:p w:rsidR="00DF13C3" w:rsidRPr="0047327F" w:rsidRDefault="00DF13C3" w:rsidP="00DF13C3">
            <w:pPr>
              <w:ind w:left="113" w:right="113"/>
              <w:jc w:val="center"/>
              <w:rPr>
                <w:rFonts w:ascii="Courier New" w:hAnsi="Courier New" w:cs="Courier New"/>
                <w:b/>
                <w:sz w:val="18"/>
                <w:szCs w:val="18"/>
              </w:rPr>
            </w:pPr>
            <w:proofErr w:type="spellStart"/>
            <w:r w:rsidRPr="0047327F">
              <w:rPr>
                <w:rFonts w:ascii="Courier New" w:hAnsi="Courier New" w:cs="Courier New"/>
                <w:b/>
                <w:sz w:val="18"/>
                <w:szCs w:val="18"/>
              </w:rPr>
              <w:t>Ж.д</w:t>
            </w:r>
            <w:proofErr w:type="spellEnd"/>
            <w:r w:rsidRPr="0047327F">
              <w:rPr>
                <w:rFonts w:ascii="Courier New" w:hAnsi="Courier New" w:cs="Courier New"/>
                <w:b/>
                <w:sz w:val="18"/>
                <w:szCs w:val="18"/>
              </w:rPr>
              <w:t>.</w:t>
            </w:r>
          </w:p>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транспортом</w:t>
            </w:r>
          </w:p>
        </w:tc>
        <w:tc>
          <w:tcPr>
            <w:tcW w:w="992" w:type="dxa"/>
            <w:textDirection w:val="btLr"/>
          </w:tcPr>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Автомобильным</w:t>
            </w:r>
          </w:p>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транспортом</w:t>
            </w:r>
          </w:p>
        </w:tc>
        <w:tc>
          <w:tcPr>
            <w:tcW w:w="993" w:type="dxa"/>
            <w:textDirection w:val="btLr"/>
          </w:tcPr>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Привлекается транспорт</w:t>
            </w:r>
            <w:proofErr w:type="gramStart"/>
            <w:r w:rsidRPr="0047327F">
              <w:rPr>
                <w:rFonts w:ascii="Courier New" w:hAnsi="Courier New" w:cs="Courier New"/>
                <w:b/>
                <w:sz w:val="18"/>
                <w:szCs w:val="18"/>
              </w:rPr>
              <w:t>а(</w:t>
            </w:r>
            <w:proofErr w:type="gramEnd"/>
            <w:r w:rsidRPr="0047327F">
              <w:rPr>
                <w:rFonts w:ascii="Courier New" w:hAnsi="Courier New" w:cs="Courier New"/>
                <w:b/>
                <w:sz w:val="18"/>
                <w:szCs w:val="18"/>
              </w:rPr>
              <w:t>ед.),</w:t>
            </w:r>
          </w:p>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кто выделяет</w:t>
            </w:r>
          </w:p>
        </w:tc>
        <w:tc>
          <w:tcPr>
            <w:tcW w:w="567" w:type="dxa"/>
            <w:textDirection w:val="btLr"/>
          </w:tcPr>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1 сутки</w:t>
            </w:r>
          </w:p>
        </w:tc>
        <w:tc>
          <w:tcPr>
            <w:tcW w:w="567" w:type="dxa"/>
            <w:textDirection w:val="btLr"/>
          </w:tcPr>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2 сутки</w:t>
            </w:r>
          </w:p>
        </w:tc>
        <w:tc>
          <w:tcPr>
            <w:tcW w:w="567" w:type="dxa"/>
            <w:textDirection w:val="btLr"/>
          </w:tcPr>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3 сутки</w:t>
            </w:r>
          </w:p>
        </w:tc>
        <w:tc>
          <w:tcPr>
            <w:tcW w:w="1134" w:type="dxa"/>
            <w:textDirection w:val="btLr"/>
          </w:tcPr>
          <w:p w:rsidR="00DF13C3" w:rsidRPr="0047327F" w:rsidRDefault="00DF13C3" w:rsidP="00DF13C3">
            <w:pPr>
              <w:ind w:left="113" w:right="113"/>
              <w:jc w:val="center"/>
              <w:rPr>
                <w:rFonts w:ascii="Courier New" w:hAnsi="Courier New" w:cs="Courier New"/>
                <w:b/>
                <w:sz w:val="18"/>
                <w:szCs w:val="18"/>
              </w:rPr>
            </w:pPr>
            <w:r w:rsidRPr="0047327F">
              <w:rPr>
                <w:rFonts w:ascii="Courier New" w:hAnsi="Courier New" w:cs="Courier New"/>
                <w:b/>
                <w:sz w:val="18"/>
                <w:szCs w:val="18"/>
              </w:rPr>
              <w:t>4 сутки</w:t>
            </w:r>
          </w:p>
        </w:tc>
      </w:tr>
      <w:tr w:rsidR="00DF13C3" w:rsidRPr="0047327F" w:rsidTr="0047327F">
        <w:tc>
          <w:tcPr>
            <w:tcW w:w="993"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1</w:t>
            </w:r>
          </w:p>
        </w:tc>
        <w:tc>
          <w:tcPr>
            <w:tcW w:w="992"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2</w:t>
            </w:r>
          </w:p>
        </w:tc>
        <w:tc>
          <w:tcPr>
            <w:tcW w:w="992" w:type="dxa"/>
          </w:tcPr>
          <w:p w:rsidR="00DF13C3" w:rsidRPr="0047327F" w:rsidRDefault="00DF13C3" w:rsidP="00DF13C3">
            <w:pPr>
              <w:ind w:right="-127"/>
              <w:jc w:val="center"/>
              <w:rPr>
                <w:rFonts w:ascii="Courier New" w:hAnsi="Courier New" w:cs="Courier New"/>
                <w:b/>
                <w:sz w:val="18"/>
                <w:szCs w:val="18"/>
              </w:rPr>
            </w:pPr>
            <w:r w:rsidRPr="0047327F">
              <w:rPr>
                <w:rFonts w:ascii="Courier New" w:hAnsi="Courier New" w:cs="Courier New"/>
                <w:b/>
                <w:sz w:val="18"/>
                <w:szCs w:val="18"/>
              </w:rPr>
              <w:t>3</w:t>
            </w:r>
          </w:p>
        </w:tc>
        <w:tc>
          <w:tcPr>
            <w:tcW w:w="1134"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4</w:t>
            </w:r>
          </w:p>
        </w:tc>
        <w:tc>
          <w:tcPr>
            <w:tcW w:w="851"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5</w:t>
            </w:r>
          </w:p>
        </w:tc>
        <w:tc>
          <w:tcPr>
            <w:tcW w:w="850"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6</w:t>
            </w:r>
          </w:p>
        </w:tc>
        <w:tc>
          <w:tcPr>
            <w:tcW w:w="992"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7</w:t>
            </w:r>
          </w:p>
        </w:tc>
        <w:tc>
          <w:tcPr>
            <w:tcW w:w="993"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8</w:t>
            </w:r>
          </w:p>
        </w:tc>
        <w:tc>
          <w:tcPr>
            <w:tcW w:w="567"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9</w:t>
            </w:r>
          </w:p>
        </w:tc>
        <w:tc>
          <w:tcPr>
            <w:tcW w:w="567"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10</w:t>
            </w:r>
          </w:p>
        </w:tc>
        <w:tc>
          <w:tcPr>
            <w:tcW w:w="567"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11</w:t>
            </w:r>
          </w:p>
        </w:tc>
        <w:tc>
          <w:tcPr>
            <w:tcW w:w="1134"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12</w:t>
            </w:r>
          </w:p>
        </w:tc>
      </w:tr>
      <w:tr w:rsidR="00DF13C3" w:rsidRPr="0047327F" w:rsidTr="0047327F">
        <w:tc>
          <w:tcPr>
            <w:tcW w:w="993" w:type="dxa"/>
          </w:tcPr>
          <w:p w:rsidR="00DF13C3" w:rsidRPr="0047327F" w:rsidRDefault="00DF13C3" w:rsidP="00DF13C3">
            <w:pPr>
              <w:jc w:val="center"/>
              <w:rPr>
                <w:rFonts w:ascii="Courier New" w:hAnsi="Courier New" w:cs="Courier New"/>
                <w:b/>
                <w:sz w:val="18"/>
                <w:szCs w:val="18"/>
              </w:rPr>
            </w:pPr>
          </w:p>
        </w:tc>
        <w:tc>
          <w:tcPr>
            <w:tcW w:w="992" w:type="dxa"/>
          </w:tcPr>
          <w:p w:rsidR="00DF13C3" w:rsidRPr="0047327F" w:rsidRDefault="00DF13C3" w:rsidP="00DF13C3">
            <w:pPr>
              <w:jc w:val="center"/>
              <w:rPr>
                <w:rFonts w:ascii="Courier New" w:hAnsi="Courier New" w:cs="Courier New"/>
                <w:b/>
                <w:sz w:val="18"/>
                <w:szCs w:val="18"/>
              </w:rPr>
            </w:pPr>
          </w:p>
        </w:tc>
        <w:tc>
          <w:tcPr>
            <w:tcW w:w="992" w:type="dxa"/>
          </w:tcPr>
          <w:p w:rsidR="00DF13C3" w:rsidRPr="0047327F" w:rsidRDefault="00DF13C3" w:rsidP="00DF13C3">
            <w:pPr>
              <w:ind w:right="-127"/>
              <w:jc w:val="center"/>
              <w:rPr>
                <w:rFonts w:ascii="Courier New" w:hAnsi="Courier New" w:cs="Courier New"/>
                <w:b/>
                <w:sz w:val="18"/>
                <w:szCs w:val="18"/>
              </w:rPr>
            </w:pPr>
          </w:p>
        </w:tc>
        <w:tc>
          <w:tcPr>
            <w:tcW w:w="1134" w:type="dxa"/>
          </w:tcPr>
          <w:p w:rsidR="00DF13C3" w:rsidRPr="0047327F" w:rsidRDefault="00DF13C3" w:rsidP="00DF13C3">
            <w:pPr>
              <w:jc w:val="center"/>
              <w:rPr>
                <w:rFonts w:ascii="Courier New" w:hAnsi="Courier New" w:cs="Courier New"/>
                <w:b/>
                <w:sz w:val="18"/>
                <w:szCs w:val="18"/>
              </w:rPr>
            </w:pPr>
          </w:p>
        </w:tc>
        <w:tc>
          <w:tcPr>
            <w:tcW w:w="851" w:type="dxa"/>
          </w:tcPr>
          <w:p w:rsidR="00DF13C3" w:rsidRPr="0047327F" w:rsidRDefault="00DF13C3" w:rsidP="00DF13C3">
            <w:pPr>
              <w:jc w:val="center"/>
              <w:rPr>
                <w:rFonts w:ascii="Courier New" w:hAnsi="Courier New" w:cs="Courier New"/>
                <w:b/>
                <w:sz w:val="18"/>
                <w:szCs w:val="18"/>
              </w:rPr>
            </w:pPr>
          </w:p>
        </w:tc>
        <w:tc>
          <w:tcPr>
            <w:tcW w:w="850" w:type="dxa"/>
          </w:tcPr>
          <w:p w:rsidR="00DF13C3" w:rsidRPr="0047327F" w:rsidRDefault="00DF13C3" w:rsidP="00DF13C3">
            <w:pPr>
              <w:jc w:val="center"/>
              <w:rPr>
                <w:rFonts w:ascii="Courier New" w:hAnsi="Courier New" w:cs="Courier New"/>
                <w:b/>
                <w:sz w:val="18"/>
                <w:szCs w:val="18"/>
              </w:rPr>
            </w:pPr>
          </w:p>
        </w:tc>
        <w:tc>
          <w:tcPr>
            <w:tcW w:w="992" w:type="dxa"/>
          </w:tcPr>
          <w:p w:rsidR="00DF13C3" w:rsidRPr="0047327F" w:rsidRDefault="00DF13C3" w:rsidP="00DF13C3">
            <w:pPr>
              <w:jc w:val="center"/>
              <w:rPr>
                <w:rFonts w:ascii="Courier New" w:hAnsi="Courier New" w:cs="Courier New"/>
                <w:b/>
                <w:sz w:val="18"/>
                <w:szCs w:val="18"/>
              </w:rPr>
            </w:pPr>
          </w:p>
        </w:tc>
        <w:tc>
          <w:tcPr>
            <w:tcW w:w="993" w:type="dxa"/>
          </w:tcPr>
          <w:p w:rsidR="00DF13C3" w:rsidRPr="0047327F" w:rsidRDefault="00DF13C3" w:rsidP="00DF13C3">
            <w:pPr>
              <w:jc w:val="center"/>
              <w:rPr>
                <w:rFonts w:ascii="Courier New" w:hAnsi="Courier New" w:cs="Courier New"/>
                <w:b/>
                <w:sz w:val="18"/>
                <w:szCs w:val="18"/>
              </w:rPr>
            </w:pPr>
          </w:p>
        </w:tc>
        <w:tc>
          <w:tcPr>
            <w:tcW w:w="567" w:type="dxa"/>
          </w:tcPr>
          <w:p w:rsidR="00DF13C3" w:rsidRPr="0047327F" w:rsidRDefault="00DF13C3" w:rsidP="00DF13C3">
            <w:pPr>
              <w:jc w:val="center"/>
              <w:rPr>
                <w:rFonts w:ascii="Courier New" w:hAnsi="Courier New" w:cs="Courier New"/>
                <w:b/>
                <w:sz w:val="18"/>
                <w:szCs w:val="18"/>
              </w:rPr>
            </w:pPr>
          </w:p>
        </w:tc>
        <w:tc>
          <w:tcPr>
            <w:tcW w:w="567" w:type="dxa"/>
          </w:tcPr>
          <w:p w:rsidR="00DF13C3" w:rsidRPr="0047327F" w:rsidRDefault="00DF13C3" w:rsidP="00DF13C3">
            <w:pPr>
              <w:jc w:val="center"/>
              <w:rPr>
                <w:rFonts w:ascii="Courier New" w:hAnsi="Courier New" w:cs="Courier New"/>
                <w:b/>
                <w:sz w:val="18"/>
                <w:szCs w:val="18"/>
              </w:rPr>
            </w:pPr>
          </w:p>
        </w:tc>
        <w:tc>
          <w:tcPr>
            <w:tcW w:w="567" w:type="dxa"/>
          </w:tcPr>
          <w:p w:rsidR="00DF13C3" w:rsidRPr="0047327F" w:rsidRDefault="00DF13C3" w:rsidP="00DF13C3">
            <w:pPr>
              <w:jc w:val="center"/>
              <w:rPr>
                <w:rFonts w:ascii="Courier New" w:hAnsi="Courier New" w:cs="Courier New"/>
                <w:b/>
                <w:sz w:val="18"/>
                <w:szCs w:val="18"/>
              </w:rPr>
            </w:pPr>
          </w:p>
        </w:tc>
        <w:tc>
          <w:tcPr>
            <w:tcW w:w="1134" w:type="dxa"/>
          </w:tcPr>
          <w:p w:rsidR="00DF13C3" w:rsidRPr="0047327F" w:rsidRDefault="00DF13C3" w:rsidP="00DF13C3">
            <w:pPr>
              <w:jc w:val="center"/>
              <w:rPr>
                <w:rFonts w:ascii="Courier New" w:hAnsi="Courier New" w:cs="Courier New"/>
                <w:b/>
                <w:sz w:val="18"/>
                <w:szCs w:val="18"/>
              </w:rPr>
            </w:pPr>
          </w:p>
        </w:tc>
      </w:tr>
    </w:tbl>
    <w:p w:rsidR="00DF13C3" w:rsidRPr="0047327F" w:rsidRDefault="00DF13C3" w:rsidP="00DF13C3">
      <w:pPr>
        <w:keepNext/>
        <w:widowControl w:val="0"/>
        <w:numPr>
          <w:ilvl w:val="0"/>
          <w:numId w:val="3"/>
        </w:numPr>
        <w:ind w:left="0" w:firstLine="0"/>
        <w:outlineLvl w:val="5"/>
        <w:rPr>
          <w:rFonts w:ascii="Courier New" w:hAnsi="Courier New" w:cs="Courier New"/>
          <w:b/>
          <w:snapToGrid w:val="0"/>
          <w:sz w:val="18"/>
          <w:szCs w:val="18"/>
        </w:rPr>
      </w:pPr>
    </w:p>
    <w:p w:rsidR="00DF13C3" w:rsidRPr="0047327F" w:rsidRDefault="00DF13C3" w:rsidP="00DF13C3">
      <w:pPr>
        <w:keepNext/>
        <w:widowControl w:val="0"/>
        <w:numPr>
          <w:ilvl w:val="0"/>
          <w:numId w:val="3"/>
        </w:numPr>
        <w:ind w:left="0" w:firstLine="0"/>
        <w:outlineLvl w:val="5"/>
        <w:rPr>
          <w:rFonts w:ascii="Courier New" w:hAnsi="Courier New" w:cs="Courier New"/>
          <w:b/>
          <w:snapToGrid w:val="0"/>
          <w:sz w:val="18"/>
          <w:szCs w:val="18"/>
        </w:rPr>
      </w:pPr>
    </w:p>
    <w:p w:rsidR="00DF13C3" w:rsidRPr="0047327F" w:rsidRDefault="00DF13C3" w:rsidP="00DF13C3">
      <w:pPr>
        <w:keepNext/>
        <w:widowControl w:val="0"/>
        <w:numPr>
          <w:ilvl w:val="0"/>
          <w:numId w:val="3"/>
        </w:numPr>
        <w:ind w:left="0" w:firstLine="0"/>
        <w:jc w:val="center"/>
        <w:outlineLvl w:val="5"/>
        <w:rPr>
          <w:rFonts w:ascii="Courier New" w:hAnsi="Courier New" w:cs="Courier New"/>
          <w:b/>
          <w:snapToGrid w:val="0"/>
          <w:sz w:val="18"/>
          <w:szCs w:val="18"/>
          <w:u w:val="single"/>
        </w:rPr>
      </w:pPr>
      <w:r w:rsidRPr="0047327F">
        <w:rPr>
          <w:rFonts w:ascii="Courier New" w:hAnsi="Courier New" w:cs="Courier New"/>
          <w:b/>
          <w:snapToGrid w:val="0"/>
          <w:sz w:val="18"/>
          <w:szCs w:val="18"/>
          <w:u w:val="single"/>
        </w:rPr>
        <w:t>ПЕРЕЧЕНЬ ДОКУМЕНТОВ, РАЗРАБАТЫВАЕМЫХ В ГРУППАХ ПЭП</w:t>
      </w:r>
    </w:p>
    <w:p w:rsidR="00DF13C3" w:rsidRPr="0047327F" w:rsidRDefault="00DF13C3" w:rsidP="00DF13C3">
      <w:pPr>
        <w:ind w:firstLine="851"/>
        <w:jc w:val="both"/>
        <w:rPr>
          <w:rFonts w:ascii="Courier New" w:hAnsi="Courier New" w:cs="Courier New"/>
          <w:b/>
          <w:sz w:val="18"/>
          <w:szCs w:val="18"/>
        </w:rPr>
      </w:pPr>
    </w:p>
    <w:p w:rsidR="00DF13C3" w:rsidRPr="0047327F" w:rsidRDefault="00DF13C3" w:rsidP="00DF13C3">
      <w:pPr>
        <w:ind w:firstLine="851"/>
        <w:jc w:val="both"/>
        <w:rPr>
          <w:rFonts w:ascii="Courier New" w:hAnsi="Courier New" w:cs="Courier New"/>
          <w:b/>
          <w:sz w:val="18"/>
          <w:szCs w:val="18"/>
        </w:rPr>
      </w:pPr>
      <w:r w:rsidRPr="0047327F">
        <w:rPr>
          <w:rFonts w:ascii="Courier New" w:hAnsi="Courier New" w:cs="Courier New"/>
          <w:b/>
          <w:sz w:val="18"/>
          <w:szCs w:val="18"/>
        </w:rPr>
        <w:t xml:space="preserve">1.  Папка для Группы встречи, приема и размещения </w:t>
      </w:r>
      <w:proofErr w:type="spellStart"/>
      <w:r w:rsidRPr="0047327F">
        <w:rPr>
          <w:rFonts w:ascii="Courier New" w:hAnsi="Courier New" w:cs="Courier New"/>
          <w:b/>
          <w:sz w:val="18"/>
          <w:szCs w:val="18"/>
        </w:rPr>
        <w:t>эваконаселения</w:t>
      </w:r>
      <w:proofErr w:type="spellEnd"/>
      <w:r w:rsidRPr="0047327F">
        <w:rPr>
          <w:rFonts w:ascii="Courier New" w:hAnsi="Courier New" w:cs="Courier New"/>
          <w:b/>
          <w:sz w:val="18"/>
          <w:szCs w:val="18"/>
        </w:rPr>
        <w:t>:</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 xml:space="preserve"> список личного состава группы;</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функциональные обязанности личного состава группы (для каждого в отдельности);</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выписка из календарного плана основных мероприятий ПЭП;</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выписка из плана приёма и размещения эвакуируемого населения;</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график прибытия и отправки по населённым пунктам с ПЭП №___(Приложение № 3);</w:t>
      </w:r>
    </w:p>
    <w:p w:rsidR="00DF13C3" w:rsidRPr="0047327F" w:rsidRDefault="00DF13C3" w:rsidP="00DF13C3">
      <w:pPr>
        <w:ind w:left="851"/>
        <w:jc w:val="both"/>
        <w:rPr>
          <w:rFonts w:ascii="Courier New" w:hAnsi="Courier New" w:cs="Courier New"/>
          <w:sz w:val="18"/>
          <w:szCs w:val="18"/>
        </w:rPr>
      </w:pPr>
      <w:r w:rsidRPr="0047327F">
        <w:rPr>
          <w:rFonts w:ascii="Courier New" w:hAnsi="Courier New" w:cs="Courier New"/>
          <w:sz w:val="18"/>
          <w:szCs w:val="18"/>
        </w:rPr>
        <w:t xml:space="preserve">схема размещения </w:t>
      </w:r>
      <w:proofErr w:type="spellStart"/>
      <w:r w:rsidRPr="0047327F">
        <w:rPr>
          <w:rFonts w:ascii="Courier New" w:hAnsi="Courier New" w:cs="Courier New"/>
          <w:sz w:val="18"/>
          <w:szCs w:val="18"/>
        </w:rPr>
        <w:t>эваконаселения</w:t>
      </w:r>
      <w:proofErr w:type="spellEnd"/>
      <w:r w:rsidRPr="0047327F">
        <w:rPr>
          <w:rFonts w:ascii="Courier New" w:hAnsi="Courier New" w:cs="Courier New"/>
          <w:sz w:val="18"/>
          <w:szCs w:val="18"/>
        </w:rPr>
        <w:t xml:space="preserve"> объектов экономики по населенным пунктам ПЭП № ____сельской администрации (Приложение № 1);</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 xml:space="preserve">расчет транспортного обеспечения </w:t>
      </w:r>
      <w:proofErr w:type="spellStart"/>
      <w:r w:rsidRPr="0047327F">
        <w:rPr>
          <w:rFonts w:ascii="Courier New" w:hAnsi="Courier New" w:cs="Courier New"/>
          <w:sz w:val="18"/>
          <w:szCs w:val="18"/>
        </w:rPr>
        <w:t>эвакомероприятий</w:t>
      </w:r>
      <w:proofErr w:type="spellEnd"/>
      <w:r w:rsidRPr="0047327F">
        <w:rPr>
          <w:rFonts w:ascii="Courier New" w:hAnsi="Courier New" w:cs="Courier New"/>
          <w:sz w:val="18"/>
          <w:szCs w:val="18"/>
        </w:rPr>
        <w:t xml:space="preserve"> на ПЭП (Приложение № 8);</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 xml:space="preserve">расчет размещения </w:t>
      </w:r>
      <w:proofErr w:type="spellStart"/>
      <w:r w:rsidRPr="0047327F">
        <w:rPr>
          <w:rFonts w:ascii="Courier New" w:hAnsi="Courier New" w:cs="Courier New"/>
          <w:sz w:val="18"/>
          <w:szCs w:val="18"/>
        </w:rPr>
        <w:t>эваконаселения</w:t>
      </w:r>
      <w:proofErr w:type="spellEnd"/>
      <w:r w:rsidRPr="0047327F">
        <w:rPr>
          <w:rFonts w:ascii="Courier New" w:hAnsi="Courier New" w:cs="Courier New"/>
          <w:sz w:val="18"/>
          <w:szCs w:val="18"/>
        </w:rPr>
        <w:t xml:space="preserve"> на ПЭП № ___, село ______ (Приложение № 7);</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 xml:space="preserve">расчет приема и размещения </w:t>
      </w:r>
      <w:proofErr w:type="spellStart"/>
      <w:r w:rsidRPr="0047327F">
        <w:rPr>
          <w:rFonts w:ascii="Courier New" w:hAnsi="Courier New" w:cs="Courier New"/>
          <w:sz w:val="18"/>
          <w:szCs w:val="18"/>
        </w:rPr>
        <w:t>эваконаселения</w:t>
      </w:r>
      <w:proofErr w:type="spellEnd"/>
      <w:r w:rsidRPr="0047327F">
        <w:rPr>
          <w:rFonts w:ascii="Courier New" w:hAnsi="Courier New" w:cs="Courier New"/>
          <w:sz w:val="18"/>
          <w:szCs w:val="18"/>
        </w:rPr>
        <w:t xml:space="preserve"> по населенным пунктам ПЭП №___ (Приложение № 10).  </w:t>
      </w:r>
    </w:p>
    <w:p w:rsidR="00DF13C3" w:rsidRPr="0047327F" w:rsidRDefault="00DF13C3" w:rsidP="00DF13C3">
      <w:pPr>
        <w:ind w:firstLine="851"/>
        <w:jc w:val="both"/>
        <w:rPr>
          <w:rFonts w:ascii="Courier New" w:hAnsi="Courier New" w:cs="Courier New"/>
          <w:b/>
          <w:sz w:val="18"/>
          <w:szCs w:val="18"/>
        </w:rPr>
      </w:pPr>
    </w:p>
    <w:p w:rsidR="00DF13C3" w:rsidRPr="0047327F" w:rsidRDefault="00DF13C3" w:rsidP="00DF13C3">
      <w:pPr>
        <w:ind w:firstLine="851"/>
        <w:jc w:val="both"/>
        <w:rPr>
          <w:rFonts w:ascii="Courier New" w:hAnsi="Courier New" w:cs="Courier New"/>
          <w:b/>
          <w:sz w:val="18"/>
          <w:szCs w:val="18"/>
        </w:rPr>
      </w:pPr>
      <w:r w:rsidRPr="0047327F">
        <w:rPr>
          <w:rFonts w:ascii="Courier New" w:hAnsi="Courier New" w:cs="Courier New"/>
          <w:b/>
          <w:sz w:val="18"/>
          <w:szCs w:val="18"/>
        </w:rPr>
        <w:t xml:space="preserve">2. Папка для Группы учета </w:t>
      </w:r>
      <w:proofErr w:type="spellStart"/>
      <w:r w:rsidRPr="0047327F">
        <w:rPr>
          <w:rFonts w:ascii="Courier New" w:hAnsi="Courier New" w:cs="Courier New"/>
          <w:b/>
          <w:sz w:val="18"/>
          <w:szCs w:val="18"/>
        </w:rPr>
        <w:t>эваконаселения</w:t>
      </w:r>
      <w:proofErr w:type="spellEnd"/>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список личного состава группы;</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функциональные обязанности личного состава группы (для каждого в отдельности);</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выписка из календарного плана основных мероприятий ПЭП;</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 xml:space="preserve">журнал учета прибывающего </w:t>
      </w:r>
      <w:proofErr w:type="spellStart"/>
      <w:r w:rsidRPr="0047327F">
        <w:rPr>
          <w:rFonts w:ascii="Courier New" w:hAnsi="Courier New" w:cs="Courier New"/>
          <w:sz w:val="18"/>
          <w:szCs w:val="18"/>
        </w:rPr>
        <w:t>эваконаселения</w:t>
      </w:r>
      <w:proofErr w:type="spellEnd"/>
      <w:r w:rsidRPr="0047327F">
        <w:rPr>
          <w:rFonts w:ascii="Courier New" w:hAnsi="Courier New" w:cs="Courier New"/>
          <w:sz w:val="18"/>
          <w:szCs w:val="18"/>
        </w:rPr>
        <w:t xml:space="preserve"> на ПЭП № ___(Приложение № 4);</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 xml:space="preserve">расчет размещения </w:t>
      </w:r>
      <w:proofErr w:type="spellStart"/>
      <w:r w:rsidRPr="0047327F">
        <w:rPr>
          <w:rFonts w:ascii="Courier New" w:hAnsi="Courier New" w:cs="Courier New"/>
          <w:sz w:val="18"/>
          <w:szCs w:val="18"/>
        </w:rPr>
        <w:t>эваконаселения</w:t>
      </w:r>
      <w:proofErr w:type="spellEnd"/>
      <w:r w:rsidRPr="0047327F">
        <w:rPr>
          <w:rFonts w:ascii="Courier New" w:hAnsi="Courier New" w:cs="Courier New"/>
          <w:sz w:val="18"/>
          <w:szCs w:val="18"/>
        </w:rPr>
        <w:t xml:space="preserve"> на ПЭП № ___, село ______ (Приложение № 7);</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 xml:space="preserve">расчет приема и размещения </w:t>
      </w:r>
      <w:proofErr w:type="spellStart"/>
      <w:r w:rsidRPr="0047327F">
        <w:rPr>
          <w:rFonts w:ascii="Courier New" w:hAnsi="Courier New" w:cs="Courier New"/>
          <w:sz w:val="18"/>
          <w:szCs w:val="18"/>
        </w:rPr>
        <w:t>эваконаселения</w:t>
      </w:r>
      <w:proofErr w:type="spellEnd"/>
      <w:r w:rsidRPr="0047327F">
        <w:rPr>
          <w:rFonts w:ascii="Courier New" w:hAnsi="Courier New" w:cs="Courier New"/>
          <w:sz w:val="18"/>
          <w:szCs w:val="18"/>
        </w:rPr>
        <w:t xml:space="preserve"> по населенным пунктам ПЭП №___ (Приложение № 10).</w:t>
      </w:r>
    </w:p>
    <w:p w:rsidR="00DF13C3" w:rsidRPr="0047327F" w:rsidRDefault="00DF13C3" w:rsidP="00DF13C3">
      <w:pPr>
        <w:ind w:firstLine="720"/>
        <w:jc w:val="both"/>
        <w:rPr>
          <w:rFonts w:ascii="Courier New" w:hAnsi="Courier New" w:cs="Courier New"/>
          <w:sz w:val="18"/>
          <w:szCs w:val="18"/>
        </w:rPr>
      </w:pPr>
      <w:r w:rsidRPr="0047327F">
        <w:rPr>
          <w:rFonts w:ascii="Courier New" w:hAnsi="Courier New" w:cs="Courier New"/>
          <w:sz w:val="18"/>
          <w:szCs w:val="18"/>
        </w:rPr>
        <w:t xml:space="preserve">  папка для сбора списков эвакуируемого населения.</w:t>
      </w:r>
    </w:p>
    <w:p w:rsidR="00DF13C3" w:rsidRPr="0047327F" w:rsidRDefault="00DF13C3" w:rsidP="00DF13C3">
      <w:pPr>
        <w:ind w:firstLine="851"/>
        <w:jc w:val="both"/>
        <w:rPr>
          <w:rFonts w:ascii="Courier New" w:hAnsi="Courier New" w:cs="Courier New"/>
          <w:sz w:val="18"/>
          <w:szCs w:val="18"/>
        </w:rPr>
      </w:pPr>
    </w:p>
    <w:p w:rsidR="00DF13C3" w:rsidRPr="0047327F" w:rsidRDefault="00DF13C3" w:rsidP="00DF13C3">
      <w:pPr>
        <w:ind w:firstLine="851"/>
        <w:jc w:val="both"/>
        <w:rPr>
          <w:rFonts w:ascii="Courier New" w:hAnsi="Courier New" w:cs="Courier New"/>
          <w:b/>
          <w:sz w:val="18"/>
          <w:szCs w:val="18"/>
        </w:rPr>
      </w:pPr>
      <w:r w:rsidRPr="0047327F">
        <w:rPr>
          <w:rFonts w:ascii="Courier New" w:hAnsi="Courier New" w:cs="Courier New"/>
          <w:b/>
          <w:sz w:val="18"/>
          <w:szCs w:val="18"/>
        </w:rPr>
        <w:t xml:space="preserve">3. Папка для Группы отправки и сопровождения </w:t>
      </w:r>
      <w:proofErr w:type="spellStart"/>
      <w:r w:rsidRPr="0047327F">
        <w:rPr>
          <w:rFonts w:ascii="Courier New" w:hAnsi="Courier New" w:cs="Courier New"/>
          <w:b/>
          <w:sz w:val="18"/>
          <w:szCs w:val="18"/>
        </w:rPr>
        <w:t>эваконаселения</w:t>
      </w:r>
      <w:proofErr w:type="spellEnd"/>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список личного состава группы;</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функциональные обязанности личного состава группы (для каждого в отдельности);</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выписка из календарного плана основных мероприятий ПЭП;</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 xml:space="preserve">график отправки </w:t>
      </w:r>
      <w:proofErr w:type="spellStart"/>
      <w:r w:rsidRPr="0047327F">
        <w:rPr>
          <w:rFonts w:ascii="Courier New" w:hAnsi="Courier New" w:cs="Courier New"/>
          <w:sz w:val="18"/>
          <w:szCs w:val="18"/>
        </w:rPr>
        <w:t>эваконаселения</w:t>
      </w:r>
      <w:proofErr w:type="spellEnd"/>
      <w:r w:rsidRPr="0047327F">
        <w:rPr>
          <w:rFonts w:ascii="Courier New" w:hAnsi="Courier New" w:cs="Courier New"/>
          <w:sz w:val="18"/>
          <w:szCs w:val="18"/>
        </w:rPr>
        <w:t xml:space="preserve"> с ПЭП по населенным пунктам в _____ сутки (Приложение № 9);</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 xml:space="preserve">расчет размещения </w:t>
      </w:r>
      <w:proofErr w:type="spellStart"/>
      <w:r w:rsidRPr="0047327F">
        <w:rPr>
          <w:rFonts w:ascii="Courier New" w:hAnsi="Courier New" w:cs="Courier New"/>
          <w:sz w:val="18"/>
          <w:szCs w:val="18"/>
        </w:rPr>
        <w:t>эваконаселения</w:t>
      </w:r>
      <w:proofErr w:type="spellEnd"/>
      <w:r w:rsidRPr="0047327F">
        <w:rPr>
          <w:rFonts w:ascii="Courier New" w:hAnsi="Courier New" w:cs="Courier New"/>
          <w:sz w:val="18"/>
          <w:szCs w:val="18"/>
        </w:rPr>
        <w:t xml:space="preserve"> на ПЭП №___, село______ (Приложение № 7);</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 xml:space="preserve">расчет приема и размещения </w:t>
      </w:r>
      <w:proofErr w:type="spellStart"/>
      <w:r w:rsidRPr="0047327F">
        <w:rPr>
          <w:rFonts w:ascii="Courier New" w:hAnsi="Courier New" w:cs="Courier New"/>
          <w:sz w:val="18"/>
          <w:szCs w:val="18"/>
        </w:rPr>
        <w:t>эваконаселения</w:t>
      </w:r>
      <w:proofErr w:type="spellEnd"/>
      <w:r w:rsidRPr="0047327F">
        <w:rPr>
          <w:rFonts w:ascii="Courier New" w:hAnsi="Courier New" w:cs="Courier New"/>
          <w:sz w:val="18"/>
          <w:szCs w:val="18"/>
        </w:rPr>
        <w:t xml:space="preserve"> по населенным пунктам ПЭП №___(приложение № 10).</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 xml:space="preserve">расчет транспортного обеспечения </w:t>
      </w:r>
      <w:proofErr w:type="spellStart"/>
      <w:r w:rsidRPr="0047327F">
        <w:rPr>
          <w:rFonts w:ascii="Courier New" w:hAnsi="Courier New" w:cs="Courier New"/>
          <w:sz w:val="18"/>
          <w:szCs w:val="18"/>
        </w:rPr>
        <w:t>эвакомероприятий</w:t>
      </w:r>
      <w:proofErr w:type="spellEnd"/>
      <w:r w:rsidRPr="0047327F">
        <w:rPr>
          <w:rFonts w:ascii="Courier New" w:hAnsi="Courier New" w:cs="Courier New"/>
          <w:sz w:val="18"/>
          <w:szCs w:val="18"/>
        </w:rPr>
        <w:t xml:space="preserve"> на ПЭП (Приложение № 8);</w:t>
      </w:r>
    </w:p>
    <w:p w:rsidR="00DF13C3" w:rsidRPr="0047327F" w:rsidRDefault="00DF13C3" w:rsidP="00DF13C3">
      <w:pPr>
        <w:ind w:left="851"/>
        <w:jc w:val="both"/>
        <w:rPr>
          <w:rFonts w:ascii="Courier New" w:hAnsi="Courier New" w:cs="Courier New"/>
          <w:sz w:val="18"/>
          <w:szCs w:val="18"/>
        </w:rPr>
      </w:pPr>
      <w:r w:rsidRPr="0047327F">
        <w:rPr>
          <w:rFonts w:ascii="Courier New" w:hAnsi="Courier New" w:cs="Courier New"/>
          <w:sz w:val="18"/>
          <w:szCs w:val="18"/>
        </w:rPr>
        <w:t xml:space="preserve">схема размещения </w:t>
      </w:r>
      <w:proofErr w:type="spellStart"/>
      <w:r w:rsidRPr="0047327F">
        <w:rPr>
          <w:rFonts w:ascii="Courier New" w:hAnsi="Courier New" w:cs="Courier New"/>
          <w:sz w:val="18"/>
          <w:szCs w:val="18"/>
        </w:rPr>
        <w:t>эваконаселения</w:t>
      </w:r>
      <w:proofErr w:type="spellEnd"/>
      <w:r w:rsidRPr="0047327F">
        <w:rPr>
          <w:rFonts w:ascii="Courier New" w:hAnsi="Courier New" w:cs="Courier New"/>
          <w:sz w:val="18"/>
          <w:szCs w:val="18"/>
        </w:rPr>
        <w:t xml:space="preserve"> объектов экономики по населенным пунктам ПЭП №____, сельской администрации (Приложение № 1);</w:t>
      </w:r>
    </w:p>
    <w:p w:rsidR="00DF13C3" w:rsidRPr="0047327F" w:rsidRDefault="00DF13C3" w:rsidP="00DF13C3">
      <w:pPr>
        <w:ind w:left="1440" w:hanging="1440"/>
        <w:jc w:val="both"/>
        <w:rPr>
          <w:rFonts w:ascii="Courier New" w:hAnsi="Courier New" w:cs="Courier New"/>
          <w:sz w:val="18"/>
          <w:szCs w:val="18"/>
        </w:rPr>
      </w:pPr>
      <w:r w:rsidRPr="0047327F">
        <w:rPr>
          <w:rFonts w:ascii="Courier New" w:hAnsi="Courier New" w:cs="Courier New"/>
          <w:sz w:val="18"/>
          <w:szCs w:val="18"/>
        </w:rPr>
        <w:t xml:space="preserve">-график прибытия и отправки </w:t>
      </w:r>
      <w:proofErr w:type="spellStart"/>
      <w:r w:rsidRPr="0047327F">
        <w:rPr>
          <w:rFonts w:ascii="Courier New" w:hAnsi="Courier New" w:cs="Courier New"/>
          <w:sz w:val="18"/>
          <w:szCs w:val="18"/>
        </w:rPr>
        <w:t>эваконаселения</w:t>
      </w:r>
      <w:proofErr w:type="spellEnd"/>
      <w:r w:rsidRPr="0047327F">
        <w:rPr>
          <w:rFonts w:ascii="Courier New" w:hAnsi="Courier New" w:cs="Courier New"/>
          <w:sz w:val="18"/>
          <w:szCs w:val="18"/>
        </w:rPr>
        <w:t xml:space="preserve"> по населённым пунктам с ПЭП №___(Приложение № 3);</w:t>
      </w:r>
    </w:p>
    <w:p w:rsidR="00DF13C3" w:rsidRPr="0047327F" w:rsidRDefault="00DF13C3" w:rsidP="00DF13C3">
      <w:pPr>
        <w:ind w:firstLine="851"/>
        <w:jc w:val="both"/>
        <w:rPr>
          <w:rFonts w:ascii="Courier New" w:hAnsi="Courier New" w:cs="Courier New"/>
          <w:sz w:val="18"/>
          <w:szCs w:val="18"/>
        </w:rPr>
      </w:pPr>
      <w:r w:rsidRPr="0047327F">
        <w:rPr>
          <w:rFonts w:ascii="Courier New" w:hAnsi="Courier New" w:cs="Courier New"/>
          <w:sz w:val="18"/>
          <w:szCs w:val="18"/>
        </w:rPr>
        <w:t xml:space="preserve">ордера по занятию и оборудованию служебных и жилых помещений в особый период. </w:t>
      </w:r>
    </w:p>
    <w:p w:rsidR="00DF13C3" w:rsidRPr="0047327F" w:rsidRDefault="00DF13C3" w:rsidP="00DF13C3">
      <w:pPr>
        <w:ind w:firstLine="851"/>
        <w:jc w:val="both"/>
        <w:rPr>
          <w:rFonts w:ascii="Courier New" w:hAnsi="Courier New" w:cs="Courier New"/>
          <w:sz w:val="18"/>
          <w:szCs w:val="18"/>
        </w:rPr>
      </w:pPr>
    </w:p>
    <w:p w:rsidR="00DF13C3" w:rsidRPr="0047327F" w:rsidRDefault="00DF13C3" w:rsidP="00DF13C3">
      <w:pPr>
        <w:jc w:val="both"/>
        <w:rPr>
          <w:rFonts w:ascii="Courier New" w:hAnsi="Courier New" w:cs="Courier New"/>
          <w:sz w:val="18"/>
          <w:szCs w:val="18"/>
        </w:rPr>
      </w:pPr>
      <w:r w:rsidRPr="0047327F">
        <w:rPr>
          <w:rFonts w:ascii="Courier New" w:hAnsi="Courier New" w:cs="Courier New"/>
          <w:b/>
          <w:sz w:val="18"/>
          <w:szCs w:val="18"/>
        </w:rPr>
        <w:t>Примечание:</w:t>
      </w:r>
      <w:r w:rsidRPr="0047327F">
        <w:rPr>
          <w:rFonts w:ascii="Courier New" w:hAnsi="Courier New" w:cs="Courier New"/>
          <w:sz w:val="18"/>
          <w:szCs w:val="18"/>
        </w:rPr>
        <w:t xml:space="preserve"> Для остальных групп основными документами являются три первые пункта из вышеперечисленного перечня в группах. Остальные журналы и графики разрабатываются согласно Перечня документов, разрабатываемых </w:t>
      </w:r>
      <w:proofErr w:type="gramStart"/>
      <w:r w:rsidRPr="0047327F">
        <w:rPr>
          <w:rFonts w:ascii="Courier New" w:hAnsi="Courier New" w:cs="Courier New"/>
          <w:sz w:val="18"/>
          <w:szCs w:val="18"/>
        </w:rPr>
        <w:t>в</w:t>
      </w:r>
      <w:proofErr w:type="gramEnd"/>
      <w:r w:rsidRPr="0047327F">
        <w:rPr>
          <w:rFonts w:ascii="Courier New" w:hAnsi="Courier New" w:cs="Courier New"/>
          <w:sz w:val="18"/>
          <w:szCs w:val="18"/>
        </w:rPr>
        <w:t xml:space="preserve"> для приёмного эвакуационного пункта (Смотри ранее стр.5-6). </w:t>
      </w:r>
    </w:p>
    <w:p w:rsidR="00DF13C3" w:rsidRPr="0047327F" w:rsidRDefault="00DF13C3" w:rsidP="00DF13C3">
      <w:pPr>
        <w:jc w:val="both"/>
        <w:rPr>
          <w:rFonts w:ascii="Courier New" w:hAnsi="Courier New" w:cs="Courier New"/>
          <w:sz w:val="18"/>
          <w:szCs w:val="18"/>
        </w:rPr>
      </w:pPr>
    </w:p>
    <w:p w:rsidR="00DF13C3" w:rsidRPr="0047327F" w:rsidRDefault="00DF13C3" w:rsidP="00DF13C3">
      <w:pPr>
        <w:keepNext/>
        <w:widowControl w:val="0"/>
        <w:numPr>
          <w:ilvl w:val="0"/>
          <w:numId w:val="3"/>
        </w:numPr>
        <w:ind w:left="0" w:firstLine="0"/>
        <w:jc w:val="center"/>
        <w:outlineLvl w:val="5"/>
        <w:rPr>
          <w:rFonts w:ascii="Courier New" w:hAnsi="Courier New" w:cs="Courier New"/>
          <w:b/>
          <w:snapToGrid w:val="0"/>
          <w:sz w:val="18"/>
          <w:szCs w:val="18"/>
        </w:rPr>
      </w:pPr>
      <w:r w:rsidRPr="0047327F">
        <w:rPr>
          <w:rFonts w:ascii="Courier New" w:hAnsi="Courier New" w:cs="Courier New"/>
          <w:b/>
          <w:snapToGrid w:val="0"/>
          <w:sz w:val="18"/>
          <w:szCs w:val="18"/>
        </w:rPr>
        <w:lastRenderedPageBreak/>
        <w:t>Знаки, указатели (стрелки), средства связи</w:t>
      </w:r>
    </w:p>
    <w:p w:rsidR="00DF13C3" w:rsidRPr="0047327F" w:rsidRDefault="00DF13C3" w:rsidP="00DF13C3">
      <w:pPr>
        <w:rPr>
          <w:rFonts w:ascii="Courier New" w:hAnsi="Courier New" w:cs="Courier New"/>
          <w:sz w:val="18"/>
          <w:szCs w:val="18"/>
        </w:rPr>
      </w:pPr>
    </w:p>
    <w:p w:rsidR="00DF13C3" w:rsidRPr="0047327F" w:rsidRDefault="00DF13C3" w:rsidP="00DF13C3">
      <w:pPr>
        <w:ind w:left="851"/>
        <w:rPr>
          <w:rFonts w:ascii="Courier New" w:hAnsi="Courier New" w:cs="Courier New"/>
          <w:sz w:val="18"/>
          <w:szCs w:val="18"/>
        </w:rPr>
      </w:pPr>
      <w:r w:rsidRPr="0047327F">
        <w:rPr>
          <w:rFonts w:ascii="Courier New" w:hAnsi="Courier New" w:cs="Courier New"/>
          <w:b/>
          <w:sz w:val="18"/>
          <w:szCs w:val="18"/>
        </w:rPr>
        <w:t>а) Знаки, таблички</w:t>
      </w:r>
      <w:r w:rsidRPr="0047327F">
        <w:rPr>
          <w:rFonts w:ascii="Courier New" w:hAnsi="Courier New" w:cs="Courier New"/>
          <w:sz w:val="18"/>
          <w:szCs w:val="18"/>
        </w:rPr>
        <w:t>:</w:t>
      </w:r>
    </w:p>
    <w:p w:rsidR="00DF13C3" w:rsidRPr="0047327F" w:rsidRDefault="00DF13C3" w:rsidP="00DF13C3">
      <w:pPr>
        <w:ind w:left="851"/>
        <w:rPr>
          <w:rFonts w:ascii="Courier New" w:hAnsi="Courier New" w:cs="Courier New"/>
          <w:sz w:val="18"/>
          <w:szCs w:val="18"/>
        </w:rPr>
      </w:pPr>
      <w:r w:rsidRPr="0047327F">
        <w:rPr>
          <w:rFonts w:ascii="Courier New" w:hAnsi="Courier New" w:cs="Courier New"/>
          <w:sz w:val="18"/>
          <w:szCs w:val="18"/>
        </w:rPr>
        <w:t xml:space="preserve">1. </w:t>
      </w:r>
      <w:r w:rsidRPr="0047327F">
        <w:rPr>
          <w:rFonts w:ascii="Courier New" w:hAnsi="Courier New" w:cs="Courier New"/>
          <w:b/>
          <w:sz w:val="18"/>
          <w:szCs w:val="18"/>
        </w:rPr>
        <w:t>Номер ПЭП</w:t>
      </w:r>
      <w:r w:rsidRPr="0047327F">
        <w:rPr>
          <w:rFonts w:ascii="Courier New" w:hAnsi="Courier New" w:cs="Courier New"/>
          <w:sz w:val="18"/>
          <w:szCs w:val="18"/>
        </w:rPr>
        <w:t xml:space="preserve"> - устанавливается в здании, на столе начальника ПЭП.</w:t>
      </w:r>
    </w:p>
    <w:p w:rsidR="00DF13C3" w:rsidRPr="0047327F" w:rsidRDefault="00DF13C3" w:rsidP="00DF13C3">
      <w:pPr>
        <w:ind w:left="851"/>
        <w:rPr>
          <w:rFonts w:ascii="Courier New" w:hAnsi="Courier New" w:cs="Courier New"/>
          <w:sz w:val="18"/>
          <w:szCs w:val="18"/>
        </w:rPr>
      </w:pPr>
      <w:r w:rsidRPr="0047327F">
        <w:rPr>
          <w:rFonts w:ascii="Courier New" w:hAnsi="Courier New" w:cs="Courier New"/>
          <w:sz w:val="18"/>
          <w:szCs w:val="18"/>
        </w:rPr>
        <w:t xml:space="preserve">2. </w:t>
      </w:r>
      <w:r w:rsidRPr="0047327F">
        <w:rPr>
          <w:rFonts w:ascii="Courier New" w:hAnsi="Courier New" w:cs="Courier New"/>
          <w:b/>
          <w:sz w:val="18"/>
          <w:szCs w:val="18"/>
        </w:rPr>
        <w:t>План (схема) ПЭП</w:t>
      </w:r>
      <w:r w:rsidRPr="0047327F">
        <w:rPr>
          <w:rFonts w:ascii="Courier New" w:hAnsi="Courier New" w:cs="Courier New"/>
          <w:sz w:val="18"/>
          <w:szCs w:val="18"/>
        </w:rPr>
        <w:t xml:space="preserve"> - вывешивается рядом со столом справок, в нём указывается где, кто и в каком помещении располагается.</w:t>
      </w:r>
    </w:p>
    <w:p w:rsidR="00DF13C3" w:rsidRPr="0047327F" w:rsidRDefault="00DF13C3" w:rsidP="00DF13C3">
      <w:pPr>
        <w:ind w:left="851"/>
        <w:rPr>
          <w:rFonts w:ascii="Courier New" w:hAnsi="Courier New" w:cs="Courier New"/>
          <w:sz w:val="18"/>
          <w:szCs w:val="18"/>
        </w:rPr>
      </w:pPr>
      <w:r w:rsidRPr="0047327F">
        <w:rPr>
          <w:rFonts w:ascii="Courier New" w:hAnsi="Courier New" w:cs="Courier New"/>
          <w:sz w:val="18"/>
          <w:szCs w:val="18"/>
        </w:rPr>
        <w:t>3. Зам. начальника ПЭП.</w:t>
      </w:r>
    </w:p>
    <w:p w:rsidR="00DF13C3" w:rsidRPr="0047327F" w:rsidRDefault="00DF13C3" w:rsidP="00DF13C3">
      <w:pPr>
        <w:ind w:left="851"/>
        <w:rPr>
          <w:rFonts w:ascii="Courier New" w:hAnsi="Courier New" w:cs="Courier New"/>
          <w:sz w:val="18"/>
          <w:szCs w:val="18"/>
        </w:rPr>
      </w:pPr>
      <w:r w:rsidRPr="0047327F">
        <w:rPr>
          <w:rFonts w:ascii="Courier New" w:hAnsi="Courier New" w:cs="Courier New"/>
          <w:sz w:val="18"/>
          <w:szCs w:val="18"/>
        </w:rPr>
        <w:t xml:space="preserve">4. Регистрация </w:t>
      </w:r>
      <w:proofErr w:type="gramStart"/>
      <w:r w:rsidRPr="0047327F">
        <w:rPr>
          <w:rFonts w:ascii="Courier New" w:hAnsi="Courier New" w:cs="Courier New"/>
          <w:sz w:val="18"/>
          <w:szCs w:val="18"/>
        </w:rPr>
        <w:t>эвакуируемых</w:t>
      </w:r>
      <w:proofErr w:type="gramEnd"/>
      <w:r w:rsidRPr="0047327F">
        <w:rPr>
          <w:rFonts w:ascii="Courier New" w:hAnsi="Courier New" w:cs="Courier New"/>
          <w:sz w:val="18"/>
          <w:szCs w:val="18"/>
        </w:rPr>
        <w:t xml:space="preserve"> по объектам экономики.</w:t>
      </w:r>
    </w:p>
    <w:p w:rsidR="00DF13C3" w:rsidRPr="0047327F" w:rsidRDefault="00DF13C3" w:rsidP="00DF13C3">
      <w:pPr>
        <w:ind w:left="851"/>
        <w:rPr>
          <w:rFonts w:ascii="Courier New" w:hAnsi="Courier New" w:cs="Courier New"/>
          <w:sz w:val="18"/>
          <w:szCs w:val="18"/>
        </w:rPr>
      </w:pPr>
      <w:r w:rsidRPr="0047327F">
        <w:rPr>
          <w:rFonts w:ascii="Courier New" w:hAnsi="Courier New" w:cs="Courier New"/>
          <w:sz w:val="18"/>
          <w:szCs w:val="18"/>
        </w:rPr>
        <w:t>5. Медпункт.</w:t>
      </w:r>
    </w:p>
    <w:p w:rsidR="00DF13C3" w:rsidRPr="0047327F" w:rsidRDefault="00DF13C3" w:rsidP="00DF13C3">
      <w:pPr>
        <w:ind w:left="851"/>
        <w:rPr>
          <w:rFonts w:ascii="Courier New" w:hAnsi="Courier New" w:cs="Courier New"/>
          <w:sz w:val="18"/>
          <w:szCs w:val="18"/>
        </w:rPr>
      </w:pPr>
      <w:r w:rsidRPr="0047327F">
        <w:rPr>
          <w:rFonts w:ascii="Courier New" w:hAnsi="Courier New" w:cs="Courier New"/>
          <w:sz w:val="18"/>
          <w:szCs w:val="18"/>
        </w:rPr>
        <w:t>6. Начальник поста ООП.</w:t>
      </w:r>
    </w:p>
    <w:p w:rsidR="00DF13C3" w:rsidRPr="0047327F" w:rsidRDefault="00DF13C3" w:rsidP="00DF13C3">
      <w:pPr>
        <w:ind w:left="851"/>
        <w:rPr>
          <w:rFonts w:ascii="Courier New" w:hAnsi="Courier New" w:cs="Courier New"/>
          <w:sz w:val="18"/>
          <w:szCs w:val="18"/>
        </w:rPr>
      </w:pPr>
      <w:r w:rsidRPr="0047327F">
        <w:rPr>
          <w:rFonts w:ascii="Courier New" w:hAnsi="Courier New" w:cs="Courier New"/>
          <w:sz w:val="18"/>
          <w:szCs w:val="18"/>
        </w:rPr>
        <w:t>7. Комната отдыха.</w:t>
      </w:r>
    </w:p>
    <w:p w:rsidR="00DF13C3" w:rsidRPr="0047327F" w:rsidRDefault="00DF13C3" w:rsidP="00DF13C3">
      <w:pPr>
        <w:ind w:left="851"/>
        <w:rPr>
          <w:rFonts w:ascii="Courier New" w:hAnsi="Courier New" w:cs="Courier New"/>
          <w:sz w:val="18"/>
          <w:szCs w:val="18"/>
        </w:rPr>
      </w:pPr>
      <w:r w:rsidRPr="0047327F">
        <w:rPr>
          <w:rFonts w:ascii="Courier New" w:hAnsi="Courier New" w:cs="Courier New"/>
          <w:sz w:val="18"/>
          <w:szCs w:val="18"/>
        </w:rPr>
        <w:t>8. Комната матери и ребенка.</w:t>
      </w:r>
    </w:p>
    <w:p w:rsidR="00DF13C3" w:rsidRPr="0047327F" w:rsidRDefault="00DF13C3" w:rsidP="00DF13C3">
      <w:pPr>
        <w:ind w:left="851"/>
        <w:rPr>
          <w:rFonts w:ascii="Courier New" w:hAnsi="Courier New" w:cs="Courier New"/>
          <w:sz w:val="18"/>
          <w:szCs w:val="18"/>
        </w:rPr>
      </w:pPr>
      <w:r w:rsidRPr="0047327F">
        <w:rPr>
          <w:rFonts w:ascii="Courier New" w:hAnsi="Courier New" w:cs="Courier New"/>
          <w:sz w:val="18"/>
          <w:szCs w:val="18"/>
        </w:rPr>
        <w:t>9. Комендант.</w:t>
      </w:r>
    </w:p>
    <w:p w:rsidR="00DF13C3" w:rsidRPr="0047327F" w:rsidRDefault="00DF13C3" w:rsidP="00DF13C3">
      <w:pPr>
        <w:ind w:left="851"/>
        <w:rPr>
          <w:rFonts w:ascii="Courier New" w:hAnsi="Courier New" w:cs="Courier New"/>
          <w:sz w:val="18"/>
          <w:szCs w:val="18"/>
        </w:rPr>
      </w:pPr>
      <w:r w:rsidRPr="0047327F">
        <w:rPr>
          <w:rFonts w:ascii="Courier New" w:hAnsi="Courier New" w:cs="Courier New"/>
          <w:sz w:val="18"/>
          <w:szCs w:val="18"/>
        </w:rPr>
        <w:t>10. Пункт выдачи СИЗ (при необходимости).</w:t>
      </w:r>
    </w:p>
    <w:p w:rsidR="00DF13C3" w:rsidRPr="0047327F" w:rsidRDefault="00DF13C3" w:rsidP="00DF13C3">
      <w:pPr>
        <w:ind w:left="851"/>
        <w:rPr>
          <w:rFonts w:ascii="Courier New" w:hAnsi="Courier New" w:cs="Courier New"/>
          <w:b/>
          <w:sz w:val="18"/>
          <w:szCs w:val="18"/>
        </w:rPr>
      </w:pPr>
      <w:r w:rsidRPr="0047327F">
        <w:rPr>
          <w:rFonts w:ascii="Courier New" w:hAnsi="Courier New" w:cs="Courier New"/>
          <w:b/>
          <w:sz w:val="18"/>
          <w:szCs w:val="18"/>
        </w:rPr>
        <w:t>б) Указатели (стрелки) оповещения:</w:t>
      </w:r>
    </w:p>
    <w:p w:rsidR="00DF13C3" w:rsidRPr="0047327F" w:rsidRDefault="00DF13C3" w:rsidP="00DF13C3">
      <w:pPr>
        <w:ind w:firstLine="851"/>
        <w:rPr>
          <w:rFonts w:ascii="Courier New" w:hAnsi="Courier New" w:cs="Courier New"/>
          <w:sz w:val="18"/>
          <w:szCs w:val="18"/>
        </w:rPr>
      </w:pPr>
      <w:r w:rsidRPr="0047327F">
        <w:rPr>
          <w:rFonts w:ascii="Courier New" w:hAnsi="Courier New" w:cs="Courier New"/>
          <w:sz w:val="18"/>
          <w:szCs w:val="18"/>
        </w:rPr>
        <w:t xml:space="preserve">1. </w:t>
      </w:r>
      <w:r w:rsidRPr="0047327F">
        <w:rPr>
          <w:rFonts w:ascii="Courier New" w:hAnsi="Courier New" w:cs="Courier New"/>
          <w:b/>
          <w:sz w:val="18"/>
          <w:szCs w:val="18"/>
        </w:rPr>
        <w:t>Номер ПЭП</w:t>
      </w:r>
      <w:r w:rsidRPr="0047327F">
        <w:rPr>
          <w:rFonts w:ascii="Courier New" w:hAnsi="Courier New" w:cs="Courier New"/>
          <w:sz w:val="18"/>
          <w:szCs w:val="18"/>
        </w:rPr>
        <w:t xml:space="preserve">  - устанавливается на подходе к зданию.</w:t>
      </w:r>
    </w:p>
    <w:p w:rsidR="00DF13C3" w:rsidRPr="0047327F" w:rsidRDefault="00DF13C3" w:rsidP="00DF13C3">
      <w:pPr>
        <w:ind w:firstLine="851"/>
        <w:rPr>
          <w:rFonts w:ascii="Courier New" w:hAnsi="Courier New" w:cs="Courier New"/>
          <w:sz w:val="18"/>
          <w:szCs w:val="18"/>
        </w:rPr>
      </w:pPr>
      <w:r w:rsidRPr="0047327F">
        <w:rPr>
          <w:rFonts w:ascii="Courier New" w:hAnsi="Courier New" w:cs="Courier New"/>
          <w:sz w:val="18"/>
          <w:szCs w:val="18"/>
        </w:rPr>
        <w:t xml:space="preserve">2. У входа в ПЭП вывешивается </w:t>
      </w:r>
      <w:r w:rsidRPr="0047327F">
        <w:rPr>
          <w:rFonts w:ascii="Courier New" w:hAnsi="Courier New" w:cs="Courier New"/>
          <w:b/>
          <w:sz w:val="18"/>
          <w:szCs w:val="18"/>
        </w:rPr>
        <w:t>объявление о регистрации граждан</w:t>
      </w:r>
      <w:r w:rsidRPr="0047327F">
        <w:rPr>
          <w:rFonts w:ascii="Courier New" w:hAnsi="Courier New" w:cs="Courier New"/>
          <w:sz w:val="18"/>
          <w:szCs w:val="18"/>
        </w:rPr>
        <w:t>.</w:t>
      </w:r>
    </w:p>
    <w:p w:rsidR="00DF13C3" w:rsidRPr="0047327F" w:rsidRDefault="00DF13C3" w:rsidP="00DF13C3">
      <w:pPr>
        <w:ind w:firstLine="851"/>
        <w:rPr>
          <w:rFonts w:ascii="Courier New" w:hAnsi="Courier New" w:cs="Courier New"/>
          <w:sz w:val="18"/>
          <w:szCs w:val="18"/>
        </w:rPr>
      </w:pPr>
      <w:r w:rsidRPr="0047327F">
        <w:rPr>
          <w:rFonts w:ascii="Courier New" w:hAnsi="Courier New" w:cs="Courier New"/>
          <w:b/>
          <w:sz w:val="18"/>
          <w:szCs w:val="18"/>
        </w:rPr>
        <w:t>в) Средства связи</w:t>
      </w:r>
      <w:r w:rsidRPr="0047327F">
        <w:rPr>
          <w:rFonts w:ascii="Courier New" w:hAnsi="Courier New" w:cs="Courier New"/>
          <w:sz w:val="18"/>
          <w:szCs w:val="18"/>
        </w:rPr>
        <w:t>:</w:t>
      </w:r>
    </w:p>
    <w:p w:rsidR="00DF13C3" w:rsidRPr="0047327F" w:rsidRDefault="00DF13C3" w:rsidP="00DF13C3">
      <w:pPr>
        <w:ind w:firstLine="851"/>
        <w:rPr>
          <w:rFonts w:ascii="Courier New" w:hAnsi="Courier New" w:cs="Courier New"/>
          <w:sz w:val="18"/>
          <w:szCs w:val="18"/>
        </w:rPr>
      </w:pPr>
      <w:r w:rsidRPr="0047327F">
        <w:rPr>
          <w:rFonts w:ascii="Courier New" w:hAnsi="Courier New" w:cs="Courier New"/>
          <w:sz w:val="18"/>
          <w:szCs w:val="18"/>
        </w:rPr>
        <w:t xml:space="preserve">1. Телефон ПЭП для  связи с </w:t>
      </w:r>
      <w:proofErr w:type="spellStart"/>
      <w:r w:rsidRPr="0047327F">
        <w:rPr>
          <w:rFonts w:ascii="Courier New" w:hAnsi="Courier New" w:cs="Courier New"/>
          <w:sz w:val="18"/>
          <w:szCs w:val="18"/>
        </w:rPr>
        <w:t>эвакоприёмной</w:t>
      </w:r>
      <w:proofErr w:type="spellEnd"/>
      <w:r w:rsidRPr="0047327F">
        <w:rPr>
          <w:rFonts w:ascii="Courier New" w:hAnsi="Courier New" w:cs="Courier New"/>
          <w:sz w:val="18"/>
          <w:szCs w:val="18"/>
        </w:rPr>
        <w:t xml:space="preserve"> комиссией муниципального образования, коллективными хозяйствами, сельскими администрациями, станциями (пунктами) высадки </w:t>
      </w:r>
      <w:proofErr w:type="spellStart"/>
      <w:r w:rsidRPr="0047327F">
        <w:rPr>
          <w:rFonts w:ascii="Courier New" w:hAnsi="Courier New" w:cs="Courier New"/>
          <w:sz w:val="18"/>
          <w:szCs w:val="18"/>
        </w:rPr>
        <w:t>ж.д</w:t>
      </w:r>
      <w:proofErr w:type="spellEnd"/>
      <w:r w:rsidRPr="0047327F">
        <w:rPr>
          <w:rFonts w:ascii="Courier New" w:hAnsi="Courier New" w:cs="Courier New"/>
          <w:sz w:val="18"/>
          <w:szCs w:val="18"/>
        </w:rPr>
        <w:t>. транспортом.</w:t>
      </w:r>
    </w:p>
    <w:p w:rsidR="00DF13C3" w:rsidRPr="0047327F" w:rsidRDefault="00DF13C3" w:rsidP="00DF13C3">
      <w:pPr>
        <w:ind w:firstLine="851"/>
        <w:rPr>
          <w:rFonts w:ascii="Courier New" w:hAnsi="Courier New" w:cs="Courier New"/>
          <w:sz w:val="18"/>
          <w:szCs w:val="18"/>
        </w:rPr>
      </w:pPr>
      <w:r w:rsidRPr="0047327F">
        <w:rPr>
          <w:rFonts w:ascii="Courier New" w:hAnsi="Courier New" w:cs="Courier New"/>
          <w:sz w:val="18"/>
          <w:szCs w:val="18"/>
        </w:rPr>
        <w:t>2. Телефонный справочник абонентов МО___________</w:t>
      </w:r>
      <w:proofErr w:type="gramStart"/>
      <w:r w:rsidRPr="0047327F">
        <w:rPr>
          <w:rFonts w:ascii="Courier New" w:hAnsi="Courier New" w:cs="Courier New"/>
          <w:sz w:val="18"/>
          <w:szCs w:val="18"/>
        </w:rPr>
        <w:t xml:space="preserve">( </w:t>
      </w:r>
      <w:proofErr w:type="gramEnd"/>
      <w:r w:rsidRPr="0047327F">
        <w:rPr>
          <w:rFonts w:ascii="Courier New" w:hAnsi="Courier New" w:cs="Courier New"/>
          <w:sz w:val="18"/>
          <w:szCs w:val="18"/>
        </w:rPr>
        <w:t>района).</w:t>
      </w:r>
    </w:p>
    <w:p w:rsidR="00DF13C3" w:rsidRPr="0047327F" w:rsidRDefault="00DF13C3" w:rsidP="00DF13C3">
      <w:pPr>
        <w:widowControl w:val="0"/>
        <w:jc w:val="center"/>
        <w:rPr>
          <w:rFonts w:ascii="Courier New" w:hAnsi="Courier New" w:cs="Courier New"/>
          <w:b/>
          <w:snapToGrid w:val="0"/>
          <w:sz w:val="18"/>
          <w:szCs w:val="18"/>
        </w:rPr>
      </w:pPr>
    </w:p>
    <w:p w:rsidR="00DF13C3" w:rsidRPr="0047327F" w:rsidRDefault="00DF13C3" w:rsidP="00DF13C3">
      <w:pPr>
        <w:widowControl w:val="0"/>
        <w:jc w:val="center"/>
        <w:rPr>
          <w:rFonts w:ascii="Courier New" w:hAnsi="Courier New" w:cs="Courier New"/>
          <w:b/>
          <w:snapToGrid w:val="0"/>
          <w:sz w:val="18"/>
          <w:szCs w:val="18"/>
        </w:rPr>
      </w:pPr>
      <w:proofErr w:type="gramStart"/>
      <w:r w:rsidRPr="0047327F">
        <w:rPr>
          <w:rFonts w:ascii="Courier New" w:hAnsi="Courier New" w:cs="Courier New"/>
          <w:b/>
          <w:snapToGrid w:val="0"/>
          <w:sz w:val="18"/>
          <w:szCs w:val="18"/>
        </w:rPr>
        <w:t>П</w:t>
      </w:r>
      <w:proofErr w:type="gramEnd"/>
      <w:r w:rsidRPr="0047327F">
        <w:rPr>
          <w:rFonts w:ascii="Courier New" w:hAnsi="Courier New" w:cs="Courier New"/>
          <w:b/>
          <w:snapToGrid w:val="0"/>
          <w:sz w:val="18"/>
          <w:szCs w:val="18"/>
        </w:rPr>
        <w:t xml:space="preserve"> Р О Т О К О Л № ___</w:t>
      </w:r>
    </w:p>
    <w:p w:rsidR="00DF13C3" w:rsidRPr="0047327F" w:rsidRDefault="00DF13C3" w:rsidP="00DF13C3">
      <w:pPr>
        <w:widowControl w:val="0"/>
        <w:jc w:val="center"/>
        <w:rPr>
          <w:rFonts w:ascii="Courier New" w:hAnsi="Courier New" w:cs="Courier New"/>
          <w:b/>
          <w:snapToGrid w:val="0"/>
          <w:sz w:val="18"/>
          <w:szCs w:val="18"/>
        </w:rPr>
      </w:pPr>
    </w:p>
    <w:p w:rsidR="00DF13C3" w:rsidRPr="0047327F" w:rsidRDefault="00DF13C3" w:rsidP="00DF13C3">
      <w:pPr>
        <w:widowControl w:val="0"/>
        <w:jc w:val="center"/>
        <w:rPr>
          <w:rFonts w:ascii="Courier New" w:hAnsi="Courier New" w:cs="Courier New"/>
          <w:snapToGrid w:val="0"/>
          <w:sz w:val="18"/>
          <w:szCs w:val="18"/>
        </w:rPr>
      </w:pPr>
      <w:r w:rsidRPr="0047327F">
        <w:rPr>
          <w:rFonts w:ascii="Courier New" w:hAnsi="Courier New" w:cs="Courier New"/>
          <w:b/>
          <w:snapToGrid w:val="0"/>
          <w:sz w:val="18"/>
          <w:szCs w:val="18"/>
        </w:rPr>
        <w:t xml:space="preserve"> заседания  личного состава приемного эвакуационного пункта (ПЭП</w:t>
      </w:r>
      <w:r w:rsidRPr="0047327F">
        <w:rPr>
          <w:rFonts w:ascii="Courier New" w:hAnsi="Courier New" w:cs="Courier New"/>
          <w:snapToGrid w:val="0"/>
          <w:sz w:val="18"/>
          <w:szCs w:val="18"/>
        </w:rPr>
        <w:t>)</w:t>
      </w:r>
    </w:p>
    <w:p w:rsidR="00DF13C3" w:rsidRPr="0047327F" w:rsidRDefault="00DF13C3" w:rsidP="00DF13C3">
      <w:pPr>
        <w:widowControl w:val="0"/>
        <w:jc w:val="center"/>
        <w:rPr>
          <w:rFonts w:ascii="Courier New" w:hAnsi="Courier New" w:cs="Courier New"/>
          <w:snapToGrid w:val="0"/>
          <w:sz w:val="18"/>
          <w:szCs w:val="18"/>
        </w:rPr>
      </w:pPr>
      <w:r w:rsidRPr="0047327F">
        <w:rPr>
          <w:rFonts w:ascii="Courier New" w:hAnsi="Courier New" w:cs="Courier New"/>
          <w:snapToGrid w:val="0"/>
          <w:sz w:val="18"/>
          <w:szCs w:val="18"/>
        </w:rPr>
        <w:t xml:space="preserve">  _____________________________________________________________________</w:t>
      </w:r>
    </w:p>
    <w:p w:rsidR="00DF13C3" w:rsidRPr="0047327F" w:rsidRDefault="00DF13C3" w:rsidP="00DF13C3">
      <w:pPr>
        <w:widowControl w:val="0"/>
        <w:jc w:val="center"/>
        <w:rPr>
          <w:rFonts w:ascii="Courier New" w:hAnsi="Courier New" w:cs="Courier New"/>
          <w:snapToGrid w:val="0"/>
          <w:sz w:val="18"/>
          <w:szCs w:val="18"/>
        </w:rPr>
      </w:pPr>
      <w:r w:rsidRPr="0047327F">
        <w:rPr>
          <w:rFonts w:ascii="Courier New" w:hAnsi="Courier New" w:cs="Courier New"/>
          <w:snapToGrid w:val="0"/>
          <w:sz w:val="18"/>
          <w:szCs w:val="18"/>
        </w:rPr>
        <w:t>(наименование  сельского района, населенного пункта)</w:t>
      </w:r>
    </w:p>
    <w:p w:rsidR="00DF13C3" w:rsidRPr="0047327F" w:rsidRDefault="00DF13C3" w:rsidP="00DF13C3">
      <w:pPr>
        <w:widowControl w:val="0"/>
        <w:jc w:val="center"/>
        <w:rPr>
          <w:rFonts w:ascii="Courier New" w:hAnsi="Courier New" w:cs="Courier New"/>
          <w:snapToGrid w:val="0"/>
          <w:sz w:val="18"/>
          <w:szCs w:val="18"/>
        </w:rPr>
      </w:pPr>
    </w:p>
    <w:p w:rsidR="00DF13C3" w:rsidRPr="0047327F" w:rsidRDefault="00DF13C3" w:rsidP="00DF13C3">
      <w:pPr>
        <w:widowControl w:val="0"/>
        <w:rPr>
          <w:rFonts w:ascii="Courier New" w:hAnsi="Courier New" w:cs="Courier New"/>
          <w:snapToGrid w:val="0"/>
          <w:sz w:val="18"/>
          <w:szCs w:val="18"/>
        </w:rPr>
      </w:pPr>
      <w:r w:rsidRPr="0047327F">
        <w:rPr>
          <w:rFonts w:ascii="Courier New" w:hAnsi="Courier New" w:cs="Courier New"/>
          <w:snapToGrid w:val="0"/>
          <w:sz w:val="18"/>
          <w:szCs w:val="18"/>
        </w:rPr>
        <w:t xml:space="preserve"> от  " _____ " _____________ 20  __  года.</w:t>
      </w:r>
    </w:p>
    <w:p w:rsidR="00DF13C3" w:rsidRPr="0047327F" w:rsidRDefault="00DF13C3" w:rsidP="00DF13C3">
      <w:pPr>
        <w:widowControl w:val="0"/>
        <w:rPr>
          <w:rFonts w:ascii="Courier New" w:hAnsi="Courier New" w:cs="Courier New"/>
          <w:snapToGrid w:val="0"/>
          <w:sz w:val="18"/>
          <w:szCs w:val="18"/>
        </w:rPr>
      </w:pPr>
    </w:p>
    <w:p w:rsidR="00DF13C3" w:rsidRPr="0047327F" w:rsidRDefault="00DF13C3" w:rsidP="00DF13C3">
      <w:pPr>
        <w:widowControl w:val="0"/>
        <w:rPr>
          <w:rFonts w:ascii="Courier New" w:hAnsi="Courier New" w:cs="Courier New"/>
          <w:snapToGrid w:val="0"/>
          <w:sz w:val="18"/>
          <w:szCs w:val="18"/>
        </w:rPr>
      </w:pPr>
    </w:p>
    <w:p w:rsidR="00DF13C3" w:rsidRPr="0047327F" w:rsidRDefault="00DF13C3" w:rsidP="00DF13C3">
      <w:pPr>
        <w:widowControl w:val="0"/>
        <w:rPr>
          <w:rFonts w:ascii="Courier New" w:hAnsi="Courier New" w:cs="Courier New"/>
          <w:snapToGrid w:val="0"/>
          <w:sz w:val="18"/>
          <w:szCs w:val="18"/>
        </w:rPr>
      </w:pPr>
      <w:r w:rsidRPr="0047327F">
        <w:rPr>
          <w:rFonts w:ascii="Courier New" w:hAnsi="Courier New" w:cs="Courier New"/>
          <w:snapToGrid w:val="0"/>
          <w:sz w:val="18"/>
          <w:szCs w:val="18"/>
        </w:rPr>
        <w:t>Приглашались: ____  человек.                                  Присутствовали: _____ человек</w:t>
      </w:r>
    </w:p>
    <w:p w:rsidR="00DF13C3" w:rsidRPr="0047327F" w:rsidRDefault="00DF13C3" w:rsidP="00DF13C3">
      <w:pPr>
        <w:widowControl w:val="0"/>
        <w:rPr>
          <w:rFonts w:ascii="Courier New" w:hAnsi="Courier New" w:cs="Courier New"/>
          <w:snapToGrid w:val="0"/>
          <w:sz w:val="18"/>
          <w:szCs w:val="18"/>
        </w:rPr>
      </w:pPr>
    </w:p>
    <w:p w:rsidR="00DF13C3" w:rsidRPr="0047327F" w:rsidRDefault="00DF13C3" w:rsidP="00DF13C3">
      <w:pPr>
        <w:widowControl w:val="0"/>
        <w:jc w:val="center"/>
        <w:rPr>
          <w:rFonts w:ascii="Courier New" w:hAnsi="Courier New" w:cs="Courier New"/>
          <w:b/>
          <w:snapToGrid w:val="0"/>
          <w:sz w:val="18"/>
          <w:szCs w:val="18"/>
        </w:rPr>
      </w:pPr>
      <w:r w:rsidRPr="0047327F">
        <w:rPr>
          <w:rFonts w:ascii="Courier New" w:hAnsi="Courier New" w:cs="Courier New"/>
          <w:b/>
          <w:snapToGrid w:val="0"/>
          <w:sz w:val="18"/>
          <w:szCs w:val="18"/>
        </w:rPr>
        <w:t>ПОВЕСТКА ДНЯ:</w:t>
      </w:r>
    </w:p>
    <w:p w:rsidR="00DF13C3" w:rsidRPr="0047327F" w:rsidRDefault="00DF13C3" w:rsidP="00DF13C3">
      <w:pPr>
        <w:widowControl w:val="0"/>
        <w:ind w:firstLine="851"/>
        <w:jc w:val="center"/>
        <w:rPr>
          <w:rFonts w:ascii="Courier New" w:hAnsi="Courier New" w:cs="Courier New"/>
          <w:snapToGrid w:val="0"/>
          <w:sz w:val="18"/>
          <w:szCs w:val="18"/>
        </w:rPr>
      </w:pPr>
    </w:p>
    <w:p w:rsidR="00DF13C3" w:rsidRPr="0047327F" w:rsidRDefault="00DF13C3" w:rsidP="00DF13C3">
      <w:pPr>
        <w:widowControl w:val="0"/>
        <w:ind w:firstLine="851"/>
        <w:rPr>
          <w:rFonts w:ascii="Courier New" w:hAnsi="Courier New" w:cs="Courier New"/>
          <w:snapToGrid w:val="0"/>
          <w:sz w:val="18"/>
          <w:szCs w:val="18"/>
        </w:rPr>
      </w:pPr>
      <w:r w:rsidRPr="0047327F">
        <w:rPr>
          <w:rFonts w:ascii="Courier New" w:hAnsi="Courier New" w:cs="Courier New"/>
          <w:snapToGrid w:val="0"/>
          <w:sz w:val="18"/>
          <w:szCs w:val="18"/>
        </w:rPr>
        <w:t>1.Оповещение и сбор личного состава ПЭП (тренировка).</w:t>
      </w:r>
    </w:p>
    <w:p w:rsidR="00DF13C3" w:rsidRPr="0047327F" w:rsidRDefault="00DF13C3" w:rsidP="00DF13C3">
      <w:pPr>
        <w:widowControl w:val="0"/>
        <w:ind w:firstLine="851"/>
        <w:rPr>
          <w:rFonts w:ascii="Courier New" w:hAnsi="Courier New" w:cs="Courier New"/>
          <w:snapToGrid w:val="0"/>
          <w:sz w:val="18"/>
          <w:szCs w:val="18"/>
        </w:rPr>
      </w:pPr>
      <w:r w:rsidRPr="0047327F">
        <w:rPr>
          <w:rFonts w:ascii="Courier New" w:hAnsi="Courier New" w:cs="Courier New"/>
          <w:snapToGrid w:val="0"/>
          <w:sz w:val="18"/>
          <w:szCs w:val="18"/>
        </w:rPr>
        <w:t xml:space="preserve">2.Постановка задач личному составу ПЭП по планированию и обеспечению </w:t>
      </w:r>
      <w:proofErr w:type="spellStart"/>
      <w:r w:rsidRPr="0047327F">
        <w:rPr>
          <w:rFonts w:ascii="Courier New" w:hAnsi="Courier New" w:cs="Courier New"/>
          <w:snapToGrid w:val="0"/>
          <w:sz w:val="18"/>
          <w:szCs w:val="18"/>
        </w:rPr>
        <w:t>эвакомероприятий</w:t>
      </w:r>
      <w:proofErr w:type="spellEnd"/>
      <w:r w:rsidRPr="0047327F">
        <w:rPr>
          <w:rFonts w:ascii="Courier New" w:hAnsi="Courier New" w:cs="Courier New"/>
          <w:snapToGrid w:val="0"/>
          <w:sz w:val="18"/>
          <w:szCs w:val="18"/>
        </w:rPr>
        <w:t xml:space="preserve"> в особый период.</w:t>
      </w:r>
    </w:p>
    <w:p w:rsidR="00DF13C3" w:rsidRPr="0047327F" w:rsidRDefault="00DF13C3" w:rsidP="00DF13C3">
      <w:pPr>
        <w:widowControl w:val="0"/>
        <w:ind w:firstLine="851"/>
        <w:rPr>
          <w:rFonts w:ascii="Courier New" w:hAnsi="Courier New" w:cs="Courier New"/>
          <w:snapToGrid w:val="0"/>
          <w:sz w:val="18"/>
          <w:szCs w:val="18"/>
        </w:rPr>
      </w:pPr>
      <w:r w:rsidRPr="0047327F">
        <w:rPr>
          <w:rFonts w:ascii="Courier New" w:hAnsi="Courier New" w:cs="Courier New"/>
          <w:snapToGrid w:val="0"/>
          <w:sz w:val="18"/>
          <w:szCs w:val="18"/>
        </w:rPr>
        <w:t>3.Разное.</w:t>
      </w:r>
    </w:p>
    <w:p w:rsidR="00DF13C3" w:rsidRPr="0047327F" w:rsidRDefault="00DF13C3" w:rsidP="00DF13C3">
      <w:pPr>
        <w:widowControl w:val="0"/>
        <w:rPr>
          <w:rFonts w:ascii="Courier New" w:hAnsi="Courier New" w:cs="Courier New"/>
          <w:snapToGrid w:val="0"/>
          <w:sz w:val="18"/>
          <w:szCs w:val="18"/>
        </w:rPr>
      </w:pPr>
    </w:p>
    <w:p w:rsidR="00DF13C3" w:rsidRPr="0047327F" w:rsidRDefault="00DF13C3" w:rsidP="00DF13C3">
      <w:pPr>
        <w:widowControl w:val="0"/>
        <w:rPr>
          <w:rFonts w:ascii="Courier New" w:hAnsi="Courier New" w:cs="Courier New"/>
          <w:b/>
          <w:i/>
          <w:snapToGrid w:val="0"/>
          <w:sz w:val="18"/>
          <w:szCs w:val="18"/>
        </w:rPr>
      </w:pPr>
      <w:r w:rsidRPr="0047327F">
        <w:rPr>
          <w:rFonts w:ascii="Courier New" w:hAnsi="Courier New" w:cs="Courier New"/>
          <w:b/>
          <w:i/>
          <w:snapToGrid w:val="0"/>
          <w:sz w:val="18"/>
          <w:szCs w:val="18"/>
        </w:rPr>
        <w:t>Выступили:</w:t>
      </w:r>
    </w:p>
    <w:p w:rsidR="00DF13C3" w:rsidRPr="0047327F" w:rsidRDefault="00DF13C3" w:rsidP="00DF13C3">
      <w:pPr>
        <w:widowControl w:val="0"/>
        <w:tabs>
          <w:tab w:val="left" w:pos="993"/>
        </w:tabs>
        <w:ind w:firstLine="851"/>
        <w:jc w:val="both"/>
        <w:rPr>
          <w:rFonts w:ascii="Courier New" w:hAnsi="Courier New" w:cs="Courier New"/>
          <w:snapToGrid w:val="0"/>
          <w:sz w:val="18"/>
          <w:szCs w:val="18"/>
        </w:rPr>
      </w:pPr>
      <w:r w:rsidRPr="0047327F">
        <w:rPr>
          <w:rFonts w:ascii="Courier New" w:hAnsi="Courier New" w:cs="Courier New"/>
          <w:snapToGrid w:val="0"/>
          <w:sz w:val="18"/>
          <w:szCs w:val="18"/>
        </w:rPr>
        <w:t>1. Начальник ПЭП (Ф.И.О.) с  информацией  по проведенной тренировке по оповещению и сбору личного состава, также дано разъяснение, что через систему оповещения и связи личного состава ПЭП будет поступать информация по сбору  с указанием места и времени сбора.</w:t>
      </w:r>
    </w:p>
    <w:p w:rsidR="00DF13C3" w:rsidRPr="0047327F" w:rsidRDefault="00DF13C3" w:rsidP="00DF13C3">
      <w:pPr>
        <w:widowControl w:val="0"/>
        <w:tabs>
          <w:tab w:val="left" w:pos="993"/>
        </w:tabs>
        <w:ind w:firstLine="851"/>
        <w:jc w:val="both"/>
        <w:rPr>
          <w:rFonts w:ascii="Courier New" w:hAnsi="Courier New" w:cs="Courier New"/>
          <w:snapToGrid w:val="0"/>
          <w:sz w:val="18"/>
          <w:szCs w:val="18"/>
        </w:rPr>
      </w:pPr>
      <w:r w:rsidRPr="0047327F">
        <w:rPr>
          <w:rFonts w:ascii="Courier New" w:hAnsi="Courier New" w:cs="Courier New"/>
          <w:snapToGrid w:val="0"/>
          <w:sz w:val="18"/>
          <w:szCs w:val="18"/>
        </w:rPr>
        <w:t xml:space="preserve">2. Зам. начальника ПЭП (Ф.И.О.) информировал личный состав по отработке документов ПЭП, плана приема, временного размещения и отправке </w:t>
      </w:r>
      <w:proofErr w:type="spellStart"/>
      <w:r w:rsidRPr="0047327F">
        <w:rPr>
          <w:rFonts w:ascii="Courier New" w:hAnsi="Courier New" w:cs="Courier New"/>
          <w:snapToGrid w:val="0"/>
          <w:sz w:val="18"/>
          <w:szCs w:val="18"/>
        </w:rPr>
        <w:t>эваконаселения</w:t>
      </w:r>
      <w:proofErr w:type="spellEnd"/>
      <w:r w:rsidRPr="0047327F">
        <w:rPr>
          <w:rFonts w:ascii="Courier New" w:hAnsi="Courier New" w:cs="Courier New"/>
          <w:snapToGrid w:val="0"/>
          <w:sz w:val="18"/>
          <w:szCs w:val="18"/>
        </w:rPr>
        <w:t xml:space="preserve"> в запланированные населенные пункты, входящие в состав ПЭП и постановке задач</w:t>
      </w:r>
      <w:proofErr w:type="gramStart"/>
      <w:r w:rsidRPr="0047327F">
        <w:rPr>
          <w:rFonts w:ascii="Courier New" w:hAnsi="Courier New" w:cs="Courier New"/>
          <w:snapToGrid w:val="0"/>
          <w:sz w:val="18"/>
          <w:szCs w:val="18"/>
        </w:rPr>
        <w:t xml:space="preserve"> :</w:t>
      </w:r>
      <w:proofErr w:type="gramEnd"/>
    </w:p>
    <w:p w:rsidR="00DF13C3" w:rsidRPr="0047327F" w:rsidRDefault="00DF13C3" w:rsidP="00DF13C3">
      <w:pPr>
        <w:widowControl w:val="0"/>
        <w:tabs>
          <w:tab w:val="left" w:pos="993"/>
        </w:tabs>
        <w:ind w:firstLine="851"/>
        <w:jc w:val="both"/>
        <w:rPr>
          <w:rFonts w:ascii="Courier New" w:hAnsi="Courier New" w:cs="Courier New"/>
          <w:snapToGrid w:val="0"/>
          <w:sz w:val="18"/>
          <w:szCs w:val="18"/>
        </w:rPr>
      </w:pPr>
      <w:r w:rsidRPr="0047327F">
        <w:rPr>
          <w:rFonts w:ascii="Courier New" w:hAnsi="Courier New" w:cs="Courier New"/>
          <w:snapToGrid w:val="0"/>
          <w:sz w:val="18"/>
          <w:szCs w:val="18"/>
        </w:rPr>
        <w:t xml:space="preserve">корректировка плана приема, размещения, учета и дальнейшей отправке </w:t>
      </w:r>
      <w:proofErr w:type="spellStart"/>
      <w:r w:rsidRPr="0047327F">
        <w:rPr>
          <w:rFonts w:ascii="Courier New" w:hAnsi="Courier New" w:cs="Courier New"/>
          <w:snapToGrid w:val="0"/>
          <w:sz w:val="18"/>
          <w:szCs w:val="18"/>
        </w:rPr>
        <w:t>эваконаселения</w:t>
      </w:r>
      <w:proofErr w:type="spellEnd"/>
      <w:r w:rsidRPr="0047327F">
        <w:rPr>
          <w:rFonts w:ascii="Courier New" w:hAnsi="Courier New" w:cs="Courier New"/>
          <w:snapToGrid w:val="0"/>
          <w:sz w:val="18"/>
          <w:szCs w:val="18"/>
        </w:rPr>
        <w:t xml:space="preserve"> в закрепленные  населенные пункты в военное время;</w:t>
      </w:r>
    </w:p>
    <w:p w:rsidR="00DF13C3" w:rsidRPr="0047327F" w:rsidRDefault="00DF13C3" w:rsidP="00DF13C3">
      <w:pPr>
        <w:widowControl w:val="0"/>
        <w:tabs>
          <w:tab w:val="left" w:pos="993"/>
        </w:tabs>
        <w:ind w:firstLine="851"/>
        <w:jc w:val="both"/>
        <w:rPr>
          <w:rFonts w:ascii="Courier New" w:hAnsi="Courier New" w:cs="Courier New"/>
          <w:snapToGrid w:val="0"/>
          <w:sz w:val="18"/>
          <w:szCs w:val="18"/>
        </w:rPr>
      </w:pPr>
      <w:r w:rsidRPr="0047327F">
        <w:rPr>
          <w:rFonts w:ascii="Courier New" w:hAnsi="Courier New" w:cs="Courier New"/>
          <w:snapToGrid w:val="0"/>
          <w:sz w:val="18"/>
          <w:szCs w:val="18"/>
        </w:rPr>
        <w:t>отработка обеспечения эвакуационных мероприятий совместно со службами ГО района, административного округа  в части касающейся служб;</w:t>
      </w:r>
    </w:p>
    <w:p w:rsidR="00DF13C3" w:rsidRPr="0047327F" w:rsidRDefault="00DF13C3" w:rsidP="00DF13C3">
      <w:pPr>
        <w:widowControl w:val="0"/>
        <w:tabs>
          <w:tab w:val="left" w:pos="993"/>
        </w:tabs>
        <w:ind w:firstLine="851"/>
        <w:jc w:val="both"/>
        <w:rPr>
          <w:rFonts w:ascii="Courier New" w:hAnsi="Courier New" w:cs="Courier New"/>
          <w:snapToGrid w:val="0"/>
          <w:sz w:val="18"/>
          <w:szCs w:val="18"/>
        </w:rPr>
      </w:pPr>
      <w:r w:rsidRPr="0047327F">
        <w:rPr>
          <w:rFonts w:ascii="Courier New" w:hAnsi="Courier New" w:cs="Courier New"/>
          <w:snapToGrid w:val="0"/>
          <w:sz w:val="18"/>
          <w:szCs w:val="18"/>
        </w:rPr>
        <w:t xml:space="preserve">обеспечить готовность </w:t>
      </w:r>
      <w:proofErr w:type="spellStart"/>
      <w:r w:rsidRPr="0047327F">
        <w:rPr>
          <w:rFonts w:ascii="Courier New" w:hAnsi="Courier New" w:cs="Courier New"/>
          <w:snapToGrid w:val="0"/>
          <w:sz w:val="18"/>
          <w:szCs w:val="18"/>
        </w:rPr>
        <w:t>эвакоорганов</w:t>
      </w:r>
      <w:proofErr w:type="spellEnd"/>
      <w:r w:rsidRPr="0047327F">
        <w:rPr>
          <w:rFonts w:ascii="Courier New" w:hAnsi="Courier New" w:cs="Courier New"/>
          <w:snapToGrid w:val="0"/>
          <w:sz w:val="18"/>
          <w:szCs w:val="18"/>
        </w:rPr>
        <w:t xml:space="preserve"> к проведению эвакуационных мероприятий.</w:t>
      </w:r>
    </w:p>
    <w:p w:rsidR="00DF13C3" w:rsidRPr="0047327F" w:rsidRDefault="00DF13C3" w:rsidP="00DF13C3">
      <w:pPr>
        <w:widowControl w:val="0"/>
        <w:tabs>
          <w:tab w:val="left" w:pos="993"/>
        </w:tabs>
        <w:ind w:firstLine="851"/>
        <w:jc w:val="both"/>
        <w:rPr>
          <w:rFonts w:ascii="Courier New" w:hAnsi="Courier New" w:cs="Courier New"/>
          <w:snapToGrid w:val="0"/>
          <w:sz w:val="18"/>
          <w:szCs w:val="18"/>
        </w:rPr>
      </w:pPr>
      <w:r w:rsidRPr="0047327F">
        <w:rPr>
          <w:rFonts w:ascii="Courier New" w:hAnsi="Courier New" w:cs="Courier New"/>
          <w:snapToGrid w:val="0"/>
          <w:sz w:val="18"/>
          <w:szCs w:val="18"/>
        </w:rPr>
        <w:t xml:space="preserve">Начальник ПЭП информировал об особенностях планирования </w:t>
      </w:r>
      <w:proofErr w:type="spellStart"/>
      <w:r w:rsidRPr="0047327F">
        <w:rPr>
          <w:rFonts w:ascii="Courier New" w:hAnsi="Courier New" w:cs="Courier New"/>
          <w:snapToGrid w:val="0"/>
          <w:sz w:val="18"/>
          <w:szCs w:val="18"/>
        </w:rPr>
        <w:t>эвакомероприятий</w:t>
      </w:r>
      <w:proofErr w:type="spellEnd"/>
      <w:r w:rsidRPr="0047327F">
        <w:rPr>
          <w:rFonts w:ascii="Courier New" w:hAnsi="Courier New" w:cs="Courier New"/>
          <w:snapToGrid w:val="0"/>
          <w:sz w:val="18"/>
          <w:szCs w:val="18"/>
        </w:rPr>
        <w:t xml:space="preserve">, какие при этом использовать исходные данные, о подготовке и осуществлении  </w:t>
      </w:r>
      <w:proofErr w:type="spellStart"/>
      <w:r w:rsidRPr="0047327F">
        <w:rPr>
          <w:rFonts w:ascii="Courier New" w:hAnsi="Courier New" w:cs="Courier New"/>
          <w:snapToGrid w:val="0"/>
          <w:sz w:val="18"/>
          <w:szCs w:val="18"/>
        </w:rPr>
        <w:t>эвакомероприятий</w:t>
      </w:r>
      <w:proofErr w:type="spellEnd"/>
      <w:r w:rsidRPr="0047327F">
        <w:rPr>
          <w:rFonts w:ascii="Courier New" w:hAnsi="Courier New" w:cs="Courier New"/>
          <w:snapToGrid w:val="0"/>
          <w:sz w:val="18"/>
          <w:szCs w:val="18"/>
        </w:rPr>
        <w:t xml:space="preserve"> по видам обеспечения. Дана характеристика по каждому виду обеспечения, какие при этом должны быть решены и изучены вопросы.</w:t>
      </w:r>
    </w:p>
    <w:p w:rsidR="00DF13C3" w:rsidRPr="0047327F" w:rsidRDefault="00DF13C3" w:rsidP="00DF13C3">
      <w:pPr>
        <w:widowControl w:val="0"/>
        <w:tabs>
          <w:tab w:val="left" w:pos="993"/>
        </w:tabs>
        <w:ind w:firstLine="851"/>
        <w:rPr>
          <w:rFonts w:ascii="Courier New" w:hAnsi="Courier New" w:cs="Courier New"/>
          <w:snapToGrid w:val="0"/>
          <w:sz w:val="18"/>
          <w:szCs w:val="18"/>
        </w:rPr>
      </w:pPr>
    </w:p>
    <w:p w:rsidR="00DF13C3" w:rsidRPr="0047327F" w:rsidRDefault="00DF13C3" w:rsidP="00DF13C3">
      <w:pPr>
        <w:widowControl w:val="0"/>
        <w:tabs>
          <w:tab w:val="left" w:pos="993"/>
        </w:tabs>
        <w:ind w:firstLine="851"/>
        <w:jc w:val="center"/>
        <w:rPr>
          <w:rFonts w:ascii="Courier New" w:hAnsi="Courier New" w:cs="Courier New"/>
          <w:b/>
          <w:snapToGrid w:val="0"/>
          <w:sz w:val="18"/>
          <w:szCs w:val="18"/>
        </w:rPr>
      </w:pPr>
      <w:r w:rsidRPr="0047327F">
        <w:rPr>
          <w:rFonts w:ascii="Courier New" w:hAnsi="Courier New" w:cs="Courier New"/>
          <w:b/>
          <w:snapToGrid w:val="0"/>
          <w:sz w:val="18"/>
          <w:szCs w:val="18"/>
        </w:rPr>
        <w:t>РЕШИЛИ:</w:t>
      </w:r>
    </w:p>
    <w:p w:rsidR="00DF13C3" w:rsidRPr="0047327F" w:rsidRDefault="00DF13C3" w:rsidP="00DF13C3">
      <w:pPr>
        <w:widowControl w:val="0"/>
        <w:tabs>
          <w:tab w:val="left" w:pos="993"/>
        </w:tabs>
        <w:ind w:firstLine="851"/>
        <w:rPr>
          <w:rFonts w:ascii="Courier New" w:hAnsi="Courier New" w:cs="Courier New"/>
          <w:snapToGrid w:val="0"/>
          <w:sz w:val="18"/>
          <w:szCs w:val="18"/>
        </w:rPr>
      </w:pPr>
    </w:p>
    <w:p w:rsidR="00DF13C3" w:rsidRPr="0047327F" w:rsidRDefault="00DF13C3" w:rsidP="00DF13C3">
      <w:pPr>
        <w:widowControl w:val="0"/>
        <w:tabs>
          <w:tab w:val="left" w:pos="993"/>
        </w:tabs>
        <w:ind w:firstLine="851"/>
        <w:jc w:val="both"/>
        <w:rPr>
          <w:rFonts w:ascii="Courier New" w:hAnsi="Courier New" w:cs="Courier New"/>
          <w:snapToGrid w:val="0"/>
          <w:sz w:val="18"/>
          <w:szCs w:val="18"/>
        </w:rPr>
      </w:pPr>
      <w:r w:rsidRPr="0047327F">
        <w:rPr>
          <w:rFonts w:ascii="Courier New" w:hAnsi="Courier New" w:cs="Courier New"/>
          <w:snapToGrid w:val="0"/>
          <w:sz w:val="18"/>
          <w:szCs w:val="18"/>
        </w:rPr>
        <w:t>1. Переработку плана приема и отправки в запланированные населенные пункты в составе ПЭП  завершить к _____________ 20___ года.</w:t>
      </w:r>
    </w:p>
    <w:p w:rsidR="00DF13C3" w:rsidRPr="0047327F" w:rsidRDefault="00DF13C3" w:rsidP="00DF13C3">
      <w:pPr>
        <w:widowControl w:val="0"/>
        <w:tabs>
          <w:tab w:val="left" w:pos="993"/>
        </w:tabs>
        <w:ind w:firstLine="851"/>
        <w:jc w:val="both"/>
        <w:rPr>
          <w:rFonts w:ascii="Courier New" w:hAnsi="Courier New" w:cs="Courier New"/>
          <w:snapToGrid w:val="0"/>
          <w:sz w:val="18"/>
          <w:szCs w:val="18"/>
        </w:rPr>
      </w:pPr>
      <w:r w:rsidRPr="0047327F">
        <w:rPr>
          <w:rFonts w:ascii="Courier New" w:hAnsi="Courier New" w:cs="Courier New"/>
          <w:snapToGrid w:val="0"/>
          <w:sz w:val="18"/>
          <w:szCs w:val="18"/>
        </w:rPr>
        <w:t xml:space="preserve">2 .Представить в _________________ запрос об исходных данных для планирования </w:t>
      </w:r>
      <w:proofErr w:type="spellStart"/>
      <w:r w:rsidRPr="0047327F">
        <w:rPr>
          <w:rFonts w:ascii="Courier New" w:hAnsi="Courier New" w:cs="Courier New"/>
          <w:snapToGrid w:val="0"/>
          <w:sz w:val="18"/>
          <w:szCs w:val="18"/>
        </w:rPr>
        <w:t>эвакомероприятий</w:t>
      </w:r>
      <w:proofErr w:type="spellEnd"/>
      <w:r w:rsidRPr="0047327F">
        <w:rPr>
          <w:rFonts w:ascii="Courier New" w:hAnsi="Courier New" w:cs="Courier New"/>
          <w:snapToGrid w:val="0"/>
          <w:sz w:val="18"/>
          <w:szCs w:val="18"/>
        </w:rPr>
        <w:t>.</w:t>
      </w:r>
    </w:p>
    <w:p w:rsidR="00DF13C3" w:rsidRPr="0047327F" w:rsidRDefault="00DF13C3" w:rsidP="00DF13C3">
      <w:pPr>
        <w:widowControl w:val="0"/>
        <w:tabs>
          <w:tab w:val="left" w:pos="993"/>
        </w:tabs>
        <w:ind w:firstLine="851"/>
        <w:jc w:val="both"/>
        <w:rPr>
          <w:rFonts w:ascii="Courier New" w:hAnsi="Courier New" w:cs="Courier New"/>
          <w:snapToGrid w:val="0"/>
          <w:sz w:val="18"/>
          <w:szCs w:val="18"/>
        </w:rPr>
      </w:pPr>
      <w:r w:rsidRPr="0047327F">
        <w:rPr>
          <w:rFonts w:ascii="Courier New" w:hAnsi="Courier New" w:cs="Courier New"/>
          <w:snapToGrid w:val="0"/>
          <w:sz w:val="18"/>
          <w:szCs w:val="18"/>
        </w:rPr>
        <w:t xml:space="preserve">3. Личному составу ПЭП отработать необходимую документацию, изучить функциональные обязанности в ходе проведения </w:t>
      </w:r>
      <w:proofErr w:type="spellStart"/>
      <w:r w:rsidRPr="0047327F">
        <w:rPr>
          <w:rFonts w:ascii="Courier New" w:hAnsi="Courier New" w:cs="Courier New"/>
          <w:snapToGrid w:val="0"/>
          <w:sz w:val="18"/>
          <w:szCs w:val="18"/>
        </w:rPr>
        <w:t>эвакомероприятий</w:t>
      </w:r>
      <w:proofErr w:type="spellEnd"/>
      <w:r w:rsidRPr="0047327F">
        <w:rPr>
          <w:rFonts w:ascii="Courier New" w:hAnsi="Courier New" w:cs="Courier New"/>
          <w:snapToGrid w:val="0"/>
          <w:sz w:val="18"/>
          <w:szCs w:val="18"/>
        </w:rPr>
        <w:t>.</w:t>
      </w:r>
    </w:p>
    <w:p w:rsidR="00DF13C3" w:rsidRPr="0047327F" w:rsidRDefault="00DF13C3" w:rsidP="00DF13C3">
      <w:pPr>
        <w:widowControl w:val="0"/>
        <w:tabs>
          <w:tab w:val="left" w:pos="993"/>
        </w:tabs>
        <w:ind w:firstLine="851"/>
        <w:rPr>
          <w:rFonts w:ascii="Courier New" w:hAnsi="Courier New" w:cs="Courier New"/>
          <w:snapToGrid w:val="0"/>
          <w:sz w:val="18"/>
          <w:szCs w:val="18"/>
        </w:rPr>
      </w:pPr>
    </w:p>
    <w:p w:rsidR="00DF13C3" w:rsidRPr="0047327F" w:rsidRDefault="00DF13C3" w:rsidP="00DF13C3">
      <w:pPr>
        <w:widowControl w:val="0"/>
        <w:rPr>
          <w:rFonts w:ascii="Courier New" w:hAnsi="Courier New" w:cs="Courier New"/>
          <w:snapToGrid w:val="0"/>
          <w:sz w:val="18"/>
          <w:szCs w:val="18"/>
        </w:rPr>
      </w:pPr>
      <w:r w:rsidRPr="0047327F">
        <w:rPr>
          <w:rFonts w:ascii="Courier New" w:hAnsi="Courier New" w:cs="Courier New"/>
          <w:snapToGrid w:val="0"/>
          <w:sz w:val="18"/>
          <w:szCs w:val="18"/>
        </w:rPr>
        <w:t>Зам. начальника  ПЭП                                                                                                          Ф.И.О.</w:t>
      </w:r>
    </w:p>
    <w:p w:rsidR="00DF13C3" w:rsidRPr="0047327F" w:rsidRDefault="00DF13C3" w:rsidP="00DF13C3">
      <w:pPr>
        <w:rPr>
          <w:rFonts w:ascii="Courier New" w:hAnsi="Courier New" w:cs="Courier New"/>
          <w:sz w:val="18"/>
          <w:szCs w:val="18"/>
        </w:rPr>
      </w:pPr>
    </w:p>
    <w:p w:rsidR="00DF13C3" w:rsidRPr="0047327F" w:rsidRDefault="00DF13C3" w:rsidP="00DF13C3">
      <w:pPr>
        <w:rPr>
          <w:rFonts w:ascii="Courier New" w:hAnsi="Courier New" w:cs="Courier New"/>
          <w:sz w:val="18"/>
          <w:szCs w:val="18"/>
        </w:rPr>
      </w:pPr>
    </w:p>
    <w:p w:rsidR="00DF13C3" w:rsidRPr="0047327F" w:rsidRDefault="00DF13C3" w:rsidP="00DF13C3">
      <w:pPr>
        <w:ind w:firstLine="709"/>
        <w:jc w:val="center"/>
        <w:rPr>
          <w:rFonts w:ascii="Courier New" w:hAnsi="Courier New" w:cs="Courier New"/>
          <w:sz w:val="18"/>
          <w:szCs w:val="18"/>
        </w:rPr>
      </w:pPr>
      <w:r w:rsidRPr="0047327F">
        <w:rPr>
          <w:rFonts w:ascii="Courier New" w:hAnsi="Courier New" w:cs="Courier New"/>
          <w:sz w:val="18"/>
          <w:szCs w:val="18"/>
        </w:rPr>
        <w:lastRenderedPageBreak/>
        <w:t xml:space="preserve">                                              </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ПЛАН</w:t>
      </w:r>
    </w:p>
    <w:p w:rsidR="00DF13C3" w:rsidRPr="0047327F" w:rsidRDefault="00DF13C3" w:rsidP="00DF13C3">
      <w:pPr>
        <w:tabs>
          <w:tab w:val="center" w:pos="4677"/>
          <w:tab w:val="left" w:pos="7710"/>
        </w:tabs>
        <w:jc w:val="center"/>
        <w:rPr>
          <w:rFonts w:ascii="Courier New" w:hAnsi="Courier New" w:cs="Courier New"/>
          <w:sz w:val="18"/>
          <w:szCs w:val="18"/>
        </w:rPr>
      </w:pPr>
      <w:r w:rsidRPr="0047327F">
        <w:rPr>
          <w:rFonts w:ascii="Courier New" w:hAnsi="Courier New" w:cs="Courier New"/>
          <w:sz w:val="18"/>
          <w:szCs w:val="18"/>
        </w:rPr>
        <w:t>ПРАКТИЧЕСКИХ МЕРОПРИЯТИЙ ПО ОРГАНИЗАЦИИ ПРИЕМА И ВРЕМЕННОГО РАЗМЕЩЕНИЯ ЭВАКУИРУЕМОГО НАСЕЛЕНИЯ, А ТАКЖЕ МАТЕРИАЛЬНЫХ И КУЛЬТУРНЫХ ЦЕННОСТЕЙ ПРИ ПРОВЕДЕНИИ ТРЕНИРОВКИ ПО ГРАЖДАНСКОЙ ОБОРОНЕ</w:t>
      </w:r>
    </w:p>
    <w:p w:rsidR="00DF13C3" w:rsidRPr="0047327F" w:rsidRDefault="00DF13C3" w:rsidP="00DF13C3">
      <w:pPr>
        <w:jc w:val="right"/>
        <w:rPr>
          <w:rFonts w:ascii="Courier New" w:hAnsi="Courier New" w:cs="Courier New"/>
          <w:sz w:val="18"/>
          <w:szCs w:val="18"/>
        </w:rPr>
      </w:pPr>
      <w:r w:rsidRPr="0047327F">
        <w:rPr>
          <w:rFonts w:ascii="Courier New" w:hAnsi="Courier New" w:cs="Courier New"/>
          <w:sz w:val="18"/>
          <w:szCs w:val="18"/>
        </w:rPr>
        <w:t>Форма 1</w:t>
      </w:r>
    </w:p>
    <w:p w:rsidR="00DF13C3" w:rsidRPr="0047327F" w:rsidRDefault="00DF13C3" w:rsidP="00DF13C3">
      <w:pPr>
        <w:jc w:val="right"/>
        <w:rPr>
          <w:rFonts w:ascii="Courier New" w:hAnsi="Courier New" w:cs="Courier New"/>
          <w:sz w:val="18"/>
          <w:szCs w:val="18"/>
        </w:rPr>
      </w:pPr>
    </w:p>
    <w:tbl>
      <w:tblPr>
        <w:tblStyle w:val="a4"/>
        <w:tblW w:w="1036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20"/>
        <w:gridCol w:w="5220"/>
        <w:gridCol w:w="1961"/>
        <w:gridCol w:w="2462"/>
      </w:tblGrid>
      <w:tr w:rsidR="00DF13C3" w:rsidRPr="0047327F" w:rsidTr="00DF13C3">
        <w:trPr>
          <w:tblHeader/>
        </w:trPr>
        <w:tc>
          <w:tcPr>
            <w:tcW w:w="720"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w:t>
            </w:r>
          </w:p>
          <w:p w:rsidR="00DF13C3" w:rsidRPr="0047327F" w:rsidRDefault="00DF13C3" w:rsidP="00DF13C3">
            <w:pPr>
              <w:jc w:val="center"/>
              <w:rPr>
                <w:rFonts w:ascii="Courier New" w:hAnsi="Courier New" w:cs="Courier New"/>
                <w:b/>
                <w:sz w:val="18"/>
                <w:szCs w:val="18"/>
              </w:rPr>
            </w:pPr>
            <w:proofErr w:type="gramStart"/>
            <w:r w:rsidRPr="0047327F">
              <w:rPr>
                <w:rFonts w:ascii="Courier New" w:hAnsi="Courier New" w:cs="Courier New"/>
                <w:b/>
                <w:sz w:val="18"/>
                <w:szCs w:val="18"/>
              </w:rPr>
              <w:t>п</w:t>
            </w:r>
            <w:proofErr w:type="gramEnd"/>
            <w:r w:rsidRPr="0047327F">
              <w:rPr>
                <w:rFonts w:ascii="Courier New" w:hAnsi="Courier New" w:cs="Courier New"/>
                <w:b/>
                <w:sz w:val="18"/>
                <w:szCs w:val="18"/>
              </w:rPr>
              <w:t>/п</w:t>
            </w:r>
          </w:p>
        </w:tc>
        <w:tc>
          <w:tcPr>
            <w:tcW w:w="5220"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 xml:space="preserve">Наименование </w:t>
            </w:r>
            <w:proofErr w:type="gramStart"/>
            <w:r w:rsidRPr="0047327F">
              <w:rPr>
                <w:rFonts w:ascii="Courier New" w:hAnsi="Courier New" w:cs="Courier New"/>
                <w:b/>
                <w:sz w:val="18"/>
                <w:szCs w:val="18"/>
              </w:rPr>
              <w:t>проводимых</w:t>
            </w:r>
            <w:proofErr w:type="gramEnd"/>
          </w:p>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мероприятий по организации и проведению эвакуации населения</w:t>
            </w:r>
          </w:p>
        </w:tc>
        <w:tc>
          <w:tcPr>
            <w:tcW w:w="1961"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Время (</w:t>
            </w:r>
            <w:proofErr w:type="spellStart"/>
            <w:r w:rsidRPr="0047327F">
              <w:rPr>
                <w:rFonts w:ascii="Courier New" w:hAnsi="Courier New" w:cs="Courier New"/>
                <w:b/>
                <w:sz w:val="18"/>
                <w:szCs w:val="18"/>
              </w:rPr>
              <w:t>мск</w:t>
            </w:r>
            <w:proofErr w:type="spellEnd"/>
            <w:r w:rsidRPr="0047327F">
              <w:rPr>
                <w:rFonts w:ascii="Courier New" w:hAnsi="Courier New" w:cs="Courier New"/>
                <w:b/>
                <w:sz w:val="18"/>
                <w:szCs w:val="18"/>
              </w:rPr>
              <w:t>.) /место проведения</w:t>
            </w:r>
          </w:p>
        </w:tc>
        <w:tc>
          <w:tcPr>
            <w:tcW w:w="2462"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Ответственные исполнители</w:t>
            </w:r>
          </w:p>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(Ф.И.О. – должность)</w:t>
            </w:r>
          </w:p>
        </w:tc>
      </w:tr>
      <w:tr w:rsidR="00DF13C3" w:rsidRPr="0047327F" w:rsidTr="00DF13C3">
        <w:trPr>
          <w:tblHeader/>
        </w:trPr>
        <w:tc>
          <w:tcPr>
            <w:tcW w:w="720"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1</w:t>
            </w:r>
          </w:p>
        </w:tc>
        <w:tc>
          <w:tcPr>
            <w:tcW w:w="5220"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2</w:t>
            </w:r>
          </w:p>
        </w:tc>
        <w:tc>
          <w:tcPr>
            <w:tcW w:w="1961"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3</w:t>
            </w:r>
          </w:p>
        </w:tc>
        <w:tc>
          <w:tcPr>
            <w:tcW w:w="2462"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4</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1</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b/>
                <w:sz w:val="18"/>
                <w:szCs w:val="18"/>
              </w:rPr>
              <w:t xml:space="preserve">Заседание </w:t>
            </w:r>
            <w:proofErr w:type="spellStart"/>
            <w:r w:rsidRPr="0047327F">
              <w:rPr>
                <w:rFonts w:ascii="Courier New" w:hAnsi="Courier New" w:cs="Courier New"/>
                <w:b/>
                <w:sz w:val="18"/>
                <w:szCs w:val="18"/>
              </w:rPr>
              <w:t>эвакоприемной</w:t>
            </w:r>
            <w:proofErr w:type="spellEnd"/>
            <w:r w:rsidRPr="0047327F">
              <w:rPr>
                <w:rFonts w:ascii="Courier New" w:hAnsi="Courier New" w:cs="Courier New"/>
                <w:b/>
                <w:sz w:val="18"/>
                <w:szCs w:val="18"/>
              </w:rPr>
              <w:t xml:space="preserve"> комиссии  муниципального образования, входящего в состав загородной зоны Иркутской области</w:t>
            </w:r>
            <w:r w:rsidRPr="0047327F">
              <w:rPr>
                <w:rFonts w:ascii="Courier New" w:hAnsi="Courier New" w:cs="Courier New"/>
                <w:sz w:val="18"/>
                <w:szCs w:val="18"/>
              </w:rPr>
              <w:t>:</w:t>
            </w:r>
          </w:p>
        </w:tc>
        <w:tc>
          <w:tcPr>
            <w:tcW w:w="1961"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11.00-12.00</w:t>
            </w:r>
          </w:p>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 xml:space="preserve">Председатель </w:t>
            </w:r>
            <w:proofErr w:type="spellStart"/>
            <w:r w:rsidRPr="0047327F">
              <w:rPr>
                <w:rFonts w:ascii="Courier New" w:hAnsi="Courier New" w:cs="Courier New"/>
                <w:sz w:val="18"/>
                <w:szCs w:val="18"/>
              </w:rPr>
              <w:t>эвакоприемной</w:t>
            </w:r>
            <w:proofErr w:type="spellEnd"/>
            <w:r w:rsidRPr="0047327F">
              <w:rPr>
                <w:rFonts w:ascii="Courier New" w:hAnsi="Courier New" w:cs="Courier New"/>
                <w:sz w:val="18"/>
                <w:szCs w:val="18"/>
              </w:rPr>
              <w:t xml:space="preserve"> комиссии МО</w:t>
            </w:r>
          </w:p>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(Ф.И.О.)</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1.1</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Доведение обстановки до личного состава комиссии</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11.10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w:t>
            </w:r>
          </w:p>
        </w:tc>
      </w:tr>
      <w:tr w:rsidR="00DF13C3" w:rsidRPr="0047327F" w:rsidTr="00DF13C3">
        <w:trPr>
          <w:trHeight w:val="1059"/>
        </w:trPr>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1.2</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Постановка задач по организации подготовки к приему эвакуированного  населения, материальных и культурных ценностей из категорированных  городов в  соответствии с </w:t>
            </w:r>
            <w:r w:rsidRPr="0047327F">
              <w:rPr>
                <w:rFonts w:ascii="Courier New" w:hAnsi="Courier New" w:cs="Courier New"/>
                <w:sz w:val="18"/>
                <w:szCs w:val="18"/>
                <w:u w:val="single"/>
              </w:rPr>
              <w:t>замыслом  штабной тренировки</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11.10</w:t>
            </w:r>
          </w:p>
          <w:p w:rsidR="00DF13C3" w:rsidRPr="0047327F" w:rsidRDefault="00DF13C3" w:rsidP="00DF13C3">
            <w:pPr>
              <w:jc w:val="both"/>
              <w:rPr>
                <w:rFonts w:ascii="Courier New" w:hAnsi="Courier New" w:cs="Courier New"/>
                <w:sz w:val="18"/>
                <w:szCs w:val="18"/>
              </w:rPr>
            </w:pPr>
            <w:r w:rsidRPr="0047327F">
              <w:rPr>
                <w:rFonts w:ascii="Courier New" w:hAnsi="Courier New" w:cs="Courier New"/>
                <w:sz w:val="18"/>
                <w:szCs w:val="18"/>
              </w:rPr>
              <w:t>«__»___20____</w:t>
            </w:r>
          </w:p>
          <w:p w:rsidR="00DF13C3" w:rsidRPr="0047327F" w:rsidRDefault="00DF13C3" w:rsidP="00DF13C3">
            <w:pPr>
              <w:rPr>
                <w:rFonts w:ascii="Courier New" w:hAnsi="Courier New" w:cs="Courier New"/>
                <w:sz w:val="18"/>
                <w:szCs w:val="18"/>
              </w:rPr>
            </w:pP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w:t>
            </w:r>
          </w:p>
        </w:tc>
      </w:tr>
      <w:tr w:rsidR="00DF13C3" w:rsidRPr="0047327F" w:rsidTr="00DF13C3">
        <w:tc>
          <w:tcPr>
            <w:tcW w:w="720" w:type="dxa"/>
            <w:vMerge w:val="restart"/>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 xml:space="preserve">1.3. </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Краткие доклады представителей  администрации муниципального образования:</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 xml:space="preserve">Указать </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Члены комиссии</w:t>
            </w:r>
          </w:p>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(Ф.И.О, должность)</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об организации приема эвакуированного  населения, материальных и культурных ценностей в район загородной зоны – муниципальное образование «____________»</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Представитель органа, уполномоченного на решение задач в области ГОЧС МО</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 об организации эвакуации населения  при угрозе и возникновении чрезвычайных ситуаций, прогнозируемых на территории муниципального образования  </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об организации эвакуации населения, проживающего в зоне возможного катастрофического затопления при прорыве ГЭС (далее – зона ВКЗ);</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proofErr w:type="gramStart"/>
            <w:r w:rsidRPr="0047327F">
              <w:rPr>
                <w:rFonts w:ascii="Courier New" w:hAnsi="Courier New" w:cs="Courier New"/>
                <w:sz w:val="18"/>
                <w:szCs w:val="18"/>
              </w:rPr>
              <w:t>- об организации эвакуации и депортации  граждан иностранных государств,  временно проживающих на территории РФ по трудовому контракта или незаконно  находящихся на ее территории (КГ);</w:t>
            </w:r>
            <w:proofErr w:type="gramEnd"/>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Представитель структурного подразделения УФМС России по Иркутской области</w:t>
            </w:r>
          </w:p>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(Ф.И.О, должность.)</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о готовности эвакуационных органов (ПЭП, ППЭ), обеспечивающих прием эвакуируемого населения категорированных городов  в военное время (населения, находящегося в зоне ВКЗ, наличие ордеров на занятие жилой площади);</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Главы муниципальных образований (поселений), на базе которых созданы ПЭП, ППЭ</w:t>
            </w:r>
          </w:p>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(Ф.И.О, должность.)</w:t>
            </w:r>
          </w:p>
          <w:p w:rsidR="00DF13C3" w:rsidRPr="0047327F" w:rsidRDefault="00DF13C3" w:rsidP="00DF13C3">
            <w:pPr>
              <w:spacing w:line="240" w:lineRule="exact"/>
              <w:jc w:val="center"/>
              <w:rPr>
                <w:rFonts w:ascii="Courier New" w:hAnsi="Courier New" w:cs="Courier New"/>
                <w:sz w:val="18"/>
                <w:szCs w:val="18"/>
              </w:rPr>
            </w:pPr>
          </w:p>
        </w:tc>
      </w:tr>
      <w:tr w:rsidR="00DF13C3" w:rsidRPr="0047327F" w:rsidTr="00DF13C3">
        <w:tc>
          <w:tcPr>
            <w:tcW w:w="720" w:type="dxa"/>
            <w:vMerge/>
            <w:tcBorders>
              <w:bottom w:val="nil"/>
            </w:tcBorders>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об организации медицинского обеспечения эвакуированного  населения категорированных городов в военное время и при чрезвычайных ситуациях, прогнозируемых на территории МО;</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Представитель департамента здравоохранения</w:t>
            </w:r>
          </w:p>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 xml:space="preserve">администрации города </w:t>
            </w:r>
          </w:p>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(Ф.И.О, должность.)</w:t>
            </w:r>
          </w:p>
        </w:tc>
      </w:tr>
      <w:tr w:rsidR="00DF13C3" w:rsidRPr="0047327F" w:rsidTr="00DF13C3">
        <w:tc>
          <w:tcPr>
            <w:tcW w:w="720" w:type="dxa"/>
            <w:vMerge w:val="restart"/>
            <w:tcBorders>
              <w:top w:val="nil"/>
            </w:tcBorders>
          </w:tcPr>
          <w:p w:rsidR="00DF13C3" w:rsidRPr="0047327F" w:rsidRDefault="00DF13C3" w:rsidP="00DF13C3">
            <w:pPr>
              <w:jc w:val="center"/>
              <w:rPr>
                <w:rFonts w:ascii="Courier New" w:hAnsi="Courier New" w:cs="Courier New"/>
                <w:sz w:val="18"/>
                <w:szCs w:val="18"/>
              </w:rPr>
            </w:pPr>
          </w:p>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об организации связи и оповещения населения при  чрезвычайных ситуациях и в военное время;</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Представитель службы связи и оповещения</w:t>
            </w:r>
          </w:p>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(Ф.И.О, должность.)</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об организации транспортного обеспечения  эвакуации населения при чрезвычайных ситуациях и в военное время;</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Представитель автотранспортной службы</w:t>
            </w:r>
          </w:p>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(Ф.И.О, должность.)</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 об организации первоочередного </w:t>
            </w:r>
            <w:r w:rsidRPr="0047327F">
              <w:rPr>
                <w:rFonts w:ascii="Courier New" w:hAnsi="Courier New" w:cs="Courier New"/>
                <w:sz w:val="18"/>
                <w:szCs w:val="18"/>
              </w:rPr>
              <w:lastRenderedPageBreak/>
              <w:t xml:space="preserve">жизнеобеспечения эвакуируемого населения категорированных городов  на территории МО (потребности и возможности МО по обеспечению питьевой водой, коммунально-бытовыми услугами,  временным жильем, бытовым топливом и др.);   </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lastRenderedPageBreak/>
              <w:t>«</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 xml:space="preserve">Представители служб </w:t>
            </w:r>
            <w:r w:rsidRPr="0047327F">
              <w:rPr>
                <w:rFonts w:ascii="Courier New" w:hAnsi="Courier New" w:cs="Courier New"/>
                <w:sz w:val="18"/>
                <w:szCs w:val="18"/>
              </w:rPr>
              <w:lastRenderedPageBreak/>
              <w:t>обеспечения</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о готовности сил и сре</w:t>
            </w:r>
            <w:proofErr w:type="gramStart"/>
            <w:r w:rsidRPr="0047327F">
              <w:rPr>
                <w:rFonts w:ascii="Courier New" w:hAnsi="Courier New" w:cs="Courier New"/>
                <w:sz w:val="18"/>
                <w:szCs w:val="18"/>
              </w:rPr>
              <w:t>дств сл</w:t>
            </w:r>
            <w:proofErr w:type="gramEnd"/>
            <w:r w:rsidRPr="0047327F">
              <w:rPr>
                <w:rFonts w:ascii="Courier New" w:hAnsi="Courier New" w:cs="Courier New"/>
                <w:sz w:val="18"/>
                <w:szCs w:val="18"/>
              </w:rPr>
              <w:t>ужбы охраны общественного порядка (стр. подразделение МВД России) по обеспечению ООП при проведении эвакуации в военное время и при чрезвычайных ситуациях на территории МО;</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Представитель структурного подразделения МВД России по Иркутской области</w:t>
            </w:r>
          </w:p>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(Ф.И.О, должность.)</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1.4</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Подготовка задания на практическое  развертывание приемного эвакуационного  пункта (далее - ПЭП) для  обеспечения  приема эвакуированного  населения </w:t>
            </w:r>
            <w:proofErr w:type="gramStart"/>
            <w:r w:rsidRPr="0047327F">
              <w:rPr>
                <w:rFonts w:ascii="Courier New" w:hAnsi="Courier New" w:cs="Courier New"/>
                <w:sz w:val="18"/>
                <w:szCs w:val="18"/>
              </w:rPr>
              <w:t>КГ</w:t>
            </w:r>
            <w:proofErr w:type="gramEnd"/>
            <w:r w:rsidRPr="0047327F">
              <w:rPr>
                <w:rFonts w:ascii="Courier New" w:hAnsi="Courier New" w:cs="Courier New"/>
                <w:sz w:val="18"/>
                <w:szCs w:val="18"/>
              </w:rPr>
              <w:t xml:space="preserve"> согласно Плану ГО и защиты МО и  замыслу  штабной тренировки</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Представитель органа, уполномоченного на решение задач в области ГОЧС МО</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1.5</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Подведение итогов заседания  (подготовка доклада руководителю ГО – главе администрации МО о готовности эвакуационных органов МО к приему эвакуируемого населения КГ  по замыслу  штабной тренировке)</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 xml:space="preserve">Председатель </w:t>
            </w:r>
            <w:proofErr w:type="spellStart"/>
            <w:r w:rsidRPr="0047327F">
              <w:rPr>
                <w:rFonts w:ascii="Courier New" w:hAnsi="Courier New" w:cs="Courier New"/>
                <w:sz w:val="18"/>
                <w:szCs w:val="18"/>
              </w:rPr>
              <w:t>эвакоприемной</w:t>
            </w:r>
            <w:proofErr w:type="spellEnd"/>
            <w:r w:rsidRPr="0047327F">
              <w:rPr>
                <w:rFonts w:ascii="Courier New" w:hAnsi="Courier New" w:cs="Courier New"/>
                <w:sz w:val="18"/>
                <w:szCs w:val="18"/>
              </w:rPr>
              <w:t xml:space="preserve"> комиссии МО</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1.6</w:t>
            </w:r>
          </w:p>
        </w:tc>
        <w:tc>
          <w:tcPr>
            <w:tcW w:w="5220" w:type="dxa"/>
          </w:tcPr>
          <w:p w:rsidR="00DF13C3" w:rsidRPr="0047327F" w:rsidRDefault="00DF13C3" w:rsidP="00DF13C3">
            <w:pPr>
              <w:rPr>
                <w:rFonts w:ascii="Courier New" w:hAnsi="Courier New" w:cs="Courier New"/>
                <w:b/>
                <w:sz w:val="18"/>
                <w:szCs w:val="18"/>
              </w:rPr>
            </w:pPr>
            <w:r w:rsidRPr="0047327F">
              <w:rPr>
                <w:rFonts w:ascii="Courier New" w:hAnsi="Courier New" w:cs="Courier New"/>
                <w:b/>
                <w:sz w:val="18"/>
                <w:szCs w:val="18"/>
              </w:rPr>
              <w:t>Завершение заседания комиссии</w:t>
            </w:r>
          </w:p>
        </w:tc>
        <w:tc>
          <w:tcPr>
            <w:tcW w:w="1961"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12.00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spacing w:line="240" w:lineRule="exact"/>
              <w:jc w:val="center"/>
              <w:rPr>
                <w:rFonts w:ascii="Courier New" w:hAnsi="Courier New" w:cs="Courier New"/>
                <w:sz w:val="18"/>
                <w:szCs w:val="18"/>
              </w:rPr>
            </w:pPr>
            <w:r w:rsidRPr="0047327F">
              <w:rPr>
                <w:rFonts w:ascii="Courier New" w:hAnsi="Courier New" w:cs="Courier New"/>
                <w:sz w:val="18"/>
                <w:szCs w:val="18"/>
              </w:rPr>
              <w:t xml:space="preserve">Председатель </w:t>
            </w:r>
            <w:proofErr w:type="spellStart"/>
            <w:r w:rsidRPr="0047327F">
              <w:rPr>
                <w:rFonts w:ascii="Courier New" w:hAnsi="Courier New" w:cs="Courier New"/>
                <w:sz w:val="18"/>
                <w:szCs w:val="18"/>
              </w:rPr>
              <w:t>эвакоприемной</w:t>
            </w:r>
            <w:proofErr w:type="spellEnd"/>
            <w:r w:rsidRPr="0047327F">
              <w:rPr>
                <w:rFonts w:ascii="Courier New" w:hAnsi="Courier New" w:cs="Courier New"/>
                <w:sz w:val="18"/>
                <w:szCs w:val="18"/>
              </w:rPr>
              <w:t xml:space="preserve"> комиссии МО</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2</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Прибытие  председателя </w:t>
            </w:r>
            <w:proofErr w:type="spellStart"/>
            <w:r w:rsidRPr="0047327F">
              <w:rPr>
                <w:rFonts w:ascii="Courier New" w:hAnsi="Courier New" w:cs="Courier New"/>
                <w:sz w:val="18"/>
                <w:szCs w:val="18"/>
              </w:rPr>
              <w:t>эвакоприемной</w:t>
            </w:r>
            <w:proofErr w:type="spellEnd"/>
            <w:r w:rsidRPr="0047327F">
              <w:rPr>
                <w:rFonts w:ascii="Courier New" w:hAnsi="Courier New" w:cs="Courier New"/>
                <w:sz w:val="18"/>
                <w:szCs w:val="18"/>
              </w:rPr>
              <w:t xml:space="preserve"> комиссии  МО к месту развертывания приемного эвакуационного пункта</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06.00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 xml:space="preserve">Председатель </w:t>
            </w:r>
            <w:proofErr w:type="spellStart"/>
            <w:r w:rsidRPr="0047327F">
              <w:rPr>
                <w:rFonts w:ascii="Courier New" w:hAnsi="Courier New" w:cs="Courier New"/>
                <w:sz w:val="18"/>
                <w:szCs w:val="18"/>
              </w:rPr>
              <w:t>эвакоприемной</w:t>
            </w:r>
            <w:proofErr w:type="spellEnd"/>
            <w:r w:rsidRPr="0047327F">
              <w:rPr>
                <w:rFonts w:ascii="Courier New" w:hAnsi="Courier New" w:cs="Courier New"/>
                <w:sz w:val="18"/>
                <w:szCs w:val="18"/>
              </w:rPr>
              <w:t xml:space="preserve"> комиссии МО</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b/>
                <w:sz w:val="18"/>
                <w:szCs w:val="18"/>
              </w:rPr>
              <w:t>Практическое развертывание приемного эвакуационного пункта</w:t>
            </w:r>
            <w:r w:rsidRPr="0047327F">
              <w:rPr>
                <w:rFonts w:ascii="Courier New" w:hAnsi="Courier New" w:cs="Courier New"/>
                <w:sz w:val="18"/>
                <w:szCs w:val="18"/>
              </w:rPr>
              <w:t xml:space="preserve"> </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b/>
                <w:sz w:val="18"/>
                <w:szCs w:val="18"/>
              </w:rPr>
              <w:t xml:space="preserve">06.00-10.00 </w:t>
            </w:r>
            <w:r w:rsidRPr="0047327F">
              <w:rPr>
                <w:rFonts w:ascii="Courier New" w:hAnsi="Courier New" w:cs="Courier New"/>
                <w:sz w:val="18"/>
                <w:szCs w:val="18"/>
              </w:rPr>
              <w:t>«__»___20____</w:t>
            </w:r>
          </w:p>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Адрес:</w:t>
            </w:r>
          </w:p>
        </w:tc>
        <w:tc>
          <w:tcPr>
            <w:tcW w:w="2462"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 xml:space="preserve">Председатель </w:t>
            </w:r>
            <w:proofErr w:type="spellStart"/>
            <w:r w:rsidRPr="0047327F">
              <w:rPr>
                <w:rFonts w:ascii="Courier New" w:hAnsi="Courier New" w:cs="Courier New"/>
                <w:b/>
                <w:sz w:val="18"/>
                <w:szCs w:val="18"/>
              </w:rPr>
              <w:t>эвакоприемной</w:t>
            </w:r>
            <w:proofErr w:type="spellEnd"/>
            <w:r w:rsidRPr="0047327F">
              <w:rPr>
                <w:rFonts w:ascii="Courier New" w:hAnsi="Courier New" w:cs="Courier New"/>
                <w:b/>
                <w:sz w:val="18"/>
                <w:szCs w:val="18"/>
              </w:rPr>
              <w:t xml:space="preserve"> комиссии МО, начальник ПЭП</w:t>
            </w:r>
          </w:p>
          <w:p w:rsidR="00DF13C3" w:rsidRPr="0047327F" w:rsidRDefault="00DF13C3" w:rsidP="00DF13C3">
            <w:pPr>
              <w:jc w:val="center"/>
              <w:rPr>
                <w:rFonts w:ascii="Courier New" w:hAnsi="Courier New" w:cs="Courier New"/>
                <w:b/>
                <w:sz w:val="18"/>
                <w:szCs w:val="18"/>
              </w:rPr>
            </w:pP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3.1</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Оповещение  и сбор личного состава ПЭП</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06.00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Начальник ПЭП</w:t>
            </w:r>
          </w:p>
          <w:p w:rsidR="00DF13C3" w:rsidRPr="0047327F" w:rsidRDefault="00DF13C3" w:rsidP="00DF13C3">
            <w:pPr>
              <w:jc w:val="center"/>
              <w:rPr>
                <w:rFonts w:ascii="Courier New" w:hAnsi="Courier New" w:cs="Courier New"/>
                <w:sz w:val="18"/>
                <w:szCs w:val="18"/>
              </w:rPr>
            </w:pP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3.2</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Построение личного состава ПЭП. </w:t>
            </w:r>
          </w:p>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Доклад  начальника ПЭП председателю  </w:t>
            </w:r>
            <w:proofErr w:type="spellStart"/>
            <w:r w:rsidRPr="0047327F">
              <w:rPr>
                <w:rFonts w:ascii="Courier New" w:hAnsi="Courier New" w:cs="Courier New"/>
                <w:sz w:val="18"/>
                <w:szCs w:val="18"/>
              </w:rPr>
              <w:t>эвакоприемной</w:t>
            </w:r>
            <w:proofErr w:type="spellEnd"/>
            <w:r w:rsidRPr="0047327F">
              <w:rPr>
                <w:rFonts w:ascii="Courier New" w:hAnsi="Courier New" w:cs="Courier New"/>
                <w:sz w:val="18"/>
                <w:szCs w:val="18"/>
              </w:rPr>
              <w:t xml:space="preserve"> комиссии  о готовности личного состава </w:t>
            </w:r>
            <w:proofErr w:type="spellStart"/>
            <w:r w:rsidRPr="0047327F">
              <w:rPr>
                <w:rFonts w:ascii="Courier New" w:hAnsi="Courier New" w:cs="Courier New"/>
                <w:sz w:val="18"/>
                <w:szCs w:val="18"/>
              </w:rPr>
              <w:t>эвакооргана</w:t>
            </w:r>
            <w:proofErr w:type="spellEnd"/>
            <w:r w:rsidRPr="0047327F">
              <w:rPr>
                <w:rFonts w:ascii="Courier New" w:hAnsi="Courier New" w:cs="Courier New"/>
                <w:sz w:val="18"/>
                <w:szCs w:val="18"/>
              </w:rPr>
              <w:t xml:space="preserve"> к участию в штабной тренировке</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06.05-6.10 «__»___20____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Начальник ПЭП</w:t>
            </w:r>
          </w:p>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Личный состав ПЭП</w:t>
            </w:r>
          </w:p>
          <w:p w:rsidR="00DF13C3" w:rsidRPr="0047327F" w:rsidRDefault="00DF13C3" w:rsidP="00DF13C3">
            <w:pPr>
              <w:rPr>
                <w:rFonts w:ascii="Courier New" w:hAnsi="Courier New" w:cs="Courier New"/>
                <w:sz w:val="18"/>
                <w:szCs w:val="18"/>
              </w:rPr>
            </w:pP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3.3</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Доведение задания </w:t>
            </w:r>
            <w:proofErr w:type="spellStart"/>
            <w:r w:rsidRPr="0047327F">
              <w:rPr>
                <w:rFonts w:ascii="Courier New" w:hAnsi="Courier New" w:cs="Courier New"/>
                <w:sz w:val="18"/>
                <w:szCs w:val="18"/>
              </w:rPr>
              <w:t>эвакоприемной</w:t>
            </w:r>
            <w:proofErr w:type="spellEnd"/>
            <w:r w:rsidRPr="0047327F">
              <w:rPr>
                <w:rFonts w:ascii="Courier New" w:hAnsi="Courier New" w:cs="Courier New"/>
                <w:sz w:val="18"/>
                <w:szCs w:val="18"/>
              </w:rPr>
              <w:t xml:space="preserve"> комиссии МО (по тренировке)  </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06.10-6.10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Начальник ПЭП</w:t>
            </w:r>
          </w:p>
          <w:p w:rsidR="00DF13C3" w:rsidRPr="0047327F" w:rsidRDefault="00DF13C3" w:rsidP="00DF13C3">
            <w:pPr>
              <w:rPr>
                <w:rFonts w:ascii="Courier New" w:hAnsi="Courier New" w:cs="Courier New"/>
                <w:sz w:val="18"/>
                <w:szCs w:val="18"/>
              </w:rPr>
            </w:pP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3.4</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Постановка задач личному составу ПЭП </w:t>
            </w:r>
          </w:p>
          <w:p w:rsidR="00DF13C3" w:rsidRPr="0047327F" w:rsidRDefault="00DF13C3" w:rsidP="00DF13C3">
            <w:pPr>
              <w:rPr>
                <w:rFonts w:ascii="Courier New" w:hAnsi="Courier New" w:cs="Courier New"/>
                <w:sz w:val="18"/>
                <w:szCs w:val="18"/>
              </w:rPr>
            </w:pP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06.10-6.15 «__»___20____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Начальник ПЭП</w:t>
            </w:r>
          </w:p>
          <w:p w:rsidR="00DF13C3" w:rsidRPr="0047327F" w:rsidRDefault="00DF13C3" w:rsidP="00DF13C3">
            <w:pPr>
              <w:rPr>
                <w:rFonts w:ascii="Courier New" w:hAnsi="Courier New" w:cs="Courier New"/>
                <w:sz w:val="18"/>
                <w:szCs w:val="18"/>
              </w:rPr>
            </w:pP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3.5</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Занятие рабочих мест  личным составом ПЭП (по группам)</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06.15-6.20 «__»___20____</w:t>
            </w:r>
          </w:p>
        </w:tc>
        <w:tc>
          <w:tcPr>
            <w:tcW w:w="2462"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Личный состав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3.6</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Получение рабочих документов. Перерасчет времени  на </w:t>
            </w:r>
            <w:proofErr w:type="gramStart"/>
            <w:r w:rsidRPr="0047327F">
              <w:rPr>
                <w:rFonts w:ascii="Courier New" w:hAnsi="Courier New" w:cs="Courier New"/>
                <w:sz w:val="18"/>
                <w:szCs w:val="18"/>
              </w:rPr>
              <w:t>астрономическое</w:t>
            </w:r>
            <w:proofErr w:type="gramEnd"/>
            <w:r w:rsidRPr="0047327F">
              <w:rPr>
                <w:rFonts w:ascii="Courier New" w:hAnsi="Courier New" w:cs="Courier New"/>
                <w:sz w:val="18"/>
                <w:szCs w:val="18"/>
              </w:rPr>
              <w:t xml:space="preserve">. </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06.25-.6.45 «__»___20____</w:t>
            </w:r>
          </w:p>
        </w:tc>
        <w:tc>
          <w:tcPr>
            <w:tcW w:w="2462"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Личный состав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3.7</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Проверка состояния табельного  имущества и инвентаря ПЭП. Уточнение  укомплектованности группы связи транспортом (мотоцикл)</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06.45-6.50 «__»___20____</w:t>
            </w:r>
          </w:p>
        </w:tc>
        <w:tc>
          <w:tcPr>
            <w:tcW w:w="2462"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Зам. начальника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3.8</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Подготовка к выдаче личному составу ПЭП </w:t>
            </w:r>
            <w:proofErr w:type="gramStart"/>
            <w:r w:rsidRPr="0047327F">
              <w:rPr>
                <w:rFonts w:ascii="Courier New" w:hAnsi="Courier New" w:cs="Courier New"/>
                <w:sz w:val="18"/>
                <w:szCs w:val="18"/>
              </w:rPr>
              <w:t>СИЗ</w:t>
            </w:r>
            <w:proofErr w:type="gramEnd"/>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06.50-7.00 «__»___20____</w:t>
            </w:r>
          </w:p>
        </w:tc>
        <w:tc>
          <w:tcPr>
            <w:tcW w:w="2462"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Зам. начальника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3.9</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Проверка готовности системы связи и оповещения, установление телефонной (радио) связи с эвакуационной комиссией города и приписанными к ПЭП объектами</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7.00-7.10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Зам. начальника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3.10</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Уточнение штатно-должностного списка состава ПЭП</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7.10-7.15</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Зам. начальника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3.11</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Уточнение с эвакуационной комиссией города состава и количества приписанного населения</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7.15-7.20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Зам. начальника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3.12</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Установление связи с транспортной </w:t>
            </w:r>
            <w:r w:rsidRPr="0047327F">
              <w:rPr>
                <w:rFonts w:ascii="Courier New" w:hAnsi="Courier New" w:cs="Courier New"/>
                <w:sz w:val="18"/>
                <w:szCs w:val="18"/>
              </w:rPr>
              <w:lastRenderedPageBreak/>
              <w:t>организацией, поставляющей автотранспорт</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lastRenderedPageBreak/>
              <w:t>7.20-7.25</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lastRenderedPageBreak/>
              <w:t>«__»___20____</w:t>
            </w:r>
          </w:p>
        </w:tc>
        <w:tc>
          <w:tcPr>
            <w:tcW w:w="2462"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lastRenderedPageBreak/>
              <w:t>Зам. начальника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lastRenderedPageBreak/>
              <w:t>3.13</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Проверка наличия и состояния </w:t>
            </w:r>
            <w:proofErr w:type="gramStart"/>
            <w:r w:rsidRPr="0047327F">
              <w:rPr>
                <w:rFonts w:ascii="Courier New" w:hAnsi="Courier New" w:cs="Courier New"/>
                <w:sz w:val="18"/>
                <w:szCs w:val="18"/>
              </w:rPr>
              <w:t>готовности</w:t>
            </w:r>
            <w:proofErr w:type="gramEnd"/>
            <w:r w:rsidRPr="0047327F">
              <w:rPr>
                <w:rFonts w:ascii="Courier New" w:hAnsi="Courier New" w:cs="Courier New"/>
                <w:sz w:val="18"/>
                <w:szCs w:val="18"/>
              </w:rPr>
              <w:t xml:space="preserve"> приписанных к ПЭП укрытий (ЗС), их вместимость и техническое состояние</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7.25-8.00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Начальник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3.14</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Уточнение расчета сил и сре</w:t>
            </w:r>
            <w:proofErr w:type="gramStart"/>
            <w:r w:rsidRPr="0047327F">
              <w:rPr>
                <w:rFonts w:ascii="Courier New" w:hAnsi="Courier New" w:cs="Courier New"/>
                <w:sz w:val="18"/>
                <w:szCs w:val="18"/>
              </w:rPr>
              <w:t>дств гр</w:t>
            </w:r>
            <w:proofErr w:type="gramEnd"/>
            <w:r w:rsidRPr="0047327F">
              <w:rPr>
                <w:rFonts w:ascii="Courier New" w:hAnsi="Courier New" w:cs="Courier New"/>
                <w:sz w:val="18"/>
                <w:szCs w:val="18"/>
              </w:rPr>
              <w:t>уппы охраны общественного порядка (МВД России, объектовые гр. ООП)</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8.00-8.05</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Начальник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3.15</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Проверка готовности элементов ПЭП к работе по предназначению: </w:t>
            </w:r>
          </w:p>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комендант  и дежурные ПЭП;</w:t>
            </w:r>
          </w:p>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группа оповещения и связи;</w:t>
            </w:r>
          </w:p>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группа регистрации и учета;</w:t>
            </w:r>
          </w:p>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группа встречи и приема;</w:t>
            </w:r>
          </w:p>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группа распределения и отправки населения к местам расселения;</w:t>
            </w:r>
          </w:p>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группа охраны общественного порядка;</w:t>
            </w:r>
          </w:p>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медицинский пункт;</w:t>
            </w:r>
          </w:p>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комната матери и ребенка</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8.10-8.25</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Начальник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3.16</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Проверка наличия журналов учета и регистрации населения, журналов отданных  и принятых распоряжений, копий ордеров на занятие жилой площади для объектов, продолжающих деятельность в военное время, расчеты распределения эвакуируемого населения по жилым домам</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8.25-8.30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Начальники ПЭП</w:t>
            </w:r>
          </w:p>
        </w:tc>
      </w:tr>
      <w:tr w:rsidR="00DF13C3" w:rsidRPr="0047327F" w:rsidTr="00DF13C3">
        <w:tc>
          <w:tcPr>
            <w:tcW w:w="720" w:type="dxa"/>
            <w:vMerge w:val="restart"/>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3.17</w:t>
            </w:r>
          </w:p>
        </w:tc>
        <w:tc>
          <w:tcPr>
            <w:tcW w:w="5220" w:type="dxa"/>
          </w:tcPr>
          <w:p w:rsidR="00DF13C3" w:rsidRPr="0047327F" w:rsidRDefault="00DF13C3" w:rsidP="00DF13C3">
            <w:pPr>
              <w:rPr>
                <w:rFonts w:ascii="Courier New" w:hAnsi="Courier New" w:cs="Courier New"/>
                <w:sz w:val="18"/>
                <w:szCs w:val="18"/>
                <w:u w:val="single"/>
              </w:rPr>
            </w:pPr>
            <w:r w:rsidRPr="0047327F">
              <w:rPr>
                <w:rFonts w:ascii="Courier New" w:hAnsi="Courier New" w:cs="Courier New"/>
                <w:sz w:val="18"/>
                <w:szCs w:val="18"/>
                <w:u w:val="single"/>
              </w:rPr>
              <w:t xml:space="preserve">Ознакомление с организацией работы личного состава групп ПЭП </w:t>
            </w:r>
            <w:r w:rsidRPr="0047327F">
              <w:rPr>
                <w:rFonts w:ascii="Courier New" w:hAnsi="Courier New" w:cs="Courier New"/>
                <w:sz w:val="18"/>
                <w:szCs w:val="18"/>
              </w:rPr>
              <w:t>по обеспечению приема и размещения  эвакуированного населения и его первоочередного жизнеобеспечения в пунктах расселения</w:t>
            </w:r>
            <w:r w:rsidRPr="0047327F">
              <w:rPr>
                <w:rFonts w:ascii="Courier New" w:hAnsi="Courier New" w:cs="Courier New"/>
                <w:b/>
                <w:sz w:val="18"/>
                <w:szCs w:val="18"/>
              </w:rPr>
              <w:t xml:space="preserve"> </w:t>
            </w:r>
            <w:r w:rsidRPr="0047327F">
              <w:rPr>
                <w:rFonts w:ascii="Courier New" w:hAnsi="Courier New" w:cs="Courier New"/>
                <w:sz w:val="18"/>
                <w:szCs w:val="18"/>
              </w:rPr>
              <w:t xml:space="preserve">(условно): </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8.30-9.10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Начальник ПЭП</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«Работа группы встречи и приема  прибывшего населения»;</w:t>
            </w:r>
          </w:p>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  </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8.30-8.35</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Личный состав группы встречи и приема населения ПЭП</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«Работа группы учета и регистрации прибывшего населения»;</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8.35-8.40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Личный состав группы учета и регистрации населения ПЭП</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 «Работа группы распределения и отправки  населения  к местам расселения (формирование колонн, автоколонн для отправки прибывших  в  пункты расселения)»; </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8.40-8.45</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 xml:space="preserve">Личный состав группы распределения и отправки населения к местам расселения ПЭП </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«Работа медицинского пункта по организации медицинской помощи, выявлению больных и их транспортировке в загородные лечебные учреждения»;</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8.45-8.50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Личный состав медицинского пункта ПЭП</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 «Работа комнаты матери и ребенка по оказанию помощи матерям с детьми»; </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8.50-8.55</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Личный состав комнаты  матери и ребенка ПЭП</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«Работа группы связи и оповещения по  обеспечении связи и оповещения»</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8.55-9.00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Личный состав группы связи и оповещения ПЭП</w:t>
            </w:r>
          </w:p>
        </w:tc>
      </w:tr>
      <w:tr w:rsidR="00DF13C3" w:rsidRPr="0047327F" w:rsidTr="00DF13C3">
        <w:tc>
          <w:tcPr>
            <w:tcW w:w="720" w:type="dxa"/>
            <w:vMerge/>
          </w:tcPr>
          <w:p w:rsidR="00DF13C3" w:rsidRPr="0047327F" w:rsidRDefault="00DF13C3" w:rsidP="00DF13C3">
            <w:pPr>
              <w:jc w:val="center"/>
              <w:rPr>
                <w:rFonts w:ascii="Courier New" w:hAnsi="Courier New" w:cs="Courier New"/>
                <w:sz w:val="18"/>
                <w:szCs w:val="18"/>
              </w:rPr>
            </w:pP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«Работа коменданта по  обеспечению устойчивого функционирования ПЭП»</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9.05-9.10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Комендант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3.18</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Построение личного состава ПЭП</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9.45</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Личный состав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3.19</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Доклад председателю </w:t>
            </w:r>
            <w:proofErr w:type="spellStart"/>
            <w:r w:rsidRPr="0047327F">
              <w:rPr>
                <w:rFonts w:ascii="Courier New" w:hAnsi="Courier New" w:cs="Courier New"/>
                <w:sz w:val="18"/>
                <w:szCs w:val="18"/>
              </w:rPr>
              <w:t>эвакоприемной</w:t>
            </w:r>
            <w:proofErr w:type="spellEnd"/>
            <w:r w:rsidRPr="0047327F">
              <w:rPr>
                <w:rFonts w:ascii="Courier New" w:hAnsi="Courier New" w:cs="Courier New"/>
                <w:sz w:val="18"/>
                <w:szCs w:val="18"/>
              </w:rPr>
              <w:t xml:space="preserve"> комиссии о завершении практического занятия с личным составом ПЭП</w:t>
            </w: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9.50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Начальник ПЭП</w:t>
            </w:r>
          </w:p>
        </w:tc>
      </w:tr>
      <w:tr w:rsidR="00DF13C3" w:rsidRPr="0047327F" w:rsidTr="00DF13C3">
        <w:tc>
          <w:tcPr>
            <w:tcW w:w="720"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3.20</w:t>
            </w:r>
          </w:p>
        </w:tc>
        <w:tc>
          <w:tcPr>
            <w:tcW w:w="5220" w:type="dxa"/>
          </w:tcPr>
          <w:p w:rsidR="00DF13C3" w:rsidRPr="0047327F" w:rsidRDefault="00DF13C3" w:rsidP="00DF13C3">
            <w:pPr>
              <w:rPr>
                <w:rFonts w:ascii="Courier New" w:hAnsi="Courier New" w:cs="Courier New"/>
                <w:b/>
                <w:sz w:val="18"/>
                <w:szCs w:val="18"/>
              </w:rPr>
            </w:pPr>
            <w:r w:rsidRPr="0047327F">
              <w:rPr>
                <w:rFonts w:ascii="Courier New" w:hAnsi="Courier New" w:cs="Courier New"/>
                <w:b/>
                <w:sz w:val="18"/>
                <w:szCs w:val="18"/>
              </w:rPr>
              <w:t>Работа ПЭП завершена</w:t>
            </w:r>
          </w:p>
        </w:tc>
        <w:tc>
          <w:tcPr>
            <w:tcW w:w="1961"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10.00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b/>
                <w:sz w:val="18"/>
                <w:szCs w:val="18"/>
              </w:rPr>
            </w:pPr>
            <w:r w:rsidRPr="0047327F">
              <w:rPr>
                <w:rFonts w:ascii="Courier New" w:hAnsi="Courier New" w:cs="Courier New"/>
                <w:b/>
                <w:sz w:val="18"/>
                <w:szCs w:val="18"/>
              </w:rPr>
              <w:t>Начальник ПЭП</w:t>
            </w:r>
          </w:p>
        </w:tc>
      </w:tr>
      <w:tr w:rsidR="00DF13C3" w:rsidRPr="0047327F" w:rsidTr="00DF13C3">
        <w:tc>
          <w:tcPr>
            <w:tcW w:w="720"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3.21</w:t>
            </w:r>
          </w:p>
        </w:tc>
        <w:tc>
          <w:tcPr>
            <w:tcW w:w="5220" w:type="dxa"/>
          </w:tcPr>
          <w:p w:rsidR="00DF13C3" w:rsidRPr="0047327F" w:rsidRDefault="00DF13C3" w:rsidP="00DF13C3">
            <w:pPr>
              <w:rPr>
                <w:rFonts w:ascii="Courier New" w:hAnsi="Courier New" w:cs="Courier New"/>
                <w:sz w:val="18"/>
                <w:szCs w:val="18"/>
              </w:rPr>
            </w:pPr>
            <w:r w:rsidRPr="0047327F">
              <w:rPr>
                <w:rFonts w:ascii="Courier New" w:hAnsi="Courier New" w:cs="Courier New"/>
                <w:sz w:val="18"/>
                <w:szCs w:val="18"/>
              </w:rPr>
              <w:t xml:space="preserve">Доклад председателя </w:t>
            </w:r>
            <w:proofErr w:type="spellStart"/>
            <w:r w:rsidRPr="0047327F">
              <w:rPr>
                <w:rFonts w:ascii="Courier New" w:hAnsi="Courier New" w:cs="Courier New"/>
                <w:sz w:val="18"/>
                <w:szCs w:val="18"/>
              </w:rPr>
              <w:t>эвакоприемной</w:t>
            </w:r>
            <w:proofErr w:type="spellEnd"/>
            <w:r w:rsidRPr="0047327F">
              <w:rPr>
                <w:rFonts w:ascii="Courier New" w:hAnsi="Courier New" w:cs="Courier New"/>
                <w:sz w:val="18"/>
                <w:szCs w:val="18"/>
              </w:rPr>
              <w:t xml:space="preserve"> комиссии о завершении практических занятий с личным составом ПЭП</w:t>
            </w:r>
          </w:p>
          <w:p w:rsidR="00DF13C3" w:rsidRPr="0047327F" w:rsidRDefault="00DF13C3" w:rsidP="00DF13C3">
            <w:pPr>
              <w:rPr>
                <w:rFonts w:ascii="Courier New" w:hAnsi="Courier New" w:cs="Courier New"/>
                <w:sz w:val="18"/>
                <w:szCs w:val="18"/>
              </w:rPr>
            </w:pPr>
          </w:p>
        </w:tc>
        <w:tc>
          <w:tcPr>
            <w:tcW w:w="1961"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10.00</w:t>
            </w:r>
          </w:p>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«__»___20____</w:t>
            </w:r>
          </w:p>
        </w:tc>
        <w:tc>
          <w:tcPr>
            <w:tcW w:w="2462" w:type="dxa"/>
          </w:tcPr>
          <w:p w:rsidR="00DF13C3" w:rsidRPr="0047327F" w:rsidRDefault="00DF13C3" w:rsidP="00DF13C3">
            <w:pPr>
              <w:jc w:val="center"/>
              <w:rPr>
                <w:rFonts w:ascii="Courier New" w:hAnsi="Courier New" w:cs="Courier New"/>
                <w:sz w:val="18"/>
                <w:szCs w:val="18"/>
              </w:rPr>
            </w:pPr>
            <w:r w:rsidRPr="0047327F">
              <w:rPr>
                <w:rFonts w:ascii="Courier New" w:hAnsi="Courier New" w:cs="Courier New"/>
                <w:sz w:val="18"/>
                <w:szCs w:val="18"/>
              </w:rPr>
              <w:t xml:space="preserve">Председатель </w:t>
            </w:r>
            <w:proofErr w:type="spellStart"/>
            <w:r w:rsidRPr="0047327F">
              <w:rPr>
                <w:rFonts w:ascii="Courier New" w:hAnsi="Courier New" w:cs="Courier New"/>
                <w:sz w:val="18"/>
                <w:szCs w:val="18"/>
              </w:rPr>
              <w:t>эвакоприемной</w:t>
            </w:r>
            <w:proofErr w:type="spellEnd"/>
            <w:r w:rsidRPr="0047327F">
              <w:rPr>
                <w:rFonts w:ascii="Courier New" w:hAnsi="Courier New" w:cs="Courier New"/>
                <w:sz w:val="18"/>
                <w:szCs w:val="18"/>
              </w:rPr>
              <w:t xml:space="preserve"> комиссии МО,</w:t>
            </w:r>
          </w:p>
        </w:tc>
      </w:tr>
    </w:tbl>
    <w:p w:rsidR="00DF13C3" w:rsidRPr="0047327F" w:rsidRDefault="00DF13C3" w:rsidP="00DF13C3">
      <w:pPr>
        <w:rPr>
          <w:rFonts w:ascii="Courier New" w:hAnsi="Courier New" w:cs="Courier New"/>
          <w:sz w:val="18"/>
          <w:szCs w:val="18"/>
        </w:rPr>
      </w:pPr>
    </w:p>
    <w:p w:rsidR="00DF13C3" w:rsidRPr="0047327F" w:rsidRDefault="00DF13C3" w:rsidP="00DF13C3">
      <w:pPr>
        <w:jc w:val="both"/>
        <w:rPr>
          <w:rFonts w:ascii="Courier New" w:hAnsi="Courier New" w:cs="Courier New"/>
          <w:sz w:val="18"/>
          <w:szCs w:val="18"/>
        </w:rPr>
      </w:pPr>
      <w:r w:rsidRPr="0047327F">
        <w:rPr>
          <w:rFonts w:ascii="Courier New" w:hAnsi="Courier New" w:cs="Courier New"/>
          <w:b/>
          <w:sz w:val="18"/>
          <w:szCs w:val="18"/>
        </w:rPr>
        <w:t>Примечание: По окончании штабной тренировки</w:t>
      </w:r>
      <w:r w:rsidRPr="0047327F">
        <w:rPr>
          <w:rFonts w:ascii="Courier New" w:hAnsi="Courier New" w:cs="Courier New"/>
          <w:sz w:val="18"/>
          <w:szCs w:val="18"/>
        </w:rPr>
        <w:t xml:space="preserve"> – представление отчетных материалов  (отчет о проведении практического развертывания ПЭП и заседания ЭПК,  доклады председателя </w:t>
      </w:r>
      <w:proofErr w:type="spellStart"/>
      <w:r w:rsidRPr="0047327F">
        <w:rPr>
          <w:rFonts w:ascii="Courier New" w:hAnsi="Courier New" w:cs="Courier New"/>
          <w:sz w:val="18"/>
          <w:szCs w:val="18"/>
        </w:rPr>
        <w:t>эвакоприемной</w:t>
      </w:r>
      <w:proofErr w:type="spellEnd"/>
      <w:r w:rsidRPr="0047327F">
        <w:rPr>
          <w:rFonts w:ascii="Courier New" w:hAnsi="Courier New" w:cs="Courier New"/>
          <w:sz w:val="18"/>
          <w:szCs w:val="18"/>
        </w:rPr>
        <w:t xml:space="preserve"> комиссии МО и представителей федеральных органов исполнительной власти, органов местного самоуправления и организаций, участвующих в заседании ЭПК, фотоматериалы). </w:t>
      </w:r>
    </w:p>
    <w:p w:rsidR="00DF13C3" w:rsidRPr="0047327F" w:rsidRDefault="00DF13C3" w:rsidP="00DF13C3">
      <w:pPr>
        <w:jc w:val="both"/>
        <w:rPr>
          <w:rFonts w:ascii="Courier New" w:hAnsi="Courier New" w:cs="Courier New"/>
          <w:sz w:val="18"/>
          <w:szCs w:val="18"/>
        </w:rPr>
      </w:pPr>
    </w:p>
    <w:p w:rsidR="00DF13C3" w:rsidRPr="0047327F" w:rsidRDefault="00DF13C3" w:rsidP="00DF13C3">
      <w:pPr>
        <w:jc w:val="both"/>
        <w:rPr>
          <w:rFonts w:ascii="Courier New" w:hAnsi="Courier New" w:cs="Courier New"/>
          <w:sz w:val="18"/>
          <w:szCs w:val="18"/>
        </w:rPr>
      </w:pPr>
      <w:proofErr w:type="gramStart"/>
      <w:r w:rsidRPr="0047327F">
        <w:rPr>
          <w:rFonts w:ascii="Courier New" w:hAnsi="Courier New" w:cs="Courier New"/>
          <w:b/>
          <w:sz w:val="18"/>
          <w:szCs w:val="18"/>
        </w:rPr>
        <w:t>Основное имущество</w:t>
      </w:r>
      <w:r w:rsidRPr="0047327F">
        <w:rPr>
          <w:rFonts w:ascii="Courier New" w:hAnsi="Courier New" w:cs="Courier New"/>
          <w:sz w:val="18"/>
          <w:szCs w:val="18"/>
        </w:rPr>
        <w:t>: стулья, столы, указатели, нарукавные повязки, канцелярские принадлежности, СИЗ, средства связи и оповещения, оформление кабинета начальника ПЭП (схемы, общие документы, ордера)</w:t>
      </w:r>
      <w:proofErr w:type="gramEnd"/>
    </w:p>
    <w:p w:rsidR="00DF13C3" w:rsidRPr="0047327F" w:rsidRDefault="00DF13C3" w:rsidP="00DF13C3">
      <w:pPr>
        <w:jc w:val="both"/>
        <w:rPr>
          <w:rFonts w:ascii="Courier New" w:hAnsi="Courier New" w:cs="Courier New"/>
          <w:sz w:val="18"/>
          <w:szCs w:val="18"/>
        </w:rPr>
      </w:pPr>
    </w:p>
    <w:p w:rsidR="00DF13C3" w:rsidRPr="0047327F" w:rsidRDefault="00DF13C3" w:rsidP="00DF13C3">
      <w:pPr>
        <w:rPr>
          <w:rFonts w:ascii="Courier New" w:hAnsi="Courier New" w:cs="Courier New"/>
          <w:sz w:val="18"/>
          <w:szCs w:val="18"/>
        </w:rPr>
      </w:pP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20.04.2022Г. № 50</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РОССИЙСКАЯ ФЕДЕРАЦИЯ</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ИРКУТСКАЯ ОБЛАСТЬ</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ИРКУТСКИЙ РАЙОН</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ГОЛОУСТНЕНСКОЕ СЕЛЬСКОЕ ПОСЕЛЕНИЕ</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 xml:space="preserve">АДМИНИСТРАЦИЯ </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ПОСТАНОВЛЕНИЕ</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p>
    <w:p w:rsid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О СОЗДАНИИ ПРИЕМНОГО ЭВАКУАЦИОННОГО ПУНКТА В ГОЛОУСТНЕНСКОМ МУНИЦИПАЛЬНОМ ОБРАЗОВАНИИ</w:t>
      </w:r>
    </w:p>
    <w:p w:rsidR="007B39E6" w:rsidRDefault="007B39E6" w:rsidP="007B39E6">
      <w:pPr>
        <w:widowControl w:val="0"/>
        <w:suppressAutoHyphens/>
        <w:autoSpaceDE w:val="0"/>
        <w:autoSpaceDN w:val="0"/>
        <w:ind w:right="284"/>
        <w:jc w:val="center"/>
        <w:rPr>
          <w:rFonts w:ascii="Arial" w:hAnsi="Arial" w:cs="Arial"/>
          <w:b/>
          <w:sz w:val="18"/>
          <w:szCs w:val="32"/>
          <w:lang w:eastAsia="en-US"/>
        </w:rPr>
      </w:pPr>
      <w:r>
        <w:rPr>
          <w:rFonts w:ascii="Arial" w:hAnsi="Arial" w:cs="Arial"/>
          <w:b/>
          <w:sz w:val="18"/>
          <w:szCs w:val="32"/>
          <w:lang w:eastAsia="en-US"/>
        </w:rPr>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7B39E6" w:rsidRPr="004C178D" w:rsidTr="00652D8E">
        <w:trPr>
          <w:trHeight w:val="2596"/>
        </w:trPr>
        <w:tc>
          <w:tcPr>
            <w:tcW w:w="5015" w:type="dxa"/>
          </w:tcPr>
          <w:p w:rsidR="007B39E6" w:rsidRDefault="007B39E6" w:rsidP="00652D8E">
            <w:pPr>
              <w:shd w:val="clear" w:color="auto" w:fill="FFFFFF"/>
              <w:ind w:firstLine="708"/>
              <w:jc w:val="both"/>
              <w:textAlignment w:val="baseline"/>
              <w:outlineLvl w:val="0"/>
              <w:rPr>
                <w:rFonts w:ascii="Arial" w:hAnsi="Arial" w:cs="Arial"/>
                <w:sz w:val="18"/>
                <w:szCs w:val="18"/>
              </w:rPr>
            </w:pPr>
          </w:p>
          <w:p w:rsidR="007B39E6" w:rsidRPr="007B39E6" w:rsidRDefault="007B39E6" w:rsidP="007B39E6">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Pr="007B39E6">
              <w:rPr>
                <w:rFonts w:ascii="Arial" w:hAnsi="Arial" w:cs="Arial"/>
                <w:sz w:val="18"/>
                <w:szCs w:val="18"/>
              </w:rPr>
              <w:t>Во исполнение Федерального закона «О гражданской обороне» от 12.02.98 № 28-ФЗ, в целях заблаговременной, организованной подготовки загородной зоны к приему и размещению эвакуируемого населения</w:t>
            </w:r>
          </w:p>
          <w:p w:rsidR="007B39E6" w:rsidRPr="007B39E6" w:rsidRDefault="007B39E6" w:rsidP="007B39E6">
            <w:pPr>
              <w:shd w:val="clear" w:color="auto" w:fill="FFFFFF"/>
              <w:jc w:val="both"/>
              <w:textAlignment w:val="baseline"/>
              <w:outlineLvl w:val="0"/>
              <w:rPr>
                <w:rFonts w:ascii="Arial" w:hAnsi="Arial" w:cs="Arial"/>
                <w:sz w:val="18"/>
                <w:szCs w:val="18"/>
              </w:rPr>
            </w:pP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ПОСТАНОВЛЯЕТ:</w:t>
            </w:r>
          </w:p>
          <w:p w:rsidR="007B39E6" w:rsidRPr="007B39E6" w:rsidRDefault="007B39E6" w:rsidP="007B39E6">
            <w:pPr>
              <w:shd w:val="clear" w:color="auto" w:fill="FFFFFF"/>
              <w:jc w:val="both"/>
              <w:textAlignment w:val="baseline"/>
              <w:outlineLvl w:val="0"/>
              <w:rPr>
                <w:rFonts w:ascii="Arial" w:hAnsi="Arial" w:cs="Arial"/>
                <w:sz w:val="18"/>
                <w:szCs w:val="18"/>
              </w:rPr>
            </w:pPr>
          </w:p>
          <w:p w:rsidR="007B39E6" w:rsidRPr="007B39E6" w:rsidRDefault="007B39E6" w:rsidP="007B39E6">
            <w:pPr>
              <w:pStyle w:val="a5"/>
              <w:numPr>
                <w:ilvl w:val="0"/>
                <w:numId w:val="4"/>
              </w:numPr>
              <w:shd w:val="clear" w:color="auto" w:fill="FFFFFF"/>
              <w:jc w:val="both"/>
              <w:textAlignment w:val="baseline"/>
              <w:outlineLvl w:val="0"/>
              <w:rPr>
                <w:rFonts w:ascii="Arial" w:hAnsi="Arial" w:cs="Arial"/>
                <w:sz w:val="18"/>
                <w:szCs w:val="18"/>
              </w:rPr>
            </w:pPr>
            <w:r w:rsidRPr="007B39E6">
              <w:rPr>
                <w:rFonts w:ascii="Arial" w:hAnsi="Arial" w:cs="Arial"/>
                <w:sz w:val="18"/>
                <w:szCs w:val="18"/>
              </w:rPr>
              <w:t>Создать приемный эвакуационный пункт (далее – ПЭП) на базе МОУ ИРМО «</w:t>
            </w:r>
            <w:proofErr w:type="spellStart"/>
            <w:r w:rsidRPr="007B39E6">
              <w:rPr>
                <w:rFonts w:ascii="Arial" w:hAnsi="Arial" w:cs="Arial"/>
                <w:sz w:val="18"/>
                <w:szCs w:val="18"/>
              </w:rPr>
              <w:t>Малоголоустненская</w:t>
            </w:r>
            <w:proofErr w:type="spellEnd"/>
            <w:r w:rsidRPr="007B39E6">
              <w:rPr>
                <w:rFonts w:ascii="Arial" w:hAnsi="Arial" w:cs="Arial"/>
                <w:sz w:val="18"/>
                <w:szCs w:val="18"/>
              </w:rPr>
              <w:t xml:space="preserve"> СОШ».</w:t>
            </w:r>
          </w:p>
          <w:p w:rsidR="007B39E6" w:rsidRPr="007B39E6" w:rsidRDefault="007B39E6" w:rsidP="007B39E6">
            <w:pPr>
              <w:pStyle w:val="a5"/>
              <w:numPr>
                <w:ilvl w:val="0"/>
                <w:numId w:val="4"/>
              </w:numPr>
              <w:shd w:val="clear" w:color="auto" w:fill="FFFFFF"/>
              <w:jc w:val="both"/>
              <w:textAlignment w:val="baseline"/>
              <w:outlineLvl w:val="0"/>
              <w:rPr>
                <w:rFonts w:ascii="Arial" w:hAnsi="Arial" w:cs="Arial"/>
                <w:sz w:val="18"/>
                <w:szCs w:val="18"/>
              </w:rPr>
            </w:pPr>
            <w:r w:rsidRPr="007B39E6">
              <w:rPr>
                <w:rFonts w:ascii="Arial" w:hAnsi="Arial" w:cs="Arial"/>
                <w:sz w:val="18"/>
                <w:szCs w:val="18"/>
              </w:rPr>
              <w:t xml:space="preserve">Заместителю начальника ПЭП – </w:t>
            </w:r>
            <w:proofErr w:type="spellStart"/>
            <w:r w:rsidRPr="007B39E6">
              <w:rPr>
                <w:rFonts w:ascii="Arial" w:hAnsi="Arial" w:cs="Arial"/>
                <w:sz w:val="18"/>
                <w:szCs w:val="18"/>
              </w:rPr>
              <w:t>Семигановской</w:t>
            </w:r>
            <w:proofErr w:type="spellEnd"/>
            <w:r w:rsidRPr="007B39E6">
              <w:rPr>
                <w:rFonts w:ascii="Arial" w:hAnsi="Arial" w:cs="Arial"/>
                <w:sz w:val="18"/>
                <w:szCs w:val="18"/>
              </w:rPr>
              <w:t xml:space="preserve"> Юлии Владимировне:</w:t>
            </w:r>
          </w:p>
        </w:tc>
        <w:tc>
          <w:tcPr>
            <w:tcW w:w="280" w:type="dxa"/>
          </w:tcPr>
          <w:p w:rsidR="007B39E6" w:rsidRPr="00B85575" w:rsidRDefault="007B39E6" w:rsidP="00652D8E">
            <w:pPr>
              <w:pStyle w:val="Pa9"/>
              <w:spacing w:after="100" w:line="240" w:lineRule="auto"/>
              <w:jc w:val="center"/>
              <w:rPr>
                <w:rFonts w:ascii="Arial" w:hAnsi="Arial" w:cs="Arial"/>
                <w:sz w:val="18"/>
                <w:szCs w:val="18"/>
              </w:rPr>
            </w:pPr>
          </w:p>
        </w:tc>
        <w:tc>
          <w:tcPr>
            <w:tcW w:w="4973" w:type="dxa"/>
          </w:tcPr>
          <w:p w:rsidR="007B39E6" w:rsidRDefault="007B39E6" w:rsidP="00652D8E">
            <w:pPr>
              <w:shd w:val="clear" w:color="auto" w:fill="FFFFFF"/>
              <w:jc w:val="both"/>
              <w:textAlignment w:val="baseline"/>
              <w:outlineLvl w:val="0"/>
              <w:rPr>
                <w:rFonts w:ascii="Arial" w:hAnsi="Arial" w:cs="Arial"/>
                <w:sz w:val="18"/>
                <w:szCs w:val="18"/>
              </w:rPr>
            </w:pP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 сформировать администрацию ПЭП и утвердить их постановлением;</w:t>
            </w: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 разработать необходимую документацию ПЭП в соответствии с методическими рекомендациями МЧС России;</w:t>
            </w: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 отработать расчет по приему и размещению эвакуируемого населения.</w:t>
            </w: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 xml:space="preserve">3. </w:t>
            </w:r>
            <w:proofErr w:type="gramStart"/>
            <w:r w:rsidRPr="007B39E6">
              <w:rPr>
                <w:rFonts w:ascii="Arial" w:hAnsi="Arial" w:cs="Arial"/>
                <w:sz w:val="18"/>
                <w:szCs w:val="18"/>
              </w:rPr>
              <w:t>Контроль за</w:t>
            </w:r>
            <w:proofErr w:type="gramEnd"/>
            <w:r w:rsidRPr="007B39E6">
              <w:rPr>
                <w:rFonts w:ascii="Arial" w:hAnsi="Arial" w:cs="Arial"/>
                <w:sz w:val="18"/>
                <w:szCs w:val="18"/>
              </w:rPr>
              <w:t xml:space="preserve"> исполнением данного постановления оставляю за собой.</w:t>
            </w:r>
          </w:p>
          <w:p w:rsidR="007B39E6" w:rsidRPr="007B39E6" w:rsidRDefault="007B39E6" w:rsidP="007B39E6">
            <w:pPr>
              <w:shd w:val="clear" w:color="auto" w:fill="FFFFFF"/>
              <w:jc w:val="both"/>
              <w:textAlignment w:val="baseline"/>
              <w:outlineLvl w:val="0"/>
              <w:rPr>
                <w:rFonts w:ascii="Arial" w:hAnsi="Arial" w:cs="Arial"/>
                <w:sz w:val="18"/>
                <w:szCs w:val="18"/>
              </w:rPr>
            </w:pP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Глава Голоустненского</w:t>
            </w: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муниципального образования</w:t>
            </w: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О.М. Жукова</w:t>
            </w:r>
          </w:p>
          <w:p w:rsidR="007B39E6" w:rsidRPr="00B85575" w:rsidRDefault="007B39E6" w:rsidP="00652D8E">
            <w:pPr>
              <w:shd w:val="clear" w:color="auto" w:fill="FFFFFF"/>
              <w:tabs>
                <w:tab w:val="center" w:pos="2378"/>
              </w:tabs>
              <w:jc w:val="both"/>
              <w:textAlignment w:val="baseline"/>
              <w:outlineLvl w:val="0"/>
              <w:rPr>
                <w:rFonts w:ascii="Arial" w:hAnsi="Arial" w:cs="Arial"/>
                <w:sz w:val="18"/>
                <w:szCs w:val="18"/>
              </w:rPr>
            </w:pPr>
          </w:p>
        </w:tc>
      </w:tr>
    </w:tbl>
    <w:p w:rsidR="007B39E6" w:rsidRDefault="007B39E6" w:rsidP="007B39E6">
      <w:pPr>
        <w:widowControl w:val="0"/>
        <w:suppressAutoHyphens/>
        <w:autoSpaceDE w:val="0"/>
        <w:autoSpaceDN w:val="0"/>
        <w:ind w:right="284"/>
        <w:jc w:val="center"/>
        <w:rPr>
          <w:rFonts w:ascii="Arial" w:hAnsi="Arial" w:cs="Arial"/>
          <w:b/>
          <w:sz w:val="18"/>
          <w:szCs w:val="32"/>
          <w:lang w:eastAsia="en-US"/>
        </w:rPr>
      </w:pPr>
    </w:p>
    <w:p w:rsidR="007B39E6" w:rsidRDefault="007B39E6" w:rsidP="007B39E6">
      <w:pPr>
        <w:widowControl w:val="0"/>
        <w:suppressAutoHyphens/>
        <w:autoSpaceDE w:val="0"/>
        <w:autoSpaceDN w:val="0"/>
        <w:ind w:right="284"/>
        <w:jc w:val="center"/>
        <w:rPr>
          <w:rFonts w:ascii="Arial" w:hAnsi="Arial" w:cs="Arial"/>
          <w:b/>
          <w:sz w:val="18"/>
          <w:szCs w:val="32"/>
          <w:lang w:eastAsia="en-US"/>
        </w:rPr>
      </w:pPr>
    </w:p>
    <w:p w:rsidR="007B39E6" w:rsidRPr="007B39E6" w:rsidRDefault="009D69EE" w:rsidP="007B39E6">
      <w:pPr>
        <w:widowControl w:val="0"/>
        <w:suppressAutoHyphens/>
        <w:autoSpaceDE w:val="0"/>
        <w:autoSpaceDN w:val="0"/>
        <w:ind w:right="284"/>
        <w:jc w:val="center"/>
        <w:rPr>
          <w:rFonts w:ascii="Arial" w:hAnsi="Arial" w:cs="Arial"/>
          <w:b/>
          <w:sz w:val="18"/>
          <w:szCs w:val="32"/>
          <w:lang w:eastAsia="en-US"/>
        </w:rPr>
      </w:pPr>
      <w:r>
        <w:rPr>
          <w:rFonts w:ascii="Arial" w:hAnsi="Arial" w:cs="Arial"/>
          <w:b/>
          <w:sz w:val="18"/>
          <w:szCs w:val="32"/>
          <w:lang w:eastAsia="en-US"/>
        </w:rPr>
        <w:t xml:space="preserve">20.04.2022 Г. № - </w:t>
      </w:r>
      <w:r w:rsidR="007B39E6" w:rsidRPr="007B39E6">
        <w:rPr>
          <w:rFonts w:ascii="Arial" w:hAnsi="Arial" w:cs="Arial"/>
          <w:b/>
          <w:sz w:val="18"/>
          <w:szCs w:val="32"/>
          <w:lang w:eastAsia="en-US"/>
        </w:rPr>
        <w:t xml:space="preserve">51      </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РОССИЙСКАЯ ФЕДЕРАЦИЯ</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ИРКУТСКАЯ ОБЛАСТЬ</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ИРКУТСКИЙ РАЙОН</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ГОЛОУСТНЕНСКОЕ СЕЛЬСКОЕ ПОСЕЛЕНИЕ</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АДМИНИСТРАЦИЯ</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ПОСТАНОВЛЕНИЕ проект</w:t>
      </w: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p>
    <w:p w:rsidR="007B39E6" w:rsidRP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 xml:space="preserve">О ВНЕСЕНИИ ДОПОЛНЕНИЙ В ПОСТАНОВЛЕНИЕ АДМИНИСТРАЦИИ ГОЛОУСТНЕНСКОГО МУНИЦИПАЛЬНОГО ОБРАЗОВАНИЯ ОТ 14.12.2021Г. № 90 «ОБ УТВЕРЖДЕНИИ ПЕРЕЧНЕЙ </w:t>
      </w:r>
    </w:p>
    <w:p w:rsidR="007B39E6" w:rsidRDefault="007B39E6" w:rsidP="007B39E6">
      <w:pPr>
        <w:widowControl w:val="0"/>
        <w:suppressAutoHyphens/>
        <w:autoSpaceDE w:val="0"/>
        <w:autoSpaceDN w:val="0"/>
        <w:ind w:right="284"/>
        <w:jc w:val="center"/>
        <w:rPr>
          <w:rFonts w:ascii="Arial" w:hAnsi="Arial" w:cs="Arial"/>
          <w:b/>
          <w:sz w:val="18"/>
          <w:szCs w:val="32"/>
          <w:lang w:eastAsia="en-US"/>
        </w:rPr>
      </w:pPr>
      <w:r w:rsidRPr="007B39E6">
        <w:rPr>
          <w:rFonts w:ascii="Arial" w:hAnsi="Arial" w:cs="Arial"/>
          <w:b/>
          <w:sz w:val="18"/>
          <w:szCs w:val="32"/>
          <w:lang w:eastAsia="en-US"/>
        </w:rPr>
        <w:t>ГЛАВНЫХ АДМИНИСТРАТОРОВ ДОХОДОВ И ИСТОЧНИКОВ ФИНАНСИРОВАНИЯ ДЕФИЦИТА БЮДЖЕТА ГОЛОУСТНЕНСКОГО МУНИЦИПАЛЬНОГО ОБРАЗОВАНИЯ НА 2022 ГОД И НА ПЛАНОВЫЙ ПЕРИОД 2023</w:t>
      </w:r>
      <w:proofErr w:type="gramStart"/>
      <w:r w:rsidRPr="007B39E6">
        <w:rPr>
          <w:rFonts w:ascii="Arial" w:hAnsi="Arial" w:cs="Arial"/>
          <w:b/>
          <w:sz w:val="18"/>
          <w:szCs w:val="32"/>
          <w:lang w:eastAsia="en-US"/>
        </w:rPr>
        <w:t xml:space="preserve"> И</w:t>
      </w:r>
      <w:proofErr w:type="gramEnd"/>
      <w:r w:rsidRPr="007B39E6">
        <w:rPr>
          <w:rFonts w:ascii="Arial" w:hAnsi="Arial" w:cs="Arial"/>
          <w:b/>
          <w:sz w:val="18"/>
          <w:szCs w:val="32"/>
          <w:lang w:eastAsia="en-US"/>
        </w:rPr>
        <w:t xml:space="preserve"> 2024 ГОДОВ»</w:t>
      </w:r>
      <w:r>
        <w:rPr>
          <w:rFonts w:ascii="Arial" w:hAnsi="Arial" w:cs="Arial"/>
          <w:b/>
          <w:sz w:val="18"/>
          <w:szCs w:val="32"/>
          <w:lang w:eastAsia="en-US"/>
        </w:rPr>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6"/>
        <w:gridCol w:w="279"/>
        <w:gridCol w:w="4937"/>
      </w:tblGrid>
      <w:tr w:rsidR="007B39E6" w:rsidRPr="004C178D" w:rsidTr="00652D8E">
        <w:trPr>
          <w:trHeight w:val="2596"/>
        </w:trPr>
        <w:tc>
          <w:tcPr>
            <w:tcW w:w="5015" w:type="dxa"/>
          </w:tcPr>
          <w:p w:rsidR="007B39E6" w:rsidRDefault="007B39E6" w:rsidP="00652D8E">
            <w:pPr>
              <w:shd w:val="clear" w:color="auto" w:fill="FFFFFF"/>
              <w:ind w:firstLine="708"/>
              <w:jc w:val="both"/>
              <w:textAlignment w:val="baseline"/>
              <w:outlineLvl w:val="0"/>
              <w:rPr>
                <w:rFonts w:ascii="Arial" w:hAnsi="Arial" w:cs="Arial"/>
                <w:sz w:val="18"/>
                <w:szCs w:val="18"/>
              </w:rPr>
            </w:pPr>
          </w:p>
          <w:p w:rsidR="007B39E6" w:rsidRDefault="007B39E6" w:rsidP="007B39E6">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roofErr w:type="gramStart"/>
            <w:r w:rsidRPr="007B39E6">
              <w:rPr>
                <w:rFonts w:ascii="Arial" w:hAnsi="Arial" w:cs="Arial"/>
                <w:sz w:val="18"/>
                <w:szCs w:val="18"/>
              </w:rPr>
              <w:t>В  соответствии с пунктом 3.2 статьи 160.1 Бюджетного кодекса Российской Федерации, Постановлением Правительства РФ от 16.09.2021 N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w:t>
            </w:r>
            <w:proofErr w:type="gramEnd"/>
            <w:r w:rsidRPr="007B39E6">
              <w:rPr>
                <w:rFonts w:ascii="Arial" w:hAnsi="Arial" w:cs="Arial"/>
                <w:sz w:val="18"/>
                <w:szCs w:val="18"/>
              </w:rPr>
              <w:t xml:space="preserve"> Федерации, бюджета территориального фонда обязательного медицинского страхования, местного бюджета", с абзацем четвертым пункта 4 статьи 160.2 Бюджетного кодекса Российской Федерации, Постановлением Правительства РФ </w:t>
            </w:r>
            <w:proofErr w:type="gramStart"/>
            <w:r w:rsidRPr="007B39E6">
              <w:rPr>
                <w:rFonts w:ascii="Arial" w:hAnsi="Arial" w:cs="Arial"/>
                <w:sz w:val="18"/>
                <w:szCs w:val="18"/>
              </w:rPr>
              <w:t>от</w:t>
            </w:r>
            <w:proofErr w:type="gramEnd"/>
            <w:r w:rsidRPr="007B39E6">
              <w:rPr>
                <w:rFonts w:ascii="Arial" w:hAnsi="Arial" w:cs="Arial"/>
                <w:sz w:val="18"/>
                <w:szCs w:val="18"/>
              </w:rPr>
              <w:t xml:space="preserve"> </w:t>
            </w:r>
          </w:p>
          <w:p w:rsidR="007B39E6" w:rsidRDefault="007B39E6" w:rsidP="007B39E6">
            <w:pPr>
              <w:jc w:val="center"/>
              <w:outlineLvl w:val="3"/>
              <w:rPr>
                <w:rFonts w:ascii="Arial" w:hAnsi="Arial" w:cs="Arial"/>
                <w:b/>
                <w:sz w:val="18"/>
                <w:szCs w:val="18"/>
              </w:rPr>
            </w:pPr>
          </w:p>
          <w:p w:rsidR="007B39E6" w:rsidRPr="007B39E6" w:rsidRDefault="007B39E6" w:rsidP="007B39E6">
            <w:pPr>
              <w:jc w:val="center"/>
              <w:outlineLvl w:val="3"/>
              <w:rPr>
                <w:rFonts w:ascii="Arial" w:hAnsi="Arial" w:cs="Arial"/>
                <w:b/>
                <w:sz w:val="18"/>
                <w:szCs w:val="18"/>
              </w:rPr>
            </w:pPr>
            <w:r w:rsidRPr="007B39E6">
              <w:rPr>
                <w:rFonts w:ascii="Arial" w:hAnsi="Arial" w:cs="Arial"/>
                <w:b/>
                <w:sz w:val="18"/>
                <w:szCs w:val="18"/>
              </w:rPr>
              <w:lastRenderedPageBreak/>
              <w:t>ПОСТАНОВЛЯЕТ:</w:t>
            </w:r>
          </w:p>
          <w:p w:rsidR="007B39E6" w:rsidRPr="007B39E6" w:rsidRDefault="007B39E6" w:rsidP="007B39E6">
            <w:pPr>
              <w:ind w:firstLine="709"/>
              <w:jc w:val="center"/>
              <w:rPr>
                <w:rFonts w:ascii="Arial" w:hAnsi="Arial" w:cs="Arial"/>
                <w:sz w:val="18"/>
                <w:szCs w:val="18"/>
              </w:rPr>
            </w:pPr>
          </w:p>
          <w:p w:rsidR="007B39E6" w:rsidRPr="007B39E6" w:rsidRDefault="007B39E6" w:rsidP="007B39E6">
            <w:pPr>
              <w:widowControl w:val="0"/>
              <w:numPr>
                <w:ilvl w:val="0"/>
                <w:numId w:val="6"/>
              </w:numPr>
              <w:tabs>
                <w:tab w:val="left" w:pos="1134"/>
              </w:tabs>
              <w:suppressAutoHyphens/>
              <w:autoSpaceDE w:val="0"/>
              <w:autoSpaceDN w:val="0"/>
              <w:adjustRightInd w:val="0"/>
              <w:ind w:left="0" w:firstLine="709"/>
              <w:jc w:val="both"/>
              <w:rPr>
                <w:rFonts w:ascii="Arial" w:hAnsi="Arial" w:cs="Arial"/>
                <w:sz w:val="18"/>
                <w:szCs w:val="18"/>
              </w:rPr>
            </w:pPr>
            <w:r w:rsidRPr="007B39E6">
              <w:rPr>
                <w:rFonts w:ascii="Arial" w:hAnsi="Arial" w:cs="Arial"/>
                <w:sz w:val="18"/>
                <w:szCs w:val="18"/>
              </w:rPr>
              <w:t xml:space="preserve">Внести дополнение в приложение № 1 к постановлению </w:t>
            </w:r>
            <w:r w:rsidRPr="007B39E6">
              <w:rPr>
                <w:rFonts w:ascii="Arial" w:eastAsia="Lucida Sans Unicode" w:hAnsi="Arial" w:cs="Arial"/>
                <w:sz w:val="18"/>
                <w:szCs w:val="18"/>
              </w:rPr>
              <w:t>от 14.12.2021 г. № 90 «об утверждении перечней главных администраторов доходов и источников финансирования дефицита бюджета Голоустненского муниципального образования на 2022 год и на плановый период 2023 и 2024 годов»</w:t>
            </w:r>
            <w:r w:rsidRPr="007B39E6">
              <w:rPr>
                <w:rFonts w:ascii="Arial" w:hAnsi="Arial" w:cs="Arial"/>
                <w:sz w:val="18"/>
                <w:szCs w:val="18"/>
              </w:rPr>
              <w:t xml:space="preserve">, а именно: </w:t>
            </w:r>
          </w:p>
          <w:p w:rsidR="007B39E6" w:rsidRDefault="007B39E6" w:rsidP="007B39E6">
            <w:pPr>
              <w:autoSpaceDE w:val="0"/>
              <w:autoSpaceDN w:val="0"/>
              <w:adjustRightInd w:val="0"/>
              <w:ind w:firstLine="709"/>
              <w:jc w:val="both"/>
              <w:rPr>
                <w:rFonts w:ascii="Arial" w:hAnsi="Arial" w:cs="Arial"/>
                <w:bCs/>
                <w:sz w:val="18"/>
                <w:szCs w:val="18"/>
              </w:rPr>
            </w:pPr>
            <w:r w:rsidRPr="007B39E6">
              <w:rPr>
                <w:rFonts w:ascii="Arial" w:hAnsi="Arial" w:cs="Arial"/>
                <w:bCs/>
                <w:sz w:val="18"/>
                <w:szCs w:val="18"/>
              </w:rPr>
              <w:t xml:space="preserve">1.1 раздел </w:t>
            </w:r>
            <w:r w:rsidRPr="007B39E6">
              <w:rPr>
                <w:rFonts w:ascii="Arial" w:hAnsi="Arial" w:cs="Arial"/>
                <w:bCs/>
                <w:sz w:val="18"/>
                <w:szCs w:val="18"/>
                <w:lang w:val="en-US"/>
              </w:rPr>
              <w:t>I</w:t>
            </w:r>
            <w:r w:rsidRPr="007B39E6">
              <w:rPr>
                <w:rFonts w:ascii="Arial" w:hAnsi="Arial" w:cs="Arial"/>
                <w:bCs/>
                <w:sz w:val="18"/>
                <w:szCs w:val="18"/>
              </w:rPr>
              <w:t xml:space="preserve">. </w:t>
            </w:r>
            <w:proofErr w:type="gramStart"/>
            <w:r w:rsidRPr="007B39E6">
              <w:rPr>
                <w:rFonts w:ascii="Arial" w:hAnsi="Arial" w:cs="Arial"/>
                <w:bCs/>
                <w:sz w:val="18"/>
                <w:szCs w:val="18"/>
              </w:rPr>
              <w:t>Территориальные органы (подразделения) федеральных органов государственной власти (государственных органов) и (или) казенные учреждения, находящиеся в ведении федеральных органов государственной власти (государственных органов), дополнить:</w:t>
            </w:r>
            <w:proofErr w:type="gramEnd"/>
          </w:p>
          <w:p w:rsidR="00232E48" w:rsidRPr="007B39E6" w:rsidRDefault="00232E48" w:rsidP="007B39E6">
            <w:pPr>
              <w:autoSpaceDE w:val="0"/>
              <w:autoSpaceDN w:val="0"/>
              <w:adjustRightInd w:val="0"/>
              <w:ind w:firstLine="709"/>
              <w:jc w:val="both"/>
              <w:rPr>
                <w:rFonts w:ascii="Arial" w:hAnsi="Arial" w:cs="Arial"/>
                <w:bCs/>
                <w:sz w:val="18"/>
                <w:szCs w:val="18"/>
              </w:rPr>
            </w:pPr>
          </w:p>
          <w:p w:rsidR="007B39E6" w:rsidRPr="007B39E6" w:rsidRDefault="007B39E6" w:rsidP="007B39E6">
            <w:pPr>
              <w:shd w:val="clear" w:color="auto" w:fill="FFFFFF"/>
              <w:jc w:val="both"/>
              <w:textAlignment w:val="baseline"/>
              <w:outlineLvl w:val="0"/>
              <w:rPr>
                <w:rFonts w:ascii="Arial" w:hAnsi="Arial" w:cs="Arial"/>
                <w:sz w:val="18"/>
                <w:szCs w:val="18"/>
              </w:rPr>
            </w:pPr>
            <w:r>
              <w:rPr>
                <w:noProof/>
              </w:rPr>
              <w:drawing>
                <wp:anchor distT="0" distB="0" distL="114300" distR="114300" simplePos="0" relativeHeight="251677696" behindDoc="1" locked="0" layoutInCell="1" allowOverlap="1" wp14:anchorId="60CC78C7" wp14:editId="1F4245C8">
                  <wp:simplePos x="0" y="0"/>
                  <wp:positionH relativeFrom="column">
                    <wp:posOffset>-68580</wp:posOffset>
                  </wp:positionH>
                  <wp:positionV relativeFrom="paragraph">
                    <wp:posOffset>139065</wp:posOffset>
                  </wp:positionV>
                  <wp:extent cx="3326130" cy="2736215"/>
                  <wp:effectExtent l="0" t="0" r="7620" b="6985"/>
                  <wp:wrapThrough wrapText="bothSides">
                    <wp:wrapPolygon edited="0">
                      <wp:start x="0" y="0"/>
                      <wp:lineTo x="0" y="21505"/>
                      <wp:lineTo x="21526" y="21505"/>
                      <wp:lineTo x="21526" y="0"/>
                      <wp:lineTo x="0"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print">
                            <a:extLst>
                              <a:ext uri="{28A0092B-C50C-407E-A947-70E740481C1C}">
                                <a14:useLocalDpi xmlns:a14="http://schemas.microsoft.com/office/drawing/2010/main" val="0"/>
                              </a:ext>
                            </a:extLst>
                          </a:blip>
                          <a:srcRect l="27549" t="16759" r="22752" b="10544"/>
                          <a:stretch/>
                        </pic:blipFill>
                        <pic:spPr bwMode="auto">
                          <a:xfrm>
                            <a:off x="0" y="0"/>
                            <a:ext cx="3326130" cy="2736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80" w:type="dxa"/>
          </w:tcPr>
          <w:p w:rsidR="007B39E6" w:rsidRPr="00B85575" w:rsidRDefault="007B39E6" w:rsidP="00652D8E">
            <w:pPr>
              <w:pStyle w:val="Pa9"/>
              <w:spacing w:after="100" w:line="240" w:lineRule="auto"/>
              <w:jc w:val="center"/>
              <w:rPr>
                <w:rFonts w:ascii="Arial" w:hAnsi="Arial" w:cs="Arial"/>
                <w:sz w:val="18"/>
                <w:szCs w:val="18"/>
              </w:rPr>
            </w:pPr>
          </w:p>
        </w:tc>
        <w:tc>
          <w:tcPr>
            <w:tcW w:w="4973" w:type="dxa"/>
          </w:tcPr>
          <w:p w:rsidR="007B39E6" w:rsidRDefault="007B39E6" w:rsidP="00652D8E">
            <w:pPr>
              <w:shd w:val="clear" w:color="auto" w:fill="FFFFFF"/>
              <w:jc w:val="both"/>
              <w:textAlignment w:val="baseline"/>
              <w:outlineLvl w:val="0"/>
              <w:rPr>
                <w:rFonts w:ascii="Arial" w:hAnsi="Arial" w:cs="Arial"/>
                <w:sz w:val="18"/>
                <w:szCs w:val="18"/>
              </w:rPr>
            </w:pPr>
          </w:p>
          <w:p w:rsidR="007B39E6" w:rsidRDefault="007B39E6" w:rsidP="007B39E6">
            <w:pPr>
              <w:shd w:val="clear" w:color="auto" w:fill="FFFFFF"/>
              <w:jc w:val="both"/>
              <w:textAlignment w:val="baseline"/>
              <w:outlineLvl w:val="0"/>
              <w:rPr>
                <w:rFonts w:ascii="Arial" w:hAnsi="Arial" w:cs="Arial"/>
                <w:sz w:val="18"/>
                <w:szCs w:val="18"/>
              </w:rPr>
            </w:pPr>
            <w:proofErr w:type="gramStart"/>
            <w:r w:rsidRPr="007B39E6">
              <w:rPr>
                <w:rFonts w:ascii="Arial" w:hAnsi="Arial" w:cs="Arial"/>
                <w:sz w:val="18"/>
                <w:szCs w:val="18"/>
              </w:rPr>
              <w:t>16.09.2021 N 1568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 бюджета территориального фонда обязательного медицинского страхования, местного бюджета", руководствуясь</w:t>
            </w:r>
            <w:proofErr w:type="gramEnd"/>
            <w:r w:rsidRPr="007B39E6">
              <w:rPr>
                <w:rFonts w:ascii="Arial" w:hAnsi="Arial" w:cs="Arial"/>
                <w:sz w:val="18"/>
                <w:szCs w:val="18"/>
              </w:rPr>
              <w:t xml:space="preserve"> Уставом Голоустненского муниципального образования, администрация Голоустненского муниципального образования</w:t>
            </w:r>
          </w:p>
          <w:p w:rsidR="00652D8E" w:rsidRDefault="00652D8E" w:rsidP="007B39E6">
            <w:pPr>
              <w:shd w:val="clear" w:color="auto" w:fill="FFFFFF"/>
              <w:jc w:val="both"/>
              <w:textAlignment w:val="baseline"/>
              <w:outlineLvl w:val="0"/>
              <w:rPr>
                <w:rFonts w:ascii="Arial" w:hAnsi="Arial" w:cs="Arial"/>
                <w:sz w:val="18"/>
                <w:szCs w:val="18"/>
              </w:rPr>
            </w:pPr>
          </w:p>
          <w:p w:rsidR="00652D8E" w:rsidRDefault="00652D8E" w:rsidP="007B39E6">
            <w:pPr>
              <w:shd w:val="clear" w:color="auto" w:fill="FFFFFF"/>
              <w:jc w:val="both"/>
              <w:textAlignment w:val="baseline"/>
              <w:outlineLvl w:val="0"/>
              <w:rPr>
                <w:rFonts w:ascii="Arial" w:hAnsi="Arial" w:cs="Arial"/>
                <w:sz w:val="18"/>
                <w:szCs w:val="18"/>
              </w:rPr>
            </w:pPr>
          </w:p>
          <w:p w:rsidR="007B39E6" w:rsidRDefault="007B39E6" w:rsidP="007B39E6">
            <w:pPr>
              <w:shd w:val="clear" w:color="auto" w:fill="FFFFFF"/>
              <w:jc w:val="both"/>
              <w:textAlignment w:val="baseline"/>
              <w:outlineLvl w:val="0"/>
              <w:rPr>
                <w:rFonts w:ascii="Arial" w:hAnsi="Arial" w:cs="Arial"/>
                <w:sz w:val="18"/>
                <w:szCs w:val="18"/>
              </w:rPr>
            </w:pP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2. Установить, что настоящее постановление применяется к правоотношениям, возникающим при составлении и исполнении бюджета Голоустненского муниципального образования, начиная с бюджета на 2022 год и на плановый период 2023 и 2024 годов.</w:t>
            </w: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3. Настоящее постановление вступает в силу со дня его официального опубликования.</w:t>
            </w: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 xml:space="preserve">4. </w:t>
            </w:r>
            <w:proofErr w:type="gramStart"/>
            <w:r w:rsidRPr="007B39E6">
              <w:rPr>
                <w:rFonts w:ascii="Arial" w:hAnsi="Arial" w:cs="Arial"/>
                <w:sz w:val="18"/>
                <w:szCs w:val="18"/>
              </w:rPr>
              <w:t>Контроль за</w:t>
            </w:r>
            <w:proofErr w:type="gramEnd"/>
            <w:r w:rsidRPr="007B39E6">
              <w:rPr>
                <w:rFonts w:ascii="Arial" w:hAnsi="Arial" w:cs="Arial"/>
                <w:sz w:val="18"/>
                <w:szCs w:val="18"/>
              </w:rPr>
              <w:t xml:space="preserve"> исполнением данного постановления возложить на начальника финансово-экономического отдела – главного бухгалтера администрации Голоустненского муниципального образования Харину В. Г.</w:t>
            </w:r>
          </w:p>
          <w:p w:rsidR="007B39E6" w:rsidRPr="007B39E6" w:rsidRDefault="007B39E6" w:rsidP="007B39E6">
            <w:pPr>
              <w:shd w:val="clear" w:color="auto" w:fill="FFFFFF"/>
              <w:jc w:val="both"/>
              <w:textAlignment w:val="baseline"/>
              <w:outlineLvl w:val="0"/>
              <w:rPr>
                <w:rFonts w:ascii="Arial" w:hAnsi="Arial" w:cs="Arial"/>
                <w:sz w:val="18"/>
                <w:szCs w:val="18"/>
              </w:rPr>
            </w:pPr>
          </w:p>
          <w:p w:rsidR="007B39E6" w:rsidRPr="007B39E6" w:rsidRDefault="007B39E6" w:rsidP="007B39E6">
            <w:pPr>
              <w:shd w:val="clear" w:color="auto" w:fill="FFFFFF"/>
              <w:jc w:val="both"/>
              <w:textAlignment w:val="baseline"/>
              <w:outlineLvl w:val="0"/>
              <w:rPr>
                <w:rFonts w:ascii="Arial" w:hAnsi="Arial" w:cs="Arial"/>
                <w:sz w:val="18"/>
                <w:szCs w:val="18"/>
              </w:rPr>
            </w:pP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Глава Голоустненского</w:t>
            </w: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муниципального образования</w:t>
            </w:r>
          </w:p>
          <w:p w:rsidR="007B39E6" w:rsidRPr="007B39E6" w:rsidRDefault="007B39E6" w:rsidP="007B39E6">
            <w:pPr>
              <w:shd w:val="clear" w:color="auto" w:fill="FFFFFF"/>
              <w:jc w:val="both"/>
              <w:textAlignment w:val="baseline"/>
              <w:outlineLvl w:val="0"/>
              <w:rPr>
                <w:rFonts w:ascii="Arial" w:hAnsi="Arial" w:cs="Arial"/>
                <w:sz w:val="18"/>
                <w:szCs w:val="18"/>
              </w:rPr>
            </w:pPr>
            <w:r w:rsidRPr="007B39E6">
              <w:rPr>
                <w:rFonts w:ascii="Arial" w:hAnsi="Arial" w:cs="Arial"/>
                <w:sz w:val="18"/>
                <w:szCs w:val="18"/>
              </w:rPr>
              <w:t>О. М. Жукова</w:t>
            </w:r>
          </w:p>
          <w:p w:rsidR="007B39E6" w:rsidRPr="00B85575" w:rsidRDefault="007B39E6" w:rsidP="007B39E6">
            <w:pPr>
              <w:shd w:val="clear" w:color="auto" w:fill="FFFFFF"/>
              <w:jc w:val="both"/>
              <w:textAlignment w:val="baseline"/>
              <w:outlineLvl w:val="0"/>
              <w:rPr>
                <w:rFonts w:ascii="Arial" w:hAnsi="Arial" w:cs="Arial"/>
                <w:sz w:val="18"/>
                <w:szCs w:val="18"/>
              </w:rPr>
            </w:pPr>
          </w:p>
        </w:tc>
      </w:tr>
    </w:tbl>
    <w:p w:rsidR="00652D8E" w:rsidRDefault="00652D8E" w:rsidP="00652D8E">
      <w:pPr>
        <w:widowControl w:val="0"/>
        <w:suppressAutoHyphens/>
        <w:autoSpaceDE w:val="0"/>
        <w:autoSpaceDN w:val="0"/>
        <w:ind w:right="284"/>
        <w:jc w:val="center"/>
        <w:rPr>
          <w:rFonts w:ascii="Arial" w:hAnsi="Arial" w:cs="Arial"/>
          <w:b/>
          <w:sz w:val="18"/>
          <w:szCs w:val="32"/>
          <w:lang w:eastAsia="en-US"/>
        </w:rPr>
      </w:pPr>
    </w:p>
    <w:p w:rsidR="00A1662B" w:rsidRDefault="00A1662B" w:rsidP="009D69EE">
      <w:pPr>
        <w:widowControl w:val="0"/>
        <w:suppressAutoHyphens/>
        <w:autoSpaceDE w:val="0"/>
        <w:autoSpaceDN w:val="0"/>
        <w:ind w:right="284"/>
        <w:jc w:val="center"/>
        <w:rPr>
          <w:rFonts w:ascii="Arial" w:hAnsi="Arial" w:cs="Arial"/>
          <w:b/>
          <w:sz w:val="18"/>
          <w:szCs w:val="32"/>
          <w:lang w:eastAsia="en-US"/>
        </w:rPr>
      </w:pPr>
    </w:p>
    <w:p w:rsidR="00A1662B" w:rsidRDefault="00A1662B" w:rsidP="009D69EE">
      <w:pPr>
        <w:widowControl w:val="0"/>
        <w:suppressAutoHyphens/>
        <w:autoSpaceDE w:val="0"/>
        <w:autoSpaceDN w:val="0"/>
        <w:ind w:right="284"/>
        <w:jc w:val="center"/>
        <w:rPr>
          <w:rFonts w:ascii="Arial" w:hAnsi="Arial" w:cs="Arial"/>
          <w:b/>
          <w:sz w:val="18"/>
          <w:szCs w:val="32"/>
          <w:lang w:eastAsia="en-US"/>
        </w:rPr>
      </w:pPr>
    </w:p>
    <w:p w:rsidR="00A1662B" w:rsidRDefault="00A1662B" w:rsidP="009D69EE">
      <w:pPr>
        <w:widowControl w:val="0"/>
        <w:suppressAutoHyphens/>
        <w:autoSpaceDE w:val="0"/>
        <w:autoSpaceDN w:val="0"/>
        <w:ind w:right="284"/>
        <w:jc w:val="center"/>
        <w:rPr>
          <w:rFonts w:ascii="Arial" w:hAnsi="Arial" w:cs="Arial"/>
          <w:b/>
          <w:sz w:val="18"/>
          <w:szCs w:val="32"/>
          <w:lang w:eastAsia="en-US"/>
        </w:rPr>
      </w:pPr>
    </w:p>
    <w:p w:rsidR="009D69EE" w:rsidRPr="009D69EE" w:rsidRDefault="009D69EE" w:rsidP="009D69EE">
      <w:pPr>
        <w:widowControl w:val="0"/>
        <w:suppressAutoHyphens/>
        <w:autoSpaceDE w:val="0"/>
        <w:autoSpaceDN w:val="0"/>
        <w:ind w:right="284"/>
        <w:jc w:val="center"/>
        <w:rPr>
          <w:rFonts w:ascii="Arial" w:hAnsi="Arial" w:cs="Arial"/>
          <w:b/>
          <w:sz w:val="18"/>
          <w:szCs w:val="32"/>
          <w:lang w:eastAsia="en-US"/>
        </w:rPr>
      </w:pPr>
      <w:r w:rsidRPr="009D69EE">
        <w:rPr>
          <w:rFonts w:ascii="Arial" w:hAnsi="Arial" w:cs="Arial"/>
          <w:b/>
          <w:sz w:val="18"/>
          <w:szCs w:val="32"/>
          <w:lang w:eastAsia="en-US"/>
        </w:rPr>
        <w:t>20.04.2022Г. № 52</w:t>
      </w:r>
    </w:p>
    <w:p w:rsidR="009D69EE" w:rsidRPr="009D69EE" w:rsidRDefault="009D69EE" w:rsidP="009D69EE">
      <w:pPr>
        <w:widowControl w:val="0"/>
        <w:suppressAutoHyphens/>
        <w:autoSpaceDE w:val="0"/>
        <w:autoSpaceDN w:val="0"/>
        <w:ind w:right="284"/>
        <w:jc w:val="center"/>
        <w:rPr>
          <w:rFonts w:ascii="Arial" w:hAnsi="Arial" w:cs="Arial"/>
          <w:b/>
          <w:sz w:val="18"/>
          <w:szCs w:val="32"/>
          <w:lang w:eastAsia="en-US"/>
        </w:rPr>
      </w:pPr>
      <w:r w:rsidRPr="009D69EE">
        <w:rPr>
          <w:rFonts w:ascii="Arial" w:hAnsi="Arial" w:cs="Arial"/>
          <w:b/>
          <w:sz w:val="18"/>
          <w:szCs w:val="32"/>
          <w:lang w:eastAsia="en-US"/>
        </w:rPr>
        <w:t>РОССИЙСКАЯ ФЕДЕРАЦИЯ</w:t>
      </w:r>
    </w:p>
    <w:p w:rsidR="009D69EE" w:rsidRPr="009D69EE" w:rsidRDefault="009D69EE" w:rsidP="009D69EE">
      <w:pPr>
        <w:widowControl w:val="0"/>
        <w:suppressAutoHyphens/>
        <w:autoSpaceDE w:val="0"/>
        <w:autoSpaceDN w:val="0"/>
        <w:ind w:right="284"/>
        <w:jc w:val="center"/>
        <w:rPr>
          <w:rFonts w:ascii="Arial" w:hAnsi="Arial" w:cs="Arial"/>
          <w:b/>
          <w:sz w:val="18"/>
          <w:szCs w:val="32"/>
          <w:lang w:eastAsia="en-US"/>
        </w:rPr>
      </w:pPr>
      <w:r w:rsidRPr="009D69EE">
        <w:rPr>
          <w:rFonts w:ascii="Arial" w:hAnsi="Arial" w:cs="Arial"/>
          <w:b/>
          <w:sz w:val="18"/>
          <w:szCs w:val="32"/>
          <w:lang w:eastAsia="en-US"/>
        </w:rPr>
        <w:t>ИРКУТСКАЯ ОБЛАСТЬ</w:t>
      </w:r>
    </w:p>
    <w:p w:rsidR="009D69EE" w:rsidRPr="009D69EE" w:rsidRDefault="009D69EE" w:rsidP="009D69EE">
      <w:pPr>
        <w:widowControl w:val="0"/>
        <w:suppressAutoHyphens/>
        <w:autoSpaceDE w:val="0"/>
        <w:autoSpaceDN w:val="0"/>
        <w:ind w:right="284"/>
        <w:jc w:val="center"/>
        <w:rPr>
          <w:rFonts w:ascii="Arial" w:hAnsi="Arial" w:cs="Arial"/>
          <w:b/>
          <w:sz w:val="18"/>
          <w:szCs w:val="32"/>
          <w:lang w:eastAsia="en-US"/>
        </w:rPr>
      </w:pPr>
      <w:r w:rsidRPr="009D69EE">
        <w:rPr>
          <w:rFonts w:ascii="Arial" w:hAnsi="Arial" w:cs="Arial"/>
          <w:b/>
          <w:sz w:val="18"/>
          <w:szCs w:val="32"/>
          <w:lang w:eastAsia="en-US"/>
        </w:rPr>
        <w:t>ИРКУТСКИЙ РАЙОН</w:t>
      </w:r>
    </w:p>
    <w:p w:rsidR="009D69EE" w:rsidRPr="009D69EE" w:rsidRDefault="009D69EE" w:rsidP="009D69EE">
      <w:pPr>
        <w:widowControl w:val="0"/>
        <w:suppressAutoHyphens/>
        <w:autoSpaceDE w:val="0"/>
        <w:autoSpaceDN w:val="0"/>
        <w:ind w:right="284"/>
        <w:jc w:val="center"/>
        <w:rPr>
          <w:rFonts w:ascii="Arial" w:hAnsi="Arial" w:cs="Arial"/>
          <w:b/>
          <w:sz w:val="18"/>
          <w:szCs w:val="32"/>
          <w:lang w:eastAsia="en-US"/>
        </w:rPr>
      </w:pPr>
      <w:r w:rsidRPr="009D69EE">
        <w:rPr>
          <w:rFonts w:ascii="Arial" w:hAnsi="Arial" w:cs="Arial"/>
          <w:b/>
          <w:sz w:val="18"/>
          <w:szCs w:val="32"/>
          <w:lang w:eastAsia="en-US"/>
        </w:rPr>
        <w:t>ГОЛОУСТНЕНСКОЕ СЕЛЬСКОЕ ПОСЕЛЕНИЕ</w:t>
      </w:r>
    </w:p>
    <w:p w:rsidR="009D69EE" w:rsidRPr="009D69EE" w:rsidRDefault="009D69EE" w:rsidP="009D69EE">
      <w:pPr>
        <w:widowControl w:val="0"/>
        <w:suppressAutoHyphens/>
        <w:autoSpaceDE w:val="0"/>
        <w:autoSpaceDN w:val="0"/>
        <w:ind w:right="284"/>
        <w:jc w:val="center"/>
        <w:rPr>
          <w:rFonts w:ascii="Arial" w:hAnsi="Arial" w:cs="Arial"/>
          <w:b/>
          <w:sz w:val="18"/>
          <w:szCs w:val="32"/>
          <w:lang w:eastAsia="en-US"/>
        </w:rPr>
      </w:pPr>
      <w:r w:rsidRPr="009D69EE">
        <w:rPr>
          <w:rFonts w:ascii="Arial" w:hAnsi="Arial" w:cs="Arial"/>
          <w:b/>
          <w:sz w:val="18"/>
          <w:szCs w:val="32"/>
          <w:lang w:eastAsia="en-US"/>
        </w:rPr>
        <w:t>АДМИНИСТРАЦИЯ</w:t>
      </w:r>
    </w:p>
    <w:p w:rsidR="009D69EE" w:rsidRPr="009D69EE" w:rsidRDefault="009D69EE" w:rsidP="009D69EE">
      <w:pPr>
        <w:widowControl w:val="0"/>
        <w:suppressAutoHyphens/>
        <w:autoSpaceDE w:val="0"/>
        <w:autoSpaceDN w:val="0"/>
        <w:ind w:right="284"/>
        <w:jc w:val="center"/>
        <w:rPr>
          <w:rFonts w:ascii="Arial" w:hAnsi="Arial" w:cs="Arial"/>
          <w:b/>
          <w:sz w:val="18"/>
          <w:szCs w:val="32"/>
          <w:lang w:eastAsia="en-US"/>
        </w:rPr>
      </w:pPr>
      <w:r w:rsidRPr="009D69EE">
        <w:rPr>
          <w:rFonts w:ascii="Arial" w:hAnsi="Arial" w:cs="Arial"/>
          <w:b/>
          <w:sz w:val="18"/>
          <w:szCs w:val="32"/>
          <w:lang w:eastAsia="en-US"/>
        </w:rPr>
        <w:t>ПОСТАНОВЛЕНИЕ</w:t>
      </w:r>
    </w:p>
    <w:p w:rsidR="009D69EE" w:rsidRPr="009D69EE" w:rsidRDefault="009D69EE" w:rsidP="009D69EE">
      <w:pPr>
        <w:widowControl w:val="0"/>
        <w:suppressAutoHyphens/>
        <w:autoSpaceDE w:val="0"/>
        <w:autoSpaceDN w:val="0"/>
        <w:ind w:right="284"/>
        <w:jc w:val="center"/>
        <w:rPr>
          <w:rFonts w:ascii="Arial" w:hAnsi="Arial" w:cs="Arial"/>
          <w:b/>
          <w:sz w:val="18"/>
          <w:szCs w:val="32"/>
          <w:lang w:eastAsia="en-US"/>
        </w:rPr>
      </w:pPr>
    </w:p>
    <w:p w:rsidR="009D69EE" w:rsidRDefault="009D69EE" w:rsidP="009D69EE">
      <w:pPr>
        <w:widowControl w:val="0"/>
        <w:suppressAutoHyphens/>
        <w:autoSpaceDE w:val="0"/>
        <w:autoSpaceDN w:val="0"/>
        <w:ind w:right="284"/>
        <w:jc w:val="center"/>
        <w:rPr>
          <w:rFonts w:ascii="Arial" w:hAnsi="Arial" w:cs="Arial"/>
          <w:b/>
          <w:sz w:val="18"/>
          <w:szCs w:val="32"/>
          <w:lang w:eastAsia="en-US"/>
        </w:rPr>
      </w:pPr>
      <w:r w:rsidRPr="009D69EE">
        <w:rPr>
          <w:rFonts w:ascii="Arial" w:hAnsi="Arial" w:cs="Arial"/>
          <w:b/>
          <w:sz w:val="18"/>
          <w:szCs w:val="32"/>
          <w:lang w:eastAsia="en-US"/>
        </w:rPr>
        <w:t>О ВНЕСЕНИИ ИЗМЕНЕНИЯ В ПОСТАНОВЛЕНИЕ АДМИНИСТРАЦИИ ОТ 23.11.2021 № 82 «ОБ УТВЕРЖДЕНИИ ПОРЯДКА ИСПОЛНЕНИЯ</w:t>
      </w:r>
      <w:r>
        <w:rPr>
          <w:rFonts w:ascii="Arial" w:hAnsi="Arial" w:cs="Arial"/>
          <w:b/>
          <w:sz w:val="18"/>
          <w:szCs w:val="32"/>
          <w:lang w:eastAsia="en-US"/>
        </w:rPr>
        <w:t xml:space="preserve"> </w:t>
      </w:r>
      <w:r w:rsidRPr="009D69EE">
        <w:rPr>
          <w:rFonts w:ascii="Arial" w:hAnsi="Arial" w:cs="Arial"/>
          <w:b/>
          <w:sz w:val="18"/>
          <w:szCs w:val="32"/>
          <w:lang w:eastAsia="en-US"/>
        </w:rPr>
        <w:t>БЮДЖЕТА ГОЛОУСТНЕНСКОГО МУНИЦИПАЛЬНОГО ОБРАЗОВАНИЯ ПО РАСХОДАМ И ИСТОЧНИКАМ ФИНАНСИРОВАНИЯ</w:t>
      </w:r>
      <w:r>
        <w:rPr>
          <w:rFonts w:ascii="Arial" w:hAnsi="Arial" w:cs="Arial"/>
          <w:b/>
          <w:sz w:val="18"/>
          <w:szCs w:val="32"/>
          <w:lang w:eastAsia="en-US"/>
        </w:rPr>
        <w:t xml:space="preserve"> </w:t>
      </w:r>
      <w:r w:rsidRPr="009D69EE">
        <w:rPr>
          <w:rFonts w:ascii="Arial" w:hAnsi="Arial" w:cs="Arial"/>
          <w:b/>
          <w:sz w:val="18"/>
          <w:szCs w:val="32"/>
          <w:lang w:eastAsia="en-US"/>
        </w:rPr>
        <w:t>ДЕФИЦИТОВ БЮДЖЕТОВ»</w:t>
      </w:r>
      <w:r>
        <w:rPr>
          <w:rFonts w:ascii="Arial" w:hAnsi="Arial" w:cs="Arial"/>
          <w:b/>
          <w:sz w:val="18"/>
          <w:szCs w:val="32"/>
          <w:lang w:eastAsia="en-US"/>
        </w:rPr>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9D69EE" w:rsidRPr="004C178D" w:rsidTr="00A1662B">
        <w:trPr>
          <w:trHeight w:val="2301"/>
        </w:trPr>
        <w:tc>
          <w:tcPr>
            <w:tcW w:w="5015" w:type="dxa"/>
          </w:tcPr>
          <w:p w:rsidR="009D69EE" w:rsidRDefault="009D69EE" w:rsidP="009D69EE">
            <w:pPr>
              <w:shd w:val="clear" w:color="auto" w:fill="FFFFFF"/>
              <w:ind w:firstLine="708"/>
              <w:jc w:val="both"/>
              <w:textAlignment w:val="baseline"/>
              <w:outlineLvl w:val="0"/>
              <w:rPr>
                <w:rFonts w:ascii="Arial" w:hAnsi="Arial" w:cs="Arial"/>
                <w:sz w:val="18"/>
                <w:szCs w:val="18"/>
              </w:rPr>
            </w:pPr>
          </w:p>
          <w:p w:rsidR="009D69EE" w:rsidRPr="009D69EE" w:rsidRDefault="009D69EE" w:rsidP="009D69EE">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Pr="009D69EE">
              <w:rPr>
                <w:rFonts w:ascii="Arial" w:hAnsi="Arial" w:cs="Arial"/>
                <w:sz w:val="18"/>
                <w:szCs w:val="18"/>
              </w:rPr>
              <w:t xml:space="preserve">В целях реализации положений статей 219 и 219.2 Бюджетного кодекса Российской Федерации, руководствуясь Положением о бюджетном процессе в Голоустненском муниципальном образовании,  утвержденным решением Думы № 19-66/ДСП  от 30.10.2013 г., Уставом Голоустненского муниципального образования, администрация Голоустненского муниципального образования  </w:t>
            </w:r>
          </w:p>
          <w:p w:rsidR="009D69EE" w:rsidRPr="009D69EE" w:rsidRDefault="009D69EE" w:rsidP="009D69EE">
            <w:pPr>
              <w:shd w:val="clear" w:color="auto" w:fill="FFFFFF"/>
              <w:jc w:val="both"/>
              <w:textAlignment w:val="baseline"/>
              <w:outlineLvl w:val="0"/>
              <w:rPr>
                <w:rFonts w:ascii="Arial" w:hAnsi="Arial" w:cs="Arial"/>
                <w:sz w:val="18"/>
                <w:szCs w:val="18"/>
              </w:rPr>
            </w:pPr>
          </w:p>
          <w:p w:rsidR="009D69EE" w:rsidRPr="009D69EE" w:rsidRDefault="009D69EE" w:rsidP="009D69EE">
            <w:pPr>
              <w:shd w:val="clear" w:color="auto" w:fill="FFFFFF"/>
              <w:jc w:val="both"/>
              <w:textAlignment w:val="baseline"/>
              <w:outlineLvl w:val="0"/>
              <w:rPr>
                <w:rFonts w:ascii="Arial" w:hAnsi="Arial" w:cs="Arial"/>
                <w:sz w:val="18"/>
                <w:szCs w:val="18"/>
              </w:rPr>
            </w:pPr>
            <w:r w:rsidRPr="009D69EE">
              <w:rPr>
                <w:rFonts w:ascii="Arial" w:hAnsi="Arial" w:cs="Arial"/>
                <w:sz w:val="18"/>
                <w:szCs w:val="18"/>
              </w:rPr>
              <w:t>ПОСТАНОВЛЯЕТ:</w:t>
            </w:r>
          </w:p>
          <w:p w:rsidR="009D69EE" w:rsidRPr="009D69EE" w:rsidRDefault="009D69EE" w:rsidP="009D69EE">
            <w:pPr>
              <w:shd w:val="clear" w:color="auto" w:fill="FFFFFF"/>
              <w:jc w:val="both"/>
              <w:textAlignment w:val="baseline"/>
              <w:outlineLvl w:val="0"/>
              <w:rPr>
                <w:rFonts w:ascii="Arial" w:hAnsi="Arial" w:cs="Arial"/>
                <w:sz w:val="18"/>
                <w:szCs w:val="18"/>
              </w:rPr>
            </w:pPr>
            <w:r w:rsidRPr="009D69EE">
              <w:rPr>
                <w:rFonts w:ascii="Arial" w:hAnsi="Arial" w:cs="Arial"/>
                <w:sz w:val="18"/>
                <w:szCs w:val="18"/>
              </w:rPr>
              <w:t xml:space="preserve">                              </w:t>
            </w:r>
          </w:p>
          <w:p w:rsidR="009D69EE" w:rsidRPr="009D69EE" w:rsidRDefault="009D69EE" w:rsidP="009D69EE">
            <w:pPr>
              <w:shd w:val="clear" w:color="auto" w:fill="FFFFFF"/>
              <w:jc w:val="both"/>
              <w:textAlignment w:val="baseline"/>
              <w:outlineLvl w:val="0"/>
              <w:rPr>
                <w:rFonts w:ascii="Arial" w:hAnsi="Arial" w:cs="Arial"/>
                <w:sz w:val="18"/>
                <w:szCs w:val="18"/>
              </w:rPr>
            </w:pPr>
            <w:r w:rsidRPr="009D69EE">
              <w:rPr>
                <w:rFonts w:ascii="Arial" w:hAnsi="Arial" w:cs="Arial"/>
                <w:sz w:val="18"/>
                <w:szCs w:val="18"/>
              </w:rPr>
              <w:t>1. Внести изменение в постановление администрации от 23.11.2021г. № 82 «Об утверждении Порядка исполнения бюджета Голоустненского муниципального образования по расходам и источникам финансирования дефицита бюджетов.</w:t>
            </w:r>
          </w:p>
          <w:p w:rsidR="009D69EE" w:rsidRPr="00652D8E" w:rsidRDefault="009D69EE" w:rsidP="00A1662B">
            <w:pPr>
              <w:shd w:val="clear" w:color="auto" w:fill="FFFFFF"/>
              <w:jc w:val="both"/>
              <w:textAlignment w:val="baseline"/>
              <w:outlineLvl w:val="0"/>
              <w:rPr>
                <w:rFonts w:ascii="Arial" w:hAnsi="Arial" w:cs="Arial"/>
                <w:sz w:val="18"/>
                <w:szCs w:val="18"/>
              </w:rPr>
            </w:pPr>
            <w:r w:rsidRPr="009D69EE">
              <w:rPr>
                <w:rFonts w:ascii="Arial" w:hAnsi="Arial" w:cs="Arial"/>
                <w:sz w:val="18"/>
                <w:szCs w:val="18"/>
              </w:rPr>
              <w:t xml:space="preserve">1.1 Пункт 6 приложения к постановлению читать в </w:t>
            </w:r>
            <w:proofErr w:type="gramStart"/>
            <w:r w:rsidRPr="009D69EE">
              <w:rPr>
                <w:rFonts w:ascii="Arial" w:hAnsi="Arial" w:cs="Arial"/>
                <w:sz w:val="18"/>
                <w:szCs w:val="18"/>
              </w:rPr>
              <w:t>новой</w:t>
            </w:r>
            <w:proofErr w:type="gramEnd"/>
            <w:r w:rsidRPr="009D69EE">
              <w:rPr>
                <w:rFonts w:ascii="Arial" w:hAnsi="Arial" w:cs="Arial"/>
                <w:sz w:val="18"/>
                <w:szCs w:val="18"/>
              </w:rPr>
              <w:t xml:space="preserve"> </w:t>
            </w:r>
          </w:p>
          <w:p w:rsidR="00A1662B" w:rsidRPr="009D69EE" w:rsidRDefault="00A1662B" w:rsidP="00A1662B">
            <w:pPr>
              <w:widowControl w:val="0"/>
              <w:autoSpaceDE w:val="0"/>
              <w:autoSpaceDN w:val="0"/>
              <w:ind w:firstLine="709"/>
              <w:jc w:val="both"/>
              <w:rPr>
                <w:rFonts w:ascii="Arial" w:hAnsi="Arial" w:cs="Arial"/>
                <w:sz w:val="18"/>
                <w:szCs w:val="18"/>
              </w:rPr>
            </w:pPr>
            <w:r w:rsidRPr="009D69EE">
              <w:rPr>
                <w:rFonts w:ascii="Arial" w:hAnsi="Arial" w:cs="Arial"/>
                <w:sz w:val="18"/>
                <w:szCs w:val="18"/>
              </w:rPr>
              <w:lastRenderedPageBreak/>
              <w:t>Через единый счет бюджета осуществляются все операции по исполнению бюджета Голоустненского муниципального образования».</w:t>
            </w:r>
          </w:p>
          <w:p w:rsidR="00A1662B" w:rsidRPr="009D69EE" w:rsidRDefault="00A1662B" w:rsidP="00A1662B">
            <w:pPr>
              <w:widowControl w:val="0"/>
              <w:autoSpaceDE w:val="0"/>
              <w:autoSpaceDN w:val="0"/>
              <w:ind w:firstLine="709"/>
              <w:jc w:val="both"/>
              <w:rPr>
                <w:rFonts w:ascii="Arial" w:hAnsi="Arial" w:cs="Arial"/>
                <w:sz w:val="18"/>
                <w:szCs w:val="18"/>
              </w:rPr>
            </w:pPr>
            <w:r w:rsidRPr="009D69EE">
              <w:rPr>
                <w:rFonts w:ascii="Arial" w:hAnsi="Arial" w:cs="Arial"/>
                <w:sz w:val="18"/>
                <w:szCs w:val="18"/>
              </w:rPr>
              <w:t>2. Настоящее постановление вступает в силу с момента официального опубликования.</w:t>
            </w:r>
          </w:p>
          <w:p w:rsidR="009D69EE" w:rsidRPr="00652D8E" w:rsidRDefault="009D69EE" w:rsidP="009D69EE">
            <w:pPr>
              <w:jc w:val="both"/>
              <w:outlineLvl w:val="3"/>
              <w:rPr>
                <w:rFonts w:ascii="Arial" w:hAnsi="Arial" w:cs="Arial"/>
                <w:sz w:val="18"/>
                <w:szCs w:val="18"/>
              </w:rPr>
            </w:pPr>
          </w:p>
          <w:p w:rsidR="009D69EE" w:rsidRDefault="009D69EE" w:rsidP="009D69EE">
            <w:pPr>
              <w:jc w:val="both"/>
              <w:outlineLvl w:val="3"/>
              <w:rPr>
                <w:rFonts w:ascii="Arial" w:hAnsi="Arial" w:cs="Arial"/>
                <w:b/>
                <w:sz w:val="18"/>
                <w:szCs w:val="18"/>
              </w:rPr>
            </w:pPr>
          </w:p>
          <w:p w:rsidR="009D69EE" w:rsidRPr="007B39E6" w:rsidRDefault="009D69EE" w:rsidP="009D69EE">
            <w:pPr>
              <w:shd w:val="clear" w:color="auto" w:fill="FFFFFF"/>
              <w:jc w:val="both"/>
              <w:textAlignment w:val="baseline"/>
              <w:outlineLvl w:val="0"/>
              <w:rPr>
                <w:rFonts w:ascii="Arial" w:hAnsi="Arial" w:cs="Arial"/>
                <w:sz w:val="18"/>
                <w:szCs w:val="18"/>
              </w:rPr>
            </w:pPr>
          </w:p>
        </w:tc>
        <w:tc>
          <w:tcPr>
            <w:tcW w:w="280" w:type="dxa"/>
          </w:tcPr>
          <w:p w:rsidR="009D69EE" w:rsidRPr="00B85575" w:rsidRDefault="009D69EE" w:rsidP="009D69EE">
            <w:pPr>
              <w:pStyle w:val="Pa9"/>
              <w:spacing w:after="100" w:line="240" w:lineRule="auto"/>
              <w:jc w:val="center"/>
              <w:rPr>
                <w:rFonts w:ascii="Arial" w:hAnsi="Arial" w:cs="Arial"/>
                <w:sz w:val="18"/>
                <w:szCs w:val="18"/>
              </w:rPr>
            </w:pPr>
          </w:p>
        </w:tc>
        <w:tc>
          <w:tcPr>
            <w:tcW w:w="4973" w:type="dxa"/>
          </w:tcPr>
          <w:p w:rsidR="009D69EE" w:rsidRDefault="009D69EE" w:rsidP="009D69EE">
            <w:pPr>
              <w:widowControl w:val="0"/>
              <w:autoSpaceDE w:val="0"/>
              <w:autoSpaceDN w:val="0"/>
              <w:jc w:val="both"/>
              <w:rPr>
                <w:rFonts w:ascii="Arial" w:hAnsi="Arial" w:cs="Arial"/>
                <w:sz w:val="18"/>
                <w:szCs w:val="18"/>
              </w:rPr>
            </w:pPr>
          </w:p>
          <w:p w:rsidR="00A1662B" w:rsidRPr="009D69EE" w:rsidRDefault="00A1662B" w:rsidP="00A1662B">
            <w:pPr>
              <w:shd w:val="clear" w:color="auto" w:fill="FFFFFF"/>
              <w:jc w:val="both"/>
              <w:textAlignment w:val="baseline"/>
              <w:outlineLvl w:val="0"/>
              <w:rPr>
                <w:rFonts w:ascii="Arial" w:hAnsi="Arial" w:cs="Arial"/>
                <w:sz w:val="18"/>
                <w:szCs w:val="18"/>
              </w:rPr>
            </w:pPr>
            <w:r w:rsidRPr="009D69EE">
              <w:rPr>
                <w:rFonts w:ascii="Arial" w:hAnsi="Arial" w:cs="Arial"/>
                <w:sz w:val="18"/>
                <w:szCs w:val="18"/>
              </w:rPr>
              <w:t xml:space="preserve">редакции: </w:t>
            </w:r>
          </w:p>
          <w:p w:rsidR="00A1662B" w:rsidRDefault="00A1662B" w:rsidP="00A1662B">
            <w:pPr>
              <w:shd w:val="clear" w:color="auto" w:fill="FFFFFF"/>
              <w:jc w:val="both"/>
              <w:textAlignment w:val="baseline"/>
              <w:outlineLvl w:val="0"/>
              <w:rPr>
                <w:rFonts w:ascii="Arial" w:hAnsi="Arial" w:cs="Arial"/>
                <w:sz w:val="18"/>
                <w:szCs w:val="18"/>
              </w:rPr>
            </w:pPr>
            <w:r w:rsidRPr="009D69EE">
              <w:rPr>
                <w:rFonts w:ascii="Arial" w:hAnsi="Arial" w:cs="Arial"/>
                <w:sz w:val="18"/>
                <w:szCs w:val="18"/>
              </w:rPr>
              <w:t xml:space="preserve">«6. Учет операций со средствами бюджета при  казначейском обслуживании исполнения бюджета осуществляется Управлением на казначейском счете для осуществления и отражения операций по исполнению местного бюджета 03231 «Средства местных бюджетов»,  открываемом финансовому органу (далее — счет № 03231).  </w:t>
            </w:r>
          </w:p>
          <w:p w:rsidR="009D69EE" w:rsidRPr="009D69EE" w:rsidRDefault="009D69EE" w:rsidP="009D69EE">
            <w:pPr>
              <w:widowControl w:val="0"/>
              <w:autoSpaceDE w:val="0"/>
              <w:autoSpaceDN w:val="0"/>
              <w:jc w:val="both"/>
              <w:rPr>
                <w:rFonts w:ascii="Arial" w:hAnsi="Arial" w:cs="Arial"/>
                <w:sz w:val="18"/>
                <w:szCs w:val="18"/>
              </w:rPr>
            </w:pPr>
            <w:r w:rsidRPr="009D69EE">
              <w:rPr>
                <w:rFonts w:ascii="Arial" w:hAnsi="Arial" w:cs="Arial"/>
                <w:sz w:val="18"/>
                <w:szCs w:val="18"/>
              </w:rPr>
              <w:t xml:space="preserve">Учет операций со средствами, поступающими во  временное распоряжение, осуществляется Управлением на казначейском счете  для осуществления и отражения операций с денежными средствами,  поступающими во временное распоряжение 03232 «средства, поступающие во  временное распоряжение получателей средств бюджетов»,  открываемом финансовому органу (далее — счет № 03232). </w:t>
            </w:r>
          </w:p>
          <w:p w:rsidR="009D69EE" w:rsidRPr="009D69EE" w:rsidRDefault="009D69EE" w:rsidP="009D69EE">
            <w:pPr>
              <w:widowControl w:val="0"/>
              <w:autoSpaceDE w:val="0"/>
              <w:autoSpaceDN w:val="0"/>
              <w:ind w:firstLine="709"/>
              <w:jc w:val="both"/>
              <w:rPr>
                <w:rFonts w:ascii="Arial" w:hAnsi="Arial" w:cs="Arial"/>
                <w:sz w:val="18"/>
                <w:szCs w:val="18"/>
              </w:rPr>
            </w:pPr>
            <w:r w:rsidRPr="009D69EE">
              <w:rPr>
                <w:rFonts w:ascii="Arial" w:hAnsi="Arial" w:cs="Arial"/>
                <w:sz w:val="18"/>
                <w:szCs w:val="18"/>
              </w:rPr>
              <w:lastRenderedPageBreak/>
              <w:t xml:space="preserve">3. </w:t>
            </w:r>
            <w:proofErr w:type="gramStart"/>
            <w:r w:rsidRPr="009D69EE">
              <w:rPr>
                <w:rFonts w:ascii="Arial" w:hAnsi="Arial" w:cs="Arial"/>
                <w:sz w:val="18"/>
                <w:szCs w:val="18"/>
              </w:rPr>
              <w:t>Разместить постановление</w:t>
            </w:r>
            <w:proofErr w:type="gramEnd"/>
            <w:r w:rsidRPr="009D69EE">
              <w:rPr>
                <w:rFonts w:ascii="Arial" w:hAnsi="Arial" w:cs="Arial"/>
                <w:sz w:val="18"/>
                <w:szCs w:val="18"/>
              </w:rPr>
              <w:t xml:space="preserve"> на официальном сайте Голоустненского муниципального образования (</w:t>
            </w:r>
            <w:hyperlink r:id="rId32" w:history="1">
              <w:r w:rsidRPr="009D69EE">
                <w:rPr>
                  <w:rFonts w:ascii="Arial" w:hAnsi="Arial" w:cs="Arial"/>
                  <w:sz w:val="18"/>
                  <w:szCs w:val="18"/>
                </w:rPr>
                <w:t>http://www.goloustnenskoe-mo.ru</w:t>
              </w:r>
            </w:hyperlink>
            <w:r w:rsidRPr="009D69EE">
              <w:rPr>
                <w:rFonts w:ascii="Arial" w:hAnsi="Arial" w:cs="Arial"/>
                <w:sz w:val="18"/>
                <w:szCs w:val="18"/>
              </w:rPr>
              <w:t>).</w:t>
            </w:r>
          </w:p>
          <w:p w:rsidR="009D69EE" w:rsidRPr="009D69EE" w:rsidRDefault="009D69EE" w:rsidP="009D69EE">
            <w:pPr>
              <w:widowControl w:val="0"/>
              <w:autoSpaceDE w:val="0"/>
              <w:autoSpaceDN w:val="0"/>
              <w:ind w:firstLine="709"/>
              <w:jc w:val="both"/>
              <w:rPr>
                <w:rFonts w:ascii="Arial" w:hAnsi="Arial" w:cs="Arial"/>
                <w:color w:val="000000"/>
                <w:sz w:val="18"/>
                <w:szCs w:val="18"/>
              </w:rPr>
            </w:pPr>
            <w:r w:rsidRPr="009D69EE">
              <w:rPr>
                <w:rFonts w:ascii="Arial" w:hAnsi="Arial" w:cs="Arial"/>
                <w:sz w:val="18"/>
                <w:szCs w:val="18"/>
              </w:rPr>
              <w:t xml:space="preserve">4. </w:t>
            </w:r>
            <w:proofErr w:type="gramStart"/>
            <w:r w:rsidRPr="009D69EE">
              <w:rPr>
                <w:rFonts w:ascii="Arial" w:hAnsi="Arial" w:cs="Arial"/>
                <w:sz w:val="18"/>
                <w:szCs w:val="18"/>
              </w:rPr>
              <w:t>Контроль за</w:t>
            </w:r>
            <w:proofErr w:type="gramEnd"/>
            <w:r w:rsidRPr="009D69EE">
              <w:rPr>
                <w:rFonts w:ascii="Arial" w:hAnsi="Arial" w:cs="Arial"/>
                <w:sz w:val="18"/>
                <w:szCs w:val="18"/>
              </w:rPr>
              <w:t xml:space="preserve"> исполнением настоящего постановления оставляю за собой.</w:t>
            </w:r>
          </w:p>
          <w:p w:rsidR="009D69EE" w:rsidRDefault="009D69EE" w:rsidP="009D69EE">
            <w:pPr>
              <w:jc w:val="both"/>
              <w:rPr>
                <w:rFonts w:ascii="Arial" w:hAnsi="Arial" w:cs="Arial"/>
                <w:color w:val="000000"/>
                <w:sz w:val="18"/>
                <w:szCs w:val="18"/>
              </w:rPr>
            </w:pPr>
          </w:p>
          <w:p w:rsidR="009D69EE" w:rsidRPr="009D69EE" w:rsidRDefault="009D69EE" w:rsidP="009D69EE">
            <w:pPr>
              <w:jc w:val="both"/>
              <w:rPr>
                <w:rFonts w:ascii="Arial" w:hAnsi="Arial" w:cs="Arial"/>
                <w:color w:val="000000"/>
                <w:sz w:val="18"/>
                <w:szCs w:val="18"/>
              </w:rPr>
            </w:pPr>
            <w:bookmarkStart w:id="0" w:name="_GoBack"/>
            <w:bookmarkEnd w:id="0"/>
            <w:r w:rsidRPr="009D69EE">
              <w:rPr>
                <w:rFonts w:ascii="Arial" w:hAnsi="Arial" w:cs="Arial"/>
                <w:color w:val="000000"/>
                <w:sz w:val="18"/>
                <w:szCs w:val="18"/>
              </w:rPr>
              <w:t xml:space="preserve">Глава Голоустненского </w:t>
            </w:r>
          </w:p>
          <w:p w:rsidR="009D69EE" w:rsidRPr="009D69EE" w:rsidRDefault="009D69EE" w:rsidP="009D69EE">
            <w:pPr>
              <w:jc w:val="both"/>
              <w:rPr>
                <w:rFonts w:ascii="Arial" w:hAnsi="Arial" w:cs="Arial"/>
                <w:color w:val="000000"/>
                <w:sz w:val="18"/>
                <w:szCs w:val="18"/>
              </w:rPr>
            </w:pPr>
            <w:r w:rsidRPr="009D69EE">
              <w:rPr>
                <w:rFonts w:ascii="Arial" w:hAnsi="Arial" w:cs="Arial"/>
                <w:color w:val="000000"/>
                <w:sz w:val="18"/>
                <w:szCs w:val="18"/>
              </w:rPr>
              <w:t>муниципального образования</w:t>
            </w:r>
          </w:p>
          <w:p w:rsidR="009D69EE" w:rsidRPr="009D69EE" w:rsidRDefault="009D69EE" w:rsidP="009D69EE">
            <w:pPr>
              <w:jc w:val="both"/>
              <w:rPr>
                <w:rFonts w:ascii="Arial" w:hAnsi="Arial" w:cs="Arial"/>
                <w:color w:val="000000"/>
                <w:sz w:val="18"/>
                <w:szCs w:val="18"/>
              </w:rPr>
            </w:pPr>
            <w:r w:rsidRPr="009D69EE">
              <w:rPr>
                <w:rFonts w:ascii="Arial" w:hAnsi="Arial" w:cs="Arial"/>
                <w:color w:val="000000"/>
                <w:sz w:val="18"/>
                <w:szCs w:val="18"/>
              </w:rPr>
              <w:t>Жукова О. М.</w:t>
            </w:r>
          </w:p>
          <w:p w:rsidR="009D69EE" w:rsidRPr="009D69EE" w:rsidRDefault="009D69EE" w:rsidP="009D69EE">
            <w:pPr>
              <w:jc w:val="both"/>
              <w:rPr>
                <w:rFonts w:ascii="Arial" w:hAnsi="Arial" w:cs="Arial"/>
                <w:color w:val="000000"/>
              </w:rPr>
            </w:pPr>
          </w:p>
          <w:p w:rsidR="009D69EE" w:rsidRPr="00B85575" w:rsidRDefault="009D69EE" w:rsidP="009D69EE">
            <w:pPr>
              <w:shd w:val="clear" w:color="auto" w:fill="FFFFFF"/>
              <w:jc w:val="both"/>
              <w:textAlignment w:val="baseline"/>
              <w:outlineLvl w:val="0"/>
              <w:rPr>
                <w:rFonts w:ascii="Arial" w:hAnsi="Arial" w:cs="Arial"/>
                <w:sz w:val="18"/>
                <w:szCs w:val="18"/>
              </w:rPr>
            </w:pPr>
          </w:p>
        </w:tc>
      </w:tr>
    </w:tbl>
    <w:p w:rsidR="009D69EE" w:rsidRPr="009D69EE" w:rsidRDefault="009D69EE" w:rsidP="009D69EE">
      <w:pPr>
        <w:jc w:val="right"/>
        <w:rPr>
          <w:rFonts w:ascii="Courier New" w:hAnsi="Courier New" w:cs="Courier New"/>
          <w:sz w:val="18"/>
          <w:szCs w:val="18"/>
        </w:rPr>
      </w:pPr>
      <w:r w:rsidRPr="009D69EE">
        <w:rPr>
          <w:rFonts w:ascii="Courier New" w:hAnsi="Courier New" w:cs="Courier New"/>
          <w:sz w:val="18"/>
          <w:szCs w:val="18"/>
        </w:rPr>
        <w:lastRenderedPageBreak/>
        <w:t xml:space="preserve">Приложение </w:t>
      </w:r>
    </w:p>
    <w:p w:rsidR="009D69EE" w:rsidRPr="009D69EE" w:rsidRDefault="009D69EE" w:rsidP="009D69EE">
      <w:pPr>
        <w:jc w:val="right"/>
        <w:rPr>
          <w:rFonts w:ascii="Courier New" w:hAnsi="Courier New" w:cs="Courier New"/>
          <w:sz w:val="18"/>
          <w:szCs w:val="18"/>
        </w:rPr>
      </w:pPr>
      <w:r w:rsidRPr="009D69EE">
        <w:rPr>
          <w:rFonts w:ascii="Courier New" w:hAnsi="Courier New" w:cs="Courier New"/>
          <w:sz w:val="18"/>
          <w:szCs w:val="18"/>
        </w:rPr>
        <w:t>к постановлению Администрации</w:t>
      </w:r>
    </w:p>
    <w:p w:rsidR="009D69EE" w:rsidRPr="009D69EE" w:rsidRDefault="009D69EE" w:rsidP="009D69EE">
      <w:pPr>
        <w:jc w:val="right"/>
        <w:rPr>
          <w:rFonts w:ascii="Courier New" w:hAnsi="Courier New" w:cs="Courier New"/>
          <w:sz w:val="18"/>
          <w:szCs w:val="18"/>
        </w:rPr>
      </w:pPr>
      <w:r w:rsidRPr="009D69EE">
        <w:rPr>
          <w:rFonts w:ascii="Courier New" w:hAnsi="Courier New" w:cs="Courier New"/>
          <w:sz w:val="18"/>
          <w:szCs w:val="18"/>
        </w:rPr>
        <w:t>Голоустненского муниципального образования</w:t>
      </w:r>
    </w:p>
    <w:p w:rsidR="009D69EE" w:rsidRPr="009D69EE" w:rsidRDefault="009D69EE" w:rsidP="009D69EE">
      <w:pPr>
        <w:jc w:val="right"/>
        <w:rPr>
          <w:rFonts w:ascii="Courier New" w:hAnsi="Courier New" w:cs="Courier New"/>
          <w:sz w:val="18"/>
          <w:szCs w:val="18"/>
        </w:rPr>
      </w:pPr>
      <w:r w:rsidRPr="009D69EE">
        <w:rPr>
          <w:rFonts w:ascii="Courier New" w:hAnsi="Courier New" w:cs="Courier New"/>
          <w:sz w:val="18"/>
          <w:szCs w:val="18"/>
        </w:rPr>
        <w:t>от 20.04.2022 года № 52</w:t>
      </w:r>
    </w:p>
    <w:p w:rsidR="009D69EE" w:rsidRPr="009D69EE" w:rsidRDefault="009D69EE" w:rsidP="009D69EE">
      <w:pPr>
        <w:jc w:val="right"/>
        <w:rPr>
          <w:rFonts w:ascii="Courier New" w:hAnsi="Courier New" w:cs="Courier New"/>
          <w:sz w:val="18"/>
          <w:szCs w:val="18"/>
        </w:rPr>
      </w:pPr>
    </w:p>
    <w:p w:rsidR="009D69EE" w:rsidRPr="009D69EE" w:rsidRDefault="009D69EE" w:rsidP="009D69EE">
      <w:pPr>
        <w:ind w:firstLine="709"/>
        <w:jc w:val="center"/>
        <w:rPr>
          <w:rFonts w:ascii="Courier New" w:hAnsi="Courier New" w:cs="Courier New"/>
          <w:sz w:val="18"/>
          <w:szCs w:val="18"/>
        </w:rPr>
      </w:pPr>
      <w:r w:rsidRPr="009D69EE">
        <w:rPr>
          <w:rFonts w:ascii="Courier New" w:hAnsi="Courier New" w:cs="Courier New"/>
          <w:sz w:val="18"/>
          <w:szCs w:val="18"/>
        </w:rPr>
        <w:t>ПОРЯДОК</w:t>
      </w:r>
    </w:p>
    <w:p w:rsidR="009D69EE" w:rsidRPr="009D69EE" w:rsidRDefault="009D69EE" w:rsidP="009D69EE">
      <w:pPr>
        <w:ind w:firstLine="709"/>
        <w:jc w:val="center"/>
        <w:rPr>
          <w:rFonts w:ascii="Courier New" w:hAnsi="Courier New" w:cs="Courier New"/>
          <w:sz w:val="18"/>
          <w:szCs w:val="18"/>
        </w:rPr>
      </w:pPr>
      <w:r w:rsidRPr="009D69EE">
        <w:rPr>
          <w:rFonts w:ascii="Courier New" w:hAnsi="Courier New" w:cs="Courier New"/>
          <w:sz w:val="18"/>
          <w:szCs w:val="18"/>
        </w:rPr>
        <w:t>ИСПОЛНЕНИЯ БЮДЖЕТА ГОЛОУСТНЕНСКОГО МУНИЦИПАЛЬНОГО ОБРАЗОВАНИЯ ПО РАСХОДАМ И ИСТОЧНИКАМ ФИНАНСИРОВАНИЯ</w:t>
      </w:r>
      <w:r>
        <w:rPr>
          <w:rFonts w:ascii="Courier New" w:hAnsi="Courier New" w:cs="Courier New"/>
          <w:sz w:val="18"/>
          <w:szCs w:val="18"/>
        </w:rPr>
        <w:t xml:space="preserve"> </w:t>
      </w:r>
      <w:r w:rsidRPr="009D69EE">
        <w:rPr>
          <w:rFonts w:ascii="Courier New" w:hAnsi="Courier New" w:cs="Courier New"/>
          <w:sz w:val="18"/>
          <w:szCs w:val="18"/>
        </w:rPr>
        <w:t>ДЕФИЦИТОВ БЮДЖЕТОВ</w:t>
      </w:r>
    </w:p>
    <w:p w:rsidR="009D69EE" w:rsidRPr="009D69EE" w:rsidRDefault="009D69EE" w:rsidP="009D69EE">
      <w:pPr>
        <w:rPr>
          <w:rFonts w:ascii="Courier New" w:hAnsi="Courier New" w:cs="Courier New"/>
          <w:sz w:val="18"/>
          <w:szCs w:val="18"/>
        </w:rPr>
      </w:pP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xml:space="preserve">1. </w:t>
      </w:r>
      <w:proofErr w:type="gramStart"/>
      <w:r w:rsidRPr="009D69EE">
        <w:rPr>
          <w:rFonts w:ascii="Courier New" w:hAnsi="Courier New" w:cs="Courier New"/>
          <w:sz w:val="18"/>
          <w:szCs w:val="18"/>
        </w:rPr>
        <w:t>Порядок исполнения бюджета Голоустненского муниципального образования по расходам и источникам финансирования дефицита бюджета (далее - Порядок) разработан в соответствии со статьями 219 и 219.2 Бюджетного кодекса Российской Федерации, статьей 14 Положения о бюджетном устройстве и бюджетном процессе в Голоустненского муниципального образования, утвержденного решением Думы № 19-66/ДСП  от 30.10.2013, и определяет порядок исполнения бюджета Голоустненского муниципального образования (далее – бюджет Голоустненского муниципального образования</w:t>
      </w:r>
      <w:proofErr w:type="gramEnd"/>
      <w:r w:rsidRPr="009D69EE">
        <w:rPr>
          <w:rFonts w:ascii="Courier New" w:hAnsi="Courier New" w:cs="Courier New"/>
          <w:sz w:val="18"/>
          <w:szCs w:val="18"/>
        </w:rPr>
        <w:t>, местный бюджет) по расходам и источникам финансирования дефицита бюджета.</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2. Исполнение бюджета Голоустненского муниципального образования по расходам и источникам финансирования дефицита бюджета организуется на основе сводной бюджетной росписи и кассового плана бюджета Голоустненского муниципального образования. Исполнение бюджета Голоустненского муниципального образования осуществляется в соответствии с настоящим Порядком и порядками, регламентирующими процедуры исполнения местного бюджета и особенности бюджетного процесса в Голоустненского муниципального образования: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порядком составления и ведения сводной бюджетной росписи бюджета Голоустненского муниципального образования и бюджетных росписей главных распорядителей бюджетных средств (главных администраторов источников финансирования дефицита бюджета) (далее - порядок ведения сводной бюджетной росписи);</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порядком составления и ведения кассового плана бюджета Голоустненского муниципального образования, формирования предельных объемов финансирования;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порядком учета бюджетных и денежных обязательств получателей средств бюджета Голоустненского муниципального образования;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порядком санкционирования оплаты денежных обязательств получателей средств и администраторов источников финансирования дефицита бюджета Голоустненского муниципального образования;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порядком завершения операций по исполнению бюджета Голоустненского муниципального образования в текущем финансовом году;</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мерами по реализации решения Думы Голоустненского муниципального образования на текущий финансовый год и на плановый период.</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3. Исполнение бюджета Голоустненского муниципального образования по расходам и источникам финансирования дефицита бюджета осуществляется с применением кодов бюджетной классификации, установленных нормативными правовыми актами Министерства финансов Российской Федерации, Министерства финансов Иркутской области, администрации Голоустненского муниципального образования (далее - Администрация), а также кодов аналитического учета.</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К кодам аналитического учета относятся: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-коды цели, присваиваемые органами Федерального казначейства и Министерством финансов Иркутской области субсидиям, субвенциям и иным межбюджетным трансфертам, имеющим целевое назначение, предоставляемым из других бюджетов бюджетной системы Российской Федерации;</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муниципальные коды цели, детализирующие виды расходов местного бюджета.</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4. Казначейское обслуживание исполнения бюджета Голоустненского муниципального образования осуществляется Управлением Федерального казначейства по Иркутской области.</w:t>
      </w:r>
    </w:p>
    <w:p w:rsidR="009D69EE" w:rsidRPr="009D69EE" w:rsidRDefault="009D69EE" w:rsidP="009D69EE">
      <w:pPr>
        <w:spacing w:line="259" w:lineRule="auto"/>
        <w:ind w:firstLine="709"/>
        <w:jc w:val="both"/>
        <w:rPr>
          <w:rFonts w:ascii="Courier New" w:hAnsi="Courier New" w:cs="Courier New"/>
          <w:sz w:val="18"/>
          <w:szCs w:val="18"/>
        </w:rPr>
      </w:pPr>
      <w:proofErr w:type="gramStart"/>
      <w:r w:rsidRPr="009D69EE">
        <w:rPr>
          <w:rFonts w:ascii="Courier New" w:hAnsi="Courier New" w:cs="Courier New"/>
          <w:sz w:val="18"/>
          <w:szCs w:val="18"/>
        </w:rPr>
        <w:t>При казначейском обслуживании исполнения бюджета Голоустненского муниципального образования Управление Федерального казначейства по Иркутской области (далее - УФК, орган Федерального казначейства) в соответствии с заключенными соглашениями, (а со дня направления администрацией Голоустненского муниципального образования обращения, предусмотренного пунктом 1 статьи 220.2 Бюджетного кодекса Российской Федерации, - в соответствии с обращением) осуществляет отдельные функции Администрации Голоустненского муниципального образования, связанные:</w:t>
      </w:r>
      <w:proofErr w:type="gramEnd"/>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lastRenderedPageBreak/>
        <w:t>1) с открытием и ведением лицевых счетов, предназначенных для учета операций по исполнению бюджета, главным распорядителям, распорядителям и получателям средств бюджета Голоустненского муниципального образования и главным администраторам (администраторам) источников финансирования дефицита бюджета Голоустненского муниципального образования (далее - участникам бюджетного процесса);</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2) с доведением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Голоустненского муниципального образования и главных администраторов (администраторов) источников Голоустненского муниципального образования финансирования дефицита бюджета Голоустненского муниципального образования;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xml:space="preserve">3) с учетом бюджетных и денежных обязательств получателей средств бюджета Голоустненского муниципального образования; </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4) с санкционированием операций, связанных с оплатой денежных обязательств получателей средств бюджета Голоустненского муниципального образования;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5) с открытием и ведением лицевых счетов для учета операций со средствами, поступающими во временное распоряжение получателей средств бюджета Голоустненского муниципального образования;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6) с проведением и санкционированием операций по расходам муниципальных бюджетных и автономных учреждений Голоустненского муниципального образования, источником финансового обеспечения которых являются средства, полученные этими учреждениями из бюджета Голоустненского муниципального образования;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7) с санкционированием операций по расходам юридических лиц, не являющихся участниками бюджетного процесса, бюджетными и автономными учреждениями, которым открыты лицевые счета, источником финансового обеспечения которых являются средства бюджета Голоустненского муниципального образования;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8) с привлечением на единый счет бюджета Голоустненского муниципального образования и возвратом привлеченных средств, в соответствии с пунктом 9 статьи 236.1 Бюджетного кодекса Российской Федерации и порядком, установленным администрацией Голоустненского муниципального образования.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xml:space="preserve">5. </w:t>
      </w:r>
      <w:proofErr w:type="gramStart"/>
      <w:r w:rsidRPr="009D69EE">
        <w:rPr>
          <w:rFonts w:ascii="Courier New" w:hAnsi="Courier New" w:cs="Courier New"/>
          <w:sz w:val="18"/>
          <w:szCs w:val="18"/>
        </w:rPr>
        <w:t>Информационный обмен между Администрацией  и органом Федерального казначейства осуществляется в соответствии с Регламентом о порядке и условиях обмена информацией между Управлением Федерального казначейства по Иркутской области и Администрацией Голоустненского муниципального образования при казначейском обслуживании исполнения бюджета Голоустненского муниципального образования в условиях открытия в Управлении Федерального казначейства по Иркутской области лицевых счетов главным распорядителям, распорядителям и (или) получателям бюджетных средств, главным</w:t>
      </w:r>
      <w:proofErr w:type="gramEnd"/>
      <w:r w:rsidRPr="009D69EE">
        <w:rPr>
          <w:rFonts w:ascii="Courier New" w:hAnsi="Courier New" w:cs="Courier New"/>
          <w:sz w:val="18"/>
          <w:szCs w:val="18"/>
        </w:rPr>
        <w:t xml:space="preserve"> администраторам (администраторам источников финансирования дефицита бюджета с полномочиями главного администратора) и (или) администраторам источников финансирования дефицита бюджета Голоустненского муниципального образования (далее - Регламент).</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xml:space="preserve">6. Учет операций со средствами бюджета при  казначейском обслуживании исполнения бюджета осуществляется Управлением на казначейском счете для осуществления и отражения операций по исполнению местного бюджета 03231 «Средства местных бюджетов»,  открываемом финансовому органу (далее — счет № 03231).  </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xml:space="preserve">Учет операций со средствами, поступающими во  временное распоряжение, осуществляется Управлением на казначейском счете  для осуществления и отражения операций с денежными средствами,  поступающими во временное распоряжение 03232 «средства, поступающие во  временное распоряжение получателей средств бюджетов»,  открываемом финансовому органу (далее — счет № 03232). </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xml:space="preserve"> Через единый счет бюджета осуществляются все операции по исполнению бюджета Голоустненского муниципального образования.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xml:space="preserve">7. </w:t>
      </w:r>
      <w:proofErr w:type="gramStart"/>
      <w:r w:rsidRPr="009D69EE">
        <w:rPr>
          <w:rFonts w:ascii="Courier New" w:hAnsi="Courier New" w:cs="Courier New"/>
          <w:sz w:val="18"/>
          <w:szCs w:val="18"/>
        </w:rPr>
        <w:t>Получателям средств бюджета Голоустненского муниципального образования, муниципальным, бюджетным и автономным учреждениям, другим юридическим лицам, не являющимся участниками бюджетного процесса Голоустненского муниципального образования, сведения о которых включены в реестр участников бюджетного процесса, а также юридических лиц, не являющихся участниками бюджетного процесса (далее Сводной реестр) на соответствующих казначейских счетах в Управлении Федерального казначейства по Иркутской области открываются лицевые счета.</w:t>
      </w:r>
      <w:proofErr w:type="gramEnd"/>
      <w:r w:rsidRPr="009D69EE">
        <w:rPr>
          <w:rFonts w:ascii="Courier New" w:hAnsi="Courier New" w:cs="Courier New"/>
          <w:sz w:val="18"/>
          <w:szCs w:val="18"/>
        </w:rPr>
        <w:t xml:space="preserve"> Лицевые счета открываются и ведутся в соответствии с порядком, Установленным Федеральным казначейством информация и документы для включения в Сводный реестр формируются и представляются в УФК Администрацией Голоустненского муниципального образования.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8. Операции со средствами бюджета Голоустненского муниципального образования в установленных бюджетным законодательством Российской Федерации случаях могут осуществляться на счетах, открытых в учреждениях Центрального банка Российской Федерации или кредитных организациях.</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xml:space="preserve">9. Администрация Голоустненского муниципального образования в течение финансового года передает предельные объемы финансирования на лицевые счета участников бюджетного процесса в пределах остатка средств на едином счете местного бюджета. При формировании предельных объемов финансирования Администрацией Голоустненского муниципального образования осуществляется контроль за </w:t>
      </w:r>
      <w:proofErr w:type="spellStart"/>
      <w:r w:rsidRPr="009D69EE">
        <w:rPr>
          <w:rFonts w:ascii="Courier New" w:hAnsi="Courier New" w:cs="Courier New"/>
          <w:sz w:val="18"/>
          <w:szCs w:val="18"/>
        </w:rPr>
        <w:t>непревышением</w:t>
      </w:r>
      <w:proofErr w:type="spellEnd"/>
      <w:r w:rsidRPr="009D69EE">
        <w:rPr>
          <w:rFonts w:ascii="Courier New" w:hAnsi="Courier New" w:cs="Courier New"/>
          <w:sz w:val="18"/>
          <w:szCs w:val="18"/>
        </w:rPr>
        <w:t xml:space="preserve"> представленных участниками бюджетного процесса кассовых планов выплат на </w:t>
      </w:r>
      <w:r w:rsidRPr="009D69EE">
        <w:rPr>
          <w:rFonts w:ascii="Courier New" w:hAnsi="Courier New" w:cs="Courier New"/>
          <w:sz w:val="18"/>
          <w:szCs w:val="18"/>
        </w:rPr>
        <w:lastRenderedPageBreak/>
        <w:t>финансирование расходов над утвержденными бюджетными ассигнованиями и лимитами бюджетных обязательств по соответствующим кодам бюджетной классификации.</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10. Получатель средств местного бюджета принимает бюджетные обязательства в пределах доведенных лимитов бюджетных обязательств и утвержденных бюджетной сметой,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 При заключении муниципальных контрактов (договоров), подлежащих оплате за счет средств бюджета Голоустненского муниципального образования, получатели средств бюджета Голоустненского муниципального образования предусматривают размер авансовых платежей в соответствии с решением Думы  Голоустненского муниципального образования о бюджете Голоустненского муниципального образования на текущий финансовый год и на плановый период.</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11. Бюджетные и денежные обязательства получателей средств местного бюджета учитываются органом Федерального казначейства на лицевых счетах получателей бюджетных средств, в соответствии с Порядком учета бюджетных и денежных обязательств получателей средств бюджета Голоустненского муниципального образования, утвержденным Администрацией</w:t>
      </w:r>
      <w:r w:rsidRPr="009D69EE">
        <w:rPr>
          <w:rFonts w:ascii="Courier New" w:eastAsia="Calibri" w:hAnsi="Courier New" w:cs="Courier New"/>
          <w:sz w:val="18"/>
          <w:szCs w:val="18"/>
          <w:lang w:eastAsia="en-US"/>
        </w:rPr>
        <w:t xml:space="preserve"> </w:t>
      </w:r>
      <w:r w:rsidRPr="009D69EE">
        <w:rPr>
          <w:rFonts w:ascii="Courier New" w:hAnsi="Courier New" w:cs="Courier New"/>
          <w:sz w:val="18"/>
          <w:szCs w:val="18"/>
        </w:rPr>
        <w:t>Голоустненского муниципального образования.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12. Получатели средств и администраторы источников финансирования дефицита бюджета Голоустненского муниципального образования подтверждают обязанность оплатить за счет средств местного бюджета денежные обязательства в соответствии с распоряжениями о совершении казначейских платежей и иными документами, необходимыми для санкционирования их оплаты.</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xml:space="preserve">Порядок </w:t>
      </w:r>
      <w:proofErr w:type="gramStart"/>
      <w:r w:rsidRPr="009D69EE">
        <w:rPr>
          <w:rFonts w:ascii="Courier New" w:hAnsi="Courier New" w:cs="Courier New"/>
          <w:sz w:val="18"/>
          <w:szCs w:val="18"/>
        </w:rPr>
        <w:t>санкционирования оплаты денежных обязательств получателей средств</w:t>
      </w:r>
      <w:proofErr w:type="gramEnd"/>
      <w:r w:rsidRPr="009D69EE">
        <w:rPr>
          <w:rFonts w:ascii="Courier New" w:hAnsi="Courier New" w:cs="Courier New"/>
          <w:sz w:val="18"/>
          <w:szCs w:val="18"/>
        </w:rPr>
        <w:t xml:space="preserve"> и администраторов источников финансирования дефицита бюджета Голоустненского муниципального образования (далее Порядок санкционирования денежных обязательств) утверждается Постановлением Администрации Голоустненского муниципального образования.</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Оплата денежных обязательств получателей средств бюджета Администрацией Голоустненского муниципального образования осуществляется в пределах доведенных лимитов бюджетных обязательств.</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13. Распоряжения о совершении казначейских платежей представляются получателями средств и администраторами источников финансирования дефицита бюджета Администрацией Голоустненского муниципального образования в орган Федерального казначейства в соответствии с Порядком казначейского обслуживания, установленным Федеральным казначейством, в пределах доведенных:</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до получателей средств местного бюджета предельных объемов финансирования по соответствующим кодам бюджетной классификации;</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xml:space="preserve">- до администраторов </w:t>
      </w:r>
      <w:proofErr w:type="gramStart"/>
      <w:r w:rsidRPr="009D69EE">
        <w:rPr>
          <w:rFonts w:ascii="Courier New" w:hAnsi="Courier New" w:cs="Courier New"/>
          <w:sz w:val="18"/>
          <w:szCs w:val="18"/>
        </w:rPr>
        <w:t>источников финансирования дефицита бюджета бюджетных ассигнований</w:t>
      </w:r>
      <w:proofErr w:type="gramEnd"/>
      <w:r w:rsidRPr="009D69EE">
        <w:rPr>
          <w:rFonts w:ascii="Courier New" w:hAnsi="Courier New" w:cs="Courier New"/>
          <w:sz w:val="18"/>
          <w:szCs w:val="18"/>
        </w:rPr>
        <w:t>.</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14. Санкционирование оплаты денежных обязательств, в том числе подлежащих исполнению за счет бюджетных ассигнований по источникам финансирования дефицита бюджета, осуществляется органом Федерального казначейства в форме совершения разрешительной надписи (акцепта) после проверки документов, обосновывающих платеж, в соответствии с Порядком санкционирования оплаты денежных обязательств.</w:t>
      </w:r>
    </w:p>
    <w:p w:rsidR="009D69EE" w:rsidRPr="009D69EE" w:rsidRDefault="009D69EE" w:rsidP="009D69EE">
      <w:pPr>
        <w:spacing w:line="259" w:lineRule="auto"/>
        <w:ind w:firstLine="709"/>
        <w:jc w:val="both"/>
        <w:rPr>
          <w:rFonts w:ascii="Courier New" w:hAnsi="Courier New" w:cs="Courier New"/>
          <w:sz w:val="18"/>
          <w:szCs w:val="18"/>
        </w:rPr>
      </w:pPr>
      <w:r w:rsidRPr="009D69EE">
        <w:rPr>
          <w:rFonts w:ascii="Courier New" w:hAnsi="Courier New" w:cs="Courier New"/>
          <w:sz w:val="18"/>
          <w:szCs w:val="18"/>
        </w:rPr>
        <w:t xml:space="preserve">15. 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а также проверки иных документов, подтверждающих проведение </w:t>
      </w:r>
      <w:proofErr w:type="spellStart"/>
      <w:r w:rsidRPr="009D69EE">
        <w:rPr>
          <w:rFonts w:ascii="Courier New" w:hAnsi="Courier New" w:cs="Courier New"/>
          <w:sz w:val="18"/>
          <w:szCs w:val="18"/>
        </w:rPr>
        <w:t>неденежных</w:t>
      </w:r>
      <w:proofErr w:type="spellEnd"/>
      <w:r w:rsidRPr="009D69EE">
        <w:rPr>
          <w:rFonts w:ascii="Courier New" w:hAnsi="Courier New" w:cs="Courier New"/>
          <w:sz w:val="18"/>
          <w:szCs w:val="18"/>
        </w:rPr>
        <w:t xml:space="preserve"> операций по исполнению денежных обязательств получателей бюджетных средств. </w:t>
      </w:r>
      <w:proofErr w:type="gramStart"/>
      <w:r w:rsidRPr="009D69EE">
        <w:rPr>
          <w:rFonts w:ascii="Courier New" w:hAnsi="Courier New" w:cs="Courier New"/>
          <w:sz w:val="18"/>
          <w:szCs w:val="18"/>
        </w:rPr>
        <w:t>Орган Федерального казначейства на основании представленных получателями и администраторами источников финансирования дефицита бюджета Голоустненского муниципального образования распоряжений о совершении казначейских платежей, прошедших процедуру санкционирования, списывает средства с единого счета местного бюджета, отражая выполненную операцию на лицевом счете участника бюджетного процесса, и в соответствии с Регламентом передает Управлению финансов документы, подтверждающие проведение перечислений из бюджета Голоустненского муниципального образования.</w:t>
      </w:r>
      <w:proofErr w:type="gramEnd"/>
      <w:r w:rsidRPr="009D69EE">
        <w:rPr>
          <w:rFonts w:ascii="Courier New" w:hAnsi="Courier New" w:cs="Courier New"/>
          <w:sz w:val="18"/>
          <w:szCs w:val="18"/>
        </w:rPr>
        <w:t xml:space="preserve"> Участникам бюджетного процесса информация представляется органом Федерального казначейства в соответствии с Порядком открытия и ведения лицевых счетов.</w:t>
      </w:r>
    </w:p>
    <w:p w:rsidR="009D69EE" w:rsidRPr="009D69EE" w:rsidRDefault="009D69EE" w:rsidP="009D69EE">
      <w:pPr>
        <w:spacing w:line="259" w:lineRule="auto"/>
        <w:ind w:firstLine="709"/>
        <w:jc w:val="both"/>
        <w:rPr>
          <w:rFonts w:ascii="Arial" w:hAnsi="Arial" w:cs="Arial"/>
        </w:rPr>
      </w:pPr>
    </w:p>
    <w:p w:rsidR="00652D8E" w:rsidRPr="00652D8E" w:rsidRDefault="00652D8E" w:rsidP="00652D8E">
      <w:pPr>
        <w:jc w:val="right"/>
        <w:rPr>
          <w:rFonts w:ascii="Courier New" w:eastAsia="Calibri" w:hAnsi="Courier New" w:cs="Courier New"/>
          <w:sz w:val="18"/>
          <w:szCs w:val="18"/>
          <w:lang w:eastAsia="en-US"/>
        </w:rPr>
      </w:pPr>
    </w:p>
    <w:p w:rsidR="00652D8E" w:rsidRPr="00652D8E" w:rsidRDefault="00652D8E" w:rsidP="00652D8E">
      <w:pPr>
        <w:jc w:val="right"/>
        <w:rPr>
          <w:rFonts w:ascii="Courier New" w:eastAsia="Calibri" w:hAnsi="Courier New" w:cs="Courier New"/>
          <w:sz w:val="18"/>
          <w:szCs w:val="18"/>
          <w:lang w:eastAsia="en-US"/>
        </w:rPr>
      </w:pPr>
    </w:p>
    <w:p w:rsidR="00652D8E" w:rsidRPr="00652D8E" w:rsidRDefault="00652D8E" w:rsidP="00652D8E">
      <w:pPr>
        <w:jc w:val="right"/>
        <w:rPr>
          <w:rFonts w:ascii="Courier New" w:eastAsia="Calibri" w:hAnsi="Courier New" w:cs="Courier New"/>
          <w:sz w:val="18"/>
          <w:szCs w:val="18"/>
          <w:lang w:eastAsia="en-US"/>
        </w:rPr>
      </w:pPr>
    </w:p>
    <w:p w:rsidR="00652D8E" w:rsidRPr="00652D8E" w:rsidRDefault="00652D8E" w:rsidP="00652D8E">
      <w:pPr>
        <w:jc w:val="right"/>
        <w:rPr>
          <w:rFonts w:ascii="Courier New" w:eastAsia="Calibri" w:hAnsi="Courier New" w:cs="Courier New"/>
          <w:sz w:val="18"/>
          <w:szCs w:val="18"/>
          <w:lang w:eastAsia="en-US"/>
        </w:rPr>
      </w:pPr>
    </w:p>
    <w:p w:rsidR="00652D8E" w:rsidRPr="00652D8E" w:rsidRDefault="00652D8E" w:rsidP="00652D8E">
      <w:pPr>
        <w:jc w:val="right"/>
        <w:rPr>
          <w:rFonts w:ascii="Courier New" w:eastAsia="Calibri" w:hAnsi="Courier New" w:cs="Courier New"/>
          <w:sz w:val="18"/>
          <w:szCs w:val="18"/>
          <w:lang w:eastAsia="en-US"/>
        </w:rPr>
      </w:pPr>
    </w:p>
    <w:p w:rsidR="00652D8E" w:rsidRPr="00652D8E" w:rsidRDefault="00652D8E" w:rsidP="00652D8E">
      <w:pPr>
        <w:jc w:val="right"/>
        <w:rPr>
          <w:rFonts w:ascii="Courier New" w:eastAsia="Calibri" w:hAnsi="Courier New" w:cs="Courier New"/>
          <w:sz w:val="18"/>
          <w:szCs w:val="18"/>
          <w:lang w:eastAsia="en-US"/>
        </w:rPr>
      </w:pPr>
    </w:p>
    <w:p w:rsidR="00652D8E" w:rsidRDefault="00652D8E" w:rsidP="00652D8E">
      <w:pPr>
        <w:jc w:val="right"/>
        <w:rPr>
          <w:rFonts w:ascii="Courier New" w:eastAsia="Calibri" w:hAnsi="Courier New" w:cs="Courier New"/>
          <w:sz w:val="22"/>
          <w:szCs w:val="22"/>
          <w:lang w:eastAsia="en-US"/>
        </w:rPr>
      </w:pPr>
    </w:p>
    <w:p w:rsidR="00652D8E" w:rsidRDefault="00652D8E" w:rsidP="00652D8E">
      <w:pPr>
        <w:jc w:val="right"/>
        <w:rPr>
          <w:rFonts w:ascii="Courier New" w:eastAsia="Calibri" w:hAnsi="Courier New" w:cs="Courier New"/>
          <w:sz w:val="22"/>
          <w:szCs w:val="22"/>
          <w:lang w:eastAsia="en-US"/>
        </w:rPr>
      </w:pPr>
    </w:p>
    <w:p w:rsidR="00652D8E" w:rsidRDefault="00652D8E" w:rsidP="00652D8E">
      <w:pPr>
        <w:jc w:val="right"/>
        <w:rPr>
          <w:rFonts w:ascii="Courier New" w:eastAsia="Calibri" w:hAnsi="Courier New" w:cs="Courier New"/>
          <w:sz w:val="22"/>
          <w:szCs w:val="22"/>
          <w:lang w:eastAsia="en-US"/>
        </w:rPr>
      </w:pPr>
    </w:p>
    <w:p w:rsidR="00652D8E" w:rsidRDefault="00652D8E" w:rsidP="00652D8E">
      <w:pPr>
        <w:jc w:val="right"/>
        <w:rPr>
          <w:rFonts w:ascii="Courier New" w:eastAsia="Calibri" w:hAnsi="Courier New" w:cs="Courier New"/>
          <w:sz w:val="22"/>
          <w:szCs w:val="22"/>
          <w:lang w:eastAsia="en-US"/>
        </w:rPr>
      </w:pPr>
    </w:p>
    <w:p w:rsidR="00652D8E" w:rsidRDefault="00652D8E" w:rsidP="00652D8E">
      <w:pPr>
        <w:jc w:val="right"/>
        <w:rPr>
          <w:rFonts w:ascii="Courier New" w:eastAsia="Calibri" w:hAnsi="Courier New" w:cs="Courier New"/>
          <w:sz w:val="22"/>
          <w:szCs w:val="22"/>
          <w:lang w:eastAsia="en-US"/>
        </w:rPr>
      </w:pPr>
    </w:p>
    <w:p w:rsidR="00AC385C" w:rsidRPr="0047327F" w:rsidRDefault="00AC385C" w:rsidP="00997898">
      <w:pPr>
        <w:pBdr>
          <w:bottom w:val="single" w:sz="12" w:space="1" w:color="auto"/>
        </w:pBdr>
        <w:jc w:val="both"/>
        <w:rPr>
          <w:rFonts w:ascii="Courier New" w:hAnsi="Courier New" w:cs="Courier New"/>
          <w:sz w:val="18"/>
          <w:szCs w:val="18"/>
        </w:rPr>
      </w:pPr>
    </w:p>
    <w:p w:rsidR="007B39E6" w:rsidRDefault="007B39E6" w:rsidP="00997898">
      <w:pPr>
        <w:pBdr>
          <w:bottom w:val="single" w:sz="12" w:space="1" w:color="auto"/>
        </w:pBdr>
        <w:jc w:val="both"/>
        <w:rPr>
          <w:noProof/>
        </w:rPr>
      </w:pPr>
    </w:p>
    <w:p w:rsidR="00997898" w:rsidRDefault="0099789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Pr="0047327F" w:rsidRDefault="00232E48" w:rsidP="00997898">
      <w:pPr>
        <w:pBdr>
          <w:bottom w:val="single" w:sz="12" w:space="1" w:color="auto"/>
        </w:pBdr>
        <w:jc w:val="both"/>
        <w:rPr>
          <w:rFonts w:ascii="Courier New" w:hAnsi="Courier New" w:cs="Courier New"/>
          <w:sz w:val="18"/>
          <w:szCs w:val="18"/>
        </w:rPr>
      </w:pPr>
    </w:p>
    <w:p w:rsidR="00997898" w:rsidRDefault="00997898"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Default="00A1662B" w:rsidP="00997898">
      <w:pPr>
        <w:pBdr>
          <w:bottom w:val="single" w:sz="12" w:space="1" w:color="auto"/>
        </w:pBdr>
        <w:jc w:val="both"/>
        <w:rPr>
          <w:rFonts w:ascii="Courier New" w:hAnsi="Courier New" w:cs="Courier New"/>
          <w:sz w:val="18"/>
          <w:szCs w:val="18"/>
        </w:rPr>
      </w:pPr>
    </w:p>
    <w:p w:rsidR="00A1662B" w:rsidRPr="0047327F" w:rsidRDefault="00A1662B" w:rsidP="00997898">
      <w:pPr>
        <w:pBdr>
          <w:bottom w:val="single" w:sz="12" w:space="1" w:color="auto"/>
        </w:pBdr>
        <w:jc w:val="both"/>
        <w:rPr>
          <w:rFonts w:ascii="Courier New" w:hAnsi="Courier New" w:cs="Courier New"/>
          <w:sz w:val="18"/>
          <w:szCs w:val="18"/>
        </w:rPr>
      </w:pPr>
    </w:p>
    <w:p w:rsidR="00997898" w:rsidRPr="0047327F" w:rsidRDefault="00997898" w:rsidP="00997898">
      <w:pPr>
        <w:pBdr>
          <w:bottom w:val="single" w:sz="12" w:space="1" w:color="auto"/>
        </w:pBdr>
        <w:jc w:val="both"/>
        <w:rPr>
          <w:rFonts w:ascii="Courier New" w:hAnsi="Courier New" w:cs="Courier New"/>
          <w:sz w:val="18"/>
          <w:szCs w:val="18"/>
        </w:rPr>
      </w:pPr>
    </w:p>
    <w:p w:rsidR="00997898" w:rsidRPr="0047327F" w:rsidRDefault="00997898" w:rsidP="00997898">
      <w:pPr>
        <w:pBdr>
          <w:bottom w:val="single" w:sz="12" w:space="1" w:color="auto"/>
        </w:pBdr>
        <w:jc w:val="both"/>
        <w:rPr>
          <w:rFonts w:ascii="Courier New" w:hAnsi="Courier New" w:cs="Courier New"/>
          <w:sz w:val="18"/>
          <w:szCs w:val="18"/>
        </w:rPr>
      </w:pPr>
    </w:p>
    <w:p w:rsidR="00997898" w:rsidRPr="0047327F" w:rsidRDefault="00997898" w:rsidP="00997898">
      <w:pPr>
        <w:rPr>
          <w:rFonts w:ascii="Courier New" w:hAnsi="Courier New" w:cs="Courier New"/>
          <w:sz w:val="18"/>
          <w:szCs w:val="18"/>
        </w:rPr>
      </w:pPr>
    </w:p>
    <w:p w:rsidR="00997898" w:rsidRPr="0047327F" w:rsidRDefault="00997898" w:rsidP="00997898">
      <w:pPr>
        <w:jc w:val="right"/>
        <w:rPr>
          <w:rFonts w:ascii="Courier New" w:hAnsi="Courier New" w:cs="Courier New"/>
          <w:sz w:val="18"/>
          <w:szCs w:val="18"/>
        </w:rPr>
      </w:pPr>
      <w:r w:rsidRPr="0047327F">
        <w:rPr>
          <w:rFonts w:ascii="Courier New" w:hAnsi="Courier New" w:cs="Courier New"/>
          <w:sz w:val="18"/>
          <w:szCs w:val="18"/>
        </w:rPr>
        <w:tab/>
      </w:r>
      <w:r w:rsidRPr="0047327F">
        <w:rPr>
          <w:rFonts w:ascii="Courier New" w:hAnsi="Courier New" w:cs="Courier New"/>
          <w:b/>
          <w:sz w:val="18"/>
          <w:szCs w:val="18"/>
        </w:rPr>
        <w:t xml:space="preserve">Отпечатано в Администрации Голоустненского МО. Тираж 100 шт.  </w:t>
      </w:r>
    </w:p>
    <w:p w:rsidR="00997898" w:rsidRPr="0047327F" w:rsidRDefault="00997898" w:rsidP="00997898">
      <w:pPr>
        <w:tabs>
          <w:tab w:val="left" w:pos="5687"/>
        </w:tabs>
        <w:rPr>
          <w:rFonts w:ascii="Courier New" w:hAnsi="Courier New" w:cs="Courier New"/>
          <w:sz w:val="18"/>
          <w:szCs w:val="18"/>
        </w:rPr>
      </w:pPr>
    </w:p>
    <w:sectPr w:rsidR="00997898" w:rsidRPr="0047327F" w:rsidSect="00CD4FAE">
      <w:headerReference w:type="default" r:id="rId3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465" w:rsidRDefault="00427465" w:rsidP="00FE35A6">
      <w:r>
        <w:separator/>
      </w:r>
    </w:p>
  </w:endnote>
  <w:endnote w:type="continuationSeparator" w:id="0">
    <w:p w:rsidR="00427465" w:rsidRDefault="00427465"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Liberation Sans">
    <w:altName w:val="Arial"/>
    <w:charset w:val="CC"/>
    <w:family w:val="swiss"/>
    <w:pitch w:val="variable"/>
    <w:sig w:usb0="00000000"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Andale Sans UI">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465" w:rsidRDefault="00427465" w:rsidP="00FE35A6">
      <w:r>
        <w:separator/>
      </w:r>
    </w:p>
  </w:footnote>
  <w:footnote w:type="continuationSeparator" w:id="0">
    <w:p w:rsidR="00427465" w:rsidRDefault="00427465"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EndPr/>
    <w:sdtContent>
      <w:p w:rsidR="00FB317D" w:rsidRPr="00082518" w:rsidRDefault="00FB317D"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FB317D" w:rsidRPr="002F529B" w:rsidRDefault="00FB317D"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6D7E52">
          <w:rPr>
            <w:b/>
            <w:noProof/>
          </w:rPr>
          <w:t>49</w:t>
        </w:r>
        <w:r w:rsidRPr="00605554">
          <w:rPr>
            <w:b/>
          </w:rPr>
          <w:fldChar w:fldCharType="end"/>
        </w:r>
      </w:p>
    </w:sdtContent>
  </w:sdt>
  <w:p w:rsidR="00FB317D" w:rsidRDefault="00FB317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7707ED9"/>
    <w:multiLevelType w:val="hybridMultilevel"/>
    <w:tmpl w:val="5D5C30BA"/>
    <w:lvl w:ilvl="0" w:tplc="BE80C264">
      <w:start w:val="1"/>
      <w:numFmt w:val="decimal"/>
      <w:lvlText w:val="%1."/>
      <w:lvlJc w:val="left"/>
      <w:pPr>
        <w:ind w:left="3087" w:hanging="960"/>
      </w:pPr>
    </w:lvl>
    <w:lvl w:ilvl="1" w:tplc="04190019">
      <w:start w:val="1"/>
      <w:numFmt w:val="lowerLetter"/>
      <w:lvlText w:val="%2."/>
      <w:lvlJc w:val="left"/>
      <w:pPr>
        <w:ind w:left="3207" w:hanging="360"/>
      </w:pPr>
    </w:lvl>
    <w:lvl w:ilvl="2" w:tplc="0419001B">
      <w:start w:val="1"/>
      <w:numFmt w:val="lowerRoman"/>
      <w:lvlText w:val="%3."/>
      <w:lvlJc w:val="right"/>
      <w:pPr>
        <w:ind w:left="3927" w:hanging="180"/>
      </w:pPr>
    </w:lvl>
    <w:lvl w:ilvl="3" w:tplc="0419000F">
      <w:start w:val="1"/>
      <w:numFmt w:val="decimal"/>
      <w:lvlText w:val="%4."/>
      <w:lvlJc w:val="left"/>
      <w:pPr>
        <w:ind w:left="4647" w:hanging="360"/>
      </w:pPr>
    </w:lvl>
    <w:lvl w:ilvl="4" w:tplc="04190019">
      <w:start w:val="1"/>
      <w:numFmt w:val="lowerLetter"/>
      <w:lvlText w:val="%5."/>
      <w:lvlJc w:val="left"/>
      <w:pPr>
        <w:ind w:left="5367" w:hanging="360"/>
      </w:pPr>
    </w:lvl>
    <w:lvl w:ilvl="5" w:tplc="0419001B">
      <w:start w:val="1"/>
      <w:numFmt w:val="lowerRoman"/>
      <w:lvlText w:val="%6."/>
      <w:lvlJc w:val="right"/>
      <w:pPr>
        <w:ind w:left="6087" w:hanging="180"/>
      </w:pPr>
    </w:lvl>
    <w:lvl w:ilvl="6" w:tplc="0419000F">
      <w:start w:val="1"/>
      <w:numFmt w:val="decimal"/>
      <w:lvlText w:val="%7."/>
      <w:lvlJc w:val="left"/>
      <w:pPr>
        <w:ind w:left="6807" w:hanging="360"/>
      </w:pPr>
    </w:lvl>
    <w:lvl w:ilvl="7" w:tplc="04190019">
      <w:start w:val="1"/>
      <w:numFmt w:val="lowerLetter"/>
      <w:lvlText w:val="%8."/>
      <w:lvlJc w:val="left"/>
      <w:pPr>
        <w:ind w:left="7527" w:hanging="360"/>
      </w:pPr>
    </w:lvl>
    <w:lvl w:ilvl="8" w:tplc="0419001B">
      <w:start w:val="1"/>
      <w:numFmt w:val="lowerRoman"/>
      <w:lvlText w:val="%9."/>
      <w:lvlJc w:val="right"/>
      <w:pPr>
        <w:ind w:left="8247" w:hanging="180"/>
      </w:pPr>
    </w:lvl>
  </w:abstractNum>
  <w:abstractNum w:abstractNumId="4">
    <w:nsid w:val="0C9C72A4"/>
    <w:multiLevelType w:val="hybridMultilevel"/>
    <w:tmpl w:val="18FE4448"/>
    <w:lvl w:ilvl="0" w:tplc="BE80C264">
      <w:start w:val="1"/>
      <w:numFmt w:val="decimal"/>
      <w:lvlText w:val="%1."/>
      <w:lvlJc w:val="left"/>
      <w:pPr>
        <w:ind w:left="3087" w:hanging="960"/>
      </w:pPr>
    </w:lvl>
    <w:lvl w:ilvl="1" w:tplc="04190019">
      <w:start w:val="1"/>
      <w:numFmt w:val="lowerLetter"/>
      <w:lvlText w:val="%2."/>
      <w:lvlJc w:val="left"/>
      <w:pPr>
        <w:ind w:left="3207" w:hanging="360"/>
      </w:pPr>
    </w:lvl>
    <w:lvl w:ilvl="2" w:tplc="0419001B">
      <w:start w:val="1"/>
      <w:numFmt w:val="lowerRoman"/>
      <w:lvlText w:val="%3."/>
      <w:lvlJc w:val="right"/>
      <w:pPr>
        <w:ind w:left="3927" w:hanging="180"/>
      </w:pPr>
    </w:lvl>
    <w:lvl w:ilvl="3" w:tplc="0419000F">
      <w:start w:val="1"/>
      <w:numFmt w:val="decimal"/>
      <w:lvlText w:val="%4."/>
      <w:lvlJc w:val="left"/>
      <w:pPr>
        <w:ind w:left="4647" w:hanging="360"/>
      </w:pPr>
    </w:lvl>
    <w:lvl w:ilvl="4" w:tplc="04190019">
      <w:start w:val="1"/>
      <w:numFmt w:val="lowerLetter"/>
      <w:lvlText w:val="%5."/>
      <w:lvlJc w:val="left"/>
      <w:pPr>
        <w:ind w:left="5367" w:hanging="360"/>
      </w:pPr>
    </w:lvl>
    <w:lvl w:ilvl="5" w:tplc="0419001B">
      <w:start w:val="1"/>
      <w:numFmt w:val="lowerRoman"/>
      <w:lvlText w:val="%6."/>
      <w:lvlJc w:val="right"/>
      <w:pPr>
        <w:ind w:left="6087" w:hanging="180"/>
      </w:pPr>
    </w:lvl>
    <w:lvl w:ilvl="6" w:tplc="0419000F">
      <w:start w:val="1"/>
      <w:numFmt w:val="decimal"/>
      <w:lvlText w:val="%7."/>
      <w:lvlJc w:val="left"/>
      <w:pPr>
        <w:ind w:left="6807" w:hanging="360"/>
      </w:pPr>
    </w:lvl>
    <w:lvl w:ilvl="7" w:tplc="04190019">
      <w:start w:val="1"/>
      <w:numFmt w:val="lowerLetter"/>
      <w:lvlText w:val="%8."/>
      <w:lvlJc w:val="left"/>
      <w:pPr>
        <w:ind w:left="7527" w:hanging="360"/>
      </w:pPr>
    </w:lvl>
    <w:lvl w:ilvl="8" w:tplc="0419001B">
      <w:start w:val="1"/>
      <w:numFmt w:val="lowerRoman"/>
      <w:lvlText w:val="%9."/>
      <w:lvlJc w:val="right"/>
      <w:pPr>
        <w:ind w:left="8247" w:hanging="180"/>
      </w:pPr>
    </w:lvl>
  </w:abstractNum>
  <w:abstractNum w:abstractNumId="5">
    <w:nsid w:val="16532159"/>
    <w:multiLevelType w:val="hybridMultilevel"/>
    <w:tmpl w:val="818C5228"/>
    <w:lvl w:ilvl="0" w:tplc="CCC095E2">
      <w:start w:val="1"/>
      <w:numFmt w:val="decimal"/>
      <w:lvlText w:val="%1)"/>
      <w:lvlJc w:val="left"/>
      <w:pPr>
        <w:ind w:left="720" w:hanging="360"/>
      </w:pPr>
      <w:rPr>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29A2D6A"/>
    <w:multiLevelType w:val="hybridMultilevel"/>
    <w:tmpl w:val="71CE5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14392E"/>
    <w:multiLevelType w:val="hybridMultilevel"/>
    <w:tmpl w:val="C3ECB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CD4F96"/>
    <w:multiLevelType w:val="multilevel"/>
    <w:tmpl w:val="75C4560C"/>
    <w:lvl w:ilvl="0">
      <w:start w:val="1"/>
      <w:numFmt w:val="decimal"/>
      <w:lvlText w:val="%1."/>
      <w:lvlJc w:val="left"/>
      <w:pPr>
        <w:ind w:left="1080" w:hanging="360"/>
      </w:pPr>
    </w:lvl>
    <w:lvl w:ilvl="1">
      <w:start w:val="1"/>
      <w:numFmt w:val="decimal"/>
      <w:isLgl/>
      <w:lvlText w:val="%1.%2"/>
      <w:lvlJc w:val="left"/>
      <w:pPr>
        <w:ind w:left="1125" w:hanging="405"/>
      </w:pPr>
      <w:rPr>
        <w:color w:val="auto"/>
      </w:rPr>
    </w:lvl>
    <w:lvl w:ilvl="2">
      <w:start w:val="1"/>
      <w:numFmt w:val="decimal"/>
      <w:isLgl/>
      <w:lvlText w:val="%1.%2.%3"/>
      <w:lvlJc w:val="left"/>
      <w:pPr>
        <w:ind w:left="1440" w:hanging="720"/>
      </w:pPr>
      <w:rPr>
        <w:color w:val="auto"/>
      </w:rPr>
    </w:lvl>
    <w:lvl w:ilvl="3">
      <w:start w:val="1"/>
      <w:numFmt w:val="decimal"/>
      <w:isLgl/>
      <w:lvlText w:val="%1.%2.%3.%4"/>
      <w:lvlJc w:val="left"/>
      <w:pPr>
        <w:ind w:left="1800" w:hanging="1080"/>
      </w:pPr>
      <w:rPr>
        <w:color w:val="auto"/>
      </w:rPr>
    </w:lvl>
    <w:lvl w:ilvl="4">
      <w:start w:val="1"/>
      <w:numFmt w:val="decimal"/>
      <w:isLgl/>
      <w:lvlText w:val="%1.%2.%3.%4.%5"/>
      <w:lvlJc w:val="left"/>
      <w:pPr>
        <w:ind w:left="1800" w:hanging="1080"/>
      </w:pPr>
      <w:rPr>
        <w:color w:val="auto"/>
      </w:rPr>
    </w:lvl>
    <w:lvl w:ilvl="5">
      <w:start w:val="1"/>
      <w:numFmt w:val="decimal"/>
      <w:isLgl/>
      <w:lvlText w:val="%1.%2.%3.%4.%5.%6"/>
      <w:lvlJc w:val="left"/>
      <w:pPr>
        <w:ind w:left="2160" w:hanging="1440"/>
      </w:pPr>
      <w:rPr>
        <w:color w:val="auto"/>
      </w:rPr>
    </w:lvl>
    <w:lvl w:ilvl="6">
      <w:start w:val="1"/>
      <w:numFmt w:val="decimal"/>
      <w:isLgl/>
      <w:lvlText w:val="%1.%2.%3.%4.%5.%6.%7"/>
      <w:lvlJc w:val="left"/>
      <w:pPr>
        <w:ind w:left="2160" w:hanging="1440"/>
      </w:pPr>
      <w:rPr>
        <w:color w:val="auto"/>
      </w:rPr>
    </w:lvl>
    <w:lvl w:ilvl="7">
      <w:start w:val="1"/>
      <w:numFmt w:val="decimal"/>
      <w:isLgl/>
      <w:lvlText w:val="%1.%2.%3.%4.%5.%6.%7.%8"/>
      <w:lvlJc w:val="left"/>
      <w:pPr>
        <w:ind w:left="2520" w:hanging="1800"/>
      </w:pPr>
      <w:rPr>
        <w:color w:val="auto"/>
      </w:rPr>
    </w:lvl>
    <w:lvl w:ilvl="8">
      <w:start w:val="1"/>
      <w:numFmt w:val="decimal"/>
      <w:isLgl/>
      <w:lvlText w:val="%1.%2.%3.%4.%5.%6.%7.%8.%9"/>
      <w:lvlJc w:val="left"/>
      <w:pPr>
        <w:ind w:left="2520" w:hanging="1800"/>
      </w:pPr>
      <w:rPr>
        <w:color w:val="auto"/>
      </w:rPr>
    </w:lvl>
  </w:abstractNum>
  <w:abstractNum w:abstractNumId="9">
    <w:nsid w:val="35414935"/>
    <w:multiLevelType w:val="multilevel"/>
    <w:tmpl w:val="EBA01DBE"/>
    <w:lvl w:ilvl="0">
      <w:start w:val="1"/>
      <w:numFmt w:val="decimal"/>
      <w:lvlText w:val="%1."/>
      <w:lvlJc w:val="left"/>
      <w:pPr>
        <w:tabs>
          <w:tab w:val="num" w:pos="644"/>
        </w:tabs>
        <w:ind w:left="644" w:hanging="360"/>
      </w:pPr>
    </w:lvl>
    <w:lvl w:ilvl="1">
      <w:numFmt w:val="bullet"/>
      <w:lvlText w:val="-"/>
      <w:lvlJc w:val="left"/>
      <w:pPr>
        <w:tabs>
          <w:tab w:val="num" w:pos="2204"/>
        </w:tabs>
        <w:ind w:left="2204" w:hanging="360"/>
      </w:pPr>
      <w:rPr>
        <w:rFonts w:ascii="Times New Roman" w:eastAsia="Times New Roman" w:hAnsi="Times New Roman" w:cs="Times New Roman" w:hint="default"/>
      </w:rPr>
    </w:lvl>
    <w:lvl w:ilvl="2" w:tentative="1">
      <w:start w:val="1"/>
      <w:numFmt w:val="lowerRoman"/>
      <w:lvlText w:val="%3."/>
      <w:lvlJc w:val="right"/>
      <w:pPr>
        <w:tabs>
          <w:tab w:val="num" w:pos="2368"/>
        </w:tabs>
        <w:ind w:left="2368" w:hanging="180"/>
      </w:pPr>
    </w:lvl>
    <w:lvl w:ilvl="3" w:tentative="1">
      <w:start w:val="1"/>
      <w:numFmt w:val="decimal"/>
      <w:lvlText w:val="%4."/>
      <w:lvlJc w:val="left"/>
      <w:pPr>
        <w:tabs>
          <w:tab w:val="num" w:pos="3088"/>
        </w:tabs>
        <w:ind w:left="3088" w:hanging="360"/>
      </w:pPr>
    </w:lvl>
    <w:lvl w:ilvl="4" w:tentative="1">
      <w:start w:val="1"/>
      <w:numFmt w:val="lowerLetter"/>
      <w:lvlText w:val="%5."/>
      <w:lvlJc w:val="left"/>
      <w:pPr>
        <w:tabs>
          <w:tab w:val="num" w:pos="3808"/>
        </w:tabs>
        <w:ind w:left="3808" w:hanging="360"/>
      </w:pPr>
    </w:lvl>
    <w:lvl w:ilvl="5" w:tentative="1">
      <w:start w:val="1"/>
      <w:numFmt w:val="lowerRoman"/>
      <w:lvlText w:val="%6."/>
      <w:lvlJc w:val="right"/>
      <w:pPr>
        <w:tabs>
          <w:tab w:val="num" w:pos="4528"/>
        </w:tabs>
        <w:ind w:left="4528" w:hanging="180"/>
      </w:pPr>
    </w:lvl>
    <w:lvl w:ilvl="6" w:tentative="1">
      <w:start w:val="1"/>
      <w:numFmt w:val="decimal"/>
      <w:lvlText w:val="%7."/>
      <w:lvlJc w:val="left"/>
      <w:pPr>
        <w:tabs>
          <w:tab w:val="num" w:pos="5248"/>
        </w:tabs>
        <w:ind w:left="5248" w:hanging="360"/>
      </w:pPr>
    </w:lvl>
    <w:lvl w:ilvl="7" w:tentative="1">
      <w:start w:val="1"/>
      <w:numFmt w:val="lowerLetter"/>
      <w:lvlText w:val="%8."/>
      <w:lvlJc w:val="left"/>
      <w:pPr>
        <w:tabs>
          <w:tab w:val="num" w:pos="5968"/>
        </w:tabs>
        <w:ind w:left="5968" w:hanging="360"/>
      </w:pPr>
    </w:lvl>
    <w:lvl w:ilvl="8" w:tentative="1">
      <w:start w:val="1"/>
      <w:numFmt w:val="lowerRoman"/>
      <w:lvlText w:val="%9."/>
      <w:lvlJc w:val="right"/>
      <w:pPr>
        <w:tabs>
          <w:tab w:val="num" w:pos="6688"/>
        </w:tabs>
        <w:ind w:left="6688" w:hanging="180"/>
      </w:pPr>
    </w:lvl>
  </w:abstractNum>
  <w:abstractNum w:abstractNumId="10">
    <w:nsid w:val="45C5668D"/>
    <w:multiLevelType w:val="multilevel"/>
    <w:tmpl w:val="705AB680"/>
    <w:lvl w:ilvl="0">
      <w:start w:val="1"/>
      <w:numFmt w:val="decimal"/>
      <w:lvlText w:val="%1."/>
      <w:lvlJc w:val="left"/>
      <w:pPr>
        <w:ind w:left="1455" w:hanging="735"/>
      </w:pPr>
    </w:lvl>
    <w:lvl w:ilvl="1">
      <w:start w:val="1"/>
      <w:numFmt w:val="decimal"/>
      <w:isLgl/>
      <w:lvlText w:val="%1.%2"/>
      <w:lvlJc w:val="left"/>
      <w:pPr>
        <w:ind w:left="1290" w:hanging="57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520" w:hanging="1800"/>
      </w:pPr>
    </w:lvl>
  </w:abstractNum>
  <w:abstractNum w:abstractNumId="11">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12">
    <w:nsid w:val="5F602641"/>
    <w:multiLevelType w:val="hybridMultilevel"/>
    <w:tmpl w:val="3D7C1110"/>
    <w:lvl w:ilvl="0" w:tplc="E18C31D6">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num w:numId="1">
    <w:abstractNumId w:val="11"/>
  </w:num>
  <w:num w:numId="2">
    <w:abstractNumId w:val="12"/>
  </w:num>
  <w:num w:numId="3">
    <w:abstractNumId w:val="9"/>
  </w:num>
  <w:num w:numId="4">
    <w:abstractNumId w:val="6"/>
  </w:num>
  <w:num w:numId="5">
    <w:abstractNumId w:val="7"/>
  </w:num>
  <w:num w:numId="6">
    <w:abstractNumId w:val="3"/>
  </w:num>
  <w:num w:numId="7">
    <w:abstractNumId w:val="3"/>
  </w:num>
  <w:num w:numId="8">
    <w:abstractNumId w:val="4"/>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7BEF"/>
    <w:rsid w:val="00026D38"/>
    <w:rsid w:val="00032A47"/>
    <w:rsid w:val="000354F0"/>
    <w:rsid w:val="00037348"/>
    <w:rsid w:val="0004643D"/>
    <w:rsid w:val="00046B0C"/>
    <w:rsid w:val="00054BA4"/>
    <w:rsid w:val="00061304"/>
    <w:rsid w:val="000615A1"/>
    <w:rsid w:val="00065BED"/>
    <w:rsid w:val="000775C0"/>
    <w:rsid w:val="000809F0"/>
    <w:rsid w:val="00082518"/>
    <w:rsid w:val="00083557"/>
    <w:rsid w:val="000A2191"/>
    <w:rsid w:val="000A2613"/>
    <w:rsid w:val="000B6C91"/>
    <w:rsid w:val="000E287F"/>
    <w:rsid w:val="000E7494"/>
    <w:rsid w:val="000F3DF0"/>
    <w:rsid w:val="00102462"/>
    <w:rsid w:val="0010281E"/>
    <w:rsid w:val="00103D9E"/>
    <w:rsid w:val="001109AB"/>
    <w:rsid w:val="00116491"/>
    <w:rsid w:val="001213BE"/>
    <w:rsid w:val="00131A68"/>
    <w:rsid w:val="001334D0"/>
    <w:rsid w:val="00133B35"/>
    <w:rsid w:val="001424A4"/>
    <w:rsid w:val="00156DD4"/>
    <w:rsid w:val="0016543E"/>
    <w:rsid w:val="00170693"/>
    <w:rsid w:val="0017205C"/>
    <w:rsid w:val="0017741A"/>
    <w:rsid w:val="0019509A"/>
    <w:rsid w:val="00197290"/>
    <w:rsid w:val="001A30D6"/>
    <w:rsid w:val="001A42FC"/>
    <w:rsid w:val="001A4820"/>
    <w:rsid w:val="001A4CE0"/>
    <w:rsid w:val="001A7C13"/>
    <w:rsid w:val="001B09EA"/>
    <w:rsid w:val="001B1B35"/>
    <w:rsid w:val="001B517B"/>
    <w:rsid w:val="001C20A3"/>
    <w:rsid w:val="001C57C7"/>
    <w:rsid w:val="001C5CCD"/>
    <w:rsid w:val="001D2EBD"/>
    <w:rsid w:val="001D5751"/>
    <w:rsid w:val="001E409C"/>
    <w:rsid w:val="001E7F64"/>
    <w:rsid w:val="001F3342"/>
    <w:rsid w:val="001F49F1"/>
    <w:rsid w:val="001F6F74"/>
    <w:rsid w:val="00203158"/>
    <w:rsid w:val="0022415E"/>
    <w:rsid w:val="00232E48"/>
    <w:rsid w:val="00235D5B"/>
    <w:rsid w:val="00241269"/>
    <w:rsid w:val="00245D5B"/>
    <w:rsid w:val="00257C65"/>
    <w:rsid w:val="00260321"/>
    <w:rsid w:val="0026526D"/>
    <w:rsid w:val="00266D25"/>
    <w:rsid w:val="002674AA"/>
    <w:rsid w:val="0027107E"/>
    <w:rsid w:val="00277C72"/>
    <w:rsid w:val="00287BF0"/>
    <w:rsid w:val="002A0C28"/>
    <w:rsid w:val="002A1C0A"/>
    <w:rsid w:val="002A2D47"/>
    <w:rsid w:val="002C0C81"/>
    <w:rsid w:val="002C1ACC"/>
    <w:rsid w:val="002D17F3"/>
    <w:rsid w:val="002D553D"/>
    <w:rsid w:val="002D7E63"/>
    <w:rsid w:val="002E056F"/>
    <w:rsid w:val="002E0D0E"/>
    <w:rsid w:val="002E5360"/>
    <w:rsid w:val="002F5124"/>
    <w:rsid w:val="002F529B"/>
    <w:rsid w:val="002F73C9"/>
    <w:rsid w:val="00301E3B"/>
    <w:rsid w:val="00302FA7"/>
    <w:rsid w:val="003114FF"/>
    <w:rsid w:val="0032021D"/>
    <w:rsid w:val="00330086"/>
    <w:rsid w:val="00332215"/>
    <w:rsid w:val="00333004"/>
    <w:rsid w:val="00334B3F"/>
    <w:rsid w:val="00352293"/>
    <w:rsid w:val="00352BDC"/>
    <w:rsid w:val="00354A5B"/>
    <w:rsid w:val="003574D7"/>
    <w:rsid w:val="0036045F"/>
    <w:rsid w:val="0036181F"/>
    <w:rsid w:val="003625FB"/>
    <w:rsid w:val="00367943"/>
    <w:rsid w:val="0037071B"/>
    <w:rsid w:val="003853E3"/>
    <w:rsid w:val="003908E8"/>
    <w:rsid w:val="00396E5D"/>
    <w:rsid w:val="00397CD2"/>
    <w:rsid w:val="003A2E57"/>
    <w:rsid w:val="003B673A"/>
    <w:rsid w:val="003C6581"/>
    <w:rsid w:val="003C6657"/>
    <w:rsid w:val="003C774D"/>
    <w:rsid w:val="003D55EC"/>
    <w:rsid w:val="003E332B"/>
    <w:rsid w:val="003F118B"/>
    <w:rsid w:val="003F21FE"/>
    <w:rsid w:val="00406F55"/>
    <w:rsid w:val="00417438"/>
    <w:rsid w:val="00420179"/>
    <w:rsid w:val="00427465"/>
    <w:rsid w:val="00435851"/>
    <w:rsid w:val="004358C5"/>
    <w:rsid w:val="00437D55"/>
    <w:rsid w:val="0044358B"/>
    <w:rsid w:val="00455263"/>
    <w:rsid w:val="00460B5A"/>
    <w:rsid w:val="00462B7B"/>
    <w:rsid w:val="00466F83"/>
    <w:rsid w:val="0047327F"/>
    <w:rsid w:val="00476036"/>
    <w:rsid w:val="004824C9"/>
    <w:rsid w:val="0048475F"/>
    <w:rsid w:val="00486A55"/>
    <w:rsid w:val="0049695A"/>
    <w:rsid w:val="004973C6"/>
    <w:rsid w:val="004A6BED"/>
    <w:rsid w:val="004B2565"/>
    <w:rsid w:val="004B4448"/>
    <w:rsid w:val="004C178D"/>
    <w:rsid w:val="004C2359"/>
    <w:rsid w:val="004D0FFF"/>
    <w:rsid w:val="004D3ECC"/>
    <w:rsid w:val="004D499C"/>
    <w:rsid w:val="004E3441"/>
    <w:rsid w:val="004E5C3C"/>
    <w:rsid w:val="004F2139"/>
    <w:rsid w:val="00504344"/>
    <w:rsid w:val="00504A0D"/>
    <w:rsid w:val="00506F3D"/>
    <w:rsid w:val="005163E9"/>
    <w:rsid w:val="00524F57"/>
    <w:rsid w:val="005266C8"/>
    <w:rsid w:val="005400BF"/>
    <w:rsid w:val="005457A6"/>
    <w:rsid w:val="00561FAD"/>
    <w:rsid w:val="00565080"/>
    <w:rsid w:val="00567D8B"/>
    <w:rsid w:val="0057054D"/>
    <w:rsid w:val="0057474F"/>
    <w:rsid w:val="00585F38"/>
    <w:rsid w:val="00594C91"/>
    <w:rsid w:val="0059515E"/>
    <w:rsid w:val="005A389E"/>
    <w:rsid w:val="005A533C"/>
    <w:rsid w:val="005A6E2C"/>
    <w:rsid w:val="005A753F"/>
    <w:rsid w:val="005B78F0"/>
    <w:rsid w:val="005C0DE9"/>
    <w:rsid w:val="005C12CA"/>
    <w:rsid w:val="005C2F75"/>
    <w:rsid w:val="005C6B79"/>
    <w:rsid w:val="005E3F2F"/>
    <w:rsid w:val="005F21E8"/>
    <w:rsid w:val="005F731A"/>
    <w:rsid w:val="00600C8B"/>
    <w:rsid w:val="00605554"/>
    <w:rsid w:val="006071D5"/>
    <w:rsid w:val="0060734F"/>
    <w:rsid w:val="00611D50"/>
    <w:rsid w:val="00612F50"/>
    <w:rsid w:val="00615E63"/>
    <w:rsid w:val="00620CE2"/>
    <w:rsid w:val="00621E2B"/>
    <w:rsid w:val="00625846"/>
    <w:rsid w:val="00636539"/>
    <w:rsid w:val="00652649"/>
    <w:rsid w:val="00652D8E"/>
    <w:rsid w:val="00693240"/>
    <w:rsid w:val="006A12AB"/>
    <w:rsid w:val="006A6D48"/>
    <w:rsid w:val="006A6E99"/>
    <w:rsid w:val="006B08BA"/>
    <w:rsid w:val="006B336D"/>
    <w:rsid w:val="006B727A"/>
    <w:rsid w:val="006C3289"/>
    <w:rsid w:val="006C7091"/>
    <w:rsid w:val="006D6597"/>
    <w:rsid w:val="006D7E52"/>
    <w:rsid w:val="006E5D30"/>
    <w:rsid w:val="006F2B9E"/>
    <w:rsid w:val="006F39E0"/>
    <w:rsid w:val="00710E73"/>
    <w:rsid w:val="00711EA3"/>
    <w:rsid w:val="007175AB"/>
    <w:rsid w:val="0072125C"/>
    <w:rsid w:val="007267FD"/>
    <w:rsid w:val="00734BB6"/>
    <w:rsid w:val="007376BA"/>
    <w:rsid w:val="00737E34"/>
    <w:rsid w:val="00741411"/>
    <w:rsid w:val="0074618E"/>
    <w:rsid w:val="007518C2"/>
    <w:rsid w:val="00754103"/>
    <w:rsid w:val="0076463F"/>
    <w:rsid w:val="0076716B"/>
    <w:rsid w:val="00774FFF"/>
    <w:rsid w:val="0077762E"/>
    <w:rsid w:val="007831EF"/>
    <w:rsid w:val="00794FFD"/>
    <w:rsid w:val="007B2244"/>
    <w:rsid w:val="007B39E6"/>
    <w:rsid w:val="007B68EE"/>
    <w:rsid w:val="007C335C"/>
    <w:rsid w:val="007D0560"/>
    <w:rsid w:val="007D6081"/>
    <w:rsid w:val="007E2D07"/>
    <w:rsid w:val="007E6DAB"/>
    <w:rsid w:val="007F3F39"/>
    <w:rsid w:val="007F761A"/>
    <w:rsid w:val="00803DC6"/>
    <w:rsid w:val="008105AD"/>
    <w:rsid w:val="0081541E"/>
    <w:rsid w:val="0081683A"/>
    <w:rsid w:val="00821478"/>
    <w:rsid w:val="008240CE"/>
    <w:rsid w:val="0082712F"/>
    <w:rsid w:val="00840D57"/>
    <w:rsid w:val="00840F49"/>
    <w:rsid w:val="008444D4"/>
    <w:rsid w:val="00844E6A"/>
    <w:rsid w:val="00845FF1"/>
    <w:rsid w:val="008522DD"/>
    <w:rsid w:val="008525BE"/>
    <w:rsid w:val="008605FF"/>
    <w:rsid w:val="00862546"/>
    <w:rsid w:val="008642F8"/>
    <w:rsid w:val="008A3E36"/>
    <w:rsid w:val="008B135B"/>
    <w:rsid w:val="008B182D"/>
    <w:rsid w:val="008B1C53"/>
    <w:rsid w:val="008B7C0F"/>
    <w:rsid w:val="008C6313"/>
    <w:rsid w:val="008E1092"/>
    <w:rsid w:val="008E1389"/>
    <w:rsid w:val="008E2AFA"/>
    <w:rsid w:val="008F03B2"/>
    <w:rsid w:val="008F73B3"/>
    <w:rsid w:val="009001BF"/>
    <w:rsid w:val="00915DEE"/>
    <w:rsid w:val="009348F4"/>
    <w:rsid w:val="009457CE"/>
    <w:rsid w:val="00952192"/>
    <w:rsid w:val="00954C90"/>
    <w:rsid w:val="009570A3"/>
    <w:rsid w:val="00972B4D"/>
    <w:rsid w:val="00973420"/>
    <w:rsid w:val="00973F17"/>
    <w:rsid w:val="00981428"/>
    <w:rsid w:val="00983749"/>
    <w:rsid w:val="00992E69"/>
    <w:rsid w:val="00997898"/>
    <w:rsid w:val="009A2B3C"/>
    <w:rsid w:val="009C7232"/>
    <w:rsid w:val="009D3E01"/>
    <w:rsid w:val="009D5E21"/>
    <w:rsid w:val="009D69EE"/>
    <w:rsid w:val="009E732D"/>
    <w:rsid w:val="009F1A80"/>
    <w:rsid w:val="009F3E96"/>
    <w:rsid w:val="009F701A"/>
    <w:rsid w:val="00A04F75"/>
    <w:rsid w:val="00A06C08"/>
    <w:rsid w:val="00A070C0"/>
    <w:rsid w:val="00A1662B"/>
    <w:rsid w:val="00A219F9"/>
    <w:rsid w:val="00A23C3F"/>
    <w:rsid w:val="00A25B69"/>
    <w:rsid w:val="00A26ECB"/>
    <w:rsid w:val="00A41238"/>
    <w:rsid w:val="00A45B12"/>
    <w:rsid w:val="00A56582"/>
    <w:rsid w:val="00A57631"/>
    <w:rsid w:val="00A57CD6"/>
    <w:rsid w:val="00A61531"/>
    <w:rsid w:val="00A72C1E"/>
    <w:rsid w:val="00A97D20"/>
    <w:rsid w:val="00AA04AD"/>
    <w:rsid w:val="00AA43BC"/>
    <w:rsid w:val="00AA53A4"/>
    <w:rsid w:val="00AA59B8"/>
    <w:rsid w:val="00AA786A"/>
    <w:rsid w:val="00AB05A1"/>
    <w:rsid w:val="00AB244A"/>
    <w:rsid w:val="00AC27C2"/>
    <w:rsid w:val="00AC385C"/>
    <w:rsid w:val="00AD05E8"/>
    <w:rsid w:val="00AD2401"/>
    <w:rsid w:val="00AD5598"/>
    <w:rsid w:val="00AE0127"/>
    <w:rsid w:val="00AE1648"/>
    <w:rsid w:val="00B113DB"/>
    <w:rsid w:val="00B1737B"/>
    <w:rsid w:val="00B218EB"/>
    <w:rsid w:val="00B247FA"/>
    <w:rsid w:val="00B3649D"/>
    <w:rsid w:val="00B40D95"/>
    <w:rsid w:val="00B502AF"/>
    <w:rsid w:val="00B50547"/>
    <w:rsid w:val="00B52825"/>
    <w:rsid w:val="00B56564"/>
    <w:rsid w:val="00B56CE8"/>
    <w:rsid w:val="00B6072F"/>
    <w:rsid w:val="00B62122"/>
    <w:rsid w:val="00B72806"/>
    <w:rsid w:val="00B72BBC"/>
    <w:rsid w:val="00B778A3"/>
    <w:rsid w:val="00B85575"/>
    <w:rsid w:val="00B87741"/>
    <w:rsid w:val="00BA2464"/>
    <w:rsid w:val="00BA266D"/>
    <w:rsid w:val="00BB7C10"/>
    <w:rsid w:val="00BC7BB5"/>
    <w:rsid w:val="00BD043F"/>
    <w:rsid w:val="00BD2068"/>
    <w:rsid w:val="00BD29AD"/>
    <w:rsid w:val="00BD4818"/>
    <w:rsid w:val="00BE31A9"/>
    <w:rsid w:val="00BF6FC7"/>
    <w:rsid w:val="00C01CE6"/>
    <w:rsid w:val="00C128B6"/>
    <w:rsid w:val="00C21D00"/>
    <w:rsid w:val="00C317A6"/>
    <w:rsid w:val="00C32087"/>
    <w:rsid w:val="00C337E4"/>
    <w:rsid w:val="00C37E43"/>
    <w:rsid w:val="00C448CA"/>
    <w:rsid w:val="00C52490"/>
    <w:rsid w:val="00C54EE3"/>
    <w:rsid w:val="00C5527F"/>
    <w:rsid w:val="00C57FFB"/>
    <w:rsid w:val="00C64DCA"/>
    <w:rsid w:val="00C744CE"/>
    <w:rsid w:val="00C747BF"/>
    <w:rsid w:val="00C86EA5"/>
    <w:rsid w:val="00C92CD8"/>
    <w:rsid w:val="00C94239"/>
    <w:rsid w:val="00CC3765"/>
    <w:rsid w:val="00CC7C20"/>
    <w:rsid w:val="00CD4FAE"/>
    <w:rsid w:val="00CE5642"/>
    <w:rsid w:val="00CF294B"/>
    <w:rsid w:val="00D127A4"/>
    <w:rsid w:val="00D22CCA"/>
    <w:rsid w:val="00D35DDC"/>
    <w:rsid w:val="00D52C41"/>
    <w:rsid w:val="00D64651"/>
    <w:rsid w:val="00D66362"/>
    <w:rsid w:val="00D7209E"/>
    <w:rsid w:val="00D72FD0"/>
    <w:rsid w:val="00D861E6"/>
    <w:rsid w:val="00D95D8F"/>
    <w:rsid w:val="00DA2552"/>
    <w:rsid w:val="00DA3BFC"/>
    <w:rsid w:val="00DB4344"/>
    <w:rsid w:val="00DC0A89"/>
    <w:rsid w:val="00DD1D67"/>
    <w:rsid w:val="00DD5ED6"/>
    <w:rsid w:val="00DD7B84"/>
    <w:rsid w:val="00DE656F"/>
    <w:rsid w:val="00DE6A1F"/>
    <w:rsid w:val="00DF13C3"/>
    <w:rsid w:val="00DF4CCC"/>
    <w:rsid w:val="00E027FD"/>
    <w:rsid w:val="00E051E1"/>
    <w:rsid w:val="00E11D8D"/>
    <w:rsid w:val="00E140A9"/>
    <w:rsid w:val="00E20AD7"/>
    <w:rsid w:val="00E223BE"/>
    <w:rsid w:val="00E23573"/>
    <w:rsid w:val="00E24CB3"/>
    <w:rsid w:val="00E24F58"/>
    <w:rsid w:val="00E41ACD"/>
    <w:rsid w:val="00E42CD0"/>
    <w:rsid w:val="00E461D2"/>
    <w:rsid w:val="00E47A90"/>
    <w:rsid w:val="00E61AE3"/>
    <w:rsid w:val="00E67D8C"/>
    <w:rsid w:val="00E70498"/>
    <w:rsid w:val="00E758C2"/>
    <w:rsid w:val="00E82DDD"/>
    <w:rsid w:val="00E9084F"/>
    <w:rsid w:val="00E9485A"/>
    <w:rsid w:val="00E96401"/>
    <w:rsid w:val="00E9649E"/>
    <w:rsid w:val="00E97460"/>
    <w:rsid w:val="00EA1B2E"/>
    <w:rsid w:val="00EA2477"/>
    <w:rsid w:val="00EA29A8"/>
    <w:rsid w:val="00EA3EE7"/>
    <w:rsid w:val="00EB6937"/>
    <w:rsid w:val="00EC4E7A"/>
    <w:rsid w:val="00ED5D72"/>
    <w:rsid w:val="00EE2758"/>
    <w:rsid w:val="00EE3096"/>
    <w:rsid w:val="00EE51DD"/>
    <w:rsid w:val="00EF2BA4"/>
    <w:rsid w:val="00EF324F"/>
    <w:rsid w:val="00EF4366"/>
    <w:rsid w:val="00F03FB6"/>
    <w:rsid w:val="00F05BC7"/>
    <w:rsid w:val="00F11A18"/>
    <w:rsid w:val="00F125B8"/>
    <w:rsid w:val="00F15B1D"/>
    <w:rsid w:val="00F17814"/>
    <w:rsid w:val="00F17EA3"/>
    <w:rsid w:val="00F24749"/>
    <w:rsid w:val="00F34DFE"/>
    <w:rsid w:val="00F3500F"/>
    <w:rsid w:val="00F37CEB"/>
    <w:rsid w:val="00F438FC"/>
    <w:rsid w:val="00F44CC2"/>
    <w:rsid w:val="00F4563A"/>
    <w:rsid w:val="00F52FB6"/>
    <w:rsid w:val="00F6570D"/>
    <w:rsid w:val="00F66E14"/>
    <w:rsid w:val="00F81108"/>
    <w:rsid w:val="00F831B0"/>
    <w:rsid w:val="00F847FA"/>
    <w:rsid w:val="00F85114"/>
    <w:rsid w:val="00F851B4"/>
    <w:rsid w:val="00F868CE"/>
    <w:rsid w:val="00F90F56"/>
    <w:rsid w:val="00F94B11"/>
    <w:rsid w:val="00FA5387"/>
    <w:rsid w:val="00FA6116"/>
    <w:rsid w:val="00FB1191"/>
    <w:rsid w:val="00FB317D"/>
    <w:rsid w:val="00FB521B"/>
    <w:rsid w:val="00FC238A"/>
    <w:rsid w:val="00FC297B"/>
    <w:rsid w:val="00FC794B"/>
    <w:rsid w:val="00FD17F7"/>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2590909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2278166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4025137">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58491795">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28678123">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092361146">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3479952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5015038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03710634">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86084633">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094935715">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goloustnenskoe-mo.ru"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1.png"/><Relationship Id="rId32" Type="http://schemas.openxmlformats.org/officeDocument/2006/relationships/hyperlink" Target="http://www.goloustnenskoe-mo.ru" TargetMode="External"/><Relationship Id="rId5" Type="http://schemas.openxmlformats.org/officeDocument/2006/relationships/settings" Target="settings.xml"/><Relationship Id="rId15" Type="http://schemas.openxmlformats.org/officeDocument/2006/relationships/hyperlink" Target="http://goloustnenskoe-mo.ru" TargetMode="External"/><Relationship Id="rId23" Type="http://schemas.openxmlformats.org/officeDocument/2006/relationships/image" Target="media/image10.png"/><Relationship Id="rId28" Type="http://schemas.openxmlformats.org/officeDocument/2006/relationships/image" Target="media/image15.png"/><Relationship Id="rId10" Type="http://schemas.microsoft.com/office/2007/relationships/hdphoto" Target="media/hdphoto1.wdp"/><Relationship Id="rId19" Type="http://schemas.openxmlformats.org/officeDocument/2006/relationships/image" Target="media/image6.png"/><Relationship Id="rId31" Type="http://schemas.openxmlformats.org/officeDocument/2006/relationships/image" Target="media/image18.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goloustnenskoe-mo.ru"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B24CC-C24F-433B-96D3-71779FF68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4861</TotalTime>
  <Pages>49</Pages>
  <Words>18232</Words>
  <Characters>103924</Characters>
  <Application>Microsoft Office Word</Application>
  <DocSecurity>0</DocSecurity>
  <Lines>866</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83</cp:revision>
  <cp:lastPrinted>2020-08-06T02:40:00Z</cp:lastPrinted>
  <dcterms:created xsi:type="dcterms:W3CDTF">2012-11-27T01:35:00Z</dcterms:created>
  <dcterms:modified xsi:type="dcterms:W3CDTF">2022-07-04T08:02:00Z</dcterms:modified>
</cp:coreProperties>
</file>