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15315786" wp14:editId="20F77AAF">
            <wp:simplePos x="0" y="0"/>
            <wp:positionH relativeFrom="column">
              <wp:posOffset>-326087</wp:posOffset>
            </wp:positionH>
            <wp:positionV relativeFrom="paragraph">
              <wp:posOffset>-1214755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352BDC" w:rsidRDefault="00352BDC" w:rsidP="00352BDC">
      <w:pPr>
        <w:pStyle w:val="Pa9"/>
        <w:spacing w:before="100"/>
        <w:rPr>
          <w:b/>
          <w:noProof/>
          <w:sz w:val="20"/>
          <w:szCs w:val="20"/>
        </w:rPr>
      </w:pPr>
    </w:p>
    <w:p w:rsidR="00A56582" w:rsidRDefault="00A56582" w:rsidP="009F1A80">
      <w:pPr>
        <w:pStyle w:val="Pa9"/>
        <w:jc w:val="right"/>
        <w:rPr>
          <w:rFonts w:ascii="Monotype Corsiva" w:hAnsi="Monotype Corsiva"/>
          <w:b/>
          <w:sz w:val="22"/>
          <w:szCs w:val="20"/>
        </w:rPr>
      </w:pPr>
    </w:p>
    <w:p w:rsidR="00F17EA3" w:rsidRPr="00352BDC" w:rsidRDefault="00FC0261" w:rsidP="00FC0261">
      <w:pPr>
        <w:pStyle w:val="Pa9"/>
        <w:jc w:val="right"/>
        <w:rPr>
          <w:rFonts w:ascii="Monotype Corsiva" w:hAnsi="Monotype Corsiva"/>
          <w:b/>
          <w:sz w:val="22"/>
          <w:szCs w:val="20"/>
        </w:rPr>
      </w:pPr>
      <w:r>
        <w:rPr>
          <w:rFonts w:ascii="Monotype Corsiva" w:hAnsi="Monotype Corsiva"/>
          <w:b/>
          <w:sz w:val="22"/>
          <w:szCs w:val="20"/>
        </w:rPr>
        <w:t xml:space="preserve">                                                              </w:t>
      </w:r>
      <w:r w:rsidR="004D3ECC">
        <w:rPr>
          <w:rFonts w:ascii="Monotype Corsiva" w:hAnsi="Monotype Corsiva"/>
          <w:b/>
          <w:sz w:val="22"/>
          <w:szCs w:val="20"/>
        </w:rPr>
        <w:t xml:space="preserve">№ </w:t>
      </w:r>
      <w:r w:rsidR="00AA53A4">
        <w:rPr>
          <w:rFonts w:ascii="Monotype Corsiva" w:hAnsi="Monotype Corsiva"/>
          <w:b/>
          <w:sz w:val="22"/>
          <w:szCs w:val="20"/>
        </w:rPr>
        <w:t>0</w:t>
      </w:r>
      <w:r w:rsidR="00D07A5B">
        <w:rPr>
          <w:rFonts w:ascii="Monotype Corsiva" w:hAnsi="Monotype Corsiva"/>
          <w:b/>
          <w:sz w:val="22"/>
          <w:szCs w:val="20"/>
        </w:rPr>
        <w:t>6</w:t>
      </w:r>
      <w:r w:rsidR="00352BDC">
        <w:rPr>
          <w:rFonts w:ascii="Monotype Corsiva" w:hAnsi="Monotype Corsiva"/>
          <w:b/>
          <w:sz w:val="22"/>
          <w:szCs w:val="20"/>
        </w:rPr>
        <w:t xml:space="preserve"> </w:t>
      </w:r>
      <w:r w:rsidR="009D3E01">
        <w:rPr>
          <w:rFonts w:ascii="Monotype Corsiva" w:hAnsi="Monotype Corsiva"/>
          <w:b/>
          <w:sz w:val="22"/>
          <w:szCs w:val="20"/>
        </w:rPr>
        <w:t xml:space="preserve">от </w:t>
      </w:r>
      <w:r w:rsidR="00D07A5B">
        <w:rPr>
          <w:rFonts w:ascii="Monotype Corsiva" w:hAnsi="Monotype Corsiva"/>
          <w:b/>
          <w:sz w:val="22"/>
          <w:szCs w:val="20"/>
        </w:rPr>
        <w:t>31</w:t>
      </w:r>
      <w:r w:rsidR="00BD29AD">
        <w:rPr>
          <w:rFonts w:ascii="Monotype Corsiva" w:hAnsi="Monotype Corsiva"/>
          <w:b/>
          <w:sz w:val="22"/>
          <w:szCs w:val="20"/>
        </w:rPr>
        <w:t>.</w:t>
      </w:r>
      <w:r w:rsidR="00142B55">
        <w:rPr>
          <w:rFonts w:ascii="Monotype Corsiva" w:hAnsi="Monotype Corsiva"/>
          <w:b/>
          <w:sz w:val="22"/>
          <w:szCs w:val="20"/>
        </w:rPr>
        <w:t>0</w:t>
      </w:r>
      <w:r w:rsidR="00D07A5B">
        <w:rPr>
          <w:rFonts w:ascii="Monotype Corsiva" w:hAnsi="Monotype Corsiva"/>
          <w:b/>
          <w:sz w:val="22"/>
          <w:szCs w:val="20"/>
        </w:rPr>
        <w:t>5</w:t>
      </w:r>
      <w:r w:rsidR="00437D55">
        <w:rPr>
          <w:rFonts w:ascii="Monotype Corsiva" w:hAnsi="Monotype Corsiva"/>
          <w:b/>
          <w:sz w:val="22"/>
          <w:szCs w:val="20"/>
        </w:rPr>
        <w:t>.</w:t>
      </w:r>
      <w:r w:rsidR="00352BDC" w:rsidRPr="004D499C">
        <w:rPr>
          <w:rFonts w:ascii="Monotype Corsiva" w:hAnsi="Monotype Corsiva"/>
          <w:b/>
          <w:sz w:val="22"/>
          <w:szCs w:val="20"/>
        </w:rPr>
        <w:t>2</w:t>
      </w:r>
      <w:r w:rsidR="00352BDC">
        <w:rPr>
          <w:rFonts w:ascii="Monotype Corsiva" w:hAnsi="Monotype Corsiva"/>
          <w:b/>
          <w:sz w:val="22"/>
          <w:szCs w:val="20"/>
        </w:rPr>
        <w:t>02</w:t>
      </w:r>
      <w:r w:rsidR="00D921F0">
        <w:rPr>
          <w:rFonts w:ascii="Monotype Corsiva" w:hAnsi="Monotype Corsiva"/>
          <w:b/>
          <w:sz w:val="22"/>
          <w:szCs w:val="20"/>
        </w:rPr>
        <w:t>3</w:t>
      </w:r>
      <w:r w:rsidR="00352BDC">
        <w:rPr>
          <w:rFonts w:ascii="Monotype Corsiva" w:hAnsi="Monotype Corsiva"/>
          <w:b/>
          <w:sz w:val="22"/>
          <w:szCs w:val="20"/>
        </w:rPr>
        <w:t>г</w:t>
      </w:r>
    </w:p>
    <w:p w:rsidR="000A2613" w:rsidRDefault="00FC0261" w:rsidP="000A2613">
      <w:pPr>
        <w:widowControl w:val="0"/>
        <w:suppressAutoHyphens/>
        <w:rPr>
          <w:rFonts w:ascii="Arial" w:eastAsia="Lucida Sans Unicode" w:hAnsi="Arial" w:cs="Arial"/>
          <w:b/>
          <w:sz w:val="18"/>
          <w:szCs w:val="32"/>
          <w:lang w:eastAsia="en-US"/>
        </w:rPr>
      </w:pPr>
      <w:r>
        <w:rPr>
          <w:b/>
          <w:noProof/>
          <w:sz w:val="20"/>
          <w:szCs w:val="20"/>
        </w:rPr>
        <w:drawing>
          <wp:anchor distT="0" distB="0" distL="114300" distR="114300" simplePos="0" relativeHeight="251663360" behindDoc="1" locked="0" layoutInCell="1" allowOverlap="1" wp14:anchorId="71CD95F1" wp14:editId="76FE40C6">
            <wp:simplePos x="0" y="0"/>
            <wp:positionH relativeFrom="column">
              <wp:posOffset>-291465</wp:posOffset>
            </wp:positionH>
            <wp:positionV relativeFrom="paragraph">
              <wp:posOffset>154305</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lastRenderedPageBreak/>
        <w:t>26.05.2023 Г. № 09</w:t>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РОССИЙСКАЯ ФЕДЕРАЦИЯ</w:t>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ИРКУТСКАЯ ОБЛАСТЬ</w:t>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ИРКУТСКИЙ РАЙОН</w:t>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ГОЛОУСТНЕНСКОЕ СЕЛЬСКОЕ ПОСЕЛЕНИЕ</w:t>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ГЛАВА</w:t>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ПОСТАНОВЛЕНИЕ</w:t>
      </w: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p>
    <w:p w:rsidR="00D07A5B" w:rsidRP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 xml:space="preserve">ОБ ОТМЕНЕ ПОСТАНОВЛЕНИЙ ГЛАВЫ </w:t>
      </w:r>
    </w:p>
    <w:p w:rsidR="00D07A5B" w:rsidRDefault="00D07A5B" w:rsidP="00D07A5B">
      <w:pPr>
        <w:widowControl w:val="0"/>
        <w:tabs>
          <w:tab w:val="left" w:pos="8130"/>
          <w:tab w:val="right" w:pos="9355"/>
        </w:tabs>
        <w:autoSpaceDE w:val="0"/>
        <w:autoSpaceDN w:val="0"/>
        <w:adjustRightInd w:val="0"/>
        <w:ind w:firstLine="720"/>
        <w:jc w:val="center"/>
        <w:rPr>
          <w:rFonts w:ascii="Arial" w:eastAsia="Lucida Sans Unicode" w:hAnsi="Arial" w:cs="Arial"/>
          <w:b/>
          <w:sz w:val="18"/>
          <w:szCs w:val="32"/>
          <w:lang w:eastAsia="en-US"/>
        </w:rPr>
      </w:pPr>
      <w:r w:rsidRPr="00D07A5B">
        <w:rPr>
          <w:rFonts w:ascii="Arial" w:eastAsia="Lucida Sans Unicode" w:hAnsi="Arial" w:cs="Arial"/>
          <w:b/>
          <w:sz w:val="18"/>
          <w:szCs w:val="32"/>
          <w:lang w:eastAsia="en-US"/>
        </w:rPr>
        <w:t xml:space="preserve">ГОЛОУСТНЕНСКОГО МУНИЦИПАЛЬНОГО ОБРАЗОВАНИЯ ОТ 25.10.2012 Г. № 121, </w:t>
      </w:r>
    </w:p>
    <w:p w:rsidR="001A4CE0" w:rsidRPr="00BA2464" w:rsidRDefault="00D07A5B" w:rsidP="00D07A5B">
      <w:pPr>
        <w:widowControl w:val="0"/>
        <w:tabs>
          <w:tab w:val="left" w:pos="8130"/>
          <w:tab w:val="right" w:pos="9355"/>
        </w:tabs>
        <w:autoSpaceDE w:val="0"/>
        <w:autoSpaceDN w:val="0"/>
        <w:adjustRightInd w:val="0"/>
        <w:ind w:firstLine="720"/>
        <w:jc w:val="center"/>
        <w:rPr>
          <w:rFonts w:ascii="Arial" w:hAnsi="Arial" w:cs="Arial"/>
          <w:b/>
          <w:sz w:val="18"/>
          <w:szCs w:val="18"/>
        </w:rPr>
      </w:pPr>
      <w:r w:rsidRPr="00D07A5B">
        <w:rPr>
          <w:rFonts w:ascii="Arial" w:eastAsia="Lucida Sans Unicode" w:hAnsi="Arial" w:cs="Arial"/>
          <w:b/>
          <w:sz w:val="18"/>
          <w:szCs w:val="32"/>
          <w:lang w:eastAsia="en-US"/>
        </w:rPr>
        <w:t>ОТ 25.10.2012 Г. № 122</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В целях упорядочения нормативных прав</w:t>
            </w:r>
            <w:r>
              <w:rPr>
                <w:rFonts w:ascii="Arial" w:hAnsi="Arial" w:cs="Arial"/>
                <w:sz w:val="18"/>
                <w:szCs w:val="18"/>
                <w:lang w:eastAsia="ar-SA"/>
              </w:rPr>
              <w:t>овых актов, руководствуясь Феде</w:t>
            </w:r>
            <w:r w:rsidRPr="00D07A5B">
              <w:rPr>
                <w:rFonts w:ascii="Arial" w:hAnsi="Arial" w:cs="Arial"/>
                <w:sz w:val="18"/>
                <w:szCs w:val="18"/>
                <w:lang w:eastAsia="ar-SA"/>
              </w:rPr>
              <w:t>ральным законом от 6 октября 2003 года № 13</w:t>
            </w:r>
            <w:r>
              <w:rPr>
                <w:rFonts w:ascii="Arial" w:hAnsi="Arial" w:cs="Arial"/>
                <w:sz w:val="18"/>
                <w:szCs w:val="18"/>
                <w:lang w:eastAsia="ar-SA"/>
              </w:rPr>
              <w:t>1-ФЗ «Об общих принципах органи</w:t>
            </w:r>
            <w:r w:rsidRPr="00D07A5B">
              <w:rPr>
                <w:rFonts w:ascii="Arial" w:hAnsi="Arial" w:cs="Arial"/>
                <w:sz w:val="18"/>
                <w:szCs w:val="18"/>
                <w:lang w:eastAsia="ar-SA"/>
              </w:rPr>
              <w:t>зации местного самоуправления в Российской</w:t>
            </w:r>
            <w:r>
              <w:rPr>
                <w:rFonts w:ascii="Arial" w:hAnsi="Arial" w:cs="Arial"/>
                <w:sz w:val="18"/>
                <w:szCs w:val="18"/>
                <w:lang w:eastAsia="ar-SA"/>
              </w:rPr>
              <w:t xml:space="preserve"> Федерации», Уставом Голоустнен</w:t>
            </w:r>
            <w:r w:rsidRPr="00D07A5B">
              <w:rPr>
                <w:rFonts w:ascii="Arial" w:hAnsi="Arial" w:cs="Arial"/>
                <w:sz w:val="18"/>
                <w:szCs w:val="18"/>
                <w:lang w:eastAsia="ar-SA"/>
              </w:rPr>
              <w:t>ского муниципального образования</w:t>
            </w: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ПОСТАНОВЛЯЮ:</w:t>
            </w:r>
          </w:p>
          <w:p w:rsidR="00D07A5B" w:rsidRDefault="00D07A5B" w:rsidP="00D07A5B">
            <w:pPr>
              <w:jc w:val="both"/>
              <w:rPr>
                <w:rFonts w:ascii="Arial" w:hAnsi="Arial" w:cs="Arial"/>
                <w:sz w:val="18"/>
                <w:szCs w:val="18"/>
                <w:lang w:eastAsia="ar-SA"/>
              </w:rPr>
            </w:pP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1.</w:t>
            </w:r>
            <w:r w:rsidRPr="00D07A5B">
              <w:rPr>
                <w:rFonts w:ascii="Arial" w:hAnsi="Arial" w:cs="Arial"/>
                <w:sz w:val="18"/>
                <w:szCs w:val="18"/>
                <w:lang w:eastAsia="ar-SA"/>
              </w:rPr>
              <w:tab/>
              <w:t>Отменить постановления Главы Голо</w:t>
            </w:r>
            <w:r>
              <w:rPr>
                <w:rFonts w:ascii="Arial" w:hAnsi="Arial" w:cs="Arial"/>
                <w:sz w:val="18"/>
                <w:szCs w:val="18"/>
                <w:lang w:eastAsia="ar-SA"/>
              </w:rPr>
              <w:t>устненского муниципального обра</w:t>
            </w:r>
            <w:r w:rsidRPr="00D07A5B">
              <w:rPr>
                <w:rFonts w:ascii="Arial" w:hAnsi="Arial" w:cs="Arial"/>
                <w:sz w:val="18"/>
                <w:szCs w:val="18"/>
                <w:lang w:eastAsia="ar-SA"/>
              </w:rPr>
              <w:t>зования:</w:t>
            </w:r>
          </w:p>
          <w:p w:rsidR="00EF2BA4" w:rsidRPr="00BA2464" w:rsidRDefault="00D07A5B" w:rsidP="00D07A5B">
            <w:pPr>
              <w:jc w:val="both"/>
              <w:rPr>
                <w:rFonts w:ascii="Arial" w:hAnsi="Arial" w:cs="Arial"/>
                <w:sz w:val="18"/>
                <w:szCs w:val="18"/>
                <w:lang w:eastAsia="ar-SA"/>
              </w:rPr>
            </w:pPr>
            <w:r w:rsidRPr="00D07A5B">
              <w:rPr>
                <w:rFonts w:ascii="Arial" w:hAnsi="Arial" w:cs="Arial"/>
                <w:sz w:val="18"/>
                <w:szCs w:val="18"/>
                <w:lang w:eastAsia="ar-SA"/>
              </w:rPr>
              <w:t>- от 25.10.2012 г. № 121 «Об утверждении  порядка составления и ведения сводной бюджетной росписи  бюджета Голоустненского муниципального образования»;</w:t>
            </w: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2E5360" w:rsidRDefault="002E5360" w:rsidP="002E5360">
            <w:pPr>
              <w:widowControl w:val="0"/>
              <w:suppressAutoHyphens/>
              <w:jc w:val="both"/>
              <w:rPr>
                <w:rFonts w:ascii="Arial" w:hAnsi="Arial" w:cs="Arial"/>
                <w:sz w:val="18"/>
                <w:szCs w:val="18"/>
                <w:lang w:eastAsia="ar-SA"/>
              </w:rPr>
            </w:pP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 xml:space="preserve">- от 25.10.2012 г. № 122 «Об утверждении Порядка составления и ведения бюджетной росписи Голоустненского муниципального образования - главного распорядителя бюджетных средств и главного администратора источников </w:t>
            </w: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финансирования дефицита местного бюджета».</w:t>
            </w: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 xml:space="preserve">2. </w:t>
            </w:r>
            <w:proofErr w:type="gramStart"/>
            <w:r w:rsidRPr="00D07A5B">
              <w:rPr>
                <w:rFonts w:ascii="Arial" w:hAnsi="Arial" w:cs="Arial"/>
                <w:sz w:val="18"/>
                <w:szCs w:val="18"/>
                <w:lang w:eastAsia="ar-SA"/>
              </w:rPr>
              <w:t>Разместить</w:t>
            </w:r>
            <w:proofErr w:type="gramEnd"/>
            <w:r w:rsidRPr="00D07A5B">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 xml:space="preserve">3. </w:t>
            </w:r>
            <w:proofErr w:type="gramStart"/>
            <w:r w:rsidRPr="00D07A5B">
              <w:rPr>
                <w:rFonts w:ascii="Arial" w:hAnsi="Arial" w:cs="Arial"/>
                <w:sz w:val="18"/>
                <w:szCs w:val="18"/>
                <w:lang w:eastAsia="ar-SA"/>
              </w:rPr>
              <w:t>Контроль за</w:t>
            </w:r>
            <w:proofErr w:type="gramEnd"/>
            <w:r w:rsidRPr="00D07A5B">
              <w:rPr>
                <w:rFonts w:ascii="Arial" w:hAnsi="Arial" w:cs="Arial"/>
                <w:sz w:val="18"/>
                <w:szCs w:val="18"/>
                <w:lang w:eastAsia="ar-SA"/>
              </w:rPr>
              <w:t xml:space="preserve"> исполнением данного постановления оставляю за собой.</w:t>
            </w:r>
          </w:p>
          <w:p w:rsidR="00D07A5B" w:rsidRPr="00D07A5B" w:rsidRDefault="00D07A5B" w:rsidP="00D07A5B">
            <w:pPr>
              <w:jc w:val="both"/>
              <w:rPr>
                <w:rFonts w:ascii="Arial" w:hAnsi="Arial" w:cs="Arial"/>
                <w:sz w:val="18"/>
                <w:szCs w:val="18"/>
                <w:lang w:eastAsia="ar-SA"/>
              </w:rPr>
            </w:pP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Глава Голоустненского</w:t>
            </w: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 xml:space="preserve">муниципального образования     </w:t>
            </w:r>
          </w:p>
          <w:p w:rsidR="00D07A5B" w:rsidRPr="00D07A5B" w:rsidRDefault="00D07A5B" w:rsidP="00D07A5B">
            <w:pPr>
              <w:jc w:val="both"/>
              <w:rPr>
                <w:rFonts w:ascii="Arial" w:hAnsi="Arial" w:cs="Arial"/>
                <w:sz w:val="18"/>
                <w:szCs w:val="18"/>
                <w:lang w:eastAsia="ar-SA"/>
              </w:rPr>
            </w:pPr>
            <w:r w:rsidRPr="00D07A5B">
              <w:rPr>
                <w:rFonts w:ascii="Arial" w:hAnsi="Arial" w:cs="Arial"/>
                <w:sz w:val="18"/>
                <w:szCs w:val="18"/>
                <w:lang w:eastAsia="ar-SA"/>
              </w:rPr>
              <w:t xml:space="preserve">О.М. Жукова                                                                  </w:t>
            </w:r>
          </w:p>
          <w:p w:rsidR="002C1ACC" w:rsidRPr="00BA2464" w:rsidRDefault="002C1ACC" w:rsidP="00486A55">
            <w:pPr>
              <w:widowControl w:val="0"/>
              <w:suppressAutoHyphens/>
              <w:jc w:val="both"/>
              <w:rPr>
                <w:rFonts w:ascii="Arial" w:hAnsi="Arial" w:cs="Arial"/>
                <w:sz w:val="18"/>
                <w:szCs w:val="18"/>
                <w:lang w:eastAsia="ar-SA"/>
              </w:rPr>
            </w:pPr>
          </w:p>
        </w:tc>
      </w:tr>
    </w:tbl>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26.05.2023 Г. № 16-66/РД</w:t>
      </w: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РОССИЙСКАЯ ФЕДЕРАЦИЯ</w:t>
      </w: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ИРКУТСКАЯ ОБЛАСТЬ</w:t>
      </w: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ИРКУТСКИЙ РАЙОН</w:t>
      </w: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ГОЛОУСТНЕНСКОЕ СЕЛЬСКОЕ ПОСЕЛЕНИЕ</w:t>
      </w: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ДУМА</w:t>
      </w: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 xml:space="preserve">РЕШЕНИЕ  </w:t>
      </w: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p>
    <w:p w:rsidR="00D07A5B" w:rsidRPr="00D07A5B" w:rsidRDefault="00D07A5B" w:rsidP="00D07A5B">
      <w:pPr>
        <w:widowControl w:val="0"/>
        <w:suppressAutoHyphens/>
        <w:autoSpaceDE w:val="0"/>
        <w:autoSpaceDN w:val="0"/>
        <w:adjustRightInd w:val="0"/>
        <w:jc w:val="center"/>
        <w:rPr>
          <w:rFonts w:ascii="Arial" w:hAnsi="Arial" w:cs="Arial"/>
          <w:b/>
          <w:sz w:val="18"/>
          <w:szCs w:val="32"/>
          <w:lang w:eastAsia="en-US"/>
        </w:rPr>
      </w:pPr>
      <w:r w:rsidRPr="00D07A5B">
        <w:rPr>
          <w:rFonts w:ascii="Arial" w:hAnsi="Arial" w:cs="Arial"/>
          <w:b/>
          <w:sz w:val="18"/>
          <w:szCs w:val="32"/>
          <w:lang w:eastAsia="en-US"/>
        </w:rPr>
        <w:t>О ВНЕСЕНИИ ИЗМЕНЕНИЙ И ДОПОЛНЕНИЙ В РЕШЕНИЕ</w:t>
      </w:r>
    </w:p>
    <w:p w:rsidR="00FC0261" w:rsidRDefault="00D07A5B" w:rsidP="00D07A5B">
      <w:pPr>
        <w:widowControl w:val="0"/>
        <w:suppressAutoHyphens/>
        <w:autoSpaceDE w:val="0"/>
        <w:autoSpaceDN w:val="0"/>
        <w:adjustRightInd w:val="0"/>
        <w:jc w:val="center"/>
        <w:rPr>
          <w:rFonts w:ascii="Arial" w:hAnsi="Arial" w:cs="Arial"/>
          <w:b/>
          <w:sz w:val="18"/>
          <w:szCs w:val="18"/>
        </w:rPr>
      </w:pPr>
      <w:r w:rsidRPr="00D07A5B">
        <w:rPr>
          <w:rFonts w:ascii="Arial" w:hAnsi="Arial" w:cs="Arial"/>
          <w:b/>
          <w:sz w:val="18"/>
          <w:szCs w:val="32"/>
          <w:lang w:eastAsia="en-US"/>
        </w:rPr>
        <w:t>ДУМЫ ГМО ОТ 12.12.2022Г. № 10-46/РД «О БЮДЖЕТЕ ГОЛОУСТНЕНСКОГО МУНИЦИПАЛЬНОГО ОБРАЗОВАНИЯ НА 2023 ГОД И НА ПЛАНОВЫЙ ПЕРИОД 2024 И 2025 ГОДОВ»</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D921F0" w:rsidRPr="004C178D" w:rsidTr="00D921F0">
        <w:trPr>
          <w:trHeight w:val="2596"/>
        </w:trPr>
        <w:tc>
          <w:tcPr>
            <w:tcW w:w="5015" w:type="dxa"/>
          </w:tcPr>
          <w:p w:rsidR="00577D0E" w:rsidRPr="00577D0E" w:rsidRDefault="00577D0E" w:rsidP="00577D0E">
            <w:pPr>
              <w:shd w:val="clear" w:color="auto" w:fill="FFFFFF"/>
              <w:ind w:firstLine="708"/>
              <w:jc w:val="both"/>
              <w:textAlignment w:val="baseline"/>
              <w:outlineLvl w:val="0"/>
              <w:rPr>
                <w:rFonts w:ascii="Arial" w:hAnsi="Arial" w:cs="Arial"/>
                <w:sz w:val="18"/>
                <w:szCs w:val="18"/>
              </w:rPr>
            </w:pPr>
          </w:p>
          <w:p w:rsidR="00D07A5B" w:rsidRPr="00D07A5B" w:rsidRDefault="00D07A5B" w:rsidP="00D07A5B">
            <w:pPr>
              <w:shd w:val="clear" w:color="auto" w:fill="FFFFFF"/>
              <w:ind w:firstLine="708"/>
              <w:jc w:val="both"/>
              <w:textAlignment w:val="baseline"/>
              <w:outlineLvl w:val="0"/>
              <w:rPr>
                <w:rFonts w:ascii="Arial" w:hAnsi="Arial" w:cs="Arial"/>
                <w:sz w:val="18"/>
                <w:szCs w:val="18"/>
              </w:rPr>
            </w:pPr>
            <w:proofErr w:type="gramStart"/>
            <w:r w:rsidRPr="00D07A5B">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D07A5B">
              <w:rPr>
                <w:rFonts w:ascii="Arial" w:hAnsi="Arial" w:cs="Arial"/>
                <w:sz w:val="18"/>
                <w:szCs w:val="18"/>
              </w:rPr>
              <w:t>дсп</w:t>
            </w:r>
            <w:proofErr w:type="spellEnd"/>
            <w:r w:rsidRPr="00D07A5B">
              <w:rPr>
                <w:rFonts w:ascii="Arial" w:hAnsi="Arial" w:cs="Arial"/>
                <w:sz w:val="18"/>
                <w:szCs w:val="18"/>
              </w:rPr>
              <w:t xml:space="preserve"> (в редакции от 15.12.2021 г. № 60-199/</w:t>
            </w:r>
            <w:proofErr w:type="spellStart"/>
            <w:r w:rsidRPr="00D07A5B">
              <w:rPr>
                <w:rFonts w:ascii="Arial" w:hAnsi="Arial" w:cs="Arial"/>
                <w:sz w:val="18"/>
                <w:szCs w:val="18"/>
              </w:rPr>
              <w:t>дсп</w:t>
            </w:r>
            <w:proofErr w:type="spellEnd"/>
            <w:r w:rsidRPr="00D07A5B">
              <w:rPr>
                <w:rFonts w:ascii="Arial" w:hAnsi="Arial" w:cs="Arial"/>
                <w:sz w:val="18"/>
                <w:szCs w:val="18"/>
              </w:rPr>
              <w:t>), руководствуясь статьями 17,24, 52-59 Устава Голоустненского</w:t>
            </w:r>
            <w:proofErr w:type="gramEnd"/>
            <w:r w:rsidRPr="00D07A5B">
              <w:rPr>
                <w:rFonts w:ascii="Arial" w:hAnsi="Arial" w:cs="Arial"/>
                <w:sz w:val="18"/>
                <w:szCs w:val="18"/>
              </w:rPr>
              <w:t xml:space="preserve"> муниципального образования, Дума Голоустненского муниципального образования:</w:t>
            </w:r>
          </w:p>
          <w:p w:rsidR="00D07A5B" w:rsidRPr="00D07A5B" w:rsidRDefault="00D07A5B" w:rsidP="00D07A5B">
            <w:pPr>
              <w:shd w:val="clear" w:color="auto" w:fill="FFFFFF"/>
              <w:ind w:firstLine="708"/>
              <w:jc w:val="both"/>
              <w:textAlignment w:val="baseline"/>
              <w:outlineLvl w:val="0"/>
              <w:rPr>
                <w:rFonts w:ascii="Arial" w:hAnsi="Arial" w:cs="Arial"/>
                <w:sz w:val="18"/>
                <w:szCs w:val="18"/>
              </w:rPr>
            </w:pPr>
            <w:r w:rsidRPr="00D07A5B">
              <w:rPr>
                <w:rFonts w:ascii="Arial" w:hAnsi="Arial" w:cs="Arial"/>
                <w:sz w:val="18"/>
                <w:szCs w:val="18"/>
              </w:rPr>
              <w:t>РЕШИЛА:</w:t>
            </w:r>
          </w:p>
          <w:p w:rsidR="00D07A5B" w:rsidRPr="00D07A5B" w:rsidRDefault="00D07A5B" w:rsidP="00D07A5B">
            <w:pPr>
              <w:shd w:val="clear" w:color="auto" w:fill="FFFFFF"/>
              <w:ind w:firstLine="708"/>
              <w:jc w:val="both"/>
              <w:textAlignment w:val="baseline"/>
              <w:outlineLvl w:val="0"/>
              <w:rPr>
                <w:rFonts w:ascii="Arial" w:hAnsi="Arial" w:cs="Arial"/>
                <w:sz w:val="18"/>
                <w:szCs w:val="18"/>
              </w:rPr>
            </w:pPr>
            <w:r w:rsidRPr="00D07A5B">
              <w:rPr>
                <w:rFonts w:ascii="Arial" w:hAnsi="Arial" w:cs="Arial"/>
                <w:sz w:val="18"/>
                <w:szCs w:val="18"/>
              </w:rPr>
              <w:t>1. Внести в решение Думы Голоустненского муниципального образования от 12.12.2022 г. № 10-46/</w:t>
            </w:r>
            <w:proofErr w:type="spellStart"/>
            <w:r w:rsidRPr="00D07A5B">
              <w:rPr>
                <w:rFonts w:ascii="Arial" w:hAnsi="Arial" w:cs="Arial"/>
                <w:sz w:val="18"/>
                <w:szCs w:val="18"/>
              </w:rPr>
              <w:t>рд</w:t>
            </w:r>
            <w:proofErr w:type="spellEnd"/>
            <w:r w:rsidRPr="00D07A5B">
              <w:rPr>
                <w:rFonts w:ascii="Arial" w:hAnsi="Arial" w:cs="Arial"/>
                <w:sz w:val="18"/>
                <w:szCs w:val="18"/>
              </w:rPr>
              <w:t xml:space="preserve"> «О бюджете Голоустненского муниципального образования на 2023 год и на плановый период 2024 и 2025 годов» следующие изменения и дополнения:</w:t>
            </w:r>
          </w:p>
          <w:p w:rsidR="00D07A5B" w:rsidRPr="00D07A5B" w:rsidRDefault="00D07A5B" w:rsidP="00D07A5B">
            <w:pPr>
              <w:shd w:val="clear" w:color="auto" w:fill="FFFFFF"/>
              <w:ind w:firstLine="708"/>
              <w:jc w:val="both"/>
              <w:textAlignment w:val="baseline"/>
              <w:outlineLvl w:val="0"/>
              <w:rPr>
                <w:rFonts w:ascii="Arial" w:hAnsi="Arial" w:cs="Arial"/>
                <w:sz w:val="18"/>
                <w:szCs w:val="18"/>
              </w:rPr>
            </w:pPr>
            <w:r w:rsidRPr="00D07A5B">
              <w:rPr>
                <w:rFonts w:ascii="Arial" w:hAnsi="Arial" w:cs="Arial"/>
                <w:sz w:val="18"/>
                <w:szCs w:val="18"/>
              </w:rPr>
              <w:t xml:space="preserve">- пункт 1 решения изложить в следующей редакции: </w:t>
            </w:r>
          </w:p>
          <w:p w:rsidR="00D07A5B" w:rsidRPr="00D07A5B" w:rsidRDefault="00D07A5B" w:rsidP="00D07A5B">
            <w:pPr>
              <w:shd w:val="clear" w:color="auto" w:fill="FFFFFF"/>
              <w:ind w:firstLine="708"/>
              <w:jc w:val="both"/>
              <w:textAlignment w:val="baseline"/>
              <w:outlineLvl w:val="0"/>
              <w:rPr>
                <w:rFonts w:ascii="Arial" w:hAnsi="Arial" w:cs="Arial"/>
                <w:sz w:val="18"/>
                <w:szCs w:val="18"/>
              </w:rPr>
            </w:pPr>
            <w:r w:rsidRPr="00D07A5B">
              <w:rPr>
                <w:rFonts w:ascii="Arial" w:hAnsi="Arial" w:cs="Arial"/>
                <w:sz w:val="18"/>
                <w:szCs w:val="18"/>
              </w:rPr>
              <w:t>«основные характеристики бюджета Голоустненского муниципального образования (далее – бюджет поселения) на 2023 год:</w:t>
            </w:r>
          </w:p>
          <w:p w:rsidR="00D07A5B" w:rsidRPr="00EA2477" w:rsidRDefault="00D07A5B" w:rsidP="00D07A5B">
            <w:pPr>
              <w:shd w:val="clear" w:color="auto" w:fill="FFFFFF"/>
              <w:ind w:firstLine="708"/>
              <w:jc w:val="both"/>
              <w:textAlignment w:val="baseline"/>
              <w:outlineLvl w:val="0"/>
              <w:rPr>
                <w:rFonts w:ascii="Arial" w:hAnsi="Arial" w:cs="Arial"/>
                <w:sz w:val="18"/>
                <w:szCs w:val="18"/>
              </w:rPr>
            </w:pPr>
            <w:r w:rsidRPr="00D07A5B">
              <w:rPr>
                <w:rFonts w:ascii="Arial" w:hAnsi="Arial" w:cs="Arial"/>
                <w:sz w:val="18"/>
                <w:szCs w:val="18"/>
              </w:rPr>
              <w:t xml:space="preserve">общий объем доходов бюджета Голоустненского муниципального образования в сумме 30 736,60 тыс. рублей, из них объем безвозмездных </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lastRenderedPageBreak/>
              <w:t>- пункт 13 решения изложить в следующей редакции:</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«Утвердить предельный объем муниципального долга Голоустненского муниципального образования:</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 на 2023 год в размере 10 824,60 тыс. рублей»</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2. Приложения 1,3,5,7,9,11 изложить в новой редакции (прилагаются).</w:t>
            </w:r>
          </w:p>
          <w:p w:rsidR="00D921F0" w:rsidRPr="00EA2477" w:rsidRDefault="00D07A5B" w:rsidP="00D07A5B">
            <w:pPr>
              <w:shd w:val="clear" w:color="auto" w:fill="FFFFFF"/>
              <w:ind w:firstLine="708"/>
              <w:jc w:val="both"/>
              <w:textAlignment w:val="baseline"/>
              <w:outlineLvl w:val="0"/>
              <w:rPr>
                <w:rFonts w:ascii="Arial" w:hAnsi="Arial" w:cs="Arial"/>
                <w:sz w:val="18"/>
                <w:szCs w:val="18"/>
              </w:rPr>
            </w:pPr>
            <w:r w:rsidRPr="00D07A5B">
              <w:rPr>
                <w:rFonts w:ascii="Arial" w:hAnsi="Arial" w:cs="Arial"/>
                <w:sz w:val="18"/>
                <w:szCs w:val="18"/>
              </w:rPr>
              <w:t>3.Обнародовать настоящее решение на официальном сайте Голоустненского муниципального образования</w:t>
            </w:r>
          </w:p>
        </w:tc>
        <w:tc>
          <w:tcPr>
            <w:tcW w:w="280" w:type="dxa"/>
          </w:tcPr>
          <w:p w:rsidR="00D921F0" w:rsidRPr="00B85575" w:rsidRDefault="00D921F0" w:rsidP="00D921F0">
            <w:pPr>
              <w:pStyle w:val="Pa9"/>
              <w:spacing w:after="100" w:line="240" w:lineRule="auto"/>
              <w:jc w:val="center"/>
              <w:rPr>
                <w:rFonts w:ascii="Arial" w:hAnsi="Arial" w:cs="Arial"/>
                <w:sz w:val="18"/>
                <w:szCs w:val="18"/>
              </w:rPr>
            </w:pPr>
          </w:p>
        </w:tc>
        <w:tc>
          <w:tcPr>
            <w:tcW w:w="4973" w:type="dxa"/>
          </w:tcPr>
          <w:p w:rsidR="00577D0E" w:rsidRDefault="00D921F0" w:rsidP="00577D0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поступлений, получаемых из других бюджетов бюджетной системы Российской Федерации, в сумме 19 912,05 тыс. рублей;</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общий объем расходов бюджета Голоустненского муниципального образования в сумме 31 324,64 тыс. рублей;</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размер дефицита бюджета Голоустненского муниципального образования в сумме 588,03 тыс. рублей, или 5,15 % утвержденного общего годового объема доходов бюджета без учета утвержденного объема безвозмездных поступлений.</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 пункт 12 решения изложить в следующей редакции:</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«Утвердить верхний предел муниципального внутреннего долга Голоустненского муниципального образования:</w:t>
            </w:r>
          </w:p>
          <w:p w:rsid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 по состоянию на 1 января 2024 года в размере 2 542,96 тыс. рублей, в том числе верхний предел долга по муниципальным гарантиям Голоустненского</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муниципального образования – 0 тыс. рублей;</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 xml:space="preserve"> - по состоянию на 1 января 2025 года в размере  3 351,64 тыс. рублей, в том числе верхний предел долга по муниципальным гарантиям Голоустненского муниципального образования – 0 тыс. рублей;</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 xml:space="preserve"> - по состоянию на 1 января 2026 года в размере  3 812,14 тыс. рублей, в том числе верхний предел долга по муниципальным гарантиям Голоустненского муниципального образования – 0 тыс. рублей».</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lastRenderedPageBreak/>
              <w:t>www.goloustnenskoe-m</w:t>
            </w:r>
            <w:proofErr w:type="gramStart"/>
            <w:r w:rsidRPr="00D07A5B">
              <w:rPr>
                <w:rFonts w:ascii="Arial" w:hAnsi="Arial" w:cs="Arial"/>
                <w:sz w:val="18"/>
                <w:szCs w:val="18"/>
              </w:rPr>
              <w:t>о</w:t>
            </w:r>
            <w:proofErr w:type="gramEnd"/>
            <w:r w:rsidRPr="00D07A5B">
              <w:rPr>
                <w:rFonts w:ascii="Arial" w:hAnsi="Arial" w:cs="Arial"/>
                <w:sz w:val="18"/>
                <w:szCs w:val="18"/>
              </w:rPr>
              <w:t xml:space="preserve">.ru и в журнале «Голоустненский вестник».  </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 xml:space="preserve">4. </w:t>
            </w:r>
            <w:proofErr w:type="gramStart"/>
            <w:r w:rsidRPr="00D07A5B">
              <w:rPr>
                <w:rFonts w:ascii="Arial" w:hAnsi="Arial" w:cs="Arial"/>
                <w:sz w:val="18"/>
                <w:szCs w:val="18"/>
              </w:rPr>
              <w:t>Контроль за</w:t>
            </w:r>
            <w:proofErr w:type="gramEnd"/>
            <w:r w:rsidRPr="00D07A5B">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D07A5B" w:rsidRPr="00D07A5B" w:rsidRDefault="00D07A5B" w:rsidP="00D07A5B">
            <w:pPr>
              <w:shd w:val="clear" w:color="auto" w:fill="FFFFFF"/>
              <w:jc w:val="both"/>
              <w:textAlignment w:val="baseline"/>
              <w:outlineLvl w:val="0"/>
              <w:rPr>
                <w:rFonts w:ascii="Arial" w:hAnsi="Arial" w:cs="Arial"/>
                <w:sz w:val="18"/>
                <w:szCs w:val="18"/>
              </w:rPr>
            </w:pP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Председатель Думы -</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Глава Голоустненского</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муниципального образования</w:t>
            </w:r>
          </w:p>
          <w:p w:rsidR="00D07A5B" w:rsidRPr="00D07A5B" w:rsidRDefault="00D07A5B" w:rsidP="00D07A5B">
            <w:pPr>
              <w:shd w:val="clear" w:color="auto" w:fill="FFFFFF"/>
              <w:jc w:val="both"/>
              <w:textAlignment w:val="baseline"/>
              <w:outlineLvl w:val="0"/>
              <w:rPr>
                <w:rFonts w:ascii="Arial" w:hAnsi="Arial" w:cs="Arial"/>
                <w:sz w:val="18"/>
                <w:szCs w:val="18"/>
              </w:rPr>
            </w:pPr>
            <w:r w:rsidRPr="00D07A5B">
              <w:rPr>
                <w:rFonts w:ascii="Arial" w:hAnsi="Arial" w:cs="Arial"/>
                <w:sz w:val="18"/>
                <w:szCs w:val="18"/>
              </w:rPr>
              <w:t>О. М. Жукова</w:t>
            </w:r>
          </w:p>
          <w:p w:rsidR="00D921F0" w:rsidRPr="00B85575" w:rsidRDefault="00D921F0" w:rsidP="006158F6">
            <w:pPr>
              <w:shd w:val="clear" w:color="auto" w:fill="FFFFFF"/>
              <w:jc w:val="both"/>
              <w:textAlignment w:val="baseline"/>
              <w:outlineLvl w:val="0"/>
              <w:rPr>
                <w:rFonts w:ascii="Arial" w:hAnsi="Arial" w:cs="Arial"/>
                <w:sz w:val="18"/>
                <w:szCs w:val="18"/>
              </w:rPr>
            </w:pPr>
          </w:p>
        </w:tc>
      </w:tr>
    </w:tbl>
    <w:p w:rsidR="00D07A5B" w:rsidRPr="00D07A5B" w:rsidRDefault="00D07A5B" w:rsidP="00D07A5B">
      <w:pPr>
        <w:suppressAutoHyphens/>
        <w:jc w:val="center"/>
        <w:rPr>
          <w:rFonts w:ascii="Courier New" w:hAnsi="Courier New" w:cs="Courier New"/>
          <w:b/>
          <w:sz w:val="18"/>
          <w:szCs w:val="18"/>
        </w:rPr>
      </w:pPr>
      <w:r w:rsidRPr="00D07A5B">
        <w:rPr>
          <w:rFonts w:ascii="Courier New" w:hAnsi="Courier New" w:cs="Courier New"/>
          <w:b/>
          <w:sz w:val="18"/>
          <w:szCs w:val="18"/>
        </w:rPr>
        <w:lastRenderedPageBreak/>
        <w:t>СПРАВКА</w:t>
      </w:r>
    </w:p>
    <w:p w:rsidR="00D07A5B" w:rsidRPr="00D07A5B" w:rsidRDefault="00D07A5B" w:rsidP="00D07A5B">
      <w:pPr>
        <w:suppressAutoHyphens/>
        <w:jc w:val="center"/>
        <w:rPr>
          <w:rFonts w:ascii="Courier New" w:hAnsi="Courier New" w:cs="Courier New"/>
          <w:b/>
          <w:sz w:val="18"/>
          <w:szCs w:val="18"/>
        </w:rPr>
      </w:pPr>
      <w:r w:rsidRPr="00D07A5B">
        <w:rPr>
          <w:rFonts w:ascii="Courier New" w:hAnsi="Courier New" w:cs="Courier New"/>
          <w:b/>
          <w:sz w:val="18"/>
          <w:szCs w:val="18"/>
        </w:rPr>
        <w:t>ОБ ИЗМЕНЕНИЯХ И ДОПОЛНЕНИЯХ В БЮДЖЕТ ГОЛОУСТНЕНСКОГО МУНИЦИПАЛЬНОГО ОБРАЗОВАНИЯ НА 2023 ГОД И НА ПЛАНОВЫЙ ПЕРИОД  2024</w:t>
      </w:r>
      <w:proofErr w:type="gramStart"/>
      <w:r w:rsidRPr="00D07A5B">
        <w:rPr>
          <w:rFonts w:ascii="Courier New" w:hAnsi="Courier New" w:cs="Courier New"/>
          <w:b/>
          <w:sz w:val="18"/>
          <w:szCs w:val="18"/>
        </w:rPr>
        <w:t xml:space="preserve"> И</w:t>
      </w:r>
      <w:proofErr w:type="gramEnd"/>
      <w:r w:rsidRPr="00D07A5B">
        <w:rPr>
          <w:rFonts w:ascii="Courier New" w:hAnsi="Courier New" w:cs="Courier New"/>
          <w:b/>
          <w:sz w:val="18"/>
          <w:szCs w:val="18"/>
        </w:rPr>
        <w:t xml:space="preserve"> 2025 ГОДОВ</w:t>
      </w:r>
    </w:p>
    <w:p w:rsidR="00D07A5B" w:rsidRPr="00D07A5B" w:rsidRDefault="00D07A5B" w:rsidP="00D07A5B">
      <w:pPr>
        <w:suppressAutoHyphens/>
        <w:jc w:val="center"/>
        <w:rPr>
          <w:rFonts w:ascii="Courier New" w:hAnsi="Courier New" w:cs="Courier New"/>
          <w:b/>
          <w:sz w:val="18"/>
          <w:szCs w:val="18"/>
        </w:rPr>
      </w:pPr>
    </w:p>
    <w:p w:rsidR="00D07A5B" w:rsidRPr="00D07A5B" w:rsidRDefault="00D07A5B" w:rsidP="00D07A5B">
      <w:pPr>
        <w:ind w:firstLine="720"/>
        <w:contextualSpacing/>
        <w:jc w:val="both"/>
        <w:rPr>
          <w:rFonts w:ascii="Courier New" w:hAnsi="Courier New" w:cs="Courier New"/>
          <w:b/>
          <w:sz w:val="18"/>
          <w:szCs w:val="18"/>
        </w:rPr>
      </w:pPr>
      <w:r w:rsidRPr="00D07A5B">
        <w:rPr>
          <w:rFonts w:ascii="Courier New" w:hAnsi="Courier New" w:cs="Courier New"/>
          <w:b/>
          <w:sz w:val="18"/>
          <w:szCs w:val="18"/>
        </w:rPr>
        <w:t>В доходную часть бюджета на 2023 год внесены следующие изменения и дополнения:</w:t>
      </w:r>
    </w:p>
    <w:p w:rsidR="00D07A5B" w:rsidRPr="00D07A5B" w:rsidRDefault="00D07A5B" w:rsidP="00D07A5B">
      <w:pPr>
        <w:numPr>
          <w:ilvl w:val="0"/>
          <w:numId w:val="5"/>
        </w:numPr>
        <w:spacing w:after="200" w:line="276" w:lineRule="auto"/>
        <w:contextualSpacing/>
        <w:jc w:val="both"/>
        <w:rPr>
          <w:rFonts w:ascii="Courier New" w:eastAsia="Calibri" w:hAnsi="Courier New" w:cs="Courier New"/>
          <w:sz w:val="18"/>
          <w:szCs w:val="18"/>
          <w:shd w:val="clear" w:color="auto" w:fill="FFFFFF"/>
          <w:lang w:eastAsia="en-US"/>
        </w:rPr>
      </w:pPr>
      <w:r w:rsidRPr="00D07A5B">
        <w:rPr>
          <w:rFonts w:ascii="Courier New" w:eastAsia="Calibri" w:hAnsi="Courier New" w:cs="Courier New"/>
          <w:sz w:val="18"/>
          <w:szCs w:val="18"/>
          <w:shd w:val="clear" w:color="auto" w:fill="FFFFFF"/>
          <w:lang w:eastAsia="en-US"/>
        </w:rPr>
        <w:t>НАЛОГОВЫЕ И НЕНАЛОГОВЫЕ ДОХОДЫ</w:t>
      </w:r>
    </w:p>
    <w:p w:rsidR="00D07A5B" w:rsidRPr="00D07A5B" w:rsidRDefault="00D07A5B" w:rsidP="00D07A5B">
      <w:pPr>
        <w:numPr>
          <w:ilvl w:val="1"/>
          <w:numId w:val="43"/>
        </w:numPr>
        <w:spacing w:after="200" w:line="276" w:lineRule="auto"/>
        <w:ind w:left="0" w:firstLine="709"/>
        <w:contextualSpacing/>
        <w:jc w:val="both"/>
        <w:rPr>
          <w:rFonts w:ascii="Courier New" w:eastAsia="Calibri" w:hAnsi="Courier New" w:cs="Courier New"/>
          <w:sz w:val="18"/>
          <w:szCs w:val="18"/>
          <w:shd w:val="clear" w:color="auto" w:fill="FFFFFF"/>
          <w:lang w:eastAsia="en-US"/>
        </w:rPr>
      </w:pPr>
      <w:r w:rsidRPr="00D07A5B">
        <w:rPr>
          <w:rFonts w:ascii="Courier New" w:eastAsia="Calibri" w:hAnsi="Courier New" w:cs="Courier New"/>
          <w:sz w:val="18"/>
          <w:szCs w:val="18"/>
          <w:shd w:val="clear" w:color="auto" w:fill="FFFFFF"/>
          <w:lang w:eastAsia="en-US"/>
        </w:rPr>
        <w:t>На основании  прогноза поступлений  доходов от уплаты распределяемых акцизов направленных межрайонной ИФНС России № 20 по кодам дохода:</w:t>
      </w:r>
    </w:p>
    <w:p w:rsidR="00D07A5B" w:rsidRPr="00D07A5B" w:rsidRDefault="00D07A5B" w:rsidP="00D07A5B">
      <w:pPr>
        <w:ind w:firstLine="709"/>
        <w:contextualSpacing/>
        <w:jc w:val="both"/>
        <w:rPr>
          <w:rFonts w:ascii="Courier New" w:eastAsia="Calibri" w:hAnsi="Courier New" w:cs="Courier New"/>
          <w:sz w:val="18"/>
          <w:szCs w:val="18"/>
          <w:shd w:val="clear" w:color="auto" w:fill="FFFFFF"/>
          <w:lang w:eastAsia="en-US"/>
        </w:rPr>
      </w:pPr>
      <w:proofErr w:type="gramStart"/>
      <w:r w:rsidRPr="00D07A5B">
        <w:rPr>
          <w:rFonts w:ascii="Courier New" w:eastAsia="Calibri" w:hAnsi="Courier New" w:cs="Courier New"/>
          <w:sz w:val="18"/>
          <w:szCs w:val="18"/>
          <w:shd w:val="clear" w:color="auto" w:fill="FFFFFF"/>
          <w:lang w:eastAsia="en-US"/>
        </w:rPr>
        <w:t>- 182 1 03 02231 01 0000 110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плановые показатели увеличить на 296,49 тыс. руб.;</w:t>
      </w:r>
      <w:proofErr w:type="gramEnd"/>
    </w:p>
    <w:p w:rsidR="00D07A5B" w:rsidRPr="00D07A5B" w:rsidRDefault="00D07A5B" w:rsidP="00D07A5B">
      <w:pPr>
        <w:ind w:firstLine="709"/>
        <w:contextualSpacing/>
        <w:jc w:val="both"/>
        <w:rPr>
          <w:rFonts w:ascii="Courier New" w:eastAsia="Calibri" w:hAnsi="Courier New" w:cs="Courier New"/>
          <w:sz w:val="18"/>
          <w:szCs w:val="18"/>
          <w:shd w:val="clear" w:color="auto" w:fill="FFFFFF"/>
          <w:lang w:eastAsia="en-US"/>
        </w:rPr>
      </w:pPr>
      <w:proofErr w:type="gramStart"/>
      <w:r w:rsidRPr="00D07A5B">
        <w:rPr>
          <w:rFonts w:ascii="Courier New" w:eastAsia="Calibri" w:hAnsi="Courier New" w:cs="Courier New"/>
          <w:sz w:val="18"/>
          <w:szCs w:val="18"/>
          <w:shd w:val="clear" w:color="auto" w:fill="FFFFFF"/>
          <w:lang w:eastAsia="en-US"/>
        </w:rPr>
        <w:t>- 182 1 03 02241 01 0000 110 «Доходы от уплаты акцизов на моторные масла для дизельных и (или) карбюраторных (</w:t>
      </w:r>
      <w:proofErr w:type="spellStart"/>
      <w:r w:rsidRPr="00D07A5B">
        <w:rPr>
          <w:rFonts w:ascii="Courier New" w:eastAsia="Calibri" w:hAnsi="Courier New" w:cs="Courier New"/>
          <w:sz w:val="18"/>
          <w:szCs w:val="18"/>
          <w:shd w:val="clear" w:color="auto" w:fill="FFFFFF"/>
          <w:lang w:eastAsia="en-US"/>
        </w:rPr>
        <w:t>инжекторных</w:t>
      </w:r>
      <w:proofErr w:type="spellEnd"/>
      <w:r w:rsidRPr="00D07A5B">
        <w:rPr>
          <w:rFonts w:ascii="Courier New" w:eastAsia="Calibri" w:hAnsi="Courier New" w:cs="Courier New"/>
          <w:sz w:val="18"/>
          <w:szCs w:val="18"/>
          <w:shd w:val="clear" w:color="auto" w:fill="FFFFFF"/>
          <w:lang w:eastAsia="en-US"/>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плановые показатели уменьшить на</w:t>
      </w:r>
      <w:proofErr w:type="gramEnd"/>
      <w:r w:rsidRPr="00D07A5B">
        <w:rPr>
          <w:rFonts w:ascii="Courier New" w:eastAsia="Calibri" w:hAnsi="Courier New" w:cs="Courier New"/>
          <w:sz w:val="18"/>
          <w:szCs w:val="18"/>
          <w:shd w:val="clear" w:color="auto" w:fill="FFFFFF"/>
          <w:lang w:eastAsia="en-US"/>
        </w:rPr>
        <w:t xml:space="preserve"> 0,86 тыс. руб.;</w:t>
      </w:r>
    </w:p>
    <w:p w:rsidR="00D07A5B" w:rsidRPr="00D07A5B" w:rsidRDefault="00D07A5B" w:rsidP="00D07A5B">
      <w:pPr>
        <w:ind w:firstLine="709"/>
        <w:contextualSpacing/>
        <w:jc w:val="both"/>
        <w:rPr>
          <w:rFonts w:ascii="Courier New" w:eastAsia="Calibri" w:hAnsi="Courier New" w:cs="Courier New"/>
          <w:sz w:val="18"/>
          <w:szCs w:val="18"/>
          <w:shd w:val="clear" w:color="auto" w:fill="FFFFFF"/>
          <w:lang w:eastAsia="en-US"/>
        </w:rPr>
      </w:pPr>
      <w:proofErr w:type="gramStart"/>
      <w:r w:rsidRPr="00D07A5B">
        <w:rPr>
          <w:rFonts w:ascii="Courier New" w:eastAsia="Calibri" w:hAnsi="Courier New" w:cs="Courier New"/>
          <w:sz w:val="18"/>
          <w:szCs w:val="18"/>
          <w:shd w:val="clear" w:color="auto" w:fill="FFFFFF"/>
          <w:lang w:eastAsia="en-US"/>
        </w:rPr>
        <w:t>- 182 1 03 02251 01 0000 110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плановые показатели увеличить на 109,10 тыс. руб.;</w:t>
      </w:r>
      <w:proofErr w:type="gramEnd"/>
    </w:p>
    <w:p w:rsidR="00D07A5B" w:rsidRPr="00D07A5B" w:rsidRDefault="00D07A5B" w:rsidP="00D07A5B">
      <w:pPr>
        <w:ind w:firstLine="709"/>
        <w:contextualSpacing/>
        <w:jc w:val="both"/>
        <w:rPr>
          <w:rFonts w:ascii="Courier New" w:eastAsia="Calibri" w:hAnsi="Courier New" w:cs="Courier New"/>
          <w:sz w:val="18"/>
          <w:szCs w:val="18"/>
          <w:shd w:val="clear" w:color="auto" w:fill="FFFFFF"/>
          <w:lang w:eastAsia="en-US"/>
        </w:rPr>
      </w:pPr>
      <w:proofErr w:type="gramStart"/>
      <w:r w:rsidRPr="00D07A5B">
        <w:rPr>
          <w:rFonts w:ascii="Courier New" w:eastAsia="Calibri" w:hAnsi="Courier New" w:cs="Courier New"/>
          <w:sz w:val="18"/>
          <w:szCs w:val="18"/>
          <w:shd w:val="clear" w:color="auto" w:fill="FFFFFF"/>
          <w:lang w:eastAsia="en-US"/>
        </w:rPr>
        <w:t>- 182 1 03 02261 01 0000 110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 плановые показатели увеличить на -54,70 тыс. руб.</w:t>
      </w:r>
      <w:proofErr w:type="gramEnd"/>
    </w:p>
    <w:p w:rsidR="00D07A5B" w:rsidRPr="00D07A5B" w:rsidRDefault="00D07A5B" w:rsidP="00D07A5B">
      <w:pPr>
        <w:ind w:firstLine="709"/>
        <w:contextualSpacing/>
        <w:jc w:val="both"/>
        <w:rPr>
          <w:rFonts w:ascii="Courier New" w:eastAsia="Calibri" w:hAnsi="Courier New" w:cs="Courier New"/>
          <w:sz w:val="18"/>
          <w:szCs w:val="18"/>
          <w:shd w:val="clear" w:color="auto" w:fill="FFFFFF"/>
          <w:lang w:eastAsia="en-US"/>
        </w:rPr>
      </w:pPr>
      <w:r w:rsidRPr="00D07A5B">
        <w:rPr>
          <w:rFonts w:ascii="Courier New" w:eastAsia="Calibri" w:hAnsi="Courier New" w:cs="Courier New"/>
          <w:sz w:val="18"/>
          <w:szCs w:val="18"/>
          <w:shd w:val="clear" w:color="auto" w:fill="FFFFFF"/>
          <w:lang w:eastAsia="en-US"/>
        </w:rPr>
        <w:t>2. БЕЗВОЗМЕЗДНЫЕ ПОСТУПЛЕНИЯ</w:t>
      </w:r>
    </w:p>
    <w:p w:rsidR="00D07A5B" w:rsidRPr="00D07A5B" w:rsidRDefault="00D07A5B" w:rsidP="00D07A5B">
      <w:pPr>
        <w:ind w:firstLine="709"/>
        <w:contextualSpacing/>
        <w:jc w:val="both"/>
        <w:rPr>
          <w:rFonts w:ascii="Courier New" w:eastAsia="Calibri" w:hAnsi="Courier New" w:cs="Courier New"/>
          <w:sz w:val="18"/>
          <w:szCs w:val="18"/>
          <w:shd w:val="clear" w:color="auto" w:fill="FFFFFF"/>
          <w:lang w:eastAsia="en-US"/>
        </w:rPr>
      </w:pPr>
      <w:r w:rsidRPr="00D07A5B">
        <w:rPr>
          <w:rFonts w:ascii="Courier New" w:eastAsia="Calibri" w:hAnsi="Courier New" w:cs="Courier New"/>
          <w:sz w:val="18"/>
          <w:szCs w:val="18"/>
          <w:shd w:val="clear" w:color="auto" w:fill="FFFFFF"/>
          <w:lang w:eastAsia="en-US"/>
        </w:rPr>
        <w:t>2.1.</w:t>
      </w:r>
      <w:r w:rsidRPr="00D07A5B">
        <w:rPr>
          <w:rFonts w:ascii="Courier New" w:eastAsia="Calibri" w:hAnsi="Courier New" w:cs="Courier New"/>
          <w:sz w:val="18"/>
          <w:szCs w:val="18"/>
          <w:lang w:eastAsia="en-US"/>
        </w:rPr>
        <w:t xml:space="preserve"> </w:t>
      </w:r>
      <w:proofErr w:type="gramStart"/>
      <w:r w:rsidRPr="00D07A5B">
        <w:rPr>
          <w:rFonts w:ascii="Courier New" w:eastAsia="Calibri" w:hAnsi="Courier New" w:cs="Courier New"/>
          <w:sz w:val="18"/>
          <w:szCs w:val="18"/>
          <w:shd w:val="clear" w:color="auto" w:fill="FFFFFF"/>
          <w:lang w:eastAsia="en-US"/>
        </w:rPr>
        <w:t>На основании  заключенного соглашения администрации Иркутского районного муниципального образования, в лице Комитета по управлению муниципальным имуществом и жизнеобеспечению администрации Иркутского районного муниципального образования и администрации Голоустненского муниципального образования, о передаче осуществления части полномочий по решению вопросов местного значения КБК 718 2 02 40014 10 0000 150 «Межбюджетные трансферты, передаваемые бюджетам сельских поселений из бюджетов муниципальных районов на осуществление части полномочий</w:t>
      </w:r>
      <w:proofErr w:type="gramEnd"/>
      <w:r w:rsidRPr="00D07A5B">
        <w:rPr>
          <w:rFonts w:ascii="Courier New" w:eastAsia="Calibri" w:hAnsi="Courier New" w:cs="Courier New"/>
          <w:sz w:val="18"/>
          <w:szCs w:val="18"/>
          <w:shd w:val="clear" w:color="auto" w:fill="FFFFFF"/>
          <w:lang w:eastAsia="en-US"/>
        </w:rPr>
        <w:t xml:space="preserve"> по решению вопросов местного значения в соответствии с заключенными соглашениями» плановые показатели установить в размере 35,01 тыс. руб.</w:t>
      </w:r>
    </w:p>
    <w:p w:rsidR="00D07A5B" w:rsidRPr="00D07A5B" w:rsidRDefault="00D07A5B" w:rsidP="00D07A5B">
      <w:pPr>
        <w:ind w:firstLine="709"/>
        <w:contextualSpacing/>
        <w:jc w:val="both"/>
        <w:rPr>
          <w:rFonts w:ascii="Courier New" w:hAnsi="Courier New" w:cs="Courier New"/>
          <w:sz w:val="18"/>
          <w:szCs w:val="18"/>
          <w:shd w:val="clear" w:color="auto" w:fill="FFFFFF"/>
        </w:rPr>
      </w:pPr>
    </w:p>
    <w:p w:rsidR="00D07A5B" w:rsidRPr="00D07A5B" w:rsidRDefault="00D07A5B" w:rsidP="00D07A5B">
      <w:pPr>
        <w:ind w:firstLine="709"/>
        <w:contextualSpacing/>
        <w:jc w:val="both"/>
        <w:rPr>
          <w:rFonts w:ascii="Courier New" w:hAnsi="Courier New" w:cs="Courier New"/>
          <w:sz w:val="18"/>
          <w:szCs w:val="18"/>
          <w:shd w:val="clear" w:color="auto" w:fill="FFFFFF"/>
        </w:rPr>
      </w:pPr>
      <w:r w:rsidRPr="00D07A5B">
        <w:rPr>
          <w:rFonts w:ascii="Courier New" w:hAnsi="Courier New" w:cs="Courier New"/>
          <w:sz w:val="18"/>
          <w:szCs w:val="18"/>
          <w:shd w:val="clear" w:color="auto" w:fill="FFFFFF"/>
        </w:rPr>
        <w:t>Всего доходная часть бюджета Голоустненского муниципального образования на 2023 год увеличиться на 385,03 тыс. рублей и составит 30 736,60 тыс. рублей.</w:t>
      </w:r>
    </w:p>
    <w:p w:rsidR="00D07A5B" w:rsidRPr="00D07A5B" w:rsidRDefault="00D07A5B" w:rsidP="00D07A5B">
      <w:pPr>
        <w:ind w:firstLine="709"/>
        <w:contextualSpacing/>
        <w:jc w:val="both"/>
        <w:rPr>
          <w:rFonts w:ascii="Courier New" w:hAnsi="Courier New" w:cs="Courier New"/>
          <w:b/>
          <w:sz w:val="18"/>
          <w:szCs w:val="18"/>
        </w:rPr>
      </w:pPr>
      <w:r w:rsidRPr="00D07A5B">
        <w:rPr>
          <w:rFonts w:ascii="Courier New" w:hAnsi="Courier New" w:cs="Courier New"/>
          <w:b/>
          <w:sz w:val="18"/>
          <w:szCs w:val="18"/>
        </w:rPr>
        <w:t>В расходную часть бюджета на 2023 год внесены следующие изменения и дополнения:</w:t>
      </w:r>
    </w:p>
    <w:p w:rsidR="00D07A5B" w:rsidRPr="00D07A5B" w:rsidRDefault="00D07A5B" w:rsidP="00D07A5B">
      <w:pPr>
        <w:ind w:firstLine="709"/>
        <w:contextualSpacing/>
        <w:jc w:val="both"/>
        <w:rPr>
          <w:rFonts w:ascii="Courier New" w:hAnsi="Courier New" w:cs="Courier New"/>
          <w:sz w:val="18"/>
          <w:szCs w:val="18"/>
        </w:rPr>
      </w:pPr>
      <w:r w:rsidRPr="00D07A5B">
        <w:rPr>
          <w:rFonts w:ascii="Courier New" w:hAnsi="Courier New" w:cs="Courier New"/>
          <w:sz w:val="18"/>
          <w:szCs w:val="18"/>
        </w:rPr>
        <w:t>1. Раздел 04 "НАЦИОНАЛЬНАЯ ЭКОНОМИКА":</w:t>
      </w:r>
    </w:p>
    <w:p w:rsidR="00D07A5B" w:rsidRPr="00D07A5B" w:rsidRDefault="00D07A5B" w:rsidP="00D07A5B">
      <w:pPr>
        <w:ind w:firstLine="709"/>
        <w:contextualSpacing/>
        <w:jc w:val="both"/>
        <w:rPr>
          <w:rFonts w:ascii="Courier New" w:hAnsi="Courier New" w:cs="Courier New"/>
          <w:sz w:val="18"/>
          <w:szCs w:val="18"/>
        </w:rPr>
      </w:pPr>
      <w:r w:rsidRPr="00D07A5B">
        <w:rPr>
          <w:rFonts w:ascii="Courier New" w:hAnsi="Courier New" w:cs="Courier New"/>
          <w:sz w:val="18"/>
          <w:szCs w:val="18"/>
        </w:rPr>
        <w:t>1.1. подраздел 0409 «Дорожное хозяйство (дорожные фонды)»:</w:t>
      </w:r>
    </w:p>
    <w:p w:rsidR="00D07A5B" w:rsidRPr="00D07A5B" w:rsidRDefault="00D07A5B" w:rsidP="00D07A5B">
      <w:pPr>
        <w:ind w:firstLine="709"/>
        <w:contextualSpacing/>
        <w:rPr>
          <w:rFonts w:ascii="Courier New" w:hAnsi="Courier New" w:cs="Courier New"/>
          <w:sz w:val="18"/>
          <w:szCs w:val="18"/>
        </w:rPr>
      </w:pPr>
      <w:r w:rsidRPr="00D07A5B">
        <w:rPr>
          <w:rFonts w:ascii="Courier New" w:hAnsi="Courier New" w:cs="Courier New"/>
          <w:sz w:val="18"/>
          <w:szCs w:val="18"/>
        </w:rPr>
        <w:t xml:space="preserve">1.1.1 КБК 9110060011 «Иные мероприятия в сфере установленных функций» </w:t>
      </w:r>
    </w:p>
    <w:p w:rsidR="00D07A5B" w:rsidRPr="00D07A5B" w:rsidRDefault="00D07A5B" w:rsidP="00D07A5B">
      <w:pPr>
        <w:ind w:firstLine="709"/>
        <w:contextualSpacing/>
        <w:rPr>
          <w:rFonts w:ascii="Courier New" w:hAnsi="Courier New" w:cs="Courier New"/>
          <w:sz w:val="18"/>
          <w:szCs w:val="18"/>
        </w:rPr>
      </w:pPr>
      <w:r w:rsidRPr="00D07A5B">
        <w:rPr>
          <w:rFonts w:ascii="Courier New" w:hAnsi="Courier New" w:cs="Courier New"/>
          <w:sz w:val="18"/>
          <w:szCs w:val="18"/>
        </w:rPr>
        <w:t>- КВР 244 «Прочая закупка товаров, работ и услуг»  увеличить в сумме 35,01 тыс. рублей.</w:t>
      </w:r>
    </w:p>
    <w:p w:rsidR="00D07A5B" w:rsidRPr="00D07A5B" w:rsidRDefault="00D07A5B" w:rsidP="00D07A5B">
      <w:pPr>
        <w:ind w:firstLine="709"/>
        <w:contextualSpacing/>
        <w:jc w:val="both"/>
        <w:rPr>
          <w:rFonts w:ascii="Courier New" w:hAnsi="Courier New" w:cs="Courier New"/>
          <w:sz w:val="18"/>
          <w:szCs w:val="18"/>
          <w:shd w:val="clear" w:color="auto" w:fill="FFFFFF"/>
        </w:rPr>
      </w:pPr>
      <w:r w:rsidRPr="00D07A5B">
        <w:rPr>
          <w:rFonts w:ascii="Courier New" w:hAnsi="Courier New" w:cs="Courier New"/>
          <w:sz w:val="18"/>
          <w:szCs w:val="18"/>
          <w:shd w:val="clear" w:color="auto" w:fill="FFFFFF"/>
        </w:rPr>
        <w:t>Всего расходная часть бюджета Голоустненского муниципального образования на 2023 годов увеличиться на 35,01 тыс. руб. и составит  31 324,64  тыс. рублей.</w:t>
      </w:r>
    </w:p>
    <w:p w:rsidR="00D07A5B" w:rsidRPr="00D07A5B" w:rsidRDefault="00D07A5B" w:rsidP="00D07A5B">
      <w:pPr>
        <w:ind w:firstLine="709"/>
        <w:contextualSpacing/>
        <w:jc w:val="both"/>
        <w:rPr>
          <w:rFonts w:ascii="Courier New" w:hAnsi="Courier New" w:cs="Courier New"/>
          <w:sz w:val="18"/>
          <w:szCs w:val="18"/>
        </w:rPr>
      </w:pPr>
    </w:p>
    <w:p w:rsidR="00D07A5B" w:rsidRPr="00D07A5B" w:rsidRDefault="00D07A5B" w:rsidP="00D07A5B">
      <w:pPr>
        <w:contextualSpacing/>
        <w:jc w:val="both"/>
        <w:rPr>
          <w:rFonts w:ascii="Courier New" w:hAnsi="Courier New" w:cs="Courier New"/>
          <w:sz w:val="18"/>
          <w:szCs w:val="18"/>
        </w:rPr>
      </w:pPr>
      <w:r w:rsidRPr="00D07A5B">
        <w:rPr>
          <w:rFonts w:ascii="Courier New" w:hAnsi="Courier New" w:cs="Courier New"/>
          <w:sz w:val="18"/>
          <w:szCs w:val="18"/>
        </w:rPr>
        <w:t>Начальник финансово-экономического отдела                                        В. Г. Харина</w:t>
      </w:r>
    </w:p>
    <w:p w:rsidR="00D07A5B" w:rsidRPr="00D07A5B" w:rsidRDefault="00D07A5B" w:rsidP="00D07A5B">
      <w:pPr>
        <w:rPr>
          <w:rFonts w:ascii="Courier New" w:hAnsi="Courier New" w:cs="Courier New"/>
          <w:sz w:val="20"/>
          <w:szCs w:val="20"/>
        </w:rPr>
      </w:pP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lastRenderedPageBreak/>
        <w:t>Приложение № 1</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к решению Думы</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Голоустненского МО</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«О бюджете Голоустненского</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муниципального образования на 2023 год</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и на плановый период 2024 и 2025 годов»</w:t>
      </w:r>
    </w:p>
    <w:p w:rsidR="00D07A5B" w:rsidRPr="00D07A5B" w:rsidRDefault="00D07A5B" w:rsidP="00D07A5B">
      <w:pPr>
        <w:widowControl w:val="0"/>
        <w:suppressAutoHyphens/>
        <w:ind w:firstLine="709"/>
        <w:jc w:val="right"/>
        <w:rPr>
          <w:rFonts w:ascii="Courier New" w:eastAsia="Calibri" w:hAnsi="Courier New" w:cs="Courier New"/>
          <w:sz w:val="18"/>
          <w:szCs w:val="18"/>
        </w:rPr>
      </w:pPr>
      <w:r w:rsidRPr="00D07A5B">
        <w:rPr>
          <w:rFonts w:ascii="Courier New" w:hAnsi="Courier New" w:cs="Courier New"/>
          <w:sz w:val="18"/>
          <w:szCs w:val="18"/>
        </w:rPr>
        <w:t>от 26.05.2023 г. № 16-66/</w:t>
      </w:r>
      <w:proofErr w:type="spellStart"/>
      <w:r w:rsidRPr="00D07A5B">
        <w:rPr>
          <w:rFonts w:ascii="Courier New" w:hAnsi="Courier New" w:cs="Courier New"/>
          <w:sz w:val="18"/>
          <w:szCs w:val="18"/>
        </w:rPr>
        <w:t>рд</w:t>
      </w:r>
      <w:proofErr w:type="spellEnd"/>
      <w:r w:rsidRPr="00D07A5B">
        <w:rPr>
          <w:rFonts w:ascii="Courier New" w:eastAsia="Calibri" w:hAnsi="Courier New" w:cs="Courier New"/>
          <w:sz w:val="18"/>
          <w:szCs w:val="18"/>
        </w:rPr>
        <w:t xml:space="preserve"> </w:t>
      </w:r>
    </w:p>
    <w:p w:rsidR="00D07A5B" w:rsidRPr="00D07A5B" w:rsidRDefault="00D07A5B" w:rsidP="00D07A5B">
      <w:pPr>
        <w:jc w:val="right"/>
        <w:rPr>
          <w:rFonts w:ascii="Courier New" w:hAnsi="Courier New" w:cs="Courier New"/>
          <w:sz w:val="18"/>
          <w:szCs w:val="18"/>
        </w:rPr>
      </w:pPr>
    </w:p>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ПРОГНОЗИРУЕМЫЕ ДОХОДЫ БЮДЖЕТА ГОЛОУСТНЕНСКОГО МУНИЦИПАЛЬНОГО ОБРАЗОВАНИЯ НА 2023 ГОД</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260"/>
        <w:gridCol w:w="3260"/>
        <w:gridCol w:w="1560"/>
      </w:tblGrid>
      <w:tr w:rsidR="00D07A5B" w:rsidRPr="00D07A5B" w:rsidTr="00D07A5B">
        <w:trPr>
          <w:trHeight w:val="1050"/>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Наименование</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 xml:space="preserve">Сумма      </w:t>
            </w:r>
          </w:p>
        </w:tc>
      </w:tr>
      <w:tr w:rsidR="00D07A5B" w:rsidRPr="00D07A5B" w:rsidTr="00D07A5B">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НАЛОГОВЫЕ И НЕНАЛОГОВЫЕ ДОХОДЫ</w:t>
            </w:r>
          </w:p>
        </w:tc>
        <w:tc>
          <w:tcPr>
            <w:tcW w:w="3260" w:type="dxa"/>
            <w:tcBorders>
              <w:top w:val="nil"/>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shd w:val="clear" w:color="auto" w:fill="auto"/>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10 824,56</w:t>
            </w:r>
          </w:p>
        </w:tc>
      </w:tr>
      <w:tr w:rsidR="00D07A5B" w:rsidRPr="00D07A5B" w:rsidTr="00D07A5B">
        <w:trPr>
          <w:trHeight w:val="46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НАЛОГИ НА ПРИБЫЛЬ, ДОХОДЫ</w:t>
            </w:r>
          </w:p>
        </w:tc>
        <w:tc>
          <w:tcPr>
            <w:tcW w:w="3260" w:type="dxa"/>
            <w:tcBorders>
              <w:top w:val="nil"/>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shd w:val="clear" w:color="auto" w:fill="auto"/>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1 295,48</w:t>
            </w:r>
          </w:p>
        </w:tc>
      </w:tr>
      <w:tr w:rsidR="00D07A5B" w:rsidRPr="00D07A5B" w:rsidTr="00D07A5B">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Налог на доходы физических лиц</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1 295,48</w:t>
            </w:r>
          </w:p>
        </w:tc>
      </w:tr>
      <w:tr w:rsidR="00D07A5B" w:rsidRPr="00D07A5B" w:rsidTr="00D07A5B">
        <w:trPr>
          <w:trHeight w:val="120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182 1 01 02010 01 0000 110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1 241,07</w:t>
            </w:r>
          </w:p>
        </w:tc>
      </w:tr>
      <w:tr w:rsidR="00D07A5B" w:rsidRPr="00D07A5B" w:rsidTr="00D07A5B">
        <w:trPr>
          <w:trHeight w:val="180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47,04</w:t>
            </w:r>
          </w:p>
        </w:tc>
      </w:tr>
      <w:tr w:rsidR="00D07A5B" w:rsidRPr="00D07A5B" w:rsidTr="00D07A5B">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7,37</w:t>
            </w:r>
          </w:p>
        </w:tc>
      </w:tr>
      <w:tr w:rsidR="00D07A5B" w:rsidRPr="00D07A5B" w:rsidTr="00D07A5B">
        <w:trPr>
          <w:trHeight w:val="652"/>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НАЛОГИ НА ТОВАРЫ (РАБОТЫ, УСЛУГИ), РЕАЛИЗУЕМЫЕ НА ТЕРРИТОРИИ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182 1 03 00000 00 0000 000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3 220,79</w:t>
            </w:r>
          </w:p>
        </w:tc>
      </w:tr>
      <w:tr w:rsidR="00D07A5B" w:rsidRPr="00D07A5B" w:rsidTr="00D07A5B">
        <w:trPr>
          <w:trHeight w:val="1797"/>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182 1 03 02231 01 0000 110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1 656,23</w:t>
            </w:r>
          </w:p>
        </w:tc>
      </w:tr>
      <w:tr w:rsidR="00D07A5B" w:rsidRPr="00D07A5B" w:rsidTr="00D07A5B">
        <w:trPr>
          <w:trHeight w:val="2064"/>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D07A5B">
              <w:rPr>
                <w:rFonts w:ascii="Courier New" w:hAnsi="Courier New" w:cs="Courier New"/>
                <w:sz w:val="18"/>
                <w:szCs w:val="18"/>
              </w:rPr>
              <w:t>инжекторных</w:t>
            </w:r>
            <w:proofErr w:type="spellEnd"/>
            <w:r w:rsidRPr="00D07A5B">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182 1 03 02241 01 0000 110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8,59</w:t>
            </w:r>
          </w:p>
        </w:tc>
      </w:tr>
      <w:tr w:rsidR="00D07A5B" w:rsidRPr="00D07A5B" w:rsidTr="00D07A5B">
        <w:trPr>
          <w:trHeight w:val="186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182 1 03 02251 01 0000 110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1 790,01</w:t>
            </w:r>
          </w:p>
        </w:tc>
      </w:tr>
      <w:tr w:rsidR="00D07A5B" w:rsidRPr="00D07A5B" w:rsidTr="00D07A5B">
        <w:trPr>
          <w:trHeight w:val="1848"/>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182 1 03 02261 01 0000 110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-234,04</w:t>
            </w:r>
          </w:p>
        </w:tc>
      </w:tr>
      <w:tr w:rsidR="00D07A5B" w:rsidRPr="00D07A5B" w:rsidTr="00D07A5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НАЛОГИ НА ИМУЩЕСТВО</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5 614,82</w:t>
            </w:r>
          </w:p>
        </w:tc>
      </w:tr>
      <w:tr w:rsidR="00D07A5B" w:rsidRPr="00D07A5B" w:rsidTr="00D07A5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Налог на имущество физических лиц</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130,94</w:t>
            </w:r>
          </w:p>
        </w:tc>
      </w:tr>
      <w:tr w:rsidR="00D07A5B" w:rsidRPr="00D07A5B" w:rsidTr="00D07A5B">
        <w:trPr>
          <w:trHeight w:val="9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130,94</w:t>
            </w:r>
          </w:p>
        </w:tc>
      </w:tr>
      <w:tr w:rsidR="00D07A5B" w:rsidRPr="00D07A5B" w:rsidTr="00D07A5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 xml:space="preserve">Земельный налог </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5 483,88</w:t>
            </w:r>
          </w:p>
        </w:tc>
      </w:tr>
      <w:tr w:rsidR="00D07A5B" w:rsidRPr="00D07A5B" w:rsidTr="00D07A5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Земельный налог с организаций</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3 985,74</w:t>
            </w:r>
          </w:p>
        </w:tc>
      </w:tr>
      <w:tr w:rsidR="00D07A5B" w:rsidRPr="00D07A5B" w:rsidTr="00D07A5B">
        <w:trPr>
          <w:trHeight w:val="6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3 985,74</w:t>
            </w:r>
          </w:p>
        </w:tc>
      </w:tr>
      <w:tr w:rsidR="00D07A5B" w:rsidRPr="00D07A5B" w:rsidTr="00D07A5B">
        <w:trPr>
          <w:trHeight w:val="30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Земельный налог с физических лиц</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1 498,14</w:t>
            </w:r>
          </w:p>
        </w:tc>
      </w:tr>
      <w:tr w:rsidR="00D07A5B" w:rsidRPr="00D07A5B" w:rsidTr="00D07A5B">
        <w:trPr>
          <w:trHeight w:val="88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1 498,14</w:t>
            </w:r>
          </w:p>
        </w:tc>
      </w:tr>
      <w:tr w:rsidR="00D07A5B" w:rsidRPr="00D07A5B" w:rsidTr="00D07A5B">
        <w:trPr>
          <w:trHeight w:val="297"/>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ГОСУДАРСТВЕННАЯ ПОШЛИНА</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24,00</w:t>
            </w:r>
          </w:p>
        </w:tc>
      </w:tr>
      <w:tr w:rsidR="00D07A5B" w:rsidRPr="00D07A5B" w:rsidTr="00D07A5B">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24,00</w:t>
            </w:r>
          </w:p>
        </w:tc>
      </w:tr>
      <w:tr w:rsidR="00D07A5B" w:rsidRPr="00D07A5B" w:rsidTr="00D07A5B">
        <w:trPr>
          <w:trHeight w:val="998"/>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24,00</w:t>
            </w:r>
          </w:p>
        </w:tc>
      </w:tr>
      <w:tr w:rsidR="00D07A5B" w:rsidRPr="00D07A5B" w:rsidTr="00D07A5B">
        <w:trPr>
          <w:trHeight w:val="160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shd w:val="clear" w:color="auto" w:fill="auto"/>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24,00</w:t>
            </w:r>
          </w:p>
        </w:tc>
      </w:tr>
      <w:tr w:rsidR="00D07A5B" w:rsidRPr="00D07A5B" w:rsidTr="00D07A5B">
        <w:trPr>
          <w:trHeight w:val="757"/>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68,47</w:t>
            </w:r>
          </w:p>
        </w:tc>
      </w:tr>
      <w:tr w:rsidR="00D07A5B" w:rsidRPr="00D07A5B" w:rsidTr="00D07A5B">
        <w:trPr>
          <w:trHeight w:val="757"/>
        </w:trPr>
        <w:tc>
          <w:tcPr>
            <w:tcW w:w="5260" w:type="dxa"/>
            <w:tcBorders>
              <w:top w:val="nil"/>
              <w:left w:val="single" w:sz="4" w:space="0" w:color="auto"/>
              <w:bottom w:val="single" w:sz="4" w:space="0" w:color="auto"/>
              <w:right w:val="single" w:sz="4" w:space="0" w:color="auto"/>
            </w:tcBorders>
            <w:shd w:val="clear" w:color="auto" w:fill="auto"/>
            <w:vAlign w:val="center"/>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w:t>
            </w:r>
            <w:r w:rsidRPr="00D07A5B">
              <w:rPr>
                <w:rFonts w:ascii="Courier New" w:hAnsi="Courier New" w:cs="Courier New"/>
                <w:sz w:val="18"/>
                <w:szCs w:val="18"/>
              </w:rPr>
              <w:lastRenderedPageBreak/>
              <w:t>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lastRenderedPageBreak/>
              <w:t>843 1 11 05000 00 0000 120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0,000</w:t>
            </w:r>
          </w:p>
        </w:tc>
      </w:tr>
      <w:tr w:rsidR="00D07A5B" w:rsidRPr="00D07A5B" w:rsidTr="00D07A5B">
        <w:trPr>
          <w:trHeight w:val="757"/>
        </w:trPr>
        <w:tc>
          <w:tcPr>
            <w:tcW w:w="5260" w:type="dxa"/>
            <w:tcBorders>
              <w:top w:val="nil"/>
              <w:left w:val="single" w:sz="4" w:space="0" w:color="auto"/>
              <w:bottom w:val="single" w:sz="4" w:space="0" w:color="auto"/>
              <w:right w:val="single" w:sz="4" w:space="0" w:color="auto"/>
            </w:tcBorders>
            <w:shd w:val="clear" w:color="auto" w:fill="auto"/>
            <w:vAlign w:val="center"/>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2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843 1 11 05400 00 0000 120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0,000</w:t>
            </w:r>
          </w:p>
        </w:tc>
      </w:tr>
      <w:tr w:rsidR="00D07A5B" w:rsidRPr="00D07A5B" w:rsidTr="00D07A5B">
        <w:trPr>
          <w:trHeight w:val="757"/>
        </w:trPr>
        <w:tc>
          <w:tcPr>
            <w:tcW w:w="5260" w:type="dxa"/>
            <w:tcBorders>
              <w:top w:val="nil"/>
              <w:left w:val="single" w:sz="4" w:space="0" w:color="auto"/>
              <w:bottom w:val="single" w:sz="4" w:space="0" w:color="auto"/>
              <w:right w:val="single" w:sz="4" w:space="0" w:color="auto"/>
            </w:tcBorders>
            <w:shd w:val="clear" w:color="auto" w:fill="auto"/>
            <w:vAlign w:val="center"/>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843 1 11 05430 00 0000 120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0,000</w:t>
            </w:r>
          </w:p>
        </w:tc>
      </w:tr>
      <w:tr w:rsidR="00D07A5B" w:rsidRPr="00D07A5B" w:rsidTr="00D07A5B">
        <w:trPr>
          <w:trHeight w:val="757"/>
        </w:trPr>
        <w:tc>
          <w:tcPr>
            <w:tcW w:w="5260" w:type="dxa"/>
            <w:tcBorders>
              <w:top w:val="nil"/>
              <w:left w:val="single" w:sz="4" w:space="0" w:color="auto"/>
              <w:bottom w:val="single" w:sz="4" w:space="0" w:color="auto"/>
              <w:right w:val="single" w:sz="4" w:space="0" w:color="auto"/>
            </w:tcBorders>
            <w:shd w:val="clear" w:color="auto" w:fill="auto"/>
            <w:vAlign w:val="center"/>
          </w:tcPr>
          <w:p w:rsidR="00D07A5B" w:rsidRPr="00D07A5B" w:rsidRDefault="00D07A5B" w:rsidP="00D07A5B">
            <w:pPr>
              <w:jc w:val="both"/>
              <w:rPr>
                <w:rFonts w:ascii="Courier New" w:hAnsi="Courier New" w:cs="Courier New"/>
                <w:sz w:val="18"/>
                <w:szCs w:val="18"/>
              </w:rPr>
            </w:pPr>
            <w:proofErr w:type="gramStart"/>
            <w:r w:rsidRPr="00D07A5B">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D07A5B">
              <w:rPr>
                <w:rFonts w:ascii="Courier New" w:hAnsi="Courier New" w:cs="Courier New"/>
                <w:sz w:val="18"/>
                <w:szCs w:val="18"/>
              </w:rPr>
              <w:t xml:space="preserve"> (</w:t>
            </w:r>
            <w:proofErr w:type="gramStart"/>
            <w:r w:rsidRPr="00D07A5B">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2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843 1 11 05430 10 0000 120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0,000</w:t>
            </w:r>
          </w:p>
        </w:tc>
      </w:tr>
      <w:tr w:rsidR="00D07A5B" w:rsidRPr="00D07A5B" w:rsidTr="00D07A5B">
        <w:trPr>
          <w:trHeight w:val="142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68,47</w:t>
            </w:r>
          </w:p>
        </w:tc>
      </w:tr>
      <w:tr w:rsidR="00D07A5B" w:rsidRPr="00D07A5B" w:rsidTr="00D07A5B">
        <w:trPr>
          <w:trHeight w:val="1261"/>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68,47</w:t>
            </w:r>
          </w:p>
        </w:tc>
      </w:tr>
      <w:tr w:rsidR="00D07A5B" w:rsidRPr="00D07A5B" w:rsidTr="00D07A5B">
        <w:trPr>
          <w:trHeight w:val="1266"/>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68,47</w:t>
            </w:r>
          </w:p>
        </w:tc>
      </w:tr>
      <w:tr w:rsidR="00D07A5B" w:rsidRPr="00D07A5B" w:rsidTr="00D07A5B">
        <w:trPr>
          <w:trHeight w:val="468"/>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ДОХОДЫ ОТ ОКАЗАНИЯ ПЛАТНЫХ УСЛУГ (РАБОТ) И КОМПЕНСАЦИИ ЗАТРАТ ГОСУДАРСТВА</w:t>
            </w:r>
          </w:p>
        </w:tc>
        <w:tc>
          <w:tcPr>
            <w:tcW w:w="3260" w:type="dxa"/>
            <w:tcBorders>
              <w:top w:val="nil"/>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601,00</w:t>
            </w:r>
          </w:p>
        </w:tc>
      </w:tr>
      <w:tr w:rsidR="00D07A5B" w:rsidRPr="00D07A5B" w:rsidTr="00D07A5B">
        <w:trPr>
          <w:trHeight w:val="407"/>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ind w:firstLineChars="100" w:firstLine="180"/>
              <w:jc w:val="both"/>
              <w:rPr>
                <w:rFonts w:ascii="Courier New" w:hAnsi="Courier New" w:cs="Courier New"/>
                <w:sz w:val="18"/>
                <w:szCs w:val="18"/>
              </w:rPr>
            </w:pPr>
            <w:r w:rsidRPr="00D07A5B">
              <w:rPr>
                <w:rFonts w:ascii="Courier New" w:hAnsi="Courier New" w:cs="Courier New"/>
                <w:sz w:val="18"/>
                <w:szCs w:val="18"/>
              </w:rPr>
              <w:t xml:space="preserve">Доходы от оказания платных услуг (работ) </w:t>
            </w:r>
          </w:p>
        </w:tc>
        <w:tc>
          <w:tcPr>
            <w:tcW w:w="3260" w:type="dxa"/>
            <w:tcBorders>
              <w:top w:val="nil"/>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601,00</w:t>
            </w:r>
          </w:p>
        </w:tc>
      </w:tr>
      <w:tr w:rsidR="00D07A5B" w:rsidRPr="00D07A5B" w:rsidTr="00D07A5B">
        <w:trPr>
          <w:trHeight w:val="798"/>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ind w:firstLineChars="200" w:firstLine="360"/>
              <w:jc w:val="both"/>
              <w:rPr>
                <w:rFonts w:ascii="Courier New" w:hAnsi="Courier New" w:cs="Courier New"/>
                <w:sz w:val="18"/>
                <w:szCs w:val="18"/>
              </w:rPr>
            </w:pPr>
            <w:r w:rsidRPr="00D07A5B">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260" w:type="dxa"/>
            <w:tcBorders>
              <w:top w:val="nil"/>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601,00</w:t>
            </w:r>
          </w:p>
        </w:tc>
      </w:tr>
      <w:tr w:rsidR="00D07A5B" w:rsidRPr="00D07A5B" w:rsidTr="00D07A5B">
        <w:trPr>
          <w:trHeight w:val="697"/>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ind w:firstLineChars="200" w:firstLine="360"/>
              <w:jc w:val="both"/>
              <w:rPr>
                <w:rFonts w:ascii="Courier New" w:hAnsi="Courier New" w:cs="Courier New"/>
                <w:sz w:val="18"/>
                <w:szCs w:val="18"/>
              </w:rPr>
            </w:pPr>
            <w:r w:rsidRPr="00D07A5B">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260" w:type="dxa"/>
            <w:tcBorders>
              <w:top w:val="nil"/>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718 1 13 02065 10 0000 130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40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ШТРАФЫ, САНКЦИИ, ВОЗМЕЩЕНИЕ УЩЕРБА</w:t>
            </w:r>
          </w:p>
        </w:tc>
        <w:tc>
          <w:tcPr>
            <w:tcW w:w="3260" w:type="dxa"/>
            <w:tcBorders>
              <w:top w:val="nil"/>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718 1 16 00000 00 0000 000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D07A5B">
        <w:trPr>
          <w:trHeight w:val="711"/>
        </w:trPr>
        <w:tc>
          <w:tcPr>
            <w:tcW w:w="5260"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lastRenderedPageBreak/>
              <w:t>Административные штрафы, установленные законами субъектов Российской Федерации об административных правонарушениях</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718 1 16 02000 02 0000 140</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854"/>
        </w:trPr>
        <w:tc>
          <w:tcPr>
            <w:tcW w:w="5260"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260" w:type="dxa"/>
            <w:tcBorders>
              <w:top w:val="single" w:sz="4" w:space="0" w:color="auto"/>
              <w:left w:val="nil"/>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718 1 16 02020 02 0000 140</w:t>
            </w:r>
          </w:p>
        </w:tc>
        <w:tc>
          <w:tcPr>
            <w:tcW w:w="1560"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427"/>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D07A5B" w:rsidRPr="00D07A5B" w:rsidRDefault="00D07A5B" w:rsidP="00D07A5B">
            <w:pPr>
              <w:rPr>
                <w:rFonts w:ascii="Courier New" w:hAnsi="Courier New" w:cs="Courier New"/>
                <w:bCs/>
                <w:sz w:val="18"/>
                <w:szCs w:val="18"/>
              </w:rPr>
            </w:pPr>
            <w:r w:rsidRPr="00D07A5B">
              <w:rPr>
                <w:rFonts w:ascii="Courier New" w:hAnsi="Courier New" w:cs="Courier New"/>
                <w:bCs/>
                <w:sz w:val="18"/>
                <w:szCs w:val="18"/>
              </w:rPr>
              <w:t>ПРОЧИЕ НЕНАЛОГОВЫЕ ДОХОДЫ</w:t>
            </w:r>
          </w:p>
        </w:tc>
        <w:tc>
          <w:tcPr>
            <w:tcW w:w="3260" w:type="dxa"/>
            <w:tcBorders>
              <w:top w:val="single" w:sz="4" w:space="0" w:color="auto"/>
              <w:left w:val="nil"/>
              <w:bottom w:val="single" w:sz="4" w:space="0" w:color="auto"/>
              <w:right w:val="single" w:sz="4" w:space="0" w:color="auto"/>
            </w:tcBorders>
            <w:shd w:val="clear" w:color="auto" w:fill="auto"/>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718 1 17 00000 00 0000 000</w:t>
            </w:r>
          </w:p>
        </w:tc>
        <w:tc>
          <w:tcPr>
            <w:tcW w:w="1560" w:type="dxa"/>
            <w:tcBorders>
              <w:top w:val="single" w:sz="4" w:space="0" w:color="auto"/>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D07A5B">
        <w:trPr>
          <w:trHeight w:val="557"/>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D07A5B" w:rsidRPr="00D07A5B" w:rsidRDefault="00D07A5B" w:rsidP="00D07A5B">
            <w:pPr>
              <w:rPr>
                <w:rFonts w:ascii="Courier New" w:hAnsi="Courier New" w:cs="Courier New"/>
                <w:sz w:val="18"/>
                <w:szCs w:val="18"/>
              </w:rPr>
            </w:pPr>
            <w:r w:rsidRPr="00D07A5B">
              <w:rPr>
                <w:rFonts w:ascii="Courier New" w:hAnsi="Courier New" w:cs="Courier New"/>
                <w:sz w:val="18"/>
                <w:szCs w:val="18"/>
              </w:rPr>
              <w:t>Невыясненные поступления</w:t>
            </w:r>
          </w:p>
        </w:tc>
        <w:tc>
          <w:tcPr>
            <w:tcW w:w="3260" w:type="dxa"/>
            <w:tcBorders>
              <w:top w:val="single" w:sz="4" w:space="0" w:color="auto"/>
              <w:left w:val="nil"/>
              <w:bottom w:val="single" w:sz="4" w:space="0" w:color="auto"/>
              <w:right w:val="single" w:sz="4" w:space="0" w:color="auto"/>
            </w:tcBorders>
            <w:shd w:val="clear" w:color="auto" w:fill="auto"/>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718 1 17 01000 00 0000 180</w:t>
            </w:r>
          </w:p>
        </w:tc>
        <w:tc>
          <w:tcPr>
            <w:tcW w:w="1560" w:type="dxa"/>
            <w:tcBorders>
              <w:top w:val="single" w:sz="4" w:space="0" w:color="auto"/>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409"/>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D07A5B" w:rsidRPr="00D07A5B" w:rsidRDefault="00D07A5B" w:rsidP="00D07A5B">
            <w:pPr>
              <w:rPr>
                <w:rFonts w:ascii="Courier New" w:hAnsi="Courier New" w:cs="Courier New"/>
                <w:sz w:val="18"/>
                <w:szCs w:val="18"/>
              </w:rPr>
            </w:pPr>
            <w:r w:rsidRPr="00D07A5B">
              <w:rPr>
                <w:rFonts w:ascii="Courier New" w:hAnsi="Courier New" w:cs="Courier New"/>
                <w:sz w:val="18"/>
                <w:szCs w:val="18"/>
              </w:rPr>
              <w:t>Невыясненные поступления, зачисляемые в бюджеты сельских поселений</w:t>
            </w:r>
          </w:p>
        </w:tc>
        <w:tc>
          <w:tcPr>
            <w:tcW w:w="3260" w:type="dxa"/>
            <w:tcBorders>
              <w:top w:val="single" w:sz="4" w:space="0" w:color="auto"/>
              <w:left w:val="nil"/>
              <w:bottom w:val="single" w:sz="4" w:space="0" w:color="auto"/>
              <w:right w:val="single" w:sz="4" w:space="0" w:color="auto"/>
            </w:tcBorders>
            <w:shd w:val="clear" w:color="auto" w:fill="auto"/>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718 1 17 01050 10 0000 180</w:t>
            </w:r>
          </w:p>
        </w:tc>
        <w:tc>
          <w:tcPr>
            <w:tcW w:w="1560" w:type="dxa"/>
            <w:tcBorders>
              <w:top w:val="single" w:sz="4" w:space="0" w:color="auto"/>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561"/>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D07A5B" w:rsidRPr="00D07A5B" w:rsidRDefault="00D07A5B" w:rsidP="00D07A5B">
            <w:pPr>
              <w:rPr>
                <w:rFonts w:ascii="Courier New" w:hAnsi="Courier New" w:cs="Courier New"/>
                <w:bCs/>
                <w:sz w:val="18"/>
                <w:szCs w:val="18"/>
              </w:rPr>
            </w:pPr>
            <w:r w:rsidRPr="00D07A5B">
              <w:rPr>
                <w:rFonts w:ascii="Courier New" w:hAnsi="Courier New" w:cs="Courier New"/>
                <w:bCs/>
                <w:sz w:val="18"/>
                <w:szCs w:val="18"/>
              </w:rPr>
              <w:t>Инициативные платежи</w:t>
            </w:r>
          </w:p>
        </w:tc>
        <w:tc>
          <w:tcPr>
            <w:tcW w:w="3260" w:type="dxa"/>
            <w:tcBorders>
              <w:top w:val="single" w:sz="4" w:space="0" w:color="auto"/>
              <w:left w:val="nil"/>
              <w:bottom w:val="single" w:sz="4" w:space="0" w:color="auto"/>
              <w:right w:val="single" w:sz="4" w:space="0" w:color="auto"/>
            </w:tcBorders>
            <w:shd w:val="clear" w:color="auto" w:fill="auto"/>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718 1 17 15000 00 0000 150</w:t>
            </w:r>
          </w:p>
        </w:tc>
        <w:tc>
          <w:tcPr>
            <w:tcW w:w="1560" w:type="dxa"/>
            <w:tcBorders>
              <w:top w:val="single" w:sz="4" w:space="0" w:color="auto"/>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D07A5B">
        <w:trPr>
          <w:trHeight w:val="607"/>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D07A5B" w:rsidRPr="00D07A5B" w:rsidRDefault="00D07A5B" w:rsidP="00D07A5B">
            <w:pPr>
              <w:rPr>
                <w:rFonts w:ascii="Courier New" w:hAnsi="Courier New" w:cs="Courier New"/>
                <w:sz w:val="18"/>
                <w:szCs w:val="18"/>
              </w:rPr>
            </w:pPr>
            <w:r w:rsidRPr="00D07A5B">
              <w:rPr>
                <w:rFonts w:ascii="Courier New" w:hAnsi="Courier New" w:cs="Courier New"/>
                <w:sz w:val="18"/>
                <w:szCs w:val="18"/>
              </w:rPr>
              <w:t>Инициативные платежи, зачисляемые в бюджеты сельских поселений</w:t>
            </w:r>
          </w:p>
        </w:tc>
        <w:tc>
          <w:tcPr>
            <w:tcW w:w="3260" w:type="dxa"/>
            <w:tcBorders>
              <w:top w:val="single" w:sz="4" w:space="0" w:color="auto"/>
              <w:left w:val="nil"/>
              <w:bottom w:val="single" w:sz="4" w:space="0" w:color="auto"/>
              <w:right w:val="single" w:sz="4" w:space="0" w:color="auto"/>
            </w:tcBorders>
            <w:shd w:val="clear" w:color="auto" w:fill="auto"/>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718 1 17 15030 10 0000 150</w:t>
            </w:r>
          </w:p>
        </w:tc>
        <w:tc>
          <w:tcPr>
            <w:tcW w:w="1560" w:type="dxa"/>
            <w:tcBorders>
              <w:top w:val="single" w:sz="4" w:space="0" w:color="auto"/>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1053"/>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D07A5B" w:rsidRPr="00D07A5B" w:rsidRDefault="00D07A5B" w:rsidP="00D07A5B">
            <w:pPr>
              <w:jc w:val="both"/>
              <w:rPr>
                <w:rFonts w:ascii="Courier New" w:hAnsi="Courier New" w:cs="Courier New"/>
                <w:sz w:val="18"/>
                <w:szCs w:val="18"/>
              </w:rPr>
            </w:pPr>
            <w:proofErr w:type="gramStart"/>
            <w:r w:rsidRPr="00D07A5B">
              <w:rPr>
                <w:rFonts w:ascii="Courier New" w:hAnsi="Courier New" w:cs="Courier New"/>
                <w:sz w:val="18"/>
                <w:szCs w:val="18"/>
              </w:rPr>
              <w:t>Инициативные платежи, зачисляемые в бюджеты сельских поселений (Благоустройство детской площадки  по адресу:</w:t>
            </w:r>
            <w:proofErr w:type="gramEnd"/>
            <w:r w:rsidRPr="00D07A5B">
              <w:rPr>
                <w:rFonts w:ascii="Courier New" w:hAnsi="Courier New" w:cs="Courier New"/>
                <w:sz w:val="18"/>
                <w:szCs w:val="18"/>
              </w:rPr>
              <w:t xml:space="preserve"> </w:t>
            </w:r>
            <w:proofErr w:type="gramStart"/>
            <w:r w:rsidRPr="00D07A5B">
              <w:rPr>
                <w:rFonts w:ascii="Courier New" w:hAnsi="Courier New" w:cs="Courier New"/>
                <w:sz w:val="18"/>
                <w:szCs w:val="18"/>
              </w:rPr>
              <w:t>Иркутский район, п. Большое Голоустное, около земельного участка по ул. Кирова, 57А)</w:t>
            </w:r>
            <w:proofErr w:type="gramEnd"/>
          </w:p>
        </w:tc>
        <w:tc>
          <w:tcPr>
            <w:tcW w:w="3260" w:type="dxa"/>
            <w:tcBorders>
              <w:top w:val="single" w:sz="4" w:space="0" w:color="auto"/>
              <w:left w:val="nil"/>
              <w:bottom w:val="single" w:sz="4" w:space="0" w:color="auto"/>
              <w:right w:val="single" w:sz="4" w:space="0" w:color="auto"/>
            </w:tcBorders>
            <w:shd w:val="clear" w:color="auto" w:fill="auto"/>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718 1 17 15030 10 0001 150</w:t>
            </w:r>
          </w:p>
        </w:tc>
        <w:tc>
          <w:tcPr>
            <w:tcW w:w="1560" w:type="dxa"/>
            <w:tcBorders>
              <w:top w:val="single" w:sz="4" w:space="0" w:color="auto"/>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1053"/>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D07A5B" w:rsidRPr="00D07A5B" w:rsidRDefault="00D07A5B" w:rsidP="00D07A5B">
            <w:pPr>
              <w:jc w:val="both"/>
              <w:rPr>
                <w:rFonts w:ascii="Courier New" w:hAnsi="Courier New" w:cs="Courier New"/>
                <w:sz w:val="18"/>
                <w:szCs w:val="18"/>
              </w:rPr>
            </w:pPr>
            <w:proofErr w:type="gramStart"/>
            <w:r w:rsidRPr="00D07A5B">
              <w:rPr>
                <w:rFonts w:ascii="Courier New" w:hAnsi="Courier New" w:cs="Courier New"/>
                <w:sz w:val="18"/>
                <w:szCs w:val="18"/>
              </w:rPr>
              <w:t>Инициативные платежи, зачисляемые в бюджеты сельских поселений (Благоустройство многоцелевой спортивной площадки  по адресу:</w:t>
            </w:r>
            <w:proofErr w:type="gramEnd"/>
            <w:r w:rsidRPr="00D07A5B">
              <w:rPr>
                <w:rFonts w:ascii="Courier New" w:hAnsi="Courier New" w:cs="Courier New"/>
                <w:sz w:val="18"/>
                <w:szCs w:val="18"/>
              </w:rPr>
              <w:t xml:space="preserve"> </w:t>
            </w:r>
            <w:proofErr w:type="gramStart"/>
            <w:r w:rsidRPr="00D07A5B">
              <w:rPr>
                <w:rFonts w:ascii="Courier New" w:hAnsi="Courier New" w:cs="Courier New"/>
                <w:sz w:val="18"/>
                <w:szCs w:val="18"/>
              </w:rPr>
              <w:t>Иркутский район, с. Малое Голоустное, ул. Байкальская, 2г)</w:t>
            </w:r>
            <w:proofErr w:type="gramEnd"/>
          </w:p>
        </w:tc>
        <w:tc>
          <w:tcPr>
            <w:tcW w:w="3260" w:type="dxa"/>
            <w:tcBorders>
              <w:top w:val="single" w:sz="4" w:space="0" w:color="auto"/>
              <w:left w:val="nil"/>
              <w:bottom w:val="single" w:sz="4" w:space="0" w:color="auto"/>
              <w:right w:val="single" w:sz="4" w:space="0" w:color="auto"/>
            </w:tcBorders>
            <w:shd w:val="clear" w:color="auto" w:fill="auto"/>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718 1 17 15030 10 0002 150</w:t>
            </w:r>
          </w:p>
        </w:tc>
        <w:tc>
          <w:tcPr>
            <w:tcW w:w="1560" w:type="dxa"/>
            <w:tcBorders>
              <w:top w:val="single" w:sz="4" w:space="0" w:color="auto"/>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183"/>
        </w:trPr>
        <w:tc>
          <w:tcPr>
            <w:tcW w:w="5260"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БЕЗВОЗМЕЗДНЫЕ ПОСТУПЛЕНИЯ</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19 912,05</w:t>
            </w:r>
          </w:p>
        </w:tc>
      </w:tr>
      <w:tr w:rsidR="00D07A5B" w:rsidRPr="00D07A5B" w:rsidTr="00D07A5B">
        <w:trPr>
          <w:trHeight w:val="44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19 912,05</w:t>
            </w:r>
          </w:p>
        </w:tc>
      </w:tr>
      <w:tr w:rsidR="00D07A5B" w:rsidRPr="00D07A5B" w:rsidTr="00D07A5B">
        <w:trPr>
          <w:trHeight w:val="528"/>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Дотации бюджетам субъектов Российской Федерации и муниципальных образований</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14 580,54</w:t>
            </w:r>
          </w:p>
        </w:tc>
      </w:tr>
      <w:tr w:rsidR="00D07A5B" w:rsidRPr="00D07A5B" w:rsidTr="00D07A5B">
        <w:trPr>
          <w:trHeight w:val="495"/>
        </w:trPr>
        <w:tc>
          <w:tcPr>
            <w:tcW w:w="5260"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Дотации на выравнивание бюджетной обеспеченности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14 580,54</w:t>
            </w:r>
          </w:p>
        </w:tc>
      </w:tr>
      <w:tr w:rsidR="00D07A5B" w:rsidRPr="00D07A5B" w:rsidTr="00D07A5B">
        <w:trPr>
          <w:trHeight w:val="688"/>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14 580,54</w:t>
            </w:r>
          </w:p>
        </w:tc>
      </w:tr>
      <w:tr w:rsidR="00D07A5B" w:rsidRPr="00D07A5B" w:rsidTr="00D07A5B">
        <w:trPr>
          <w:trHeight w:val="758"/>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5 073,00</w:t>
            </w:r>
          </w:p>
        </w:tc>
      </w:tr>
      <w:tr w:rsidR="00D07A5B" w:rsidRPr="00D07A5B" w:rsidTr="007B2F64">
        <w:trPr>
          <w:trHeight w:val="459"/>
        </w:trPr>
        <w:tc>
          <w:tcPr>
            <w:tcW w:w="5260"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spacing w:line="276" w:lineRule="auto"/>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Субсидии бюджетам на реализацию программ формирования современной городской среды</w:t>
            </w:r>
          </w:p>
        </w:tc>
        <w:tc>
          <w:tcPr>
            <w:tcW w:w="3260" w:type="dxa"/>
            <w:tcBorders>
              <w:top w:val="nil"/>
              <w:left w:val="nil"/>
              <w:bottom w:val="single" w:sz="4" w:space="0" w:color="auto"/>
              <w:right w:val="single" w:sz="4" w:space="0" w:color="auto"/>
            </w:tcBorders>
            <w:shd w:val="clear" w:color="auto" w:fill="auto"/>
            <w:noWrap/>
            <w:vAlign w:val="center"/>
          </w:tcPr>
          <w:p w:rsidR="00D07A5B" w:rsidRPr="00D07A5B" w:rsidRDefault="00D07A5B" w:rsidP="00D07A5B">
            <w:pPr>
              <w:spacing w:after="200"/>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718 2 02 25555 00 0000 150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356,20</w:t>
            </w:r>
          </w:p>
        </w:tc>
      </w:tr>
      <w:tr w:rsidR="00D07A5B" w:rsidRPr="00D07A5B" w:rsidTr="00D07A5B">
        <w:trPr>
          <w:trHeight w:val="758"/>
        </w:trPr>
        <w:tc>
          <w:tcPr>
            <w:tcW w:w="5260"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spacing w:line="276" w:lineRule="auto"/>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Субсидии бюджетам сельских поселений на реализацию программ формирования современной городской среды</w:t>
            </w:r>
          </w:p>
        </w:tc>
        <w:tc>
          <w:tcPr>
            <w:tcW w:w="3260" w:type="dxa"/>
            <w:tcBorders>
              <w:top w:val="nil"/>
              <w:left w:val="nil"/>
              <w:bottom w:val="single" w:sz="4" w:space="0" w:color="auto"/>
              <w:right w:val="single" w:sz="4" w:space="0" w:color="auto"/>
            </w:tcBorders>
            <w:shd w:val="clear" w:color="auto" w:fill="auto"/>
            <w:noWrap/>
            <w:vAlign w:val="center"/>
          </w:tcPr>
          <w:p w:rsidR="00D07A5B" w:rsidRPr="00D07A5B" w:rsidRDefault="00D07A5B" w:rsidP="00D07A5B">
            <w:pPr>
              <w:spacing w:after="200"/>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718 2 02 25555 10 0000 150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356,20</w:t>
            </w:r>
          </w:p>
        </w:tc>
      </w:tr>
      <w:tr w:rsidR="00D07A5B" w:rsidRPr="00D07A5B" w:rsidTr="00D07A5B">
        <w:trPr>
          <w:trHeight w:val="45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Прочие субсидии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4 716,80</w:t>
            </w:r>
          </w:p>
        </w:tc>
      </w:tr>
      <w:tr w:rsidR="00D07A5B" w:rsidRPr="00D07A5B" w:rsidTr="00D07A5B">
        <w:trPr>
          <w:trHeight w:val="48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Прочие субсидии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4 716,80</w:t>
            </w:r>
          </w:p>
        </w:tc>
      </w:tr>
      <w:tr w:rsidR="00D07A5B" w:rsidRPr="00D07A5B" w:rsidTr="00D07A5B">
        <w:trPr>
          <w:trHeight w:val="64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223,50</w:t>
            </w:r>
          </w:p>
        </w:tc>
      </w:tr>
      <w:tr w:rsidR="00D07A5B" w:rsidRPr="00D07A5B" w:rsidTr="00D07A5B">
        <w:trPr>
          <w:trHeight w:val="754"/>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173,70</w:t>
            </w:r>
          </w:p>
        </w:tc>
      </w:tr>
      <w:tr w:rsidR="00D07A5B" w:rsidRPr="00D07A5B" w:rsidTr="00D07A5B">
        <w:trPr>
          <w:trHeight w:val="960"/>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lastRenderedPageBreak/>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173,70</w:t>
            </w:r>
          </w:p>
        </w:tc>
      </w:tr>
      <w:tr w:rsidR="00D07A5B" w:rsidRPr="00D07A5B" w:rsidTr="00D07A5B">
        <w:trPr>
          <w:trHeight w:val="767"/>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49,80</w:t>
            </w:r>
          </w:p>
        </w:tc>
      </w:tr>
      <w:tr w:rsidR="00D07A5B" w:rsidRPr="00D07A5B" w:rsidTr="00D07A5B">
        <w:trPr>
          <w:trHeight w:val="85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49,80</w:t>
            </w:r>
          </w:p>
        </w:tc>
      </w:tr>
      <w:tr w:rsidR="00D07A5B" w:rsidRPr="00D07A5B" w:rsidTr="00D07A5B">
        <w:trPr>
          <w:trHeight w:val="272"/>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Иные межбюджетные трансферты</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35,01</w:t>
            </w:r>
          </w:p>
        </w:tc>
      </w:tr>
      <w:tr w:rsidR="00D07A5B" w:rsidRPr="00D07A5B" w:rsidTr="00D07A5B">
        <w:trPr>
          <w:trHeight w:val="272"/>
        </w:trPr>
        <w:tc>
          <w:tcPr>
            <w:tcW w:w="5260"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718 2 02 40014 00 0000 150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35,01</w:t>
            </w:r>
          </w:p>
        </w:tc>
      </w:tr>
      <w:tr w:rsidR="00D07A5B" w:rsidRPr="00D07A5B" w:rsidTr="00D07A5B">
        <w:trPr>
          <w:trHeight w:val="272"/>
        </w:trPr>
        <w:tc>
          <w:tcPr>
            <w:tcW w:w="5260"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2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718 2 02 40014 10 0000 150</w:t>
            </w:r>
          </w:p>
        </w:tc>
        <w:tc>
          <w:tcPr>
            <w:tcW w:w="15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35,01</w:t>
            </w:r>
          </w:p>
        </w:tc>
      </w:tr>
      <w:tr w:rsidR="00D07A5B" w:rsidRPr="00D07A5B" w:rsidTr="00D07A5B">
        <w:trPr>
          <w:trHeight w:val="645"/>
        </w:trPr>
        <w:tc>
          <w:tcPr>
            <w:tcW w:w="5260"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Прочие межбюджетные трансферты, передаваемые бюджетам сельских поселений</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718 2 02 49999 10 0000 150</w:t>
            </w: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D07A5B">
        <w:trPr>
          <w:trHeight w:val="300"/>
        </w:trPr>
        <w:tc>
          <w:tcPr>
            <w:tcW w:w="5260"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bCs/>
                <w:sz w:val="18"/>
                <w:szCs w:val="18"/>
              </w:rPr>
            </w:pPr>
            <w:r w:rsidRPr="00D07A5B">
              <w:rPr>
                <w:rFonts w:ascii="Courier New" w:hAnsi="Courier New" w:cs="Courier New"/>
                <w:bCs/>
                <w:sz w:val="18"/>
                <w:szCs w:val="18"/>
              </w:rPr>
              <w:t>Итого доходов</w:t>
            </w:r>
          </w:p>
        </w:tc>
        <w:tc>
          <w:tcPr>
            <w:tcW w:w="32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p>
        </w:tc>
        <w:tc>
          <w:tcPr>
            <w:tcW w:w="15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30 736,60</w:t>
            </w:r>
          </w:p>
        </w:tc>
      </w:tr>
    </w:tbl>
    <w:p w:rsidR="00D07A5B" w:rsidRPr="00D07A5B" w:rsidRDefault="00D07A5B" w:rsidP="00D07A5B">
      <w:pPr>
        <w:jc w:val="both"/>
        <w:rPr>
          <w:rFonts w:ascii="Courier New" w:hAnsi="Courier New" w:cs="Courier New"/>
          <w:sz w:val="18"/>
          <w:szCs w:val="18"/>
        </w:rPr>
      </w:pP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Приложение № 3</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к решению Думы</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Голоустненского МО</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«О бюджете Голоустненского</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муниципального образования на 2023 год</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и на плановый период 2024 и 2025 годов»</w:t>
      </w:r>
    </w:p>
    <w:p w:rsidR="00D07A5B" w:rsidRPr="00D07A5B" w:rsidRDefault="00D07A5B" w:rsidP="00D07A5B">
      <w:pPr>
        <w:widowControl w:val="0"/>
        <w:suppressAutoHyphens/>
        <w:ind w:firstLine="709"/>
        <w:jc w:val="right"/>
        <w:rPr>
          <w:rFonts w:ascii="Courier New" w:eastAsia="Calibri" w:hAnsi="Courier New" w:cs="Courier New"/>
          <w:sz w:val="18"/>
          <w:szCs w:val="18"/>
        </w:rPr>
      </w:pPr>
      <w:r w:rsidRPr="00D07A5B">
        <w:rPr>
          <w:rFonts w:ascii="Courier New" w:hAnsi="Courier New" w:cs="Courier New"/>
          <w:sz w:val="18"/>
          <w:szCs w:val="18"/>
        </w:rPr>
        <w:t>от 26.05.2023 г. № 16-66/</w:t>
      </w:r>
      <w:proofErr w:type="spellStart"/>
      <w:r w:rsidRPr="00D07A5B">
        <w:rPr>
          <w:rFonts w:ascii="Courier New" w:hAnsi="Courier New" w:cs="Courier New"/>
          <w:sz w:val="18"/>
          <w:szCs w:val="18"/>
        </w:rPr>
        <w:t>рд</w:t>
      </w:r>
      <w:proofErr w:type="spellEnd"/>
      <w:r w:rsidRPr="00D07A5B">
        <w:rPr>
          <w:rFonts w:ascii="Courier New" w:eastAsia="Calibri" w:hAnsi="Courier New" w:cs="Courier New"/>
          <w:sz w:val="18"/>
          <w:szCs w:val="18"/>
        </w:rPr>
        <w:t xml:space="preserve"> </w:t>
      </w:r>
    </w:p>
    <w:p w:rsidR="00D07A5B" w:rsidRPr="00D07A5B" w:rsidRDefault="00D07A5B" w:rsidP="00D07A5B">
      <w:pPr>
        <w:widowControl w:val="0"/>
        <w:suppressAutoHyphens/>
        <w:ind w:firstLine="709"/>
        <w:jc w:val="right"/>
        <w:rPr>
          <w:rFonts w:ascii="Courier New" w:eastAsia="Calibri" w:hAnsi="Courier New" w:cs="Courier New"/>
          <w:sz w:val="18"/>
          <w:szCs w:val="18"/>
        </w:rPr>
      </w:pPr>
    </w:p>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 xml:space="preserve">РАСПРЕДЕЛЕНИЕ БЮДЖЕТНЫХ АССИГНОВАНИЙ ПО РАЗДЕЛАМ </w:t>
      </w:r>
      <w:r w:rsidRPr="00D07A5B">
        <w:rPr>
          <w:rFonts w:ascii="Courier New" w:hAnsi="Courier New" w:cs="Courier New"/>
          <w:sz w:val="18"/>
          <w:szCs w:val="18"/>
        </w:rPr>
        <w:tab/>
        <w:t>И ПОДРАЗДЕЛАМ КЛАССИФИКАЦИИ РАСХОДОВ БЮДЖЕТОВ НА 2023 ГОД</w:t>
      </w:r>
      <w:r w:rsidRPr="00D07A5B">
        <w:rPr>
          <w:rFonts w:ascii="Courier New" w:hAnsi="Courier New" w:cs="Courier New"/>
          <w:sz w:val="18"/>
          <w:szCs w:val="18"/>
        </w:rPr>
        <w:tab/>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тыс. рублей</w:t>
      </w:r>
    </w:p>
    <w:tbl>
      <w:tblPr>
        <w:tblW w:w="10080" w:type="dxa"/>
        <w:tblInd w:w="93" w:type="dxa"/>
        <w:tblLook w:val="04A0" w:firstRow="1" w:lastRow="0" w:firstColumn="1" w:lastColumn="0" w:noHBand="0" w:noVBand="1"/>
      </w:tblPr>
      <w:tblGrid>
        <w:gridCol w:w="5172"/>
        <w:gridCol w:w="960"/>
        <w:gridCol w:w="3948"/>
      </w:tblGrid>
      <w:tr w:rsidR="00D07A5B" w:rsidRPr="00D07A5B" w:rsidTr="007B2F64">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A5B" w:rsidRPr="00D07A5B" w:rsidRDefault="00D07A5B" w:rsidP="00D07A5B">
            <w:pPr>
              <w:jc w:val="center"/>
              <w:rPr>
                <w:rFonts w:ascii="Courier New" w:hAnsi="Courier New" w:cs="Courier New"/>
                <w:b/>
                <w:bCs/>
                <w:sz w:val="18"/>
                <w:szCs w:val="18"/>
              </w:rPr>
            </w:pPr>
            <w:r w:rsidRPr="00D07A5B">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D07A5B" w:rsidRPr="00D07A5B" w:rsidRDefault="00D07A5B" w:rsidP="00D07A5B">
            <w:pPr>
              <w:jc w:val="center"/>
              <w:rPr>
                <w:rFonts w:ascii="Courier New" w:hAnsi="Courier New" w:cs="Courier New"/>
                <w:b/>
                <w:bCs/>
                <w:sz w:val="18"/>
                <w:szCs w:val="18"/>
              </w:rPr>
            </w:pPr>
            <w:proofErr w:type="spellStart"/>
            <w:r w:rsidRPr="00D07A5B">
              <w:rPr>
                <w:rFonts w:ascii="Courier New" w:hAnsi="Courier New" w:cs="Courier New"/>
                <w:b/>
                <w:bCs/>
                <w:sz w:val="18"/>
                <w:szCs w:val="18"/>
              </w:rPr>
              <w:t>РзПр</w:t>
            </w:r>
            <w:proofErr w:type="spellEnd"/>
          </w:p>
        </w:tc>
        <w:tc>
          <w:tcPr>
            <w:tcW w:w="3948" w:type="dxa"/>
            <w:tcBorders>
              <w:top w:val="single" w:sz="4" w:space="0" w:color="auto"/>
              <w:left w:val="nil"/>
              <w:bottom w:val="single" w:sz="4" w:space="0" w:color="auto"/>
              <w:right w:val="single" w:sz="4" w:space="0" w:color="auto"/>
            </w:tcBorders>
            <w:shd w:val="clear" w:color="auto" w:fill="auto"/>
            <w:noWrap/>
            <w:vAlign w:val="center"/>
            <w:hideMark/>
          </w:tcPr>
          <w:p w:rsidR="00D07A5B" w:rsidRPr="00D07A5B" w:rsidRDefault="00D07A5B" w:rsidP="00D07A5B">
            <w:pPr>
              <w:jc w:val="center"/>
              <w:rPr>
                <w:rFonts w:ascii="Courier New" w:hAnsi="Courier New" w:cs="Courier New"/>
                <w:b/>
                <w:bCs/>
                <w:sz w:val="18"/>
                <w:szCs w:val="18"/>
              </w:rPr>
            </w:pPr>
            <w:r w:rsidRPr="00D07A5B">
              <w:rPr>
                <w:rFonts w:ascii="Courier New" w:hAnsi="Courier New" w:cs="Courier New"/>
                <w:b/>
                <w:bCs/>
                <w:sz w:val="18"/>
                <w:szCs w:val="18"/>
              </w:rPr>
              <w:t>Сумма</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0100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12 549,44</w:t>
            </w:r>
          </w:p>
        </w:tc>
      </w:tr>
      <w:tr w:rsidR="00D07A5B" w:rsidRPr="00D07A5B" w:rsidTr="007B2F64">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0102</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1 195,36</w:t>
            </w:r>
          </w:p>
        </w:tc>
      </w:tr>
      <w:tr w:rsidR="00D07A5B" w:rsidRPr="00D07A5B" w:rsidTr="007B2F64">
        <w:trPr>
          <w:trHeight w:val="120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0104</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8 188,54</w:t>
            </w:r>
          </w:p>
        </w:tc>
      </w:tr>
      <w:tr w:rsidR="00D07A5B" w:rsidRPr="00D07A5B" w:rsidTr="007B2F64">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0107</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0111</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720,00</w:t>
            </w:r>
          </w:p>
        </w:tc>
      </w:tr>
      <w:tr w:rsidR="00D07A5B" w:rsidRPr="00D07A5B" w:rsidTr="007B2F64">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0113</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2 445,54</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0200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173,70</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0203</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173,70</w:t>
            </w:r>
          </w:p>
        </w:tc>
      </w:tr>
      <w:tr w:rsidR="00D07A5B" w:rsidRPr="00D07A5B" w:rsidTr="007B2F64">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lastRenderedPageBreak/>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0300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286,04</w:t>
            </w:r>
          </w:p>
        </w:tc>
      </w:tr>
      <w:tr w:rsidR="00D07A5B" w:rsidRPr="00D07A5B" w:rsidTr="007B2F64">
        <w:trPr>
          <w:trHeight w:val="274"/>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spacing w:line="276" w:lineRule="auto"/>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0309</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102,04</w:t>
            </w:r>
          </w:p>
        </w:tc>
      </w:tr>
      <w:tr w:rsidR="00D07A5B" w:rsidRPr="00D07A5B" w:rsidTr="007B2F64">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0310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184,00</w:t>
            </w:r>
          </w:p>
        </w:tc>
      </w:tr>
      <w:tr w:rsidR="00D07A5B" w:rsidRPr="00D07A5B" w:rsidTr="007B2F64">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0400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4 475,77</w:t>
            </w:r>
          </w:p>
        </w:tc>
      </w:tr>
      <w:tr w:rsidR="00D07A5B" w:rsidRPr="00D07A5B" w:rsidTr="007B2F64">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0409</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4 425,77</w:t>
            </w:r>
          </w:p>
        </w:tc>
      </w:tr>
      <w:tr w:rsidR="00D07A5B" w:rsidRPr="00D07A5B" w:rsidTr="007B2F64">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0412</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0500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6 305,95</w:t>
            </w:r>
          </w:p>
        </w:tc>
      </w:tr>
      <w:tr w:rsidR="00D07A5B" w:rsidRPr="00D07A5B" w:rsidTr="007B2F64">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0502</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0503</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6 305,95</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0600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0605</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0800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6 691,10</w:t>
            </w:r>
          </w:p>
        </w:tc>
      </w:tr>
      <w:tr w:rsidR="00D07A5B" w:rsidRPr="00D07A5B" w:rsidTr="007B2F64">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0801</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6 691,10</w:t>
            </w:r>
          </w:p>
        </w:tc>
      </w:tr>
      <w:tr w:rsidR="00D07A5B" w:rsidRPr="00D07A5B" w:rsidTr="007B2F64">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1000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471,70</w:t>
            </w:r>
          </w:p>
        </w:tc>
      </w:tr>
      <w:tr w:rsidR="00D07A5B" w:rsidRPr="00D07A5B" w:rsidTr="007B2F64">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1001</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471,70</w:t>
            </w:r>
          </w:p>
        </w:tc>
      </w:tr>
      <w:tr w:rsidR="00D07A5B" w:rsidRPr="00D07A5B" w:rsidTr="007B2F64">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1100</w:t>
            </w:r>
          </w:p>
        </w:tc>
        <w:tc>
          <w:tcPr>
            <w:tcW w:w="3948"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1101</w:t>
            </w:r>
          </w:p>
        </w:tc>
        <w:tc>
          <w:tcPr>
            <w:tcW w:w="3948"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04"/>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D07A5B" w:rsidRPr="00D07A5B" w:rsidRDefault="00D07A5B" w:rsidP="00D07A5B">
            <w:pPr>
              <w:spacing w:line="276" w:lineRule="auto"/>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ОБСЛУЖИВАНИЕ ГОСУДАРСТВЕННОГО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1300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555"/>
        </w:trPr>
        <w:tc>
          <w:tcPr>
            <w:tcW w:w="5172" w:type="dxa"/>
            <w:tcBorders>
              <w:top w:val="nil"/>
              <w:left w:val="single" w:sz="4" w:space="0" w:color="auto"/>
              <w:bottom w:val="single" w:sz="4" w:space="0" w:color="auto"/>
              <w:right w:val="single" w:sz="4" w:space="0" w:color="auto"/>
            </w:tcBorders>
            <w:shd w:val="clear" w:color="auto" w:fill="auto"/>
            <w:vAlign w:val="bottom"/>
            <w:hideMark/>
          </w:tcPr>
          <w:p w:rsidR="00D07A5B" w:rsidRPr="00D07A5B" w:rsidRDefault="00D07A5B" w:rsidP="00D07A5B">
            <w:pPr>
              <w:spacing w:line="276" w:lineRule="auto"/>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 xml:space="preserve">Обслуживание </w:t>
            </w:r>
            <w:proofErr w:type="gramStart"/>
            <w:r w:rsidRPr="00D07A5B">
              <w:rPr>
                <w:rFonts w:ascii="Courier New" w:eastAsia="Calibri" w:hAnsi="Courier New" w:cs="Courier New"/>
                <w:sz w:val="18"/>
                <w:szCs w:val="18"/>
                <w:lang w:eastAsia="en-US"/>
              </w:rPr>
              <w:t>государственного</w:t>
            </w:r>
            <w:proofErr w:type="gramEnd"/>
            <w:r w:rsidRPr="00D07A5B">
              <w:rPr>
                <w:rFonts w:ascii="Courier New" w:eastAsia="Calibri" w:hAnsi="Courier New" w:cs="Courier New"/>
                <w:sz w:val="18"/>
                <w:szCs w:val="18"/>
                <w:lang w:eastAsia="en-US"/>
              </w:rPr>
              <w:t xml:space="preserve"> (муниципального) внутреннего долг</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1301</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671"/>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1400</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r w:rsidR="00D07A5B" w:rsidRPr="00D07A5B" w:rsidTr="007B2F64">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hAnsi="Courier New" w:cs="Courier New"/>
                <w:sz w:val="18"/>
                <w:szCs w:val="18"/>
              </w:rPr>
            </w:pPr>
            <w:r w:rsidRPr="00D07A5B">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1403</w:t>
            </w: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r w:rsidR="00D07A5B" w:rsidRPr="00D07A5B" w:rsidTr="007B2F64">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hAnsi="Courier New" w:cs="Courier New"/>
                <w:b/>
                <w:bCs/>
                <w:sz w:val="18"/>
                <w:szCs w:val="18"/>
              </w:rPr>
            </w:pPr>
            <w:r w:rsidRPr="00D07A5B">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
                <w:bCs/>
                <w:sz w:val="18"/>
                <w:szCs w:val="18"/>
              </w:rPr>
            </w:pPr>
          </w:p>
        </w:tc>
        <w:tc>
          <w:tcPr>
            <w:tcW w:w="3948"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31 324,64</w:t>
            </w:r>
          </w:p>
        </w:tc>
      </w:tr>
    </w:tbl>
    <w:p w:rsidR="00D07A5B" w:rsidRPr="00D07A5B" w:rsidRDefault="00D07A5B" w:rsidP="00D07A5B">
      <w:pPr>
        <w:jc w:val="right"/>
        <w:rPr>
          <w:rFonts w:ascii="Courier New" w:hAnsi="Courier New" w:cs="Courier New"/>
          <w:sz w:val="18"/>
          <w:szCs w:val="18"/>
        </w:rPr>
      </w:pP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Приложение № 5</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к решению Думы</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Голоустненского МО</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«О бюджете Голоустненского</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муниципального образования на 2023 год</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и на плановый период 2024 и 2025 годов»</w:t>
      </w:r>
    </w:p>
    <w:p w:rsidR="00D07A5B" w:rsidRPr="00D07A5B" w:rsidRDefault="00D07A5B" w:rsidP="00D07A5B">
      <w:pPr>
        <w:widowControl w:val="0"/>
        <w:suppressAutoHyphens/>
        <w:ind w:firstLine="709"/>
        <w:jc w:val="right"/>
        <w:rPr>
          <w:rFonts w:ascii="Courier New" w:eastAsia="Calibri" w:hAnsi="Courier New" w:cs="Courier New"/>
          <w:sz w:val="18"/>
          <w:szCs w:val="18"/>
        </w:rPr>
      </w:pPr>
      <w:r w:rsidRPr="00D07A5B">
        <w:rPr>
          <w:rFonts w:ascii="Courier New" w:hAnsi="Courier New" w:cs="Courier New"/>
          <w:sz w:val="18"/>
          <w:szCs w:val="18"/>
        </w:rPr>
        <w:t>от 26.05.2023 г. № 16-66/</w:t>
      </w:r>
      <w:proofErr w:type="spellStart"/>
      <w:r w:rsidRPr="00D07A5B">
        <w:rPr>
          <w:rFonts w:ascii="Courier New" w:hAnsi="Courier New" w:cs="Courier New"/>
          <w:sz w:val="18"/>
          <w:szCs w:val="18"/>
        </w:rPr>
        <w:t>рд</w:t>
      </w:r>
      <w:proofErr w:type="spellEnd"/>
      <w:r w:rsidRPr="00D07A5B">
        <w:rPr>
          <w:rFonts w:ascii="Courier New" w:eastAsia="Calibri" w:hAnsi="Courier New" w:cs="Courier New"/>
          <w:sz w:val="18"/>
          <w:szCs w:val="18"/>
        </w:rPr>
        <w:t xml:space="preserve"> </w:t>
      </w:r>
    </w:p>
    <w:p w:rsidR="00D07A5B" w:rsidRPr="00D07A5B" w:rsidRDefault="00D07A5B" w:rsidP="00D07A5B">
      <w:pPr>
        <w:jc w:val="right"/>
        <w:rPr>
          <w:rFonts w:ascii="Courier New" w:hAnsi="Courier New" w:cs="Courier New"/>
          <w:sz w:val="18"/>
          <w:szCs w:val="18"/>
        </w:rPr>
      </w:pPr>
    </w:p>
    <w:p w:rsidR="00D07A5B" w:rsidRPr="00D07A5B" w:rsidRDefault="00D07A5B" w:rsidP="00D07A5B">
      <w:pPr>
        <w:jc w:val="center"/>
        <w:rPr>
          <w:rFonts w:ascii="Courier New" w:hAnsi="Courier New" w:cs="Courier New"/>
          <w:sz w:val="18"/>
          <w:szCs w:val="18"/>
        </w:rPr>
      </w:pPr>
      <w:r w:rsidRPr="00D07A5B">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D07A5B">
        <w:rPr>
          <w:rFonts w:ascii="Courier New" w:hAnsi="Courier New" w:cs="Courier New"/>
          <w:sz w:val="18"/>
          <w:szCs w:val="18"/>
        </w:rPr>
        <w:tab/>
        <w:t>РАСХОДОВ КЛАССИФИКАЦИИ РАСХОДОВ БЮДЖЕТОВ НА 2023 ГОД</w:t>
      </w:r>
    </w:p>
    <w:p w:rsidR="00D07A5B" w:rsidRPr="00D07A5B" w:rsidRDefault="00D07A5B" w:rsidP="00D07A5B">
      <w:pPr>
        <w:jc w:val="right"/>
        <w:rPr>
          <w:rFonts w:ascii="Courier New" w:hAnsi="Courier New" w:cs="Courier New"/>
          <w:sz w:val="18"/>
          <w:szCs w:val="18"/>
        </w:rPr>
      </w:pPr>
      <w:r w:rsidRPr="00D07A5B">
        <w:rPr>
          <w:rFonts w:ascii="Courier New" w:hAnsi="Courier New" w:cs="Courier New"/>
          <w:sz w:val="18"/>
          <w:szCs w:val="18"/>
        </w:rPr>
        <w:t>тыс. рублей</w:t>
      </w:r>
    </w:p>
    <w:tbl>
      <w:tblPr>
        <w:tblW w:w="0" w:type="auto"/>
        <w:tblInd w:w="93" w:type="dxa"/>
        <w:tblLayout w:type="fixed"/>
        <w:tblLook w:val="04A0" w:firstRow="1" w:lastRow="0" w:firstColumn="1" w:lastColumn="0" w:noHBand="0" w:noVBand="1"/>
      </w:tblPr>
      <w:tblGrid>
        <w:gridCol w:w="4693"/>
        <w:gridCol w:w="1933"/>
        <w:gridCol w:w="760"/>
        <w:gridCol w:w="745"/>
        <w:gridCol w:w="1949"/>
      </w:tblGrid>
      <w:tr w:rsidR="00D07A5B" w:rsidRPr="00D07A5B" w:rsidTr="007B2F64">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hAnsi="Courier New" w:cs="Courier New"/>
                <w:bCs/>
                <w:sz w:val="18"/>
                <w:szCs w:val="18"/>
              </w:rPr>
            </w:pPr>
            <w:proofErr w:type="spellStart"/>
            <w:r w:rsidRPr="00D07A5B">
              <w:rPr>
                <w:rFonts w:ascii="Courier New" w:hAnsi="Courier New" w:cs="Courier New"/>
                <w:bCs/>
                <w:sz w:val="18"/>
                <w:szCs w:val="18"/>
              </w:rPr>
              <w:t>РзПр</w:t>
            </w:r>
            <w:proofErr w:type="spellEnd"/>
          </w:p>
        </w:tc>
        <w:tc>
          <w:tcPr>
            <w:tcW w:w="1949"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center"/>
              <w:rPr>
                <w:rFonts w:ascii="Courier New" w:hAnsi="Courier New" w:cs="Courier New"/>
                <w:bCs/>
                <w:sz w:val="18"/>
                <w:szCs w:val="18"/>
              </w:rPr>
            </w:pPr>
            <w:r w:rsidRPr="00D07A5B">
              <w:rPr>
                <w:rFonts w:ascii="Courier New" w:hAnsi="Courier New" w:cs="Courier New"/>
                <w:bCs/>
                <w:sz w:val="18"/>
                <w:szCs w:val="18"/>
              </w:rPr>
              <w:t>Сумма</w:t>
            </w:r>
          </w:p>
        </w:tc>
      </w:tr>
      <w:tr w:rsidR="00D07A5B" w:rsidRPr="00D07A5B" w:rsidTr="007B2F64">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lastRenderedPageBreak/>
              <w:t>В С Е Г О</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31 324,64</w:t>
            </w:r>
          </w:p>
        </w:tc>
      </w:tr>
      <w:tr w:rsidR="00D07A5B" w:rsidRPr="00D07A5B" w:rsidTr="007B2F64">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12 549,44</w:t>
            </w:r>
          </w:p>
        </w:tc>
      </w:tr>
      <w:tr w:rsidR="00D07A5B" w:rsidRPr="00D07A5B" w:rsidTr="007B2F64">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1 195,36</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1 195,36</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1 195,36</w:t>
            </w:r>
          </w:p>
        </w:tc>
      </w:tr>
      <w:tr w:rsidR="00D07A5B" w:rsidRPr="00D07A5B" w:rsidTr="007B2F64">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1 195,36</w:t>
            </w:r>
          </w:p>
        </w:tc>
      </w:tr>
      <w:tr w:rsidR="00D07A5B" w:rsidRPr="00D07A5B" w:rsidTr="007B2F64">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1 195,36</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1 195,36</w:t>
            </w:r>
          </w:p>
        </w:tc>
      </w:tr>
      <w:tr w:rsidR="00D07A5B" w:rsidRPr="00D07A5B" w:rsidTr="007B2F64">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918,09</w:t>
            </w:r>
          </w:p>
        </w:tc>
      </w:tr>
      <w:tr w:rsidR="00D07A5B" w:rsidRPr="00D07A5B" w:rsidTr="007B2F64">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277,26</w:t>
            </w:r>
          </w:p>
        </w:tc>
      </w:tr>
      <w:tr w:rsidR="00D07A5B" w:rsidRPr="00D07A5B" w:rsidTr="007B2F64">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8 188,54</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8 138,74</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8 138,74</w:t>
            </w:r>
          </w:p>
        </w:tc>
      </w:tr>
      <w:tr w:rsidR="00D07A5B" w:rsidRPr="00D07A5B" w:rsidTr="007B2F64">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Обеспечение деятельности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8 138,74</w:t>
            </w:r>
          </w:p>
        </w:tc>
      </w:tr>
      <w:tr w:rsidR="00D07A5B" w:rsidRPr="00D07A5B" w:rsidTr="007B2F64">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6 644,73</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6 644,73</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5 103,48</w:t>
            </w:r>
          </w:p>
        </w:tc>
      </w:tr>
      <w:tr w:rsidR="00D07A5B" w:rsidRPr="00D07A5B" w:rsidTr="007B2F64">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1 541,25</w:t>
            </w:r>
          </w:p>
        </w:tc>
      </w:tr>
      <w:tr w:rsidR="00D07A5B" w:rsidRPr="00D07A5B" w:rsidTr="007B2F64">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1 161,58</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796,58</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782,00</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27,00</w:t>
            </w:r>
          </w:p>
        </w:tc>
      </w:tr>
      <w:tr w:rsidR="00D07A5B" w:rsidRPr="00D07A5B" w:rsidTr="007B2F64">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lastRenderedPageBreak/>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505,00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14,58</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365,00</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45,00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320,00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318,79</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13,64</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3,64</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3,64</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853</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3,64</w:t>
            </w:r>
          </w:p>
        </w:tc>
      </w:tr>
      <w:tr w:rsidR="00D07A5B" w:rsidRPr="00D07A5B" w:rsidTr="007B2F64">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91.2.00.00000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49,80</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Осуществление отдельных областных государственных полномочий в сфере водоснабжения и водоотведения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49,10</w:t>
            </w:r>
          </w:p>
        </w:tc>
      </w:tr>
      <w:tr w:rsidR="00D07A5B" w:rsidRPr="00D07A5B" w:rsidTr="007B2F64">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49,10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49,10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37,71</w:t>
            </w:r>
          </w:p>
        </w:tc>
      </w:tr>
      <w:tr w:rsidR="00D07A5B" w:rsidRPr="00D07A5B" w:rsidTr="007B2F64">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91.2.00.73110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11,39</w:t>
            </w:r>
          </w:p>
        </w:tc>
      </w:tr>
      <w:tr w:rsidR="00D07A5B" w:rsidRPr="00D07A5B" w:rsidTr="007B2F64">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0,70</w:t>
            </w:r>
          </w:p>
        </w:tc>
      </w:tr>
      <w:tr w:rsidR="00D07A5B" w:rsidRPr="00D07A5B" w:rsidTr="007B2F64">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0,70</w:t>
            </w:r>
          </w:p>
        </w:tc>
      </w:tr>
      <w:tr w:rsidR="00D07A5B" w:rsidRPr="00D07A5B" w:rsidTr="007B2F64">
        <w:trPr>
          <w:trHeight w:val="525"/>
        </w:trPr>
        <w:tc>
          <w:tcPr>
            <w:tcW w:w="4693" w:type="dxa"/>
            <w:tcBorders>
              <w:top w:val="nil"/>
              <w:left w:val="single" w:sz="4" w:space="0" w:color="auto"/>
              <w:bottom w:val="single" w:sz="4" w:space="0" w:color="auto"/>
              <w:right w:val="nil"/>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0,70</w:t>
            </w:r>
          </w:p>
        </w:tc>
      </w:tr>
      <w:tr w:rsidR="00D07A5B" w:rsidRPr="00D07A5B" w:rsidTr="007B2F64">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0,70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91.2.00.73150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0104</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0,70</w:t>
            </w:r>
          </w:p>
        </w:tc>
      </w:tr>
      <w:tr w:rsidR="00D07A5B" w:rsidRPr="00D07A5B" w:rsidTr="007B2F64">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i/>
                <w:iCs/>
                <w:sz w:val="18"/>
                <w:szCs w:val="18"/>
                <w:lang w:eastAsia="en-US"/>
              </w:rPr>
            </w:pPr>
            <w:r w:rsidRPr="00D07A5B">
              <w:rPr>
                <w:rFonts w:ascii="Courier New" w:eastAsia="Calibri" w:hAnsi="Courier New" w:cs="Courier New"/>
                <w:bCs/>
                <w:i/>
                <w:i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i/>
                <w:iCs/>
                <w:sz w:val="18"/>
                <w:szCs w:val="18"/>
                <w:lang w:eastAsia="en-US"/>
              </w:rPr>
            </w:pPr>
            <w:r w:rsidRPr="00D07A5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0,00</w:t>
            </w:r>
          </w:p>
        </w:tc>
      </w:tr>
      <w:tr w:rsidR="00D07A5B" w:rsidRPr="00D07A5B" w:rsidTr="007B2F64">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i/>
                <w:iCs/>
                <w:sz w:val="18"/>
                <w:szCs w:val="18"/>
                <w:lang w:eastAsia="en-US"/>
              </w:rPr>
            </w:pPr>
            <w:r w:rsidRPr="00D07A5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0,00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i/>
                <w:iCs/>
                <w:sz w:val="18"/>
                <w:szCs w:val="18"/>
                <w:lang w:eastAsia="en-US"/>
              </w:rPr>
            </w:pPr>
            <w:r w:rsidRPr="00D07A5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0,00</w:t>
            </w:r>
          </w:p>
        </w:tc>
      </w:tr>
      <w:tr w:rsidR="00D07A5B" w:rsidRPr="00D07A5B" w:rsidTr="007B2F64">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i/>
                <w:iCs/>
                <w:sz w:val="18"/>
                <w:szCs w:val="18"/>
                <w:lang w:eastAsia="en-US"/>
              </w:rPr>
            </w:pPr>
            <w:r w:rsidRPr="00D07A5B">
              <w:rPr>
                <w:rFonts w:ascii="Courier New" w:eastAsia="Calibri" w:hAnsi="Courier New" w:cs="Courier New"/>
                <w:bCs/>
                <w:i/>
                <w:iCs/>
                <w:sz w:val="18"/>
                <w:szCs w:val="18"/>
                <w:lang w:eastAsia="en-US"/>
              </w:rPr>
              <w:t>91.1.00.60003</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880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0107</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720,00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720,00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720,00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720,00</w:t>
            </w:r>
          </w:p>
        </w:tc>
      </w:tr>
      <w:tr w:rsidR="00D07A5B" w:rsidRPr="00D07A5B" w:rsidTr="007B2F64">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91.1.00.60004</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870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720,00</w:t>
            </w:r>
          </w:p>
        </w:tc>
      </w:tr>
      <w:tr w:rsidR="00D07A5B" w:rsidRPr="00D07A5B" w:rsidTr="007B2F64">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2 445,54</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2 445,54</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2 445,54</w:t>
            </w:r>
          </w:p>
        </w:tc>
      </w:tr>
      <w:tr w:rsidR="00D07A5B" w:rsidRPr="00D07A5B" w:rsidTr="007B2F64">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2 437,54</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1 850,18</w:t>
            </w:r>
          </w:p>
        </w:tc>
      </w:tr>
      <w:tr w:rsidR="00D07A5B" w:rsidRPr="00D07A5B" w:rsidTr="007B2F64">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1 850,18</w:t>
            </w:r>
          </w:p>
        </w:tc>
      </w:tr>
      <w:tr w:rsidR="00D07A5B" w:rsidRPr="00D07A5B" w:rsidTr="007B2F64">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1 441,37</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 xml:space="preserve">Взносы по обязательному социальному страхованию на выплаты по оплате труда работников и иные </w:t>
            </w:r>
            <w:proofErr w:type="gramStart"/>
            <w:r w:rsidRPr="00D07A5B">
              <w:rPr>
                <w:rFonts w:ascii="Courier New" w:eastAsia="Calibri" w:hAnsi="Courier New" w:cs="Courier New"/>
                <w:sz w:val="18"/>
                <w:szCs w:val="18"/>
                <w:lang w:eastAsia="en-US"/>
              </w:rPr>
              <w:t>выплаты работников</w:t>
            </w:r>
            <w:proofErr w:type="gramEnd"/>
            <w:r w:rsidRPr="00D07A5B">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408,81</w:t>
            </w:r>
          </w:p>
        </w:tc>
      </w:tr>
      <w:tr w:rsidR="00D07A5B" w:rsidRPr="00D07A5B" w:rsidTr="007B2F64">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578,00</w:t>
            </w:r>
          </w:p>
        </w:tc>
      </w:tr>
      <w:tr w:rsidR="00D07A5B" w:rsidRPr="00D07A5B" w:rsidTr="007B2F64">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lastRenderedPageBreak/>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578,00</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578,00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25,00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123,00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380,00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9,36</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9,36</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9,36</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9,36</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852</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9,36</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8,00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91.1.00.60013</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Капитальные вложения в объекты государственной (муниципальной) собственности</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0113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410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Бюджетные инвестиции на приобретение объектов недвижимого имущества в</w:t>
            </w:r>
            <w:r w:rsidRPr="00D07A5B">
              <w:rPr>
                <w:rFonts w:ascii="Courier New" w:eastAsia="Calibri" w:hAnsi="Courier New" w:cs="Courier New"/>
                <w:sz w:val="18"/>
                <w:szCs w:val="18"/>
                <w:lang w:eastAsia="en-US"/>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91.1.00.60202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412</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0113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0200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173,70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173,70</w:t>
            </w:r>
          </w:p>
        </w:tc>
      </w:tr>
      <w:tr w:rsidR="00D07A5B" w:rsidRPr="00D07A5B" w:rsidTr="007B2F64">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173,70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173,70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173,09</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lastRenderedPageBreak/>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173,09</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132,94</w:t>
            </w:r>
          </w:p>
        </w:tc>
      </w:tr>
      <w:tr w:rsidR="00D07A5B" w:rsidRPr="00D07A5B" w:rsidTr="007B2F64">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129</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40,15</w:t>
            </w:r>
          </w:p>
        </w:tc>
      </w:tr>
      <w:tr w:rsidR="00D07A5B" w:rsidRPr="00D07A5B" w:rsidTr="007B2F64">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0,61</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0,61</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91.3.00.51180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0203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0,61</w:t>
            </w:r>
          </w:p>
        </w:tc>
      </w:tr>
      <w:tr w:rsidR="00D07A5B" w:rsidRPr="00D07A5B" w:rsidTr="007B2F64">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0300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286,04</w:t>
            </w:r>
          </w:p>
        </w:tc>
      </w:tr>
      <w:tr w:rsidR="00D07A5B" w:rsidRPr="00D07A5B" w:rsidTr="007B2F64">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102,04</w:t>
            </w:r>
          </w:p>
        </w:tc>
      </w:tr>
      <w:tr w:rsidR="00D07A5B" w:rsidRPr="00D07A5B" w:rsidTr="007B2F64">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102,04</w:t>
            </w:r>
          </w:p>
        </w:tc>
      </w:tr>
      <w:tr w:rsidR="00D07A5B" w:rsidRPr="00D07A5B" w:rsidTr="007B2F64">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102,04</w:t>
            </w:r>
          </w:p>
        </w:tc>
      </w:tr>
      <w:tr w:rsidR="00D07A5B" w:rsidRPr="00D07A5B" w:rsidTr="007B2F64">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102,04</w:t>
            </w:r>
          </w:p>
        </w:tc>
      </w:tr>
      <w:tr w:rsidR="00D07A5B" w:rsidRPr="00D07A5B" w:rsidTr="007B2F64">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102,04</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spacing w:line="276" w:lineRule="auto"/>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95,04</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spacing w:line="276" w:lineRule="auto"/>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75,00</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spacing w:line="276" w:lineRule="auto"/>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20,04</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spacing w:line="276" w:lineRule="auto"/>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0309</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7,00</w:t>
            </w:r>
          </w:p>
        </w:tc>
      </w:tr>
      <w:tr w:rsidR="00D07A5B" w:rsidRPr="00D07A5B" w:rsidTr="007B2F64">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Защита населения и территории от чрезвычайных ситуаций природного и техногенного характера, пожарная безопасность</w:t>
            </w:r>
          </w:p>
        </w:tc>
        <w:tc>
          <w:tcPr>
            <w:tcW w:w="193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184,00</w:t>
            </w:r>
          </w:p>
        </w:tc>
      </w:tr>
      <w:tr w:rsidR="00D07A5B" w:rsidRPr="00D07A5B" w:rsidTr="007B2F64">
        <w:trPr>
          <w:trHeight w:val="478"/>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184,00</w:t>
            </w:r>
          </w:p>
        </w:tc>
      </w:tr>
      <w:tr w:rsidR="00D07A5B" w:rsidRPr="00D07A5B" w:rsidTr="007B2F64">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184,00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21.4.00.99015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507"/>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174,00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lastRenderedPageBreak/>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174,00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174,00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21.4.00.99020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0310</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174,00</w:t>
            </w:r>
          </w:p>
        </w:tc>
      </w:tr>
      <w:tr w:rsidR="00D07A5B" w:rsidRPr="00D07A5B" w:rsidTr="007B2F64">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0400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4 475,77</w:t>
            </w:r>
          </w:p>
        </w:tc>
      </w:tr>
      <w:tr w:rsidR="00D07A5B" w:rsidRPr="00D07A5B" w:rsidTr="007B2F64">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4 425,77</w:t>
            </w:r>
          </w:p>
        </w:tc>
      </w:tr>
      <w:tr w:rsidR="00D07A5B" w:rsidRPr="00D07A5B" w:rsidTr="007B2F64">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1 555,01</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1 555,01</w:t>
            </w:r>
          </w:p>
        </w:tc>
      </w:tr>
      <w:tr w:rsidR="00D07A5B" w:rsidRPr="00D07A5B" w:rsidTr="007B2F64">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1 555,01</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1 200,00</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1 200,00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1 200,00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1 200,00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355,01</w:t>
            </w:r>
          </w:p>
        </w:tc>
      </w:tr>
      <w:tr w:rsidR="00D07A5B" w:rsidRPr="00D07A5B" w:rsidTr="007B2F64">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355,01</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355,01</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91.1.00.60021</w:t>
            </w:r>
          </w:p>
        </w:tc>
        <w:tc>
          <w:tcPr>
            <w:tcW w:w="760"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vAlign w:val="bottom"/>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577"/>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2 870,76</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20.1.00.99000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2 870,76</w:t>
            </w:r>
          </w:p>
        </w:tc>
      </w:tr>
      <w:tr w:rsidR="00D07A5B" w:rsidRPr="00D07A5B" w:rsidTr="007B2F64">
        <w:trPr>
          <w:trHeight w:val="273"/>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2 870,76</w:t>
            </w:r>
          </w:p>
        </w:tc>
      </w:tr>
      <w:tr w:rsidR="00D07A5B" w:rsidRPr="00D07A5B" w:rsidTr="007B2F64">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2 870,76</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2 870,76</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20.1.00.99026</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0409</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2 870,76</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lastRenderedPageBreak/>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50,00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22.1.00.99019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22.1.00.72984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Субсидии на актуализацию документов градостроительного зонирования.</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22.1.00.S2984</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0412</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21"/>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6 305,95</w:t>
            </w:r>
          </w:p>
        </w:tc>
      </w:tr>
      <w:tr w:rsidR="00D07A5B" w:rsidRPr="00D07A5B" w:rsidTr="007B2F64">
        <w:trPr>
          <w:trHeight w:val="489"/>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Благоустройство в границах поселения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6 305,95</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416,86</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91.1.00.60100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416,86</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416,86</w:t>
            </w:r>
          </w:p>
        </w:tc>
      </w:tr>
      <w:tr w:rsidR="00D07A5B" w:rsidRPr="00D07A5B" w:rsidTr="007B2F64">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416,86</w:t>
            </w:r>
          </w:p>
        </w:tc>
      </w:tr>
      <w:tr w:rsidR="00D07A5B" w:rsidRPr="00D07A5B" w:rsidTr="007B2F64">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416,86</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3,88</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412,98</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lastRenderedPageBreak/>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91.1.00.60105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91.4.00.00000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5 198,99</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754,54</w:t>
            </w:r>
          </w:p>
        </w:tc>
      </w:tr>
      <w:tr w:rsidR="00D07A5B" w:rsidRPr="00D07A5B" w:rsidTr="007B2F64">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754,54</w:t>
            </w:r>
          </w:p>
        </w:tc>
      </w:tr>
      <w:tr w:rsidR="00D07A5B" w:rsidRPr="00D07A5B" w:rsidTr="007B2F64">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754,54</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91.4.00.S2370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754,54</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Финансовая поддержка реализации инициативных проектов</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4 444,45</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4 444,45</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4 444,45</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91.4.00.S2380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4 444,45</w:t>
            </w:r>
          </w:p>
        </w:tc>
      </w:tr>
      <w:tr w:rsidR="00D07A5B" w:rsidRPr="00D07A5B" w:rsidTr="007B2F64">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690,10</w:t>
            </w:r>
          </w:p>
        </w:tc>
      </w:tr>
      <w:tr w:rsidR="00D07A5B" w:rsidRPr="00D07A5B" w:rsidTr="007B2F64">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20.9.00.00000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330,00</w:t>
            </w:r>
          </w:p>
        </w:tc>
      </w:tr>
      <w:tr w:rsidR="00D07A5B" w:rsidRPr="00D07A5B" w:rsidTr="007B2F64">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20.9.00.99000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330,00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330,00</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330,00</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330,00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330,00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20.9.00.99020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Реализация мероприятий перечня проектов народных инициатив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20.9.00.S2370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360,10</w:t>
            </w:r>
          </w:p>
        </w:tc>
      </w:tr>
      <w:tr w:rsidR="00D07A5B" w:rsidRPr="00D07A5B" w:rsidTr="007B2F64">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lastRenderedPageBreak/>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22.8.00.00000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360,10</w:t>
            </w:r>
          </w:p>
        </w:tc>
      </w:tr>
      <w:tr w:rsidR="00D07A5B" w:rsidRPr="00D07A5B" w:rsidTr="007B2F64">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360,10</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360,10</w:t>
            </w:r>
          </w:p>
        </w:tc>
      </w:tr>
      <w:tr w:rsidR="00D07A5B" w:rsidRPr="00D07A5B" w:rsidTr="007B2F64">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360,10</w:t>
            </w:r>
          </w:p>
        </w:tc>
      </w:tr>
      <w:tr w:rsidR="00D07A5B" w:rsidRPr="00D07A5B" w:rsidTr="007B2F64">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22.8.F2.55551</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0503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360,10</w:t>
            </w:r>
          </w:p>
        </w:tc>
      </w:tr>
      <w:tr w:rsidR="00D07A5B" w:rsidRPr="00D07A5B" w:rsidTr="007B2F64">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0600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171,00</w:t>
            </w:r>
          </w:p>
        </w:tc>
      </w:tr>
      <w:tr w:rsidR="00D07A5B" w:rsidRPr="00D07A5B" w:rsidTr="007B2F64">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0605</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0605</w:t>
            </w:r>
          </w:p>
        </w:tc>
        <w:tc>
          <w:tcPr>
            <w:tcW w:w="1949"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20.4.00.99000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171,00</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20.4.00.99004</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0605</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6 691,10</w:t>
            </w:r>
          </w:p>
        </w:tc>
      </w:tr>
      <w:tr w:rsidR="00D07A5B" w:rsidRPr="00D07A5B" w:rsidTr="007B2F64">
        <w:trPr>
          <w:trHeight w:val="519"/>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Культура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6 691,10</w:t>
            </w:r>
          </w:p>
        </w:tc>
      </w:tr>
      <w:tr w:rsidR="00D07A5B" w:rsidRPr="00D07A5B" w:rsidTr="007B2F64">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6 691,10</w:t>
            </w:r>
          </w:p>
        </w:tc>
      </w:tr>
      <w:tr w:rsidR="00D07A5B" w:rsidRPr="00D07A5B" w:rsidTr="007B2F64">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6 691,10</w:t>
            </w:r>
          </w:p>
        </w:tc>
      </w:tr>
      <w:tr w:rsidR="00D07A5B" w:rsidRPr="00D07A5B" w:rsidTr="007B2F64">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6 691,10</w:t>
            </w:r>
          </w:p>
        </w:tc>
      </w:tr>
      <w:tr w:rsidR="00D07A5B" w:rsidRPr="00D07A5B" w:rsidTr="007B2F64">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Обеспечение деятельности в сфере установленных функций бюджетных, автономных и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6 691,10</w:t>
            </w:r>
          </w:p>
        </w:tc>
      </w:tr>
      <w:tr w:rsidR="00D07A5B" w:rsidRPr="00D07A5B" w:rsidTr="007B2F64">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5 825,81</w:t>
            </w:r>
          </w:p>
        </w:tc>
      </w:tr>
      <w:tr w:rsidR="00D07A5B" w:rsidRPr="00D07A5B" w:rsidTr="007B2F64">
        <w:trPr>
          <w:trHeight w:val="502"/>
        </w:trPr>
        <w:tc>
          <w:tcPr>
            <w:tcW w:w="4693" w:type="dxa"/>
            <w:tcBorders>
              <w:top w:val="nil"/>
              <w:left w:val="single" w:sz="4" w:space="0" w:color="auto"/>
              <w:bottom w:val="nil"/>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5 825,81</w:t>
            </w:r>
          </w:p>
        </w:tc>
      </w:tr>
      <w:tr w:rsidR="00D07A5B" w:rsidRPr="00D07A5B" w:rsidTr="007B2F64">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4 474,51</w:t>
            </w:r>
          </w:p>
        </w:tc>
      </w:tr>
      <w:tr w:rsidR="00D07A5B" w:rsidRPr="00D07A5B" w:rsidTr="007B2F64">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lastRenderedPageBreak/>
              <w:t xml:space="preserve">Взносы по обязательному социальному страхованию на выплаты по оплате труда работников и иные </w:t>
            </w:r>
            <w:proofErr w:type="gramStart"/>
            <w:r w:rsidRPr="00D07A5B">
              <w:rPr>
                <w:rFonts w:ascii="Courier New" w:eastAsia="Calibri" w:hAnsi="Courier New" w:cs="Courier New"/>
                <w:sz w:val="18"/>
                <w:szCs w:val="18"/>
                <w:lang w:eastAsia="en-US"/>
              </w:rPr>
              <w:t>выплаты работников</w:t>
            </w:r>
            <w:proofErr w:type="gramEnd"/>
            <w:r w:rsidRPr="00D07A5B">
              <w:rPr>
                <w:rFonts w:ascii="Courier New" w:eastAsia="Calibri" w:hAnsi="Courier New" w:cs="Courier New"/>
                <w:sz w:val="18"/>
                <w:szCs w:val="18"/>
                <w:lang w:eastAsia="en-US"/>
              </w:rPr>
              <w:t xml:space="preserve">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119</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1 351,30</w:t>
            </w:r>
          </w:p>
        </w:tc>
      </w:tr>
      <w:tr w:rsidR="00D07A5B" w:rsidRPr="00D07A5B" w:rsidTr="007B2F64">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Закупка товаров, работ и услуг для обеспечения государственных (муниципальных) нужд</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w:t>
            </w:r>
          </w:p>
        </w:tc>
        <w:tc>
          <w:tcPr>
            <w:tcW w:w="745"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865,29</w:t>
            </w:r>
          </w:p>
        </w:tc>
      </w:tr>
      <w:tr w:rsidR="00D07A5B" w:rsidRPr="00D07A5B" w:rsidTr="007B2F64">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single" w:sz="4" w:space="0" w:color="auto"/>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865,29</w:t>
            </w:r>
          </w:p>
        </w:tc>
      </w:tr>
      <w:tr w:rsidR="00D07A5B" w:rsidRPr="00D07A5B" w:rsidTr="007B2F64">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520,01</w:t>
            </w:r>
          </w:p>
        </w:tc>
      </w:tr>
      <w:tr w:rsidR="00D07A5B" w:rsidRPr="00D07A5B" w:rsidTr="007B2F64">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495,01</w:t>
            </w:r>
          </w:p>
        </w:tc>
      </w:tr>
      <w:tr w:rsidR="00D07A5B" w:rsidRPr="00D07A5B" w:rsidTr="007B2F64">
        <w:trPr>
          <w:trHeight w:val="366"/>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495,01</w:t>
            </w:r>
          </w:p>
        </w:tc>
      </w:tr>
      <w:tr w:rsidR="00D07A5B" w:rsidRPr="00D07A5B" w:rsidTr="007B2F64">
        <w:trPr>
          <w:trHeight w:val="287"/>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16,00</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50,00</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309,01</w:t>
            </w:r>
          </w:p>
        </w:tc>
      </w:tr>
      <w:tr w:rsidR="00D07A5B" w:rsidRPr="00D07A5B" w:rsidTr="007B2F64">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120,00</w:t>
            </w:r>
          </w:p>
        </w:tc>
      </w:tr>
      <w:tr w:rsidR="00D07A5B" w:rsidRPr="00D07A5B" w:rsidTr="007B2F64">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25,00</w:t>
            </w:r>
          </w:p>
        </w:tc>
      </w:tr>
      <w:tr w:rsidR="00D07A5B" w:rsidRPr="00D07A5B" w:rsidTr="007B2F64">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10,00</w:t>
            </w:r>
          </w:p>
        </w:tc>
      </w:tr>
      <w:tr w:rsidR="00D07A5B" w:rsidRPr="00D07A5B" w:rsidTr="007B2F64">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15,00</w:t>
            </w:r>
          </w:p>
        </w:tc>
      </w:tr>
      <w:tr w:rsidR="00D07A5B" w:rsidRPr="00D07A5B" w:rsidTr="007B2F64">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247</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345,29</w:t>
            </w:r>
          </w:p>
        </w:tc>
      </w:tr>
      <w:tr w:rsidR="00D07A5B" w:rsidRPr="00D07A5B" w:rsidTr="007B2F64">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ИНЫЕ БЮДЖЕТНЫЕ АССИГНОВАНИЯ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800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91.1.00.60002</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851</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15"/>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20.5.00.99027</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243</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20.5.00.00000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Реализация мероприятий муниципальной программы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Развитие домов культуры за счет средств местного бюджета</w:t>
            </w:r>
          </w:p>
        </w:tc>
        <w:tc>
          <w:tcPr>
            <w:tcW w:w="193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lastRenderedPageBreak/>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20.5.00.99005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 </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0801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471,70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471,70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471,70</w:t>
            </w:r>
          </w:p>
        </w:tc>
      </w:tr>
      <w:tr w:rsidR="00D07A5B" w:rsidRPr="00D07A5B" w:rsidTr="007B2F64">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Пенсии, пособия, выплачиваемые организациями сектора государственного управления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91.1.00.60018</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312</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1001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471,70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Физическая культура и спорт</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1100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Физическая культура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339"/>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20.0.00.00000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248"/>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21.5.00.00000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r>
      <w:tr w:rsidR="00D07A5B" w:rsidRPr="00D07A5B" w:rsidTr="007B2F64">
        <w:trPr>
          <w:trHeight w:val="28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21.5.00.99000</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257"/>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21.5.00.99035</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244</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1101</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ОБСЛУЖИВАНИЕ ГОСУДАРСТВЕННОГО (МУНИЦИПАЛЬНОГО) ДОЛГА</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39,25</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1300</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600"/>
        </w:trPr>
        <w:tc>
          <w:tcPr>
            <w:tcW w:w="4693" w:type="dxa"/>
            <w:tcBorders>
              <w:top w:val="nil"/>
              <w:left w:val="single" w:sz="4" w:space="0" w:color="auto"/>
              <w:bottom w:val="single" w:sz="4" w:space="0" w:color="auto"/>
              <w:right w:val="single" w:sz="4" w:space="0" w:color="auto"/>
            </w:tcBorders>
            <w:shd w:val="clear" w:color="auto" w:fill="auto"/>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iCs/>
                <w:sz w:val="18"/>
                <w:szCs w:val="18"/>
                <w:lang w:eastAsia="en-US"/>
              </w:rPr>
            </w:pPr>
            <w:r w:rsidRPr="00D07A5B">
              <w:rPr>
                <w:rFonts w:ascii="Courier New" w:eastAsia="Calibri" w:hAnsi="Courier New" w:cs="Courier New"/>
                <w:iCs/>
                <w:sz w:val="18"/>
                <w:szCs w:val="18"/>
                <w:lang w:eastAsia="en-US"/>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91.1.00.60019</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730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1301</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39,25</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1400</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160,69</w:t>
            </w:r>
          </w:p>
        </w:tc>
      </w:tr>
      <w:tr w:rsidR="00D07A5B" w:rsidRPr="00D07A5B" w:rsidTr="007B2F64">
        <w:trPr>
          <w:trHeight w:val="387"/>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lastRenderedPageBreak/>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 xml:space="preserve">00.0.00.00000 </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160,69</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sz w:val="18"/>
                <w:szCs w:val="18"/>
                <w:lang w:eastAsia="en-US"/>
              </w:rPr>
            </w:pPr>
            <w:r w:rsidRPr="00D07A5B">
              <w:rPr>
                <w:rFonts w:ascii="Courier New" w:eastAsia="Calibri" w:hAnsi="Courier New" w:cs="Courier New"/>
                <w:bCs/>
                <w:sz w:val="18"/>
                <w:szCs w:val="18"/>
                <w:lang w:eastAsia="en-US"/>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91.1.00.00000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r w:rsidR="00D07A5B" w:rsidRPr="00D07A5B" w:rsidTr="007B2F64">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91.1.00.60000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000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r w:rsidR="00D07A5B" w:rsidRPr="00D07A5B" w:rsidTr="007B2F64">
        <w:trPr>
          <w:trHeight w:val="331"/>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bCs/>
                <w:iCs/>
                <w:sz w:val="18"/>
                <w:szCs w:val="18"/>
                <w:lang w:eastAsia="en-US"/>
              </w:rPr>
            </w:pPr>
            <w:r w:rsidRPr="00D07A5B">
              <w:rPr>
                <w:rFonts w:ascii="Courier New" w:eastAsia="Calibri" w:hAnsi="Courier New" w:cs="Courier New"/>
                <w:bCs/>
                <w:iCs/>
                <w:sz w:val="18"/>
                <w:szCs w:val="18"/>
                <w:lang w:eastAsia="en-US"/>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r w:rsidR="00D07A5B" w:rsidRPr="00D07A5B" w:rsidTr="007B2F64">
        <w:trPr>
          <w:trHeight w:val="267"/>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Расходы</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r w:rsidR="00D07A5B" w:rsidRPr="00D07A5B" w:rsidTr="007B2F64">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D07A5B" w:rsidRPr="00D07A5B" w:rsidRDefault="00D07A5B" w:rsidP="00D07A5B">
            <w:pPr>
              <w:jc w:val="both"/>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91.1.00.60020</w:t>
            </w:r>
          </w:p>
        </w:tc>
        <w:tc>
          <w:tcPr>
            <w:tcW w:w="760"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540</w:t>
            </w:r>
          </w:p>
        </w:tc>
        <w:tc>
          <w:tcPr>
            <w:tcW w:w="745"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1403</w:t>
            </w:r>
          </w:p>
        </w:tc>
        <w:tc>
          <w:tcPr>
            <w:tcW w:w="1949" w:type="dxa"/>
            <w:tcBorders>
              <w:top w:val="nil"/>
              <w:left w:val="nil"/>
              <w:bottom w:val="single" w:sz="4" w:space="0" w:color="auto"/>
              <w:right w:val="single" w:sz="4" w:space="0" w:color="auto"/>
            </w:tcBorders>
            <w:shd w:val="clear" w:color="auto" w:fill="auto"/>
            <w:noWrap/>
            <w:hideMark/>
          </w:tcPr>
          <w:p w:rsidR="00D07A5B" w:rsidRPr="00D07A5B" w:rsidRDefault="00D07A5B" w:rsidP="00D07A5B">
            <w:pPr>
              <w:spacing w:after="200" w:line="276" w:lineRule="auto"/>
              <w:jc w:val="center"/>
              <w:rPr>
                <w:rFonts w:ascii="Courier New" w:eastAsia="Calibri" w:hAnsi="Courier New" w:cs="Courier New"/>
                <w:sz w:val="18"/>
                <w:szCs w:val="18"/>
                <w:lang w:eastAsia="en-US"/>
              </w:rPr>
            </w:pPr>
            <w:r w:rsidRPr="00D07A5B">
              <w:rPr>
                <w:rFonts w:ascii="Courier New" w:eastAsia="Calibri" w:hAnsi="Courier New" w:cs="Courier New"/>
                <w:sz w:val="18"/>
                <w:szCs w:val="18"/>
                <w:lang w:eastAsia="en-US"/>
              </w:rPr>
              <w:t>160,69</w:t>
            </w:r>
          </w:p>
        </w:tc>
      </w:tr>
    </w:tbl>
    <w:p w:rsidR="00504344" w:rsidRDefault="00504344" w:rsidP="00486A55">
      <w:pPr>
        <w:jc w:val="right"/>
        <w:rPr>
          <w:rFonts w:ascii="Courier New" w:hAnsi="Courier New" w:cs="Courier New"/>
          <w:sz w:val="18"/>
          <w:szCs w:val="18"/>
          <w:lang w:eastAsia="en-US"/>
        </w:rPr>
      </w:pP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Приложение № 7</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к решению Думы</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Голоустненского МО</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«О бюджете Голоустненского</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муниципального образования на 2023 год</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и на плановый период 2024 и 2025 годов»</w:t>
      </w:r>
    </w:p>
    <w:p w:rsidR="007B2F64" w:rsidRPr="007B2F64" w:rsidRDefault="007B2F64" w:rsidP="007B2F64">
      <w:pPr>
        <w:widowControl w:val="0"/>
        <w:suppressAutoHyphens/>
        <w:ind w:firstLine="709"/>
        <w:jc w:val="right"/>
        <w:rPr>
          <w:rFonts w:ascii="Courier New" w:eastAsia="Calibri" w:hAnsi="Courier New" w:cs="Courier New"/>
          <w:sz w:val="18"/>
          <w:szCs w:val="18"/>
        </w:rPr>
      </w:pPr>
      <w:r w:rsidRPr="007B2F64">
        <w:rPr>
          <w:rFonts w:ascii="Courier New" w:hAnsi="Courier New" w:cs="Courier New"/>
          <w:sz w:val="18"/>
          <w:szCs w:val="18"/>
        </w:rPr>
        <w:t>от 26.05.2023 г. № 16-66/</w:t>
      </w:r>
      <w:proofErr w:type="spellStart"/>
      <w:r w:rsidRPr="007B2F64">
        <w:rPr>
          <w:rFonts w:ascii="Courier New" w:hAnsi="Courier New" w:cs="Courier New"/>
          <w:sz w:val="18"/>
          <w:szCs w:val="18"/>
        </w:rPr>
        <w:t>рд</w:t>
      </w:r>
      <w:proofErr w:type="spellEnd"/>
      <w:r w:rsidRPr="007B2F64">
        <w:rPr>
          <w:rFonts w:ascii="Courier New" w:eastAsia="Calibri" w:hAnsi="Courier New" w:cs="Courier New"/>
          <w:sz w:val="18"/>
          <w:szCs w:val="18"/>
        </w:rPr>
        <w:t xml:space="preserve"> </w:t>
      </w:r>
    </w:p>
    <w:p w:rsidR="007B2F64" w:rsidRPr="007B2F64" w:rsidRDefault="007B2F64" w:rsidP="007B2F64">
      <w:pPr>
        <w:jc w:val="right"/>
        <w:rPr>
          <w:rFonts w:ascii="Courier New" w:hAnsi="Courier New" w:cs="Courier New"/>
          <w:sz w:val="18"/>
          <w:szCs w:val="18"/>
        </w:rPr>
      </w:pPr>
    </w:p>
    <w:p w:rsidR="007B2F64" w:rsidRPr="007B2F64" w:rsidRDefault="007B2F64" w:rsidP="007B2F64">
      <w:pPr>
        <w:jc w:val="right"/>
        <w:rPr>
          <w:rFonts w:ascii="Courier New" w:eastAsia="Calibri" w:hAnsi="Courier New" w:cs="Courier New"/>
          <w:sz w:val="18"/>
          <w:szCs w:val="18"/>
        </w:rPr>
      </w:pPr>
    </w:p>
    <w:p w:rsidR="007B2F64" w:rsidRPr="007B2F64" w:rsidRDefault="007B2F64" w:rsidP="007B2F64">
      <w:pPr>
        <w:jc w:val="right"/>
        <w:rPr>
          <w:rFonts w:ascii="Courier New" w:hAnsi="Courier New" w:cs="Courier New"/>
          <w:sz w:val="18"/>
          <w:szCs w:val="18"/>
        </w:rPr>
      </w:pPr>
    </w:p>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2023 ГОД</w:t>
      </w:r>
    </w:p>
    <w:p w:rsidR="007B2F64" w:rsidRPr="007B2F64" w:rsidRDefault="007B2F64" w:rsidP="007B2F64">
      <w:pPr>
        <w:spacing w:line="276" w:lineRule="auto"/>
        <w:jc w:val="right"/>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тыс. рублей</w:t>
      </w:r>
    </w:p>
    <w:tbl>
      <w:tblPr>
        <w:tblW w:w="10080" w:type="dxa"/>
        <w:tblInd w:w="93" w:type="dxa"/>
        <w:tblLayout w:type="fixed"/>
        <w:tblLook w:val="04A0" w:firstRow="1" w:lastRow="0" w:firstColumn="1" w:lastColumn="0" w:noHBand="0" w:noVBand="1"/>
      </w:tblPr>
      <w:tblGrid>
        <w:gridCol w:w="4551"/>
        <w:gridCol w:w="709"/>
        <w:gridCol w:w="851"/>
        <w:gridCol w:w="1842"/>
        <w:gridCol w:w="709"/>
        <w:gridCol w:w="1418"/>
      </w:tblGrid>
      <w:tr w:rsidR="007B2F64" w:rsidRPr="007B2F64" w:rsidTr="007B2F64">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proofErr w:type="spellStart"/>
            <w:r w:rsidRPr="007B2F64">
              <w:rPr>
                <w:rFonts w:ascii="Courier New" w:hAnsi="Courier New" w:cs="Courier New"/>
                <w:bCs/>
                <w:sz w:val="18"/>
                <w:szCs w:val="18"/>
              </w:rPr>
              <w:t>РзПр</w:t>
            </w:r>
            <w:proofErr w:type="spellEnd"/>
          </w:p>
        </w:tc>
        <w:tc>
          <w:tcPr>
            <w:tcW w:w="1842"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КЦСР</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КВР</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Сумма</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31 324,64</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12 549,44</w:t>
            </w:r>
          </w:p>
        </w:tc>
      </w:tr>
      <w:tr w:rsidR="007B2F64" w:rsidRPr="007B2F64" w:rsidTr="007B2F64">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1 195,36</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1 195,36</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1 195,36</w:t>
            </w:r>
          </w:p>
        </w:tc>
      </w:tr>
      <w:tr w:rsidR="007B2F64" w:rsidRPr="007B2F64" w:rsidTr="007B2F64">
        <w:trPr>
          <w:trHeight w:val="553"/>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1 195,36</w:t>
            </w:r>
          </w:p>
        </w:tc>
      </w:tr>
      <w:tr w:rsidR="007B2F64" w:rsidRPr="007B2F64" w:rsidTr="007B2F64">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1 195,36</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1 195,36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918,09</w:t>
            </w:r>
          </w:p>
        </w:tc>
      </w:tr>
      <w:tr w:rsidR="007B2F64" w:rsidRPr="007B2F64" w:rsidTr="007B2F64">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277,26</w:t>
            </w:r>
          </w:p>
        </w:tc>
      </w:tr>
      <w:tr w:rsidR="007B2F64" w:rsidRPr="007B2F64" w:rsidTr="007B2F64">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8 188,54</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8 138,74</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8 138,74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8 138,74</w:t>
            </w:r>
          </w:p>
        </w:tc>
      </w:tr>
      <w:tr w:rsidR="007B2F64" w:rsidRPr="007B2F64" w:rsidTr="007B2F64">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6 644,73</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6 644,73</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5 103,48</w:t>
            </w:r>
          </w:p>
        </w:tc>
      </w:tr>
      <w:tr w:rsidR="007B2F64" w:rsidRPr="007B2F64" w:rsidTr="007B2F64">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1 541,25</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1 161,58</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796,58</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782,00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27,00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220,00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14,58</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365,00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320,00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318,79</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13,64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852</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853</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3,64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3,64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853</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3,64</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49,80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49,10</w:t>
            </w:r>
          </w:p>
        </w:tc>
      </w:tr>
      <w:tr w:rsidR="007B2F64" w:rsidRPr="007B2F64" w:rsidTr="007B2F64">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49,10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49,10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37,71</w:t>
            </w:r>
          </w:p>
        </w:tc>
      </w:tr>
      <w:tr w:rsidR="007B2F64" w:rsidRPr="007B2F64" w:rsidTr="007B2F64">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11,39</w:t>
            </w:r>
          </w:p>
        </w:tc>
      </w:tr>
      <w:tr w:rsidR="007B2F64" w:rsidRPr="007B2F64" w:rsidTr="007B2F64">
        <w:trPr>
          <w:trHeight w:val="13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0,70</w:t>
            </w:r>
          </w:p>
        </w:tc>
      </w:tr>
      <w:tr w:rsidR="007B2F64" w:rsidRPr="007B2F64" w:rsidTr="007B2F64">
        <w:trPr>
          <w:trHeight w:val="129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0,70</w:t>
            </w:r>
          </w:p>
        </w:tc>
      </w:tr>
      <w:tr w:rsidR="007B2F64" w:rsidRPr="007B2F64" w:rsidTr="007B2F64">
        <w:trPr>
          <w:trHeight w:val="525"/>
        </w:trPr>
        <w:tc>
          <w:tcPr>
            <w:tcW w:w="4551" w:type="dxa"/>
            <w:tcBorders>
              <w:top w:val="nil"/>
              <w:left w:val="single" w:sz="4" w:space="0" w:color="auto"/>
              <w:bottom w:val="single" w:sz="4" w:space="0" w:color="auto"/>
              <w:right w:val="nil"/>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0,70</w:t>
            </w:r>
          </w:p>
        </w:tc>
      </w:tr>
      <w:tr w:rsidR="007B2F64" w:rsidRPr="007B2F64" w:rsidTr="007B2F64">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0,70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0,70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iCs/>
                <w:sz w:val="18"/>
                <w:szCs w:val="18"/>
                <w:lang w:eastAsia="en-US"/>
              </w:rPr>
            </w:pPr>
            <w:r w:rsidRPr="007B2F64">
              <w:rPr>
                <w:rFonts w:ascii="Courier New" w:eastAsia="Calibri" w:hAnsi="Courier New" w:cs="Courier New"/>
                <w:bCs/>
                <w:i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iCs/>
                <w:sz w:val="18"/>
                <w:szCs w:val="18"/>
                <w:lang w:eastAsia="en-US"/>
              </w:rPr>
            </w:pPr>
            <w:r w:rsidRPr="007B2F64">
              <w:rPr>
                <w:rFonts w:ascii="Courier New" w:eastAsia="Calibri" w:hAnsi="Courier New" w:cs="Courier New"/>
                <w:bCs/>
                <w:i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iCs/>
                <w:sz w:val="18"/>
                <w:szCs w:val="18"/>
                <w:lang w:eastAsia="en-US"/>
              </w:rPr>
            </w:pPr>
            <w:r w:rsidRPr="007B2F64">
              <w:rPr>
                <w:rFonts w:ascii="Courier New" w:eastAsia="Calibri" w:hAnsi="Courier New" w:cs="Courier New"/>
                <w:i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880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lastRenderedPageBreak/>
              <w:t>Резервные фонды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720,00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720,00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870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720,00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870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720,00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870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720,00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2 445,54</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2 445,54</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2 445,54</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2 437,54</w:t>
            </w:r>
          </w:p>
        </w:tc>
      </w:tr>
      <w:tr w:rsidR="007B2F64" w:rsidRPr="007B2F64" w:rsidTr="007B2F64">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1 850,18</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110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1 850,18</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111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1 441,37</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7B2F64">
              <w:rPr>
                <w:rFonts w:ascii="Courier New" w:hAnsi="Courier New" w:cs="Courier New"/>
                <w:sz w:val="18"/>
                <w:szCs w:val="18"/>
              </w:rPr>
              <w:t>выплаты работников</w:t>
            </w:r>
            <w:proofErr w:type="gramEnd"/>
            <w:r w:rsidRPr="007B2F64">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408,81</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578,00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578,00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578,00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123,00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380,00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9,36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9,36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iCs/>
                <w:sz w:val="18"/>
                <w:szCs w:val="18"/>
              </w:rPr>
            </w:pPr>
            <w:r w:rsidRPr="007B2F64">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9,36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iCs/>
                <w:sz w:val="18"/>
                <w:szCs w:val="18"/>
              </w:rPr>
            </w:pPr>
            <w:r w:rsidRPr="007B2F64">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9,36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iCs/>
                <w:sz w:val="18"/>
                <w:szCs w:val="18"/>
              </w:rPr>
            </w:pPr>
            <w:r w:rsidRPr="007B2F64">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852</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9,36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center"/>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8,00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rPr>
                <w:rFonts w:ascii="Courier New" w:hAnsi="Courier New" w:cs="Courier New"/>
                <w:sz w:val="18"/>
                <w:szCs w:val="18"/>
              </w:rPr>
            </w:pPr>
            <w:r w:rsidRPr="007B2F64">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91.1.00.60013</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400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410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Бюджетные инвестиции на приобретение объектов недвижимого имущества в</w:t>
            </w:r>
            <w:r w:rsidRPr="007B2F64">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412</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0200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173,70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173,70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173,70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173,70</w:t>
            </w:r>
          </w:p>
        </w:tc>
      </w:tr>
      <w:tr w:rsidR="007B2F64" w:rsidRPr="007B2F64" w:rsidTr="007B2F64">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100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173,09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173,09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132,94</w:t>
            </w:r>
          </w:p>
        </w:tc>
      </w:tr>
      <w:tr w:rsidR="007B2F64" w:rsidRPr="007B2F64" w:rsidTr="007B2F64">
        <w:trPr>
          <w:trHeight w:val="78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129</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40,15</w:t>
            </w:r>
          </w:p>
        </w:tc>
      </w:tr>
      <w:tr w:rsidR="007B2F64" w:rsidRPr="007B2F64" w:rsidTr="007B2F64">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0,61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0,61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0,61</w:t>
            </w:r>
          </w:p>
        </w:tc>
      </w:tr>
      <w:tr w:rsidR="007B2F64" w:rsidRPr="007B2F64" w:rsidTr="007B2F64">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0300</w:t>
            </w:r>
          </w:p>
        </w:tc>
        <w:tc>
          <w:tcPr>
            <w:tcW w:w="1842"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286,04</w:t>
            </w:r>
          </w:p>
        </w:tc>
      </w:tr>
      <w:tr w:rsidR="007B2F64" w:rsidRPr="007B2F64" w:rsidTr="007B2F64">
        <w:trPr>
          <w:trHeight w:val="570"/>
        </w:trPr>
        <w:tc>
          <w:tcPr>
            <w:tcW w:w="4551" w:type="dxa"/>
            <w:tcBorders>
              <w:top w:val="nil"/>
              <w:left w:val="single" w:sz="8"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102,04</w:t>
            </w:r>
          </w:p>
        </w:tc>
      </w:tr>
      <w:tr w:rsidR="007B2F64" w:rsidRPr="007B2F64" w:rsidTr="007B2F64">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102,04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102,04</w:t>
            </w:r>
          </w:p>
        </w:tc>
      </w:tr>
      <w:tr w:rsidR="007B2F64" w:rsidRPr="007B2F64" w:rsidTr="007B2F64">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102,04</w:t>
            </w:r>
          </w:p>
        </w:tc>
      </w:tr>
      <w:tr w:rsidR="007B2F64" w:rsidRPr="007B2F64" w:rsidTr="007B2F64">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102,04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0309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95,04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Услуги связи</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0309</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Прочие работы, услуги</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0309</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20,04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0309</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91.1.00.60011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247</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7,00</w:t>
            </w:r>
          </w:p>
        </w:tc>
      </w:tr>
      <w:tr w:rsidR="007B2F64" w:rsidRPr="007B2F64" w:rsidTr="007B2F64">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184,00</w:t>
            </w:r>
          </w:p>
        </w:tc>
      </w:tr>
      <w:tr w:rsidR="007B2F64" w:rsidRPr="007B2F64" w:rsidTr="007B2F64">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184,00</w:t>
            </w:r>
          </w:p>
        </w:tc>
      </w:tr>
      <w:tr w:rsidR="007B2F64" w:rsidRPr="007B2F64" w:rsidTr="007B2F64">
        <w:trPr>
          <w:trHeight w:val="76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184,00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174,00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174,00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174,00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174,00</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0400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4 475,77</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4 425,77</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1 555,01</w:t>
            </w:r>
          </w:p>
        </w:tc>
      </w:tr>
      <w:tr w:rsidR="007B2F64" w:rsidRPr="007B2F64" w:rsidTr="007B2F64">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1 555,01</w:t>
            </w:r>
          </w:p>
        </w:tc>
      </w:tr>
      <w:tr w:rsidR="007B2F64" w:rsidRPr="007B2F64" w:rsidTr="007B2F64">
        <w:trPr>
          <w:trHeight w:val="5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1 555,01</w:t>
            </w:r>
          </w:p>
        </w:tc>
      </w:tr>
      <w:tr w:rsidR="007B2F64" w:rsidRPr="007B2F64" w:rsidTr="007B2F64">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1 200,00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91.1.00.600009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1 200,00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1 200,00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1 200,00</w:t>
            </w:r>
          </w:p>
        </w:tc>
      </w:tr>
      <w:tr w:rsidR="007B2F64" w:rsidRPr="007B2F64" w:rsidTr="007B2F64">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355,01</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355,01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355,01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0409</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0409</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Закупка товаров, работ,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0409</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91.1.00.60021</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243</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2 870,76</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2 870,76</w:t>
            </w:r>
          </w:p>
        </w:tc>
      </w:tr>
      <w:tr w:rsidR="007B2F64" w:rsidRPr="007B2F64" w:rsidTr="007B2F64">
        <w:trPr>
          <w:trHeight w:val="81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2 870,76</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2 870,76</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2 870,76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2 870,76</w:t>
            </w:r>
          </w:p>
        </w:tc>
      </w:tr>
      <w:tr w:rsidR="007B2F64" w:rsidRPr="007B2F64" w:rsidTr="007B2F64">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50,00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22.1.00.00000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iCs/>
                <w:sz w:val="18"/>
                <w:szCs w:val="18"/>
              </w:rPr>
            </w:pPr>
            <w:r w:rsidRPr="007B2F64">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iCs/>
                <w:sz w:val="18"/>
                <w:szCs w:val="18"/>
              </w:rPr>
            </w:pPr>
            <w:r w:rsidRPr="007B2F64">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iCs/>
                <w:sz w:val="18"/>
                <w:szCs w:val="18"/>
              </w:rPr>
            </w:pPr>
            <w:r w:rsidRPr="007B2F64">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iCs/>
                <w:sz w:val="18"/>
                <w:szCs w:val="18"/>
              </w:rPr>
            </w:pPr>
            <w:r w:rsidRPr="007B2F64">
              <w:rPr>
                <w:rFonts w:ascii="Courier New" w:hAnsi="Courier New" w:cs="Courier New"/>
                <w:iCs/>
                <w:sz w:val="18"/>
                <w:szCs w:val="18"/>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iCs/>
                <w:sz w:val="18"/>
                <w:szCs w:val="18"/>
              </w:rPr>
            </w:pPr>
            <w:r w:rsidRPr="007B2F64">
              <w:rPr>
                <w:rFonts w:ascii="Courier New" w:hAnsi="Courier New" w:cs="Courier New"/>
                <w:iCs/>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iCs/>
                <w:sz w:val="18"/>
                <w:szCs w:val="18"/>
              </w:rPr>
            </w:pPr>
            <w:r w:rsidRPr="007B2F64">
              <w:rPr>
                <w:rFonts w:ascii="Courier New" w:hAnsi="Courier New" w:cs="Courier New"/>
                <w:iCs/>
                <w:sz w:val="18"/>
                <w:szCs w:val="18"/>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rPr>
                <w:rFonts w:ascii="Courier New" w:hAnsi="Courier New" w:cs="Courier New"/>
                <w:bCs/>
                <w:iCs/>
                <w:sz w:val="18"/>
                <w:szCs w:val="18"/>
              </w:rPr>
            </w:pPr>
            <w:r w:rsidRPr="007B2F64">
              <w:rPr>
                <w:rFonts w:ascii="Courier New" w:hAnsi="Courier New" w:cs="Courier New"/>
                <w:bCs/>
                <w:iCs/>
                <w:sz w:val="18"/>
                <w:szCs w:val="18"/>
              </w:rPr>
              <w:t>Субсидии на актуализацию документов градостроительного зонирования.</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rPr>
                <w:rFonts w:ascii="Courier New" w:hAnsi="Courier New" w:cs="Courier New"/>
                <w:bCs/>
                <w:iCs/>
                <w:sz w:val="18"/>
                <w:szCs w:val="18"/>
              </w:rPr>
            </w:pPr>
            <w:r w:rsidRPr="007B2F64">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rPr>
                <w:rFonts w:ascii="Courier New" w:hAnsi="Courier New" w:cs="Courier New"/>
                <w:bCs/>
                <w:iCs/>
                <w:sz w:val="18"/>
                <w:szCs w:val="18"/>
              </w:rPr>
            </w:pPr>
            <w:r w:rsidRPr="007B2F64">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rPr>
                <w:rFonts w:ascii="Courier New" w:hAnsi="Courier New" w:cs="Courier New"/>
                <w:bCs/>
                <w:iCs/>
                <w:sz w:val="18"/>
                <w:szCs w:val="18"/>
              </w:rPr>
            </w:pPr>
            <w:r w:rsidRPr="007B2F64">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22.1.00.S2984</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0500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6 305,95</w:t>
            </w:r>
          </w:p>
        </w:tc>
      </w:tr>
      <w:tr w:rsidR="007B2F64" w:rsidRPr="007B2F64" w:rsidTr="007B2F64">
        <w:trPr>
          <w:trHeight w:val="37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6 305,95</w:t>
            </w:r>
          </w:p>
        </w:tc>
      </w:tr>
      <w:tr w:rsidR="007B2F64" w:rsidRPr="007B2F64" w:rsidTr="007B2F64">
        <w:trPr>
          <w:trHeight w:val="57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416,86</w:t>
            </w:r>
          </w:p>
        </w:tc>
      </w:tr>
      <w:tr w:rsidR="007B2F64" w:rsidRPr="007B2F64" w:rsidTr="007B2F64">
        <w:trPr>
          <w:trHeight w:val="57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91.1.00.60100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416,86</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416,86</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416,86</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416,86</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3,88</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412,98</w:t>
            </w:r>
          </w:p>
        </w:tc>
      </w:tr>
      <w:tr w:rsidR="007B2F64" w:rsidRPr="007B2F64" w:rsidTr="007B2F64">
        <w:trPr>
          <w:trHeight w:val="36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91.4.00.00000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5 198,99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754,54</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754,54</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754,54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754,54</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Финансовая поддержка реализации инициативных проектов</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4 444,45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4 444,45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4 444,45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0503</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91.4.00.S2380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4 444,45</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lastRenderedPageBreak/>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690,10</w:t>
            </w:r>
          </w:p>
        </w:tc>
      </w:tr>
      <w:tr w:rsidR="007B2F64" w:rsidRPr="007B2F64" w:rsidTr="007B2F64">
        <w:trPr>
          <w:trHeight w:val="99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330,00</w:t>
            </w:r>
          </w:p>
        </w:tc>
      </w:tr>
      <w:tr w:rsidR="007B2F64" w:rsidRPr="007B2F64" w:rsidTr="007B2F64">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330,00</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330,00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330,00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330,00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330,00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p>
        </w:tc>
      </w:tr>
      <w:tr w:rsidR="007B2F64" w:rsidRPr="007B2F64" w:rsidTr="007B2F64">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360,10</w:t>
            </w:r>
          </w:p>
        </w:tc>
      </w:tr>
      <w:tr w:rsidR="007B2F64" w:rsidRPr="007B2F64" w:rsidTr="007B2F64">
        <w:trPr>
          <w:trHeight w:val="66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360,10</w:t>
            </w:r>
          </w:p>
        </w:tc>
      </w:tr>
      <w:tr w:rsidR="007B2F64" w:rsidRPr="007B2F64" w:rsidTr="007B2F64">
        <w:trPr>
          <w:trHeight w:val="63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360,10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360,10</w:t>
            </w:r>
          </w:p>
        </w:tc>
      </w:tr>
      <w:tr w:rsidR="007B2F64" w:rsidRPr="007B2F64" w:rsidTr="007B2F64">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360,10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eastAsia="Calibri" w:hAnsi="Courier New" w:cs="Courier New"/>
                <w:sz w:val="18"/>
                <w:szCs w:val="18"/>
                <w:lang w:eastAsia="en-US"/>
              </w:rPr>
              <w:t>22.8.F2.55551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360,10</w:t>
            </w:r>
          </w:p>
        </w:tc>
      </w:tr>
      <w:tr w:rsidR="007B2F64" w:rsidRPr="007B2F64" w:rsidTr="007B2F64">
        <w:trPr>
          <w:trHeight w:val="3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0600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171,00</w:t>
            </w:r>
          </w:p>
        </w:tc>
      </w:tr>
      <w:tr w:rsidR="007B2F64" w:rsidRPr="007B2F64" w:rsidTr="007B2F64">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171,00</w:t>
            </w:r>
          </w:p>
        </w:tc>
      </w:tr>
      <w:tr w:rsidR="007B2F64" w:rsidRPr="007B2F64" w:rsidTr="007B2F64">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171,00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171,00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171,00</w:t>
            </w:r>
          </w:p>
        </w:tc>
      </w:tr>
      <w:tr w:rsidR="007B2F64" w:rsidRPr="007B2F64" w:rsidTr="007B2F64">
        <w:trPr>
          <w:trHeight w:val="10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w:t>
            </w:r>
            <w:r w:rsidRPr="007B2F64">
              <w:rPr>
                <w:rFonts w:ascii="Courier New" w:hAnsi="Courier New" w:cs="Courier New"/>
                <w:sz w:val="18"/>
                <w:szCs w:val="18"/>
              </w:rPr>
              <w:lastRenderedPageBreak/>
              <w:t>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lastRenderedPageBreak/>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171,00</w:t>
            </w:r>
          </w:p>
        </w:tc>
      </w:tr>
      <w:tr w:rsidR="007B2F64" w:rsidRPr="007B2F64" w:rsidTr="007B2F64">
        <w:trPr>
          <w:trHeight w:val="39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171,00</w:t>
            </w:r>
          </w:p>
        </w:tc>
      </w:tr>
      <w:tr w:rsidR="007B2F64" w:rsidRPr="007B2F64" w:rsidTr="007B2F64">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91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Субсидии местным бюджетам в целях </w:t>
            </w:r>
            <w:proofErr w:type="spellStart"/>
            <w:r w:rsidRPr="007B2F64">
              <w:rPr>
                <w:rFonts w:ascii="Courier New" w:hAnsi="Courier New" w:cs="Courier New"/>
                <w:sz w:val="18"/>
                <w:szCs w:val="18"/>
              </w:rPr>
              <w:t>софинансирования</w:t>
            </w:r>
            <w:proofErr w:type="spellEnd"/>
            <w:r w:rsidRPr="007B2F64">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43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Государственная поддержка закупки контейнеров для раздельного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iCs/>
                <w:sz w:val="18"/>
                <w:szCs w:val="18"/>
              </w:rPr>
            </w:pPr>
            <w:r w:rsidRPr="007B2F64">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435"/>
        </w:trPr>
        <w:tc>
          <w:tcPr>
            <w:tcW w:w="4551" w:type="dxa"/>
            <w:tcBorders>
              <w:top w:val="nil"/>
              <w:left w:val="single" w:sz="4" w:space="0" w:color="auto"/>
              <w:bottom w:val="single" w:sz="4" w:space="0" w:color="auto"/>
              <w:right w:val="single" w:sz="4" w:space="0" w:color="auto"/>
            </w:tcBorders>
            <w:shd w:val="clear" w:color="auto" w:fill="FFFFFF"/>
            <w:vAlign w:val="center"/>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435"/>
        </w:trPr>
        <w:tc>
          <w:tcPr>
            <w:tcW w:w="4551" w:type="dxa"/>
            <w:tcBorders>
              <w:top w:val="nil"/>
              <w:left w:val="single" w:sz="4" w:space="0" w:color="auto"/>
              <w:bottom w:val="single" w:sz="4" w:space="0" w:color="auto"/>
              <w:right w:val="single" w:sz="4" w:space="0" w:color="auto"/>
            </w:tcBorders>
            <w:shd w:val="clear" w:color="auto" w:fill="FFFFFF"/>
            <w:vAlign w:val="bottom"/>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20.4.G2.52690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0800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6 691,10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6 691,10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6 691,10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6 691,10</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6 691,10</w:t>
            </w:r>
          </w:p>
        </w:tc>
      </w:tr>
      <w:tr w:rsidR="007B2F64" w:rsidRPr="007B2F64" w:rsidTr="007B2F64">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single" w:sz="4" w:space="0" w:color="auto"/>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000</w:t>
            </w:r>
          </w:p>
        </w:tc>
        <w:tc>
          <w:tcPr>
            <w:tcW w:w="1418" w:type="dxa"/>
            <w:tcBorders>
              <w:top w:val="single" w:sz="4" w:space="0" w:color="auto"/>
              <w:left w:val="single" w:sz="4" w:space="0" w:color="auto"/>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6 691,10</w:t>
            </w:r>
          </w:p>
        </w:tc>
      </w:tr>
      <w:tr w:rsidR="007B2F64" w:rsidRPr="007B2F64" w:rsidTr="007B2F64">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100</w:t>
            </w:r>
          </w:p>
        </w:tc>
        <w:tc>
          <w:tcPr>
            <w:tcW w:w="1418"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5 825,81</w:t>
            </w:r>
          </w:p>
        </w:tc>
      </w:tr>
      <w:tr w:rsidR="007B2F64" w:rsidRPr="007B2F64" w:rsidTr="007B2F64">
        <w:trPr>
          <w:trHeight w:val="300"/>
        </w:trPr>
        <w:tc>
          <w:tcPr>
            <w:tcW w:w="4551" w:type="dxa"/>
            <w:tcBorders>
              <w:top w:val="single" w:sz="4" w:space="0" w:color="auto"/>
              <w:left w:val="single" w:sz="4" w:space="0" w:color="auto"/>
              <w:bottom w:val="single" w:sz="4" w:space="0" w:color="auto"/>
              <w:right w:val="nil"/>
            </w:tcBorders>
            <w:shd w:val="clear" w:color="auto" w:fill="FFFFFF"/>
            <w:noWrap/>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110</w:t>
            </w:r>
          </w:p>
        </w:tc>
        <w:tc>
          <w:tcPr>
            <w:tcW w:w="1418"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5 825,81</w:t>
            </w:r>
          </w:p>
        </w:tc>
      </w:tr>
      <w:tr w:rsidR="007B2F64" w:rsidRPr="007B2F64" w:rsidTr="007B2F64">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111</w:t>
            </w:r>
          </w:p>
        </w:tc>
        <w:tc>
          <w:tcPr>
            <w:tcW w:w="1418" w:type="dxa"/>
            <w:tcBorders>
              <w:top w:val="single" w:sz="4" w:space="0" w:color="auto"/>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4 474,51</w:t>
            </w:r>
          </w:p>
        </w:tc>
      </w:tr>
      <w:tr w:rsidR="007B2F64" w:rsidRPr="007B2F64" w:rsidTr="007B2F64">
        <w:trPr>
          <w:trHeight w:val="64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7B2F64">
              <w:rPr>
                <w:rFonts w:ascii="Courier New" w:hAnsi="Courier New" w:cs="Courier New"/>
                <w:sz w:val="18"/>
                <w:szCs w:val="18"/>
              </w:rPr>
              <w:t>выплаты работников</w:t>
            </w:r>
            <w:proofErr w:type="gramEnd"/>
            <w:r w:rsidRPr="007B2F64">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119</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1 351,30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865,29</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865,29</w:t>
            </w:r>
          </w:p>
        </w:tc>
      </w:tr>
      <w:tr w:rsidR="007B2F64" w:rsidRPr="007B2F64" w:rsidTr="007B2F64">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lastRenderedPageBreak/>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520,01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495,01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495,01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16,00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50,00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309,01</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120,00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25,00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15,00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247</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345,29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800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851</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431"/>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jc w:val="both"/>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Мероприятия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20.5.00.99027</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243</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15"/>
        </w:trPr>
        <w:tc>
          <w:tcPr>
            <w:tcW w:w="4551" w:type="dxa"/>
            <w:tcBorders>
              <w:top w:val="nil"/>
              <w:left w:val="single" w:sz="8"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3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8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471,70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471,70</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312</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471,70</w:t>
            </w:r>
          </w:p>
        </w:tc>
      </w:tr>
      <w:tr w:rsidR="007B2F64" w:rsidRPr="007B2F64" w:rsidTr="007B2F64">
        <w:trPr>
          <w:trHeight w:val="6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312</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471,70</w:t>
            </w:r>
          </w:p>
        </w:tc>
      </w:tr>
      <w:tr w:rsidR="007B2F64" w:rsidRPr="007B2F64" w:rsidTr="007B2F64">
        <w:trPr>
          <w:trHeight w:val="373"/>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325"/>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277"/>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6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6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600"/>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240</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291"/>
        </w:trPr>
        <w:tc>
          <w:tcPr>
            <w:tcW w:w="4551" w:type="dxa"/>
            <w:tcBorders>
              <w:top w:val="nil"/>
              <w:left w:val="single" w:sz="4" w:space="0" w:color="auto"/>
              <w:bottom w:val="single" w:sz="4" w:space="0" w:color="auto"/>
              <w:right w:val="single" w:sz="4" w:space="0" w:color="auto"/>
            </w:tcBorders>
            <w:shd w:val="clear" w:color="auto" w:fill="FFFFFF"/>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noWrap/>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244</w:t>
            </w:r>
          </w:p>
        </w:tc>
        <w:tc>
          <w:tcPr>
            <w:tcW w:w="1418" w:type="dxa"/>
            <w:tcBorders>
              <w:top w:val="nil"/>
              <w:left w:val="nil"/>
              <w:bottom w:val="single" w:sz="4" w:space="0" w:color="auto"/>
              <w:right w:val="single" w:sz="4" w:space="0" w:color="auto"/>
            </w:tcBorders>
            <w:shd w:val="clear" w:color="auto" w:fill="FFFFFF"/>
            <w:noWrap/>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51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ОБСЛУЖИВАНИЕ ГОСУДАРСТВЕННОГО (МУНИЦИПАЛЬНОГО) ДОЛГА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1300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39,25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Обслуживание государственного (муниципального) внутреннего долга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39,25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39,25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39,25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39,25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39,25</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730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39,25</w:t>
            </w:r>
          </w:p>
        </w:tc>
      </w:tr>
      <w:tr w:rsidR="007B2F64" w:rsidRPr="007B2F64" w:rsidTr="007B2F64">
        <w:trPr>
          <w:trHeight w:val="85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1400</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160,69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160,69</w:t>
            </w:r>
          </w:p>
        </w:tc>
      </w:tr>
      <w:tr w:rsidR="007B2F64" w:rsidRPr="007B2F64" w:rsidTr="007B2F64">
        <w:trPr>
          <w:trHeight w:val="525"/>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sz w:val="18"/>
                <w:szCs w:val="18"/>
              </w:rPr>
            </w:pPr>
            <w:r w:rsidRPr="007B2F64">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160,69</w:t>
            </w:r>
          </w:p>
        </w:tc>
      </w:tr>
      <w:tr w:rsidR="007B2F64" w:rsidRPr="007B2F64" w:rsidTr="007B2F64">
        <w:trPr>
          <w:trHeight w:val="54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bCs/>
                <w:iCs/>
                <w:sz w:val="18"/>
                <w:szCs w:val="18"/>
              </w:rPr>
            </w:pPr>
            <w:r w:rsidRPr="007B2F64">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iCs/>
                <w:sz w:val="18"/>
                <w:szCs w:val="18"/>
              </w:rPr>
            </w:pPr>
            <w:r w:rsidRPr="007B2F64">
              <w:rPr>
                <w:rFonts w:ascii="Courier New" w:hAnsi="Courier New" w:cs="Courier New"/>
                <w:bCs/>
                <w:iCs/>
                <w:sz w:val="18"/>
                <w:szCs w:val="18"/>
              </w:rPr>
              <w:t>000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160,69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iCs/>
                <w:sz w:val="18"/>
                <w:szCs w:val="18"/>
              </w:rPr>
            </w:pPr>
            <w:r w:rsidRPr="007B2F64">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iCs/>
                <w:sz w:val="18"/>
                <w:szCs w:val="18"/>
              </w:rPr>
            </w:pPr>
            <w:r w:rsidRPr="007B2F64">
              <w:rPr>
                <w:rFonts w:ascii="Courier New" w:hAnsi="Courier New" w:cs="Courier New"/>
                <w:iCs/>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160,69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160,69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lastRenderedPageBreak/>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160,69</w:t>
            </w:r>
          </w:p>
        </w:tc>
      </w:tr>
      <w:tr w:rsidR="007B2F64" w:rsidRPr="007B2F64" w:rsidTr="007B2F64">
        <w:trPr>
          <w:trHeight w:val="300"/>
        </w:trPr>
        <w:tc>
          <w:tcPr>
            <w:tcW w:w="4551" w:type="dxa"/>
            <w:tcBorders>
              <w:top w:val="nil"/>
              <w:left w:val="single" w:sz="4" w:space="0" w:color="auto"/>
              <w:bottom w:val="single" w:sz="4" w:space="0" w:color="auto"/>
              <w:right w:val="single" w:sz="4" w:space="0" w:color="auto"/>
            </w:tcBorders>
            <w:shd w:val="clear" w:color="auto" w:fill="FFFFFF"/>
            <w:hideMark/>
          </w:tcPr>
          <w:p w:rsidR="007B2F64" w:rsidRPr="007B2F64" w:rsidRDefault="007B2F64" w:rsidP="007B2F64">
            <w:pPr>
              <w:shd w:val="clear" w:color="auto" w:fill="FFFFFF"/>
              <w:jc w:val="both"/>
              <w:rPr>
                <w:rFonts w:ascii="Courier New" w:hAnsi="Courier New" w:cs="Courier New"/>
                <w:sz w:val="18"/>
                <w:szCs w:val="18"/>
              </w:rPr>
            </w:pPr>
            <w:r w:rsidRPr="007B2F64">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bCs/>
                <w:sz w:val="18"/>
                <w:szCs w:val="18"/>
              </w:rPr>
            </w:pPr>
            <w:r w:rsidRPr="007B2F64">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hd w:val="clear" w:color="auto" w:fill="FFFFFF"/>
              <w:jc w:val="center"/>
              <w:rPr>
                <w:rFonts w:ascii="Courier New" w:hAnsi="Courier New" w:cs="Courier New"/>
                <w:sz w:val="18"/>
                <w:szCs w:val="18"/>
              </w:rPr>
            </w:pPr>
            <w:r w:rsidRPr="007B2F64">
              <w:rPr>
                <w:rFonts w:ascii="Courier New" w:hAnsi="Courier New" w:cs="Courier New"/>
                <w:sz w:val="18"/>
                <w:szCs w:val="18"/>
              </w:rPr>
              <w:t>540</w:t>
            </w:r>
          </w:p>
        </w:tc>
        <w:tc>
          <w:tcPr>
            <w:tcW w:w="1418" w:type="dxa"/>
            <w:tcBorders>
              <w:top w:val="nil"/>
              <w:left w:val="nil"/>
              <w:bottom w:val="single" w:sz="4" w:space="0" w:color="auto"/>
              <w:right w:val="single" w:sz="4" w:space="0" w:color="auto"/>
            </w:tcBorders>
            <w:shd w:val="clear" w:color="auto" w:fill="FFFFFF"/>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160,69</w:t>
            </w:r>
          </w:p>
        </w:tc>
      </w:tr>
    </w:tbl>
    <w:p w:rsidR="007B2F64" w:rsidRPr="007B2F64" w:rsidRDefault="007B2F64" w:rsidP="007B2F64">
      <w:pPr>
        <w:jc w:val="right"/>
        <w:rPr>
          <w:rFonts w:ascii="Courier New" w:hAnsi="Courier New" w:cs="Courier New"/>
          <w:sz w:val="18"/>
          <w:szCs w:val="18"/>
        </w:rPr>
      </w:pPr>
    </w:p>
    <w:p w:rsidR="007B2F64" w:rsidRPr="007B2F64" w:rsidRDefault="007B2F64" w:rsidP="007B2F64">
      <w:pPr>
        <w:jc w:val="right"/>
        <w:rPr>
          <w:rFonts w:ascii="Courier New" w:eastAsia="Calibri" w:hAnsi="Courier New" w:cs="Courier New"/>
          <w:sz w:val="18"/>
          <w:szCs w:val="18"/>
          <w:lang w:eastAsia="en-US"/>
        </w:rPr>
      </w:pPr>
    </w:p>
    <w:p w:rsidR="007B2F64" w:rsidRPr="007B2F64" w:rsidRDefault="007B2F64" w:rsidP="007B2F64">
      <w:pPr>
        <w:jc w:val="right"/>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Приложение № 9</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к решению Думы</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Голоустненского МО</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«О бюджете Голоустненского</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муниципального образования на 2023 год</w:t>
      </w:r>
    </w:p>
    <w:p w:rsidR="007B2F64" w:rsidRPr="007B2F64" w:rsidRDefault="007B2F64" w:rsidP="007B2F64">
      <w:pPr>
        <w:jc w:val="right"/>
        <w:rPr>
          <w:rFonts w:ascii="Courier New" w:hAnsi="Courier New" w:cs="Courier New"/>
          <w:sz w:val="18"/>
          <w:szCs w:val="18"/>
        </w:rPr>
      </w:pPr>
      <w:r w:rsidRPr="007B2F64">
        <w:rPr>
          <w:rFonts w:ascii="Courier New" w:hAnsi="Courier New" w:cs="Courier New"/>
          <w:sz w:val="18"/>
          <w:szCs w:val="18"/>
        </w:rPr>
        <w:t>и на плановый период 2024 и 2025 годов»</w:t>
      </w:r>
    </w:p>
    <w:p w:rsidR="007B2F64" w:rsidRPr="007B2F64" w:rsidRDefault="007B2F64" w:rsidP="007B2F64">
      <w:pPr>
        <w:widowControl w:val="0"/>
        <w:suppressAutoHyphens/>
        <w:ind w:firstLine="709"/>
        <w:jc w:val="right"/>
        <w:rPr>
          <w:rFonts w:ascii="Courier New" w:eastAsia="Calibri" w:hAnsi="Courier New" w:cs="Courier New"/>
          <w:sz w:val="18"/>
          <w:szCs w:val="18"/>
        </w:rPr>
      </w:pPr>
      <w:r w:rsidRPr="007B2F64">
        <w:rPr>
          <w:rFonts w:ascii="Courier New" w:hAnsi="Courier New" w:cs="Courier New"/>
          <w:sz w:val="18"/>
          <w:szCs w:val="18"/>
        </w:rPr>
        <w:t>от 26.05.2023 г. № 16-66/</w:t>
      </w:r>
      <w:proofErr w:type="spellStart"/>
      <w:r w:rsidRPr="007B2F64">
        <w:rPr>
          <w:rFonts w:ascii="Courier New" w:hAnsi="Courier New" w:cs="Courier New"/>
          <w:sz w:val="18"/>
          <w:szCs w:val="18"/>
        </w:rPr>
        <w:t>рд</w:t>
      </w:r>
      <w:proofErr w:type="spellEnd"/>
      <w:r w:rsidRPr="007B2F64">
        <w:rPr>
          <w:rFonts w:ascii="Courier New" w:eastAsia="Calibri" w:hAnsi="Courier New" w:cs="Courier New"/>
          <w:sz w:val="18"/>
          <w:szCs w:val="18"/>
        </w:rPr>
        <w:t xml:space="preserve"> </w:t>
      </w:r>
    </w:p>
    <w:p w:rsidR="007B2F64" w:rsidRPr="007B2F64" w:rsidRDefault="007B2F64" w:rsidP="007B2F64">
      <w:pPr>
        <w:widowControl w:val="0"/>
        <w:suppressAutoHyphens/>
        <w:ind w:firstLine="709"/>
        <w:jc w:val="right"/>
        <w:rPr>
          <w:rFonts w:ascii="Courier New" w:eastAsia="Calibri" w:hAnsi="Courier New" w:cs="Courier New"/>
          <w:sz w:val="18"/>
          <w:szCs w:val="18"/>
        </w:rPr>
      </w:pPr>
      <w:r w:rsidRPr="007B2F64">
        <w:rPr>
          <w:rFonts w:ascii="Courier New" w:eastAsia="Calibri" w:hAnsi="Courier New" w:cs="Courier New"/>
          <w:sz w:val="18"/>
          <w:szCs w:val="18"/>
        </w:rPr>
        <w:t xml:space="preserve"> </w:t>
      </w:r>
    </w:p>
    <w:p w:rsidR="007B2F64" w:rsidRPr="007B2F64" w:rsidRDefault="007B2F64" w:rsidP="007B2F64">
      <w:pPr>
        <w:spacing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2023 ГОД</w:t>
      </w:r>
    </w:p>
    <w:p w:rsidR="007B2F64" w:rsidRPr="007B2F64" w:rsidRDefault="007B2F64" w:rsidP="007B2F64">
      <w:pPr>
        <w:spacing w:line="276" w:lineRule="auto"/>
        <w:jc w:val="right"/>
        <w:rPr>
          <w:rFonts w:ascii="Courier New" w:eastAsia="Calibri" w:hAnsi="Courier New" w:cs="Courier New"/>
          <w:b/>
          <w:sz w:val="18"/>
          <w:szCs w:val="18"/>
          <w:lang w:eastAsia="en-US"/>
        </w:rPr>
      </w:pPr>
      <w:r w:rsidRPr="007B2F64">
        <w:rPr>
          <w:rFonts w:ascii="Courier New" w:eastAsia="Calibri" w:hAnsi="Courier New" w:cs="Courier New"/>
          <w:sz w:val="18"/>
          <w:szCs w:val="18"/>
          <w:lang w:eastAsia="en-US"/>
        </w:rPr>
        <w:t>тыс. рублей</w:t>
      </w:r>
    </w:p>
    <w:tbl>
      <w:tblPr>
        <w:tblW w:w="10065" w:type="dxa"/>
        <w:tblInd w:w="108" w:type="dxa"/>
        <w:tblLook w:val="04A0" w:firstRow="1" w:lastRow="0" w:firstColumn="1" w:lastColumn="0" w:noHBand="0" w:noVBand="1"/>
      </w:tblPr>
      <w:tblGrid>
        <w:gridCol w:w="4820"/>
        <w:gridCol w:w="3544"/>
        <w:gridCol w:w="1701"/>
      </w:tblGrid>
      <w:tr w:rsidR="007B2F64" w:rsidRPr="007B2F64" w:rsidTr="007B2F64">
        <w:trPr>
          <w:trHeight w:val="30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Наименование</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Код</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Сумма</w:t>
            </w:r>
          </w:p>
        </w:tc>
      </w:tr>
      <w:tr w:rsidR="007B2F64" w:rsidRPr="007B2F64" w:rsidTr="007B2F64">
        <w:trPr>
          <w:trHeight w:val="585"/>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Источники внутреннего финансирования дефицитов бюджетов</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000 01 00 00 00 00 0000 000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588,03</w:t>
            </w:r>
          </w:p>
        </w:tc>
      </w:tr>
      <w:tr w:rsidR="007B2F64" w:rsidRPr="007B2F64" w:rsidTr="007B2F64">
        <w:trPr>
          <w:trHeight w:val="45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Кредиты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718 01 02 00 00 00 0000 000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1 796,96</w:t>
            </w:r>
          </w:p>
        </w:tc>
      </w:tr>
      <w:tr w:rsidR="007B2F64" w:rsidRPr="007B2F64" w:rsidTr="007B2F64">
        <w:trPr>
          <w:trHeight w:val="495"/>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Привлечение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000 01 02 00 00 00 0000 700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1 796,96</w:t>
            </w:r>
          </w:p>
        </w:tc>
      </w:tr>
      <w:tr w:rsidR="007B2F64" w:rsidRPr="007B2F64" w:rsidTr="007B2F6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000 01 02 00 00 10 0000 710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1 796,96</w:t>
            </w:r>
          </w:p>
        </w:tc>
      </w:tr>
      <w:tr w:rsidR="007B2F64" w:rsidRPr="007B2F64" w:rsidTr="007B2F6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000 01 02 00 00 00 0000 800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675"/>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000 01 02 00 00 10 0000 810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0,00</w:t>
            </w:r>
          </w:p>
        </w:tc>
      </w:tr>
      <w:tr w:rsidR="007B2F64" w:rsidRPr="007B2F64" w:rsidTr="007B2F64">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Бюджетные кредиты от других бюджетов бюджетной системы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000 01 03 00 00 00 0000 000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-1 239,00</w:t>
            </w:r>
          </w:p>
        </w:tc>
      </w:tr>
      <w:tr w:rsidR="007B2F64" w:rsidRPr="007B2F64" w:rsidTr="007B2F64">
        <w:trPr>
          <w:trHeight w:val="645"/>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000 01 03 00 00 00 0000 700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615"/>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000 01 03 01 00 10 0000 710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0,00</w:t>
            </w:r>
          </w:p>
        </w:tc>
      </w:tr>
      <w:tr w:rsidR="007B2F64" w:rsidRPr="007B2F64" w:rsidTr="007B2F64">
        <w:trPr>
          <w:trHeight w:val="855"/>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000 01 03 01 00 00 0000 800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-1 239,00</w:t>
            </w:r>
          </w:p>
        </w:tc>
      </w:tr>
      <w:tr w:rsidR="007B2F64" w:rsidRPr="007B2F64" w:rsidTr="007B2F64">
        <w:trPr>
          <w:trHeight w:val="87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000 01 03 01 00 10 0000 810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-1 239,00</w:t>
            </w:r>
          </w:p>
        </w:tc>
      </w:tr>
      <w:tr w:rsidR="007B2F64" w:rsidRPr="007B2F64" w:rsidTr="007B2F64">
        <w:trPr>
          <w:trHeight w:val="36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Изменение остатков средств на счетах по учету средств бюджетов</w:t>
            </w:r>
          </w:p>
        </w:tc>
        <w:tc>
          <w:tcPr>
            <w:tcW w:w="3544" w:type="dxa"/>
            <w:tcBorders>
              <w:top w:val="single" w:sz="4" w:space="0" w:color="auto"/>
              <w:left w:val="single" w:sz="4" w:space="0" w:color="auto"/>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000 01 05 00 00 00 0000 000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30,08</w:t>
            </w:r>
          </w:p>
        </w:tc>
      </w:tr>
      <w:tr w:rsidR="007B2F64" w:rsidRPr="007B2F64" w:rsidTr="007B2F64">
        <w:trPr>
          <w:trHeight w:val="285"/>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t>Увеличение остатков средств бюджетов</w:t>
            </w:r>
          </w:p>
        </w:tc>
        <w:tc>
          <w:tcPr>
            <w:tcW w:w="3544" w:type="dxa"/>
            <w:tcBorders>
              <w:top w:val="single" w:sz="4" w:space="0" w:color="auto"/>
              <w:left w:val="single" w:sz="4" w:space="0" w:color="auto"/>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000 01 05 00 00 00 0000 500</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-32 533,56</w:t>
            </w:r>
          </w:p>
        </w:tc>
      </w:tr>
      <w:tr w:rsidR="007B2F64" w:rsidRPr="007B2F64" w:rsidTr="007B2F64">
        <w:trPr>
          <w:trHeight w:val="330"/>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 xml:space="preserve">Увеличение прочих остатков  средств бюджетов </w:t>
            </w:r>
          </w:p>
        </w:tc>
        <w:tc>
          <w:tcPr>
            <w:tcW w:w="3544" w:type="dxa"/>
            <w:tcBorders>
              <w:top w:val="single" w:sz="4" w:space="0" w:color="auto"/>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000 01 05 02 00 00 0000 500</w:t>
            </w:r>
          </w:p>
        </w:tc>
        <w:tc>
          <w:tcPr>
            <w:tcW w:w="1701" w:type="dxa"/>
            <w:tcBorders>
              <w:top w:val="single" w:sz="4" w:space="0" w:color="auto"/>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-32 533,56</w:t>
            </w:r>
          </w:p>
        </w:tc>
      </w:tr>
      <w:tr w:rsidR="007B2F64" w:rsidRPr="007B2F64" w:rsidTr="007B2F64">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 xml:space="preserve">Увеличение прочих остатков денежных средств бюджетов </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000 01 05 02 01 00 0000 510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-32 533,56</w:t>
            </w:r>
          </w:p>
        </w:tc>
      </w:tr>
      <w:tr w:rsidR="007B2F64" w:rsidRPr="007B2F64" w:rsidTr="007B2F64">
        <w:trPr>
          <w:trHeight w:val="66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Увеличение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000 01 05 02 01 10 0000 510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-32 533,56</w:t>
            </w:r>
          </w:p>
        </w:tc>
      </w:tr>
      <w:tr w:rsidR="007B2F64" w:rsidRPr="007B2F64" w:rsidTr="007B2F64">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sidRPr="007B2F64">
              <w:rPr>
                <w:rFonts w:ascii="Courier New" w:hAnsi="Courier New" w:cs="Courier New"/>
                <w:bCs/>
                <w:sz w:val="18"/>
                <w:szCs w:val="18"/>
              </w:rPr>
              <w:lastRenderedPageBreak/>
              <w:t>Уменьшение остатков средств бюджетов</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bCs/>
                <w:sz w:val="18"/>
                <w:szCs w:val="18"/>
              </w:rPr>
            </w:pPr>
            <w:r w:rsidRPr="007B2F64">
              <w:rPr>
                <w:rFonts w:ascii="Courier New" w:hAnsi="Courier New" w:cs="Courier New"/>
                <w:bCs/>
                <w:sz w:val="18"/>
                <w:szCs w:val="18"/>
              </w:rPr>
              <w:t>000 01 05 00 00 00 0000 600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bCs/>
                <w:sz w:val="18"/>
                <w:szCs w:val="18"/>
                <w:lang w:eastAsia="en-US"/>
              </w:rPr>
            </w:pPr>
            <w:r w:rsidRPr="007B2F64">
              <w:rPr>
                <w:rFonts w:ascii="Courier New" w:eastAsia="Calibri" w:hAnsi="Courier New" w:cs="Courier New"/>
                <w:bCs/>
                <w:sz w:val="18"/>
                <w:szCs w:val="18"/>
                <w:lang w:eastAsia="en-US"/>
              </w:rPr>
              <w:t>32 563,64</w:t>
            </w:r>
          </w:p>
        </w:tc>
      </w:tr>
      <w:tr w:rsidR="007B2F64" w:rsidRPr="007B2F64" w:rsidTr="007B2F64">
        <w:trPr>
          <w:trHeight w:val="33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Уменьшение прочих остатков средств бюджетов</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000 01 05 02 00 00 0000 600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32 563,64</w:t>
            </w:r>
          </w:p>
        </w:tc>
      </w:tr>
      <w:tr w:rsidR="007B2F64" w:rsidRPr="007B2F64" w:rsidTr="007B2F6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 xml:space="preserve">Уменьшение прочих остатков денежных средств </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000 01 05 02 01 00 0000 610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32 563,64</w:t>
            </w:r>
          </w:p>
        </w:tc>
      </w:tr>
      <w:tr w:rsidR="007B2F64" w:rsidRPr="007B2F64" w:rsidTr="007B2F64">
        <w:trPr>
          <w:trHeight w:val="60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sz w:val="18"/>
                <w:szCs w:val="18"/>
              </w:rPr>
            </w:pPr>
            <w:r w:rsidRPr="007B2F64">
              <w:rPr>
                <w:rFonts w:ascii="Courier New" w:hAnsi="Courier New" w:cs="Courier New"/>
                <w:sz w:val="18"/>
                <w:szCs w:val="18"/>
              </w:rPr>
              <w:t>Уменьшение прочих остатков денежных средств бюджетов сельских поселений</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r w:rsidRPr="007B2F64">
              <w:rPr>
                <w:rFonts w:ascii="Courier New" w:hAnsi="Courier New" w:cs="Courier New"/>
                <w:sz w:val="18"/>
                <w:szCs w:val="18"/>
              </w:rPr>
              <w:t>000 01 05 02 01 10 0000 610</w:t>
            </w: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r w:rsidRPr="007B2F64">
              <w:rPr>
                <w:rFonts w:ascii="Courier New" w:eastAsia="Calibri" w:hAnsi="Courier New" w:cs="Courier New"/>
                <w:sz w:val="18"/>
                <w:szCs w:val="18"/>
                <w:lang w:eastAsia="en-US"/>
              </w:rPr>
              <w:t>32 563,64</w:t>
            </w:r>
          </w:p>
        </w:tc>
      </w:tr>
      <w:tr w:rsidR="007B2F64" w:rsidRPr="007B2F64" w:rsidTr="007B2F64">
        <w:trPr>
          <w:trHeight w:val="300"/>
        </w:trPr>
        <w:tc>
          <w:tcPr>
            <w:tcW w:w="4820" w:type="dxa"/>
            <w:tcBorders>
              <w:top w:val="nil"/>
              <w:left w:val="single" w:sz="4" w:space="0" w:color="auto"/>
              <w:bottom w:val="single" w:sz="4" w:space="0" w:color="auto"/>
              <w:right w:val="single" w:sz="4" w:space="0" w:color="auto"/>
            </w:tcBorders>
            <w:shd w:val="clear" w:color="auto" w:fill="auto"/>
            <w:hideMark/>
          </w:tcPr>
          <w:p w:rsidR="007B2F64" w:rsidRPr="007B2F64" w:rsidRDefault="007B2F64" w:rsidP="007B2F64">
            <w:pPr>
              <w:jc w:val="both"/>
              <w:rPr>
                <w:rFonts w:ascii="Courier New" w:hAnsi="Courier New" w:cs="Courier New"/>
                <w:bCs/>
                <w:sz w:val="18"/>
                <w:szCs w:val="18"/>
              </w:rPr>
            </w:pPr>
            <w:r>
              <w:rPr>
                <w:noProof/>
              </w:rPr>
              <w:drawing>
                <wp:anchor distT="0" distB="0" distL="114300" distR="114300" simplePos="0" relativeHeight="251665408" behindDoc="0" locked="0" layoutInCell="1" allowOverlap="1" wp14:anchorId="3C530D26" wp14:editId="592C452B">
                  <wp:simplePos x="0" y="0"/>
                  <wp:positionH relativeFrom="column">
                    <wp:posOffset>-71120</wp:posOffset>
                  </wp:positionH>
                  <wp:positionV relativeFrom="paragraph">
                    <wp:posOffset>214630</wp:posOffset>
                  </wp:positionV>
                  <wp:extent cx="6376035" cy="3079750"/>
                  <wp:effectExtent l="0" t="0" r="5715"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l="19094" t="31265" r="20735" b="17064"/>
                          <a:stretch/>
                        </pic:blipFill>
                        <pic:spPr bwMode="auto">
                          <a:xfrm>
                            <a:off x="0" y="0"/>
                            <a:ext cx="6376035" cy="3079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2F64">
              <w:rPr>
                <w:rFonts w:ascii="Courier New" w:hAnsi="Courier New" w:cs="Courier New"/>
                <w:bCs/>
                <w:sz w:val="18"/>
                <w:szCs w:val="18"/>
              </w:rPr>
              <w:t>Иные источники внутреннего финансирования дефицита бюджета</w:t>
            </w:r>
          </w:p>
        </w:tc>
        <w:tc>
          <w:tcPr>
            <w:tcW w:w="3544"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auto"/>
            <w:noWrap/>
            <w:hideMark/>
          </w:tcPr>
          <w:p w:rsidR="007B2F64" w:rsidRPr="007B2F64" w:rsidRDefault="007B2F64" w:rsidP="007B2F64">
            <w:pPr>
              <w:spacing w:after="200" w:line="276" w:lineRule="auto"/>
              <w:jc w:val="center"/>
              <w:rPr>
                <w:rFonts w:ascii="Courier New" w:eastAsia="Calibri" w:hAnsi="Courier New" w:cs="Courier New"/>
                <w:sz w:val="18"/>
                <w:szCs w:val="18"/>
                <w:lang w:eastAsia="en-US"/>
              </w:rPr>
            </w:pPr>
          </w:p>
        </w:tc>
      </w:tr>
    </w:tbl>
    <w:p w:rsidR="007B2F64" w:rsidRDefault="007B2F64" w:rsidP="007B2F64">
      <w:pPr>
        <w:jc w:val="right"/>
        <w:rPr>
          <w:rFonts w:ascii="Courier New" w:hAnsi="Courier New" w:cs="Courier New"/>
          <w:sz w:val="20"/>
          <w:szCs w:val="20"/>
        </w:rPr>
      </w:pPr>
    </w:p>
    <w:p w:rsidR="007B2F64" w:rsidRDefault="007B2F64" w:rsidP="007B2F64">
      <w:pPr>
        <w:jc w:val="right"/>
        <w:rPr>
          <w:rFonts w:ascii="Courier New" w:hAnsi="Courier New" w:cs="Courier New"/>
          <w:sz w:val="20"/>
          <w:szCs w:val="20"/>
        </w:rPr>
      </w:pPr>
    </w:p>
    <w:p w:rsidR="007B2F64" w:rsidRDefault="007B2F64" w:rsidP="007B2F64">
      <w:pPr>
        <w:jc w:val="right"/>
        <w:rPr>
          <w:rFonts w:ascii="Courier New" w:hAnsi="Courier New" w:cs="Courier New"/>
          <w:sz w:val="20"/>
          <w:szCs w:val="20"/>
        </w:rPr>
      </w:pPr>
    </w:p>
    <w:p w:rsidR="007B2F64" w:rsidRDefault="007B2F64" w:rsidP="007B2F64">
      <w:pPr>
        <w:jc w:val="right"/>
        <w:rPr>
          <w:rFonts w:ascii="Courier New" w:hAnsi="Courier New" w:cs="Courier New"/>
          <w:sz w:val="20"/>
          <w:szCs w:val="20"/>
        </w:rPr>
      </w:pPr>
    </w:p>
    <w:p w:rsidR="007B2F64" w:rsidRDefault="007B2F64" w:rsidP="007B2F64">
      <w:pPr>
        <w:jc w:val="right"/>
        <w:rPr>
          <w:rFonts w:ascii="Courier New" w:hAnsi="Courier New" w:cs="Courier New"/>
          <w:sz w:val="20"/>
          <w:szCs w:val="20"/>
        </w:rPr>
      </w:pPr>
    </w:p>
    <w:p w:rsid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Default="007B2F64" w:rsidP="007B2F64">
      <w:pPr>
        <w:jc w:val="right"/>
        <w:rPr>
          <w:noProof/>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Default="007B2F64" w:rsidP="007B2F64">
      <w:pPr>
        <w:jc w:val="right"/>
        <w:rPr>
          <w:noProof/>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p>
    <w:p w:rsidR="007B2F64" w:rsidRPr="007B2F64" w:rsidRDefault="007B2F64" w:rsidP="007B2F64">
      <w:pPr>
        <w:jc w:val="right"/>
        <w:rPr>
          <w:rFonts w:ascii="Courier New" w:hAnsi="Courier New" w:cs="Courier New"/>
          <w:sz w:val="20"/>
          <w:szCs w:val="20"/>
        </w:rPr>
      </w:pPr>
      <w:r>
        <w:rPr>
          <w:noProof/>
        </w:rPr>
        <w:drawing>
          <wp:anchor distT="0" distB="0" distL="114300" distR="114300" simplePos="0" relativeHeight="251666432" behindDoc="1" locked="0" layoutInCell="1" allowOverlap="1" wp14:anchorId="4D1BBBA9" wp14:editId="3BFB1005">
            <wp:simplePos x="0" y="0"/>
            <wp:positionH relativeFrom="column">
              <wp:posOffset>-53340</wp:posOffset>
            </wp:positionH>
            <wp:positionV relativeFrom="paragraph">
              <wp:posOffset>86360</wp:posOffset>
            </wp:positionV>
            <wp:extent cx="6426200" cy="2780030"/>
            <wp:effectExtent l="0" t="0" r="0" b="127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l="18371" t="24042" r="20322" b="27706"/>
                    <a:stretch/>
                  </pic:blipFill>
                  <pic:spPr bwMode="auto">
                    <a:xfrm>
                      <a:off x="0" y="0"/>
                      <a:ext cx="6426200" cy="2780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158F6" w:rsidRPr="006158F6" w:rsidRDefault="006158F6" w:rsidP="006158F6">
      <w:pPr>
        <w:autoSpaceDE w:val="0"/>
        <w:autoSpaceDN w:val="0"/>
        <w:adjustRightInd w:val="0"/>
        <w:ind w:firstLine="540"/>
        <w:contextualSpacing/>
        <w:jc w:val="both"/>
        <w:rPr>
          <w:rFonts w:ascii="Courier New" w:hAnsi="Courier New" w:cs="Courier New"/>
          <w:b/>
          <w:sz w:val="18"/>
          <w:szCs w:val="18"/>
        </w:rPr>
      </w:pPr>
    </w:p>
    <w:p w:rsidR="007B2F64" w:rsidRDefault="007B2F64" w:rsidP="006158F6">
      <w:pPr>
        <w:jc w:val="center"/>
        <w:rPr>
          <w:noProof/>
        </w:rPr>
      </w:pPr>
    </w:p>
    <w:p w:rsidR="006158F6" w:rsidRPr="006158F6" w:rsidRDefault="006158F6" w:rsidP="006158F6">
      <w:pPr>
        <w:jc w:val="center"/>
        <w:rPr>
          <w:rFonts w:ascii="Arial" w:eastAsia="Calibri" w:hAnsi="Arial" w:cs="Arial"/>
          <w:b/>
          <w:lang w:eastAsia="en-US"/>
        </w:rPr>
      </w:pPr>
    </w:p>
    <w:p w:rsidR="00577D0E" w:rsidRPr="00577D0E" w:rsidRDefault="00577D0E" w:rsidP="00577D0E">
      <w:pPr>
        <w:jc w:val="center"/>
        <w:rPr>
          <w:rFonts w:ascii="Arial" w:eastAsia="Calibri" w:hAnsi="Arial" w:cs="Arial"/>
          <w:b/>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7B2F64" w:rsidRDefault="007B2F64" w:rsidP="00577416">
      <w:pPr>
        <w:widowControl w:val="0"/>
        <w:suppressAutoHyphens/>
        <w:autoSpaceDE w:val="0"/>
        <w:autoSpaceDN w:val="0"/>
        <w:ind w:right="284"/>
        <w:jc w:val="center"/>
        <w:rPr>
          <w:rFonts w:ascii="Arial" w:hAnsi="Arial" w:cs="Arial"/>
          <w:b/>
          <w:sz w:val="18"/>
          <w:szCs w:val="32"/>
          <w:lang w:eastAsia="en-US"/>
        </w:rPr>
      </w:pPr>
    </w:p>
    <w:p w:rsidR="00C93526" w:rsidRDefault="00C93526" w:rsidP="00577416">
      <w:pPr>
        <w:widowControl w:val="0"/>
        <w:suppressAutoHyphens/>
        <w:autoSpaceDE w:val="0"/>
        <w:autoSpaceDN w:val="0"/>
        <w:ind w:right="284"/>
        <w:jc w:val="center"/>
        <w:rPr>
          <w:rFonts w:ascii="Arial" w:hAnsi="Arial" w:cs="Arial"/>
          <w:b/>
          <w:sz w:val="18"/>
          <w:szCs w:val="32"/>
          <w:lang w:eastAsia="en-US"/>
        </w:rPr>
      </w:pP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24.04.2023 Г. № 74</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РОССИЙСКАЯ ФЕДЕРАЦИЯ</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ИРКУТСКАЯ ОБЛАСТЬ</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ИРКУТСКИЙ РАЙОН</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ГОЛОУСТНЕНСКОЕ СЕЛЬСКОЕ ПОСЕЛЕНИЕ</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АДМИНИСТРАЦИЯ</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ПОСТАНОВЛЕНИЕ</w:t>
      </w:r>
    </w:p>
    <w:p w:rsidR="00577416" w:rsidRPr="00577416" w:rsidRDefault="00577416" w:rsidP="00577416">
      <w:pPr>
        <w:widowControl w:val="0"/>
        <w:suppressAutoHyphens/>
        <w:autoSpaceDE w:val="0"/>
        <w:autoSpaceDN w:val="0"/>
        <w:ind w:right="284"/>
        <w:jc w:val="center"/>
        <w:rPr>
          <w:rFonts w:ascii="Arial" w:hAnsi="Arial" w:cs="Arial"/>
          <w:b/>
          <w:sz w:val="18"/>
          <w:szCs w:val="32"/>
          <w:lang w:eastAsia="en-US"/>
        </w:rPr>
      </w:pPr>
    </w:p>
    <w:p w:rsidR="0008563D" w:rsidRDefault="00577416" w:rsidP="00577416">
      <w:pPr>
        <w:widowControl w:val="0"/>
        <w:suppressAutoHyphens/>
        <w:autoSpaceDE w:val="0"/>
        <w:autoSpaceDN w:val="0"/>
        <w:ind w:right="284"/>
        <w:jc w:val="center"/>
        <w:rPr>
          <w:rFonts w:ascii="Arial" w:hAnsi="Arial" w:cs="Arial"/>
          <w:b/>
          <w:sz w:val="18"/>
          <w:szCs w:val="32"/>
          <w:lang w:eastAsia="en-US"/>
        </w:rPr>
      </w:pPr>
      <w:r w:rsidRPr="00577416">
        <w:rPr>
          <w:rFonts w:ascii="Arial" w:hAnsi="Arial" w:cs="Arial"/>
          <w:b/>
          <w:sz w:val="18"/>
          <w:szCs w:val="32"/>
          <w:lang w:eastAsia="en-US"/>
        </w:rPr>
        <w:t>ОБ ОТМЕНЕ ПОСТАНОВЛЕНИЯ АДМИНИСТРАЦИИ ГОЛОУСТНЕНСКОГО МУНИЦИПАЛЬНОГО ОБРАЗОВАНИЯ ОТ 19.03.2021 Г. № 22 «ОБ УТВЕРЖДЕНИИ ПОРЯДКА ОРГАНИЗАЦИИ РАССМОТРЕНИЯ ОБРАЩЕНИЙ ГРАЖДАН, ПОСТУПАЮЩИХ В АДМИНИСТРАЦИЮ ГОЛОУСТНЕНСКОГО МУНИЦИПАЛЬНОГО ОБРАЗОВАНИЯ»</w:t>
      </w:r>
    </w:p>
    <w:p w:rsidR="00577416" w:rsidRDefault="00577416" w:rsidP="00577416">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08563D" w:rsidRPr="004C178D" w:rsidTr="00142B55">
        <w:trPr>
          <w:trHeight w:val="2596"/>
        </w:trPr>
        <w:tc>
          <w:tcPr>
            <w:tcW w:w="5015" w:type="dxa"/>
          </w:tcPr>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lastRenderedPageBreak/>
              <w:t>В соответствии со статьями 7, 35, 44 Федерального закона от 06.10.2003 №131-ФЗ «Об общих принципах организации местного самоуправления в Российской Федерации», Дума Голоустненского муниципального образования</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РЕШИЛА:</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 Внести в Устав Голоустненского муниципального образования следующие изменения и дополнения:</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1.1. Часть 2 статьи 1 изложить в следующей редакции:</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«3. Наименование муниципального образования – Голоустненское сельское поселение Иркутского муниципального района Иркутской области. Сокращенное наименование – Голоустненское муниципальное образование. Сокращенное наименование используется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Понятие «Поселение», «сельское Поселение», «муниципальное образование», «Голоустненское сельское поселение» далее по тексту настоящего Устава используется в равной мере для обозначения Голоустненс</w:t>
            </w:r>
            <w:r>
              <w:rPr>
                <w:rFonts w:ascii="Arial" w:hAnsi="Arial" w:cs="Arial"/>
                <w:sz w:val="18"/>
                <w:szCs w:val="18"/>
              </w:rPr>
              <w:t>кого муниципального образования</w:t>
            </w:r>
            <w:r w:rsidRPr="00935191">
              <w:rPr>
                <w:rFonts w:ascii="Arial" w:hAnsi="Arial" w:cs="Arial"/>
                <w:sz w:val="18"/>
                <w:szCs w:val="18"/>
              </w:rPr>
              <w:t>»;</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1.2. Абзац 1 части 1 статьи 6 изложить в следующей редакции:</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 131-ФЗ) к вопросам местного значения Поселения относятся:</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1.3. В абзаце 1 части 5 статьи 11 слова «Избирательная комиссия Поселения» заменить словами «избирательная комиссия, организующая подготовку и проведение местного референдума,»;</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1.4. В абзаце 4 части 5 статьи 11 слова «Избирательная комиссия Поселения» заменить словами «избирательная комиссия, организующая подготовку и проведение местного референдума,»;</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1.5. В абзаце 2 части 6 статьи 12 слова «избирательной комиссией Поселения» заменить словами «избирательной комиссией, организующей подготовку и проведение муниципальных выборов,»;</w:t>
            </w:r>
          </w:p>
          <w:p w:rsidR="00935191" w:rsidRPr="00935191" w:rsidRDefault="00935191" w:rsidP="00935191">
            <w:pPr>
              <w:shd w:val="clear" w:color="auto" w:fill="FFFFFF"/>
              <w:ind w:firstLine="708"/>
              <w:jc w:val="both"/>
              <w:textAlignment w:val="baseline"/>
              <w:outlineLvl w:val="0"/>
              <w:rPr>
                <w:rFonts w:ascii="Arial" w:hAnsi="Arial" w:cs="Arial"/>
                <w:sz w:val="18"/>
                <w:szCs w:val="18"/>
              </w:rPr>
            </w:pPr>
            <w:r w:rsidRPr="00935191">
              <w:rPr>
                <w:rFonts w:ascii="Arial" w:hAnsi="Arial" w:cs="Arial"/>
                <w:sz w:val="18"/>
                <w:szCs w:val="18"/>
              </w:rPr>
              <w:t>1.6. Абзац 1 части 1 статьи 14.1. изложить в следующей редакции:</w:t>
            </w:r>
          </w:p>
          <w:p w:rsidR="0008563D"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 В случаях, предусмотренных Федеральным законом № 131-ФЗ, сход граждан может проводиться:</w:t>
            </w:r>
          </w:p>
          <w:p w:rsid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1.7. Часть 2 статьи 16.1. изложить в следующей редакции:</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Думы Поселения в течение шести месяцев подряд</w:t>
            </w:r>
            <w:proofErr w:type="gramStart"/>
            <w:r w:rsidRPr="00935191">
              <w:rPr>
                <w:rFonts w:ascii="Arial" w:hAnsi="Arial" w:cs="Arial"/>
                <w:sz w:val="18"/>
                <w:szCs w:val="18"/>
              </w:rPr>
              <w:t>.»;</w:t>
            </w:r>
            <w:proofErr w:type="gramEnd"/>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1.13. Дополнить часть 7 статьи 36 пунктом 14.1:</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«14.1)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1.14. В пункте 16 части 7 статьи 36 слова «, Избирательной комиссии Поселения» исключить;</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1.15. Статью 39 признать утратившей силу.</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1.16. В части 3 статьи 47 слова «, председатель Избирательной комиссии Поселения» исключить;</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1.17. Часть 5 статьи 35 изложить в следующей </w:t>
            </w:r>
            <w:r w:rsidRPr="00935191">
              <w:rPr>
                <w:rFonts w:ascii="Arial" w:hAnsi="Arial" w:cs="Arial"/>
                <w:sz w:val="18"/>
                <w:szCs w:val="18"/>
              </w:rPr>
              <w:lastRenderedPageBreak/>
              <w:t>редакции:</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«5. Полномочия Главы Поселения прекращаются досрочно в случае несоблюдения ограничений, установленных Федеральным законом № 131-ФЗ.».</w:t>
            </w:r>
          </w:p>
          <w:p w:rsid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2. В порядке, установленном Федеральным законом от 21.07.2005г. №97-ФЗ «О государственной регистрации уставов муниципальных образований», предоставить настоящее решение на государственную регистрацию </w:t>
            </w:r>
            <w:proofErr w:type="gramStart"/>
            <w:r w:rsidRPr="00935191">
              <w:rPr>
                <w:rFonts w:ascii="Arial" w:hAnsi="Arial" w:cs="Arial"/>
                <w:sz w:val="18"/>
                <w:szCs w:val="18"/>
              </w:rPr>
              <w:t>в</w:t>
            </w:r>
            <w:proofErr w:type="gramEnd"/>
          </w:p>
          <w:p w:rsidR="00935191" w:rsidRDefault="00935191" w:rsidP="00935191">
            <w:pPr>
              <w:shd w:val="clear" w:color="auto" w:fill="FFFFFF"/>
              <w:jc w:val="both"/>
              <w:textAlignment w:val="baseline"/>
              <w:outlineLvl w:val="0"/>
              <w:rPr>
                <w:rFonts w:ascii="Arial" w:hAnsi="Arial" w:cs="Arial"/>
                <w:sz w:val="18"/>
                <w:szCs w:val="18"/>
              </w:rPr>
            </w:pPr>
          </w:p>
          <w:p w:rsidR="00935191" w:rsidRPr="00EA2477" w:rsidRDefault="00935191" w:rsidP="00935191">
            <w:pPr>
              <w:shd w:val="clear" w:color="auto" w:fill="FFFFFF"/>
              <w:jc w:val="both"/>
              <w:textAlignment w:val="baseline"/>
              <w:outlineLvl w:val="0"/>
              <w:rPr>
                <w:rFonts w:ascii="Arial" w:hAnsi="Arial" w:cs="Arial"/>
                <w:sz w:val="18"/>
                <w:szCs w:val="18"/>
              </w:rPr>
            </w:pPr>
          </w:p>
        </w:tc>
        <w:tc>
          <w:tcPr>
            <w:tcW w:w="280" w:type="dxa"/>
          </w:tcPr>
          <w:p w:rsidR="0008563D" w:rsidRPr="00B85575" w:rsidRDefault="0008563D" w:rsidP="00142B55">
            <w:pPr>
              <w:pStyle w:val="Pa9"/>
              <w:spacing w:after="100" w:line="240" w:lineRule="auto"/>
              <w:jc w:val="center"/>
              <w:rPr>
                <w:rFonts w:ascii="Arial" w:hAnsi="Arial" w:cs="Arial"/>
                <w:sz w:val="18"/>
                <w:szCs w:val="18"/>
              </w:rPr>
            </w:pPr>
          </w:p>
        </w:tc>
        <w:tc>
          <w:tcPr>
            <w:tcW w:w="4973" w:type="dxa"/>
          </w:tcPr>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 «2. </w:t>
            </w:r>
            <w:proofErr w:type="gramStart"/>
            <w:r w:rsidRPr="00935191">
              <w:rPr>
                <w:rFonts w:ascii="Arial" w:hAnsi="Arial" w:cs="Arial"/>
                <w:sz w:val="18"/>
                <w:szCs w:val="18"/>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End"/>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1.8. Часть 3 статьи 16.1. изложить в следующей редакции:</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«3. </w:t>
            </w:r>
            <w:proofErr w:type="gramStart"/>
            <w:r w:rsidRPr="00935191">
              <w:rPr>
                <w:rFonts w:ascii="Arial" w:hAnsi="Arial" w:cs="Arial"/>
                <w:sz w:val="18"/>
                <w:szCs w:val="18"/>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1.9. Пункт 1 части 4 статьи 16.1. изложить в следующей редакции:</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«1) </w:t>
            </w:r>
            <w:proofErr w:type="gramStart"/>
            <w:r w:rsidRPr="00935191">
              <w:rPr>
                <w:rFonts w:ascii="Arial" w:hAnsi="Arial" w:cs="Arial"/>
                <w:sz w:val="18"/>
                <w:szCs w:val="18"/>
              </w:rPr>
              <w:t>замещающее</w:t>
            </w:r>
            <w:proofErr w:type="gramEnd"/>
            <w:r w:rsidRPr="00935191">
              <w:rPr>
                <w:rFonts w:ascii="Arial" w:hAnsi="Arial" w:cs="Arial"/>
                <w:sz w:val="18"/>
                <w:szCs w:val="1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1.10. Часть 1 статьи 22 изложить в следующей редакции:</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 Дума Голоустненского муниципального образования – представительный орган Поселения, именуемый в настоящем Уставе как «Дума Поселения»;</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2) Глава Голоустненского муниципального образования – высшее должностное лицо Поселения, именуемое в настоящем Уставе как «Глава Поселения»;</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3) Администрация Голоустненского муниципального образования - исполнительно-распорядительный орган Поселения, именуемый в настоящем Устав</w:t>
            </w:r>
            <w:r w:rsidR="00C93526">
              <w:rPr>
                <w:rFonts w:ascii="Arial" w:hAnsi="Arial" w:cs="Arial"/>
                <w:sz w:val="18"/>
                <w:szCs w:val="18"/>
              </w:rPr>
              <w:t>е как «администрация Поселения»</w:t>
            </w:r>
            <w:r w:rsidRPr="00935191">
              <w:rPr>
                <w:rFonts w:ascii="Arial" w:hAnsi="Arial" w:cs="Arial"/>
                <w:sz w:val="18"/>
                <w:szCs w:val="18"/>
              </w:rPr>
              <w:t>;</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1.11. Пункт 7 части 2.2. статьи 24 признать утратившим силу;</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1.12. Часть 2 статьи 30 дополнить пунктом 10.1:</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«10.1) решения Думы Поселения в случае отсутствия депутата без уважительных причин на всех заседаниях </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Управление Министерства юстиции Российской Федерации по Иркутской области в течение 15 дней.</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3. Главе Голоустненского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4. Настоящее решение вступает в силу после государственной регистрации и опубликования в </w:t>
            </w:r>
            <w:r w:rsidRPr="00935191">
              <w:rPr>
                <w:rFonts w:ascii="Arial" w:hAnsi="Arial" w:cs="Arial"/>
                <w:sz w:val="18"/>
                <w:szCs w:val="18"/>
              </w:rPr>
              <w:lastRenderedPageBreak/>
              <w:t>периодическом печатном издании «Голоустненский вестник».</w:t>
            </w:r>
          </w:p>
          <w:p w:rsidR="00935191" w:rsidRPr="00935191" w:rsidRDefault="00935191" w:rsidP="00935191">
            <w:pPr>
              <w:shd w:val="clear" w:color="auto" w:fill="FFFFFF"/>
              <w:jc w:val="both"/>
              <w:textAlignment w:val="baseline"/>
              <w:outlineLvl w:val="0"/>
              <w:rPr>
                <w:rFonts w:ascii="Arial" w:hAnsi="Arial" w:cs="Arial"/>
                <w:sz w:val="18"/>
                <w:szCs w:val="18"/>
              </w:rPr>
            </w:pPr>
          </w:p>
          <w:p w:rsidR="00935191" w:rsidRPr="00935191" w:rsidRDefault="00935191" w:rsidP="00935191">
            <w:pPr>
              <w:shd w:val="clear" w:color="auto" w:fill="FFFFFF"/>
              <w:jc w:val="both"/>
              <w:textAlignment w:val="baseline"/>
              <w:outlineLvl w:val="0"/>
              <w:rPr>
                <w:rFonts w:ascii="Arial" w:hAnsi="Arial" w:cs="Arial"/>
                <w:sz w:val="18"/>
                <w:szCs w:val="18"/>
              </w:rPr>
            </w:pP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 xml:space="preserve">Председатель Думы – </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Глава Голоустненского</w:t>
            </w:r>
          </w:p>
          <w:p w:rsidR="00935191" w:rsidRPr="00935191"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муниципального образования</w:t>
            </w:r>
          </w:p>
          <w:p w:rsidR="0008563D" w:rsidRPr="00B85575" w:rsidRDefault="00935191" w:rsidP="00935191">
            <w:pPr>
              <w:shd w:val="clear" w:color="auto" w:fill="FFFFFF"/>
              <w:jc w:val="both"/>
              <w:textAlignment w:val="baseline"/>
              <w:outlineLvl w:val="0"/>
              <w:rPr>
                <w:rFonts w:ascii="Arial" w:hAnsi="Arial" w:cs="Arial"/>
                <w:sz w:val="18"/>
                <w:szCs w:val="18"/>
              </w:rPr>
            </w:pPr>
            <w:r w:rsidRPr="00935191">
              <w:rPr>
                <w:rFonts w:ascii="Arial" w:hAnsi="Arial" w:cs="Arial"/>
                <w:sz w:val="18"/>
                <w:szCs w:val="18"/>
              </w:rPr>
              <w:t>О.М. Жукова</w:t>
            </w:r>
          </w:p>
        </w:tc>
      </w:tr>
    </w:tbl>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r w:rsidRPr="00935191">
        <w:rPr>
          <w:rFonts w:ascii="Arial" w:hAnsi="Arial" w:cs="Arial"/>
          <w:b/>
          <w:sz w:val="18"/>
          <w:szCs w:val="32"/>
          <w:lang w:eastAsia="en-US"/>
        </w:rPr>
        <w:lastRenderedPageBreak/>
        <w:t>15.05.2023Г. № 85</w:t>
      </w:r>
    </w:p>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r w:rsidRPr="00935191">
        <w:rPr>
          <w:rFonts w:ascii="Arial" w:hAnsi="Arial" w:cs="Arial"/>
          <w:b/>
          <w:sz w:val="18"/>
          <w:szCs w:val="32"/>
          <w:lang w:eastAsia="en-US"/>
        </w:rPr>
        <w:t>РОССИЙСКАЯ ФЕДЕРАЦИЯ</w:t>
      </w:r>
    </w:p>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r w:rsidRPr="00935191">
        <w:rPr>
          <w:rFonts w:ascii="Arial" w:hAnsi="Arial" w:cs="Arial"/>
          <w:b/>
          <w:sz w:val="18"/>
          <w:szCs w:val="32"/>
          <w:lang w:eastAsia="en-US"/>
        </w:rPr>
        <w:t>ИРКУТСКАЯ ОБЛАСТЬ</w:t>
      </w:r>
    </w:p>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r w:rsidRPr="00935191">
        <w:rPr>
          <w:rFonts w:ascii="Arial" w:hAnsi="Arial" w:cs="Arial"/>
          <w:b/>
          <w:sz w:val="18"/>
          <w:szCs w:val="32"/>
          <w:lang w:eastAsia="en-US"/>
        </w:rPr>
        <w:t>ИРКУТСКИЙ РАЙОН</w:t>
      </w:r>
    </w:p>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r w:rsidRPr="00935191">
        <w:rPr>
          <w:rFonts w:ascii="Arial" w:hAnsi="Arial" w:cs="Arial"/>
          <w:b/>
          <w:sz w:val="18"/>
          <w:szCs w:val="32"/>
          <w:lang w:eastAsia="en-US"/>
        </w:rPr>
        <w:t>ГОЛОУСТНЕНСКОЕ СЕЛЬСКОЕ ПОСЕЛЕНИЕ</w:t>
      </w:r>
    </w:p>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r w:rsidRPr="00935191">
        <w:rPr>
          <w:rFonts w:ascii="Arial" w:hAnsi="Arial" w:cs="Arial"/>
          <w:b/>
          <w:sz w:val="18"/>
          <w:szCs w:val="32"/>
          <w:lang w:eastAsia="en-US"/>
        </w:rPr>
        <w:t>АДМИНИСТРАЦИЯ</w:t>
      </w:r>
    </w:p>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r w:rsidRPr="00935191">
        <w:rPr>
          <w:rFonts w:ascii="Arial" w:hAnsi="Arial" w:cs="Arial"/>
          <w:b/>
          <w:sz w:val="18"/>
          <w:szCs w:val="32"/>
          <w:lang w:eastAsia="en-US"/>
        </w:rPr>
        <w:t>ПОСТАНОВЛЕНИЕ</w:t>
      </w:r>
    </w:p>
    <w:p w:rsidR="00935191" w:rsidRPr="00935191" w:rsidRDefault="00935191" w:rsidP="00935191">
      <w:pPr>
        <w:widowControl w:val="0"/>
        <w:suppressAutoHyphens/>
        <w:autoSpaceDE w:val="0"/>
        <w:autoSpaceDN w:val="0"/>
        <w:ind w:right="284"/>
        <w:jc w:val="center"/>
        <w:rPr>
          <w:rFonts w:ascii="Arial" w:hAnsi="Arial" w:cs="Arial"/>
          <w:b/>
          <w:sz w:val="18"/>
          <w:szCs w:val="32"/>
          <w:lang w:eastAsia="en-US"/>
        </w:rPr>
      </w:pPr>
    </w:p>
    <w:p w:rsidR="00C0118B" w:rsidRDefault="00935191" w:rsidP="00935191">
      <w:pPr>
        <w:widowControl w:val="0"/>
        <w:suppressAutoHyphens/>
        <w:autoSpaceDE w:val="0"/>
        <w:autoSpaceDN w:val="0"/>
        <w:ind w:right="284"/>
        <w:jc w:val="center"/>
        <w:rPr>
          <w:rFonts w:ascii="Arial" w:hAnsi="Arial" w:cs="Arial"/>
          <w:b/>
          <w:sz w:val="18"/>
          <w:szCs w:val="32"/>
          <w:lang w:eastAsia="en-US"/>
        </w:rPr>
      </w:pPr>
      <w:proofErr w:type="gramStart"/>
      <w:r w:rsidRPr="00935191">
        <w:rPr>
          <w:rFonts w:ascii="Arial" w:hAnsi="Arial" w:cs="Arial"/>
          <w:b/>
          <w:sz w:val="18"/>
          <w:szCs w:val="32"/>
          <w:lang w:eastAsia="en-US"/>
        </w:rPr>
        <w:t>О ВНЕСЕНИИ ИЗМЕНЕНИЙ В ПОСТАНОВЛЕНИЕ АДМИНИСТРАЦИИ ГОЛОУСТНЕНСКОГО МУНИЦИПАЛЬНОГО ОБРАЗОВАНИЯ № 166 ОТ 19.12.2022Г «ОБ УТВЕРЖДЕНИИ ПОЛОЖЕНИЯ О ПРОВЕРКЕ ДОСТОВЕРНОСТИ И ПОЛНОТЫ СВЕДЕНИЙ О ДОХОДАХ, ОБ ИМУЩЕСТВЕ И ОБЯЗАТЕЛЬСТВА ИМУЩЕСТВЕННОГО ХАРАКТЕРА, ПРЕДСТАВЛЯЕМЫХ ГРАЖДАНАМИ, ПРЕТЕНДУЮЩИМИ НА ЗАМЕЩЕНИЕ ДОЛЖНОСТЕЙ МУНИЦИПАЛЬНОЙ СЛУЖБЫ В АДМИНИСТРАЦИИ ГОЛОУСТНЕНСКОГО МУНИЦИПАЛЬНОГО ОБРАЗОВАНИЯ,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w:t>
      </w:r>
      <w:proofErr w:type="gramEnd"/>
      <w:r w:rsidRPr="00935191">
        <w:rPr>
          <w:rFonts w:ascii="Arial" w:hAnsi="Arial" w:cs="Arial"/>
          <w:b/>
          <w:sz w:val="18"/>
          <w:szCs w:val="32"/>
          <w:lang w:eastAsia="en-US"/>
        </w:rPr>
        <w:t xml:space="preserve"> </w:t>
      </w:r>
      <w:proofErr w:type="gramStart"/>
      <w:r w:rsidRPr="00935191">
        <w:rPr>
          <w:rFonts w:ascii="Arial" w:hAnsi="Arial" w:cs="Arial"/>
          <w:b/>
          <w:sz w:val="18"/>
          <w:szCs w:val="32"/>
          <w:lang w:eastAsia="en-US"/>
        </w:rPr>
        <w:t>СООТВЕТСТВИИ</w:t>
      </w:r>
      <w:proofErr w:type="gramEnd"/>
      <w:r w:rsidRPr="00935191">
        <w:rPr>
          <w:rFonts w:ascii="Arial" w:hAnsi="Arial" w:cs="Arial"/>
          <w:b/>
          <w:sz w:val="18"/>
          <w:szCs w:val="32"/>
          <w:lang w:eastAsia="en-US"/>
        </w:rPr>
        <w:t xml:space="preserve"> С НОРМАТИВНЫМИ ПРАВОВЫМИ АКТАМ РОССИЙСКОЙ ФЕДЕРАЦИИ, СОБЛЮДЕНИЯ МУНИЦИПАЛЬНЫМИ СЛУЖАЩИМИ ТРЕБОВАНИЙ К СЛУЖЕБНОМУ ПОВЕДЕНИЮ»</w:t>
      </w:r>
    </w:p>
    <w:p w:rsidR="00935191" w:rsidRDefault="00935191" w:rsidP="00935191">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C0118B" w:rsidRPr="004C178D" w:rsidTr="00B00931">
        <w:trPr>
          <w:trHeight w:val="2596"/>
        </w:trPr>
        <w:tc>
          <w:tcPr>
            <w:tcW w:w="5015" w:type="dxa"/>
          </w:tcPr>
          <w:p w:rsidR="00C0118B" w:rsidRDefault="00935191" w:rsidP="00B00931">
            <w:pPr>
              <w:shd w:val="clear" w:color="auto" w:fill="FFFFFF"/>
              <w:ind w:firstLine="708"/>
              <w:jc w:val="both"/>
              <w:textAlignment w:val="baseline"/>
              <w:outlineLvl w:val="0"/>
              <w:rPr>
                <w:rFonts w:ascii="Arial" w:hAnsi="Arial" w:cs="Arial"/>
                <w:sz w:val="18"/>
                <w:szCs w:val="18"/>
              </w:rPr>
            </w:pPr>
            <w:proofErr w:type="gramStart"/>
            <w:r w:rsidRPr="00935191">
              <w:rPr>
                <w:rFonts w:ascii="Arial" w:hAnsi="Arial" w:cs="Arial"/>
                <w:sz w:val="18"/>
                <w:szCs w:val="18"/>
              </w:rPr>
              <w:t>На основании экспертного заключения Иркутского областного государственного  казенного учреждения «Институт законодательства  и правовой информации имени М.М. Сперанского»  №  517 от 20.02.2023г,  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Закона Иркутской области от</w:t>
            </w:r>
            <w:proofErr w:type="gramEnd"/>
            <w:r w:rsidRPr="00935191">
              <w:rPr>
                <w:rFonts w:ascii="Arial" w:hAnsi="Arial" w:cs="Arial"/>
                <w:sz w:val="18"/>
                <w:szCs w:val="18"/>
              </w:rPr>
              <w:t xml:space="preserve"> </w:t>
            </w:r>
            <w:proofErr w:type="gramStart"/>
            <w:r w:rsidRPr="00935191">
              <w:rPr>
                <w:rFonts w:ascii="Arial" w:hAnsi="Arial" w:cs="Arial"/>
                <w:sz w:val="18"/>
                <w:szCs w:val="18"/>
              </w:rPr>
              <w:t>15 октября 2007 № 88-ОЗ «Об отдельных вопросах муниципальной службы в Иркутской области», Закона Иркутской области от 3 ноября 2016 года № 96-ОЗ «О закреплении за сельскими поселениями Иркутской области вопросов местного значения» (далее – Закон Иркутской области № 96-ОЗ), Указа Губернатора Иркутской области от 19 января 2017 года № 7-уг «Об утверждении Положения о проверке достоверности и полноты сведений о доходах, об имуществе и</w:t>
            </w:r>
            <w:proofErr w:type="gramEnd"/>
            <w:r w:rsidRPr="00935191">
              <w:rPr>
                <w:rFonts w:ascii="Arial" w:hAnsi="Arial" w:cs="Arial"/>
                <w:sz w:val="18"/>
                <w:szCs w:val="18"/>
              </w:rPr>
              <w:t xml:space="preserve"> </w:t>
            </w:r>
            <w:proofErr w:type="gramStart"/>
            <w:r w:rsidRPr="00935191">
              <w:rPr>
                <w:rFonts w:ascii="Arial" w:hAnsi="Arial" w:cs="Arial"/>
                <w:sz w:val="18"/>
                <w:szCs w:val="18"/>
              </w:rPr>
              <w:t xml:space="preserve">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w:t>
            </w:r>
            <w:proofErr w:type="gramEnd"/>
          </w:p>
          <w:p w:rsidR="00B00931" w:rsidRPr="00B00931" w:rsidRDefault="00B00931" w:rsidP="00B00931">
            <w:pPr>
              <w:shd w:val="clear" w:color="auto" w:fill="FFFFFF"/>
              <w:jc w:val="both"/>
              <w:textAlignment w:val="baseline"/>
              <w:outlineLvl w:val="0"/>
              <w:rPr>
                <w:rFonts w:ascii="Arial" w:hAnsi="Arial" w:cs="Arial"/>
                <w:sz w:val="18"/>
                <w:szCs w:val="18"/>
              </w:rPr>
            </w:pPr>
            <w:proofErr w:type="gramStart"/>
            <w:r w:rsidRPr="00B00931">
              <w:rPr>
                <w:rFonts w:ascii="Arial" w:hAnsi="Arial" w:cs="Arial"/>
                <w:sz w:val="18"/>
                <w:szCs w:val="18"/>
              </w:rPr>
              <w:t>обязательства имущественного характера, представляемых гражданами, претендующими на замещение должностей муниципальной службы в администрации Голоустненского муниципального образования,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 Российской Федерации, соблюдения муниципальными служащими требований к служебному поведению» а именно:</w:t>
            </w:r>
            <w:proofErr w:type="gramEnd"/>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lastRenderedPageBreak/>
              <w:t>1.1. В наименовании Постановления, наименовании Положения и в тексте Положения слова «органах местного самоуправления Голоустненского муниципального образования» заменить словами «администрации Голоустненского муниципального образования».</w:t>
            </w:r>
          </w:p>
          <w:p w:rsidR="00B00931" w:rsidRPr="00EA2477" w:rsidRDefault="00B00931" w:rsidP="00B00931">
            <w:pPr>
              <w:shd w:val="clear" w:color="auto" w:fill="FFFFFF"/>
              <w:jc w:val="both"/>
              <w:textAlignment w:val="baseline"/>
              <w:outlineLvl w:val="0"/>
              <w:rPr>
                <w:rFonts w:ascii="Arial" w:hAnsi="Arial" w:cs="Arial"/>
                <w:sz w:val="18"/>
                <w:szCs w:val="18"/>
              </w:rPr>
            </w:pPr>
          </w:p>
          <w:p w:rsidR="00B00931" w:rsidRPr="00EA2477" w:rsidRDefault="00B00931" w:rsidP="00B00931">
            <w:pPr>
              <w:shd w:val="clear" w:color="auto" w:fill="FFFFFF"/>
              <w:jc w:val="both"/>
              <w:textAlignment w:val="baseline"/>
              <w:outlineLvl w:val="0"/>
              <w:rPr>
                <w:rFonts w:ascii="Arial" w:hAnsi="Arial" w:cs="Arial"/>
                <w:sz w:val="18"/>
                <w:szCs w:val="18"/>
              </w:rPr>
            </w:pPr>
          </w:p>
        </w:tc>
        <w:tc>
          <w:tcPr>
            <w:tcW w:w="280" w:type="dxa"/>
          </w:tcPr>
          <w:p w:rsidR="00C0118B" w:rsidRPr="00B85575" w:rsidRDefault="00C0118B" w:rsidP="007F0C02">
            <w:pPr>
              <w:pStyle w:val="Pa9"/>
              <w:spacing w:after="100" w:line="240" w:lineRule="auto"/>
              <w:jc w:val="center"/>
              <w:rPr>
                <w:rFonts w:ascii="Arial" w:hAnsi="Arial" w:cs="Arial"/>
                <w:sz w:val="18"/>
                <w:szCs w:val="18"/>
              </w:rPr>
            </w:pPr>
          </w:p>
        </w:tc>
        <w:tc>
          <w:tcPr>
            <w:tcW w:w="4973" w:type="dxa"/>
          </w:tcPr>
          <w:p w:rsidR="00577416" w:rsidRDefault="00B00931" w:rsidP="00577416">
            <w:pPr>
              <w:shd w:val="clear" w:color="auto" w:fill="FFFFFF"/>
              <w:jc w:val="both"/>
              <w:textAlignment w:val="baseline"/>
              <w:outlineLvl w:val="0"/>
              <w:rPr>
                <w:rFonts w:ascii="Arial" w:hAnsi="Arial" w:cs="Arial"/>
                <w:sz w:val="18"/>
                <w:szCs w:val="18"/>
              </w:rPr>
            </w:pPr>
            <w:proofErr w:type="gramStart"/>
            <w:r w:rsidRPr="00B00931">
              <w:rPr>
                <w:rFonts w:ascii="Arial" w:hAnsi="Arial" w:cs="Arial"/>
                <w:sz w:val="18"/>
                <w:szCs w:val="18"/>
              </w:rPr>
              <w:t>муниципальными служащими, замещающими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w:t>
            </w:r>
            <w:proofErr w:type="gramEnd"/>
            <w:r w:rsidRPr="00B00931">
              <w:rPr>
                <w:rFonts w:ascii="Arial" w:hAnsi="Arial" w:cs="Arial"/>
                <w:sz w:val="18"/>
                <w:szCs w:val="18"/>
              </w:rPr>
              <w:t>» (далее – Указ Губернатора Иркутской области № 7-уг), руководствуясь Уставом Голоустненского муниципального образования, администрация Голоустненского муниципального образования</w:t>
            </w:r>
          </w:p>
          <w:p w:rsidR="00B00931" w:rsidRDefault="00B00931" w:rsidP="00B00931">
            <w:pPr>
              <w:shd w:val="clear" w:color="auto" w:fill="FFFFFF"/>
              <w:jc w:val="both"/>
              <w:textAlignment w:val="baseline"/>
              <w:outlineLvl w:val="0"/>
              <w:rPr>
                <w:rFonts w:ascii="Arial" w:hAnsi="Arial" w:cs="Arial"/>
                <w:sz w:val="18"/>
                <w:szCs w:val="18"/>
              </w:rPr>
            </w:pPr>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ПОСТАНОВЛЯЕТ:</w:t>
            </w:r>
          </w:p>
          <w:p w:rsidR="00B00931" w:rsidRPr="00B00931" w:rsidRDefault="00B00931" w:rsidP="00B00931">
            <w:pPr>
              <w:shd w:val="clear" w:color="auto" w:fill="FFFFFF"/>
              <w:jc w:val="both"/>
              <w:textAlignment w:val="baseline"/>
              <w:outlineLvl w:val="0"/>
              <w:rPr>
                <w:rFonts w:ascii="Arial" w:hAnsi="Arial" w:cs="Arial"/>
                <w:sz w:val="18"/>
                <w:szCs w:val="18"/>
              </w:rPr>
            </w:pPr>
          </w:p>
          <w:p w:rsid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1. Внести изменения в постановление администрации Голоустненского муниципального образования  № 166 от 19.12.2022г. «Об утверждении положения о проверке достоверности и полноты сведений о доходах, об имуществе и</w:t>
            </w:r>
          </w:p>
          <w:p w:rsidR="00F81890" w:rsidRPr="00F81890" w:rsidRDefault="00F81890" w:rsidP="00577416">
            <w:pPr>
              <w:shd w:val="clear" w:color="auto" w:fill="FFFFFF"/>
              <w:jc w:val="both"/>
              <w:textAlignment w:val="baseline"/>
              <w:outlineLvl w:val="0"/>
              <w:rPr>
                <w:rFonts w:ascii="Arial" w:hAnsi="Arial" w:cs="Arial"/>
                <w:sz w:val="18"/>
                <w:szCs w:val="18"/>
              </w:rPr>
            </w:pPr>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1.2. В пунктах 5,9,10,12,13,17,23 слова «должностное лицо» заменить  словами «главный специалист».</w:t>
            </w:r>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1.3. В пункте 22 Положения слово «расходы» исключить.</w:t>
            </w:r>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2.  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 xml:space="preserve">3. </w:t>
            </w:r>
            <w:proofErr w:type="gramStart"/>
            <w:r w:rsidRPr="00B00931">
              <w:rPr>
                <w:rFonts w:ascii="Arial" w:hAnsi="Arial" w:cs="Arial"/>
                <w:sz w:val="18"/>
                <w:szCs w:val="18"/>
              </w:rPr>
              <w:t>Контроль за</w:t>
            </w:r>
            <w:proofErr w:type="gramEnd"/>
            <w:r w:rsidRPr="00B00931">
              <w:rPr>
                <w:rFonts w:ascii="Arial" w:hAnsi="Arial" w:cs="Arial"/>
                <w:sz w:val="18"/>
                <w:szCs w:val="18"/>
              </w:rPr>
              <w:t xml:space="preserve"> исполнением настоящего постановления оставляю. </w:t>
            </w:r>
          </w:p>
          <w:p w:rsidR="00B00931" w:rsidRPr="00B00931" w:rsidRDefault="00B00931" w:rsidP="00B00931">
            <w:pPr>
              <w:shd w:val="clear" w:color="auto" w:fill="FFFFFF"/>
              <w:jc w:val="both"/>
              <w:textAlignment w:val="baseline"/>
              <w:outlineLvl w:val="0"/>
              <w:rPr>
                <w:rFonts w:ascii="Arial" w:hAnsi="Arial" w:cs="Arial"/>
                <w:sz w:val="18"/>
                <w:szCs w:val="18"/>
              </w:rPr>
            </w:pPr>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Глава Голоустненского</w:t>
            </w:r>
          </w:p>
          <w:p w:rsidR="00B00931" w:rsidRPr="00B00931"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муниципального образования</w:t>
            </w:r>
          </w:p>
          <w:p w:rsidR="00C0118B" w:rsidRPr="00B85575" w:rsidRDefault="00B00931" w:rsidP="00B00931">
            <w:pPr>
              <w:shd w:val="clear" w:color="auto" w:fill="FFFFFF"/>
              <w:jc w:val="both"/>
              <w:textAlignment w:val="baseline"/>
              <w:outlineLvl w:val="0"/>
              <w:rPr>
                <w:rFonts w:ascii="Arial" w:hAnsi="Arial" w:cs="Arial"/>
                <w:sz w:val="18"/>
                <w:szCs w:val="18"/>
              </w:rPr>
            </w:pPr>
            <w:r w:rsidRPr="00B00931">
              <w:rPr>
                <w:rFonts w:ascii="Arial" w:hAnsi="Arial" w:cs="Arial"/>
                <w:sz w:val="18"/>
                <w:szCs w:val="18"/>
              </w:rPr>
              <w:t>Жукова О.М.</w:t>
            </w:r>
          </w:p>
        </w:tc>
      </w:tr>
    </w:tbl>
    <w:p w:rsidR="00B00931" w:rsidRPr="00B00931" w:rsidRDefault="00B00931" w:rsidP="00B00931">
      <w:pPr>
        <w:contextualSpacing/>
        <w:jc w:val="right"/>
        <w:rPr>
          <w:rFonts w:ascii="Courier New" w:hAnsi="Courier New" w:cs="Courier New"/>
          <w:b/>
          <w:bCs/>
          <w:sz w:val="18"/>
          <w:szCs w:val="18"/>
        </w:rPr>
      </w:pPr>
      <w:r w:rsidRPr="00B00931">
        <w:rPr>
          <w:rFonts w:ascii="Courier New" w:hAnsi="Courier New" w:cs="Courier New"/>
          <w:sz w:val="18"/>
          <w:szCs w:val="18"/>
        </w:rPr>
        <w:lastRenderedPageBreak/>
        <w:t xml:space="preserve">Приложение </w:t>
      </w:r>
    </w:p>
    <w:p w:rsidR="00B00931" w:rsidRPr="00B00931" w:rsidRDefault="00B00931" w:rsidP="00B00931">
      <w:pPr>
        <w:contextualSpacing/>
        <w:jc w:val="right"/>
        <w:rPr>
          <w:rFonts w:ascii="Courier New" w:hAnsi="Courier New" w:cs="Courier New"/>
          <w:b/>
          <w:bCs/>
          <w:sz w:val="18"/>
          <w:szCs w:val="18"/>
        </w:rPr>
      </w:pPr>
      <w:r w:rsidRPr="00B00931">
        <w:rPr>
          <w:rFonts w:ascii="Courier New" w:hAnsi="Courier New" w:cs="Courier New"/>
          <w:sz w:val="18"/>
          <w:szCs w:val="18"/>
        </w:rPr>
        <w:t>к постановлению администрации</w:t>
      </w:r>
    </w:p>
    <w:p w:rsidR="00B00931" w:rsidRPr="00B00931" w:rsidRDefault="00B00931" w:rsidP="00B00931">
      <w:pPr>
        <w:contextualSpacing/>
        <w:jc w:val="right"/>
        <w:rPr>
          <w:rFonts w:ascii="Courier New" w:hAnsi="Courier New" w:cs="Courier New"/>
          <w:sz w:val="18"/>
          <w:szCs w:val="18"/>
        </w:rPr>
      </w:pPr>
      <w:r w:rsidRPr="00B00931">
        <w:rPr>
          <w:rFonts w:ascii="Courier New" w:hAnsi="Courier New" w:cs="Courier New"/>
          <w:sz w:val="18"/>
          <w:szCs w:val="18"/>
        </w:rPr>
        <w:t>Голоустненского муниципального образования</w:t>
      </w:r>
    </w:p>
    <w:p w:rsidR="00B00931" w:rsidRPr="00B00931" w:rsidRDefault="00B00931" w:rsidP="00B00931">
      <w:pPr>
        <w:contextualSpacing/>
        <w:jc w:val="right"/>
        <w:rPr>
          <w:rFonts w:ascii="Courier New" w:hAnsi="Courier New" w:cs="Courier New"/>
          <w:b/>
          <w:color w:val="000000"/>
          <w:sz w:val="18"/>
          <w:szCs w:val="18"/>
        </w:rPr>
      </w:pPr>
      <w:r w:rsidRPr="00B00931">
        <w:rPr>
          <w:rFonts w:ascii="Courier New" w:hAnsi="Courier New" w:cs="Courier New"/>
          <w:sz w:val="18"/>
          <w:szCs w:val="18"/>
        </w:rPr>
        <w:t>от 15.05.2023г. № 85</w:t>
      </w:r>
    </w:p>
    <w:p w:rsidR="00B00931" w:rsidRPr="00B00931" w:rsidRDefault="00B00931" w:rsidP="00B00931">
      <w:pPr>
        <w:ind w:firstLine="567"/>
        <w:contextualSpacing/>
        <w:jc w:val="right"/>
        <w:rPr>
          <w:rFonts w:ascii="Courier New" w:hAnsi="Courier New" w:cs="Courier New"/>
          <w:color w:val="000000"/>
          <w:sz w:val="18"/>
          <w:szCs w:val="18"/>
        </w:rPr>
      </w:pPr>
    </w:p>
    <w:p w:rsidR="00B00931" w:rsidRPr="00B00931" w:rsidRDefault="00B00931" w:rsidP="00B00931">
      <w:pPr>
        <w:jc w:val="center"/>
        <w:rPr>
          <w:rFonts w:ascii="Courier New" w:hAnsi="Courier New" w:cs="Courier New"/>
          <w:sz w:val="18"/>
          <w:szCs w:val="18"/>
        </w:rPr>
      </w:pPr>
    </w:p>
    <w:p w:rsidR="00B00931" w:rsidRPr="00B00931" w:rsidRDefault="00B00931" w:rsidP="00B00931">
      <w:pPr>
        <w:jc w:val="center"/>
        <w:rPr>
          <w:rFonts w:ascii="Courier New" w:hAnsi="Courier New" w:cs="Courier New"/>
          <w:sz w:val="18"/>
          <w:szCs w:val="18"/>
        </w:rPr>
      </w:pPr>
      <w:r w:rsidRPr="00B00931">
        <w:rPr>
          <w:rFonts w:ascii="Courier New" w:hAnsi="Courier New" w:cs="Courier New"/>
          <w:sz w:val="18"/>
          <w:szCs w:val="18"/>
        </w:rPr>
        <w:t>ПОЛОЖЕНИЕ</w:t>
      </w:r>
    </w:p>
    <w:p w:rsidR="00B00931" w:rsidRPr="00B00931" w:rsidRDefault="00B00931" w:rsidP="00B00931">
      <w:pPr>
        <w:jc w:val="center"/>
        <w:rPr>
          <w:rFonts w:ascii="Courier New" w:hAnsi="Courier New" w:cs="Courier New"/>
          <w:sz w:val="18"/>
          <w:szCs w:val="18"/>
        </w:rPr>
      </w:pPr>
      <w:proofErr w:type="gramStart"/>
      <w:r w:rsidRPr="00B00931">
        <w:rPr>
          <w:rFonts w:ascii="Courier New" w:hAnsi="Courier New" w:cs="Courier New"/>
          <w:sz w:val="18"/>
          <w:szCs w:val="18"/>
        </w:rPr>
        <w:t xml:space="preserve">О ПРОВЕРКЕ ДОСТОВЕРНОСТИ И ПОЛНОТЫ СВЕДЕНИЙ О ДОХОДАХ, ОБ ИМУЩЕСТВЕ И ОБЯЗАТЕЛЬСТВА ИМУЩЕСТВЕННОГО ХАРАКТЕРА, ПРЕДСТАВЛЯЕМЫХ ГРАЖДАНАМИ, ПРЕТЕНДУЮЩИМИ НА ЗАМЕЩЕНИЕ ДОЛЖНОСТЕЙ МУНИЦИПАЛЬНОЙ СЛУЖБЫ В </w:t>
      </w:r>
      <w:r w:rsidRPr="00B00931">
        <w:rPr>
          <w:rFonts w:ascii="Courier New" w:hAnsi="Courier New" w:cs="Courier New"/>
          <w:b/>
          <w:sz w:val="18"/>
          <w:szCs w:val="18"/>
        </w:rPr>
        <w:t>АДМИНИСТРАЦИИ ГОЛОУСТНЕНСКОГО МУНИЦИПАЛЬНОГО ОБРАЗОВАНИЯ</w:t>
      </w:r>
      <w:r w:rsidRPr="00B00931">
        <w:rPr>
          <w:rFonts w:ascii="Courier New" w:hAnsi="Courier New" w:cs="Courier New"/>
          <w:sz w:val="18"/>
          <w:szCs w:val="18"/>
        </w:rPr>
        <w:t>,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 РОССИЙСКОЙ ФЕДЕРАЦИИ, СОБЛЮДЕНИЯ МУНИЦИПАЛЬНЫМИ СЛУЖАЩИМИ ТРЕБОВАНИЙ К СЛУЖЕБНОМУ ПОВЕДЕНИЮ</w:t>
      </w:r>
      <w:proofErr w:type="gramEnd"/>
    </w:p>
    <w:p w:rsidR="00B00931" w:rsidRPr="00B00931" w:rsidRDefault="00B00931" w:rsidP="00B00931">
      <w:pPr>
        <w:jc w:val="center"/>
        <w:rPr>
          <w:rFonts w:ascii="Courier New" w:hAnsi="Courier New" w:cs="Courier New"/>
          <w:b/>
          <w:sz w:val="18"/>
          <w:szCs w:val="18"/>
        </w:rPr>
      </w:pP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 </w:t>
      </w:r>
      <w:proofErr w:type="gramStart"/>
      <w:r w:rsidRPr="00B00931">
        <w:rPr>
          <w:rFonts w:ascii="Courier New" w:hAnsi="Courier New" w:cs="Courier New"/>
          <w:sz w:val="18"/>
          <w:szCs w:val="18"/>
        </w:rPr>
        <w:t xml:space="preserve">Настоящим Положением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 </w:t>
      </w:r>
      <w:r w:rsidRPr="00B00931">
        <w:rPr>
          <w:rFonts w:ascii="Courier New" w:hAnsi="Courier New" w:cs="Courier New"/>
          <w:b/>
          <w:sz w:val="18"/>
          <w:szCs w:val="18"/>
        </w:rPr>
        <w:t>администрации Голоустненского муниципального образования</w:t>
      </w:r>
      <w:r w:rsidRPr="00B00931">
        <w:rPr>
          <w:rFonts w:ascii="Courier New" w:hAnsi="Courier New" w:cs="Courier New"/>
          <w:sz w:val="18"/>
          <w:szCs w:val="18"/>
        </w:rPr>
        <w:t>,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w:t>
      </w:r>
      <w:proofErr w:type="gramEnd"/>
      <w:r w:rsidRPr="00B00931">
        <w:rPr>
          <w:rFonts w:ascii="Courier New" w:hAnsi="Courier New" w:cs="Courier New"/>
          <w:sz w:val="18"/>
          <w:szCs w:val="18"/>
        </w:rPr>
        <w:t xml:space="preserve"> о предотвращении или об урегулировании конфликта интересов, исполнения ими обязанностей, установленных в целях противодействия коррупции (далее – Положение) определяется порядок осуществления проверки (далее – проверка):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 достоверности и полноты сведений о доходах, об имуществе и обязательствах имущественного характера, представленных: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гражданами, претендующими на замещение должностей муниципальной службы в администрации Голоустненского муниципального образования, на отчетную дату;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муниципальными служащими, замещающими должности муниципальной службы (далее – муниципальные служащие), за отчетный период и за два года, предшествующие отчетному периоду;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2) достоверности и полноты сведений, представленных гражданами при поступлении на муниципальную службу в соответствии с нормативными правовыми актами Российской Федерации; </w:t>
      </w:r>
    </w:p>
    <w:p w:rsidR="00B00931" w:rsidRPr="00B00931" w:rsidRDefault="00B00931" w:rsidP="00B00931">
      <w:pPr>
        <w:ind w:firstLine="709"/>
        <w:jc w:val="both"/>
        <w:rPr>
          <w:rFonts w:ascii="Courier New" w:hAnsi="Courier New" w:cs="Courier New"/>
          <w:sz w:val="18"/>
          <w:szCs w:val="18"/>
        </w:rPr>
      </w:pPr>
      <w:proofErr w:type="gramStart"/>
      <w:r w:rsidRPr="00B00931">
        <w:rPr>
          <w:rFonts w:ascii="Courier New" w:hAnsi="Courier New" w:cs="Courier New"/>
          <w:sz w:val="18"/>
          <w:szCs w:val="18"/>
        </w:rPr>
        <w:t xml:space="preserve">3)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25.12.2008 № 273-ФЗ «О противодействии коррупции» и другими федеральными законами и законами Иркутской области в целях противодействия коррупции (далее – требования к служебному поведению). </w:t>
      </w:r>
      <w:proofErr w:type="gramEnd"/>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2. Проверка, предусмотренная подпунктами 2 и 3 пункта 1 настоящего Положения, осуществляется в отношении граждан и муниципальных служащих, замещающих любую должность муниципальной службы.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3. </w:t>
      </w:r>
      <w:proofErr w:type="gramStart"/>
      <w:r w:rsidRPr="00B00931">
        <w:rPr>
          <w:rFonts w:ascii="Courier New" w:hAnsi="Courier New" w:cs="Courier New"/>
          <w:sz w:val="18"/>
          <w:szCs w:val="18"/>
        </w:rPr>
        <w:t>Проверка достоверности и полноты сведений о доходах, об имуществе и обязательствах имущественного характера, представляемых муниципальным служащим, замещающим должность муниципальной службы, не включенную в перечень должностей муниципальной службы, установленный муниципальным нормативным правовым актом, и претендующим на замещение должности муниципальной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w:t>
      </w:r>
      <w:proofErr w:type="gramEnd"/>
      <w:r w:rsidRPr="00B00931">
        <w:rPr>
          <w:rFonts w:ascii="Courier New" w:hAnsi="Courier New" w:cs="Courier New"/>
          <w:sz w:val="18"/>
          <w:szCs w:val="18"/>
        </w:rPr>
        <w:t xml:space="preserve"> Российской Федерации.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4. Проверка, предусмотренная пунктом 1 настоящего Положения, осуществляется по решению должностного лица, уполномоченного назначать гражданина, претендующего на замещение должности муниципальной службы в администрации Голоустненского муниципального образования, либо назначившего муниципального служащего, замещающего должность муниципальной службы (далее - муниципальный служащий), на должность муниципальной службы.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Решение принимается отдельно в отношении каждого гражданина или муниципального служащего и оформляется в письменной форме.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lastRenderedPageBreak/>
        <w:t xml:space="preserve">5. Проверка, предусмотренная пунктом 1 настоящего Положения, осуществляется </w:t>
      </w:r>
      <w:r w:rsidRPr="00B00931">
        <w:rPr>
          <w:rFonts w:ascii="Courier New" w:hAnsi="Courier New" w:cs="Courier New"/>
          <w:b/>
          <w:sz w:val="18"/>
          <w:szCs w:val="18"/>
        </w:rPr>
        <w:t>главным специалистом</w:t>
      </w:r>
      <w:r w:rsidRPr="00B00931">
        <w:rPr>
          <w:rFonts w:ascii="Courier New" w:hAnsi="Courier New" w:cs="Courier New"/>
          <w:sz w:val="18"/>
          <w:szCs w:val="18"/>
        </w:rPr>
        <w:t xml:space="preserve">, ответственным за кадровую работу </w:t>
      </w:r>
      <w:r w:rsidRPr="00B00931">
        <w:rPr>
          <w:rFonts w:ascii="Courier New" w:hAnsi="Courier New" w:cs="Courier New"/>
          <w:b/>
          <w:sz w:val="18"/>
          <w:szCs w:val="18"/>
        </w:rPr>
        <w:t>администрации  Голоустненского  муниципального образования</w:t>
      </w:r>
      <w:r w:rsidRPr="00B00931">
        <w:rPr>
          <w:rFonts w:ascii="Courier New" w:hAnsi="Courier New" w:cs="Courier New"/>
          <w:sz w:val="18"/>
          <w:szCs w:val="18"/>
        </w:rPr>
        <w:t>.</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6. Основаниями для проведения проверки являются: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 поступление гражданина на муниципальную службу в отношении проверки, предусмотренной подпунктом 2 пункта 1 настоящего Положения,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той же администрации Голоустненского муниципального образования.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 письменно оформленная информация о представлении гражданином, муниципальным служащим недостоверных или неполных сведений в соответствии с подпунктами 1, 2 пункта 1 настоящего Положения, несоблюдении гражданином, муниципальным служащим ограничений, запретов, требований, установленных законодательством о противодействии коррупции.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Информация, предусмотренная абзацем четвертым настоящего пункта, может быть представлена: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 правоохранительными и налоговыми органами, иными государственными органами, органами местного самоуправления и их должностными лицами;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 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 не являющихся политическими партиями;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Общественной палатой Российской Федерации, Общественной палатой Иркутской области;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общероссийскими, областными, местными средствами массовой информации.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7. Информация анонимного характера не может служить основанием для проверки.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8. Проверка осуществляется в срок, не превышающий 60 дней со дня принятия решения о ее проведении. Срок проверки может быть продлен до 90 дней лицом, принявшим решение о ее проведении.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9. </w:t>
      </w:r>
      <w:r w:rsidRPr="00B00931">
        <w:rPr>
          <w:rFonts w:ascii="Courier New" w:hAnsi="Courier New" w:cs="Courier New"/>
          <w:b/>
          <w:sz w:val="18"/>
          <w:szCs w:val="18"/>
        </w:rPr>
        <w:t>Главный специалист</w:t>
      </w:r>
      <w:r w:rsidRPr="00B00931">
        <w:rPr>
          <w:rFonts w:ascii="Courier New" w:hAnsi="Courier New" w:cs="Courier New"/>
          <w:sz w:val="18"/>
          <w:szCs w:val="18"/>
        </w:rPr>
        <w:t xml:space="preserve">, </w:t>
      </w:r>
      <w:proofErr w:type="gramStart"/>
      <w:r w:rsidRPr="00B00931">
        <w:rPr>
          <w:rFonts w:ascii="Courier New" w:hAnsi="Courier New" w:cs="Courier New"/>
          <w:sz w:val="18"/>
          <w:szCs w:val="18"/>
        </w:rPr>
        <w:t>ответственное</w:t>
      </w:r>
      <w:proofErr w:type="gramEnd"/>
      <w:r w:rsidRPr="00B00931">
        <w:rPr>
          <w:rFonts w:ascii="Courier New" w:hAnsi="Courier New" w:cs="Courier New"/>
          <w:sz w:val="18"/>
          <w:szCs w:val="18"/>
        </w:rPr>
        <w:t xml:space="preserve"> за кадровую работу осуществляет проверку самостоятельно. </w:t>
      </w:r>
    </w:p>
    <w:p w:rsidR="00B00931" w:rsidRPr="00B00931" w:rsidRDefault="00B00931" w:rsidP="00B00931">
      <w:pPr>
        <w:ind w:firstLine="709"/>
        <w:jc w:val="both"/>
        <w:rPr>
          <w:rFonts w:ascii="Courier New" w:hAnsi="Courier New" w:cs="Courier New"/>
          <w:sz w:val="18"/>
          <w:szCs w:val="18"/>
        </w:rPr>
      </w:pPr>
      <w:proofErr w:type="gramStart"/>
      <w:r w:rsidRPr="00B00931">
        <w:rPr>
          <w:rFonts w:ascii="Courier New" w:hAnsi="Courier New" w:cs="Courier New"/>
          <w:sz w:val="18"/>
          <w:szCs w:val="18"/>
        </w:rPr>
        <w:t>Запросы в кредитные организации, налоговые органы Российской Федерации и органы, осуществляющие государственный кадастровый учет и государственную регистрацию прав, и операторам информационных систем, в которых осуществляется выпуск цифровых финансовых активов,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их супруг (супругов) и несовершеннолетних детей направляются на основании обращения главы Голоустненского  муниципального</w:t>
      </w:r>
      <w:proofErr w:type="gramEnd"/>
      <w:r w:rsidRPr="00B00931">
        <w:rPr>
          <w:rFonts w:ascii="Courier New" w:hAnsi="Courier New" w:cs="Courier New"/>
          <w:sz w:val="18"/>
          <w:szCs w:val="18"/>
        </w:rPr>
        <w:t xml:space="preserve"> образования либо уполномоченным им должностным лицом. </w:t>
      </w:r>
    </w:p>
    <w:p w:rsidR="00B00931" w:rsidRPr="00B00931" w:rsidRDefault="00B00931" w:rsidP="00B00931">
      <w:pPr>
        <w:ind w:firstLine="709"/>
        <w:jc w:val="both"/>
        <w:rPr>
          <w:rFonts w:ascii="Courier New" w:hAnsi="Courier New" w:cs="Courier New"/>
          <w:sz w:val="18"/>
          <w:szCs w:val="18"/>
        </w:rPr>
      </w:pPr>
      <w:proofErr w:type="gramStart"/>
      <w:r w:rsidRPr="00B00931">
        <w:rPr>
          <w:rFonts w:ascii="Courier New" w:hAnsi="Courier New" w:cs="Courier New"/>
          <w:sz w:val="18"/>
          <w:szCs w:val="18"/>
        </w:rPr>
        <w:t>В случае возникновения необходимости запросы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их супруг (супругов) и несовершеннолетних детей о проведении оперативно-розыскных мероприятий и о представлении сведений, составляющих иную охраняемую законом тайну, за исключением запросов, указанных в абзаце втором пункта 9 настоящего Положения, направляются на основании обращения главы Голоустненского  муниципального</w:t>
      </w:r>
      <w:proofErr w:type="gramEnd"/>
      <w:r w:rsidRPr="00B00931">
        <w:rPr>
          <w:rFonts w:ascii="Courier New" w:hAnsi="Courier New" w:cs="Courier New"/>
          <w:sz w:val="18"/>
          <w:szCs w:val="18"/>
        </w:rPr>
        <w:t xml:space="preserve"> образования.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10. При осуществлении проверки, предусмотренной пунктом 1 настоящего Положения, </w:t>
      </w:r>
      <w:r w:rsidRPr="00B00931">
        <w:rPr>
          <w:rFonts w:ascii="Courier New" w:hAnsi="Courier New" w:cs="Courier New"/>
          <w:b/>
          <w:sz w:val="18"/>
          <w:szCs w:val="18"/>
        </w:rPr>
        <w:t>главный специалист</w:t>
      </w:r>
      <w:r w:rsidRPr="00B00931">
        <w:rPr>
          <w:rFonts w:ascii="Courier New" w:hAnsi="Courier New" w:cs="Courier New"/>
          <w:sz w:val="18"/>
          <w:szCs w:val="18"/>
        </w:rPr>
        <w:t xml:space="preserve"> ответственный за кадровую работу вправе: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проводить беседу с гражданином или муниципальным служащим;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изучать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получать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 </w:t>
      </w:r>
    </w:p>
    <w:p w:rsidR="00B00931" w:rsidRPr="00B00931" w:rsidRDefault="00B00931" w:rsidP="00B00931">
      <w:pPr>
        <w:ind w:firstLine="709"/>
        <w:jc w:val="both"/>
        <w:rPr>
          <w:rFonts w:ascii="Courier New" w:hAnsi="Courier New" w:cs="Courier New"/>
          <w:sz w:val="18"/>
          <w:szCs w:val="18"/>
        </w:rPr>
      </w:pPr>
      <w:proofErr w:type="gramStart"/>
      <w:r w:rsidRPr="00B00931">
        <w:rPr>
          <w:rFonts w:ascii="Courier New" w:hAnsi="Courier New" w:cs="Courier New"/>
          <w:sz w:val="18"/>
          <w:szCs w:val="18"/>
        </w:rPr>
        <w:t>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(далее – система «Посейдон»), запросы в органы прокуратуры Российской Федерации, иные федеральные государственные органы (кроме федеральных органов исполнительной власти, уполномоченных на осуществление оперативно-розыскной деятельности, кредитных организаций, уполномоченных на представление справок по операциям, счетам и вкладам физических лиц, налоговых органов, а также органов, осуществляющих государственный</w:t>
      </w:r>
      <w:proofErr w:type="gramEnd"/>
      <w:r w:rsidRPr="00B00931">
        <w:rPr>
          <w:rFonts w:ascii="Courier New" w:hAnsi="Courier New" w:cs="Courier New"/>
          <w:sz w:val="18"/>
          <w:szCs w:val="18"/>
        </w:rPr>
        <w:t xml:space="preserve"> </w:t>
      </w:r>
      <w:proofErr w:type="gramStart"/>
      <w:r w:rsidRPr="00B00931">
        <w:rPr>
          <w:rFonts w:ascii="Courier New" w:hAnsi="Courier New" w:cs="Courier New"/>
          <w:sz w:val="18"/>
          <w:szCs w:val="18"/>
        </w:rPr>
        <w:t>кадастровый учет и государственную регистрацию прав, и операторов информационных систем, в которых осуществляется выпуск цифровых финансовых активов), органы государственной власти субъектов Российской Федерации, территориальные органы федеральных органов исполнительной власти, органы местного самоуправления,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w:t>
      </w:r>
      <w:proofErr w:type="gramEnd"/>
      <w:r w:rsidRPr="00B00931">
        <w:rPr>
          <w:rFonts w:ascii="Courier New" w:hAnsi="Courier New" w:cs="Courier New"/>
          <w:sz w:val="18"/>
          <w:szCs w:val="18"/>
        </w:rPr>
        <w:t xml:space="preserve"> о достоверности и полноте сведений, представленных гражданином в соответствии с нормативными правовыми актами Российской Федерации и Иркутской области; о соблюдении муниципальным служащим требований к служебному поведению;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lastRenderedPageBreak/>
        <w:t xml:space="preserve">наводить справки у физических лиц и получать от них информацию с их согласия;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осуществлять (в том числе с использованием системы «Посейдон») анализ сведений, представленных гражданином или муниципальным служащим в соответствии с законодательством Российской Федерации и Иркутской области о противодействии коррупции.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11. В запросе, предусмотренном абзацем пятым пункта 10 настоящего Положения, указываются: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фамилия, имя, отчество руководителя государственного органа или организации, в которые направляется запрос;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нормативный правовой акт, на основании которого направляется запрос; </w:t>
      </w:r>
    </w:p>
    <w:p w:rsidR="00B00931" w:rsidRPr="00B00931" w:rsidRDefault="00B00931" w:rsidP="00B00931">
      <w:pPr>
        <w:ind w:firstLine="709"/>
        <w:jc w:val="both"/>
        <w:rPr>
          <w:rFonts w:ascii="Courier New" w:hAnsi="Courier New" w:cs="Courier New"/>
          <w:sz w:val="18"/>
          <w:szCs w:val="18"/>
        </w:rPr>
      </w:pPr>
      <w:proofErr w:type="gramStart"/>
      <w:r w:rsidRPr="00B00931">
        <w:rPr>
          <w:rFonts w:ascii="Courier New" w:hAnsi="Courier New" w:cs="Courier New"/>
          <w:sz w:val="18"/>
          <w:szCs w:val="18"/>
        </w:rPr>
        <w:t>фамилия, имя, отчество, дата и место рождения, место регистрации, жительства и (или) пребывания, должность и место работы (службы)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и Иркутской области, полнота и достоверность, которых проверяются, либо муниципального</w:t>
      </w:r>
      <w:proofErr w:type="gramEnd"/>
      <w:r w:rsidRPr="00B00931">
        <w:rPr>
          <w:rFonts w:ascii="Courier New" w:hAnsi="Courier New" w:cs="Courier New"/>
          <w:sz w:val="18"/>
          <w:szCs w:val="18"/>
        </w:rPr>
        <w:t xml:space="preserve"> служащего, в отношении которого имеются сведения о несоблюдении им требований к служебному поведению;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содержание и объем сведений, подлежащих проверке;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срок представления запрашиваемых сведений;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фамилия, инициалы и номер телефона муниципального служащего, подготовившего запрос;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другие необходимые сведения.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12. </w:t>
      </w:r>
      <w:r w:rsidRPr="00B00931">
        <w:rPr>
          <w:rFonts w:ascii="Courier New" w:hAnsi="Courier New" w:cs="Courier New"/>
          <w:b/>
          <w:sz w:val="18"/>
          <w:szCs w:val="18"/>
        </w:rPr>
        <w:t>Главный специалист</w:t>
      </w:r>
      <w:r w:rsidRPr="00B00931">
        <w:rPr>
          <w:rFonts w:ascii="Courier New" w:hAnsi="Courier New" w:cs="Courier New"/>
          <w:sz w:val="18"/>
          <w:szCs w:val="18"/>
        </w:rPr>
        <w:t xml:space="preserve">, ответственный за кадровую работу обеспечивает: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 в течение двух рабочих дней со дня получения соответствующего решения; </w:t>
      </w:r>
    </w:p>
    <w:p w:rsidR="00B00931" w:rsidRPr="00B00931" w:rsidRDefault="00B00931" w:rsidP="00B00931">
      <w:pPr>
        <w:ind w:firstLine="709"/>
        <w:jc w:val="both"/>
        <w:rPr>
          <w:rFonts w:ascii="Courier New" w:hAnsi="Courier New" w:cs="Courier New"/>
          <w:sz w:val="18"/>
          <w:szCs w:val="18"/>
        </w:rPr>
      </w:pPr>
      <w:proofErr w:type="gramStart"/>
      <w:r w:rsidRPr="00B00931">
        <w:rPr>
          <w:rFonts w:ascii="Courier New" w:hAnsi="Courier New" w:cs="Courier New"/>
          <w:sz w:val="18"/>
          <w:szCs w:val="18"/>
        </w:rPr>
        <w:t xml:space="preserve">проведение в случае обращения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Положением, и соблюдение каких установленных ограничений подлежат проверке, - в течение семи рабочих дней со дня обращения муниципального служащего, а при наличии уважительной причины - в срок, согласованный с муниципальным служащим; </w:t>
      </w:r>
      <w:proofErr w:type="gramEnd"/>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проведение в случае обращения гражданина беседы с ним, в ходе которой он должен быть проинформирован о том, какие сведения, представляемые им в соответствии с настоящим Положением, подлежат проверке, - в течение семи рабочих дней со дня обращения гражданина, а при наличии уважительной причины - в срок, согласованный с гражданином.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13. По окончании проверки </w:t>
      </w:r>
      <w:r w:rsidRPr="00B00931">
        <w:rPr>
          <w:rFonts w:ascii="Courier New" w:hAnsi="Courier New" w:cs="Courier New"/>
          <w:b/>
          <w:sz w:val="18"/>
          <w:szCs w:val="18"/>
        </w:rPr>
        <w:t>главный специалист</w:t>
      </w:r>
      <w:r w:rsidRPr="00B00931">
        <w:rPr>
          <w:rFonts w:ascii="Courier New" w:hAnsi="Courier New" w:cs="Courier New"/>
          <w:sz w:val="18"/>
          <w:szCs w:val="18"/>
        </w:rPr>
        <w:t xml:space="preserve">, ответственный за кадровую работу обязан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14. Гражданин, муниципальный служащий вправе: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давать пояснения в письменной форме: в ходе проверки; по вопросам, указанным в абзаце третьем, четвертом пункта 12 настоящего Положения; по результатам проверки;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представлять дополнительные материалы и давать по ним пояснения в письменной форме;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обращаться </w:t>
      </w:r>
      <w:proofErr w:type="gramStart"/>
      <w:r w:rsidRPr="00B00931">
        <w:rPr>
          <w:rFonts w:ascii="Courier New" w:hAnsi="Courier New" w:cs="Courier New"/>
          <w:sz w:val="18"/>
          <w:szCs w:val="18"/>
        </w:rPr>
        <w:t>в кадровую службу с подлежащим удовлетворению ходатайством о проведении с ним беседы по вопросам</w:t>
      </w:r>
      <w:proofErr w:type="gramEnd"/>
      <w:r w:rsidRPr="00B00931">
        <w:rPr>
          <w:rFonts w:ascii="Courier New" w:hAnsi="Courier New" w:cs="Courier New"/>
          <w:sz w:val="18"/>
          <w:szCs w:val="18"/>
        </w:rPr>
        <w:t xml:space="preserve">, указанным в абзаце третьем, четвертом пункта 12 настоящего Положения.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15. Пояснения и дополнительные материалы, указанные в пункте 14 настоящего Положения, приобщаются к материалам проверки.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16. На период проведения проверки муниципальный служащий может быть отстранен от замещаемой должности муниципальной службы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17. </w:t>
      </w:r>
      <w:r w:rsidRPr="00B00931">
        <w:rPr>
          <w:rFonts w:ascii="Courier New" w:hAnsi="Courier New" w:cs="Courier New"/>
          <w:b/>
          <w:sz w:val="18"/>
          <w:szCs w:val="18"/>
        </w:rPr>
        <w:t>Главный специалист</w:t>
      </w:r>
      <w:r w:rsidRPr="00B00931">
        <w:rPr>
          <w:rFonts w:ascii="Courier New" w:hAnsi="Courier New" w:cs="Courier New"/>
          <w:sz w:val="18"/>
          <w:szCs w:val="18"/>
        </w:rPr>
        <w:t xml:space="preserve">, ответственный за кадровую работу представляет лицу, принявшему решение о проведении проверки, доклад о ее результатах.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18. По результатам проверки должностному лицу, уполномоченному назначать гражданина на должность муниципальной службы или назначившему муниципального служащего на должность муниципальной службы, представляется доклад. При этом в докладе должно содержаться одно из следующих предложений: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 назначении гражданина на должность муниципальной службы;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об отказе гражданину в назначении на должность муниципальной службы;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об отсутствии оснований для применения к муниципальному служащему мер юридической ответственности;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 применении к муниципальному служащему мер юридической ответственности;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19. </w:t>
      </w:r>
      <w:proofErr w:type="gramStart"/>
      <w:r w:rsidRPr="00B00931">
        <w:rPr>
          <w:rFonts w:ascii="Courier New" w:hAnsi="Courier New" w:cs="Courier New"/>
          <w:sz w:val="18"/>
          <w:szCs w:val="18"/>
        </w:rPr>
        <w:t xml:space="preserve">Сведения о результатах проверки с письменного согласия лица, принявшего решение о ее проведении, представляются кадровой службой с одновременным 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w:t>
      </w:r>
      <w:r w:rsidRPr="00B00931">
        <w:rPr>
          <w:rFonts w:ascii="Courier New" w:hAnsi="Courier New" w:cs="Courier New"/>
          <w:sz w:val="18"/>
          <w:szCs w:val="18"/>
        </w:rPr>
        <w:lastRenderedPageBreak/>
        <w:t>политических партий и зарегистрированных в соответствии с законом иных областных и общероссийских общественных объединений, не являющихся политическими партиями, Общественной палате Российской Федерации</w:t>
      </w:r>
      <w:proofErr w:type="gramEnd"/>
      <w:r w:rsidRPr="00B00931">
        <w:rPr>
          <w:rFonts w:ascii="Courier New" w:hAnsi="Courier New" w:cs="Courier New"/>
          <w:sz w:val="18"/>
          <w:szCs w:val="18"/>
        </w:rPr>
        <w:t xml:space="preserve">, Общественной палате Иркутской области,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20.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21. Должностное лицо, уполномоченное назначать гражданина на должность муниципальной службы или назначившее муниципального служащего на должность муниципальной службы, рассмотрев доклад и соответствующее предложение, указанные в пункте 18 настоящего Положения, принимает одно из следующих решений: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назначить гражданина на должность муниципальной службы;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отказать гражданину в назначении на должность муниципальной службы;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применить к муниципальному служащему меры юридической ответственности;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22. Подлинники справок о доходах, расходах, об имуществе и обязательствах имущественного характера, представленных в кадровую службу (должностному лицу), приобщаются к личным делам муниципальных служащих.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В случае </w:t>
      </w:r>
      <w:proofErr w:type="spellStart"/>
      <w:r w:rsidRPr="00B00931">
        <w:rPr>
          <w:rFonts w:ascii="Courier New" w:hAnsi="Courier New" w:cs="Courier New"/>
          <w:sz w:val="18"/>
          <w:szCs w:val="18"/>
        </w:rPr>
        <w:t>непоступления</w:t>
      </w:r>
      <w:proofErr w:type="spellEnd"/>
      <w:r w:rsidRPr="00B00931">
        <w:rPr>
          <w:rFonts w:ascii="Courier New" w:hAnsi="Courier New" w:cs="Courier New"/>
          <w:sz w:val="18"/>
          <w:szCs w:val="18"/>
        </w:rPr>
        <w:t xml:space="preserve"> гражданина на муниципальную службу подлинники представленных им справок о доходах, об имуществе и обязательствах имущественного характера приобщаются к материалам проверки. </w:t>
      </w:r>
    </w:p>
    <w:p w:rsidR="00B00931" w:rsidRPr="00B00931" w:rsidRDefault="00B00931" w:rsidP="00B00931">
      <w:pPr>
        <w:ind w:firstLine="709"/>
        <w:jc w:val="both"/>
        <w:rPr>
          <w:rFonts w:ascii="Courier New" w:hAnsi="Courier New" w:cs="Courier New"/>
          <w:sz w:val="18"/>
          <w:szCs w:val="18"/>
        </w:rPr>
      </w:pPr>
      <w:r w:rsidRPr="00B00931">
        <w:rPr>
          <w:rFonts w:ascii="Courier New" w:hAnsi="Courier New" w:cs="Courier New"/>
          <w:sz w:val="18"/>
          <w:szCs w:val="18"/>
        </w:rPr>
        <w:t xml:space="preserve">23. Материалы проверки хранятся у </w:t>
      </w:r>
      <w:r w:rsidRPr="00B00931">
        <w:rPr>
          <w:rFonts w:ascii="Courier New" w:hAnsi="Courier New" w:cs="Courier New"/>
          <w:b/>
          <w:sz w:val="18"/>
          <w:szCs w:val="18"/>
        </w:rPr>
        <w:t>главного специалиста</w:t>
      </w:r>
      <w:r w:rsidRPr="00B00931">
        <w:rPr>
          <w:rFonts w:ascii="Courier New" w:hAnsi="Courier New" w:cs="Courier New"/>
          <w:sz w:val="18"/>
          <w:szCs w:val="18"/>
        </w:rPr>
        <w:t xml:space="preserve">,  ответственного за кадровую работу в течение трех лет со дня ее окончания, после чего передаются в архив. </w:t>
      </w:r>
    </w:p>
    <w:p w:rsidR="00B00931" w:rsidRPr="00B75D01" w:rsidRDefault="00B00931" w:rsidP="00B00931">
      <w:pPr>
        <w:shd w:val="clear" w:color="auto" w:fill="FFFFFF"/>
        <w:jc w:val="center"/>
        <w:rPr>
          <w:rFonts w:ascii="Arial" w:hAnsi="Arial" w:cs="Arial"/>
        </w:rPr>
      </w:pP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15.05.2023Г. № 86</w:t>
      </w: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РОССИЙСКАЯ ФЕДЕРАЦИЯ</w:t>
      </w: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ИРКУТСКАЯ ОБЛАСТЬ</w:t>
      </w: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ИРКУТСКИЙ РАЙОН</w:t>
      </w: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ГОЛОУСТНЕНСКОЕ СЕЛЬСКОЕ ПОСЕЛЕНИЕ</w:t>
      </w: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АДМИНИСТРАЦИЯ</w:t>
      </w: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ПОСТАНОВЛЕНИЕ</w:t>
      </w: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B00931" w:rsidRPr="00B00931" w:rsidRDefault="00B00931" w:rsidP="00B00931">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B00931">
        <w:rPr>
          <w:rFonts w:ascii="Arial" w:eastAsia="Lucida Sans Unicode" w:hAnsi="Arial" w:cs="Arial"/>
          <w:b/>
          <w:sz w:val="18"/>
          <w:szCs w:val="32"/>
          <w:lang w:eastAsia="en-US"/>
        </w:rPr>
        <w:t xml:space="preserve">О ВНЕСЕНИИ ИЗМЕНЕНИЙ В ПОСТАНОВЛЕНИЕ АДМИНИСТРАЦИИ ГОЛОУСТНЕНСКОГО МУНИЦИПАЛЬНОГО ОБРАЗОВАНИЯ ОТ 19.12.2022Г. № 168 «ОБ УТВЕРЖДЕНИИ ПЕРЕЧНЯ ДОЛЖНОСТЕЙ МУНИЦИПАЛЬНОЙ СЛУЖБЫ АДМИНИСТРАЦИИ ГОЛОУСТНЕНСКОГО МУНИЦИПАЛЬНОГО ОБРАЗОВАНИЯ, ПРИ НАЗНАЧЕНИИ НА КОТОРЫЕ ГРАЖДАНЕ И ПРИ ЗАМЕЩЕНИИ, КОТОРЫХ МУНИЦИПАЛЬНЫЕ СЛУЖАЩИЕ </w:t>
      </w:r>
    </w:p>
    <w:p w:rsidR="00A842F6" w:rsidRPr="00BA2464" w:rsidRDefault="00B00931" w:rsidP="00B00931">
      <w:pPr>
        <w:widowControl w:val="0"/>
        <w:tabs>
          <w:tab w:val="left" w:pos="8130"/>
          <w:tab w:val="right" w:pos="9355"/>
        </w:tabs>
        <w:autoSpaceDE w:val="0"/>
        <w:autoSpaceDN w:val="0"/>
        <w:adjustRightInd w:val="0"/>
        <w:jc w:val="center"/>
        <w:rPr>
          <w:rFonts w:ascii="Arial" w:hAnsi="Arial" w:cs="Arial"/>
          <w:b/>
          <w:sz w:val="18"/>
          <w:szCs w:val="18"/>
        </w:rPr>
      </w:pPr>
      <w:r w:rsidRPr="00B00931">
        <w:rPr>
          <w:rFonts w:ascii="Arial" w:eastAsia="Lucida Sans Unicode" w:hAnsi="Arial" w:cs="Arial"/>
          <w:b/>
          <w:sz w:val="18"/>
          <w:szCs w:val="32"/>
          <w:lang w:eastAsia="en-US"/>
        </w:rPr>
        <w:t>ОБЯЗАНЫ ПРЕДОСТАВЛЯТЬ СВЕДЕНИЯ О ДОХОДАХ, РАСХОДАХ, ОБ ИМУЩЕСТВЕ И ОБЯЗАТЕЛЬСТВАХ ИМУЩЕСТВЕННОГО ХАРАКТЕРА СВОИХ СУПРУГИ (СУПРУГА) И НЕСОВЕРШЕННОЛЕТНИХ ДЕТЕЙ»</w:t>
      </w: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A842F6" w:rsidRPr="00BA2464" w:rsidTr="00142B55">
        <w:trPr>
          <w:trHeight w:val="425"/>
        </w:trPr>
        <w:tc>
          <w:tcPr>
            <w:tcW w:w="5141" w:type="dxa"/>
          </w:tcPr>
          <w:p w:rsidR="00A842F6" w:rsidRPr="002E5360" w:rsidRDefault="00A842F6" w:rsidP="00142B55">
            <w:pPr>
              <w:jc w:val="both"/>
              <w:rPr>
                <w:rFonts w:ascii="Arial" w:hAnsi="Arial" w:cs="Arial"/>
                <w:sz w:val="18"/>
                <w:szCs w:val="18"/>
                <w:lang w:eastAsia="ar-SA"/>
              </w:rPr>
            </w:pPr>
            <w:r>
              <w:rPr>
                <w:rFonts w:ascii="Arial" w:hAnsi="Arial" w:cs="Arial"/>
                <w:sz w:val="18"/>
                <w:szCs w:val="18"/>
                <w:lang w:eastAsia="ar-SA"/>
              </w:rPr>
              <w:t xml:space="preserve">         </w:t>
            </w:r>
          </w:p>
          <w:p w:rsidR="00C93526" w:rsidRPr="00C93526" w:rsidRDefault="00C93526" w:rsidP="00C93526">
            <w:pPr>
              <w:jc w:val="both"/>
              <w:rPr>
                <w:rFonts w:ascii="Arial" w:hAnsi="Arial" w:cs="Arial"/>
                <w:sz w:val="18"/>
                <w:szCs w:val="18"/>
                <w:lang w:eastAsia="ar-SA"/>
              </w:rPr>
            </w:pPr>
            <w:proofErr w:type="gramStart"/>
            <w:r w:rsidRPr="00C93526">
              <w:rPr>
                <w:rFonts w:ascii="Arial" w:hAnsi="Arial" w:cs="Arial"/>
                <w:sz w:val="18"/>
                <w:szCs w:val="18"/>
                <w:lang w:eastAsia="ar-SA"/>
              </w:rPr>
              <w:t>На основании экспертного заключения Иркутского областного государственного  казенного учреждения «Институт законодательства  и правовой информации имени М.М. Сперанского»  №  496 от 20.02.2023г,  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Федеральным законом от 25</w:t>
            </w:r>
            <w:proofErr w:type="gramEnd"/>
            <w:r w:rsidRPr="00C93526">
              <w:rPr>
                <w:rFonts w:ascii="Arial" w:hAnsi="Arial" w:cs="Arial"/>
                <w:sz w:val="18"/>
                <w:szCs w:val="18"/>
                <w:lang w:eastAsia="ar-SA"/>
              </w:rPr>
              <w:t xml:space="preserve"> </w:t>
            </w:r>
            <w:proofErr w:type="gramStart"/>
            <w:r w:rsidRPr="00C93526">
              <w:rPr>
                <w:rFonts w:ascii="Arial" w:hAnsi="Arial" w:cs="Arial"/>
                <w:sz w:val="18"/>
                <w:szCs w:val="18"/>
                <w:lang w:eastAsia="ar-SA"/>
              </w:rPr>
              <w:t xml:space="preserve">декабря 2008 года № 273 ФЗ «О противодействии коррупции», Закона Иркутской области от 15 октября 2007 года № 88-оз «Об отдельным вопросах муниципальной службы в Иркутской области, Указа Президента Российской Федерации от 18 мая 2009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w:t>
            </w:r>
            <w:proofErr w:type="gramEnd"/>
          </w:p>
          <w:p w:rsidR="00C93526" w:rsidRPr="00C93526" w:rsidRDefault="00D01840" w:rsidP="00C93526">
            <w:pPr>
              <w:jc w:val="both"/>
              <w:rPr>
                <w:rFonts w:ascii="Arial" w:hAnsi="Arial" w:cs="Arial"/>
                <w:sz w:val="18"/>
                <w:szCs w:val="18"/>
                <w:lang w:eastAsia="ar-SA"/>
              </w:rPr>
            </w:pPr>
            <w:r>
              <w:rPr>
                <w:rFonts w:ascii="Arial" w:hAnsi="Arial" w:cs="Arial"/>
                <w:sz w:val="18"/>
                <w:szCs w:val="18"/>
                <w:lang w:eastAsia="ar-SA"/>
              </w:rPr>
              <w:t xml:space="preserve">1.1. </w:t>
            </w:r>
            <w:r w:rsidR="00C93526" w:rsidRPr="00C93526">
              <w:rPr>
                <w:rFonts w:ascii="Arial" w:hAnsi="Arial" w:cs="Arial"/>
                <w:sz w:val="18"/>
                <w:szCs w:val="18"/>
                <w:lang w:eastAsia="ar-SA"/>
              </w:rPr>
              <w:t xml:space="preserve">Наименование Постановления изложить в следующей редакции: </w:t>
            </w:r>
          </w:p>
          <w:p w:rsidR="001023DB" w:rsidRDefault="00C93526" w:rsidP="00C93526">
            <w:pPr>
              <w:jc w:val="both"/>
              <w:rPr>
                <w:rFonts w:ascii="Arial" w:hAnsi="Arial" w:cs="Arial"/>
                <w:sz w:val="18"/>
                <w:szCs w:val="18"/>
                <w:lang w:eastAsia="ar-SA"/>
              </w:rPr>
            </w:pPr>
            <w:r w:rsidRPr="00C93526">
              <w:rPr>
                <w:rFonts w:ascii="Arial" w:hAnsi="Arial" w:cs="Arial"/>
                <w:sz w:val="18"/>
                <w:szCs w:val="18"/>
                <w:lang w:eastAsia="ar-SA"/>
              </w:rPr>
              <w:t xml:space="preserve">«Об утверждении Перечня должностей муниципальной службы администрации Голоустненского муниципального образования при назначении, на которые граждане обязаны предоставлять сведения о своих доходах, об имуществе и обязательствах имущественного характера </w:t>
            </w:r>
            <w:r w:rsidRPr="00C93526">
              <w:rPr>
                <w:rFonts w:ascii="Arial" w:hAnsi="Arial" w:cs="Arial"/>
                <w:sz w:val="18"/>
                <w:szCs w:val="18"/>
                <w:lang w:eastAsia="ar-SA"/>
              </w:rPr>
              <w:lastRenderedPageBreak/>
              <w:t xml:space="preserve">своих супруги (супруга) и несовершеннолетних детей, а при </w:t>
            </w:r>
            <w:proofErr w:type="gramStart"/>
            <w:r w:rsidRPr="00C93526">
              <w:rPr>
                <w:rFonts w:ascii="Arial" w:hAnsi="Arial" w:cs="Arial"/>
                <w:sz w:val="18"/>
                <w:szCs w:val="18"/>
                <w:lang w:eastAsia="ar-SA"/>
              </w:rPr>
              <w:t>замещении</w:t>
            </w:r>
            <w:proofErr w:type="gramEnd"/>
            <w:r w:rsidRPr="00C93526">
              <w:rPr>
                <w:rFonts w:ascii="Arial" w:hAnsi="Arial" w:cs="Arial"/>
                <w:sz w:val="18"/>
                <w:szCs w:val="18"/>
                <w:lang w:eastAsia="ar-SA"/>
              </w:rPr>
              <w:t xml:space="preserve"> которых муниципальные служащие обязаны представлять сведения о своих доходах, расходах, об имуществе и обязательствах имущественного характера своих супруги (супруга) и несовершеннолетних детей».</w:t>
            </w:r>
          </w:p>
          <w:p w:rsidR="00D01840" w:rsidRPr="00D01840" w:rsidRDefault="00D01840" w:rsidP="00D01840">
            <w:pPr>
              <w:widowControl w:val="0"/>
              <w:suppressAutoHyphens/>
              <w:jc w:val="both"/>
              <w:rPr>
                <w:rFonts w:ascii="Arial" w:hAnsi="Arial" w:cs="Arial"/>
                <w:sz w:val="18"/>
                <w:szCs w:val="18"/>
                <w:lang w:eastAsia="ar-SA"/>
              </w:rPr>
            </w:pPr>
            <w:r w:rsidRPr="00D01840">
              <w:rPr>
                <w:rFonts w:ascii="Arial" w:hAnsi="Arial" w:cs="Arial"/>
                <w:sz w:val="18"/>
                <w:szCs w:val="18"/>
                <w:lang w:eastAsia="ar-SA"/>
              </w:rPr>
              <w:t xml:space="preserve">1.2. Пункт 1 Постановления читать в следующей редакции: </w:t>
            </w:r>
          </w:p>
          <w:p w:rsidR="00D01840" w:rsidRPr="00D01840" w:rsidRDefault="00D01840" w:rsidP="00D01840">
            <w:pPr>
              <w:widowControl w:val="0"/>
              <w:suppressAutoHyphens/>
              <w:jc w:val="both"/>
              <w:rPr>
                <w:rFonts w:ascii="Arial" w:hAnsi="Arial" w:cs="Arial"/>
                <w:sz w:val="18"/>
                <w:szCs w:val="18"/>
                <w:lang w:eastAsia="ar-SA"/>
              </w:rPr>
            </w:pPr>
            <w:r w:rsidRPr="00D01840">
              <w:rPr>
                <w:rFonts w:ascii="Arial" w:hAnsi="Arial" w:cs="Arial"/>
                <w:sz w:val="18"/>
                <w:szCs w:val="18"/>
                <w:lang w:eastAsia="ar-SA"/>
              </w:rPr>
              <w:t xml:space="preserve">«Утвердить Перечень должностей муниципальной службы администрации Голоустненского муниципального образования при назначении, на которые граждане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 а при </w:t>
            </w:r>
            <w:proofErr w:type="gramStart"/>
            <w:r w:rsidRPr="00D01840">
              <w:rPr>
                <w:rFonts w:ascii="Arial" w:hAnsi="Arial" w:cs="Arial"/>
                <w:sz w:val="18"/>
                <w:szCs w:val="18"/>
                <w:lang w:eastAsia="ar-SA"/>
              </w:rPr>
              <w:t>замещении</w:t>
            </w:r>
            <w:proofErr w:type="gramEnd"/>
            <w:r w:rsidRPr="00D01840">
              <w:rPr>
                <w:rFonts w:ascii="Arial" w:hAnsi="Arial" w:cs="Arial"/>
                <w:sz w:val="18"/>
                <w:szCs w:val="18"/>
                <w:lang w:eastAsia="ar-SA"/>
              </w:rPr>
              <w:t xml:space="preserve"> которых муниципальные служащие обязаны представлять сведения о своих доходах, расходах, об имуществе и обязательствах имущественного характера своих супруги (супруга) и несовершеннолетних детей»</w:t>
            </w:r>
          </w:p>
          <w:p w:rsidR="00D01840" w:rsidRPr="00D01840" w:rsidRDefault="00D01840" w:rsidP="00D01840">
            <w:pPr>
              <w:widowControl w:val="0"/>
              <w:suppressAutoHyphens/>
              <w:jc w:val="both"/>
              <w:rPr>
                <w:rFonts w:ascii="Arial" w:hAnsi="Arial" w:cs="Arial"/>
                <w:sz w:val="18"/>
                <w:szCs w:val="18"/>
                <w:lang w:eastAsia="ar-SA"/>
              </w:rPr>
            </w:pPr>
            <w:r w:rsidRPr="00D01840">
              <w:rPr>
                <w:rFonts w:ascii="Arial" w:hAnsi="Arial" w:cs="Arial"/>
                <w:sz w:val="18"/>
                <w:szCs w:val="18"/>
                <w:lang w:eastAsia="ar-SA"/>
              </w:rPr>
              <w:t xml:space="preserve">1.3. Наименование перечня читать в следующей редакции: </w:t>
            </w:r>
          </w:p>
          <w:p w:rsidR="00D01840" w:rsidRPr="00C93526" w:rsidRDefault="00D01840" w:rsidP="00D01840">
            <w:pPr>
              <w:widowControl w:val="0"/>
              <w:suppressAutoHyphens/>
              <w:jc w:val="both"/>
              <w:rPr>
                <w:rFonts w:ascii="Arial" w:hAnsi="Arial" w:cs="Arial"/>
                <w:sz w:val="18"/>
                <w:szCs w:val="18"/>
                <w:lang w:eastAsia="ar-SA"/>
              </w:rPr>
            </w:pPr>
            <w:r w:rsidRPr="00D01840">
              <w:rPr>
                <w:rFonts w:ascii="Arial" w:hAnsi="Arial" w:cs="Arial"/>
                <w:sz w:val="18"/>
                <w:szCs w:val="18"/>
                <w:lang w:eastAsia="ar-SA"/>
              </w:rPr>
              <w:t xml:space="preserve">«Перечень должностей муниципальной службы администрации Голоустненского муниципального образования при назначении, на которые граждане обязаны предоставлять сведения о своих доходах, </w:t>
            </w:r>
            <w:proofErr w:type="gramStart"/>
            <w:r w:rsidRPr="00D01840">
              <w:rPr>
                <w:rFonts w:ascii="Arial" w:hAnsi="Arial" w:cs="Arial"/>
                <w:sz w:val="18"/>
                <w:szCs w:val="18"/>
                <w:lang w:eastAsia="ar-SA"/>
              </w:rPr>
              <w:t>об</w:t>
            </w:r>
            <w:proofErr w:type="gramEnd"/>
            <w:r w:rsidRPr="00D01840">
              <w:rPr>
                <w:rFonts w:ascii="Arial" w:hAnsi="Arial" w:cs="Arial"/>
                <w:sz w:val="18"/>
                <w:szCs w:val="18"/>
                <w:lang w:eastAsia="ar-SA"/>
              </w:rPr>
              <w:t xml:space="preserve"> </w:t>
            </w:r>
          </w:p>
          <w:p w:rsidR="00C93526" w:rsidRPr="00BA2464" w:rsidRDefault="00C93526" w:rsidP="00C93526">
            <w:pPr>
              <w:jc w:val="both"/>
              <w:rPr>
                <w:rFonts w:ascii="Arial" w:hAnsi="Arial" w:cs="Arial"/>
                <w:sz w:val="18"/>
                <w:szCs w:val="18"/>
                <w:lang w:eastAsia="ar-SA"/>
              </w:rPr>
            </w:pPr>
          </w:p>
        </w:tc>
        <w:tc>
          <w:tcPr>
            <w:tcW w:w="287" w:type="dxa"/>
          </w:tcPr>
          <w:p w:rsidR="00A842F6" w:rsidRPr="00BA2464" w:rsidRDefault="00A842F6" w:rsidP="00142B55">
            <w:pPr>
              <w:pStyle w:val="Pa9"/>
              <w:spacing w:before="100" w:after="100"/>
              <w:jc w:val="center"/>
              <w:rPr>
                <w:rFonts w:ascii="Arial" w:hAnsi="Arial" w:cs="Arial"/>
                <w:sz w:val="18"/>
                <w:szCs w:val="18"/>
              </w:rPr>
            </w:pPr>
          </w:p>
        </w:tc>
        <w:tc>
          <w:tcPr>
            <w:tcW w:w="5107" w:type="dxa"/>
          </w:tcPr>
          <w:p w:rsidR="00A842F6" w:rsidRDefault="00A842F6" w:rsidP="00142B55">
            <w:pPr>
              <w:widowControl w:val="0"/>
              <w:suppressAutoHyphens/>
              <w:jc w:val="both"/>
              <w:rPr>
                <w:rFonts w:ascii="Arial" w:hAnsi="Arial" w:cs="Arial"/>
                <w:sz w:val="18"/>
                <w:szCs w:val="18"/>
                <w:lang w:eastAsia="ar-SA"/>
              </w:rPr>
            </w:pPr>
          </w:p>
          <w:p w:rsidR="00C93526" w:rsidRPr="00C93526" w:rsidRDefault="00C93526" w:rsidP="00C93526">
            <w:pPr>
              <w:jc w:val="both"/>
              <w:rPr>
                <w:rFonts w:ascii="Arial" w:hAnsi="Arial" w:cs="Arial"/>
                <w:sz w:val="18"/>
                <w:szCs w:val="18"/>
                <w:lang w:eastAsia="ar-SA"/>
              </w:rPr>
            </w:pPr>
            <w:r w:rsidRPr="00C93526">
              <w:rPr>
                <w:rFonts w:ascii="Arial" w:hAnsi="Arial" w:cs="Arial"/>
                <w:sz w:val="18"/>
                <w:szCs w:val="18"/>
                <w:lang w:eastAsia="ar-SA"/>
              </w:rPr>
              <w:t xml:space="preserve">а также сведения о доходах, об имуществе и обязательствах имущественного характера своих супруги (супруга) и несовершеннолетних детей»,  руководствуясь Уставом Голоустненского муниципального образования, администрация Голоустненского муниципального образования </w:t>
            </w:r>
          </w:p>
          <w:p w:rsidR="00C93526" w:rsidRDefault="00C93526" w:rsidP="00C93526">
            <w:pPr>
              <w:jc w:val="both"/>
              <w:rPr>
                <w:rFonts w:ascii="Arial" w:hAnsi="Arial" w:cs="Arial"/>
                <w:sz w:val="18"/>
                <w:szCs w:val="18"/>
                <w:lang w:eastAsia="ar-SA"/>
              </w:rPr>
            </w:pPr>
          </w:p>
          <w:p w:rsidR="00C93526" w:rsidRPr="00C93526" w:rsidRDefault="00C93526" w:rsidP="00C93526">
            <w:pPr>
              <w:jc w:val="both"/>
              <w:rPr>
                <w:rFonts w:ascii="Arial" w:hAnsi="Arial" w:cs="Arial"/>
                <w:sz w:val="18"/>
                <w:szCs w:val="18"/>
                <w:lang w:eastAsia="ar-SA"/>
              </w:rPr>
            </w:pPr>
            <w:r w:rsidRPr="00C93526">
              <w:rPr>
                <w:rFonts w:ascii="Arial" w:hAnsi="Arial" w:cs="Arial"/>
                <w:sz w:val="18"/>
                <w:szCs w:val="18"/>
                <w:lang w:eastAsia="ar-SA"/>
              </w:rPr>
              <w:t>ПОСТАНОВЛЯЕТ:</w:t>
            </w:r>
          </w:p>
          <w:p w:rsidR="00C93526" w:rsidRPr="00C93526" w:rsidRDefault="00C93526" w:rsidP="00C93526">
            <w:pPr>
              <w:jc w:val="both"/>
              <w:rPr>
                <w:rFonts w:ascii="Arial" w:hAnsi="Arial" w:cs="Arial"/>
                <w:sz w:val="18"/>
                <w:szCs w:val="18"/>
                <w:lang w:eastAsia="ar-SA"/>
              </w:rPr>
            </w:pPr>
          </w:p>
          <w:p w:rsidR="00C93526" w:rsidRPr="00C93526" w:rsidRDefault="00C93526" w:rsidP="00C93526">
            <w:pPr>
              <w:jc w:val="both"/>
              <w:rPr>
                <w:rFonts w:ascii="Arial" w:hAnsi="Arial" w:cs="Arial"/>
                <w:sz w:val="18"/>
                <w:szCs w:val="18"/>
                <w:lang w:eastAsia="ar-SA"/>
              </w:rPr>
            </w:pPr>
            <w:r w:rsidRPr="00C93526">
              <w:rPr>
                <w:rFonts w:ascii="Arial" w:hAnsi="Arial" w:cs="Arial"/>
                <w:sz w:val="18"/>
                <w:szCs w:val="18"/>
                <w:lang w:eastAsia="ar-SA"/>
              </w:rPr>
              <w:t xml:space="preserve">1. </w:t>
            </w:r>
            <w:proofErr w:type="gramStart"/>
            <w:r w:rsidRPr="00C93526">
              <w:rPr>
                <w:rFonts w:ascii="Arial" w:hAnsi="Arial" w:cs="Arial"/>
                <w:sz w:val="18"/>
                <w:szCs w:val="18"/>
                <w:lang w:eastAsia="ar-SA"/>
              </w:rPr>
              <w:t>Внести изменения в постановление администрации Голоустненского муниципального образования  № 168 от 19.12.2022г. «Об утверждении перечня должностей муниципальной службы администрации Голоустненского муниципального образования, при назначении на которые граждане и при замещении, которых муниципальные служащие обязаны предоставлять сведения о доходах, расходах, об имуществе и обязательствах имущественного характера своих супруги (супруга) и несовершеннолетних детей» а именно:</w:t>
            </w:r>
            <w:proofErr w:type="gramEnd"/>
          </w:p>
          <w:p w:rsidR="00D01840" w:rsidRDefault="00D01840" w:rsidP="00C93526">
            <w:pPr>
              <w:widowControl w:val="0"/>
              <w:suppressAutoHyphens/>
              <w:jc w:val="both"/>
              <w:rPr>
                <w:rFonts w:ascii="Arial" w:hAnsi="Arial" w:cs="Arial"/>
                <w:sz w:val="18"/>
                <w:szCs w:val="18"/>
                <w:lang w:eastAsia="ar-SA"/>
              </w:rPr>
            </w:pPr>
            <w:r w:rsidRPr="00D01840">
              <w:rPr>
                <w:rFonts w:ascii="Arial" w:hAnsi="Arial" w:cs="Arial"/>
                <w:sz w:val="18"/>
                <w:szCs w:val="18"/>
                <w:lang w:eastAsia="ar-SA"/>
              </w:rPr>
              <w:t xml:space="preserve">имуществе и обязательствах имущественного характера своих супруги (супруга) и несовершеннолетних детей, а при </w:t>
            </w:r>
            <w:proofErr w:type="gramStart"/>
            <w:r w:rsidRPr="00D01840">
              <w:rPr>
                <w:rFonts w:ascii="Arial" w:hAnsi="Arial" w:cs="Arial"/>
                <w:sz w:val="18"/>
                <w:szCs w:val="18"/>
                <w:lang w:eastAsia="ar-SA"/>
              </w:rPr>
              <w:t>замещении</w:t>
            </w:r>
            <w:proofErr w:type="gramEnd"/>
            <w:r w:rsidRPr="00D01840">
              <w:rPr>
                <w:rFonts w:ascii="Arial" w:hAnsi="Arial" w:cs="Arial"/>
                <w:sz w:val="18"/>
                <w:szCs w:val="18"/>
                <w:lang w:eastAsia="ar-SA"/>
              </w:rPr>
              <w:t xml:space="preserve"> которых муниципальные служащие обязаны представлять сведения о своих доходах, расходах, об имуществе и обязательствах имущественного характера своих супруги (супруга) и несовершеннолетних детей».</w:t>
            </w:r>
          </w:p>
          <w:p w:rsidR="00C93526" w:rsidRPr="00C93526" w:rsidRDefault="00C93526" w:rsidP="00C93526">
            <w:pPr>
              <w:widowControl w:val="0"/>
              <w:suppressAutoHyphens/>
              <w:jc w:val="both"/>
              <w:rPr>
                <w:rFonts w:ascii="Arial" w:hAnsi="Arial" w:cs="Arial"/>
                <w:sz w:val="18"/>
                <w:szCs w:val="18"/>
                <w:lang w:eastAsia="ar-SA"/>
              </w:rPr>
            </w:pPr>
            <w:r w:rsidRPr="00C93526">
              <w:rPr>
                <w:rFonts w:ascii="Arial" w:hAnsi="Arial" w:cs="Arial"/>
                <w:sz w:val="18"/>
                <w:szCs w:val="18"/>
                <w:lang w:eastAsia="ar-SA"/>
              </w:rPr>
              <w:lastRenderedPageBreak/>
              <w:t>1.4. В преамбуле Постановления наименование Указа Президента РФ № 557 изложить в следующей редакции:</w:t>
            </w:r>
          </w:p>
          <w:p w:rsidR="00C93526" w:rsidRPr="00C93526" w:rsidRDefault="00C93526" w:rsidP="00C93526">
            <w:pPr>
              <w:widowControl w:val="0"/>
              <w:suppressAutoHyphens/>
              <w:jc w:val="both"/>
              <w:rPr>
                <w:rFonts w:ascii="Arial" w:hAnsi="Arial" w:cs="Arial"/>
                <w:sz w:val="18"/>
                <w:szCs w:val="18"/>
                <w:lang w:eastAsia="ar-SA"/>
              </w:rPr>
            </w:pPr>
            <w:proofErr w:type="gramStart"/>
            <w:r w:rsidRPr="00C93526">
              <w:rPr>
                <w:rFonts w:ascii="Arial" w:hAnsi="Arial" w:cs="Arial"/>
                <w:sz w:val="18"/>
                <w:szCs w:val="18"/>
                <w:lang w:eastAsia="ar-SA"/>
              </w:rPr>
              <w:t>«Указа Президента Российской Федерации от 18 мая 2009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C93526" w:rsidRPr="00C93526" w:rsidRDefault="00C93526" w:rsidP="00C93526">
            <w:pPr>
              <w:widowControl w:val="0"/>
              <w:suppressAutoHyphens/>
              <w:jc w:val="both"/>
              <w:rPr>
                <w:rFonts w:ascii="Arial" w:hAnsi="Arial" w:cs="Arial"/>
                <w:sz w:val="18"/>
                <w:szCs w:val="18"/>
                <w:lang w:eastAsia="ar-SA"/>
              </w:rPr>
            </w:pPr>
            <w:r w:rsidRPr="00C93526">
              <w:rPr>
                <w:rFonts w:ascii="Arial" w:hAnsi="Arial" w:cs="Arial"/>
                <w:sz w:val="18"/>
                <w:szCs w:val="18"/>
                <w:lang w:eastAsia="ar-SA"/>
              </w:rPr>
              <w:t xml:space="preserve"> 2.  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p>
          <w:p w:rsidR="00C93526" w:rsidRPr="00C93526" w:rsidRDefault="00C93526" w:rsidP="00C93526">
            <w:pPr>
              <w:widowControl w:val="0"/>
              <w:suppressAutoHyphens/>
              <w:jc w:val="both"/>
              <w:rPr>
                <w:rFonts w:ascii="Arial" w:hAnsi="Arial" w:cs="Arial"/>
                <w:sz w:val="18"/>
                <w:szCs w:val="18"/>
                <w:lang w:eastAsia="ar-SA"/>
              </w:rPr>
            </w:pPr>
            <w:r w:rsidRPr="00C93526">
              <w:rPr>
                <w:rFonts w:ascii="Arial" w:hAnsi="Arial" w:cs="Arial"/>
                <w:sz w:val="18"/>
                <w:szCs w:val="18"/>
                <w:lang w:eastAsia="ar-SA"/>
              </w:rPr>
              <w:t xml:space="preserve">3. </w:t>
            </w:r>
            <w:proofErr w:type="gramStart"/>
            <w:r w:rsidRPr="00C93526">
              <w:rPr>
                <w:rFonts w:ascii="Arial" w:hAnsi="Arial" w:cs="Arial"/>
                <w:sz w:val="18"/>
                <w:szCs w:val="18"/>
                <w:lang w:eastAsia="ar-SA"/>
              </w:rPr>
              <w:t>Контроль за</w:t>
            </w:r>
            <w:proofErr w:type="gramEnd"/>
            <w:r w:rsidRPr="00C93526">
              <w:rPr>
                <w:rFonts w:ascii="Arial" w:hAnsi="Arial" w:cs="Arial"/>
                <w:sz w:val="18"/>
                <w:szCs w:val="18"/>
                <w:lang w:eastAsia="ar-SA"/>
              </w:rPr>
              <w:t xml:space="preserve"> исполнением настоящего постановления оставляю. </w:t>
            </w:r>
          </w:p>
          <w:p w:rsidR="00C93526" w:rsidRPr="00C93526" w:rsidRDefault="00C93526" w:rsidP="00C93526">
            <w:pPr>
              <w:widowControl w:val="0"/>
              <w:suppressAutoHyphens/>
              <w:jc w:val="both"/>
              <w:rPr>
                <w:rFonts w:ascii="Arial" w:hAnsi="Arial" w:cs="Arial"/>
                <w:sz w:val="18"/>
                <w:szCs w:val="18"/>
                <w:lang w:eastAsia="ar-SA"/>
              </w:rPr>
            </w:pPr>
          </w:p>
          <w:p w:rsidR="00C93526" w:rsidRPr="00C93526" w:rsidRDefault="00C93526" w:rsidP="00C93526">
            <w:pPr>
              <w:widowControl w:val="0"/>
              <w:suppressAutoHyphens/>
              <w:jc w:val="both"/>
              <w:rPr>
                <w:rFonts w:ascii="Arial" w:hAnsi="Arial" w:cs="Arial"/>
                <w:sz w:val="18"/>
                <w:szCs w:val="18"/>
                <w:lang w:eastAsia="ar-SA"/>
              </w:rPr>
            </w:pPr>
            <w:r w:rsidRPr="00C93526">
              <w:rPr>
                <w:rFonts w:ascii="Arial" w:hAnsi="Arial" w:cs="Arial"/>
                <w:sz w:val="18"/>
                <w:szCs w:val="18"/>
                <w:lang w:eastAsia="ar-SA"/>
              </w:rPr>
              <w:t>Глава Голоустненского</w:t>
            </w:r>
          </w:p>
          <w:p w:rsidR="00C93526" w:rsidRPr="00C93526" w:rsidRDefault="00C93526" w:rsidP="00C93526">
            <w:pPr>
              <w:widowControl w:val="0"/>
              <w:suppressAutoHyphens/>
              <w:jc w:val="both"/>
              <w:rPr>
                <w:rFonts w:ascii="Arial" w:hAnsi="Arial" w:cs="Arial"/>
                <w:sz w:val="18"/>
                <w:szCs w:val="18"/>
                <w:lang w:eastAsia="ar-SA"/>
              </w:rPr>
            </w:pPr>
            <w:r w:rsidRPr="00C93526">
              <w:rPr>
                <w:rFonts w:ascii="Arial" w:hAnsi="Arial" w:cs="Arial"/>
                <w:sz w:val="18"/>
                <w:szCs w:val="18"/>
                <w:lang w:eastAsia="ar-SA"/>
              </w:rPr>
              <w:t>муниципального образования</w:t>
            </w:r>
          </w:p>
          <w:p w:rsidR="00C93526" w:rsidRPr="00C93526" w:rsidRDefault="00C93526" w:rsidP="00C93526">
            <w:pPr>
              <w:widowControl w:val="0"/>
              <w:suppressAutoHyphens/>
              <w:jc w:val="both"/>
              <w:rPr>
                <w:rFonts w:ascii="Arial" w:hAnsi="Arial" w:cs="Arial"/>
                <w:sz w:val="18"/>
                <w:szCs w:val="18"/>
                <w:lang w:eastAsia="ar-SA"/>
              </w:rPr>
            </w:pPr>
            <w:r w:rsidRPr="00C93526">
              <w:rPr>
                <w:rFonts w:ascii="Arial" w:hAnsi="Arial" w:cs="Arial"/>
                <w:sz w:val="18"/>
                <w:szCs w:val="18"/>
                <w:lang w:eastAsia="ar-SA"/>
              </w:rPr>
              <w:t>Жукова О.М.</w:t>
            </w:r>
          </w:p>
          <w:p w:rsidR="00A842F6" w:rsidRPr="00BA2464" w:rsidRDefault="00A842F6" w:rsidP="001B4380">
            <w:pPr>
              <w:widowControl w:val="0"/>
              <w:suppressAutoHyphens/>
              <w:jc w:val="both"/>
              <w:rPr>
                <w:rFonts w:ascii="Arial" w:hAnsi="Arial" w:cs="Arial"/>
                <w:sz w:val="18"/>
                <w:szCs w:val="18"/>
                <w:lang w:eastAsia="ar-SA"/>
              </w:rPr>
            </w:pPr>
          </w:p>
        </w:tc>
      </w:tr>
    </w:tbl>
    <w:p w:rsidR="00A842F6" w:rsidRPr="001023DB" w:rsidRDefault="00A842F6" w:rsidP="00A842F6">
      <w:pPr>
        <w:widowControl w:val="0"/>
        <w:overflowPunct w:val="0"/>
        <w:autoSpaceDE w:val="0"/>
        <w:autoSpaceDN w:val="0"/>
        <w:adjustRightInd w:val="0"/>
        <w:contextualSpacing/>
        <w:jc w:val="center"/>
        <w:outlineLvl w:val="0"/>
        <w:rPr>
          <w:rFonts w:ascii="Courier New" w:hAnsi="Courier New" w:cs="Courier New"/>
          <w:b/>
          <w:sz w:val="18"/>
          <w:szCs w:val="18"/>
          <w:u w:val="single"/>
        </w:rPr>
      </w:pPr>
    </w:p>
    <w:tbl>
      <w:tblPr>
        <w:tblW w:w="0" w:type="auto"/>
        <w:jc w:val="right"/>
        <w:tblInd w:w="-2168" w:type="dxa"/>
        <w:tblLook w:val="04A0" w:firstRow="1" w:lastRow="0" w:firstColumn="1" w:lastColumn="0" w:noHBand="0" w:noVBand="1"/>
      </w:tblPr>
      <w:tblGrid>
        <w:gridCol w:w="4251"/>
      </w:tblGrid>
      <w:tr w:rsidR="00D01840" w:rsidRPr="00D01840" w:rsidTr="004B0FB2">
        <w:trPr>
          <w:jc w:val="right"/>
        </w:trPr>
        <w:tc>
          <w:tcPr>
            <w:tcW w:w="4251" w:type="dxa"/>
            <w:hideMark/>
          </w:tcPr>
          <w:p w:rsidR="00D01840" w:rsidRPr="00D01840" w:rsidRDefault="00D01840" w:rsidP="00D01840">
            <w:pPr>
              <w:spacing w:line="256" w:lineRule="auto"/>
              <w:jc w:val="right"/>
              <w:rPr>
                <w:rFonts w:ascii="Courier New" w:eastAsiaTheme="minorEastAsia" w:hAnsi="Courier New" w:cs="Courier New"/>
                <w:caps/>
                <w:sz w:val="18"/>
                <w:szCs w:val="18"/>
              </w:rPr>
            </w:pPr>
            <w:r w:rsidRPr="00D01840">
              <w:rPr>
                <w:rFonts w:ascii="Courier New" w:eastAsiaTheme="minorEastAsia" w:hAnsi="Courier New" w:cs="Courier New"/>
                <w:caps/>
                <w:sz w:val="18"/>
                <w:szCs w:val="18"/>
              </w:rPr>
              <w:t>УтвержденО</w:t>
            </w:r>
          </w:p>
          <w:p w:rsidR="00D01840" w:rsidRPr="00D01840" w:rsidRDefault="00D01840" w:rsidP="00D01840">
            <w:pPr>
              <w:spacing w:line="256" w:lineRule="auto"/>
              <w:jc w:val="right"/>
              <w:rPr>
                <w:rFonts w:ascii="Courier New" w:eastAsiaTheme="minorEastAsia" w:hAnsi="Courier New" w:cs="Courier New"/>
                <w:sz w:val="18"/>
                <w:szCs w:val="18"/>
              </w:rPr>
            </w:pPr>
            <w:r w:rsidRPr="00D01840">
              <w:rPr>
                <w:rFonts w:ascii="Courier New" w:eastAsiaTheme="minorEastAsia" w:hAnsi="Courier New" w:cs="Courier New"/>
                <w:sz w:val="18"/>
                <w:szCs w:val="18"/>
              </w:rPr>
              <w:t xml:space="preserve">постановлением администрации Голоустненского муниципального образования </w:t>
            </w:r>
          </w:p>
          <w:p w:rsidR="00D01840" w:rsidRPr="00D01840" w:rsidRDefault="00D01840" w:rsidP="00D01840">
            <w:pPr>
              <w:spacing w:line="256" w:lineRule="auto"/>
              <w:jc w:val="right"/>
              <w:rPr>
                <w:rFonts w:ascii="Courier New" w:hAnsi="Courier New" w:cs="Courier New"/>
                <w:sz w:val="18"/>
                <w:szCs w:val="18"/>
              </w:rPr>
            </w:pPr>
            <w:r w:rsidRPr="00D01840">
              <w:rPr>
                <w:rFonts w:ascii="Courier New" w:eastAsiaTheme="minorEastAsia" w:hAnsi="Courier New" w:cs="Courier New"/>
                <w:sz w:val="18"/>
                <w:szCs w:val="18"/>
              </w:rPr>
              <w:t>от 15.05.2023г.  № 86</w:t>
            </w:r>
          </w:p>
        </w:tc>
      </w:tr>
    </w:tbl>
    <w:p w:rsidR="00D01840" w:rsidRPr="00D01840" w:rsidRDefault="00D01840" w:rsidP="00D01840">
      <w:pPr>
        <w:widowControl w:val="0"/>
        <w:autoSpaceDE w:val="0"/>
        <w:autoSpaceDN w:val="0"/>
        <w:adjustRightInd w:val="0"/>
        <w:rPr>
          <w:rFonts w:ascii="Courier New" w:hAnsi="Courier New" w:cs="Courier New"/>
          <w:b/>
          <w:sz w:val="18"/>
          <w:szCs w:val="18"/>
        </w:rPr>
      </w:pPr>
    </w:p>
    <w:p w:rsidR="00D01840" w:rsidRPr="00D01840" w:rsidRDefault="00D01840" w:rsidP="00D01840">
      <w:pPr>
        <w:widowControl w:val="0"/>
        <w:autoSpaceDE w:val="0"/>
        <w:autoSpaceDN w:val="0"/>
        <w:adjustRightInd w:val="0"/>
        <w:rPr>
          <w:rFonts w:ascii="Courier New" w:hAnsi="Courier New" w:cs="Courier New"/>
          <w:b/>
          <w:sz w:val="18"/>
          <w:szCs w:val="18"/>
        </w:rPr>
      </w:pPr>
    </w:p>
    <w:p w:rsidR="00D01840" w:rsidRPr="00D01840" w:rsidRDefault="00D01840" w:rsidP="00D01840">
      <w:pPr>
        <w:jc w:val="center"/>
        <w:rPr>
          <w:rFonts w:ascii="Courier New" w:eastAsiaTheme="minorEastAsia" w:hAnsi="Courier New" w:cs="Courier New"/>
          <w:b/>
          <w:bCs/>
          <w:sz w:val="18"/>
          <w:szCs w:val="18"/>
        </w:rPr>
      </w:pPr>
      <w:bookmarkStart w:id="0" w:name="Par24"/>
      <w:bookmarkStart w:id="1" w:name="Par35"/>
      <w:bookmarkEnd w:id="0"/>
      <w:bookmarkEnd w:id="1"/>
      <w:r w:rsidRPr="00D01840">
        <w:rPr>
          <w:rFonts w:ascii="Courier New" w:eastAsiaTheme="minorEastAsia" w:hAnsi="Courier New" w:cs="Courier New"/>
          <w:b/>
          <w:bCs/>
          <w:sz w:val="18"/>
          <w:szCs w:val="18"/>
        </w:rPr>
        <w:t>ПЕРЕЧЕНЬ</w:t>
      </w:r>
    </w:p>
    <w:p w:rsidR="00D01840" w:rsidRDefault="00D01840" w:rsidP="00D01840">
      <w:pPr>
        <w:jc w:val="center"/>
        <w:rPr>
          <w:rFonts w:ascii="Courier New" w:eastAsiaTheme="minorEastAsia" w:hAnsi="Courier New" w:cs="Courier New"/>
          <w:b/>
          <w:bCs/>
          <w:sz w:val="18"/>
          <w:szCs w:val="18"/>
        </w:rPr>
      </w:pPr>
      <w:r w:rsidRPr="00D01840">
        <w:rPr>
          <w:rFonts w:ascii="Courier New" w:eastAsiaTheme="minorEastAsia" w:hAnsi="Courier New" w:cs="Courier New"/>
          <w:b/>
          <w:bCs/>
          <w:sz w:val="18"/>
          <w:szCs w:val="18"/>
        </w:rPr>
        <w:t xml:space="preserve"> ДОЛЖНОСТЕЙ МУНИЦИПАЛЬНОЙ СЛУЖБЫ АДМИНИСТРАЦИИ ГОЛОУСТНЕНСКОГО МУНИЦИПАЛЬНОГО ОБРАЗОВАНИЯ ПРИ НАЗНАЧЕНИИ, НА КОТОРЫЕ ГРАЖДАНЕ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 А ПРИ </w:t>
      </w:r>
      <w:proofErr w:type="gramStart"/>
      <w:r w:rsidRPr="00D01840">
        <w:rPr>
          <w:rFonts w:ascii="Courier New" w:eastAsiaTheme="minorEastAsia" w:hAnsi="Courier New" w:cs="Courier New"/>
          <w:b/>
          <w:bCs/>
          <w:sz w:val="18"/>
          <w:szCs w:val="18"/>
        </w:rPr>
        <w:t>ЗАМЕЩЕНИИ</w:t>
      </w:r>
      <w:proofErr w:type="gramEnd"/>
      <w:r w:rsidRPr="00D01840">
        <w:rPr>
          <w:rFonts w:ascii="Courier New" w:eastAsiaTheme="minorEastAsia" w:hAnsi="Courier New" w:cs="Courier New"/>
          <w:b/>
          <w:bCs/>
          <w:sz w:val="18"/>
          <w:szCs w:val="18"/>
        </w:rPr>
        <w:t xml:space="preserve"> КОТОРЫХ МУНИЦИПАЛЬНЫЕ СЛУЖАЩИЕ ОБЯЗАНЫ ПРЕДСТАВЛЯТЬ СВЕДЕНИЯ О СВОИХ ДОХОДАХ, РАСХОДАХ, ОБ ИМУЩЕСТВЕ И ОБЯЗАТЕЛЬСТВАХ ИМУЩЕСТВЕННОГО ХАРАКТЕРА СВОИХ СУПРУГИ (СУПРУГА) И НЕСОВЕРШЕННОЛЕТНИХ ДЕТЕЙ»</w:t>
      </w:r>
    </w:p>
    <w:p w:rsidR="00D01840" w:rsidRPr="00D01840" w:rsidRDefault="00D01840" w:rsidP="00D01840">
      <w:pPr>
        <w:jc w:val="center"/>
        <w:rPr>
          <w:rFonts w:ascii="Courier New" w:hAnsi="Courier New" w:cs="Courier New"/>
          <w:b/>
          <w:sz w:val="18"/>
          <w:szCs w:val="18"/>
        </w:rPr>
      </w:pPr>
    </w:p>
    <w:p w:rsidR="00D01840" w:rsidRPr="00D01840" w:rsidRDefault="00D01840" w:rsidP="00D01840">
      <w:pPr>
        <w:widowControl w:val="0"/>
        <w:numPr>
          <w:ilvl w:val="0"/>
          <w:numId w:val="44"/>
        </w:numPr>
        <w:autoSpaceDE w:val="0"/>
        <w:autoSpaceDN w:val="0"/>
        <w:adjustRightInd w:val="0"/>
        <w:spacing w:after="200" w:line="276" w:lineRule="auto"/>
        <w:contextualSpacing/>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Главные должности муниципальной службы:</w:t>
      </w:r>
    </w:p>
    <w:p w:rsidR="00D01840" w:rsidRPr="00D01840" w:rsidRDefault="00D01840" w:rsidP="00D01840">
      <w:pPr>
        <w:widowControl w:val="0"/>
        <w:autoSpaceDE w:val="0"/>
        <w:autoSpaceDN w:val="0"/>
        <w:adjustRightInd w:val="0"/>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 заместитель Главы администрации Голоустненского муниципального образования</w:t>
      </w:r>
    </w:p>
    <w:p w:rsidR="00D01840" w:rsidRPr="00D01840" w:rsidRDefault="00D01840" w:rsidP="00D01840">
      <w:pPr>
        <w:widowControl w:val="0"/>
        <w:numPr>
          <w:ilvl w:val="0"/>
          <w:numId w:val="44"/>
        </w:numPr>
        <w:autoSpaceDE w:val="0"/>
        <w:autoSpaceDN w:val="0"/>
        <w:adjustRightInd w:val="0"/>
        <w:spacing w:after="200" w:line="276" w:lineRule="auto"/>
        <w:contextualSpacing/>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Ведущие должности муниципальной службы:</w:t>
      </w:r>
    </w:p>
    <w:p w:rsidR="00D01840" w:rsidRPr="00D01840" w:rsidRDefault="00D01840" w:rsidP="00D01840">
      <w:pPr>
        <w:widowControl w:val="0"/>
        <w:autoSpaceDE w:val="0"/>
        <w:autoSpaceDN w:val="0"/>
        <w:adjustRightInd w:val="0"/>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 начальник финансового - экономического отдела – главный бухгалтер администрации Голоустненского муниципального образования;</w:t>
      </w:r>
    </w:p>
    <w:p w:rsidR="00D01840" w:rsidRPr="00D01840" w:rsidRDefault="00D01840" w:rsidP="00D01840">
      <w:pPr>
        <w:widowControl w:val="0"/>
        <w:numPr>
          <w:ilvl w:val="0"/>
          <w:numId w:val="44"/>
        </w:numPr>
        <w:autoSpaceDE w:val="0"/>
        <w:autoSpaceDN w:val="0"/>
        <w:adjustRightInd w:val="0"/>
        <w:spacing w:after="200" w:line="276" w:lineRule="auto"/>
        <w:contextualSpacing/>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Младшие должности муниципальной</w:t>
      </w:r>
      <w:r>
        <w:rPr>
          <w:rFonts w:ascii="Courier New" w:eastAsiaTheme="minorEastAsia" w:hAnsi="Courier New" w:cs="Courier New"/>
          <w:sz w:val="18"/>
          <w:szCs w:val="18"/>
        </w:rPr>
        <w:t xml:space="preserve"> </w:t>
      </w:r>
      <w:r w:rsidRPr="00D01840">
        <w:rPr>
          <w:rFonts w:ascii="Courier New" w:eastAsiaTheme="minorEastAsia" w:hAnsi="Courier New" w:cs="Courier New"/>
          <w:sz w:val="18"/>
          <w:szCs w:val="18"/>
        </w:rPr>
        <w:t>службы:</w:t>
      </w:r>
    </w:p>
    <w:p w:rsidR="00D01840" w:rsidRPr="00D01840" w:rsidRDefault="00D01840" w:rsidP="00D01840">
      <w:pPr>
        <w:widowControl w:val="0"/>
        <w:autoSpaceDE w:val="0"/>
        <w:autoSpaceDN w:val="0"/>
        <w:adjustRightInd w:val="0"/>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 главный специалист по работе с населением (кадры, архив, нотариат, сайт);</w:t>
      </w:r>
    </w:p>
    <w:p w:rsidR="00D01840" w:rsidRPr="00D01840" w:rsidRDefault="00D01840" w:rsidP="00D01840">
      <w:pPr>
        <w:widowControl w:val="0"/>
        <w:autoSpaceDE w:val="0"/>
        <w:autoSpaceDN w:val="0"/>
        <w:adjustRightInd w:val="0"/>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 главный специалист по работе с населением (ГО и ЧС, ЖКХ);</w:t>
      </w:r>
    </w:p>
    <w:p w:rsidR="00D01840" w:rsidRPr="00D01840" w:rsidRDefault="00D01840" w:rsidP="00D01840">
      <w:pPr>
        <w:widowControl w:val="0"/>
        <w:autoSpaceDE w:val="0"/>
        <w:autoSpaceDN w:val="0"/>
        <w:adjustRightInd w:val="0"/>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 главный специалист – бухгалтер;</w:t>
      </w:r>
    </w:p>
    <w:p w:rsidR="00D01840" w:rsidRPr="00D01840" w:rsidRDefault="00D01840" w:rsidP="00D01840">
      <w:pPr>
        <w:widowControl w:val="0"/>
        <w:autoSpaceDE w:val="0"/>
        <w:autoSpaceDN w:val="0"/>
        <w:adjustRightInd w:val="0"/>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 главный специалист по работе с населением (земельные вопросы, А и ГП);</w:t>
      </w:r>
    </w:p>
    <w:p w:rsidR="00D01840" w:rsidRPr="00D01840" w:rsidRDefault="00D01840" w:rsidP="00D01840">
      <w:pPr>
        <w:widowControl w:val="0"/>
        <w:autoSpaceDE w:val="0"/>
        <w:autoSpaceDN w:val="0"/>
        <w:adjustRightInd w:val="0"/>
        <w:jc w:val="center"/>
        <w:rPr>
          <w:rFonts w:ascii="Courier New" w:eastAsiaTheme="minorEastAsia" w:hAnsi="Courier New" w:cs="Courier New"/>
          <w:sz w:val="18"/>
          <w:szCs w:val="18"/>
        </w:rPr>
      </w:pPr>
      <w:r w:rsidRPr="00D01840">
        <w:rPr>
          <w:rFonts w:ascii="Courier New" w:eastAsiaTheme="minorEastAsia" w:hAnsi="Courier New" w:cs="Courier New"/>
          <w:sz w:val="18"/>
          <w:szCs w:val="18"/>
        </w:rPr>
        <w:t>- главный специалист по социальным вопросам</w:t>
      </w:r>
    </w:p>
    <w:p w:rsidR="00D01840" w:rsidRPr="00D01840" w:rsidRDefault="00D01840" w:rsidP="00D01840">
      <w:pPr>
        <w:widowControl w:val="0"/>
        <w:autoSpaceDE w:val="0"/>
        <w:autoSpaceDN w:val="0"/>
        <w:adjustRightInd w:val="0"/>
        <w:jc w:val="both"/>
        <w:rPr>
          <w:rFonts w:ascii="Courier New" w:eastAsiaTheme="minorEastAsia" w:hAnsi="Courier New" w:cs="Courier New"/>
          <w:sz w:val="18"/>
          <w:szCs w:val="18"/>
        </w:rPr>
      </w:pPr>
    </w:p>
    <w:p w:rsidR="001B4380" w:rsidRDefault="001B4380" w:rsidP="00D01840">
      <w:pPr>
        <w:jc w:val="center"/>
        <w:rPr>
          <w:rFonts w:ascii="Courier New" w:hAnsi="Courier New" w:cs="Courier New"/>
          <w:kern w:val="2"/>
          <w:sz w:val="18"/>
          <w:szCs w:val="18"/>
        </w:rPr>
      </w:pPr>
    </w:p>
    <w:p w:rsidR="001B4380" w:rsidRDefault="001B4380" w:rsidP="00BF1E94">
      <w:pPr>
        <w:jc w:val="right"/>
        <w:rPr>
          <w:rFonts w:ascii="Courier New" w:hAnsi="Courier New" w:cs="Courier New"/>
          <w:kern w:val="2"/>
          <w:sz w:val="18"/>
          <w:szCs w:val="18"/>
        </w:rPr>
      </w:pPr>
    </w:p>
    <w:p w:rsidR="00D01840" w:rsidRDefault="00D01840" w:rsidP="00BF1E94">
      <w:pPr>
        <w:jc w:val="right"/>
        <w:rPr>
          <w:rFonts w:ascii="Courier New" w:hAnsi="Courier New" w:cs="Courier New"/>
          <w:kern w:val="2"/>
          <w:sz w:val="18"/>
          <w:szCs w:val="18"/>
        </w:rPr>
      </w:pPr>
    </w:p>
    <w:p w:rsidR="00D01840" w:rsidRDefault="00D01840" w:rsidP="00BF1E94">
      <w:pPr>
        <w:jc w:val="right"/>
        <w:rPr>
          <w:rFonts w:ascii="Courier New" w:hAnsi="Courier New" w:cs="Courier New"/>
          <w:kern w:val="2"/>
          <w:sz w:val="18"/>
          <w:szCs w:val="18"/>
        </w:rPr>
      </w:pPr>
    </w:p>
    <w:p w:rsidR="00D01840" w:rsidRDefault="00D01840" w:rsidP="00BF1E94">
      <w:pPr>
        <w:jc w:val="right"/>
        <w:rPr>
          <w:rFonts w:ascii="Courier New" w:hAnsi="Courier New" w:cs="Courier New"/>
          <w:kern w:val="2"/>
          <w:sz w:val="18"/>
          <w:szCs w:val="18"/>
        </w:rPr>
      </w:pPr>
    </w:p>
    <w:p w:rsidR="00D01840" w:rsidRDefault="00D01840" w:rsidP="00BF1E94">
      <w:pPr>
        <w:jc w:val="right"/>
        <w:rPr>
          <w:rFonts w:ascii="Courier New" w:hAnsi="Courier New" w:cs="Courier New"/>
          <w:kern w:val="2"/>
          <w:sz w:val="18"/>
          <w:szCs w:val="18"/>
        </w:rPr>
      </w:pP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15.05.2023г. № 87</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РОССИЙСКАЯ ФЕДЕРАЦИЯ</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ИРКУТСКАЯ ОБЛАСТЬ</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ИРКУТСКИЙ РАЙОН</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ГОЛОУСТНЕНСКОЕ СЕЛЬСКОЕ ПОСЕЛЕНИЕ</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 xml:space="preserve">АДМИНИСТРАЦИЯ </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ПОСТАНОВЛЕНИЕ</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D01840">
        <w:rPr>
          <w:rFonts w:ascii="Arial" w:eastAsia="Lucida Sans Unicode" w:hAnsi="Arial" w:cs="Arial"/>
          <w:b/>
          <w:sz w:val="18"/>
          <w:szCs w:val="32"/>
          <w:lang w:eastAsia="en-US"/>
        </w:rPr>
        <w:t>О ВНЕСЕНИИ ИЗМЕНЕНИЙ В ПОСТАНОВЛЕНИЕ АДМИНИСТРАЦИИ ГОЛОУСТНЕСНКОГО МУНИЦИПАЛЬНОГОО ОБРАЗОВАНИЯ № 120 ОТ 10.10.2022Г. «О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w:t>
      </w:r>
    </w:p>
    <w:p w:rsidR="00D01840" w:rsidRPr="00D01840" w:rsidRDefault="00D01840" w:rsidP="00D01840">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A1D25" w:rsidRPr="00BA2464" w:rsidTr="006A1D25">
        <w:trPr>
          <w:trHeight w:val="425"/>
        </w:trPr>
        <w:tc>
          <w:tcPr>
            <w:tcW w:w="5141" w:type="dxa"/>
          </w:tcPr>
          <w:p w:rsidR="00D01840" w:rsidRPr="00D01840" w:rsidRDefault="00D01840" w:rsidP="00D01840">
            <w:pPr>
              <w:jc w:val="both"/>
              <w:rPr>
                <w:rFonts w:ascii="Arial" w:hAnsi="Arial" w:cs="Arial"/>
                <w:sz w:val="18"/>
                <w:szCs w:val="18"/>
                <w:lang w:eastAsia="ar-SA"/>
              </w:rPr>
            </w:pPr>
            <w:proofErr w:type="gramStart"/>
            <w:r w:rsidRPr="00D01840">
              <w:rPr>
                <w:rFonts w:ascii="Arial" w:hAnsi="Arial" w:cs="Arial"/>
                <w:sz w:val="18"/>
                <w:szCs w:val="18"/>
                <w:lang w:eastAsia="ar-SA"/>
              </w:rPr>
              <w:t>На основании экспертного заключения Иркутского областного государственного  казенного учреждения «Институт законодательства  и правовой информации имени М.М. Сперанского»  №  636  от 06.03.2023г,  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02.03.2007 года № 25-ФЗ «О муниципальной службе в Российской Федерации, Законом Иркутской области от 15.10.2007 года</w:t>
            </w:r>
            <w:proofErr w:type="gramEnd"/>
            <w:r w:rsidRPr="00D01840">
              <w:rPr>
                <w:rFonts w:ascii="Arial" w:hAnsi="Arial" w:cs="Arial"/>
                <w:sz w:val="18"/>
                <w:szCs w:val="18"/>
                <w:lang w:eastAsia="ar-SA"/>
              </w:rPr>
              <w:t xml:space="preserve"> № 88-оз «Об отдельных вопросах муниципальной службы в Иркутской области, руководствуясь Уставом Голоустненского муниципального образования, администрация Голоустненского муниципального образования</w:t>
            </w:r>
          </w:p>
          <w:p w:rsidR="00D01840" w:rsidRPr="00D01840" w:rsidRDefault="00D01840" w:rsidP="00D01840">
            <w:pPr>
              <w:jc w:val="both"/>
              <w:rPr>
                <w:rFonts w:ascii="Arial" w:hAnsi="Arial" w:cs="Arial"/>
                <w:sz w:val="18"/>
                <w:szCs w:val="18"/>
                <w:lang w:eastAsia="ar-SA"/>
              </w:rPr>
            </w:pPr>
          </w:p>
          <w:p w:rsidR="00D01840" w:rsidRPr="00D01840" w:rsidRDefault="00D01840" w:rsidP="00D01840">
            <w:pPr>
              <w:jc w:val="both"/>
              <w:rPr>
                <w:rFonts w:ascii="Arial" w:hAnsi="Arial" w:cs="Arial"/>
                <w:sz w:val="18"/>
                <w:szCs w:val="18"/>
                <w:lang w:eastAsia="ar-SA"/>
              </w:rPr>
            </w:pPr>
            <w:r w:rsidRPr="00D01840">
              <w:rPr>
                <w:rFonts w:ascii="Arial" w:hAnsi="Arial" w:cs="Arial"/>
                <w:sz w:val="18"/>
                <w:szCs w:val="18"/>
                <w:lang w:eastAsia="ar-SA"/>
              </w:rPr>
              <w:t>ПОСТАНОВЛЯЕТ:</w:t>
            </w:r>
          </w:p>
          <w:p w:rsidR="00D01840" w:rsidRPr="00D01840" w:rsidRDefault="00D01840" w:rsidP="00D01840">
            <w:pPr>
              <w:jc w:val="both"/>
              <w:rPr>
                <w:rFonts w:ascii="Arial" w:hAnsi="Arial" w:cs="Arial"/>
                <w:sz w:val="18"/>
                <w:szCs w:val="18"/>
                <w:lang w:eastAsia="ar-SA"/>
              </w:rPr>
            </w:pPr>
          </w:p>
          <w:p w:rsidR="00D01840" w:rsidRPr="00D01840" w:rsidRDefault="00D01840" w:rsidP="00D01840">
            <w:pPr>
              <w:jc w:val="both"/>
              <w:rPr>
                <w:rFonts w:ascii="Arial" w:hAnsi="Arial" w:cs="Arial"/>
                <w:sz w:val="18"/>
                <w:szCs w:val="18"/>
                <w:lang w:eastAsia="ar-SA"/>
              </w:rPr>
            </w:pPr>
            <w:r w:rsidRPr="00D01840">
              <w:rPr>
                <w:rFonts w:ascii="Arial" w:hAnsi="Arial" w:cs="Arial"/>
                <w:sz w:val="18"/>
                <w:szCs w:val="18"/>
                <w:lang w:eastAsia="ar-SA"/>
              </w:rPr>
              <w:t>1. Внести изменения в постановление администрации Голоустненского муниципального образования  № 120 от 10.10.2022г. «О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а именно:</w:t>
            </w:r>
          </w:p>
          <w:p w:rsidR="006A1D25" w:rsidRPr="00BA2464" w:rsidRDefault="006A1D25" w:rsidP="00D01840">
            <w:pPr>
              <w:jc w:val="both"/>
              <w:rPr>
                <w:rFonts w:ascii="Arial" w:hAnsi="Arial" w:cs="Arial"/>
                <w:sz w:val="18"/>
                <w:szCs w:val="18"/>
                <w:lang w:eastAsia="ar-SA"/>
              </w:rPr>
            </w:pPr>
          </w:p>
        </w:tc>
        <w:tc>
          <w:tcPr>
            <w:tcW w:w="287" w:type="dxa"/>
          </w:tcPr>
          <w:p w:rsidR="006A1D25" w:rsidRPr="00BA2464" w:rsidRDefault="006A1D25" w:rsidP="006A1D25">
            <w:pPr>
              <w:pStyle w:val="Pa9"/>
              <w:spacing w:before="100" w:after="100"/>
              <w:jc w:val="center"/>
              <w:rPr>
                <w:rFonts w:ascii="Arial" w:hAnsi="Arial" w:cs="Arial"/>
                <w:sz w:val="18"/>
                <w:szCs w:val="18"/>
              </w:rPr>
            </w:pPr>
          </w:p>
        </w:tc>
        <w:tc>
          <w:tcPr>
            <w:tcW w:w="5107" w:type="dxa"/>
          </w:tcPr>
          <w:p w:rsidR="00D01840" w:rsidRDefault="00D01840" w:rsidP="00D01840">
            <w:pPr>
              <w:widowControl w:val="0"/>
              <w:autoSpaceDE w:val="0"/>
              <w:autoSpaceDN w:val="0"/>
              <w:adjustRightInd w:val="0"/>
              <w:contextualSpacing/>
              <w:jc w:val="both"/>
              <w:rPr>
                <w:rFonts w:ascii="Arial" w:hAnsi="Arial" w:cs="Arial"/>
                <w:sz w:val="18"/>
                <w:szCs w:val="18"/>
                <w:lang w:eastAsia="ar-SA"/>
              </w:rPr>
            </w:pPr>
            <w:r w:rsidRPr="00D01840">
              <w:rPr>
                <w:rFonts w:ascii="Arial" w:hAnsi="Arial" w:cs="Arial"/>
                <w:sz w:val="18"/>
                <w:szCs w:val="18"/>
                <w:lang w:eastAsia="ar-SA"/>
              </w:rPr>
              <w:t>1.1.Состав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читать в новой редакции.</w:t>
            </w:r>
          </w:p>
          <w:p w:rsidR="00D01840" w:rsidRPr="00D01840" w:rsidRDefault="00D01840" w:rsidP="00D01840">
            <w:pPr>
              <w:widowControl w:val="0"/>
              <w:autoSpaceDE w:val="0"/>
              <w:autoSpaceDN w:val="0"/>
              <w:adjustRightInd w:val="0"/>
              <w:contextualSpacing/>
              <w:jc w:val="both"/>
              <w:rPr>
                <w:rFonts w:ascii="Arial" w:hAnsi="Arial" w:cs="Arial"/>
                <w:sz w:val="18"/>
                <w:szCs w:val="18"/>
              </w:rPr>
            </w:pPr>
            <w:r w:rsidRPr="00D01840">
              <w:rPr>
                <w:rFonts w:ascii="Arial" w:hAnsi="Arial" w:cs="Arial"/>
                <w:sz w:val="18"/>
                <w:szCs w:val="18"/>
              </w:rPr>
              <w:t>1.2. В преамбуле Постановления цифры «141» заменить цифрами «14</w:t>
            </w:r>
            <w:r w:rsidRPr="00D01840">
              <w:rPr>
                <w:rFonts w:ascii="Arial" w:hAnsi="Arial" w:cs="Arial"/>
                <w:sz w:val="18"/>
                <w:szCs w:val="18"/>
                <w:vertAlign w:val="superscript"/>
              </w:rPr>
              <w:t>1</w:t>
            </w:r>
            <w:r w:rsidRPr="00D01840">
              <w:rPr>
                <w:rFonts w:ascii="Arial" w:hAnsi="Arial" w:cs="Arial"/>
                <w:sz w:val="18"/>
                <w:szCs w:val="18"/>
              </w:rPr>
              <w:t>».</w:t>
            </w:r>
          </w:p>
          <w:p w:rsidR="00D01840" w:rsidRPr="00D01840" w:rsidRDefault="00D01840" w:rsidP="00D01840">
            <w:pPr>
              <w:widowControl w:val="0"/>
              <w:autoSpaceDE w:val="0"/>
              <w:autoSpaceDN w:val="0"/>
              <w:adjustRightInd w:val="0"/>
              <w:contextualSpacing/>
              <w:jc w:val="both"/>
              <w:rPr>
                <w:rFonts w:ascii="Arial" w:hAnsi="Arial" w:cs="Arial"/>
                <w:sz w:val="18"/>
                <w:szCs w:val="18"/>
              </w:rPr>
            </w:pPr>
            <w:r w:rsidRPr="00D01840">
              <w:rPr>
                <w:rFonts w:ascii="Arial" w:hAnsi="Arial" w:cs="Arial"/>
                <w:sz w:val="18"/>
                <w:szCs w:val="18"/>
              </w:rPr>
              <w:t xml:space="preserve">1.3. В подпункте «б» пункта 11, пунктах 13,15, в абзацах 1, 2 пункта 16, в подпункте «б» пункта 17, пункте 43 Положения слова «уполномоченный орган» заменить словами «главному специалисту по работе с кадрами администрации». </w:t>
            </w:r>
          </w:p>
          <w:p w:rsidR="00D01840" w:rsidRPr="00D01840" w:rsidRDefault="00D01840" w:rsidP="00D01840">
            <w:pPr>
              <w:widowControl w:val="0"/>
              <w:autoSpaceDE w:val="0"/>
              <w:autoSpaceDN w:val="0"/>
              <w:adjustRightInd w:val="0"/>
              <w:contextualSpacing/>
              <w:jc w:val="both"/>
              <w:rPr>
                <w:rFonts w:ascii="Arial" w:hAnsi="Arial" w:cs="Arial"/>
                <w:sz w:val="18"/>
                <w:szCs w:val="18"/>
              </w:rPr>
            </w:pPr>
            <w:r w:rsidRPr="00D01840">
              <w:rPr>
                <w:rFonts w:ascii="Arial" w:hAnsi="Arial" w:cs="Arial"/>
                <w:sz w:val="18"/>
                <w:szCs w:val="18"/>
              </w:rPr>
              <w:t>2.  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p>
          <w:p w:rsidR="00D01840" w:rsidRPr="00D01840" w:rsidRDefault="00D01840" w:rsidP="00D01840">
            <w:pPr>
              <w:widowControl w:val="0"/>
              <w:autoSpaceDE w:val="0"/>
              <w:autoSpaceDN w:val="0"/>
              <w:adjustRightInd w:val="0"/>
              <w:contextualSpacing/>
              <w:jc w:val="both"/>
              <w:rPr>
                <w:rFonts w:ascii="Arial" w:hAnsi="Arial" w:cs="Arial"/>
                <w:sz w:val="18"/>
                <w:szCs w:val="18"/>
              </w:rPr>
            </w:pPr>
            <w:r w:rsidRPr="00D01840">
              <w:rPr>
                <w:rFonts w:ascii="Arial" w:hAnsi="Arial" w:cs="Arial"/>
                <w:sz w:val="18"/>
                <w:szCs w:val="18"/>
              </w:rPr>
              <w:t xml:space="preserve">3. </w:t>
            </w:r>
            <w:proofErr w:type="gramStart"/>
            <w:r w:rsidRPr="00D01840">
              <w:rPr>
                <w:rFonts w:ascii="Arial" w:hAnsi="Arial" w:cs="Arial"/>
                <w:sz w:val="18"/>
                <w:szCs w:val="18"/>
              </w:rPr>
              <w:t>Контроль за</w:t>
            </w:r>
            <w:proofErr w:type="gramEnd"/>
            <w:r w:rsidRPr="00D01840">
              <w:rPr>
                <w:rFonts w:ascii="Arial" w:hAnsi="Arial" w:cs="Arial"/>
                <w:sz w:val="18"/>
                <w:szCs w:val="18"/>
              </w:rPr>
              <w:t xml:space="preserve"> исполнением настоящего постановления оставляю. </w:t>
            </w:r>
          </w:p>
          <w:p w:rsidR="00D01840" w:rsidRPr="00D01840" w:rsidRDefault="00D01840" w:rsidP="00D01840">
            <w:pPr>
              <w:widowControl w:val="0"/>
              <w:autoSpaceDE w:val="0"/>
              <w:autoSpaceDN w:val="0"/>
              <w:adjustRightInd w:val="0"/>
              <w:ind w:firstLine="709"/>
              <w:contextualSpacing/>
              <w:jc w:val="both"/>
              <w:rPr>
                <w:rFonts w:ascii="Arial" w:hAnsi="Arial" w:cs="Arial"/>
                <w:sz w:val="18"/>
                <w:szCs w:val="18"/>
              </w:rPr>
            </w:pPr>
          </w:p>
          <w:p w:rsidR="00D01840" w:rsidRPr="00D01840" w:rsidRDefault="00D01840" w:rsidP="006E0807">
            <w:pPr>
              <w:widowControl w:val="0"/>
              <w:autoSpaceDE w:val="0"/>
              <w:autoSpaceDN w:val="0"/>
              <w:adjustRightInd w:val="0"/>
              <w:contextualSpacing/>
              <w:jc w:val="both"/>
              <w:rPr>
                <w:rFonts w:ascii="Arial" w:hAnsi="Arial" w:cs="Arial"/>
                <w:sz w:val="18"/>
                <w:szCs w:val="18"/>
              </w:rPr>
            </w:pPr>
            <w:r w:rsidRPr="00D01840">
              <w:rPr>
                <w:rFonts w:ascii="Arial" w:hAnsi="Arial" w:cs="Arial"/>
                <w:sz w:val="18"/>
                <w:szCs w:val="18"/>
              </w:rPr>
              <w:t>Глава Голоустненского</w:t>
            </w:r>
          </w:p>
          <w:p w:rsidR="00D01840" w:rsidRPr="00D01840" w:rsidRDefault="00D01840" w:rsidP="006E0807">
            <w:pPr>
              <w:widowControl w:val="0"/>
              <w:autoSpaceDE w:val="0"/>
              <w:autoSpaceDN w:val="0"/>
              <w:adjustRightInd w:val="0"/>
              <w:contextualSpacing/>
              <w:jc w:val="both"/>
              <w:rPr>
                <w:rFonts w:ascii="Arial" w:hAnsi="Arial" w:cs="Arial"/>
                <w:sz w:val="18"/>
                <w:szCs w:val="18"/>
              </w:rPr>
            </w:pPr>
            <w:r w:rsidRPr="00D01840">
              <w:rPr>
                <w:rFonts w:ascii="Arial" w:hAnsi="Arial" w:cs="Arial"/>
                <w:sz w:val="18"/>
                <w:szCs w:val="18"/>
              </w:rPr>
              <w:t>муниципального образования</w:t>
            </w:r>
          </w:p>
          <w:p w:rsidR="00D01840" w:rsidRPr="00D01840" w:rsidRDefault="00D01840" w:rsidP="006E0807">
            <w:pPr>
              <w:widowControl w:val="0"/>
              <w:autoSpaceDE w:val="0"/>
              <w:autoSpaceDN w:val="0"/>
              <w:adjustRightInd w:val="0"/>
              <w:contextualSpacing/>
              <w:jc w:val="both"/>
              <w:rPr>
                <w:rFonts w:ascii="Arial" w:hAnsi="Arial" w:cs="Arial"/>
                <w:sz w:val="18"/>
                <w:szCs w:val="18"/>
              </w:rPr>
            </w:pPr>
            <w:r w:rsidRPr="00D01840">
              <w:rPr>
                <w:rFonts w:ascii="Arial" w:hAnsi="Arial" w:cs="Arial"/>
                <w:sz w:val="18"/>
                <w:szCs w:val="18"/>
              </w:rPr>
              <w:t>Жукова О.М.</w:t>
            </w:r>
          </w:p>
          <w:p w:rsidR="006A1D25" w:rsidRPr="00D01840" w:rsidRDefault="006A1D25" w:rsidP="00E37562">
            <w:pPr>
              <w:widowControl w:val="0"/>
              <w:suppressAutoHyphens/>
              <w:jc w:val="both"/>
              <w:rPr>
                <w:rFonts w:ascii="Arial" w:hAnsi="Arial" w:cs="Arial"/>
                <w:sz w:val="18"/>
                <w:szCs w:val="18"/>
                <w:lang w:eastAsia="ar-SA"/>
              </w:rPr>
            </w:pPr>
          </w:p>
        </w:tc>
      </w:tr>
    </w:tbl>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5A0720" w:rsidRDefault="005A0720" w:rsidP="00E3756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tbl>
      <w:tblPr>
        <w:tblW w:w="0" w:type="auto"/>
        <w:jc w:val="right"/>
        <w:tblInd w:w="-2168" w:type="dxa"/>
        <w:tblLook w:val="04A0" w:firstRow="1" w:lastRow="0" w:firstColumn="1" w:lastColumn="0" w:noHBand="0" w:noVBand="1"/>
      </w:tblPr>
      <w:tblGrid>
        <w:gridCol w:w="4251"/>
      </w:tblGrid>
      <w:tr w:rsidR="006E0807" w:rsidRPr="006E0807" w:rsidTr="004B0FB2">
        <w:trPr>
          <w:jc w:val="right"/>
        </w:trPr>
        <w:tc>
          <w:tcPr>
            <w:tcW w:w="4251" w:type="dxa"/>
            <w:hideMark/>
          </w:tcPr>
          <w:p w:rsidR="006E0807" w:rsidRPr="006E0807" w:rsidRDefault="006E0807" w:rsidP="004B0FB2">
            <w:pPr>
              <w:spacing w:line="256" w:lineRule="auto"/>
              <w:jc w:val="right"/>
              <w:rPr>
                <w:rFonts w:ascii="Courier New" w:hAnsi="Courier New" w:cs="Courier New"/>
                <w:caps/>
                <w:sz w:val="18"/>
                <w:szCs w:val="18"/>
              </w:rPr>
            </w:pPr>
            <w:r w:rsidRPr="006E0807">
              <w:rPr>
                <w:rFonts w:ascii="Courier New" w:hAnsi="Courier New" w:cs="Courier New"/>
                <w:caps/>
                <w:sz w:val="18"/>
                <w:szCs w:val="18"/>
              </w:rPr>
              <w:t>УтвержденО</w:t>
            </w:r>
          </w:p>
          <w:p w:rsidR="006E0807" w:rsidRPr="006E0807" w:rsidRDefault="006E0807" w:rsidP="004B0FB2">
            <w:pPr>
              <w:spacing w:line="256" w:lineRule="auto"/>
              <w:jc w:val="right"/>
              <w:rPr>
                <w:rFonts w:ascii="Courier New" w:hAnsi="Courier New" w:cs="Courier New"/>
                <w:sz w:val="18"/>
                <w:szCs w:val="18"/>
              </w:rPr>
            </w:pPr>
            <w:r>
              <w:rPr>
                <w:rFonts w:ascii="Courier New" w:hAnsi="Courier New" w:cs="Courier New"/>
                <w:sz w:val="18"/>
                <w:szCs w:val="18"/>
              </w:rPr>
              <w:t xml:space="preserve">постановлением администрации </w:t>
            </w:r>
            <w:r w:rsidRPr="006E0807">
              <w:rPr>
                <w:rFonts w:ascii="Courier New" w:hAnsi="Courier New" w:cs="Courier New"/>
                <w:sz w:val="18"/>
                <w:szCs w:val="18"/>
              </w:rPr>
              <w:t xml:space="preserve">Голоустненского </w:t>
            </w:r>
          </w:p>
          <w:p w:rsidR="006E0807" w:rsidRPr="006E0807" w:rsidRDefault="006E0807" w:rsidP="004B0FB2">
            <w:pPr>
              <w:spacing w:line="256" w:lineRule="auto"/>
              <w:jc w:val="right"/>
              <w:rPr>
                <w:rFonts w:ascii="Courier New" w:hAnsi="Courier New" w:cs="Courier New"/>
                <w:sz w:val="18"/>
                <w:szCs w:val="18"/>
              </w:rPr>
            </w:pPr>
            <w:r w:rsidRPr="006E0807">
              <w:rPr>
                <w:rFonts w:ascii="Courier New" w:hAnsi="Courier New" w:cs="Courier New"/>
                <w:sz w:val="18"/>
                <w:szCs w:val="18"/>
              </w:rPr>
              <w:t xml:space="preserve">муниципального образования </w:t>
            </w:r>
          </w:p>
          <w:p w:rsidR="006E0807" w:rsidRPr="006E0807" w:rsidRDefault="006E0807" w:rsidP="004B0FB2">
            <w:pPr>
              <w:spacing w:line="256" w:lineRule="auto"/>
              <w:jc w:val="right"/>
              <w:rPr>
                <w:rFonts w:ascii="Courier New" w:hAnsi="Courier New" w:cs="Courier New"/>
                <w:sz w:val="18"/>
                <w:szCs w:val="18"/>
              </w:rPr>
            </w:pPr>
            <w:r w:rsidRPr="006E0807">
              <w:rPr>
                <w:rFonts w:ascii="Courier New" w:hAnsi="Courier New" w:cs="Courier New"/>
                <w:sz w:val="18"/>
                <w:szCs w:val="18"/>
              </w:rPr>
              <w:t>от 15.07.2023г.  № 87</w:t>
            </w:r>
          </w:p>
        </w:tc>
      </w:tr>
    </w:tbl>
    <w:p w:rsidR="006E0807" w:rsidRPr="006E0807" w:rsidRDefault="006E0807" w:rsidP="006E0807">
      <w:pPr>
        <w:widowControl w:val="0"/>
        <w:autoSpaceDE w:val="0"/>
        <w:autoSpaceDN w:val="0"/>
        <w:adjustRightInd w:val="0"/>
        <w:rPr>
          <w:rFonts w:ascii="Courier New" w:hAnsi="Courier New" w:cs="Courier New"/>
          <w:b/>
          <w:sz w:val="18"/>
          <w:szCs w:val="18"/>
        </w:rPr>
      </w:pPr>
    </w:p>
    <w:p w:rsidR="006E0807" w:rsidRPr="006E0807" w:rsidRDefault="006E0807" w:rsidP="006E0807">
      <w:pPr>
        <w:jc w:val="center"/>
        <w:rPr>
          <w:rFonts w:ascii="Courier New" w:hAnsi="Courier New" w:cs="Courier New"/>
          <w:bCs/>
          <w:sz w:val="18"/>
          <w:szCs w:val="18"/>
        </w:rPr>
      </w:pPr>
      <w:r w:rsidRPr="006E0807">
        <w:rPr>
          <w:rFonts w:ascii="Courier New" w:hAnsi="Courier New" w:cs="Courier New"/>
          <w:bCs/>
          <w:sz w:val="18"/>
          <w:szCs w:val="18"/>
        </w:rPr>
        <w:t>ПОЛОЖЕНИЕ</w:t>
      </w:r>
    </w:p>
    <w:p w:rsidR="006E0807" w:rsidRPr="006E0807" w:rsidRDefault="006E0807" w:rsidP="006E0807">
      <w:pPr>
        <w:jc w:val="center"/>
        <w:rPr>
          <w:rFonts w:ascii="Courier New" w:hAnsi="Courier New" w:cs="Courier New"/>
          <w:bCs/>
          <w:sz w:val="18"/>
          <w:szCs w:val="18"/>
        </w:rPr>
      </w:pPr>
      <w:r w:rsidRPr="006E0807">
        <w:rPr>
          <w:rFonts w:ascii="Courier New" w:hAnsi="Courier New" w:cs="Courier New"/>
          <w:bCs/>
          <w:sz w:val="18"/>
          <w:szCs w:val="18"/>
        </w:rPr>
        <w:t>О КОМИССИИ ПО СОБЛЮДЕНИЮ ТРЕБОВАНИЙ</w:t>
      </w:r>
      <w:r w:rsidRPr="006E0807">
        <w:rPr>
          <w:rFonts w:ascii="Courier New" w:hAnsi="Courier New" w:cs="Courier New"/>
          <w:bCs/>
          <w:sz w:val="18"/>
          <w:szCs w:val="18"/>
        </w:rPr>
        <w:br/>
        <w:t>К СЛУЖЕБНОМУ ПОВЕДЕНИЮ МУНИЦИПАЛЬНЫХ СЛУЖАЩИХ АДМИНИСТРАЦИИ ГОЛОУСТНЕНСКОГО МУНИЦИПАЛЬНОГО ОБРАЗОВАНИЯ И УРЕГУЛИРОВАНИЮ КОНФЛИКТА ИНТЕРЕСОВ</w:t>
      </w:r>
    </w:p>
    <w:p w:rsidR="006E0807" w:rsidRPr="006E0807" w:rsidRDefault="006E0807" w:rsidP="006E0807">
      <w:pPr>
        <w:jc w:val="center"/>
        <w:rPr>
          <w:rFonts w:ascii="Courier New" w:hAnsi="Courier New" w:cs="Courier New"/>
          <w:sz w:val="18"/>
          <w:szCs w:val="18"/>
        </w:rPr>
      </w:pP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1. </w:t>
      </w:r>
      <w:proofErr w:type="gramStart"/>
      <w:r w:rsidRPr="006E0807">
        <w:rPr>
          <w:rFonts w:ascii="Courier New" w:hAnsi="Courier New" w:cs="Courier New"/>
          <w:bCs/>
          <w:sz w:val="18"/>
          <w:szCs w:val="18"/>
        </w:rPr>
        <w:t xml:space="preserve">Настоящим Положением определяется порядок формирования, деятельности и 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(далее – комиссия) в соответствии с </w:t>
      </w:r>
      <w:r w:rsidRPr="006E0807">
        <w:rPr>
          <w:rFonts w:ascii="Courier New" w:hAnsi="Courier New" w:cs="Courier New"/>
          <w:sz w:val="18"/>
          <w:szCs w:val="18"/>
        </w:rPr>
        <w:t xml:space="preserve">Федеральным законом от 2 марта 2007 года № 25-ФЗ «О муниципальной службе в Российской Федерации», </w:t>
      </w:r>
      <w:r w:rsidRPr="006E0807">
        <w:rPr>
          <w:rFonts w:ascii="Courier New" w:hAnsi="Courier New" w:cs="Courier New"/>
          <w:bCs/>
          <w:sz w:val="18"/>
          <w:szCs w:val="18"/>
        </w:rPr>
        <w:t>Федеральным законом от 25 декабря 2008 года № 273-ФЗ «О противодействии коррупции», Указом Президента Российской Федерации от</w:t>
      </w:r>
      <w:proofErr w:type="gramEnd"/>
      <w:r w:rsidRPr="006E0807">
        <w:rPr>
          <w:rFonts w:ascii="Courier New" w:hAnsi="Courier New" w:cs="Courier New"/>
          <w:bCs/>
          <w:sz w:val="18"/>
          <w:szCs w:val="18"/>
        </w:rPr>
        <w:t xml:space="preserve">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w:t>
      </w:r>
      <w:r w:rsidRPr="006E0807">
        <w:rPr>
          <w:rFonts w:ascii="Courier New" w:hAnsi="Courier New" w:cs="Courier New"/>
          <w:sz w:val="18"/>
          <w:szCs w:val="18"/>
        </w:rPr>
        <w:t>Законом Иркутской области от 15 октября 2007 года № 88-оз «Об отдельных вопросах муниципальной службы в Иркутской области».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2.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w:t>
      </w:r>
      <w:r w:rsidRPr="006E0807">
        <w:rPr>
          <w:rFonts w:ascii="Courier New" w:hAnsi="Courier New" w:cs="Courier New"/>
          <w:bCs/>
          <w:sz w:val="18"/>
          <w:szCs w:val="18"/>
        </w:rPr>
        <w:t>муниципальных служащих администрации Голоустненского муниципального образования</w:t>
      </w:r>
      <w:r w:rsidRPr="006E0807">
        <w:rPr>
          <w:rFonts w:ascii="Courier New" w:hAnsi="Courier New" w:cs="Courier New"/>
          <w:i/>
          <w:sz w:val="18"/>
          <w:szCs w:val="18"/>
        </w:rPr>
        <w:t xml:space="preserve"> </w:t>
      </w:r>
      <w:r w:rsidRPr="006E0807">
        <w:rPr>
          <w:rFonts w:ascii="Courier New" w:hAnsi="Courier New" w:cs="Courier New"/>
          <w:sz w:val="18"/>
          <w:szCs w:val="18"/>
        </w:rPr>
        <w:t>(далее – муниципальные служащие).</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 Комиссия в своей деятельности руководствуется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законами Иркутской области, иными нормативными правовыми актами Иркутской области, Уставом Голоустненского  муниципального образования, иными нормативными правовыми актами Голоустненского муниципального образования, а также настоящим Положением.</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4. Основной задачей комиссии является содействие администрации Голоустненского муниципального образования  (далее – администрация):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а) в обеспечении соблюдения муниципальными служащими ограничений и запретов, требований о предотвращении или урегулировании конфликта интересов, а также в обеспечении </w:t>
      </w:r>
      <w:r w:rsidRPr="006E0807">
        <w:rPr>
          <w:rFonts w:ascii="Courier New" w:hAnsi="Courier New" w:cs="Courier New"/>
          <w:sz w:val="18"/>
          <w:szCs w:val="18"/>
        </w:rPr>
        <w:lastRenderedPageBreak/>
        <w:t>исполнения ими обязанностей, установленных Федеральным законом от 25 декабря 2008 года № 273-ФЗ «О противодействии коррупции», другими федеральными законами;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в осуществлении мер по предупреждению коррупции.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5.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w:t>
      </w:r>
      <w:r w:rsidRPr="006E0807">
        <w:rPr>
          <w:rFonts w:ascii="Courier New" w:hAnsi="Courier New" w:cs="Courier New"/>
          <w:color w:val="FF0000"/>
          <w:sz w:val="18"/>
          <w:szCs w:val="18"/>
        </w:rPr>
        <w:t xml:space="preserve"> </w:t>
      </w:r>
      <w:r w:rsidRPr="006E0807">
        <w:rPr>
          <w:rFonts w:ascii="Courier New" w:hAnsi="Courier New" w:cs="Courier New"/>
          <w:sz w:val="18"/>
          <w:szCs w:val="18"/>
        </w:rPr>
        <w:t>В отсутствие председателя комиссии его обязанности исполняет заместитель председателя комиссии.</w:t>
      </w:r>
    </w:p>
    <w:p w:rsidR="006E0807" w:rsidRPr="006E0807" w:rsidRDefault="006E0807" w:rsidP="006E0807">
      <w:pPr>
        <w:autoSpaceDE w:val="0"/>
        <w:autoSpaceDN w:val="0"/>
        <w:adjustRightInd w:val="0"/>
        <w:ind w:firstLine="709"/>
        <w:jc w:val="both"/>
        <w:rPr>
          <w:rFonts w:ascii="Courier New" w:hAnsi="Courier New" w:cs="Courier New"/>
          <w:color w:val="000000" w:themeColor="text1"/>
          <w:sz w:val="18"/>
          <w:szCs w:val="18"/>
        </w:rPr>
      </w:pPr>
      <w:r w:rsidRPr="006E0807">
        <w:rPr>
          <w:rFonts w:ascii="Courier New" w:hAnsi="Courier New" w:cs="Courier New"/>
          <w:sz w:val="18"/>
          <w:szCs w:val="18"/>
        </w:rPr>
        <w:t>6. Количество членов комиссии, не замещающих должности муниципальной службы, должно составлять не менее 2 (двух) человек. Проведение заседаний с участием только членов комиссии, замещающих должности муниципальной службы в администрации Иркутского районного муниципального образования, недопустимо.</w:t>
      </w:r>
    </w:p>
    <w:p w:rsidR="006E0807" w:rsidRPr="006E0807" w:rsidRDefault="006E0807" w:rsidP="006E0807">
      <w:pPr>
        <w:autoSpaceDE w:val="0"/>
        <w:autoSpaceDN w:val="0"/>
        <w:adjustRightInd w:val="0"/>
        <w:ind w:firstLine="709"/>
        <w:jc w:val="both"/>
        <w:rPr>
          <w:rFonts w:ascii="Courier New" w:hAnsi="Courier New" w:cs="Courier New"/>
          <w:color w:val="000000" w:themeColor="text1"/>
          <w:sz w:val="18"/>
          <w:szCs w:val="18"/>
        </w:rPr>
      </w:pPr>
      <w:r w:rsidRPr="006E0807">
        <w:rPr>
          <w:rFonts w:ascii="Courier New" w:hAnsi="Courier New" w:cs="Courier New"/>
          <w:sz w:val="18"/>
          <w:szCs w:val="18"/>
        </w:rPr>
        <w:t xml:space="preserve">7. Число членов комиссии, не замещающих должности муниципальной службы в администрации, должно </w:t>
      </w:r>
      <w:r w:rsidRPr="006E0807">
        <w:rPr>
          <w:rFonts w:ascii="Courier New" w:hAnsi="Courier New" w:cs="Courier New"/>
          <w:color w:val="000000" w:themeColor="text1"/>
          <w:sz w:val="18"/>
          <w:szCs w:val="18"/>
        </w:rPr>
        <w:t>составлять, как правило, не менее одной четверти от общего числа членов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8. Состав комиссии формируется таким образом, чтобы исключить возможность возникновения конфликта интересов, который мог бы повлиять на принимаемые указанной комиссией решения.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9.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 </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10. В заседаниях комиссии с правом совещательного голоса участвуют:</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определяемые председателем комиссии два муниципальных служащих, замещающих в администрации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в) другие муниципальные служащие; специалисты, которые могут дать пояснения по вопросам муниципальной службы и вопросам, рассматриваемым комиссией; </w:t>
      </w:r>
      <w:proofErr w:type="gramStart"/>
      <w:r w:rsidRPr="006E0807">
        <w:rPr>
          <w:rFonts w:ascii="Courier New" w:hAnsi="Courier New" w:cs="Courier New"/>
          <w:sz w:val="18"/>
          <w:szCs w:val="18"/>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roofErr w:type="gramEnd"/>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11. Основаниями для проведения заседания комиссии являются:</w:t>
      </w:r>
    </w:p>
    <w:p w:rsidR="006E0807" w:rsidRPr="006E0807" w:rsidRDefault="006E0807" w:rsidP="006E0807">
      <w:pPr>
        <w:autoSpaceDE w:val="0"/>
        <w:autoSpaceDN w:val="0"/>
        <w:adjustRightInd w:val="0"/>
        <w:ind w:firstLine="709"/>
        <w:jc w:val="both"/>
        <w:rPr>
          <w:rFonts w:ascii="Courier New" w:hAnsi="Courier New" w:cs="Courier New"/>
          <w:sz w:val="18"/>
          <w:szCs w:val="18"/>
        </w:rPr>
      </w:pPr>
      <w:proofErr w:type="gramStart"/>
      <w:r w:rsidRPr="006E0807">
        <w:rPr>
          <w:rFonts w:ascii="Courier New" w:hAnsi="Courier New" w:cs="Courier New"/>
          <w:sz w:val="18"/>
          <w:szCs w:val="18"/>
        </w:rPr>
        <w:t>а) решение главы администрации (либо должностного лица, которому полномочия по принятию соответствующего решения предоставлены главой администрации) о представлении в комиссию материалов проверки, предусмотренной пунктом 1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w:t>
      </w:r>
      <w:proofErr w:type="gramEnd"/>
      <w:r w:rsidRPr="006E0807">
        <w:rPr>
          <w:rFonts w:ascii="Courier New" w:hAnsi="Courier New" w:cs="Courier New"/>
          <w:sz w:val="18"/>
          <w:szCs w:val="18"/>
        </w:rPr>
        <w:t xml:space="preserve"> </w:t>
      </w:r>
      <w:proofErr w:type="gramStart"/>
      <w:r w:rsidRPr="006E0807">
        <w:rPr>
          <w:rFonts w:ascii="Courier New" w:hAnsi="Courier New" w:cs="Courier New"/>
          <w:sz w:val="18"/>
          <w:szCs w:val="18"/>
        </w:rPr>
        <w:t>имущественного характера, представляемых муниципальными служащими, замещающими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 273-ФЗ «О</w:t>
      </w:r>
      <w:proofErr w:type="gramEnd"/>
      <w:r w:rsidRPr="006E0807">
        <w:rPr>
          <w:rFonts w:ascii="Courier New" w:hAnsi="Courier New" w:cs="Courier New"/>
          <w:sz w:val="18"/>
          <w:szCs w:val="18"/>
        </w:rPr>
        <w:t xml:space="preserve"> </w:t>
      </w:r>
      <w:proofErr w:type="gramStart"/>
      <w:r w:rsidRPr="006E0807">
        <w:rPr>
          <w:rFonts w:ascii="Courier New" w:hAnsi="Courier New" w:cs="Courier New"/>
          <w:sz w:val="18"/>
          <w:szCs w:val="18"/>
        </w:rPr>
        <w:t>противодействии коррупции» и другими нормативными правовыми актами Российской Федерации», утвержденного указом Губернатора Иркутской области от 19 января 2017 года № 7-уг (далее – Положение о проверке), принятого в соответствии с подпунктом 4 пункта 24 Положения о проверке по итогам рассмотрения доклада, представленного кадровой службой администрации по результатам соответствующей проверки, свидетельствующего:</w:t>
      </w:r>
      <w:proofErr w:type="gramEnd"/>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о представлении муниципальным служащим недостоверных или неполных сведений, предусмотренных подпунктом 1 пункта 1 Положения о проверке;</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о несоблюдении муниципальным служащим требований к служебному поведению и (или) требований об урегулировании конфликта интересов;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б) </w:t>
      </w:r>
      <w:proofErr w:type="gramStart"/>
      <w:r w:rsidRPr="006E0807">
        <w:rPr>
          <w:rFonts w:ascii="Courier New" w:hAnsi="Courier New" w:cs="Courier New"/>
          <w:sz w:val="18"/>
          <w:szCs w:val="18"/>
        </w:rPr>
        <w:t>поступившее</w:t>
      </w:r>
      <w:proofErr w:type="gramEnd"/>
      <w:r w:rsidRPr="006E0807">
        <w:rPr>
          <w:rFonts w:ascii="Courier New" w:hAnsi="Courier New" w:cs="Courier New"/>
          <w:sz w:val="18"/>
          <w:szCs w:val="18"/>
        </w:rPr>
        <w:t xml:space="preserve"> </w:t>
      </w:r>
      <w:r w:rsidRPr="006E0807">
        <w:rPr>
          <w:rFonts w:ascii="Courier New" w:hAnsi="Courier New" w:cs="Courier New"/>
          <w:b/>
          <w:sz w:val="18"/>
          <w:szCs w:val="18"/>
        </w:rPr>
        <w:t>главному специалисту по работе с кадрами</w:t>
      </w:r>
      <w:r w:rsidRPr="006E0807">
        <w:rPr>
          <w:rFonts w:ascii="Courier New" w:hAnsi="Courier New" w:cs="Courier New"/>
          <w:sz w:val="18"/>
          <w:szCs w:val="18"/>
        </w:rPr>
        <w:t xml:space="preserve"> администрации Голоустненского муниципального образования в порядке, установленном муниципальным правовым актом администрации: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proofErr w:type="gramStart"/>
      <w:r w:rsidRPr="006E0807">
        <w:rPr>
          <w:rFonts w:ascii="Courier New" w:hAnsi="Courier New" w:cs="Courier New"/>
          <w:sz w:val="18"/>
          <w:szCs w:val="18"/>
        </w:rPr>
        <w:t xml:space="preserve">обращение гражданина, замещавшего в администрации должность муниципальной службы, </w:t>
      </w:r>
      <w:r w:rsidRPr="006E0807">
        <w:rPr>
          <w:rFonts w:ascii="Courier New" w:hAnsi="Courier New" w:cs="Courier New"/>
          <w:bCs/>
          <w:sz w:val="18"/>
          <w:szCs w:val="18"/>
        </w:rPr>
        <w:t>включенную в перечень должностей, установленный муниципальным правовым актом администрации</w:t>
      </w:r>
      <w:r w:rsidRPr="006E0807">
        <w:rPr>
          <w:rFonts w:ascii="Courier New" w:hAnsi="Courier New" w:cs="Courier New"/>
          <w:sz w:val="18"/>
          <w:szCs w:val="18"/>
        </w:rPr>
        <w:t>,</w:t>
      </w:r>
      <w:r w:rsidRPr="006E0807">
        <w:rPr>
          <w:rFonts w:ascii="Courier New" w:hAnsi="Courier New" w:cs="Courier New"/>
          <w:bCs/>
          <w:sz w:val="18"/>
          <w:szCs w:val="18"/>
        </w:rPr>
        <w:t xml:space="preserve"> обращения о даче согласия на замещение на условиях трудового договора должности в организации и (или) выполнение в данной организации работ (оказания данной организации услуг)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6E0807">
        <w:rPr>
          <w:rFonts w:ascii="Courier New" w:hAnsi="Courier New" w:cs="Courier New"/>
          <w:bCs/>
          <w:sz w:val="18"/>
          <w:szCs w:val="18"/>
        </w:rPr>
        <w:t>) управления данной организацией входили в его должностные обязанности, до истечения двух лет после увольнения с муниципальной службы</w:t>
      </w:r>
      <w:r w:rsidRPr="006E0807">
        <w:rPr>
          <w:rFonts w:ascii="Courier New" w:hAnsi="Courier New" w:cs="Courier New"/>
          <w:sz w:val="18"/>
          <w:szCs w:val="18"/>
        </w:rPr>
        <w:t>;</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lastRenderedPageBreak/>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в) представление главы администрации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администрации мер по предупреждению коррупции;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proofErr w:type="gramStart"/>
      <w:r w:rsidRPr="006E0807">
        <w:rPr>
          <w:rFonts w:ascii="Courier New" w:hAnsi="Courier New" w:cs="Courier New"/>
          <w:sz w:val="18"/>
          <w:szCs w:val="18"/>
        </w:rPr>
        <w:t>г) поступившее в соответствии с частью 4 статьи 12 Федерального закона от 25 декабря 2008 года № 273-ФЗ «О противодействии коррупции» и статьей 64</w:t>
      </w:r>
      <w:r w:rsidRPr="006E0807">
        <w:rPr>
          <w:rFonts w:ascii="Courier New" w:eastAsia="Calibri" w:hAnsi="Courier New" w:cs="Courier New"/>
          <w:sz w:val="18"/>
          <w:szCs w:val="18"/>
          <w:vertAlign w:val="superscript"/>
        </w:rPr>
        <w:t>1</w:t>
      </w:r>
      <w:r w:rsidRPr="006E0807">
        <w:rPr>
          <w:rFonts w:ascii="Courier New" w:hAnsi="Courier New" w:cs="Courier New"/>
          <w:sz w:val="18"/>
          <w:szCs w:val="18"/>
        </w:rPr>
        <w:t xml:space="preserve"> Трудового кодекса Российской Федерации в администрацию уведомление коммерческой или некоммерческой организации о заключении с гражданином, замещавшим должность муниципальной службы в администрации, трудового или гражданско-правового договора на выполнение работ (оказание услуг), если отдельные функции </w:t>
      </w:r>
      <w:r w:rsidRPr="006E0807">
        <w:rPr>
          <w:rFonts w:ascii="Courier New" w:hAnsi="Courier New" w:cs="Courier New"/>
          <w:bCs/>
          <w:sz w:val="18"/>
          <w:szCs w:val="18"/>
        </w:rPr>
        <w:t xml:space="preserve">муниципального (административного) </w:t>
      </w:r>
      <w:r w:rsidRPr="006E0807">
        <w:rPr>
          <w:rFonts w:ascii="Courier New" w:hAnsi="Courier New" w:cs="Courier New"/>
          <w:bCs/>
          <w:color w:val="000000" w:themeColor="text1"/>
          <w:sz w:val="18"/>
          <w:szCs w:val="18"/>
        </w:rPr>
        <w:t xml:space="preserve">управления </w:t>
      </w:r>
      <w:r w:rsidRPr="006E0807">
        <w:rPr>
          <w:rFonts w:ascii="Courier New" w:hAnsi="Courier New" w:cs="Courier New"/>
          <w:sz w:val="18"/>
          <w:szCs w:val="18"/>
        </w:rPr>
        <w:t>данной</w:t>
      </w:r>
      <w:proofErr w:type="gramEnd"/>
      <w:r w:rsidRPr="006E0807">
        <w:rPr>
          <w:rFonts w:ascii="Courier New" w:hAnsi="Courier New" w:cs="Courier New"/>
          <w:sz w:val="18"/>
          <w:szCs w:val="18"/>
        </w:rPr>
        <w:t xml:space="preserve"> </w:t>
      </w:r>
      <w:proofErr w:type="gramStart"/>
      <w:r w:rsidRPr="006E0807">
        <w:rPr>
          <w:rFonts w:ascii="Courier New" w:hAnsi="Courier New" w:cs="Courier New"/>
          <w:sz w:val="18"/>
          <w:szCs w:val="18"/>
        </w:rPr>
        <w:t>организацией входили в его должностные обязанности, исполняемые во время замещения должности муниципальной службы в администрации,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w:t>
      </w:r>
      <w:proofErr w:type="gramEnd"/>
      <w:r w:rsidRPr="006E0807">
        <w:rPr>
          <w:rFonts w:ascii="Courier New" w:hAnsi="Courier New" w:cs="Courier New"/>
          <w:sz w:val="18"/>
          <w:szCs w:val="18"/>
        </w:rPr>
        <w:t xml:space="preserve"> в коммерческой или некоммерческой организации комиссией не рассматривался.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12.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6E0807" w:rsidRPr="006E0807" w:rsidRDefault="006E0807" w:rsidP="006E0807">
      <w:pPr>
        <w:autoSpaceDE w:val="0"/>
        <w:autoSpaceDN w:val="0"/>
        <w:adjustRightInd w:val="0"/>
        <w:ind w:firstLine="709"/>
        <w:jc w:val="both"/>
        <w:rPr>
          <w:rFonts w:ascii="Courier New" w:hAnsi="Courier New" w:cs="Courier New"/>
          <w:b/>
          <w:sz w:val="18"/>
          <w:szCs w:val="18"/>
        </w:rPr>
      </w:pPr>
      <w:r w:rsidRPr="006E0807">
        <w:rPr>
          <w:rFonts w:ascii="Courier New" w:hAnsi="Courier New" w:cs="Courier New"/>
          <w:sz w:val="18"/>
          <w:szCs w:val="18"/>
        </w:rPr>
        <w:t xml:space="preserve">13. Обращение, указанное в абзаце втором подпункта «б» пункта 11 настоящего Положения, подается гражданином, замещавшим должность муниципальной службы в администрации, </w:t>
      </w:r>
      <w:r w:rsidRPr="006E0807">
        <w:rPr>
          <w:rFonts w:ascii="Courier New" w:hAnsi="Courier New" w:cs="Courier New"/>
          <w:b/>
          <w:sz w:val="18"/>
          <w:szCs w:val="18"/>
        </w:rPr>
        <w:t>главному специалисту по работе с кадрами  администрации.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proofErr w:type="gramStart"/>
      <w:r w:rsidRPr="006E0807">
        <w:rPr>
          <w:rFonts w:ascii="Courier New" w:hAnsi="Courier New" w:cs="Courier New"/>
          <w:sz w:val="18"/>
          <w:szCs w:val="18"/>
        </w:rPr>
        <w:t xml:space="preserve">В обращении указываются: фамилия, имя, отчество </w:t>
      </w:r>
      <w:r w:rsidRPr="006E0807">
        <w:rPr>
          <w:rFonts w:ascii="Courier New" w:hAnsi="Courier New" w:cs="Courier New"/>
          <w:sz w:val="18"/>
          <w:szCs w:val="18"/>
          <w:u w:val="single"/>
        </w:rPr>
        <w:t>(последнее – при наличии)</w:t>
      </w:r>
      <w:r w:rsidRPr="006E0807">
        <w:rPr>
          <w:rFonts w:ascii="Courier New" w:hAnsi="Courier New" w:cs="Courier New"/>
          <w:sz w:val="18"/>
          <w:szCs w:val="18"/>
        </w:rPr>
        <w:t xml:space="preserve"> гражданина, дата его рождения, адрес места жительства, замещаемые должности в течение последних двух лет до дня увольнения с муниципальной службы в администрации, наименование, местонахождение коммерческой или некоммерческой организации, характер ее деятельности, должностные обязанности, исполняемые гражданином во время замещения им должности муниципальной службы, функции по </w:t>
      </w:r>
      <w:r w:rsidRPr="006E0807">
        <w:rPr>
          <w:rFonts w:ascii="Courier New" w:hAnsi="Courier New" w:cs="Courier New"/>
          <w:bCs/>
          <w:sz w:val="18"/>
          <w:szCs w:val="18"/>
        </w:rPr>
        <w:t xml:space="preserve">муниципальному (административному) управлению </w:t>
      </w:r>
      <w:r w:rsidRPr="006E0807">
        <w:rPr>
          <w:rFonts w:ascii="Courier New" w:hAnsi="Courier New" w:cs="Courier New"/>
          <w:sz w:val="18"/>
          <w:szCs w:val="18"/>
        </w:rPr>
        <w:t>в отношении коммерческой или</w:t>
      </w:r>
      <w:proofErr w:type="gramEnd"/>
      <w:r w:rsidRPr="006E0807">
        <w:rPr>
          <w:rFonts w:ascii="Courier New" w:hAnsi="Courier New" w:cs="Courier New"/>
          <w:sz w:val="18"/>
          <w:szCs w:val="18"/>
        </w:rPr>
        <w:t xml:space="preserve">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14. Обращение, указанное в абзаце втором подпункта «б» пункта 11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15. Уведомление, указанное в подпункте «г» пункта 11 настоящего Положения, рассматривается </w:t>
      </w:r>
      <w:r w:rsidRPr="006E0807">
        <w:rPr>
          <w:rFonts w:ascii="Courier New" w:hAnsi="Courier New" w:cs="Courier New"/>
          <w:b/>
          <w:sz w:val="18"/>
          <w:szCs w:val="18"/>
        </w:rPr>
        <w:t>главным специалистом по работе с кадрами администрации,</w:t>
      </w:r>
      <w:r w:rsidRPr="006E0807">
        <w:rPr>
          <w:rFonts w:ascii="Courier New" w:hAnsi="Courier New" w:cs="Courier New"/>
          <w:sz w:val="18"/>
          <w:szCs w:val="18"/>
        </w:rPr>
        <w:t xml:space="preserve"> который осуществляет подготовку мотивированного заключения о соблюдении гражданином, замещавшим должность муниципальной службы в администрации, требований статьи 12 Федерального закона от 25 декабря 2008 года № 273</w:t>
      </w:r>
      <w:r w:rsidRPr="006E0807">
        <w:rPr>
          <w:rFonts w:ascii="Courier New" w:hAnsi="Courier New" w:cs="Courier New"/>
          <w:sz w:val="18"/>
          <w:szCs w:val="18"/>
        </w:rPr>
        <w:noBreakHyphen/>
        <w:t>ФЗ «О противодействии коррупции».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16. Уведомление, указанное в абзаце четвертом подпункта «б» пункта 11 настоящего Положения, рассматривается главным специалистом, который осуществляет подготовку мотивированного заключения по результатам рассмотрения уведомления. </w:t>
      </w:r>
    </w:p>
    <w:p w:rsidR="006E0807" w:rsidRPr="006E0807" w:rsidRDefault="006E0807" w:rsidP="006E0807">
      <w:pPr>
        <w:autoSpaceDE w:val="0"/>
        <w:autoSpaceDN w:val="0"/>
        <w:adjustRightInd w:val="0"/>
        <w:ind w:firstLine="709"/>
        <w:jc w:val="both"/>
        <w:rPr>
          <w:rFonts w:ascii="Courier New" w:hAnsi="Courier New" w:cs="Courier New"/>
          <w:sz w:val="18"/>
          <w:szCs w:val="18"/>
        </w:rPr>
      </w:pPr>
      <w:proofErr w:type="gramStart"/>
      <w:r w:rsidRPr="006E0807">
        <w:rPr>
          <w:rFonts w:ascii="Courier New" w:hAnsi="Courier New" w:cs="Courier New"/>
          <w:sz w:val="18"/>
          <w:szCs w:val="18"/>
        </w:rPr>
        <w:t xml:space="preserve">При подготовке мотивированного заключения по результатам рассмотрения обращения, указанного в абзаце втором подпункта «б» пункта 11 настоящего Положения, или уведомлений, указанных в абзаце четвертом подпункта «б» пункта 11 настоящего Положения, </w:t>
      </w:r>
      <w:r w:rsidRPr="006E0807">
        <w:rPr>
          <w:rFonts w:ascii="Courier New" w:hAnsi="Courier New" w:cs="Courier New"/>
          <w:b/>
          <w:sz w:val="18"/>
          <w:szCs w:val="18"/>
        </w:rPr>
        <w:t>главный специалист по работе с кадрами администрации</w:t>
      </w:r>
      <w:r w:rsidRPr="006E0807">
        <w:rPr>
          <w:rFonts w:ascii="Courier New" w:hAnsi="Courier New" w:cs="Courier New"/>
          <w:sz w:val="18"/>
          <w:szCs w:val="18"/>
        </w:rPr>
        <w:t xml:space="preserve"> имеет право проводить собеседование с муниципальным служащим, представившим обращение или уведомление, получать от него письменные пояснения, направлять запросы в органы государственной власти, органы</w:t>
      </w:r>
      <w:proofErr w:type="gramEnd"/>
      <w:r w:rsidRPr="006E0807">
        <w:rPr>
          <w:rFonts w:ascii="Courier New" w:hAnsi="Courier New" w:cs="Courier New"/>
          <w:sz w:val="18"/>
          <w:szCs w:val="18"/>
        </w:rPr>
        <w:t xml:space="preserve"> местного самоуправления муниципальных образований и заинтересованные организации.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Обращение или уведомление, а также мотивированное заключение и другие материалы в течение семи рабочих дней со дня поступления обращения или уведомления  </w:t>
      </w:r>
      <w:r w:rsidRPr="006E0807">
        <w:rPr>
          <w:rFonts w:ascii="Courier New" w:hAnsi="Courier New" w:cs="Courier New"/>
          <w:b/>
          <w:sz w:val="18"/>
          <w:szCs w:val="18"/>
        </w:rPr>
        <w:t>главному специалисту по работе с кадрами</w:t>
      </w:r>
      <w:r w:rsidRPr="006E0807">
        <w:rPr>
          <w:rFonts w:ascii="Courier New" w:hAnsi="Courier New" w:cs="Courier New"/>
          <w:sz w:val="18"/>
          <w:szCs w:val="18"/>
        </w:rPr>
        <w:t xml:space="preserve"> </w:t>
      </w:r>
      <w:r w:rsidRPr="006E0807">
        <w:rPr>
          <w:rFonts w:ascii="Courier New" w:hAnsi="Courier New" w:cs="Courier New"/>
          <w:b/>
          <w:sz w:val="18"/>
          <w:szCs w:val="18"/>
        </w:rPr>
        <w:t>администрации</w:t>
      </w:r>
      <w:r w:rsidRPr="006E0807">
        <w:rPr>
          <w:rFonts w:ascii="Courier New" w:hAnsi="Courier New" w:cs="Courier New"/>
          <w:sz w:val="18"/>
          <w:szCs w:val="18"/>
        </w:rPr>
        <w:t xml:space="preserve"> представляются председателю комиссии. В случае направления запросов обращение или уведомление, а также мотивированное заключение и другие материалы представляются председателю комиссии в течение 45 календарных дней со дня поступления обращения или уведомления </w:t>
      </w:r>
      <w:r w:rsidRPr="006E0807">
        <w:rPr>
          <w:rFonts w:ascii="Courier New" w:hAnsi="Courier New" w:cs="Courier New"/>
          <w:b/>
          <w:sz w:val="18"/>
          <w:szCs w:val="18"/>
        </w:rPr>
        <w:t>главному специалисту по работе с кадрами администрации.</w:t>
      </w:r>
      <w:r w:rsidRPr="006E0807">
        <w:rPr>
          <w:rFonts w:ascii="Courier New" w:hAnsi="Courier New" w:cs="Courier New"/>
          <w:sz w:val="18"/>
          <w:szCs w:val="18"/>
        </w:rPr>
        <w:t xml:space="preserve"> Указанный срок может быть продлен по решению г</w:t>
      </w:r>
      <w:r w:rsidRPr="006E0807">
        <w:rPr>
          <w:rFonts w:ascii="Courier New" w:hAnsi="Courier New" w:cs="Courier New"/>
          <w:iCs/>
          <w:sz w:val="18"/>
          <w:szCs w:val="18"/>
        </w:rPr>
        <w:t>лавы администрации</w:t>
      </w:r>
      <w:r w:rsidRPr="006E0807">
        <w:rPr>
          <w:rFonts w:ascii="Courier New" w:hAnsi="Courier New" w:cs="Courier New"/>
          <w:sz w:val="18"/>
          <w:szCs w:val="18"/>
        </w:rPr>
        <w:t>, но не более чем на 30 календарных дней.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17. Председатель комиссии при поступлении к нему в порядке, предусмотренном муниципальным правовым актом администрации, информации, содержащей основания для проведения заседания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в 10-дневный срок назначает дату заседания комиссии. При этом дата заседания комиссии не может быть назначена позднее 20 календарных дней со дня поступления указанной информации, за исключением случаев, предусмотренных пунктами 18 и 19 настоящего Положения;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lastRenderedPageBreak/>
        <w:t xml:space="preserve">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w:t>
      </w:r>
      <w:r w:rsidRPr="006E0807">
        <w:rPr>
          <w:rFonts w:ascii="Courier New" w:hAnsi="Courier New" w:cs="Courier New"/>
          <w:b/>
          <w:sz w:val="18"/>
          <w:szCs w:val="18"/>
        </w:rPr>
        <w:t>главному специалисту по работе с кадрами администрации</w:t>
      </w:r>
      <w:r w:rsidRPr="006E0807">
        <w:rPr>
          <w:rFonts w:ascii="Courier New" w:hAnsi="Courier New" w:cs="Courier New"/>
          <w:sz w:val="18"/>
          <w:szCs w:val="18"/>
        </w:rPr>
        <w:t>, и с результатами ее проверки;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в) рассматривает ходатайства о приглашении на заседание комиссии лиц, указанных в подпункте «в» пункта 10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18. Заседание комиссии по рассмотрению заявлений, указанных в абзаце третьем подпункта «б» пункта 11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19. Уведомление, указанное в подпункте «г» пункта 11 настоящего Положения, как правило, рассматривается на очередном (плановом) заседании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20.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О намерении лично присутствовать на заседании комиссии муниципальный служащий или гражданин, замещавший должность муниципальной службы в администрации, указывает в обращении, заявлении или уведомлении, представляемых в соответствии с подпунктом «б» пункта 11 настоящего Положения.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21. Заседания комиссии могут проводиться в отсутствие муниципального служащего или гражданина, замещавшего должность муниципальной службы в администрации, в случае:</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если в обращении, заявлении или уведомлении, предусмотренных подпунктом «б» пункта 11 настоящего Положения, не содержится указания о намерении муниципального служащего или гражданина, замещавшего должность муниципальной службы в администрации, лично присутствовать на заседании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если муниципальный служащий или гражданин, замещавший должность муниципальной службы в администрации,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6E0807" w:rsidRPr="006E0807" w:rsidRDefault="006E0807" w:rsidP="006E0807">
      <w:pPr>
        <w:autoSpaceDE w:val="0"/>
        <w:autoSpaceDN w:val="0"/>
        <w:adjustRightInd w:val="0"/>
        <w:ind w:firstLine="709"/>
        <w:jc w:val="both"/>
        <w:rPr>
          <w:rFonts w:ascii="Courier New" w:hAnsi="Courier New" w:cs="Courier New"/>
          <w:iCs/>
          <w:sz w:val="18"/>
          <w:szCs w:val="18"/>
        </w:rPr>
      </w:pPr>
      <w:r w:rsidRPr="006E0807">
        <w:rPr>
          <w:rFonts w:ascii="Courier New" w:hAnsi="Courier New" w:cs="Courier New"/>
          <w:iCs/>
          <w:sz w:val="18"/>
          <w:szCs w:val="18"/>
        </w:rPr>
        <w:t xml:space="preserve">22. На заседании комиссии заслушиваются пояснения </w:t>
      </w:r>
      <w:r w:rsidRPr="006E0807">
        <w:rPr>
          <w:rFonts w:ascii="Courier New" w:hAnsi="Courier New" w:cs="Courier New"/>
          <w:sz w:val="18"/>
          <w:szCs w:val="18"/>
        </w:rPr>
        <w:t>муниципального служащего или гражданина, замещавшего должность муниципальной службы в администрации</w:t>
      </w:r>
      <w:r w:rsidRPr="006E0807">
        <w:rPr>
          <w:rFonts w:ascii="Courier New" w:hAnsi="Courier New" w:cs="Courier New"/>
          <w:iCs/>
          <w:sz w:val="18"/>
          <w:szCs w:val="18"/>
        </w:rPr>
        <w:t xml:space="preserve"> (с их согласия), и иных лиц, рассматриваются материалы по существу вынесенных на данное заседание вопросов, а также дополнительные материалы.</w:t>
      </w:r>
    </w:p>
    <w:p w:rsidR="006E0807" w:rsidRPr="006E0807" w:rsidRDefault="006E0807" w:rsidP="006E0807">
      <w:pPr>
        <w:autoSpaceDE w:val="0"/>
        <w:autoSpaceDN w:val="0"/>
        <w:adjustRightInd w:val="0"/>
        <w:ind w:firstLine="709"/>
        <w:jc w:val="both"/>
        <w:rPr>
          <w:rFonts w:ascii="Courier New" w:hAnsi="Courier New" w:cs="Courier New"/>
          <w:iCs/>
          <w:sz w:val="18"/>
          <w:szCs w:val="18"/>
        </w:rPr>
      </w:pPr>
      <w:r w:rsidRPr="006E0807">
        <w:rPr>
          <w:rFonts w:ascii="Courier New" w:hAnsi="Courier New" w:cs="Courier New"/>
          <w:iCs/>
          <w:sz w:val="18"/>
          <w:szCs w:val="18"/>
        </w:rPr>
        <w:t>23. Члены комиссии и лица, участвовавшие в ее заседании, не вправе разглашать сведения, ставшие им известными в ходе работы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24. По итогам рассмотрения вопроса, указанного в абзаце втором подпункта «а» пункта 11 настоящего Положения, комиссия принимает одно из следующих решений: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bookmarkStart w:id="2" w:name="Par1"/>
      <w:bookmarkEnd w:id="2"/>
      <w:r w:rsidRPr="006E0807">
        <w:rPr>
          <w:rFonts w:ascii="Courier New" w:hAnsi="Courier New" w:cs="Courier New"/>
          <w:sz w:val="18"/>
          <w:szCs w:val="18"/>
        </w:rPr>
        <w:t xml:space="preserve">а) установить, что </w:t>
      </w:r>
      <w:proofErr w:type="gramStart"/>
      <w:r w:rsidRPr="006E0807">
        <w:rPr>
          <w:rFonts w:ascii="Courier New" w:hAnsi="Courier New" w:cs="Courier New"/>
          <w:sz w:val="18"/>
          <w:szCs w:val="18"/>
        </w:rPr>
        <w:t>сведения, представленные муниципальным служащим в соответствии с подпунктом 1 пункта 1 Положения о проверке являются</w:t>
      </w:r>
      <w:proofErr w:type="gramEnd"/>
      <w:r w:rsidRPr="006E0807">
        <w:rPr>
          <w:rFonts w:ascii="Courier New" w:hAnsi="Courier New" w:cs="Courier New"/>
          <w:sz w:val="18"/>
          <w:szCs w:val="18"/>
        </w:rPr>
        <w:t xml:space="preserve"> достоверными и полными;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установить, что сведения, представленные муниципальным служащим в соответствии с подпунктом 1 пункта 1 Положения о проверке, являются недостоверными и (или) неполными. В этом случае комиссия рекомендует главе администрации применить к муниципальному служащему конкретную меру ответственности.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25. По итогам рассмотрения вопроса, указанного в абзаце третьем подпункта «а» пункта 11 настоящего Положения, комиссия принимает одно из следующих решений: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26. По итогам рассмотрения вопроса, указанного в абзаце втором подпункта «б» пункта 11 настоящего Положения, комиссия принимает одно из следующих решений: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отказать гражданину в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и мотивировать свой отказ.</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27. По итогам рассмотрения вопроса, указанного в абзаце третьем подпункта «б» пункта 11 настоящего Положения, комиссия принимает одно из следующих решений: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lastRenderedPageBreak/>
        <w:t>а) признать, что причина непредставления муниципальным служащим сведений о доходах (супруга) и несовершеннолетних детей является объективной и уважительной;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администрации применить к муниципальному служащему конкретную меру ответственности.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28. По итогам рассмотрения вопроса, указанного в абзаце четвертом подпункта «б» пункта 11 настоящего Положения, комиссия принимает одно из следующих решений: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признать, что при исполнении должностных обязанностей муниципальным служащим, направившим уведомление, конфликт интересов отсутствует;</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признать, что при исполнении должностных обязанностей муниципальным служащим, направившим уведомление,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принять меры по урегулированию конфликта интересов или по недопущению его возникновения;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в) признать, что муниципальный служащий не соблюдал требования об урегулировании конфликта интересов. В этом случае комиссия рекомендует главе администрации применить к муниципальному служащему конкретную меру ответственности.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29. По итогам рассмотрения вопроса, указанного в подпункте «г» пункта 11 настоящего Положения, комиссия принимает в отношении гражданина, замещавшего должность муниципальной службы в администрации, одно из следующих решений: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(административному) управлению этой организацией входили в его должностные обязанности;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года № 273-ФЗ «О противодействии коррупции». В этом случае комиссия рекомендует главе администрации проинформировать об указанных обстоятельствах органы прокуратуры и уведомившую организацию.</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30. По итогам рассмотрения вопроса, предусмотренного подпунктом «в» пункта 11 настоящего Положения, комиссия принимает соответствующее решение.</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31. По итогам рассмотрения вопросов, указанных в подпунктах «а», «б» и «г» пункта 11 настоящего Положения, и при наличии к тому оснований комиссия может принять иное решение, чем это предусмотрено пунктами 24–29 настоящего Положения. Основания и мотивы принятия такого решения должны быть отражены в протоколе заседания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32. Для исполнения решений комиссии могут быть подготовлены проекты муниципальных правовых актов администрации, решений или поручений главы администрации, которые в установленном порядке представляются на рассмотрение главы администрации.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33. Решения комиссии по вопросам, указанным в пункте 11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34.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11 настоящего Положения, для руководителя аппарата Губернатора Иркутской области и Правительства Иркутской области носят рекомендательный характер. Решение, принимаемое по итогам рассмотрения вопроса, указанного в абзаце втором подпункта «б» пункта 11 настоящего Положения, носит обязательный характер.</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35. В протоколе заседания комиссии указываются: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а) дата заседания комиссии, фамилии, имена, отчества членов комиссии и других лиц, присутствующих на заседании;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в) предъявляемые к муниципальному служащему претензии, материалы, на которых они основываются;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г) содержание пояснений муниципального служащего и других лиц по существу предъявляемых претензий;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д) фамилии, имена, отчества выступивших на заседании лиц и краткое изложение их выступлений;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lastRenderedPageBreak/>
        <w:t>е) источник информации, содержащей основания для проведения заседания комиссии, дата поступления информации в администрацию;</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ж) другие сведения;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з) результаты голосования;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и) решение и обоснование его принятия.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37. Копии протокола заседания комиссии в 7-дневный срок со дня заседания комиссии направляются главе администрации полностью или в виде выписок из него – муниципальному служащему, а также по решению комиссии – иным заинтересованным лицам.</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О решении, принятом по итогам рассмотрения вопроса, указанного в абзаце втором подпункта «б» пункта 11 настоящего Положения, комиссия обязана уведомить гражданина, замещавшего должность муниципальной службы в администрации,</w:t>
      </w:r>
      <w:r w:rsidRPr="006E0807">
        <w:rPr>
          <w:rFonts w:ascii="Courier New" w:hAnsi="Courier New" w:cs="Courier New"/>
          <w:i/>
          <w:sz w:val="18"/>
          <w:szCs w:val="18"/>
        </w:rPr>
        <w:t xml:space="preserve"> </w:t>
      </w:r>
      <w:r w:rsidRPr="006E0807">
        <w:rPr>
          <w:rFonts w:ascii="Courier New" w:hAnsi="Courier New" w:cs="Courier New"/>
          <w:sz w:val="18"/>
          <w:szCs w:val="18"/>
        </w:rPr>
        <w:t>в установленном законодательством порядке.</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38. Глава администрации обязан рассмотреть протокол заседания комиссии и вправе учесть в пределах своей </w:t>
      </w:r>
      <w:proofErr w:type="gramStart"/>
      <w:r w:rsidRPr="006E0807">
        <w:rPr>
          <w:rFonts w:ascii="Courier New" w:hAnsi="Courier New" w:cs="Courier New"/>
          <w:sz w:val="18"/>
          <w:szCs w:val="18"/>
        </w:rPr>
        <w:t>компетенции</w:t>
      </w:r>
      <w:proofErr w:type="gramEnd"/>
      <w:r w:rsidRPr="006E0807">
        <w:rPr>
          <w:rFonts w:ascii="Courier New" w:hAnsi="Courier New" w:cs="Courier New"/>
          <w:sz w:val="18"/>
          <w:szCs w:val="18"/>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 Решение главы администрации оглашается на ближайшем заседании комиссии и принимается к сведению без обсуждения.</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39. В случае установления комиссией признаков дисциплинарного проступка в действиях (бездействии) муниципального служащего информация об этом в 3-дневный срок со дня установления представляется главе администрации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40. </w:t>
      </w:r>
      <w:proofErr w:type="gramStart"/>
      <w:r w:rsidRPr="006E0807">
        <w:rPr>
          <w:rFonts w:ascii="Courier New" w:hAnsi="Courier New" w:cs="Courier New"/>
          <w:sz w:val="18"/>
          <w:szCs w:val="18"/>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со дня установления, а при необходимости – немедленно.</w:t>
      </w:r>
      <w:proofErr w:type="gramEnd"/>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41.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42. 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w:t>
      </w:r>
      <w:proofErr w:type="gramStart"/>
      <w:r w:rsidRPr="006E0807">
        <w:rPr>
          <w:rFonts w:ascii="Courier New" w:hAnsi="Courier New" w:cs="Courier New"/>
          <w:sz w:val="18"/>
          <w:szCs w:val="18"/>
        </w:rPr>
        <w:t>отношении</w:t>
      </w:r>
      <w:proofErr w:type="gramEnd"/>
      <w:r w:rsidRPr="006E0807">
        <w:rPr>
          <w:rFonts w:ascii="Courier New" w:hAnsi="Courier New" w:cs="Courier New"/>
          <w:sz w:val="18"/>
          <w:szCs w:val="18"/>
        </w:rPr>
        <w:t xml:space="preserve"> которого рассматривался вопрос, указанный в абзаце втором подпункта «б» пункта 11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6E0807" w:rsidRPr="006E0807" w:rsidRDefault="006E0807" w:rsidP="006E0807">
      <w:pPr>
        <w:autoSpaceDE w:val="0"/>
        <w:autoSpaceDN w:val="0"/>
        <w:adjustRightInd w:val="0"/>
        <w:ind w:firstLine="709"/>
        <w:jc w:val="both"/>
        <w:rPr>
          <w:rFonts w:ascii="Courier New" w:hAnsi="Courier New" w:cs="Courier New"/>
          <w:sz w:val="18"/>
          <w:szCs w:val="18"/>
        </w:rPr>
      </w:pPr>
      <w:r w:rsidRPr="006E0807">
        <w:rPr>
          <w:rFonts w:ascii="Courier New" w:hAnsi="Courier New" w:cs="Courier New"/>
          <w:sz w:val="18"/>
          <w:szCs w:val="18"/>
        </w:rPr>
        <w:t xml:space="preserve">43.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w:t>
      </w:r>
      <w:r w:rsidRPr="006E0807">
        <w:rPr>
          <w:rFonts w:ascii="Courier New" w:hAnsi="Courier New" w:cs="Courier New"/>
          <w:b/>
          <w:sz w:val="18"/>
          <w:szCs w:val="18"/>
        </w:rPr>
        <w:t>главным специалистом по работе с кадрами администрации.</w:t>
      </w:r>
    </w:p>
    <w:p w:rsidR="006E0807" w:rsidRPr="006E0807" w:rsidRDefault="006E0807" w:rsidP="006E0807">
      <w:pPr>
        <w:rPr>
          <w:rFonts w:ascii="Courier New" w:hAnsi="Courier New" w:cs="Courier New"/>
          <w:sz w:val="18"/>
          <w:szCs w:val="18"/>
        </w:rPr>
      </w:pPr>
    </w:p>
    <w:p w:rsidR="006E0807" w:rsidRPr="006E0807" w:rsidRDefault="006E0807" w:rsidP="006E0807">
      <w:pPr>
        <w:spacing w:line="256" w:lineRule="auto"/>
        <w:jc w:val="right"/>
        <w:rPr>
          <w:rFonts w:ascii="Courier New" w:hAnsi="Courier New" w:cs="Courier New"/>
          <w:caps/>
          <w:sz w:val="18"/>
          <w:szCs w:val="18"/>
        </w:rPr>
      </w:pPr>
      <w:r w:rsidRPr="006E0807">
        <w:rPr>
          <w:rFonts w:ascii="Courier New" w:hAnsi="Courier New" w:cs="Courier New"/>
          <w:caps/>
          <w:sz w:val="18"/>
          <w:szCs w:val="18"/>
        </w:rPr>
        <w:t>Утвержден</w:t>
      </w:r>
    </w:p>
    <w:p w:rsidR="006E0807" w:rsidRPr="006E0807" w:rsidRDefault="006E0807" w:rsidP="006E0807">
      <w:pPr>
        <w:spacing w:line="256" w:lineRule="auto"/>
        <w:jc w:val="right"/>
        <w:rPr>
          <w:rFonts w:ascii="Courier New" w:hAnsi="Courier New" w:cs="Courier New"/>
          <w:sz w:val="18"/>
          <w:szCs w:val="18"/>
        </w:rPr>
      </w:pPr>
      <w:r w:rsidRPr="006E0807">
        <w:rPr>
          <w:rFonts w:ascii="Courier New" w:hAnsi="Courier New" w:cs="Courier New"/>
          <w:sz w:val="18"/>
          <w:szCs w:val="18"/>
        </w:rPr>
        <w:t xml:space="preserve">постановлением администрации </w:t>
      </w:r>
    </w:p>
    <w:p w:rsidR="006E0807" w:rsidRPr="006E0807" w:rsidRDefault="006E0807" w:rsidP="006E0807">
      <w:pPr>
        <w:spacing w:line="256" w:lineRule="auto"/>
        <w:jc w:val="right"/>
        <w:rPr>
          <w:rFonts w:ascii="Courier New" w:hAnsi="Courier New" w:cs="Courier New"/>
          <w:sz w:val="18"/>
          <w:szCs w:val="18"/>
        </w:rPr>
      </w:pPr>
      <w:r w:rsidRPr="006E0807">
        <w:rPr>
          <w:rFonts w:ascii="Courier New" w:hAnsi="Courier New" w:cs="Courier New"/>
          <w:sz w:val="18"/>
          <w:szCs w:val="18"/>
        </w:rPr>
        <w:t xml:space="preserve">Голоустненского </w:t>
      </w:r>
    </w:p>
    <w:p w:rsidR="006E0807" w:rsidRPr="006E0807" w:rsidRDefault="006E0807" w:rsidP="006E0807">
      <w:pPr>
        <w:spacing w:line="256" w:lineRule="auto"/>
        <w:jc w:val="right"/>
        <w:rPr>
          <w:rFonts w:ascii="Courier New" w:hAnsi="Courier New" w:cs="Courier New"/>
          <w:sz w:val="18"/>
          <w:szCs w:val="18"/>
        </w:rPr>
      </w:pPr>
      <w:r w:rsidRPr="006E0807">
        <w:rPr>
          <w:rFonts w:ascii="Courier New" w:hAnsi="Courier New" w:cs="Courier New"/>
          <w:sz w:val="18"/>
          <w:szCs w:val="18"/>
        </w:rPr>
        <w:t xml:space="preserve">муниципального образования </w:t>
      </w:r>
    </w:p>
    <w:p w:rsidR="006E0807" w:rsidRPr="006E0807" w:rsidRDefault="006E0807" w:rsidP="006E0807">
      <w:pPr>
        <w:autoSpaceDE w:val="0"/>
        <w:autoSpaceDN w:val="0"/>
        <w:adjustRightInd w:val="0"/>
        <w:ind w:firstLine="540"/>
        <w:jc w:val="right"/>
        <w:rPr>
          <w:rFonts w:ascii="Courier New" w:hAnsi="Courier New" w:cs="Courier New"/>
          <w:sz w:val="18"/>
          <w:szCs w:val="18"/>
        </w:rPr>
      </w:pPr>
      <w:r w:rsidRPr="006E0807">
        <w:rPr>
          <w:rFonts w:ascii="Courier New" w:hAnsi="Courier New" w:cs="Courier New"/>
          <w:sz w:val="18"/>
          <w:szCs w:val="18"/>
        </w:rPr>
        <w:t>от 15.05.2023г.  № 87</w:t>
      </w:r>
    </w:p>
    <w:p w:rsidR="006E0807" w:rsidRPr="006E0807" w:rsidRDefault="006E0807" w:rsidP="006E0807">
      <w:pPr>
        <w:autoSpaceDE w:val="0"/>
        <w:autoSpaceDN w:val="0"/>
        <w:adjustRightInd w:val="0"/>
        <w:ind w:firstLine="540"/>
        <w:jc w:val="both"/>
        <w:rPr>
          <w:rFonts w:ascii="Courier New" w:hAnsi="Courier New" w:cs="Courier New"/>
          <w:sz w:val="18"/>
          <w:szCs w:val="18"/>
        </w:rPr>
      </w:pPr>
    </w:p>
    <w:p w:rsidR="006E0807" w:rsidRPr="006E0807" w:rsidRDefault="006E0807" w:rsidP="006E0807">
      <w:pPr>
        <w:autoSpaceDE w:val="0"/>
        <w:autoSpaceDN w:val="0"/>
        <w:adjustRightInd w:val="0"/>
        <w:ind w:firstLine="540"/>
        <w:jc w:val="both"/>
        <w:rPr>
          <w:rFonts w:ascii="Courier New" w:hAnsi="Courier New" w:cs="Courier New"/>
          <w:sz w:val="18"/>
          <w:szCs w:val="18"/>
        </w:rPr>
      </w:pPr>
    </w:p>
    <w:p w:rsidR="006E0807" w:rsidRPr="006E0807" w:rsidRDefault="006E0807" w:rsidP="006E0807">
      <w:pPr>
        <w:autoSpaceDE w:val="0"/>
        <w:autoSpaceDN w:val="0"/>
        <w:adjustRightInd w:val="0"/>
        <w:ind w:firstLine="540"/>
        <w:jc w:val="both"/>
        <w:rPr>
          <w:rFonts w:ascii="Courier New" w:hAnsi="Courier New" w:cs="Courier New"/>
          <w:sz w:val="18"/>
          <w:szCs w:val="18"/>
        </w:rPr>
      </w:pPr>
    </w:p>
    <w:p w:rsidR="006E0807" w:rsidRPr="006E0807" w:rsidRDefault="006E0807" w:rsidP="006E0807">
      <w:pPr>
        <w:autoSpaceDE w:val="0"/>
        <w:autoSpaceDN w:val="0"/>
        <w:adjustRightInd w:val="0"/>
        <w:jc w:val="center"/>
        <w:rPr>
          <w:rFonts w:ascii="Courier New" w:hAnsi="Courier New" w:cs="Courier New"/>
          <w:sz w:val="18"/>
          <w:szCs w:val="18"/>
        </w:rPr>
      </w:pPr>
      <w:r w:rsidRPr="006E0807">
        <w:rPr>
          <w:rFonts w:ascii="Courier New" w:hAnsi="Courier New" w:cs="Courier New"/>
          <w:sz w:val="18"/>
          <w:szCs w:val="18"/>
        </w:rPr>
        <w:t>СОСТАВ</w:t>
      </w:r>
    </w:p>
    <w:p w:rsidR="006E0807" w:rsidRPr="006E0807" w:rsidRDefault="006E0807" w:rsidP="006E0807">
      <w:pPr>
        <w:autoSpaceDE w:val="0"/>
        <w:autoSpaceDN w:val="0"/>
        <w:adjustRightInd w:val="0"/>
        <w:jc w:val="center"/>
        <w:rPr>
          <w:rFonts w:ascii="Courier New" w:hAnsi="Courier New" w:cs="Courier New"/>
          <w:bCs/>
          <w:sz w:val="18"/>
          <w:szCs w:val="18"/>
        </w:rPr>
      </w:pPr>
      <w:r w:rsidRPr="006E0807">
        <w:rPr>
          <w:rFonts w:ascii="Courier New" w:hAnsi="Courier New" w:cs="Courier New"/>
          <w:bCs/>
          <w:sz w:val="18"/>
          <w:szCs w:val="18"/>
        </w:rPr>
        <w:t>КОМИССИИ ПО СОБЛЮДЕНИЮ ТРЕБОВАНИЙ</w:t>
      </w:r>
      <w:r>
        <w:rPr>
          <w:rFonts w:ascii="Courier New" w:hAnsi="Courier New" w:cs="Courier New"/>
          <w:bCs/>
          <w:sz w:val="18"/>
          <w:szCs w:val="18"/>
        </w:rPr>
        <w:t xml:space="preserve"> </w:t>
      </w:r>
      <w:r w:rsidRPr="006E0807">
        <w:rPr>
          <w:rFonts w:ascii="Courier New" w:hAnsi="Courier New" w:cs="Courier New"/>
          <w:bCs/>
          <w:sz w:val="18"/>
          <w:szCs w:val="18"/>
        </w:rPr>
        <w:t>К СЛУЖЕБНОМУ ПОВЕДЕНИЮ МУНИЦИПАЛЬНЫХ</w:t>
      </w:r>
    </w:p>
    <w:p w:rsidR="006E0807" w:rsidRPr="006E0807" w:rsidRDefault="006E0807" w:rsidP="006E0807">
      <w:pPr>
        <w:autoSpaceDE w:val="0"/>
        <w:autoSpaceDN w:val="0"/>
        <w:adjustRightInd w:val="0"/>
        <w:jc w:val="center"/>
        <w:rPr>
          <w:rFonts w:ascii="Courier New" w:hAnsi="Courier New" w:cs="Courier New"/>
          <w:sz w:val="18"/>
          <w:szCs w:val="18"/>
        </w:rPr>
      </w:pPr>
      <w:r w:rsidRPr="006E0807">
        <w:rPr>
          <w:rFonts w:ascii="Courier New" w:hAnsi="Courier New" w:cs="Courier New"/>
          <w:bCs/>
          <w:sz w:val="18"/>
          <w:szCs w:val="18"/>
        </w:rPr>
        <w:t>СЛУЖАЩИХ АДМИНИСТРАЦИИ ГОЛОУСТНЕНСКОГО МУНИЦИПАЛЬНОГО ОБРАЗОВАНИЯ</w:t>
      </w:r>
      <w:r w:rsidRPr="006E0807">
        <w:rPr>
          <w:rFonts w:ascii="Courier New" w:hAnsi="Courier New" w:cs="Courier New"/>
          <w:bCs/>
          <w:i/>
          <w:sz w:val="18"/>
          <w:szCs w:val="18"/>
        </w:rPr>
        <w:t xml:space="preserve"> </w:t>
      </w:r>
      <w:r w:rsidRPr="006E0807">
        <w:rPr>
          <w:rFonts w:ascii="Courier New" w:hAnsi="Courier New" w:cs="Courier New"/>
          <w:bCs/>
          <w:sz w:val="18"/>
          <w:szCs w:val="18"/>
        </w:rPr>
        <w:t>И УРЕГУЛИРОВАНИЮ КОНФЛИКТА ИНТЕРЕСОВ</w:t>
      </w:r>
    </w:p>
    <w:p w:rsidR="006E0807" w:rsidRPr="006E0807" w:rsidRDefault="006E0807" w:rsidP="006E0807">
      <w:pPr>
        <w:autoSpaceDE w:val="0"/>
        <w:autoSpaceDN w:val="0"/>
        <w:adjustRightInd w:val="0"/>
        <w:jc w:val="center"/>
        <w:rPr>
          <w:rFonts w:ascii="Courier New" w:hAnsi="Courier New" w:cs="Courier New"/>
          <w:sz w:val="18"/>
          <w:szCs w:val="18"/>
        </w:rPr>
      </w:pPr>
    </w:p>
    <w:p w:rsidR="006E0807" w:rsidRPr="006E0807" w:rsidRDefault="006E0807" w:rsidP="006E0807">
      <w:pPr>
        <w:autoSpaceDE w:val="0"/>
        <w:autoSpaceDN w:val="0"/>
        <w:adjustRightInd w:val="0"/>
        <w:ind w:firstLine="540"/>
        <w:jc w:val="both"/>
        <w:rPr>
          <w:rFonts w:ascii="Courier New" w:hAnsi="Courier New" w:cs="Courier New"/>
          <w:sz w:val="18"/>
          <w:szCs w:val="18"/>
        </w:rPr>
      </w:pPr>
    </w:p>
    <w:p w:rsidR="006E0807" w:rsidRPr="006E0807" w:rsidRDefault="006E0807" w:rsidP="006E0807">
      <w:pPr>
        <w:autoSpaceDE w:val="0"/>
        <w:autoSpaceDN w:val="0"/>
        <w:adjustRightInd w:val="0"/>
        <w:rPr>
          <w:rFonts w:ascii="Courier New" w:hAnsi="Courier New" w:cs="Courier New"/>
          <w:b/>
          <w:sz w:val="18"/>
          <w:szCs w:val="18"/>
        </w:rPr>
      </w:pPr>
      <w:r w:rsidRPr="006E0807">
        <w:rPr>
          <w:rFonts w:ascii="Courier New" w:hAnsi="Courier New" w:cs="Courier New"/>
          <w:b/>
          <w:sz w:val="18"/>
          <w:szCs w:val="18"/>
        </w:rPr>
        <w:t xml:space="preserve">Председатель комиссии      Зам. Главы администрации </w:t>
      </w:r>
    </w:p>
    <w:p w:rsidR="006E0807" w:rsidRPr="006E0807" w:rsidRDefault="006E0807" w:rsidP="006E0807">
      <w:pPr>
        <w:autoSpaceDE w:val="0"/>
        <w:autoSpaceDN w:val="0"/>
        <w:adjustRightInd w:val="0"/>
        <w:rPr>
          <w:rFonts w:ascii="Courier New" w:hAnsi="Courier New" w:cs="Courier New"/>
          <w:b/>
          <w:sz w:val="18"/>
          <w:szCs w:val="18"/>
        </w:rPr>
      </w:pPr>
      <w:r w:rsidRPr="006E0807">
        <w:rPr>
          <w:rFonts w:ascii="Courier New" w:hAnsi="Courier New" w:cs="Courier New"/>
          <w:b/>
          <w:sz w:val="18"/>
          <w:szCs w:val="18"/>
        </w:rPr>
        <w:t xml:space="preserve">              </w:t>
      </w:r>
      <w:r>
        <w:rPr>
          <w:rFonts w:ascii="Courier New" w:hAnsi="Courier New" w:cs="Courier New"/>
          <w:b/>
          <w:sz w:val="18"/>
          <w:szCs w:val="18"/>
        </w:rPr>
        <w:t xml:space="preserve">             </w:t>
      </w:r>
      <w:r w:rsidRPr="006E0807">
        <w:rPr>
          <w:rFonts w:ascii="Courier New" w:hAnsi="Courier New" w:cs="Courier New"/>
          <w:b/>
          <w:sz w:val="18"/>
          <w:szCs w:val="18"/>
        </w:rPr>
        <w:t xml:space="preserve">Голоустненского  муниципального образования </w:t>
      </w:r>
    </w:p>
    <w:p w:rsidR="006E0807" w:rsidRPr="006E0807" w:rsidRDefault="006E0807" w:rsidP="006E0807">
      <w:pPr>
        <w:autoSpaceDE w:val="0"/>
        <w:autoSpaceDN w:val="0"/>
        <w:adjustRightInd w:val="0"/>
        <w:ind w:firstLine="540"/>
        <w:rPr>
          <w:rFonts w:ascii="Courier New" w:hAnsi="Courier New" w:cs="Courier New"/>
          <w:b/>
          <w:sz w:val="18"/>
          <w:szCs w:val="18"/>
        </w:rPr>
      </w:pPr>
    </w:p>
    <w:p w:rsidR="006E0807" w:rsidRPr="006E0807" w:rsidRDefault="006E0807" w:rsidP="006E0807">
      <w:pPr>
        <w:autoSpaceDE w:val="0"/>
        <w:autoSpaceDN w:val="0"/>
        <w:adjustRightInd w:val="0"/>
        <w:rPr>
          <w:rFonts w:ascii="Courier New" w:hAnsi="Courier New" w:cs="Courier New"/>
          <w:b/>
          <w:sz w:val="18"/>
          <w:szCs w:val="18"/>
        </w:rPr>
      </w:pPr>
      <w:r w:rsidRPr="006E0807">
        <w:rPr>
          <w:rFonts w:ascii="Courier New" w:hAnsi="Courier New" w:cs="Courier New"/>
          <w:b/>
          <w:sz w:val="18"/>
          <w:szCs w:val="18"/>
        </w:rPr>
        <w:t xml:space="preserve">Заместитель </w:t>
      </w:r>
      <w:r>
        <w:rPr>
          <w:rFonts w:ascii="Courier New" w:hAnsi="Courier New" w:cs="Courier New"/>
          <w:b/>
          <w:sz w:val="18"/>
          <w:szCs w:val="18"/>
        </w:rPr>
        <w:t xml:space="preserve">               </w:t>
      </w:r>
      <w:r w:rsidRPr="006E0807">
        <w:rPr>
          <w:rFonts w:ascii="Courier New" w:hAnsi="Courier New" w:cs="Courier New"/>
          <w:b/>
          <w:sz w:val="18"/>
          <w:szCs w:val="18"/>
        </w:rPr>
        <w:t>Начальник ФЭО – главный бухгалтер</w:t>
      </w:r>
    </w:p>
    <w:p w:rsidR="006E0807" w:rsidRPr="006E0807" w:rsidRDefault="006E0807" w:rsidP="006E0807">
      <w:pPr>
        <w:autoSpaceDE w:val="0"/>
        <w:autoSpaceDN w:val="0"/>
        <w:adjustRightInd w:val="0"/>
        <w:rPr>
          <w:rFonts w:ascii="Courier New" w:hAnsi="Courier New" w:cs="Courier New"/>
          <w:b/>
          <w:sz w:val="18"/>
          <w:szCs w:val="18"/>
        </w:rPr>
      </w:pPr>
      <w:r w:rsidRPr="006E0807">
        <w:rPr>
          <w:rFonts w:ascii="Courier New" w:hAnsi="Courier New" w:cs="Courier New"/>
          <w:b/>
          <w:sz w:val="18"/>
          <w:szCs w:val="18"/>
        </w:rPr>
        <w:t>председателя комиссии      Голоустненского муниципального образования</w:t>
      </w:r>
    </w:p>
    <w:p w:rsidR="006E0807" w:rsidRPr="006E0807" w:rsidRDefault="006E0807" w:rsidP="006E0807">
      <w:pPr>
        <w:autoSpaceDE w:val="0"/>
        <w:autoSpaceDN w:val="0"/>
        <w:adjustRightInd w:val="0"/>
        <w:rPr>
          <w:rFonts w:ascii="Courier New" w:hAnsi="Courier New" w:cs="Courier New"/>
          <w:b/>
          <w:sz w:val="18"/>
          <w:szCs w:val="18"/>
        </w:rPr>
      </w:pPr>
    </w:p>
    <w:p w:rsidR="006E0807" w:rsidRPr="006E0807" w:rsidRDefault="006E0807" w:rsidP="006E0807">
      <w:pPr>
        <w:autoSpaceDE w:val="0"/>
        <w:autoSpaceDN w:val="0"/>
        <w:adjustRightInd w:val="0"/>
        <w:rPr>
          <w:rFonts w:ascii="Courier New" w:hAnsi="Courier New" w:cs="Courier New"/>
          <w:b/>
          <w:sz w:val="18"/>
          <w:szCs w:val="18"/>
        </w:rPr>
      </w:pPr>
      <w:r w:rsidRPr="006E0807">
        <w:rPr>
          <w:rFonts w:ascii="Courier New" w:hAnsi="Courier New" w:cs="Courier New"/>
          <w:b/>
          <w:sz w:val="18"/>
          <w:szCs w:val="18"/>
        </w:rPr>
        <w:lastRenderedPageBreak/>
        <w:t xml:space="preserve">Секретарь комиссии </w:t>
      </w:r>
      <w:r w:rsidRPr="006E0807">
        <w:rPr>
          <w:rFonts w:ascii="Courier New" w:hAnsi="Courier New" w:cs="Courier New"/>
          <w:b/>
          <w:sz w:val="18"/>
          <w:szCs w:val="18"/>
        </w:rPr>
        <w:softHyphen/>
      </w:r>
      <w:r>
        <w:rPr>
          <w:rFonts w:ascii="Courier New" w:hAnsi="Courier New" w:cs="Courier New"/>
          <w:b/>
          <w:sz w:val="18"/>
          <w:szCs w:val="18"/>
        </w:rPr>
        <w:t xml:space="preserve">        </w:t>
      </w:r>
      <w:r w:rsidRPr="006E0807">
        <w:rPr>
          <w:rFonts w:ascii="Courier New" w:hAnsi="Courier New" w:cs="Courier New"/>
          <w:b/>
          <w:sz w:val="18"/>
          <w:szCs w:val="18"/>
        </w:rPr>
        <w:t xml:space="preserve">главный специалист </w:t>
      </w:r>
    </w:p>
    <w:p w:rsidR="006E0807" w:rsidRPr="006E0807" w:rsidRDefault="006E0807" w:rsidP="006E0807">
      <w:pPr>
        <w:autoSpaceDE w:val="0"/>
        <w:autoSpaceDN w:val="0"/>
        <w:adjustRightInd w:val="0"/>
        <w:rPr>
          <w:rFonts w:ascii="Courier New" w:hAnsi="Courier New" w:cs="Courier New"/>
          <w:b/>
          <w:sz w:val="18"/>
          <w:szCs w:val="18"/>
        </w:rPr>
      </w:pPr>
      <w:r w:rsidRPr="006E0807">
        <w:rPr>
          <w:rFonts w:ascii="Courier New" w:hAnsi="Courier New" w:cs="Courier New"/>
          <w:b/>
          <w:sz w:val="18"/>
          <w:szCs w:val="18"/>
        </w:rPr>
        <w:t xml:space="preserve">               </w:t>
      </w:r>
      <w:r>
        <w:rPr>
          <w:rFonts w:ascii="Courier New" w:hAnsi="Courier New" w:cs="Courier New"/>
          <w:b/>
          <w:sz w:val="18"/>
          <w:szCs w:val="18"/>
        </w:rPr>
        <w:t xml:space="preserve">            </w:t>
      </w:r>
      <w:r w:rsidRPr="006E0807">
        <w:rPr>
          <w:rFonts w:ascii="Courier New" w:hAnsi="Courier New" w:cs="Courier New"/>
          <w:b/>
          <w:sz w:val="18"/>
          <w:szCs w:val="18"/>
        </w:rPr>
        <w:t>по работе с кадрами</w:t>
      </w:r>
    </w:p>
    <w:p w:rsidR="006E0807" w:rsidRPr="006E0807" w:rsidRDefault="006E0807" w:rsidP="006E0807">
      <w:pPr>
        <w:widowControl w:val="0"/>
        <w:shd w:val="clear" w:color="auto" w:fill="FFFFFF"/>
        <w:tabs>
          <w:tab w:val="left" w:pos="0"/>
        </w:tabs>
        <w:suppressAutoHyphens/>
        <w:spacing w:line="100" w:lineRule="atLeast"/>
        <w:jc w:val="both"/>
        <w:rPr>
          <w:rFonts w:ascii="Courier New" w:hAnsi="Courier New" w:cs="Courier New"/>
          <w:sz w:val="18"/>
          <w:szCs w:val="18"/>
          <w:lang w:eastAsia="ar-SA"/>
        </w:rPr>
      </w:pPr>
      <w:r w:rsidRPr="006E0807">
        <w:rPr>
          <w:rFonts w:ascii="Courier New" w:hAnsi="Courier New" w:cs="Courier New"/>
          <w:sz w:val="18"/>
          <w:szCs w:val="18"/>
          <w:lang w:eastAsia="ar-SA"/>
        </w:rPr>
        <w:t>Члены комиссии:</w:t>
      </w:r>
    </w:p>
    <w:p w:rsidR="006E0807" w:rsidRPr="006E0807" w:rsidRDefault="006E0807" w:rsidP="006E0807">
      <w:pPr>
        <w:widowControl w:val="0"/>
        <w:shd w:val="clear" w:color="auto" w:fill="FFFFFF"/>
        <w:tabs>
          <w:tab w:val="left" w:pos="0"/>
        </w:tabs>
        <w:suppressAutoHyphens/>
        <w:spacing w:line="100" w:lineRule="atLeast"/>
        <w:jc w:val="both"/>
        <w:rPr>
          <w:rFonts w:ascii="Courier New" w:hAnsi="Courier New" w:cs="Courier New"/>
          <w:sz w:val="18"/>
          <w:szCs w:val="18"/>
          <w:lang w:eastAsia="ar-SA"/>
        </w:rPr>
      </w:pPr>
      <w:r w:rsidRPr="006E0807">
        <w:rPr>
          <w:rFonts w:ascii="Courier New" w:hAnsi="Courier New" w:cs="Courier New"/>
          <w:sz w:val="18"/>
          <w:szCs w:val="18"/>
          <w:lang w:eastAsia="ar-SA"/>
        </w:rPr>
        <w:t>иные лица из числа лиц, не замещающих должности</w:t>
      </w:r>
    </w:p>
    <w:p w:rsidR="006E0807" w:rsidRPr="006E0807" w:rsidRDefault="006E0807" w:rsidP="006E0807">
      <w:pPr>
        <w:widowControl w:val="0"/>
        <w:shd w:val="clear" w:color="auto" w:fill="FFFFFF"/>
        <w:tabs>
          <w:tab w:val="left" w:pos="0"/>
        </w:tabs>
        <w:suppressAutoHyphens/>
        <w:spacing w:line="100" w:lineRule="atLeast"/>
        <w:jc w:val="both"/>
        <w:rPr>
          <w:rFonts w:ascii="Courier New" w:hAnsi="Courier New" w:cs="Courier New"/>
          <w:sz w:val="18"/>
          <w:szCs w:val="18"/>
          <w:lang w:eastAsia="ar-SA"/>
        </w:rPr>
      </w:pPr>
      <w:r w:rsidRPr="006E0807">
        <w:rPr>
          <w:rFonts w:ascii="Courier New" w:hAnsi="Courier New" w:cs="Courier New"/>
          <w:sz w:val="18"/>
          <w:szCs w:val="18"/>
          <w:lang w:eastAsia="ar-SA"/>
        </w:rPr>
        <w:t>муниципальной службы (по согласованию) (2 человека).</w:t>
      </w:r>
    </w:p>
    <w:p w:rsidR="006E0807" w:rsidRDefault="006E0807" w:rsidP="006E0807">
      <w:pPr>
        <w:widowControl w:val="0"/>
        <w:shd w:val="clear" w:color="auto" w:fill="FFFFFF"/>
        <w:tabs>
          <w:tab w:val="left" w:pos="0"/>
        </w:tabs>
        <w:suppressAutoHyphens/>
        <w:spacing w:line="100" w:lineRule="atLeast"/>
        <w:jc w:val="both"/>
        <w:rPr>
          <w:rFonts w:ascii="Courier New" w:hAnsi="Courier New" w:cs="Courier New"/>
          <w:sz w:val="18"/>
          <w:szCs w:val="18"/>
          <w:lang w:eastAsia="ar-SA"/>
        </w:rPr>
      </w:pPr>
    </w:p>
    <w:p w:rsidR="006E0807" w:rsidRPr="0053217E" w:rsidRDefault="006E0807" w:rsidP="006E0807">
      <w:pPr>
        <w:widowControl w:val="0"/>
        <w:shd w:val="clear" w:color="auto" w:fill="FFFFFF"/>
        <w:tabs>
          <w:tab w:val="left" w:pos="0"/>
        </w:tabs>
        <w:suppressAutoHyphens/>
        <w:spacing w:line="100" w:lineRule="atLeast"/>
        <w:jc w:val="both"/>
        <w:rPr>
          <w:rFonts w:ascii="Arial" w:hAnsi="Arial" w:cs="Arial"/>
          <w:lang w:eastAsia="ar-SA"/>
        </w:rPr>
      </w:pPr>
      <w:r w:rsidRPr="006E0807">
        <w:rPr>
          <w:rFonts w:ascii="Courier New" w:hAnsi="Courier New" w:cs="Courier New"/>
          <w:sz w:val="18"/>
          <w:szCs w:val="18"/>
          <w:lang w:eastAsia="ar-SA"/>
        </w:rPr>
        <w:t>На период отсутствия кого-либо из сотрудников администрации, входящих в состав комиссии обязанности исполняют лица, их замещающие</w:t>
      </w:r>
      <w:r w:rsidRPr="0053217E">
        <w:rPr>
          <w:rFonts w:ascii="Arial" w:hAnsi="Arial" w:cs="Arial"/>
          <w:lang w:eastAsia="ar-SA"/>
        </w:rPr>
        <w:t>.</w:t>
      </w:r>
    </w:p>
    <w:p w:rsidR="006E0807" w:rsidRPr="0053217E" w:rsidRDefault="006E0807" w:rsidP="006E0807">
      <w:pPr>
        <w:rPr>
          <w:rFonts w:ascii="Arial" w:hAnsi="Arial" w:cs="Arial"/>
        </w:rPr>
      </w:pP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15.05.2023Г. № 88</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РОССИЙСКАЯ ФЕДЕРАЦИЯ</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ИРКУТСКАЯ ОБЛАСТЬ</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ИРКУТСКИЙ РАЙОН</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ГОЛОУСТНЕНСКОЕ СЕЛЬСКОЕ ПОСЕЛЕНИЕ</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АДМИНИСТРАЦИЯ</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ПОСТАНОВЛЕНИЕ</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О ВНЕСЕНИИ ИЗМЕНЕНИЙ В ПОСТАНОВЛЕНИЕ АДМИНИСТРАЦИИ ГОЛОУСТНЕНСКОГО МУНИЦИПАЛЬНОГО ОБРАЗОВАНИЯ № 165 ОТ 16.12.2022Г «ОБ УТВЕРЖДЕНИИ ПОЛОЖЕНИЯ</w:t>
      </w:r>
    </w:p>
    <w:p w:rsidR="00BF1E94"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РАСХОДАХ, ОБ ИМУЩЕСТВЕ И ОБЯЗАТЕЛЬСТВАХ ИМУЩЕСТВЕННОГО ХАРАКТЕРА»</w:t>
      </w:r>
    </w:p>
    <w:p w:rsid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E0807" w:rsidRPr="00BA2464" w:rsidRDefault="006E0807" w:rsidP="006E0807">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B4C05" w:rsidRPr="00BA2464" w:rsidTr="00142B55">
        <w:trPr>
          <w:trHeight w:val="425"/>
        </w:trPr>
        <w:tc>
          <w:tcPr>
            <w:tcW w:w="5141" w:type="dxa"/>
          </w:tcPr>
          <w:p w:rsidR="006E0807" w:rsidRPr="006E0807" w:rsidRDefault="006E0807" w:rsidP="006E0807">
            <w:pPr>
              <w:jc w:val="both"/>
              <w:rPr>
                <w:rFonts w:ascii="Arial" w:hAnsi="Arial" w:cs="Arial"/>
                <w:sz w:val="18"/>
                <w:szCs w:val="18"/>
                <w:lang w:eastAsia="ar-SA"/>
              </w:rPr>
            </w:pPr>
            <w:proofErr w:type="gramStart"/>
            <w:r w:rsidRPr="006E0807">
              <w:rPr>
                <w:rFonts w:ascii="Arial" w:hAnsi="Arial" w:cs="Arial"/>
                <w:sz w:val="18"/>
                <w:szCs w:val="18"/>
                <w:lang w:eastAsia="ar-SA"/>
              </w:rPr>
              <w:t>На основании экспертного заключения Иркутского областного государственного  казенного учреждения «Институт законодательства  и правовой информации имени М.М. Сперанского»  №  670  от 06.03.2023г,  в соответствии с Федеральным законом от 6 октября 2003 г.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Федеральным законом от 25</w:t>
            </w:r>
            <w:proofErr w:type="gramEnd"/>
            <w:r w:rsidRPr="006E0807">
              <w:rPr>
                <w:rFonts w:ascii="Arial" w:hAnsi="Arial" w:cs="Arial"/>
                <w:sz w:val="18"/>
                <w:szCs w:val="18"/>
                <w:lang w:eastAsia="ar-SA"/>
              </w:rPr>
              <w:t xml:space="preserve"> </w:t>
            </w:r>
            <w:proofErr w:type="gramStart"/>
            <w:r w:rsidRPr="006E0807">
              <w:rPr>
                <w:rFonts w:ascii="Arial" w:hAnsi="Arial" w:cs="Arial"/>
                <w:sz w:val="18"/>
                <w:szCs w:val="18"/>
                <w:lang w:eastAsia="ar-SA"/>
              </w:rPr>
              <w:t>декабря 2008 года № 273 ФЗ «О противодействии коррупции», пункт 3 Указа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руководствуясь Уставом Голоустненского муниципального образования, администрация Голоустненского муниципального образования</w:t>
            </w:r>
            <w:proofErr w:type="gramEnd"/>
          </w:p>
          <w:p w:rsidR="006E0807" w:rsidRPr="006E0807" w:rsidRDefault="006E0807" w:rsidP="006E0807">
            <w:pPr>
              <w:jc w:val="both"/>
              <w:rPr>
                <w:rFonts w:ascii="Arial" w:hAnsi="Arial" w:cs="Arial"/>
                <w:sz w:val="18"/>
                <w:szCs w:val="18"/>
                <w:lang w:eastAsia="ar-SA"/>
              </w:rPr>
            </w:pP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ПОСТАНОВЛЯЕТ:</w:t>
            </w:r>
          </w:p>
          <w:p w:rsidR="006E0807" w:rsidRPr="00BA2464"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1. Внести изменения в постановление администрации Голоустненского муниципального образования  № 165 от 19.12.2022г. «Об утверждении положения о представлении гражданами, претендующими на замещение должностей муниципальной службы, и муниципальными служащими Голоустненского муниципального образования сведений о доходах, </w:t>
            </w:r>
          </w:p>
          <w:p w:rsidR="00EB4C05" w:rsidRPr="00BA2464" w:rsidRDefault="00EB4C05" w:rsidP="006E0807">
            <w:pPr>
              <w:jc w:val="both"/>
              <w:rPr>
                <w:rFonts w:ascii="Arial" w:hAnsi="Arial" w:cs="Arial"/>
                <w:sz w:val="18"/>
                <w:szCs w:val="18"/>
                <w:lang w:eastAsia="ar-SA"/>
              </w:rPr>
            </w:pPr>
          </w:p>
        </w:tc>
        <w:tc>
          <w:tcPr>
            <w:tcW w:w="287" w:type="dxa"/>
          </w:tcPr>
          <w:p w:rsidR="00EB4C05" w:rsidRPr="00BA2464" w:rsidRDefault="00EB4C05" w:rsidP="00142B55">
            <w:pPr>
              <w:pStyle w:val="Pa9"/>
              <w:spacing w:before="100" w:after="100"/>
              <w:jc w:val="center"/>
              <w:rPr>
                <w:rFonts w:ascii="Arial" w:hAnsi="Arial" w:cs="Arial"/>
                <w:sz w:val="18"/>
                <w:szCs w:val="18"/>
              </w:rPr>
            </w:pPr>
          </w:p>
        </w:tc>
        <w:tc>
          <w:tcPr>
            <w:tcW w:w="5107" w:type="dxa"/>
          </w:tcPr>
          <w:p w:rsidR="006E0807" w:rsidRPr="006E0807" w:rsidRDefault="006E0807" w:rsidP="006E0807">
            <w:pPr>
              <w:jc w:val="both"/>
              <w:rPr>
                <w:rFonts w:ascii="Arial" w:hAnsi="Arial" w:cs="Arial"/>
                <w:sz w:val="18"/>
                <w:szCs w:val="18"/>
                <w:lang w:eastAsia="ar-SA"/>
              </w:rPr>
            </w:pPr>
            <w:proofErr w:type="gramStart"/>
            <w:r w:rsidRPr="006E0807">
              <w:rPr>
                <w:rFonts w:ascii="Arial" w:hAnsi="Arial" w:cs="Arial"/>
                <w:sz w:val="18"/>
                <w:szCs w:val="18"/>
                <w:lang w:eastAsia="ar-SA"/>
              </w:rPr>
              <w:t>расходах</w:t>
            </w:r>
            <w:proofErr w:type="gramEnd"/>
            <w:r w:rsidRPr="006E0807">
              <w:rPr>
                <w:rFonts w:ascii="Arial" w:hAnsi="Arial" w:cs="Arial"/>
                <w:sz w:val="18"/>
                <w:szCs w:val="18"/>
                <w:lang w:eastAsia="ar-SA"/>
              </w:rPr>
              <w:t>, об имуществе и обязательствах имущественного характера» а именно:</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1.1. Абзац второй пункта 10 Положения изложить в редакции: </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«В случае непредставления или представления заведомо недостоверных или</w:t>
            </w:r>
            <w:r>
              <w:rPr>
                <w:rFonts w:ascii="Arial" w:hAnsi="Arial" w:cs="Arial"/>
                <w:sz w:val="18"/>
                <w:szCs w:val="18"/>
                <w:lang w:eastAsia="ar-SA"/>
              </w:rPr>
              <w:t xml:space="preserve"> </w:t>
            </w:r>
            <w:r w:rsidRPr="006E0807">
              <w:rPr>
                <w:rFonts w:ascii="Arial" w:hAnsi="Arial" w:cs="Arial"/>
                <w:sz w:val="18"/>
                <w:szCs w:val="18"/>
                <w:lang w:eastAsia="ar-SA"/>
              </w:rPr>
              <w:t>неполных сведений о доходах, расходах, об имуществе и обязательствах имущественного характера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1.2. В заголовке и пункте 1 Постановления, в заголовке Положения после  слова «служащими» добавить слово «администрации».</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1.3. В пункте 1 Положения после слов «муниципальными служащими администрации Голоустненского муниципального образования» добавить слова «(далее – муниципальный служащий)».</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1.4. В пункте 6 Положения слова «в кадровую службу» заменить словами «главному специалисту по работе с кадрами администрации».</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 2. Опубликовать настоящее постановление в журнале «Голоустненский вестник» и разместить в информационно-телекоммуникационной сети «Интернет» на официальном сайте Голоустненского муниципального образования.</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3. </w:t>
            </w:r>
            <w:proofErr w:type="gramStart"/>
            <w:r w:rsidRPr="006E0807">
              <w:rPr>
                <w:rFonts w:ascii="Arial" w:hAnsi="Arial" w:cs="Arial"/>
                <w:sz w:val="18"/>
                <w:szCs w:val="18"/>
                <w:lang w:eastAsia="ar-SA"/>
              </w:rPr>
              <w:t>Контроль за</w:t>
            </w:r>
            <w:proofErr w:type="gramEnd"/>
            <w:r w:rsidRPr="006E0807">
              <w:rPr>
                <w:rFonts w:ascii="Arial" w:hAnsi="Arial" w:cs="Arial"/>
                <w:sz w:val="18"/>
                <w:szCs w:val="18"/>
                <w:lang w:eastAsia="ar-SA"/>
              </w:rPr>
              <w:t xml:space="preserve"> исполнением настоящего постановления оставляю за собой.   </w:t>
            </w:r>
          </w:p>
          <w:p w:rsidR="006E0807" w:rsidRDefault="006E0807" w:rsidP="006E0807">
            <w:pPr>
              <w:jc w:val="both"/>
              <w:rPr>
                <w:rFonts w:ascii="Arial" w:hAnsi="Arial" w:cs="Arial"/>
                <w:sz w:val="18"/>
                <w:szCs w:val="18"/>
                <w:lang w:eastAsia="ar-SA"/>
              </w:rPr>
            </w:pP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Глава Голоустненского</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муниципального образования</w:t>
            </w:r>
          </w:p>
          <w:p w:rsidR="00EB4C05" w:rsidRPr="00BA2464" w:rsidRDefault="006E0807" w:rsidP="006E0807">
            <w:pPr>
              <w:widowControl w:val="0"/>
              <w:suppressAutoHyphens/>
              <w:jc w:val="both"/>
              <w:rPr>
                <w:rFonts w:ascii="Arial" w:hAnsi="Arial" w:cs="Arial"/>
                <w:sz w:val="18"/>
                <w:szCs w:val="18"/>
                <w:lang w:eastAsia="ar-SA"/>
              </w:rPr>
            </w:pPr>
            <w:proofErr w:type="spellStart"/>
            <w:r w:rsidRPr="006E0807">
              <w:rPr>
                <w:rFonts w:ascii="Arial" w:hAnsi="Arial" w:cs="Arial"/>
                <w:sz w:val="18"/>
                <w:szCs w:val="18"/>
                <w:lang w:eastAsia="ar-SA"/>
              </w:rPr>
              <w:t>О.М.Жукова</w:t>
            </w:r>
            <w:proofErr w:type="spellEnd"/>
          </w:p>
        </w:tc>
      </w:tr>
    </w:tbl>
    <w:p w:rsidR="00BF1E94" w:rsidRDefault="00BF1E94" w:rsidP="00BF1E94">
      <w:pPr>
        <w:widowControl w:val="0"/>
        <w:suppressAutoHyphens/>
        <w:autoSpaceDE w:val="0"/>
        <w:autoSpaceDN w:val="0"/>
        <w:adjustRightInd w:val="0"/>
        <w:jc w:val="right"/>
        <w:outlineLvl w:val="0"/>
        <w:rPr>
          <w:rFonts w:ascii="Courier New" w:hAnsi="Courier New" w:cs="Courier New"/>
          <w:b/>
          <w:sz w:val="18"/>
          <w:szCs w:val="18"/>
          <w:lang w:eastAsia="ar-SA"/>
        </w:rPr>
      </w:pPr>
    </w:p>
    <w:p w:rsidR="005A0720" w:rsidRDefault="005A0720" w:rsidP="005A0720">
      <w:pPr>
        <w:spacing w:line="276" w:lineRule="auto"/>
        <w:jc w:val="right"/>
        <w:rPr>
          <w:rFonts w:ascii="Courier New" w:hAnsi="Courier New" w:cs="Courier New"/>
          <w:bCs/>
          <w:sz w:val="18"/>
          <w:szCs w:val="18"/>
        </w:rPr>
      </w:pPr>
    </w:p>
    <w:p w:rsidR="006E0807" w:rsidRPr="006E0807" w:rsidRDefault="006E0807" w:rsidP="006E0807">
      <w:pPr>
        <w:contextualSpacing/>
        <w:jc w:val="right"/>
        <w:rPr>
          <w:rFonts w:ascii="Courier New" w:hAnsi="Courier New" w:cs="Courier New"/>
          <w:b/>
          <w:bCs/>
          <w:sz w:val="18"/>
          <w:szCs w:val="18"/>
          <w:lang w:eastAsia="en-US"/>
        </w:rPr>
      </w:pPr>
      <w:r w:rsidRPr="006E0807">
        <w:rPr>
          <w:rFonts w:ascii="Courier New" w:hAnsi="Courier New" w:cs="Courier New"/>
          <w:sz w:val="18"/>
          <w:szCs w:val="18"/>
          <w:lang w:eastAsia="en-US"/>
        </w:rPr>
        <w:t xml:space="preserve">Приложение </w:t>
      </w:r>
    </w:p>
    <w:p w:rsidR="006E0807" w:rsidRPr="006E0807" w:rsidRDefault="006E0807" w:rsidP="006E0807">
      <w:pPr>
        <w:contextualSpacing/>
        <w:jc w:val="right"/>
        <w:rPr>
          <w:rFonts w:ascii="Courier New" w:hAnsi="Courier New" w:cs="Courier New"/>
          <w:b/>
          <w:bCs/>
          <w:sz w:val="18"/>
          <w:szCs w:val="18"/>
          <w:lang w:eastAsia="en-US"/>
        </w:rPr>
      </w:pPr>
      <w:r w:rsidRPr="006E0807">
        <w:rPr>
          <w:rFonts w:ascii="Courier New" w:hAnsi="Courier New" w:cs="Courier New"/>
          <w:sz w:val="18"/>
          <w:szCs w:val="18"/>
          <w:lang w:eastAsia="en-US"/>
        </w:rPr>
        <w:t>к постановлению администрации</w:t>
      </w:r>
    </w:p>
    <w:p w:rsidR="006E0807" w:rsidRPr="006E0807" w:rsidRDefault="006E0807" w:rsidP="006E0807">
      <w:pPr>
        <w:contextualSpacing/>
        <w:jc w:val="right"/>
        <w:rPr>
          <w:rFonts w:ascii="Courier New" w:hAnsi="Courier New" w:cs="Courier New"/>
          <w:sz w:val="18"/>
          <w:szCs w:val="18"/>
          <w:lang w:eastAsia="en-US"/>
        </w:rPr>
      </w:pPr>
      <w:r w:rsidRPr="006E0807">
        <w:rPr>
          <w:rFonts w:ascii="Courier New" w:hAnsi="Courier New" w:cs="Courier New"/>
          <w:sz w:val="18"/>
          <w:szCs w:val="18"/>
          <w:lang w:eastAsia="en-US"/>
        </w:rPr>
        <w:t>Голоустненского муниципального образования</w:t>
      </w:r>
    </w:p>
    <w:p w:rsidR="006E0807" w:rsidRPr="006E0807" w:rsidRDefault="006E0807" w:rsidP="006E0807">
      <w:pPr>
        <w:contextualSpacing/>
        <w:jc w:val="right"/>
        <w:rPr>
          <w:rFonts w:ascii="Courier New" w:eastAsiaTheme="minorHAnsi" w:hAnsi="Courier New" w:cs="Courier New"/>
          <w:b/>
          <w:color w:val="000000"/>
          <w:sz w:val="18"/>
          <w:szCs w:val="18"/>
          <w:lang w:eastAsia="en-US"/>
        </w:rPr>
      </w:pPr>
      <w:r w:rsidRPr="006E0807">
        <w:rPr>
          <w:rFonts w:ascii="Courier New" w:hAnsi="Courier New" w:cs="Courier New"/>
          <w:sz w:val="18"/>
          <w:szCs w:val="18"/>
          <w:lang w:eastAsia="en-US"/>
        </w:rPr>
        <w:t>от 15.05.2023 г. № 88</w:t>
      </w:r>
    </w:p>
    <w:p w:rsidR="006E0807" w:rsidRPr="006E0807" w:rsidRDefault="006E0807" w:rsidP="006E0807">
      <w:pPr>
        <w:jc w:val="center"/>
        <w:rPr>
          <w:rFonts w:ascii="Courier New" w:hAnsi="Courier New" w:cs="Courier New"/>
          <w:sz w:val="18"/>
          <w:szCs w:val="18"/>
        </w:rPr>
      </w:pPr>
    </w:p>
    <w:p w:rsidR="006E0807" w:rsidRPr="006E0807" w:rsidRDefault="006E0807" w:rsidP="006E0807">
      <w:pPr>
        <w:shd w:val="clear" w:color="auto" w:fill="FFFFFF"/>
        <w:jc w:val="center"/>
        <w:rPr>
          <w:rFonts w:ascii="Courier New" w:hAnsi="Courier New" w:cs="Courier New"/>
          <w:color w:val="212121"/>
          <w:sz w:val="18"/>
          <w:szCs w:val="18"/>
        </w:rPr>
      </w:pPr>
      <w:r w:rsidRPr="006E0807">
        <w:rPr>
          <w:rFonts w:ascii="Courier New" w:hAnsi="Courier New" w:cs="Courier New"/>
          <w:bCs/>
          <w:color w:val="212121"/>
          <w:sz w:val="18"/>
          <w:szCs w:val="18"/>
        </w:rPr>
        <w:t>ПОЛОЖЕНИЕ</w:t>
      </w:r>
    </w:p>
    <w:p w:rsidR="006E0807" w:rsidRPr="006E0807" w:rsidRDefault="006E0807" w:rsidP="006E0807">
      <w:pPr>
        <w:shd w:val="clear" w:color="auto" w:fill="FFFFFF"/>
        <w:spacing w:after="100" w:afterAutospacing="1"/>
        <w:jc w:val="center"/>
        <w:rPr>
          <w:rFonts w:ascii="Courier New" w:hAnsi="Courier New" w:cs="Courier New"/>
          <w:color w:val="212121"/>
          <w:sz w:val="18"/>
          <w:szCs w:val="18"/>
        </w:rPr>
      </w:pPr>
      <w:r w:rsidRPr="006E0807">
        <w:rPr>
          <w:rFonts w:ascii="Courier New" w:hAnsi="Courier New" w:cs="Courier New"/>
          <w:bCs/>
          <w:color w:val="212121"/>
          <w:sz w:val="18"/>
          <w:szCs w:val="18"/>
        </w:rPr>
        <w:t xml:space="preserve">О ПРЕДСТАВЛЕНИИ ГРАЖДАНАМИ, ПРЕТЕНДУЮЩИМИ НА ЗАМЕЩЕНИЕ ДОЛЖНОСТЕЙ МУНИЦИПАЛЬНОЙ СЛУЖБЫ, И МУНИЦИПАЛЬНЫМИ СЛУЖАЩИМИ </w:t>
      </w:r>
      <w:r w:rsidRPr="006E0807">
        <w:rPr>
          <w:rFonts w:ascii="Courier New" w:hAnsi="Courier New" w:cs="Courier New"/>
          <w:b/>
          <w:bCs/>
          <w:color w:val="212121"/>
          <w:sz w:val="18"/>
          <w:szCs w:val="18"/>
        </w:rPr>
        <w:t xml:space="preserve">АДМИНИСТРАЦИИ </w:t>
      </w:r>
      <w:r w:rsidRPr="006E0807">
        <w:rPr>
          <w:rFonts w:ascii="Courier New" w:hAnsi="Courier New" w:cs="Courier New"/>
          <w:bCs/>
          <w:color w:val="212121"/>
          <w:sz w:val="18"/>
          <w:szCs w:val="18"/>
        </w:rPr>
        <w:t xml:space="preserve"> ГОЛОУСТНЕНСКОГО МУНИЦИПАЛЬНОГО ОБРАЗОВАНИЯ СВЕДЕНИЙ О ДОХОДАХ, РАСХОДАХ, ОБ ИМУЩЕСТВЕ И ОБЯЗАТЕЛЬСТВАХ ИМУЩЕСТВЕННОГО ХАРАКТЕРА</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lastRenderedPageBreak/>
        <w:t xml:space="preserve">1. </w:t>
      </w:r>
      <w:proofErr w:type="gramStart"/>
      <w:r w:rsidRPr="006E0807">
        <w:rPr>
          <w:rFonts w:ascii="Courier New" w:hAnsi="Courier New" w:cs="Courier New"/>
          <w:sz w:val="18"/>
          <w:szCs w:val="18"/>
        </w:rPr>
        <w:t xml:space="preserve">Положением о представлении гражданами, претендующими на замещение должностей муниципальной службы и муниципальными служащими администрации Голоустненского муниципального образования </w:t>
      </w:r>
      <w:r w:rsidRPr="006E0807">
        <w:rPr>
          <w:rFonts w:ascii="Courier New" w:hAnsi="Courier New" w:cs="Courier New"/>
          <w:b/>
          <w:sz w:val="18"/>
          <w:szCs w:val="18"/>
        </w:rPr>
        <w:t>(далее – муниципальный служащий)</w:t>
      </w:r>
      <w:r w:rsidRPr="006E0807">
        <w:rPr>
          <w:rFonts w:ascii="Courier New" w:hAnsi="Courier New" w:cs="Courier New"/>
          <w:sz w:val="18"/>
          <w:szCs w:val="18"/>
        </w:rPr>
        <w:t xml:space="preserve"> сведений о доходах, расходах, об имуществе и обязательствах имущественного характера (далее –  Положение) определяется порядок представления гражданами, претендующими на замещение должностей муниципальной службы (далее – должности муниципальной службы), сведений о полученных ими доходах, об имуществе, принадлежащем им на праве собственности, и об</w:t>
      </w:r>
      <w:proofErr w:type="gramEnd"/>
      <w:r w:rsidRPr="006E0807">
        <w:rPr>
          <w:rFonts w:ascii="Courier New" w:hAnsi="Courier New" w:cs="Courier New"/>
          <w:sz w:val="18"/>
          <w:szCs w:val="18"/>
        </w:rPr>
        <w:t xml:space="preserve"> </w:t>
      </w:r>
      <w:proofErr w:type="gramStart"/>
      <w:r w:rsidRPr="006E0807">
        <w:rPr>
          <w:rFonts w:ascii="Courier New" w:hAnsi="Courier New" w:cs="Courier New"/>
          <w:sz w:val="18"/>
          <w:szCs w:val="18"/>
        </w:rPr>
        <w:t>их обязательствах имущественного характера, а также сведений о доходах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 и порядок представления муниципальными служащими администрации 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w:t>
      </w:r>
      <w:proofErr w:type="gramEnd"/>
      <w:r w:rsidRPr="006E0807">
        <w:rPr>
          <w:rFonts w:ascii="Courier New" w:hAnsi="Courier New" w:cs="Courier New"/>
          <w:sz w:val="18"/>
          <w:szCs w:val="18"/>
        </w:rPr>
        <w:t xml:space="preserve">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федеральными законами возлагается </w:t>
      </w:r>
      <w:proofErr w:type="gramStart"/>
      <w:r w:rsidRPr="006E0807">
        <w:rPr>
          <w:rFonts w:ascii="Courier New" w:hAnsi="Courier New" w:cs="Courier New"/>
          <w:sz w:val="18"/>
          <w:szCs w:val="18"/>
        </w:rPr>
        <w:t>на</w:t>
      </w:r>
      <w:proofErr w:type="gramEnd"/>
      <w:r w:rsidRPr="006E0807">
        <w:rPr>
          <w:rFonts w:ascii="Courier New" w:hAnsi="Courier New" w:cs="Courier New"/>
          <w:sz w:val="18"/>
          <w:szCs w:val="18"/>
        </w:rPr>
        <w:t>:</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гражданина, претендующего на замещение должности муниципальной службы (далее – гражданин) в администрации Голоустненского муниципального образования, предусмотренной перечнем должностей муниципальной службы.</w:t>
      </w:r>
    </w:p>
    <w:p w:rsidR="006E0807" w:rsidRPr="006E0807" w:rsidRDefault="006E0807" w:rsidP="006E0807">
      <w:pPr>
        <w:shd w:val="clear" w:color="auto" w:fill="FFFFFF"/>
        <w:ind w:firstLine="709"/>
        <w:jc w:val="both"/>
        <w:rPr>
          <w:rFonts w:ascii="Courier New" w:hAnsi="Courier New" w:cs="Courier New"/>
          <w:sz w:val="18"/>
          <w:szCs w:val="18"/>
        </w:rPr>
      </w:pPr>
      <w:proofErr w:type="gramStart"/>
      <w:r w:rsidRPr="006E0807">
        <w:rPr>
          <w:rFonts w:ascii="Courier New" w:hAnsi="Courier New" w:cs="Courier New"/>
          <w:sz w:val="18"/>
          <w:szCs w:val="18"/>
        </w:rPr>
        <w:t>- муниципального служащего, замещавшего по состоянию на 31 декабря отчётного года должность муниципальной службы в администрации Голоустненского муниципального образования, включённую в перечень должностей муниципальной службы, осуществление полномочий по которым влечёт за собой обязанность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w:t>
      </w:r>
      <w:proofErr w:type="gramEnd"/>
      <w:r w:rsidRPr="006E0807">
        <w:rPr>
          <w:rFonts w:ascii="Courier New" w:hAnsi="Courier New" w:cs="Courier New"/>
          <w:sz w:val="18"/>
          <w:szCs w:val="18"/>
        </w:rPr>
        <w:t xml:space="preserve"> несовершеннолетних детей (далее — перечень).</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3. </w:t>
      </w:r>
      <w:proofErr w:type="gramStart"/>
      <w:r w:rsidRPr="006E0807">
        <w:rPr>
          <w:rFonts w:ascii="Courier New" w:hAnsi="Courier New" w:cs="Courier New"/>
          <w:sz w:val="18"/>
          <w:szCs w:val="18"/>
        </w:rPr>
        <w:t>Гражданин при поступлении на муниципальную службу в администрацию представляет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roofErr w:type="gramEnd"/>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3.1. </w:t>
      </w:r>
      <w:proofErr w:type="gramStart"/>
      <w:r w:rsidRPr="006E0807">
        <w:rPr>
          <w:rFonts w:ascii="Courier New" w:hAnsi="Courier New" w:cs="Courier New"/>
          <w:sz w:val="18"/>
          <w:szCs w:val="18"/>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6E0807">
        <w:rPr>
          <w:rFonts w:ascii="Courier New" w:hAnsi="Courier New" w:cs="Courier New"/>
          <w:sz w:val="18"/>
          <w:szCs w:val="18"/>
        </w:rPr>
        <w:t xml:space="preserve"> документов для замещения должности муниципальной службы (на отчётную дату).</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3.2. </w:t>
      </w:r>
      <w:proofErr w:type="gramStart"/>
      <w:r w:rsidRPr="006E0807">
        <w:rPr>
          <w:rFonts w:ascii="Courier New" w:hAnsi="Courier New" w:cs="Courier New"/>
          <w:sz w:val="18"/>
          <w:szCs w:val="18"/>
        </w:rPr>
        <w:t>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6E0807">
        <w:rPr>
          <w:rFonts w:ascii="Courier New" w:hAnsi="Courier New" w:cs="Courier New"/>
          <w:sz w:val="18"/>
          <w:szCs w:val="18"/>
        </w:rPr>
        <w:t xml:space="preserve"> для замещения должности муниципальной службы (на отчётную дату).</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4. </w:t>
      </w:r>
      <w:proofErr w:type="gramStart"/>
      <w:r w:rsidRPr="006E0807">
        <w:rPr>
          <w:rFonts w:ascii="Courier New" w:hAnsi="Courier New" w:cs="Courier New"/>
          <w:sz w:val="18"/>
          <w:szCs w:val="18"/>
        </w:rPr>
        <w:t>Муниципальный служащий представляет ежегодно, не позднее 30 апреля года, следующего за отчётным, по утверждённой Президентом Российской Федерации форме справки, заполненной с использованием специального программного обеспечения «Справки БК», размещённого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 - телекоммуникационной сети «Интернет»:</w:t>
      </w:r>
      <w:proofErr w:type="gramEnd"/>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4.1. Сведения о своих доходах, полученных за отчётный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отчётного периода.</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4.2. </w:t>
      </w:r>
      <w:proofErr w:type="gramStart"/>
      <w:r w:rsidRPr="006E0807">
        <w:rPr>
          <w:rFonts w:ascii="Courier New" w:hAnsi="Courier New" w:cs="Courier New"/>
          <w:sz w:val="18"/>
          <w:szCs w:val="18"/>
        </w:rPr>
        <w:t>Сведения о доходах своих супруги (супруга) и несовершеннолетних детей, полученных за отчётный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отчётного периода.</w:t>
      </w:r>
      <w:proofErr w:type="gramEnd"/>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4.3. </w:t>
      </w:r>
      <w:proofErr w:type="gramStart"/>
      <w:r w:rsidRPr="006E0807">
        <w:rPr>
          <w:rFonts w:ascii="Courier New" w:hAnsi="Courier New" w:cs="Courier New"/>
          <w:sz w:val="18"/>
          <w:szCs w:val="18"/>
        </w:rPr>
        <w:t xml:space="preserve">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w:t>
      </w:r>
      <w:r w:rsidRPr="006E0807">
        <w:rPr>
          <w:rFonts w:ascii="Courier New" w:hAnsi="Courier New" w:cs="Courier New"/>
          <w:sz w:val="18"/>
          <w:szCs w:val="18"/>
        </w:rPr>
        <w:lastRenderedPageBreak/>
        <w:t>календарного года, предшествующего году представления сведений (далее</w:t>
      </w:r>
      <w:proofErr w:type="gramEnd"/>
      <w:r w:rsidRPr="006E0807">
        <w:rPr>
          <w:rFonts w:ascii="Courier New" w:hAnsi="Courier New" w:cs="Courier New"/>
          <w:sz w:val="18"/>
          <w:szCs w:val="18"/>
        </w:rPr>
        <w:t xml:space="preserve"> - отчётный период), если общая сумма таких сделок превышает общий доход данного лица и его супруги (супруга) за три последних года, предшествующих отчётному периоду, и об источниках получения средств, за счёт которых совершены эти сделки.</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5. Кандидат на должность, предусмотренную перечнем, при назначении на должность муниципальной службы, предусмотренную перечнем, представляет сведения о доходах, об имуществе и обязательствах имущественного характера в соответствии с пунктом 3настоящего Положения.</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6. Сведения о доходах, расходах, об имуществе и обязательствах имущественного характера представляются </w:t>
      </w:r>
      <w:r w:rsidRPr="006E0807">
        <w:rPr>
          <w:rFonts w:ascii="Courier New" w:hAnsi="Courier New" w:cs="Courier New"/>
          <w:b/>
          <w:sz w:val="18"/>
          <w:szCs w:val="18"/>
        </w:rPr>
        <w:t>главному специалисту по работе с кадрами</w:t>
      </w:r>
      <w:r w:rsidRPr="006E0807">
        <w:rPr>
          <w:rFonts w:ascii="Courier New" w:hAnsi="Courier New" w:cs="Courier New"/>
          <w:sz w:val="18"/>
          <w:szCs w:val="18"/>
        </w:rPr>
        <w:t xml:space="preserve">  администрации Голоустненского муниципального образования.</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7. </w:t>
      </w:r>
      <w:proofErr w:type="gramStart"/>
      <w:r w:rsidRPr="006E0807">
        <w:rPr>
          <w:rFonts w:ascii="Courier New" w:hAnsi="Courier New" w:cs="Courier New"/>
          <w:sz w:val="18"/>
          <w:szCs w:val="18"/>
        </w:rPr>
        <w:t>Использование сведений о доходах, об имуществе и обязательствах имущественного характера, представляемых гражданином, претендующим на замещение должностей муниципальной службы, сведений о доходах, расходах, об имуществе и обязательствах имущественного характера, представляемых муниципальным служащим, для установления либо определения его платёжеспособности и платёжеспособности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w:t>
      </w:r>
      <w:proofErr w:type="gramEnd"/>
      <w:r w:rsidRPr="006E0807">
        <w:rPr>
          <w:rFonts w:ascii="Courier New" w:hAnsi="Courier New" w:cs="Courier New"/>
          <w:sz w:val="18"/>
          <w:szCs w:val="18"/>
        </w:rPr>
        <w:t xml:space="preserve"> или иных организаций, а также в пользу физических лиц не допускается.</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8. </w:t>
      </w:r>
      <w:proofErr w:type="gramStart"/>
      <w:r w:rsidRPr="006E0807">
        <w:rPr>
          <w:rFonts w:ascii="Courier New" w:hAnsi="Courier New" w:cs="Courier New"/>
          <w:sz w:val="18"/>
          <w:szCs w:val="18"/>
        </w:rPr>
        <w:t>В случае если гражданин, кандидат на должность, предусмотренную перечнем, обнаружили, что в представленных ими в кадровую службу администрации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уточнённые сведения в порядке, установленном настоящим Положением.</w:t>
      </w:r>
      <w:proofErr w:type="gramEnd"/>
    </w:p>
    <w:p w:rsidR="006E0807" w:rsidRPr="006E0807" w:rsidRDefault="006E0807" w:rsidP="006E0807">
      <w:pPr>
        <w:shd w:val="clear" w:color="auto" w:fill="FFFFFF"/>
        <w:ind w:firstLine="709"/>
        <w:jc w:val="both"/>
        <w:rPr>
          <w:rFonts w:ascii="Courier New" w:hAnsi="Courier New" w:cs="Courier New"/>
          <w:sz w:val="18"/>
          <w:szCs w:val="18"/>
        </w:rPr>
      </w:pPr>
      <w:proofErr w:type="gramStart"/>
      <w:r w:rsidRPr="006E0807">
        <w:rPr>
          <w:rFonts w:ascii="Courier New" w:hAnsi="Courier New" w:cs="Courier New"/>
          <w:sz w:val="18"/>
          <w:szCs w:val="18"/>
        </w:rPr>
        <w:t>В случае если муниципальный служащий обнаружил, что в представленных им в кадровую службу администрации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уточнённые сведения в порядке, установленном настоящим Положением.</w:t>
      </w:r>
      <w:proofErr w:type="gramEnd"/>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Муниципальный служащий может представить уточнённые сведения в течение одного месяца после окончания срока, указанного в пункте 4настоящего Положения. Гражданин, претендующий на замещение должности муниципальной службы, может представить уточнённые сведения в течение одного месяца со дня представления сведений в соответствии с пунктом 3 настоящего Положения. Кандидат на должность, предусмотренную перечнем, может представить уточнённые сведения в течение одного месяца со дня представления сведений в соответствии с пунктом 5 настоящего Положения.</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9.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не могут быть назначены на должность муниципальной службы.</w:t>
      </w:r>
    </w:p>
    <w:p w:rsidR="006E0807" w:rsidRPr="006E0807" w:rsidRDefault="006E0807" w:rsidP="006E0807">
      <w:pPr>
        <w:shd w:val="clear" w:color="auto" w:fill="FFFFFF"/>
        <w:ind w:firstLine="709"/>
        <w:jc w:val="both"/>
        <w:rPr>
          <w:rFonts w:ascii="Courier New" w:hAnsi="Courier New" w:cs="Courier New"/>
          <w:b/>
          <w:sz w:val="18"/>
          <w:szCs w:val="18"/>
        </w:rPr>
      </w:pPr>
      <w:r w:rsidRPr="006E0807">
        <w:rPr>
          <w:rFonts w:ascii="Courier New" w:hAnsi="Courier New" w:cs="Courier New"/>
          <w:b/>
          <w:sz w:val="18"/>
          <w:szCs w:val="18"/>
        </w:rPr>
        <w:t>В случае непредставления или представления заведомо недостоверных или неполных сведений о доходах, расходах, об имуществе и обязательствах имущественного характера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11. </w:t>
      </w:r>
      <w:proofErr w:type="gramStart"/>
      <w:r w:rsidRPr="006E0807">
        <w:rPr>
          <w:rFonts w:ascii="Courier New" w:hAnsi="Courier New" w:cs="Courier New"/>
          <w:sz w:val="18"/>
          <w:szCs w:val="18"/>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или кандидатом на должность, предусмотренную перечнем, сведений о доходах, расходах, об имуществе и обязательствах имущественного характера, представленных в соответствии с настоящим Положением муниципальным служащим, осуществляется в соответствии с Положением о проверке достоверности и полноты сведений о доходах, об имуществе и</w:t>
      </w:r>
      <w:proofErr w:type="gramEnd"/>
      <w:r w:rsidRPr="006E0807">
        <w:rPr>
          <w:rFonts w:ascii="Courier New" w:hAnsi="Courier New" w:cs="Courier New"/>
          <w:sz w:val="18"/>
          <w:szCs w:val="18"/>
        </w:rPr>
        <w:t xml:space="preserve"> </w:t>
      </w:r>
      <w:proofErr w:type="gramStart"/>
      <w:r w:rsidRPr="006E0807">
        <w:rPr>
          <w:rFonts w:ascii="Courier New" w:hAnsi="Courier New" w:cs="Courier New"/>
          <w:sz w:val="18"/>
          <w:szCs w:val="18"/>
        </w:rPr>
        <w:t>обязательствах</w:t>
      </w:r>
      <w:proofErr w:type="gramEnd"/>
      <w:r w:rsidRPr="006E0807">
        <w:rPr>
          <w:rFonts w:ascii="Courier New" w:hAnsi="Courier New" w:cs="Courier New"/>
          <w:sz w:val="18"/>
          <w:szCs w:val="18"/>
        </w:rPr>
        <w:t xml:space="preserve"> имущественного характера, представляемых гражданами, претендующими на замещение должностей муниципальной службы, муниципальными служащими</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12. Сведения о доходах, об имуществе и обязательствах имущественного характера, представляемые гражданином или кандидатом на должность, предусмотренную перечнем, сведения о доходах, расходах, об имуществе и обязательствах имущественного характера, представляемые муниципальными служащими, относятся к информации ограниченного доступа.</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Сведения о доходах, об имуществе и обязательствах имущественного характера, представляемые в соответствии с настоящим Положением гражданином, в случае не поступления данного гражданина на муниципальную службу в дальнейшем не могут быть использованы и подлежат уничтожению.</w:t>
      </w:r>
    </w:p>
    <w:p w:rsidR="006E0807" w:rsidRPr="006E0807" w:rsidRDefault="006E0807" w:rsidP="006E0807">
      <w:pPr>
        <w:shd w:val="clear" w:color="auto" w:fill="FFFFFF"/>
        <w:ind w:firstLine="709"/>
        <w:jc w:val="both"/>
        <w:rPr>
          <w:rFonts w:ascii="Courier New" w:hAnsi="Courier New" w:cs="Courier New"/>
          <w:sz w:val="18"/>
          <w:szCs w:val="18"/>
        </w:rPr>
      </w:pPr>
      <w:proofErr w:type="gramStart"/>
      <w:r w:rsidRPr="006E0807">
        <w:rPr>
          <w:rFonts w:ascii="Courier New" w:hAnsi="Courier New" w:cs="Courier New"/>
          <w:sz w:val="18"/>
          <w:szCs w:val="18"/>
        </w:rPr>
        <w:t>Сведения о доходах, об имуществе и обязательствах имущественного характера, представляемые в соответствии с настоящим Положением гражданами, сведения о доходах, расходах, об имуществе и обязательствах имущественного характера, представляемые в соответствии с настоящим Положением муниципальными служащими, отнесённые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roofErr w:type="gramEnd"/>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lastRenderedPageBreak/>
        <w:t>13. Муниципальные служащие администрации,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14. </w:t>
      </w:r>
      <w:proofErr w:type="gramStart"/>
      <w:r w:rsidRPr="006E0807">
        <w:rPr>
          <w:rFonts w:ascii="Courier New" w:hAnsi="Courier New" w:cs="Courier New"/>
          <w:sz w:val="18"/>
          <w:szCs w:val="18"/>
        </w:rPr>
        <w:t>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сведения о доходах, расходах, об имуществе и обязательствах имущественного характера,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roofErr w:type="gramEnd"/>
      <w:r w:rsidRPr="006E0807">
        <w:rPr>
          <w:rFonts w:ascii="Courier New" w:hAnsi="Courier New" w:cs="Courier New"/>
          <w:sz w:val="18"/>
          <w:szCs w:val="18"/>
        </w:rPr>
        <w:t xml:space="preserve"> Указанные сведения также могут храниться в электронном виде.</w:t>
      </w:r>
    </w:p>
    <w:p w:rsidR="006E0807" w:rsidRPr="006E0807" w:rsidRDefault="006E0807" w:rsidP="006E0807">
      <w:pPr>
        <w:shd w:val="clear" w:color="auto" w:fill="FFFFFF"/>
        <w:ind w:firstLine="709"/>
        <w:jc w:val="both"/>
        <w:rPr>
          <w:rFonts w:ascii="Courier New" w:hAnsi="Courier New" w:cs="Courier New"/>
          <w:sz w:val="18"/>
          <w:szCs w:val="18"/>
        </w:rPr>
      </w:pPr>
      <w:proofErr w:type="gramStart"/>
      <w:r w:rsidRPr="006E0807">
        <w:rPr>
          <w:rFonts w:ascii="Courier New" w:hAnsi="Courier New" w:cs="Courier New"/>
          <w:sz w:val="18"/>
          <w:szCs w:val="18"/>
        </w:rPr>
        <w:t>В случае если гражданин или кандидат на должность, предусмотренную перечнем, представившие в кадровую службу администрации Голоустненского муниципального образования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назначены на должность муниципальной службы, такие справки возвращаются указанным лицам по их письменному заявлению</w:t>
      </w:r>
      <w:proofErr w:type="gramEnd"/>
      <w:r w:rsidRPr="006E0807">
        <w:rPr>
          <w:rFonts w:ascii="Courier New" w:hAnsi="Courier New" w:cs="Courier New"/>
          <w:sz w:val="18"/>
          <w:szCs w:val="18"/>
        </w:rPr>
        <w:t xml:space="preserve"> вместе с другими документами.</w:t>
      </w:r>
    </w:p>
    <w:p w:rsidR="006E0807" w:rsidRPr="006E0807" w:rsidRDefault="006E0807" w:rsidP="006E0807">
      <w:pPr>
        <w:shd w:val="clear" w:color="auto" w:fill="FFFFFF"/>
        <w:ind w:firstLine="709"/>
        <w:jc w:val="both"/>
        <w:rPr>
          <w:rFonts w:ascii="Courier New" w:hAnsi="Courier New" w:cs="Courier New"/>
          <w:sz w:val="18"/>
          <w:szCs w:val="18"/>
        </w:rPr>
      </w:pPr>
      <w:r w:rsidRPr="006E0807">
        <w:rPr>
          <w:rFonts w:ascii="Courier New" w:hAnsi="Courier New" w:cs="Courier New"/>
          <w:sz w:val="18"/>
          <w:szCs w:val="18"/>
        </w:rPr>
        <w:t xml:space="preserve">15. </w:t>
      </w:r>
      <w:proofErr w:type="gramStart"/>
      <w:r w:rsidRPr="006E0807">
        <w:rPr>
          <w:rFonts w:ascii="Courier New" w:hAnsi="Courier New" w:cs="Courier New"/>
          <w:sz w:val="18"/>
          <w:szCs w:val="18"/>
        </w:rPr>
        <w:t>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на официальном сайте администрации в соответствии с Порядком размещения сведений о доходах, расходах, об имуществе и обязательствах имущественного характера лиц, замещающих муниципальные должности, лиц, замещающих должности муниципальной службы в администрации Голоустненского муниципального образования, и членов их семей на официальном сайте органов</w:t>
      </w:r>
      <w:proofErr w:type="gramEnd"/>
      <w:r w:rsidRPr="006E0807">
        <w:rPr>
          <w:rFonts w:ascii="Courier New" w:hAnsi="Courier New" w:cs="Courier New"/>
          <w:sz w:val="18"/>
          <w:szCs w:val="18"/>
        </w:rPr>
        <w:t xml:space="preserve"> местного самоуправления и представления этих сведений средствам массовой информации для опубликования, утверждённого в администрации.</w:t>
      </w:r>
    </w:p>
    <w:p w:rsidR="006E0807" w:rsidRDefault="006E0807" w:rsidP="006E0807">
      <w:pPr>
        <w:widowControl w:val="0"/>
        <w:tabs>
          <w:tab w:val="left" w:pos="8130"/>
          <w:tab w:val="right" w:pos="9355"/>
        </w:tabs>
        <w:autoSpaceDE w:val="0"/>
        <w:autoSpaceDN w:val="0"/>
        <w:adjustRightInd w:val="0"/>
        <w:rPr>
          <w:rFonts w:ascii="Courier New" w:hAnsi="Courier New" w:cs="Courier New"/>
          <w:bCs/>
          <w:sz w:val="18"/>
          <w:szCs w:val="18"/>
        </w:rPr>
      </w:pP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18.05.2023 Г. № 90</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РОССИЙСКАЯ ФЕДЕРАЦИЯ</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ИРКУТСКАЯ ОБЛАСТЬ</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ИРКУТСКИЙ РАЙОН</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ГОЛОУСТНЕНСКОЕ СЕЛЬСКОЕ ПОСЕЛЕНИЕ</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АДМИНИСТРАЦИЯ</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ПОСТАНОВЛЕНИЕ</w:t>
      </w:r>
    </w:p>
    <w:p w:rsidR="006E0807" w:rsidRP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6E0807" w:rsidRDefault="006E0807" w:rsidP="006E0807">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6E0807">
        <w:rPr>
          <w:rFonts w:ascii="Arial" w:eastAsia="Lucida Sans Unicode" w:hAnsi="Arial" w:cs="Arial"/>
          <w:b/>
          <w:sz w:val="18"/>
          <w:szCs w:val="32"/>
          <w:lang w:eastAsia="en-US"/>
        </w:rPr>
        <w:t xml:space="preserve">О ВНЕСЕНИИ ИЗМЕНЕНИЙ В ПОСТАНОВЛЕНИЕ АДМИНИСТРАЦИИ ОТ 10.07.2021 Г. № 39 «ОБ УТВЕРЖДЕНИИ ПОРЯДКА ОСУЩЕСТВЛЕНИЯ ОРГАНАМИ МЕСТНОГО САМОУПРАВЛЕНИЯ ГОЛОУСТНЕНСКОГО МУНИЦИПАЛЬНОГО ОБРАЗОВАНИЯ  И НАХОДЯЩИМИСЯ В ИХ ВЕДЕНИИ КАЗЕННЫМИ УЧРЕЖДЕНИЯМИ БЮДЖЕТНЫХ ПОЛНОМОЧИЙ ГЛАВНЫХ АДМИНИСТРАТОРОВ  (АДМИНИСТРАТОРОВ) ДОХОДОВ БЮДЖЕТА ГОЛОУСТНЕНСКОГО МУНИЦИПАЛЬНОГО ОБРАЗОВАНИЯ И (ИЛИ) НАХОДЯЩИМИСЯ В ИХ ВЕДЕНИИ КАЗЕННЫМИ УЧРЕЖДЕНИЯМИ»  </w:t>
      </w:r>
    </w:p>
    <w:p w:rsidR="006E0807" w:rsidRPr="00BA2464" w:rsidRDefault="006E0807" w:rsidP="006E0807">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6E0807" w:rsidRPr="00BA2464" w:rsidTr="004B0FB2">
        <w:trPr>
          <w:trHeight w:val="425"/>
        </w:trPr>
        <w:tc>
          <w:tcPr>
            <w:tcW w:w="5141" w:type="dxa"/>
          </w:tcPr>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В соответствии со ст. 160.1 Бюджетного кодекса Российской Федерации, администрация Голоустненского муниципального образования </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 </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ПОСТАНОВЛЯЕТ:</w:t>
            </w:r>
          </w:p>
          <w:p w:rsidR="006E0807" w:rsidRPr="006E0807" w:rsidRDefault="006E0807" w:rsidP="006E0807">
            <w:pPr>
              <w:jc w:val="both"/>
              <w:rPr>
                <w:rFonts w:ascii="Arial" w:hAnsi="Arial" w:cs="Arial"/>
                <w:sz w:val="18"/>
                <w:szCs w:val="18"/>
                <w:lang w:eastAsia="ar-SA"/>
              </w:rPr>
            </w:pPr>
          </w:p>
          <w:p w:rsidR="006E0807" w:rsidRPr="00BA2464" w:rsidRDefault="006E0807" w:rsidP="006E0807">
            <w:pPr>
              <w:jc w:val="both"/>
              <w:rPr>
                <w:rFonts w:ascii="Arial" w:hAnsi="Arial" w:cs="Arial"/>
                <w:sz w:val="18"/>
                <w:szCs w:val="18"/>
                <w:lang w:eastAsia="ar-SA"/>
              </w:rPr>
            </w:pPr>
            <w:r w:rsidRPr="006E0807">
              <w:rPr>
                <w:rFonts w:ascii="Arial" w:hAnsi="Arial" w:cs="Arial"/>
                <w:sz w:val="18"/>
                <w:szCs w:val="18"/>
                <w:lang w:eastAsia="ar-SA"/>
              </w:rPr>
              <w:t>1.</w:t>
            </w:r>
            <w:r w:rsidRPr="006E0807">
              <w:rPr>
                <w:rFonts w:ascii="Arial" w:hAnsi="Arial" w:cs="Arial"/>
                <w:sz w:val="18"/>
                <w:szCs w:val="18"/>
                <w:lang w:eastAsia="ar-SA"/>
              </w:rPr>
              <w:tab/>
              <w:t xml:space="preserve">Внести изменение в Постановление администрации от 10.07.2021 г. № 39 «Об утверждении порядка осуществления органами местного самоуправления Голоустненского муниципального образования  и находящимися в их ведении казенными учреждениями бюджетных полномочий главных администраторов  (администраторов) доходов бюджета Голоустненского муниципального образования и (или) находящимися в их ведении казенными </w:t>
            </w:r>
          </w:p>
        </w:tc>
        <w:tc>
          <w:tcPr>
            <w:tcW w:w="287" w:type="dxa"/>
          </w:tcPr>
          <w:p w:rsidR="006E0807" w:rsidRPr="00BA2464" w:rsidRDefault="006E0807" w:rsidP="004B0FB2">
            <w:pPr>
              <w:pStyle w:val="Pa9"/>
              <w:spacing w:before="100" w:after="100"/>
              <w:jc w:val="center"/>
              <w:rPr>
                <w:rFonts w:ascii="Arial" w:hAnsi="Arial" w:cs="Arial"/>
                <w:sz w:val="18"/>
                <w:szCs w:val="18"/>
              </w:rPr>
            </w:pPr>
          </w:p>
        </w:tc>
        <w:tc>
          <w:tcPr>
            <w:tcW w:w="5107" w:type="dxa"/>
          </w:tcPr>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учреждениями», а именно: </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 xml:space="preserve">1.1 приложение к постановлению читать в новой редакции (прилагается). </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2. Постановление вступает в силу с момента его обнародования.</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3. Обнародовать данное постановление на официальном сайте администрации Голоустненского муниципального образования www.goloustnenskoe-mo.ru.</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4. Контроль исполнения настоящего постановления оставляю за собой.</w:t>
            </w:r>
          </w:p>
          <w:p w:rsidR="006E0807" w:rsidRPr="006E0807" w:rsidRDefault="006E0807" w:rsidP="006E0807">
            <w:pPr>
              <w:jc w:val="both"/>
              <w:rPr>
                <w:rFonts w:ascii="Arial" w:hAnsi="Arial" w:cs="Arial"/>
                <w:sz w:val="18"/>
                <w:szCs w:val="18"/>
                <w:lang w:eastAsia="ar-SA"/>
              </w:rPr>
            </w:pPr>
          </w:p>
          <w:p w:rsidR="006E0807" w:rsidRPr="006E0807" w:rsidRDefault="006E0807" w:rsidP="006E0807">
            <w:pPr>
              <w:jc w:val="both"/>
              <w:rPr>
                <w:rFonts w:ascii="Arial" w:hAnsi="Arial" w:cs="Arial"/>
                <w:sz w:val="18"/>
                <w:szCs w:val="18"/>
                <w:lang w:eastAsia="ar-SA"/>
              </w:rPr>
            </w:pP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Глава Голоустненского</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муниципального образования</w:t>
            </w:r>
          </w:p>
          <w:p w:rsidR="006E0807" w:rsidRPr="006E0807" w:rsidRDefault="006E0807" w:rsidP="006E0807">
            <w:pPr>
              <w:jc w:val="both"/>
              <w:rPr>
                <w:rFonts w:ascii="Arial" w:hAnsi="Arial" w:cs="Arial"/>
                <w:sz w:val="18"/>
                <w:szCs w:val="18"/>
                <w:lang w:eastAsia="ar-SA"/>
              </w:rPr>
            </w:pPr>
            <w:r w:rsidRPr="006E0807">
              <w:rPr>
                <w:rFonts w:ascii="Arial" w:hAnsi="Arial" w:cs="Arial"/>
                <w:sz w:val="18"/>
                <w:szCs w:val="18"/>
                <w:lang w:eastAsia="ar-SA"/>
              </w:rPr>
              <w:t>О.М. Жукова</w:t>
            </w:r>
          </w:p>
          <w:p w:rsidR="006E0807" w:rsidRPr="00BA2464" w:rsidRDefault="006E0807" w:rsidP="004B0FB2">
            <w:pPr>
              <w:widowControl w:val="0"/>
              <w:suppressAutoHyphens/>
              <w:jc w:val="both"/>
              <w:rPr>
                <w:rFonts w:ascii="Arial" w:hAnsi="Arial" w:cs="Arial"/>
                <w:sz w:val="18"/>
                <w:szCs w:val="18"/>
                <w:lang w:eastAsia="ar-SA"/>
              </w:rPr>
            </w:pPr>
          </w:p>
        </w:tc>
      </w:tr>
    </w:tbl>
    <w:p w:rsidR="006E0807" w:rsidRPr="006E0807" w:rsidRDefault="006E0807" w:rsidP="003319AE">
      <w:pPr>
        <w:jc w:val="right"/>
        <w:rPr>
          <w:rFonts w:ascii="Courier New" w:hAnsi="Courier New" w:cs="Courier New"/>
          <w:sz w:val="18"/>
          <w:szCs w:val="18"/>
        </w:rPr>
      </w:pPr>
      <w:r w:rsidRPr="006E0807">
        <w:rPr>
          <w:rFonts w:ascii="Courier New" w:hAnsi="Courier New" w:cs="Courier New"/>
          <w:sz w:val="18"/>
          <w:szCs w:val="18"/>
        </w:rPr>
        <w:t>Приложение</w:t>
      </w:r>
    </w:p>
    <w:p w:rsidR="006E0807" w:rsidRPr="006E0807" w:rsidRDefault="006E0807" w:rsidP="006E0807">
      <w:pPr>
        <w:jc w:val="right"/>
        <w:rPr>
          <w:rFonts w:ascii="Courier New" w:hAnsi="Courier New" w:cs="Courier New"/>
          <w:sz w:val="18"/>
          <w:szCs w:val="18"/>
        </w:rPr>
      </w:pPr>
      <w:r w:rsidRPr="006E0807">
        <w:rPr>
          <w:rFonts w:ascii="Courier New" w:hAnsi="Courier New" w:cs="Courier New"/>
          <w:sz w:val="18"/>
          <w:szCs w:val="18"/>
        </w:rPr>
        <w:t>к постановлению администрации</w:t>
      </w:r>
    </w:p>
    <w:p w:rsidR="006E0807" w:rsidRPr="006E0807" w:rsidRDefault="006E0807" w:rsidP="006E0807">
      <w:pPr>
        <w:jc w:val="right"/>
        <w:rPr>
          <w:rFonts w:ascii="Courier New" w:hAnsi="Courier New" w:cs="Courier New"/>
          <w:sz w:val="18"/>
          <w:szCs w:val="18"/>
        </w:rPr>
      </w:pPr>
      <w:r w:rsidRPr="006E0807">
        <w:rPr>
          <w:rFonts w:ascii="Courier New" w:hAnsi="Courier New" w:cs="Courier New"/>
          <w:sz w:val="18"/>
          <w:szCs w:val="18"/>
        </w:rPr>
        <w:t>Голоустненского муниципального образования</w:t>
      </w:r>
    </w:p>
    <w:p w:rsidR="006E0807" w:rsidRPr="006E0807" w:rsidRDefault="006E0807" w:rsidP="006E0807">
      <w:pPr>
        <w:jc w:val="right"/>
        <w:rPr>
          <w:rFonts w:ascii="Courier New" w:hAnsi="Courier New" w:cs="Courier New"/>
          <w:sz w:val="18"/>
          <w:szCs w:val="18"/>
        </w:rPr>
      </w:pPr>
      <w:r w:rsidRPr="006E0807">
        <w:rPr>
          <w:rFonts w:ascii="Courier New" w:hAnsi="Courier New" w:cs="Courier New"/>
          <w:sz w:val="18"/>
          <w:szCs w:val="18"/>
        </w:rPr>
        <w:t>от 18.05.2023 г. № 90</w:t>
      </w:r>
    </w:p>
    <w:p w:rsidR="006E0807" w:rsidRPr="006E0807" w:rsidRDefault="006E0807" w:rsidP="006E0807">
      <w:pPr>
        <w:jc w:val="both"/>
        <w:rPr>
          <w:rFonts w:ascii="Courier New" w:hAnsi="Courier New" w:cs="Courier New"/>
          <w:sz w:val="18"/>
          <w:szCs w:val="18"/>
        </w:rPr>
      </w:pPr>
    </w:p>
    <w:p w:rsidR="006E0807" w:rsidRPr="006E0807" w:rsidRDefault="006E0807" w:rsidP="006E0807">
      <w:pPr>
        <w:jc w:val="center"/>
        <w:rPr>
          <w:rFonts w:ascii="Courier New" w:hAnsi="Courier New" w:cs="Courier New"/>
          <w:sz w:val="18"/>
          <w:szCs w:val="18"/>
        </w:rPr>
      </w:pPr>
      <w:r w:rsidRPr="006E0807">
        <w:rPr>
          <w:rFonts w:ascii="Courier New" w:hAnsi="Courier New" w:cs="Courier New"/>
          <w:sz w:val="18"/>
          <w:szCs w:val="18"/>
        </w:rPr>
        <w:t>ПОРЯДОК</w:t>
      </w:r>
    </w:p>
    <w:p w:rsidR="006E0807" w:rsidRPr="006E0807" w:rsidRDefault="006E0807" w:rsidP="006E0807">
      <w:pPr>
        <w:widowControl w:val="0"/>
        <w:autoSpaceDE w:val="0"/>
        <w:autoSpaceDN w:val="0"/>
        <w:adjustRightInd w:val="0"/>
        <w:ind w:firstLine="720"/>
        <w:jc w:val="center"/>
        <w:rPr>
          <w:rFonts w:ascii="Courier New" w:hAnsi="Courier New" w:cs="Courier New"/>
          <w:sz w:val="18"/>
          <w:szCs w:val="18"/>
        </w:rPr>
      </w:pPr>
      <w:r w:rsidRPr="006E0807">
        <w:rPr>
          <w:rFonts w:ascii="Courier New" w:hAnsi="Courier New" w:cs="Courier New"/>
          <w:sz w:val="18"/>
          <w:szCs w:val="18"/>
        </w:rPr>
        <w:t>ОСУЩЕСТВЛЕНИЯ ОРГАНАМИ МЕСТНОГО САМОУПРАВЛЕНИЯ ГОЛОУСТНЕНСКОГО МУНИЦИПАЛЬНОГО ОБРАЗОВАНИЯ  И НАХОДЯЩИМИСЯ В ИХ ВЕДЕНИИ КАЗЕННЫМИ УЧРЕЖДЕНИЯМИ БЮДЖЕТНЫХ ПОЛНОМОЧИЙ ГЛАВНЫХ АДМИНИСТРАТОРОВ (АДМИНИСТРАТОРОВ) ДОХОДОВ БЮДЖЕТА ГОЛОУСТНЕНСКОГО МУНИЦИПАЛЬНОГО ОБРАЗОВАНИЯ И (ИЛИ) НАХОДЯЩИМИСЯ В ИХ ВЕДЕНИИ КАЗЕННЫМИ УЧРЕЖДЕНИЯМИ</w:t>
      </w:r>
    </w:p>
    <w:p w:rsidR="006E0807" w:rsidRPr="006E0807" w:rsidRDefault="006E0807" w:rsidP="006E0807">
      <w:pPr>
        <w:widowControl w:val="0"/>
        <w:autoSpaceDE w:val="0"/>
        <w:autoSpaceDN w:val="0"/>
        <w:adjustRightInd w:val="0"/>
        <w:ind w:firstLine="720"/>
        <w:jc w:val="center"/>
        <w:rPr>
          <w:rFonts w:ascii="Courier New" w:hAnsi="Courier New" w:cs="Courier New"/>
          <w:sz w:val="18"/>
          <w:szCs w:val="18"/>
        </w:rPr>
      </w:pP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1. Орган местного самоуправления Голоустненского муниципального образования осуществляют следующие бюджетные полномочия главных администраторов доходов бюджета Голоустненского муниципального образования (далее - главные администраторы доходов бюджетов):</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 xml:space="preserve">а) формируют перечень подведомственных им администраторов доходов бюджета (далее - перечень); доводят перечень до финансово-экономического отдела администрации Голоустненского муниципального образования (далее ФЭО); </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б) представляют в ФЭО  сведения, необходимые для составления среднесрочного финансового плана и (или) проекта бюджета, в порядке и сроки, установленные правовыми администрации Голоустненского муниципального образования, в том числе:</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-прогноз поступления администрируемых доходов в разрезе кодов бюджетной классификации на очередной финансовый год и плановый период;</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-пояснительную записку к прогнозу поступления администрируемых доходов, содержащую обоснование параметров прогноза, информацию о показателях, влияющих на прогнозируемые доходы, включая статистические показатели, информацию о льготах, суммы прогнозируемых единовременных поступлений;</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в) представляют в ФЭО, сведения для составления и ведения кассового плана;</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г) формируют и представляют бюджетную отчетность главного администратора доходов бюджетов по формам, установленным законодательством Российской Федерации, и в сроки, установленные муниципальными правовыми актами;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 xml:space="preserve">д) исполняют в случае </w:t>
      </w:r>
      <w:proofErr w:type="gramStart"/>
      <w:r w:rsidRPr="006E0807">
        <w:rPr>
          <w:rFonts w:ascii="Courier New" w:hAnsi="Courier New" w:cs="Courier New"/>
          <w:sz w:val="18"/>
          <w:szCs w:val="18"/>
        </w:rPr>
        <w:t>необходимости полномочия администратора доходов бюджета</w:t>
      </w:r>
      <w:proofErr w:type="gramEnd"/>
      <w:r w:rsidRPr="006E0807">
        <w:rPr>
          <w:rFonts w:ascii="Courier New" w:hAnsi="Courier New" w:cs="Courier New"/>
          <w:sz w:val="18"/>
          <w:szCs w:val="18"/>
        </w:rPr>
        <w:t>;</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е) представляют для включения в перечень источников доходов Российской Федерации и реестр источников доходов бюджета сведения о закрепленных за ними источниках доходов;</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е.1) утверждают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3" w:name="sub_17"/>
      <w:r w:rsidRPr="006E0807">
        <w:rPr>
          <w:rFonts w:ascii="Courier New" w:hAnsi="Courier New" w:cs="Courier New"/>
          <w:sz w:val="18"/>
          <w:szCs w:val="18"/>
        </w:rPr>
        <w:t>ж) формируют и представляют иные необходимые материалы, информацию по требованию ФЭО;</w:t>
      </w:r>
    </w:p>
    <w:bookmarkEnd w:id="3"/>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ж</w:t>
      </w:r>
      <w:proofErr w:type="gramStart"/>
      <w:r w:rsidRPr="006E0807">
        <w:rPr>
          <w:rFonts w:ascii="Courier New" w:hAnsi="Courier New" w:cs="Courier New"/>
          <w:sz w:val="18"/>
          <w:szCs w:val="18"/>
        </w:rPr>
        <w:t>1</w:t>
      </w:r>
      <w:proofErr w:type="gramEnd"/>
      <w:r w:rsidRPr="006E0807">
        <w:rPr>
          <w:rFonts w:ascii="Courier New" w:hAnsi="Courier New" w:cs="Courier New"/>
          <w:sz w:val="18"/>
          <w:szCs w:val="18"/>
        </w:rPr>
        <w:t>) осуществляют внутренний финансовый аудит;</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ж</w:t>
      </w:r>
      <w:proofErr w:type="gramStart"/>
      <w:r w:rsidRPr="006E0807">
        <w:rPr>
          <w:rFonts w:ascii="Courier New" w:hAnsi="Courier New" w:cs="Courier New"/>
          <w:sz w:val="18"/>
          <w:szCs w:val="18"/>
        </w:rPr>
        <w:t>2</w:t>
      </w:r>
      <w:proofErr w:type="gramEnd"/>
      <w:r w:rsidRPr="006E0807">
        <w:rPr>
          <w:rFonts w:ascii="Courier New" w:hAnsi="Courier New" w:cs="Courier New"/>
          <w:sz w:val="18"/>
          <w:szCs w:val="18"/>
        </w:rPr>
        <w:t>) организуют осуществление контроля за исполнением подведомственными им администраторами доходов бюджетов их бюджетных полномочий;</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з) осуществляют иные бюджетные полномочия, установленные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2. Главные администраторы доходов бюджетов утверждают и доводят до ФЭО и казенных учреждений, находящихся в их ведении, порядок осуществления и наделения их полномочиями администратора доходов бюджета, согласованный с руководителем ФЭО, осуществляющего функции по информационному взаимодействию с администраторами доходов бюджетов бюджетной системы Российской Федерации (в части соответствия кодов бюджетной классификации доходов перечню главных администраторов доходов  бюджета Голоустненского муниципального образования (дале</w:t>
      </w:r>
      <w:proofErr w:type="gramStart"/>
      <w:r w:rsidRPr="006E0807">
        <w:rPr>
          <w:rFonts w:ascii="Courier New" w:hAnsi="Courier New" w:cs="Courier New"/>
          <w:sz w:val="18"/>
          <w:szCs w:val="18"/>
        </w:rPr>
        <w:t>е-</w:t>
      </w:r>
      <w:proofErr w:type="gramEnd"/>
      <w:r w:rsidRPr="006E0807">
        <w:rPr>
          <w:rFonts w:ascii="Courier New" w:hAnsi="Courier New" w:cs="Courier New"/>
          <w:sz w:val="18"/>
          <w:szCs w:val="18"/>
        </w:rPr>
        <w:t xml:space="preserve"> местный бюджет), </w:t>
      </w:r>
      <w:proofErr w:type="gramStart"/>
      <w:r w:rsidRPr="006E0807">
        <w:rPr>
          <w:rFonts w:ascii="Courier New" w:hAnsi="Courier New" w:cs="Courier New"/>
          <w:sz w:val="18"/>
          <w:szCs w:val="18"/>
        </w:rPr>
        <w:t>утвержденному</w:t>
      </w:r>
      <w:proofErr w:type="gramEnd"/>
      <w:r w:rsidRPr="006E0807">
        <w:rPr>
          <w:rFonts w:ascii="Courier New" w:hAnsi="Courier New" w:cs="Courier New"/>
          <w:sz w:val="18"/>
          <w:szCs w:val="18"/>
        </w:rPr>
        <w:t xml:space="preserve"> органом местного самоуправления), который должен содержать:</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4" w:name="sub_21"/>
      <w:r w:rsidRPr="006E0807">
        <w:rPr>
          <w:rFonts w:ascii="Courier New" w:hAnsi="Courier New" w:cs="Courier New"/>
          <w:sz w:val="18"/>
          <w:szCs w:val="18"/>
        </w:rPr>
        <w:t xml:space="preserve">а) закрепление за подведомственными администраторами доходов бюджета источников доходов бюджетов местного бюджета, </w:t>
      </w:r>
      <w:proofErr w:type="gramStart"/>
      <w:r w:rsidRPr="006E0807">
        <w:rPr>
          <w:rFonts w:ascii="Courier New" w:hAnsi="Courier New" w:cs="Courier New"/>
          <w:sz w:val="18"/>
          <w:szCs w:val="18"/>
        </w:rPr>
        <w:t>полномочия</w:t>
      </w:r>
      <w:proofErr w:type="gramEnd"/>
      <w:r w:rsidRPr="006E0807">
        <w:rPr>
          <w:rFonts w:ascii="Courier New" w:hAnsi="Courier New" w:cs="Courier New"/>
          <w:sz w:val="18"/>
          <w:szCs w:val="18"/>
        </w:rPr>
        <w:t xml:space="preserve"> по администрированию которых они осуществляют, с указанием нормативных правовых актов, являющихся основанием для администрирования данного вида платежа;</w:t>
      </w:r>
    </w:p>
    <w:bookmarkEnd w:id="4"/>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 xml:space="preserve">б) наделение администраторов доходов бюджета в </w:t>
      </w:r>
      <w:proofErr w:type="gramStart"/>
      <w:r w:rsidRPr="006E0807">
        <w:rPr>
          <w:rFonts w:ascii="Courier New" w:hAnsi="Courier New" w:cs="Courier New"/>
          <w:sz w:val="18"/>
          <w:szCs w:val="18"/>
        </w:rPr>
        <w:t>отношении</w:t>
      </w:r>
      <w:proofErr w:type="gramEnd"/>
      <w:r w:rsidRPr="006E0807">
        <w:rPr>
          <w:rFonts w:ascii="Courier New" w:hAnsi="Courier New" w:cs="Courier New"/>
          <w:sz w:val="18"/>
          <w:szCs w:val="18"/>
        </w:rPr>
        <w:t xml:space="preserve"> закрепленных за ними источников доходов бюджетов следующими бюджетными полномочиями: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 xml:space="preserve">-начисление, учет и </w:t>
      </w:r>
      <w:proofErr w:type="gramStart"/>
      <w:r w:rsidRPr="006E0807">
        <w:rPr>
          <w:rFonts w:ascii="Courier New" w:hAnsi="Courier New" w:cs="Courier New"/>
          <w:sz w:val="18"/>
          <w:szCs w:val="18"/>
        </w:rPr>
        <w:t>контроль за</w:t>
      </w:r>
      <w:proofErr w:type="gramEnd"/>
      <w:r w:rsidRPr="006E0807">
        <w:rPr>
          <w:rFonts w:ascii="Courier New" w:hAnsi="Courier New" w:cs="Courier New"/>
          <w:sz w:val="18"/>
          <w:szCs w:val="18"/>
        </w:rPr>
        <w:t xml:space="preserve"> правильностью исчисления, полнотой и своевременностью осуществления платежей в бюджеты, пеней и штрафов по ним;</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-взыскание задолженности по платежам в бюджеты, пеней и штрафов;</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-принятие решений о возврате излишне уплаченных (взысканных) платежей в бюджеты, пеней и  штрафов, а также процентов за несвоевременное осуществление такого возврата и процентов, начисленных на излишне взысканные суммы, и представление в Управление Федерального казначейства по Иркутской области поручений для осуществления возврата в порядке, установленном Министерством финансов Российской Федерации;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-принятие решений о зачете (уточнении) платежей в бюджеты и представление уведомлений в Управление Федерального казначейства по Иркутской области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5" w:name="sub_226"/>
      <w:proofErr w:type="gramStart"/>
      <w:r w:rsidRPr="006E0807">
        <w:rPr>
          <w:rFonts w:ascii="Courier New" w:hAnsi="Courier New" w:cs="Courier New"/>
          <w:sz w:val="18"/>
          <w:szCs w:val="18"/>
        </w:rPr>
        <w:t xml:space="preserve">-предоставление информации, необходимой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в Государственную информационную систему о государственных и муниципальных платежах в соответствии с порядком, установленным </w:t>
      </w:r>
      <w:hyperlink r:id="rId15" w:history="1">
        <w:r w:rsidRPr="006E0807">
          <w:rPr>
            <w:rFonts w:ascii="Courier New" w:hAnsi="Courier New" w:cs="Courier New"/>
            <w:sz w:val="18"/>
            <w:szCs w:val="18"/>
          </w:rPr>
          <w:t>Федеральным законом</w:t>
        </w:r>
      </w:hyperlink>
      <w:r w:rsidRPr="006E0807">
        <w:rPr>
          <w:rFonts w:ascii="Courier New" w:hAnsi="Courier New" w:cs="Courier New"/>
          <w:sz w:val="18"/>
          <w:szCs w:val="18"/>
        </w:rPr>
        <w:t xml:space="preserve"> от </w:t>
      </w:r>
      <w:smartTag w:uri="urn:schemas-microsoft-com:office:smarttags" w:element="date">
        <w:smartTagPr>
          <w:attr w:name="ls" w:val="trans"/>
          <w:attr w:name="Month" w:val="7"/>
          <w:attr w:name="Day" w:val="27"/>
          <w:attr w:name="Year" w:val="2010"/>
        </w:smartTagPr>
        <w:r w:rsidRPr="006E0807">
          <w:rPr>
            <w:rFonts w:ascii="Courier New" w:hAnsi="Courier New" w:cs="Courier New"/>
            <w:sz w:val="18"/>
            <w:szCs w:val="18"/>
          </w:rPr>
          <w:t>27 июля 2010 года</w:t>
        </w:r>
      </w:smartTag>
      <w:r w:rsidRPr="006E0807">
        <w:rPr>
          <w:rFonts w:ascii="Courier New" w:hAnsi="Courier New" w:cs="Courier New"/>
          <w:sz w:val="18"/>
          <w:szCs w:val="18"/>
        </w:rPr>
        <w:t xml:space="preserve"> N 210-ФЗ "Об организации предоставления государственных и муниципальных услуг", за исключением случаев, предусмотренных законодательством</w:t>
      </w:r>
      <w:proofErr w:type="gramEnd"/>
      <w:r w:rsidRPr="006E0807">
        <w:rPr>
          <w:rFonts w:ascii="Courier New" w:hAnsi="Courier New" w:cs="Courier New"/>
          <w:sz w:val="18"/>
          <w:szCs w:val="18"/>
        </w:rPr>
        <w:t xml:space="preserve"> Российской Федерации;</w:t>
      </w:r>
    </w:p>
    <w:bookmarkEnd w:id="5"/>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-принятие решений о признании безнадежной к взысканию задолженности по платежам в бюджет;</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6" w:name="sub_228"/>
      <w:r w:rsidRPr="006E0807">
        <w:rPr>
          <w:rFonts w:ascii="Courier New" w:hAnsi="Courier New" w:cs="Courier New"/>
          <w:sz w:val="18"/>
          <w:szCs w:val="18"/>
        </w:rPr>
        <w:t>-осуществление внутреннего финансового аудита;</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7" w:name="sub_23"/>
      <w:bookmarkEnd w:id="6"/>
      <w:r w:rsidRPr="006E0807">
        <w:rPr>
          <w:rFonts w:ascii="Courier New" w:hAnsi="Courier New" w:cs="Courier New"/>
          <w:sz w:val="18"/>
          <w:szCs w:val="18"/>
        </w:rPr>
        <w:t>в) определение порядка заполнения (составления)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 регулирующих данные вопросы;</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8" w:name="sub_24"/>
      <w:bookmarkEnd w:id="7"/>
      <w:r w:rsidRPr="006E0807">
        <w:rPr>
          <w:rFonts w:ascii="Courier New" w:hAnsi="Courier New" w:cs="Courier New"/>
          <w:sz w:val="18"/>
          <w:szCs w:val="18"/>
        </w:rPr>
        <w:lastRenderedPageBreak/>
        <w:t xml:space="preserve">г) определение </w:t>
      </w:r>
      <w:proofErr w:type="gramStart"/>
      <w:r w:rsidRPr="006E0807">
        <w:rPr>
          <w:rFonts w:ascii="Courier New" w:hAnsi="Courier New" w:cs="Courier New"/>
          <w:sz w:val="18"/>
          <w:szCs w:val="18"/>
        </w:rPr>
        <w:t>порядка действий администраторов доходов бюджета</w:t>
      </w:r>
      <w:proofErr w:type="gramEnd"/>
      <w:r w:rsidRPr="006E0807">
        <w:rPr>
          <w:rFonts w:ascii="Courier New" w:hAnsi="Courier New" w:cs="Courier New"/>
          <w:sz w:val="18"/>
          <w:szCs w:val="18"/>
        </w:rPr>
        <w:t xml:space="preserve"> при уточнении невыясненных поступлений в соответствии с  правовыми актами Российской Федерации и (или) Голоустненского муниципального образования;</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9" w:name="sub_25"/>
      <w:bookmarkEnd w:id="8"/>
      <w:proofErr w:type="gramStart"/>
      <w:r w:rsidRPr="006E0807">
        <w:rPr>
          <w:rFonts w:ascii="Courier New" w:hAnsi="Courier New" w:cs="Courier New"/>
          <w:sz w:val="18"/>
          <w:szCs w:val="18"/>
        </w:rPr>
        <w:t>д) определение порядка действий администраторов доходов бюджета при принудительном взыскании администраторами доходов бюджета с плательщика платежей в бюджет, пеней и штрафов по ним через судебные органы или через сотрудников органов принудительного исполнения в случаях, предусмотренных законодательством Российской Федерации (в том числе определение перечня необходимой для заполнения платежного документа информации, которую необходимо довести до суда (мирового судьи) и (или) сотрудника органа</w:t>
      </w:r>
      <w:proofErr w:type="gramEnd"/>
      <w:r w:rsidRPr="006E0807">
        <w:rPr>
          <w:rFonts w:ascii="Courier New" w:hAnsi="Courier New" w:cs="Courier New"/>
          <w:sz w:val="18"/>
          <w:szCs w:val="18"/>
        </w:rPr>
        <w:t xml:space="preserve"> принудительного исполнения в соответствии с нормативными правовыми актами Российской Федерации, в том числе нормативными правовыми актами Голоустненского муниципального образования;</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0" w:name="sub_26"/>
      <w:bookmarkEnd w:id="9"/>
      <w:r w:rsidRPr="006E0807">
        <w:rPr>
          <w:rFonts w:ascii="Courier New" w:hAnsi="Courier New" w:cs="Courier New"/>
          <w:sz w:val="18"/>
          <w:szCs w:val="18"/>
        </w:rPr>
        <w:t>е) установление порядка обмена информацией между структурными подразделениями администраторов доходов бюджета, связанной с осуществлением ими бюджетных полномочий администраторов доходов бюджетов;</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1" w:name="sub_27"/>
      <w:bookmarkEnd w:id="10"/>
      <w:r w:rsidRPr="006E0807">
        <w:rPr>
          <w:rFonts w:ascii="Courier New" w:hAnsi="Courier New" w:cs="Courier New"/>
          <w:sz w:val="18"/>
          <w:szCs w:val="18"/>
        </w:rPr>
        <w:t>ж) определение порядка, форм и сроков представления администратором доходов бюджета главному администратору доходов бюджетов сведений и бюджетной отчетности, необходимых для осуществления полномочий главного администратора доходов бюджетов;</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2" w:name="sub_271"/>
      <w:bookmarkEnd w:id="11"/>
      <w:r w:rsidRPr="006E0807">
        <w:rPr>
          <w:rFonts w:ascii="Courier New" w:hAnsi="Courier New" w:cs="Courier New"/>
          <w:sz w:val="18"/>
          <w:szCs w:val="18"/>
        </w:rPr>
        <w:t>ж</w:t>
      </w:r>
      <w:proofErr w:type="gramStart"/>
      <w:r w:rsidRPr="006E0807">
        <w:rPr>
          <w:rFonts w:ascii="Courier New" w:hAnsi="Courier New" w:cs="Courier New"/>
          <w:sz w:val="18"/>
          <w:szCs w:val="18"/>
        </w:rPr>
        <w:t>1</w:t>
      </w:r>
      <w:proofErr w:type="gramEnd"/>
      <w:r w:rsidRPr="006E0807">
        <w:rPr>
          <w:rFonts w:ascii="Courier New" w:hAnsi="Courier New" w:cs="Courier New"/>
          <w:sz w:val="18"/>
          <w:szCs w:val="18"/>
        </w:rPr>
        <w:t>)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3" w:name="sub_272"/>
      <w:bookmarkEnd w:id="12"/>
      <w:r w:rsidRPr="006E0807">
        <w:rPr>
          <w:rFonts w:ascii="Courier New" w:hAnsi="Courier New" w:cs="Courier New"/>
          <w:sz w:val="18"/>
          <w:szCs w:val="18"/>
        </w:rPr>
        <w:t>ж</w:t>
      </w:r>
      <w:proofErr w:type="gramStart"/>
      <w:r w:rsidRPr="006E0807">
        <w:rPr>
          <w:rFonts w:ascii="Courier New" w:hAnsi="Courier New" w:cs="Courier New"/>
          <w:sz w:val="18"/>
          <w:szCs w:val="18"/>
        </w:rPr>
        <w:t>2</w:t>
      </w:r>
      <w:proofErr w:type="gramEnd"/>
      <w:r w:rsidRPr="006E0807">
        <w:rPr>
          <w:rFonts w:ascii="Courier New" w:hAnsi="Courier New" w:cs="Courier New"/>
          <w:sz w:val="18"/>
          <w:szCs w:val="18"/>
        </w:rPr>
        <w:t xml:space="preserve">) определение порядка возврата денежных средств физическим и юридическим лицам в случаях осуществления ими платежей, являющихся источниками формирования доходов местного бюджета, в соответствии с порядками, установленными федеральными законами, и (или) общими требованиями, установленными </w:t>
      </w:r>
      <w:proofErr w:type="spellStart"/>
      <w:r w:rsidRPr="006E0807">
        <w:rPr>
          <w:rFonts w:ascii="Courier New" w:hAnsi="Courier New" w:cs="Courier New"/>
          <w:sz w:val="18"/>
          <w:szCs w:val="18"/>
        </w:rPr>
        <w:t>Голоустненским</w:t>
      </w:r>
      <w:proofErr w:type="spellEnd"/>
      <w:r w:rsidRPr="006E0807">
        <w:rPr>
          <w:rFonts w:ascii="Courier New" w:hAnsi="Courier New" w:cs="Courier New"/>
          <w:sz w:val="18"/>
          <w:szCs w:val="18"/>
        </w:rPr>
        <w:t xml:space="preserve"> муниципальным образованием;</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4" w:name="sub_273"/>
      <w:bookmarkEnd w:id="13"/>
      <w:proofErr w:type="gramStart"/>
      <w:r w:rsidRPr="006E0807">
        <w:rPr>
          <w:rFonts w:ascii="Courier New" w:hAnsi="Courier New" w:cs="Courier New"/>
          <w:sz w:val="18"/>
          <w:szCs w:val="18"/>
        </w:rPr>
        <w:t>ж3) определение порядка и сроков представления бюджетной отчетности в ФЭО, по доходам, зачисляемым в местный бюджет;</w:t>
      </w:r>
      <w:proofErr w:type="gramEnd"/>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5" w:name="sub_274"/>
      <w:bookmarkEnd w:id="14"/>
      <w:r w:rsidRPr="006E0807">
        <w:rPr>
          <w:rFonts w:ascii="Courier New" w:hAnsi="Courier New" w:cs="Courier New"/>
          <w:sz w:val="18"/>
          <w:szCs w:val="18"/>
        </w:rPr>
        <w:t>ж</w:t>
      </w:r>
      <w:proofErr w:type="gramStart"/>
      <w:r w:rsidRPr="006E0807">
        <w:rPr>
          <w:rFonts w:ascii="Courier New" w:hAnsi="Courier New" w:cs="Courier New"/>
          <w:sz w:val="18"/>
          <w:szCs w:val="18"/>
        </w:rPr>
        <w:t>4</w:t>
      </w:r>
      <w:proofErr w:type="gramEnd"/>
      <w:r w:rsidRPr="006E0807">
        <w:rPr>
          <w:rFonts w:ascii="Courier New" w:hAnsi="Courier New" w:cs="Courier New"/>
          <w:sz w:val="18"/>
          <w:szCs w:val="18"/>
        </w:rPr>
        <w:t>) определение срока уточнения платежей в местный бюджет в случае изменения кодов классификации доходов бюджетов Российской Федерации;</w:t>
      </w:r>
    </w:p>
    <w:bookmarkEnd w:id="15"/>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proofErr w:type="gramStart"/>
      <w:r w:rsidRPr="006E0807">
        <w:rPr>
          <w:rFonts w:ascii="Courier New" w:hAnsi="Courier New" w:cs="Courier New"/>
          <w:sz w:val="18"/>
          <w:szCs w:val="18"/>
        </w:rPr>
        <w:t>ж5) определение порядка действий администраторов доходов бюджетов по взысканию дебиторской задолженности по платежам в бюджет, пеням и штрафам по ним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w:t>
      </w:r>
      <w:proofErr w:type="gramEnd"/>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ж</w:t>
      </w:r>
      <w:proofErr w:type="gramStart"/>
      <w:r w:rsidRPr="006E0807">
        <w:rPr>
          <w:rFonts w:ascii="Courier New" w:hAnsi="Courier New" w:cs="Courier New"/>
          <w:sz w:val="18"/>
          <w:szCs w:val="18"/>
        </w:rPr>
        <w:t>6</w:t>
      </w:r>
      <w:proofErr w:type="gramEnd"/>
      <w:r w:rsidRPr="006E0807">
        <w:rPr>
          <w:rFonts w:ascii="Courier New" w:hAnsi="Courier New" w:cs="Courier New"/>
          <w:sz w:val="18"/>
          <w:szCs w:val="18"/>
        </w:rPr>
        <w:t>)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 пеням и штрафам по ним, разработанного в соответствии с общими требованиями, установленными правовыми актами Голоустненского муниципального образования;</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6" w:name="sub_28"/>
      <w:r w:rsidRPr="006E0807">
        <w:rPr>
          <w:rFonts w:ascii="Courier New" w:hAnsi="Courier New" w:cs="Courier New"/>
          <w:sz w:val="18"/>
          <w:szCs w:val="18"/>
        </w:rPr>
        <w:t>з) иные положения, необходимые для осуществления бюджетных полномочий администратора доходов бюджета.</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7" w:name="sub_913"/>
      <w:bookmarkEnd w:id="16"/>
      <w:r w:rsidRPr="006E0807">
        <w:rPr>
          <w:rFonts w:ascii="Courier New" w:hAnsi="Courier New" w:cs="Courier New"/>
          <w:sz w:val="18"/>
          <w:szCs w:val="18"/>
        </w:rPr>
        <w:t xml:space="preserve">3. Администраторы доходов бюджета в срок не позднее 14 календарных дней после доведения до них главным администратором доходов бюджетов, в ведении которого они находятся, порядка </w:t>
      </w:r>
      <w:proofErr w:type="gramStart"/>
      <w:r w:rsidRPr="006E0807">
        <w:rPr>
          <w:rFonts w:ascii="Courier New" w:hAnsi="Courier New" w:cs="Courier New"/>
          <w:sz w:val="18"/>
          <w:szCs w:val="18"/>
        </w:rPr>
        <w:t>осуществления</w:t>
      </w:r>
      <w:proofErr w:type="gramEnd"/>
      <w:r w:rsidRPr="006E0807">
        <w:rPr>
          <w:rFonts w:ascii="Courier New" w:hAnsi="Courier New" w:cs="Courier New"/>
          <w:sz w:val="18"/>
          <w:szCs w:val="18"/>
        </w:rPr>
        <w:t xml:space="preserve"> и наделения их полномочиями администратора доходов бюджета открывают в Управлении Федерального казначейства по Иркутской области лицевой счет, предназначенный для отражения операций по администрированию поступлений доходов в бюджеты.</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8" w:name="sub_914"/>
      <w:bookmarkEnd w:id="17"/>
      <w:r w:rsidRPr="006E0807">
        <w:rPr>
          <w:rFonts w:ascii="Courier New" w:hAnsi="Courier New" w:cs="Courier New"/>
          <w:sz w:val="18"/>
          <w:szCs w:val="18"/>
        </w:rPr>
        <w:t>4. Администраторы доходов бюджета обеспечивают своевременное доведение сведений, необходимых для заполнения платежных документов на перечисление сборов, пеней, штрафов и иных платежей в бюджеты, до плательщиков и кредитных организаций.</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19" w:name="sub_915"/>
      <w:bookmarkEnd w:id="18"/>
      <w:r w:rsidRPr="006E0807">
        <w:rPr>
          <w:rFonts w:ascii="Courier New" w:hAnsi="Courier New" w:cs="Courier New"/>
          <w:sz w:val="18"/>
          <w:szCs w:val="18"/>
        </w:rPr>
        <w:t>5. В случае изменения состава и (или) функций главных администраторов доходов бюджетов главный администратор доходов бюджетов доводит эту информацию до ФЭО, по форме согласно приложению  к настоящему Порядку.</w:t>
      </w:r>
    </w:p>
    <w:bookmarkEnd w:id="19"/>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 xml:space="preserve">6. По доходам местного бюджета, администрируемым органами местного самоуправления Голоустненского муниципального образования и (или) находящимися в его ведении казенными учреждениями в части переданных полномочий субъекта Российской Федерации, </w:t>
      </w:r>
      <w:proofErr w:type="gramStart"/>
      <w:r w:rsidRPr="006E0807">
        <w:rPr>
          <w:rFonts w:ascii="Courier New" w:hAnsi="Courier New" w:cs="Courier New"/>
          <w:sz w:val="18"/>
          <w:szCs w:val="18"/>
        </w:rPr>
        <w:t>средства</w:t>
      </w:r>
      <w:proofErr w:type="gramEnd"/>
      <w:r w:rsidRPr="006E0807">
        <w:rPr>
          <w:rFonts w:ascii="Courier New" w:hAnsi="Courier New" w:cs="Courier New"/>
          <w:sz w:val="18"/>
          <w:szCs w:val="18"/>
        </w:rPr>
        <w:t xml:space="preserve"> на осуществление которых предоставляются из местного бюджета в виде субвенций, используются коды бюджетной классификации с применением кода главного администратора доходов бюджетов - кода местного самоуправления Голоустненского муниципального образования, уполномоченного на передачу полномочий субъекта Российской Федерации.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20" w:name="sub_9162"/>
      <w:proofErr w:type="gramStart"/>
      <w:r w:rsidRPr="006E0807">
        <w:rPr>
          <w:rFonts w:ascii="Courier New" w:hAnsi="Courier New" w:cs="Courier New"/>
          <w:sz w:val="18"/>
          <w:szCs w:val="18"/>
        </w:rPr>
        <w:t>Порядок и полномочия администрирования органами местного самоуправления Голоустненского муниципального образования  и (или) находящимися в его ведении казенными учреждениями доходов, зачисляемых в местный бюджет, в части переданных полномочий субъекта Российской Федерации определяются в правовых актах главных администраторов доходов бюджетов, являющихся в соответствии с действующим законодательством органами государственной власти (государственными органами) субъекта Российской Федерации, уполномоченными на передачу полномочий субъекта Российской Федерации.</w:t>
      </w:r>
      <w:proofErr w:type="gramEnd"/>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bookmarkStart w:id="21" w:name="sub_917"/>
      <w:bookmarkEnd w:id="20"/>
      <w:r w:rsidRPr="006E0807">
        <w:rPr>
          <w:rFonts w:ascii="Courier New" w:hAnsi="Courier New" w:cs="Courier New"/>
          <w:sz w:val="18"/>
          <w:szCs w:val="18"/>
        </w:rPr>
        <w:t>7. Срок уточнения (выяснения) принадлежности платежа, отнесенного к невыясненным поступлениям, и представления уведомления об уточнении вида и принадлежности платежа в Управление Федерального казначейства по Иркутской области не должен превышать 14 календарных дней со дня зачисления Управлением Федерального казначейства по Иркутской области платежей на невыясненные поступления.</w:t>
      </w:r>
    </w:p>
    <w:bookmarkEnd w:id="21"/>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r w:rsidRPr="006E0807">
        <w:rPr>
          <w:rFonts w:ascii="Courier New" w:hAnsi="Courier New" w:cs="Courier New"/>
          <w:sz w:val="18"/>
          <w:szCs w:val="18"/>
        </w:rPr>
        <w:t xml:space="preserve">8. </w:t>
      </w:r>
      <w:proofErr w:type="gramStart"/>
      <w:r w:rsidRPr="006E0807">
        <w:rPr>
          <w:rFonts w:ascii="Courier New" w:hAnsi="Courier New" w:cs="Courier New"/>
          <w:sz w:val="18"/>
          <w:szCs w:val="18"/>
        </w:rPr>
        <w:t xml:space="preserve">Главным администратором доходов местного бюджета от административных штрафов, </w:t>
      </w:r>
      <w:r w:rsidRPr="006E0807">
        <w:rPr>
          <w:rFonts w:ascii="Courier New" w:hAnsi="Courier New" w:cs="Courier New"/>
          <w:sz w:val="18"/>
          <w:szCs w:val="18"/>
        </w:rPr>
        <w:lastRenderedPageBreak/>
        <w:t xml:space="preserve">установленных </w:t>
      </w:r>
      <w:hyperlink r:id="rId16" w:history="1">
        <w:r w:rsidRPr="006E0807">
          <w:rPr>
            <w:rFonts w:ascii="Courier New" w:hAnsi="Courier New" w:cs="Courier New"/>
            <w:sz w:val="18"/>
            <w:szCs w:val="18"/>
          </w:rPr>
          <w:t>Кодексом</w:t>
        </w:r>
      </w:hyperlink>
      <w:r w:rsidRPr="006E0807">
        <w:rPr>
          <w:rFonts w:ascii="Courier New" w:hAnsi="Courier New" w:cs="Courier New"/>
          <w:sz w:val="18"/>
          <w:szCs w:val="18"/>
        </w:rP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 результатам рассмотрения дел, направленных органами государственной власти (государственными органами, казенными учреждениями) субъекта Российской Федерации, органами местного самоуправления, являются исполнительные органы государственной власти Иркутской области, осуществляющие</w:t>
      </w:r>
      <w:proofErr w:type="gramEnd"/>
      <w:r w:rsidRPr="006E0807">
        <w:rPr>
          <w:rFonts w:ascii="Courier New" w:hAnsi="Courier New" w:cs="Courier New"/>
          <w:sz w:val="18"/>
          <w:szCs w:val="18"/>
        </w:rPr>
        <w:t xml:space="preserve"> финансовое (материальное, организационное) обеспечение деятельности мировых судей, комиссии по делам несовершеннолетних и защите их прав.</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p>
    <w:tbl>
      <w:tblPr>
        <w:tblW w:w="5000" w:type="pct"/>
        <w:tblInd w:w="108" w:type="dxa"/>
        <w:tblLook w:val="04A0" w:firstRow="1" w:lastRow="0" w:firstColumn="1" w:lastColumn="0" w:noHBand="0" w:noVBand="1"/>
      </w:tblPr>
      <w:tblGrid>
        <w:gridCol w:w="6847"/>
        <w:gridCol w:w="3421"/>
      </w:tblGrid>
      <w:tr w:rsidR="006E0807" w:rsidRPr="006E0807" w:rsidTr="004B0FB2">
        <w:tc>
          <w:tcPr>
            <w:tcW w:w="3245" w:type="pct"/>
          </w:tcPr>
          <w:p w:rsidR="006E0807" w:rsidRPr="006E0807" w:rsidRDefault="006E0807" w:rsidP="006E0807">
            <w:pPr>
              <w:widowControl w:val="0"/>
              <w:autoSpaceDE w:val="0"/>
              <w:autoSpaceDN w:val="0"/>
              <w:adjustRightInd w:val="0"/>
              <w:spacing w:line="276" w:lineRule="auto"/>
              <w:rPr>
                <w:rFonts w:ascii="Courier New" w:hAnsi="Courier New" w:cs="Courier New"/>
                <w:sz w:val="18"/>
                <w:szCs w:val="18"/>
              </w:rPr>
            </w:pPr>
          </w:p>
        </w:tc>
        <w:tc>
          <w:tcPr>
            <w:tcW w:w="1622" w:type="pct"/>
          </w:tcPr>
          <w:p w:rsidR="006E0807" w:rsidRPr="006E0807" w:rsidRDefault="006E0807" w:rsidP="006E0807">
            <w:pPr>
              <w:widowControl w:val="0"/>
              <w:autoSpaceDE w:val="0"/>
              <w:autoSpaceDN w:val="0"/>
              <w:adjustRightInd w:val="0"/>
              <w:spacing w:line="276" w:lineRule="auto"/>
              <w:jc w:val="right"/>
              <w:rPr>
                <w:rFonts w:ascii="Courier New" w:hAnsi="Courier New" w:cs="Courier New"/>
                <w:sz w:val="18"/>
                <w:szCs w:val="18"/>
              </w:rPr>
            </w:pPr>
          </w:p>
        </w:tc>
      </w:tr>
    </w:tbl>
    <w:p w:rsidR="006E0807" w:rsidRPr="006E0807" w:rsidRDefault="006E0807" w:rsidP="006E0807">
      <w:pPr>
        <w:widowControl w:val="0"/>
        <w:autoSpaceDE w:val="0"/>
        <w:autoSpaceDN w:val="0"/>
        <w:adjustRightInd w:val="0"/>
        <w:ind w:firstLine="698"/>
        <w:jc w:val="right"/>
        <w:rPr>
          <w:rFonts w:ascii="Courier New" w:hAnsi="Courier New" w:cs="Courier New"/>
          <w:sz w:val="18"/>
          <w:szCs w:val="18"/>
        </w:rPr>
      </w:pPr>
      <w:bookmarkStart w:id="22" w:name="sub_999101"/>
      <w:r w:rsidRPr="006E0807">
        <w:rPr>
          <w:rFonts w:ascii="Courier New" w:hAnsi="Courier New" w:cs="Courier New"/>
          <w:bCs/>
          <w:sz w:val="18"/>
          <w:szCs w:val="18"/>
        </w:rPr>
        <w:t xml:space="preserve">Приложение </w:t>
      </w:r>
    </w:p>
    <w:bookmarkEnd w:id="22"/>
    <w:p w:rsidR="006E0807" w:rsidRPr="006E0807" w:rsidRDefault="006E0807" w:rsidP="006E0807">
      <w:pPr>
        <w:widowControl w:val="0"/>
        <w:autoSpaceDE w:val="0"/>
        <w:autoSpaceDN w:val="0"/>
        <w:adjustRightInd w:val="0"/>
        <w:ind w:firstLine="698"/>
        <w:jc w:val="right"/>
        <w:rPr>
          <w:rFonts w:ascii="Courier New" w:hAnsi="Courier New" w:cs="Courier New"/>
          <w:sz w:val="18"/>
          <w:szCs w:val="18"/>
        </w:rPr>
      </w:pPr>
      <w:r w:rsidRPr="006E0807">
        <w:rPr>
          <w:rFonts w:ascii="Courier New" w:hAnsi="Courier New" w:cs="Courier New"/>
          <w:bCs/>
          <w:sz w:val="18"/>
          <w:szCs w:val="18"/>
        </w:rPr>
        <w:t xml:space="preserve">к </w:t>
      </w:r>
      <w:r w:rsidRPr="006E0807">
        <w:rPr>
          <w:rFonts w:ascii="Courier New" w:hAnsi="Courier New" w:cs="Courier New"/>
          <w:sz w:val="18"/>
          <w:szCs w:val="18"/>
        </w:rPr>
        <w:t>Порядку</w:t>
      </w:r>
      <w:r w:rsidRPr="006E0807">
        <w:rPr>
          <w:rFonts w:ascii="Courier New" w:hAnsi="Courier New" w:cs="Courier New"/>
          <w:bCs/>
          <w:sz w:val="18"/>
          <w:szCs w:val="18"/>
        </w:rPr>
        <w:t xml:space="preserve"> осуществления органами</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 xml:space="preserve">местного самоуправления </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 xml:space="preserve">Голоустненского муниципального </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 xml:space="preserve">образования  и </w:t>
      </w:r>
      <w:proofErr w:type="gramStart"/>
      <w:r w:rsidRPr="006E0807">
        <w:rPr>
          <w:rFonts w:ascii="Courier New" w:hAnsi="Courier New" w:cs="Courier New"/>
          <w:bCs/>
          <w:sz w:val="18"/>
          <w:szCs w:val="18"/>
        </w:rPr>
        <w:t>находящимися</w:t>
      </w:r>
      <w:proofErr w:type="gramEnd"/>
      <w:r w:rsidRPr="006E0807">
        <w:rPr>
          <w:rFonts w:ascii="Courier New" w:hAnsi="Courier New" w:cs="Courier New"/>
          <w:bCs/>
          <w:sz w:val="18"/>
          <w:szCs w:val="18"/>
        </w:rPr>
        <w:t xml:space="preserve"> в их</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 xml:space="preserve"> </w:t>
      </w:r>
      <w:proofErr w:type="gramStart"/>
      <w:r w:rsidRPr="006E0807">
        <w:rPr>
          <w:rFonts w:ascii="Courier New" w:hAnsi="Courier New" w:cs="Courier New"/>
          <w:bCs/>
          <w:sz w:val="18"/>
          <w:szCs w:val="18"/>
        </w:rPr>
        <w:t>ведении</w:t>
      </w:r>
      <w:proofErr w:type="gramEnd"/>
      <w:r w:rsidRPr="006E0807">
        <w:rPr>
          <w:rFonts w:ascii="Courier New" w:hAnsi="Courier New" w:cs="Courier New"/>
          <w:bCs/>
          <w:sz w:val="18"/>
          <w:szCs w:val="18"/>
        </w:rPr>
        <w:t xml:space="preserve"> казенными учреждениями </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бюджетных полномочий главных</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 xml:space="preserve"> администраторов  (администраторов)</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 xml:space="preserve"> доходов бюджета Голоустненского</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r w:rsidRPr="006E0807">
        <w:rPr>
          <w:rFonts w:ascii="Courier New" w:hAnsi="Courier New" w:cs="Courier New"/>
          <w:bCs/>
          <w:sz w:val="18"/>
          <w:szCs w:val="18"/>
        </w:rPr>
        <w:t xml:space="preserve"> муниципального образования и (или) </w:t>
      </w:r>
    </w:p>
    <w:p w:rsidR="006E0807" w:rsidRPr="006E0807" w:rsidRDefault="006E0807" w:rsidP="006E0807">
      <w:pPr>
        <w:widowControl w:val="0"/>
        <w:autoSpaceDE w:val="0"/>
        <w:autoSpaceDN w:val="0"/>
        <w:adjustRightInd w:val="0"/>
        <w:ind w:firstLine="720"/>
        <w:jc w:val="right"/>
        <w:rPr>
          <w:rFonts w:ascii="Courier New" w:hAnsi="Courier New" w:cs="Courier New"/>
          <w:bCs/>
          <w:sz w:val="18"/>
          <w:szCs w:val="18"/>
        </w:rPr>
      </w:pPr>
      <w:proofErr w:type="gramStart"/>
      <w:r w:rsidRPr="006E0807">
        <w:rPr>
          <w:rFonts w:ascii="Courier New" w:hAnsi="Courier New" w:cs="Courier New"/>
          <w:bCs/>
          <w:sz w:val="18"/>
          <w:szCs w:val="18"/>
        </w:rPr>
        <w:t>находящимися</w:t>
      </w:r>
      <w:proofErr w:type="gramEnd"/>
      <w:r w:rsidRPr="006E0807">
        <w:rPr>
          <w:rFonts w:ascii="Courier New" w:hAnsi="Courier New" w:cs="Courier New"/>
          <w:bCs/>
          <w:sz w:val="18"/>
          <w:szCs w:val="18"/>
        </w:rPr>
        <w:t xml:space="preserve"> в их ведении казенными</w:t>
      </w:r>
    </w:p>
    <w:p w:rsidR="006E0807" w:rsidRPr="006E0807" w:rsidRDefault="006E0807" w:rsidP="006E0807">
      <w:pPr>
        <w:widowControl w:val="0"/>
        <w:autoSpaceDE w:val="0"/>
        <w:autoSpaceDN w:val="0"/>
        <w:adjustRightInd w:val="0"/>
        <w:ind w:firstLine="720"/>
        <w:jc w:val="right"/>
        <w:rPr>
          <w:rFonts w:ascii="Courier New" w:hAnsi="Courier New" w:cs="Courier New"/>
          <w:sz w:val="18"/>
          <w:szCs w:val="18"/>
        </w:rPr>
      </w:pPr>
      <w:r w:rsidRPr="006E0807">
        <w:rPr>
          <w:rFonts w:ascii="Courier New" w:hAnsi="Courier New" w:cs="Courier New"/>
          <w:bCs/>
          <w:sz w:val="18"/>
          <w:szCs w:val="18"/>
        </w:rPr>
        <w:t xml:space="preserve"> учреждениями</w:t>
      </w:r>
      <w:r w:rsidRPr="006E0807">
        <w:rPr>
          <w:rFonts w:ascii="Courier New" w:hAnsi="Courier New" w:cs="Courier New"/>
          <w:b/>
          <w:bCs/>
          <w:sz w:val="18"/>
          <w:szCs w:val="18"/>
        </w:rPr>
        <w:t xml:space="preserve">   </w:t>
      </w:r>
    </w:p>
    <w:p w:rsidR="006E0807" w:rsidRPr="006E0807" w:rsidRDefault="006E0807" w:rsidP="006E0807">
      <w:pPr>
        <w:widowControl w:val="0"/>
        <w:autoSpaceDE w:val="0"/>
        <w:autoSpaceDN w:val="0"/>
        <w:adjustRightInd w:val="0"/>
        <w:spacing w:before="75"/>
        <w:ind w:left="170"/>
        <w:jc w:val="both"/>
        <w:rPr>
          <w:rFonts w:ascii="Courier New" w:hAnsi="Courier New" w:cs="Courier New"/>
          <w:sz w:val="18"/>
          <w:szCs w:val="18"/>
          <w:shd w:val="clear" w:color="auto" w:fill="F0F0F0"/>
        </w:rPr>
      </w:pP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p>
    <w:p w:rsidR="006E0807" w:rsidRPr="006E0807" w:rsidRDefault="006E0807" w:rsidP="006E0807">
      <w:pPr>
        <w:widowControl w:val="0"/>
        <w:autoSpaceDE w:val="0"/>
        <w:autoSpaceDN w:val="0"/>
        <w:adjustRightInd w:val="0"/>
        <w:jc w:val="center"/>
        <w:rPr>
          <w:rFonts w:ascii="Courier New" w:hAnsi="Courier New" w:cs="Courier New"/>
          <w:sz w:val="18"/>
          <w:szCs w:val="18"/>
        </w:rPr>
      </w:pPr>
      <w:r w:rsidRPr="006E0807">
        <w:rPr>
          <w:rFonts w:ascii="Courier New" w:hAnsi="Courier New" w:cs="Courier New"/>
          <w:sz w:val="18"/>
          <w:szCs w:val="18"/>
        </w:rPr>
        <w:t xml:space="preserve">Администрация Голоустненского муниципального </w:t>
      </w:r>
      <w:proofErr w:type="gramStart"/>
      <w:r w:rsidRPr="006E0807">
        <w:rPr>
          <w:rFonts w:ascii="Courier New" w:hAnsi="Courier New" w:cs="Courier New"/>
          <w:sz w:val="18"/>
          <w:szCs w:val="18"/>
        </w:rPr>
        <w:t>образования-Администрация</w:t>
      </w:r>
      <w:proofErr w:type="gramEnd"/>
      <w:r w:rsidRPr="006E0807">
        <w:rPr>
          <w:rFonts w:ascii="Courier New" w:hAnsi="Courier New" w:cs="Courier New"/>
          <w:sz w:val="18"/>
          <w:szCs w:val="18"/>
        </w:rPr>
        <w:t xml:space="preserve"> сельского поселения</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p>
    <w:p w:rsidR="006E0807" w:rsidRPr="006E0807" w:rsidRDefault="006E0807" w:rsidP="003319AE">
      <w:pPr>
        <w:widowControl w:val="0"/>
        <w:autoSpaceDE w:val="0"/>
        <w:autoSpaceDN w:val="0"/>
        <w:adjustRightInd w:val="0"/>
        <w:jc w:val="center"/>
        <w:rPr>
          <w:rFonts w:ascii="Courier New" w:hAnsi="Courier New" w:cs="Courier New"/>
          <w:sz w:val="18"/>
          <w:szCs w:val="18"/>
        </w:rPr>
      </w:pPr>
      <w:r w:rsidRPr="006E0807">
        <w:rPr>
          <w:rFonts w:ascii="Courier New" w:hAnsi="Courier New" w:cs="Courier New"/>
          <w:bCs/>
          <w:sz w:val="18"/>
          <w:szCs w:val="18"/>
        </w:rPr>
        <w:t>Сведения</w:t>
      </w:r>
    </w:p>
    <w:p w:rsidR="006E0807" w:rsidRPr="006E0807" w:rsidRDefault="006E0807" w:rsidP="003319AE">
      <w:pPr>
        <w:widowControl w:val="0"/>
        <w:autoSpaceDE w:val="0"/>
        <w:autoSpaceDN w:val="0"/>
        <w:adjustRightInd w:val="0"/>
        <w:jc w:val="center"/>
        <w:rPr>
          <w:rFonts w:ascii="Courier New" w:hAnsi="Courier New" w:cs="Courier New"/>
          <w:sz w:val="18"/>
          <w:szCs w:val="18"/>
        </w:rPr>
      </w:pPr>
      <w:r w:rsidRPr="006E0807">
        <w:rPr>
          <w:rFonts w:ascii="Courier New" w:hAnsi="Courier New" w:cs="Courier New"/>
          <w:bCs/>
          <w:sz w:val="18"/>
          <w:szCs w:val="18"/>
        </w:rPr>
        <w:t>об изменении состава и (или) функций г</w:t>
      </w:r>
      <w:r w:rsidR="003319AE">
        <w:rPr>
          <w:rFonts w:ascii="Courier New" w:hAnsi="Courier New" w:cs="Courier New"/>
          <w:bCs/>
          <w:sz w:val="18"/>
          <w:szCs w:val="18"/>
        </w:rPr>
        <w:t xml:space="preserve">лавного </w:t>
      </w:r>
      <w:proofErr w:type="gramStart"/>
      <w:r w:rsidR="003319AE">
        <w:rPr>
          <w:rFonts w:ascii="Courier New" w:hAnsi="Courier New" w:cs="Courier New"/>
          <w:bCs/>
          <w:sz w:val="18"/>
          <w:szCs w:val="18"/>
        </w:rPr>
        <w:t xml:space="preserve">администратора доходов </w:t>
      </w:r>
      <w:r w:rsidRPr="006E0807">
        <w:rPr>
          <w:rFonts w:ascii="Courier New" w:hAnsi="Courier New" w:cs="Courier New"/>
          <w:bCs/>
          <w:sz w:val="18"/>
          <w:szCs w:val="18"/>
        </w:rPr>
        <w:t>бюджетов бюджетной системы Российской Федерации</w:t>
      </w:r>
      <w:proofErr w:type="gramEnd"/>
    </w:p>
    <w:p w:rsidR="006E0807" w:rsidRPr="006E0807" w:rsidRDefault="006E0807" w:rsidP="003319AE">
      <w:pPr>
        <w:widowControl w:val="0"/>
        <w:autoSpaceDE w:val="0"/>
        <w:autoSpaceDN w:val="0"/>
        <w:adjustRightInd w:val="0"/>
        <w:ind w:firstLine="720"/>
        <w:jc w:val="center"/>
        <w:rPr>
          <w:rFonts w:ascii="Courier New" w:hAnsi="Courier New" w:cs="Courier New"/>
          <w:sz w:val="18"/>
          <w:szCs w:val="1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91"/>
        <w:gridCol w:w="2711"/>
        <w:gridCol w:w="6663"/>
      </w:tblGrid>
      <w:tr w:rsidR="006E0807" w:rsidRPr="006E0807" w:rsidTr="003319AE">
        <w:tc>
          <w:tcPr>
            <w:tcW w:w="69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center"/>
              <w:rPr>
                <w:rFonts w:ascii="Courier New" w:hAnsi="Courier New" w:cs="Courier New"/>
                <w:sz w:val="18"/>
                <w:szCs w:val="18"/>
              </w:rPr>
            </w:pPr>
            <w:r w:rsidRPr="006E0807">
              <w:rPr>
                <w:rFonts w:ascii="Courier New" w:hAnsi="Courier New" w:cs="Courier New"/>
                <w:sz w:val="18"/>
                <w:szCs w:val="18"/>
              </w:rPr>
              <w:t xml:space="preserve">N </w:t>
            </w:r>
            <w:proofErr w:type="gramStart"/>
            <w:r w:rsidRPr="006E0807">
              <w:rPr>
                <w:rFonts w:ascii="Courier New" w:hAnsi="Courier New" w:cs="Courier New"/>
                <w:sz w:val="18"/>
                <w:szCs w:val="18"/>
              </w:rPr>
              <w:t>п</w:t>
            </w:r>
            <w:proofErr w:type="gramEnd"/>
            <w:r w:rsidRPr="006E0807">
              <w:rPr>
                <w:rFonts w:ascii="Courier New" w:hAnsi="Courier New" w:cs="Courier New"/>
                <w:sz w:val="18"/>
                <w:szCs w:val="18"/>
              </w:rPr>
              <w:t>/п</w:t>
            </w:r>
          </w:p>
        </w:tc>
        <w:tc>
          <w:tcPr>
            <w:tcW w:w="271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center"/>
              <w:rPr>
                <w:rFonts w:ascii="Courier New" w:hAnsi="Courier New" w:cs="Courier New"/>
                <w:sz w:val="18"/>
                <w:szCs w:val="18"/>
              </w:rPr>
            </w:pPr>
            <w:r w:rsidRPr="006E0807">
              <w:rPr>
                <w:rFonts w:ascii="Courier New" w:hAnsi="Courier New" w:cs="Courier New"/>
                <w:sz w:val="18"/>
                <w:szCs w:val="18"/>
              </w:rPr>
              <w:t>Код бюджетной классификации</w:t>
            </w:r>
          </w:p>
        </w:tc>
        <w:tc>
          <w:tcPr>
            <w:tcW w:w="6663"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center"/>
              <w:rPr>
                <w:rFonts w:ascii="Courier New" w:hAnsi="Courier New" w:cs="Courier New"/>
                <w:sz w:val="18"/>
                <w:szCs w:val="18"/>
              </w:rPr>
            </w:pPr>
            <w:r w:rsidRPr="006E0807">
              <w:rPr>
                <w:rFonts w:ascii="Courier New" w:hAnsi="Courier New" w:cs="Courier New"/>
                <w:sz w:val="18"/>
                <w:szCs w:val="18"/>
              </w:rPr>
              <w:t>Основание</w:t>
            </w:r>
          </w:p>
        </w:tc>
      </w:tr>
      <w:tr w:rsidR="006E0807" w:rsidRPr="006E0807" w:rsidTr="003319AE">
        <w:tc>
          <w:tcPr>
            <w:tcW w:w="69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center"/>
              <w:rPr>
                <w:rFonts w:ascii="Courier New" w:hAnsi="Courier New" w:cs="Courier New"/>
                <w:sz w:val="18"/>
                <w:szCs w:val="18"/>
              </w:rPr>
            </w:pPr>
            <w:r w:rsidRPr="006E0807">
              <w:rPr>
                <w:rFonts w:ascii="Courier New" w:hAnsi="Courier New" w:cs="Courier New"/>
                <w:sz w:val="18"/>
                <w:szCs w:val="18"/>
              </w:rPr>
              <w:t>1</w:t>
            </w:r>
          </w:p>
        </w:tc>
        <w:tc>
          <w:tcPr>
            <w:tcW w:w="271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center"/>
              <w:rPr>
                <w:rFonts w:ascii="Courier New" w:hAnsi="Courier New" w:cs="Courier New"/>
                <w:sz w:val="18"/>
                <w:szCs w:val="18"/>
              </w:rPr>
            </w:pPr>
            <w:r w:rsidRPr="006E0807">
              <w:rPr>
                <w:rFonts w:ascii="Courier New" w:hAnsi="Courier New" w:cs="Courier New"/>
                <w:sz w:val="18"/>
                <w:szCs w:val="18"/>
              </w:rPr>
              <w:t>2</w:t>
            </w:r>
          </w:p>
        </w:tc>
        <w:tc>
          <w:tcPr>
            <w:tcW w:w="6663"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center"/>
              <w:rPr>
                <w:rFonts w:ascii="Courier New" w:hAnsi="Courier New" w:cs="Courier New"/>
                <w:sz w:val="18"/>
                <w:szCs w:val="18"/>
              </w:rPr>
            </w:pPr>
            <w:r w:rsidRPr="006E0807">
              <w:rPr>
                <w:rFonts w:ascii="Courier New" w:hAnsi="Courier New" w:cs="Courier New"/>
                <w:sz w:val="18"/>
                <w:szCs w:val="18"/>
              </w:rPr>
              <w:t>3</w:t>
            </w:r>
          </w:p>
        </w:tc>
      </w:tr>
      <w:tr w:rsidR="006E0807" w:rsidRPr="006E0807" w:rsidTr="003319AE">
        <w:tc>
          <w:tcPr>
            <w:tcW w:w="10065" w:type="dxa"/>
            <w:gridSpan w:val="3"/>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before="108" w:after="108" w:line="276" w:lineRule="auto"/>
              <w:jc w:val="center"/>
              <w:outlineLvl w:val="0"/>
              <w:rPr>
                <w:rFonts w:ascii="Courier New" w:hAnsi="Courier New" w:cs="Courier New"/>
                <w:bCs/>
                <w:sz w:val="18"/>
                <w:szCs w:val="18"/>
              </w:rPr>
            </w:pPr>
            <w:r w:rsidRPr="006E0807">
              <w:rPr>
                <w:rFonts w:ascii="Courier New" w:hAnsi="Courier New" w:cs="Courier New"/>
                <w:bCs/>
                <w:sz w:val="18"/>
                <w:szCs w:val="18"/>
              </w:rPr>
              <w:t>I. Дополнительные администрируемые коды доходов</w:t>
            </w:r>
          </w:p>
        </w:tc>
      </w:tr>
      <w:tr w:rsidR="006E0807" w:rsidRPr="006E0807" w:rsidTr="003319AE">
        <w:tc>
          <w:tcPr>
            <w:tcW w:w="69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r w:rsidRPr="006E0807">
              <w:rPr>
                <w:rFonts w:ascii="Courier New" w:hAnsi="Courier New" w:cs="Courier New"/>
                <w:sz w:val="18"/>
                <w:szCs w:val="18"/>
              </w:rPr>
              <w:t>1.</w:t>
            </w:r>
          </w:p>
        </w:tc>
        <w:tc>
          <w:tcPr>
            <w:tcW w:w="2711"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c>
          <w:tcPr>
            <w:tcW w:w="6663"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r>
      <w:tr w:rsidR="006E0807" w:rsidRPr="006E0807" w:rsidTr="003319AE">
        <w:tc>
          <w:tcPr>
            <w:tcW w:w="69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r w:rsidRPr="006E0807">
              <w:rPr>
                <w:rFonts w:ascii="Courier New" w:hAnsi="Courier New" w:cs="Courier New"/>
                <w:sz w:val="18"/>
                <w:szCs w:val="18"/>
              </w:rPr>
              <w:t>2.</w:t>
            </w:r>
          </w:p>
        </w:tc>
        <w:tc>
          <w:tcPr>
            <w:tcW w:w="2711"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c>
          <w:tcPr>
            <w:tcW w:w="6663"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r>
      <w:tr w:rsidR="006E0807" w:rsidRPr="006E0807" w:rsidTr="003319AE">
        <w:tc>
          <w:tcPr>
            <w:tcW w:w="10065" w:type="dxa"/>
            <w:gridSpan w:val="3"/>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before="108" w:after="108" w:line="276" w:lineRule="auto"/>
              <w:jc w:val="center"/>
              <w:outlineLvl w:val="0"/>
              <w:rPr>
                <w:rFonts w:ascii="Courier New" w:hAnsi="Courier New" w:cs="Courier New"/>
                <w:bCs/>
                <w:sz w:val="18"/>
                <w:szCs w:val="18"/>
              </w:rPr>
            </w:pPr>
            <w:r w:rsidRPr="006E0807">
              <w:rPr>
                <w:rFonts w:ascii="Courier New" w:hAnsi="Courier New" w:cs="Courier New"/>
                <w:bCs/>
                <w:sz w:val="18"/>
                <w:szCs w:val="18"/>
              </w:rPr>
              <w:t>II. Администрируемые коды доходов, подлежащие исключению</w:t>
            </w:r>
          </w:p>
        </w:tc>
      </w:tr>
      <w:tr w:rsidR="006E0807" w:rsidRPr="006E0807" w:rsidTr="003319AE">
        <w:tc>
          <w:tcPr>
            <w:tcW w:w="69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r w:rsidRPr="006E0807">
              <w:rPr>
                <w:rFonts w:ascii="Courier New" w:hAnsi="Courier New" w:cs="Courier New"/>
                <w:sz w:val="18"/>
                <w:szCs w:val="18"/>
              </w:rPr>
              <w:t>1.</w:t>
            </w:r>
          </w:p>
        </w:tc>
        <w:tc>
          <w:tcPr>
            <w:tcW w:w="2711"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c>
          <w:tcPr>
            <w:tcW w:w="6663"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r>
      <w:tr w:rsidR="006E0807" w:rsidRPr="006E0807" w:rsidTr="003319AE">
        <w:tc>
          <w:tcPr>
            <w:tcW w:w="691" w:type="dxa"/>
            <w:tcBorders>
              <w:top w:val="single" w:sz="4" w:space="0" w:color="auto"/>
              <w:left w:val="single" w:sz="4" w:space="0" w:color="auto"/>
              <w:bottom w:val="single" w:sz="4" w:space="0" w:color="auto"/>
              <w:right w:val="single" w:sz="4" w:space="0" w:color="auto"/>
            </w:tcBorders>
            <w:hideMark/>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r w:rsidRPr="006E0807">
              <w:rPr>
                <w:rFonts w:ascii="Courier New" w:hAnsi="Courier New" w:cs="Courier New"/>
                <w:sz w:val="18"/>
                <w:szCs w:val="18"/>
              </w:rPr>
              <w:t>2.</w:t>
            </w:r>
          </w:p>
        </w:tc>
        <w:tc>
          <w:tcPr>
            <w:tcW w:w="2711"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c>
          <w:tcPr>
            <w:tcW w:w="6663" w:type="dxa"/>
            <w:tcBorders>
              <w:top w:val="single" w:sz="4" w:space="0" w:color="auto"/>
              <w:left w:val="single" w:sz="4" w:space="0" w:color="auto"/>
              <w:bottom w:val="single" w:sz="4" w:space="0" w:color="auto"/>
              <w:right w:val="single" w:sz="4" w:space="0" w:color="auto"/>
            </w:tcBorders>
          </w:tcPr>
          <w:p w:rsidR="006E0807" w:rsidRPr="006E0807" w:rsidRDefault="006E0807" w:rsidP="006E0807">
            <w:pPr>
              <w:widowControl w:val="0"/>
              <w:autoSpaceDE w:val="0"/>
              <w:autoSpaceDN w:val="0"/>
              <w:adjustRightInd w:val="0"/>
              <w:spacing w:line="276" w:lineRule="auto"/>
              <w:jc w:val="both"/>
              <w:rPr>
                <w:rFonts w:ascii="Courier New" w:hAnsi="Courier New" w:cs="Courier New"/>
                <w:sz w:val="18"/>
                <w:szCs w:val="18"/>
              </w:rPr>
            </w:pPr>
          </w:p>
        </w:tc>
      </w:tr>
    </w:tbl>
    <w:p w:rsidR="006E0807" w:rsidRPr="006E0807" w:rsidRDefault="006E0807" w:rsidP="006E0807">
      <w:pPr>
        <w:widowControl w:val="0"/>
        <w:autoSpaceDE w:val="0"/>
        <w:autoSpaceDN w:val="0"/>
        <w:adjustRightInd w:val="0"/>
        <w:rPr>
          <w:rFonts w:ascii="Courier New" w:hAnsi="Courier New" w:cs="Courier New"/>
          <w:sz w:val="18"/>
          <w:szCs w:val="18"/>
        </w:rPr>
      </w:pPr>
    </w:p>
    <w:p w:rsidR="006E0807" w:rsidRPr="006E0807" w:rsidRDefault="006E0807" w:rsidP="006E0807">
      <w:pPr>
        <w:widowControl w:val="0"/>
        <w:autoSpaceDE w:val="0"/>
        <w:autoSpaceDN w:val="0"/>
        <w:adjustRightInd w:val="0"/>
        <w:rPr>
          <w:rFonts w:ascii="Courier New" w:hAnsi="Courier New" w:cs="Courier New"/>
          <w:sz w:val="18"/>
          <w:szCs w:val="18"/>
        </w:rPr>
      </w:pPr>
    </w:p>
    <w:p w:rsidR="006E0807" w:rsidRPr="006E0807" w:rsidRDefault="006E0807" w:rsidP="006E0807">
      <w:pPr>
        <w:widowControl w:val="0"/>
        <w:autoSpaceDE w:val="0"/>
        <w:autoSpaceDN w:val="0"/>
        <w:adjustRightInd w:val="0"/>
        <w:rPr>
          <w:rFonts w:ascii="Courier New" w:hAnsi="Courier New" w:cs="Courier New"/>
          <w:sz w:val="18"/>
          <w:szCs w:val="18"/>
        </w:rPr>
      </w:pPr>
      <w:r w:rsidRPr="006E0807">
        <w:rPr>
          <w:rFonts w:ascii="Courier New" w:hAnsi="Courier New" w:cs="Courier New"/>
          <w:sz w:val="18"/>
          <w:szCs w:val="18"/>
        </w:rPr>
        <w:t xml:space="preserve">Глава </w:t>
      </w:r>
    </w:p>
    <w:p w:rsidR="006E0807" w:rsidRPr="006E0807" w:rsidRDefault="006E0807" w:rsidP="006E0807">
      <w:pPr>
        <w:widowControl w:val="0"/>
        <w:autoSpaceDE w:val="0"/>
        <w:autoSpaceDN w:val="0"/>
        <w:adjustRightInd w:val="0"/>
        <w:rPr>
          <w:rFonts w:ascii="Courier New" w:hAnsi="Courier New" w:cs="Courier New"/>
          <w:sz w:val="18"/>
          <w:szCs w:val="18"/>
        </w:rPr>
      </w:pPr>
      <w:r w:rsidRPr="006E0807">
        <w:rPr>
          <w:rFonts w:ascii="Courier New" w:hAnsi="Courier New" w:cs="Courier New"/>
          <w:sz w:val="18"/>
          <w:szCs w:val="18"/>
        </w:rPr>
        <w:t>Голоустненского</w:t>
      </w:r>
    </w:p>
    <w:p w:rsidR="006E0807" w:rsidRPr="006E0807" w:rsidRDefault="006E0807" w:rsidP="006E0807">
      <w:pPr>
        <w:widowControl w:val="0"/>
        <w:autoSpaceDE w:val="0"/>
        <w:autoSpaceDN w:val="0"/>
        <w:adjustRightInd w:val="0"/>
        <w:rPr>
          <w:rFonts w:ascii="Courier New" w:hAnsi="Courier New" w:cs="Courier New"/>
          <w:sz w:val="18"/>
          <w:szCs w:val="18"/>
        </w:rPr>
      </w:pPr>
      <w:r w:rsidRPr="006E0807">
        <w:rPr>
          <w:rFonts w:ascii="Courier New" w:hAnsi="Courier New" w:cs="Courier New"/>
          <w:sz w:val="18"/>
          <w:szCs w:val="18"/>
        </w:rPr>
        <w:t>МО               ___________________     _____________________________</w:t>
      </w:r>
    </w:p>
    <w:p w:rsidR="006E0807" w:rsidRPr="006E0807" w:rsidRDefault="006E0807" w:rsidP="006E0807">
      <w:pPr>
        <w:widowControl w:val="0"/>
        <w:autoSpaceDE w:val="0"/>
        <w:autoSpaceDN w:val="0"/>
        <w:adjustRightInd w:val="0"/>
        <w:rPr>
          <w:rFonts w:ascii="Courier New" w:hAnsi="Courier New" w:cs="Courier New"/>
          <w:sz w:val="18"/>
          <w:szCs w:val="18"/>
        </w:rPr>
      </w:pPr>
      <w:r w:rsidRPr="006E0807">
        <w:rPr>
          <w:rFonts w:ascii="Courier New" w:hAnsi="Courier New" w:cs="Courier New"/>
          <w:sz w:val="18"/>
          <w:szCs w:val="18"/>
        </w:rPr>
        <w:t xml:space="preserve">                       (подпись)                (расшифровка подписи)</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p>
    <w:p w:rsidR="006E0807" w:rsidRPr="006E0807" w:rsidRDefault="006E0807" w:rsidP="006E0807">
      <w:pPr>
        <w:widowControl w:val="0"/>
        <w:autoSpaceDE w:val="0"/>
        <w:autoSpaceDN w:val="0"/>
        <w:adjustRightInd w:val="0"/>
        <w:rPr>
          <w:rFonts w:ascii="Courier New" w:hAnsi="Courier New" w:cs="Courier New"/>
          <w:sz w:val="18"/>
          <w:szCs w:val="18"/>
        </w:rPr>
      </w:pPr>
      <w:r w:rsidRPr="006E0807">
        <w:rPr>
          <w:rFonts w:ascii="Courier New" w:hAnsi="Courier New" w:cs="Courier New"/>
          <w:sz w:val="18"/>
          <w:szCs w:val="18"/>
        </w:rPr>
        <w:t>"____" ____________ 20___ г.</w:t>
      </w:r>
    </w:p>
    <w:p w:rsidR="006E0807" w:rsidRPr="006E0807" w:rsidRDefault="006E0807" w:rsidP="006E0807">
      <w:pPr>
        <w:widowControl w:val="0"/>
        <w:autoSpaceDE w:val="0"/>
        <w:autoSpaceDN w:val="0"/>
        <w:adjustRightInd w:val="0"/>
        <w:ind w:firstLine="720"/>
        <w:jc w:val="both"/>
        <w:rPr>
          <w:rFonts w:ascii="Courier New" w:hAnsi="Courier New" w:cs="Courier New"/>
          <w:sz w:val="18"/>
          <w:szCs w:val="18"/>
        </w:rPr>
      </w:pPr>
    </w:p>
    <w:p w:rsidR="006E0807" w:rsidRPr="006E0807" w:rsidRDefault="006E0807" w:rsidP="006E0807">
      <w:pPr>
        <w:widowControl w:val="0"/>
        <w:autoSpaceDE w:val="0"/>
        <w:autoSpaceDN w:val="0"/>
        <w:adjustRightInd w:val="0"/>
        <w:rPr>
          <w:rFonts w:ascii="Courier New" w:hAnsi="Courier New" w:cs="Courier New"/>
          <w:sz w:val="18"/>
          <w:szCs w:val="18"/>
        </w:rPr>
      </w:pPr>
      <w:r w:rsidRPr="006E0807">
        <w:rPr>
          <w:rFonts w:ascii="Courier New" w:hAnsi="Courier New" w:cs="Courier New"/>
          <w:sz w:val="18"/>
          <w:szCs w:val="18"/>
        </w:rPr>
        <w:t>Исп. ФИО, тел.</w:t>
      </w:r>
    </w:p>
    <w:p w:rsidR="006E0807" w:rsidRDefault="006E0807" w:rsidP="006E0807">
      <w:pPr>
        <w:widowControl w:val="0"/>
        <w:autoSpaceDE w:val="0"/>
        <w:autoSpaceDN w:val="0"/>
        <w:adjustRightInd w:val="0"/>
        <w:rPr>
          <w:rFonts w:ascii="Courier New" w:hAnsi="Courier New" w:cs="Courier New"/>
          <w:sz w:val="18"/>
          <w:szCs w:val="18"/>
        </w:rPr>
      </w:pPr>
      <w:r w:rsidRPr="006E0807">
        <w:rPr>
          <w:rFonts w:ascii="Courier New" w:hAnsi="Courier New" w:cs="Courier New"/>
          <w:sz w:val="18"/>
          <w:szCs w:val="18"/>
        </w:rPr>
        <w:t>e-</w:t>
      </w:r>
      <w:proofErr w:type="spellStart"/>
      <w:r w:rsidRPr="006E0807">
        <w:rPr>
          <w:rFonts w:ascii="Courier New" w:hAnsi="Courier New" w:cs="Courier New"/>
          <w:sz w:val="18"/>
          <w:szCs w:val="18"/>
        </w:rPr>
        <w:t>mail</w:t>
      </w:r>
      <w:proofErr w:type="spellEnd"/>
      <w:r w:rsidRPr="006E0807">
        <w:rPr>
          <w:rFonts w:ascii="Courier New" w:hAnsi="Courier New" w:cs="Courier New"/>
          <w:sz w:val="18"/>
          <w:szCs w:val="18"/>
        </w:rPr>
        <w:t>:</w:t>
      </w:r>
    </w:p>
    <w:p w:rsidR="003319AE" w:rsidRPr="006E0807" w:rsidRDefault="003319AE" w:rsidP="006E0807">
      <w:pPr>
        <w:widowControl w:val="0"/>
        <w:autoSpaceDE w:val="0"/>
        <w:autoSpaceDN w:val="0"/>
        <w:adjustRightInd w:val="0"/>
        <w:rPr>
          <w:rFonts w:ascii="Courier New" w:hAnsi="Courier New" w:cs="Courier New"/>
          <w:sz w:val="18"/>
          <w:szCs w:val="18"/>
        </w:rPr>
      </w:pPr>
    </w:p>
    <w:p w:rsidR="004B0FB2" w:rsidRDefault="004B0FB2" w:rsidP="003319AE">
      <w:pPr>
        <w:widowControl w:val="0"/>
        <w:tabs>
          <w:tab w:val="left" w:pos="8130"/>
          <w:tab w:val="right" w:pos="9355"/>
        </w:tabs>
        <w:autoSpaceDE w:val="0"/>
        <w:autoSpaceDN w:val="0"/>
        <w:adjustRightInd w:val="0"/>
        <w:jc w:val="center"/>
        <w:rPr>
          <w:rFonts w:ascii="Arial" w:eastAsiaTheme="minorHAnsi" w:hAnsi="Arial" w:cs="Arial"/>
          <w:lang w:eastAsia="en-US"/>
        </w:rPr>
      </w:pPr>
    </w:p>
    <w:p w:rsidR="004B0FB2" w:rsidRDefault="004B0FB2" w:rsidP="003319AE">
      <w:pPr>
        <w:widowControl w:val="0"/>
        <w:tabs>
          <w:tab w:val="left" w:pos="8130"/>
          <w:tab w:val="right" w:pos="9355"/>
        </w:tabs>
        <w:autoSpaceDE w:val="0"/>
        <w:autoSpaceDN w:val="0"/>
        <w:adjustRightInd w:val="0"/>
        <w:jc w:val="center"/>
        <w:rPr>
          <w:rFonts w:ascii="Arial" w:eastAsiaTheme="minorHAnsi" w:hAnsi="Arial" w:cs="Arial"/>
          <w:lang w:eastAsia="en-US"/>
        </w:rPr>
      </w:pP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24.05.2023Г. № 92</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РОССИЙСКАЯ ФЕДЕРАЦИЯ</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ИРКУТСКАЯ ОБЛАСТЬ</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ИРКУТСКИЙ РАЙОН</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ГОЛОУСТНЕНСКОЕ СЕЛЬСКОЕ ПОСЕЛЕНИЕ</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 xml:space="preserve">АДМИНИСТРАЦИЯ </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ПОСТАНОВЛЕНИЕ</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3319AE" w:rsidRDefault="004B0FB2" w:rsidP="004B0FB2">
      <w:pPr>
        <w:widowControl w:val="0"/>
        <w:tabs>
          <w:tab w:val="left" w:pos="8130"/>
          <w:tab w:val="right" w:pos="9355"/>
        </w:tabs>
        <w:autoSpaceDE w:val="0"/>
        <w:autoSpaceDN w:val="0"/>
        <w:adjustRightInd w:val="0"/>
        <w:jc w:val="center"/>
        <w:rPr>
          <w:rFonts w:ascii="Arial" w:hAnsi="Arial" w:cs="Arial"/>
          <w:b/>
          <w:sz w:val="18"/>
          <w:szCs w:val="18"/>
        </w:rPr>
      </w:pPr>
      <w:r w:rsidRPr="004B0FB2">
        <w:rPr>
          <w:rFonts w:ascii="Arial" w:eastAsia="Lucida Sans Unicode" w:hAnsi="Arial" w:cs="Arial"/>
          <w:b/>
          <w:sz w:val="18"/>
          <w:szCs w:val="32"/>
          <w:lang w:eastAsia="en-US"/>
        </w:rPr>
        <w:t>О ЗАПРЕТЕ КУПАНИЯ НА ВОДНЫХ ОБЪЕКТАХ, РАСПОЛОЖЕННЫХ НА ТЕРРИТОРИИ ГОЛОУСТНЕНСКОГО МУНИЦИПАЛЬНОГО ОБРАЗОВАНИЯ В ЛЕТНИЙ ПЕРИОД 2023 ГОДА</w:t>
      </w:r>
    </w:p>
    <w:p w:rsidR="004B0FB2" w:rsidRPr="00BA2464" w:rsidRDefault="004B0FB2" w:rsidP="003319AE">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3319AE" w:rsidRPr="00BA2464" w:rsidTr="004B0FB2">
        <w:trPr>
          <w:trHeight w:val="425"/>
        </w:trPr>
        <w:tc>
          <w:tcPr>
            <w:tcW w:w="5141" w:type="dxa"/>
          </w:tcPr>
          <w:p w:rsidR="004B0FB2" w:rsidRPr="004B0FB2" w:rsidRDefault="004B0FB2" w:rsidP="004B0FB2">
            <w:pPr>
              <w:jc w:val="both"/>
              <w:rPr>
                <w:rFonts w:ascii="Arial" w:hAnsi="Arial" w:cs="Arial"/>
                <w:sz w:val="18"/>
                <w:szCs w:val="18"/>
                <w:lang w:eastAsia="ar-SA"/>
              </w:rPr>
            </w:pPr>
            <w:proofErr w:type="gramStart"/>
            <w:r w:rsidRPr="004B0FB2">
              <w:rPr>
                <w:rFonts w:ascii="Arial" w:hAnsi="Arial" w:cs="Arial"/>
                <w:sz w:val="18"/>
                <w:szCs w:val="18"/>
                <w:lang w:eastAsia="ar-SA"/>
              </w:rPr>
              <w:t>В соответствии с Федеральным законом РФ от 06.10.2003 № 131-ФЗ «Об общих принципах организации местного самоуправления в Российской Федерации», Федеральным законом РФ от 03.06.2006 № 74-ФЗ «Водный кодекс Российской Федерации», в связи с отсутствием на территории Голоустненского муниципального образования оборудованных мест для массового отдыха населения на воде и средств спасения на воде, не соответствия водоёмов и рек санитарно-гигиеническим нормам, в целях обеспечения</w:t>
            </w:r>
            <w:proofErr w:type="gramEnd"/>
            <w:r w:rsidRPr="004B0FB2">
              <w:rPr>
                <w:rFonts w:ascii="Arial" w:hAnsi="Arial" w:cs="Arial"/>
                <w:sz w:val="18"/>
                <w:szCs w:val="18"/>
                <w:lang w:eastAsia="ar-SA"/>
              </w:rPr>
              <w:t xml:space="preserve"> безопасности, предупреждения и сокращения количества несчастных случаев на реках и водоёмах Голоустненского муниципального образования, администрация Голоустненского муниципального образования</w:t>
            </w:r>
          </w:p>
          <w:p w:rsidR="004B0FB2" w:rsidRPr="004B0FB2" w:rsidRDefault="004B0FB2" w:rsidP="004B0FB2">
            <w:pPr>
              <w:jc w:val="both"/>
              <w:rPr>
                <w:rFonts w:ascii="Arial" w:hAnsi="Arial" w:cs="Arial"/>
                <w:sz w:val="18"/>
                <w:szCs w:val="18"/>
                <w:lang w:eastAsia="ar-SA"/>
              </w:rPr>
            </w:pP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ПОСТАНОВЛЯЕТ:</w:t>
            </w:r>
          </w:p>
          <w:p w:rsidR="004B0FB2" w:rsidRPr="004B0FB2" w:rsidRDefault="004B0FB2" w:rsidP="004B0FB2">
            <w:pPr>
              <w:jc w:val="both"/>
              <w:rPr>
                <w:rFonts w:ascii="Arial" w:hAnsi="Arial" w:cs="Arial"/>
                <w:sz w:val="18"/>
                <w:szCs w:val="18"/>
                <w:lang w:eastAsia="ar-SA"/>
              </w:rPr>
            </w:pP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1.</w:t>
            </w:r>
            <w:r w:rsidRPr="004B0FB2">
              <w:rPr>
                <w:rFonts w:ascii="Arial" w:hAnsi="Arial" w:cs="Arial"/>
                <w:sz w:val="18"/>
                <w:szCs w:val="18"/>
                <w:lang w:eastAsia="ar-SA"/>
              </w:rPr>
              <w:tab/>
              <w:t>Запретить купание в открытых водоемах, расположенных на территории Голоустненского муниципального образования, в летний период 2023 года.</w:t>
            </w:r>
          </w:p>
          <w:p w:rsidR="003319AE" w:rsidRPr="00BA2464" w:rsidRDefault="004B0FB2" w:rsidP="004B0FB2">
            <w:pPr>
              <w:jc w:val="both"/>
              <w:rPr>
                <w:rFonts w:ascii="Arial" w:hAnsi="Arial" w:cs="Arial"/>
                <w:sz w:val="18"/>
                <w:szCs w:val="18"/>
                <w:lang w:eastAsia="ar-SA"/>
              </w:rPr>
            </w:pPr>
            <w:r w:rsidRPr="004B0FB2">
              <w:rPr>
                <w:rFonts w:ascii="Arial" w:hAnsi="Arial" w:cs="Arial"/>
                <w:sz w:val="18"/>
                <w:szCs w:val="18"/>
                <w:lang w:eastAsia="ar-SA"/>
              </w:rPr>
              <w:t>2.</w:t>
            </w:r>
            <w:r w:rsidRPr="004B0FB2">
              <w:rPr>
                <w:rFonts w:ascii="Arial" w:hAnsi="Arial" w:cs="Arial"/>
                <w:sz w:val="18"/>
                <w:szCs w:val="18"/>
                <w:lang w:eastAsia="ar-SA"/>
              </w:rPr>
              <w:tab/>
              <w:t xml:space="preserve">Рекомендовать руководителям предприятий, организаций, учреждений всех форм собственности, расположенных на территории Голоустненского </w:t>
            </w:r>
          </w:p>
        </w:tc>
        <w:tc>
          <w:tcPr>
            <w:tcW w:w="287" w:type="dxa"/>
          </w:tcPr>
          <w:p w:rsidR="003319AE" w:rsidRPr="00BA2464" w:rsidRDefault="003319AE" w:rsidP="004B0FB2">
            <w:pPr>
              <w:pStyle w:val="Pa9"/>
              <w:spacing w:before="100" w:after="100"/>
              <w:jc w:val="center"/>
              <w:rPr>
                <w:rFonts w:ascii="Arial" w:hAnsi="Arial" w:cs="Arial"/>
                <w:sz w:val="18"/>
                <w:szCs w:val="18"/>
              </w:rPr>
            </w:pPr>
          </w:p>
        </w:tc>
        <w:tc>
          <w:tcPr>
            <w:tcW w:w="5107" w:type="dxa"/>
          </w:tcPr>
          <w:p w:rsid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муниципального образования, обеспечить проведение инструктажа среди работников и учащихся о запрете купания в реках и водоемах Голоустненского муниципального образования.</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3.</w:t>
            </w:r>
            <w:r w:rsidRPr="004B0FB2">
              <w:rPr>
                <w:rFonts w:ascii="Arial" w:hAnsi="Arial" w:cs="Arial"/>
                <w:sz w:val="18"/>
                <w:szCs w:val="18"/>
                <w:lang w:eastAsia="ar-SA"/>
              </w:rPr>
              <w:tab/>
              <w:t>Провести активную разъяснительную работу среди детей, подростков, молодежи о возможных последствиях купания в реках и водоемах, необорудованных для отдыха на воде и не соответствующих санитарным нормам.</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4.</w:t>
            </w:r>
            <w:r w:rsidRPr="004B0FB2">
              <w:rPr>
                <w:rFonts w:ascii="Arial" w:hAnsi="Arial" w:cs="Arial"/>
                <w:sz w:val="18"/>
                <w:szCs w:val="18"/>
                <w:lang w:eastAsia="ar-SA"/>
              </w:rPr>
              <w:tab/>
              <w:t>Взять на особый контроль семьи, в которых дети находятся без присмотра и контроля со стороны взрослых, проводить с такими семьями индивидуальную профилактическую работу.</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5.</w:t>
            </w:r>
            <w:r w:rsidRPr="004B0FB2">
              <w:rPr>
                <w:rFonts w:ascii="Arial" w:hAnsi="Arial" w:cs="Arial"/>
                <w:sz w:val="18"/>
                <w:szCs w:val="18"/>
                <w:lang w:eastAsia="ar-SA"/>
              </w:rPr>
              <w:tab/>
              <w:t xml:space="preserve">Главному специалисту администрации по вопросам ГО ЧС, ЖКХ организовать установку предупредительных </w:t>
            </w:r>
            <w:proofErr w:type="gramStart"/>
            <w:r w:rsidRPr="004B0FB2">
              <w:rPr>
                <w:rFonts w:ascii="Arial" w:hAnsi="Arial" w:cs="Arial"/>
                <w:sz w:val="18"/>
                <w:szCs w:val="18"/>
                <w:lang w:eastAsia="ar-SA"/>
              </w:rPr>
              <w:t>аншлагов о запрете</w:t>
            </w:r>
            <w:proofErr w:type="gramEnd"/>
            <w:r w:rsidRPr="004B0FB2">
              <w:rPr>
                <w:rFonts w:ascii="Arial" w:hAnsi="Arial" w:cs="Arial"/>
                <w:sz w:val="18"/>
                <w:szCs w:val="18"/>
                <w:lang w:eastAsia="ar-SA"/>
              </w:rPr>
              <w:t xml:space="preserve"> купания.</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6.</w:t>
            </w:r>
            <w:r w:rsidRPr="004B0FB2">
              <w:rPr>
                <w:rFonts w:ascii="Arial" w:hAnsi="Arial" w:cs="Arial"/>
                <w:sz w:val="18"/>
                <w:szCs w:val="18"/>
                <w:lang w:eastAsia="ar-SA"/>
              </w:rPr>
              <w:tab/>
            </w:r>
            <w:proofErr w:type="gramStart"/>
            <w:r w:rsidRPr="004B0FB2">
              <w:rPr>
                <w:rFonts w:ascii="Arial" w:hAnsi="Arial" w:cs="Arial"/>
                <w:sz w:val="18"/>
                <w:szCs w:val="18"/>
                <w:lang w:eastAsia="ar-SA"/>
              </w:rPr>
              <w:t>Разместить</w:t>
            </w:r>
            <w:proofErr w:type="gramEnd"/>
            <w:r w:rsidRPr="004B0FB2">
              <w:rPr>
                <w:rFonts w:ascii="Arial" w:hAnsi="Arial" w:cs="Arial"/>
                <w:sz w:val="18"/>
                <w:szCs w:val="18"/>
                <w:lang w:eastAsia="ar-SA"/>
              </w:rPr>
              <w:t xml:space="preserve"> настоящее постановление на официальном сайте Голоустненского муниципального образования и в журнале «Голоустненский вестник».</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7.</w:t>
            </w:r>
            <w:r w:rsidRPr="004B0FB2">
              <w:rPr>
                <w:rFonts w:ascii="Arial" w:hAnsi="Arial" w:cs="Arial"/>
                <w:sz w:val="18"/>
                <w:szCs w:val="18"/>
                <w:lang w:eastAsia="ar-SA"/>
              </w:rPr>
              <w:tab/>
            </w:r>
            <w:proofErr w:type="gramStart"/>
            <w:r w:rsidRPr="004B0FB2">
              <w:rPr>
                <w:rFonts w:ascii="Arial" w:hAnsi="Arial" w:cs="Arial"/>
                <w:sz w:val="18"/>
                <w:szCs w:val="18"/>
                <w:lang w:eastAsia="ar-SA"/>
              </w:rPr>
              <w:t>Контроль за</w:t>
            </w:r>
            <w:proofErr w:type="gramEnd"/>
            <w:r w:rsidRPr="004B0FB2">
              <w:rPr>
                <w:rFonts w:ascii="Arial" w:hAnsi="Arial" w:cs="Arial"/>
                <w:sz w:val="18"/>
                <w:szCs w:val="18"/>
                <w:lang w:eastAsia="ar-SA"/>
              </w:rPr>
              <w:t xml:space="preserve"> исполнением данного постановления оставляю за собой.</w:t>
            </w:r>
          </w:p>
          <w:p w:rsidR="004B0FB2" w:rsidRPr="004B0FB2" w:rsidRDefault="004B0FB2" w:rsidP="004B0FB2">
            <w:pPr>
              <w:jc w:val="both"/>
              <w:rPr>
                <w:rFonts w:ascii="Arial" w:hAnsi="Arial" w:cs="Arial"/>
                <w:sz w:val="18"/>
                <w:szCs w:val="18"/>
                <w:lang w:eastAsia="ar-SA"/>
              </w:rPr>
            </w:pP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Глава Голоустненского</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муниципального образования</w:t>
            </w:r>
          </w:p>
          <w:p w:rsidR="003319AE" w:rsidRPr="00BA2464" w:rsidRDefault="004B0FB2" w:rsidP="004B0FB2">
            <w:pPr>
              <w:widowControl w:val="0"/>
              <w:suppressAutoHyphens/>
              <w:jc w:val="both"/>
              <w:rPr>
                <w:rFonts w:ascii="Arial" w:hAnsi="Arial" w:cs="Arial"/>
                <w:sz w:val="18"/>
                <w:szCs w:val="18"/>
                <w:lang w:eastAsia="ar-SA"/>
              </w:rPr>
            </w:pPr>
            <w:r w:rsidRPr="004B0FB2">
              <w:rPr>
                <w:rFonts w:ascii="Arial" w:hAnsi="Arial" w:cs="Arial"/>
                <w:sz w:val="18"/>
                <w:szCs w:val="18"/>
                <w:lang w:eastAsia="ar-SA"/>
              </w:rPr>
              <w:t>О.М. Жукова</w:t>
            </w:r>
          </w:p>
        </w:tc>
      </w:tr>
    </w:tbl>
    <w:p w:rsidR="004B0FB2" w:rsidRDefault="004B0FB2" w:rsidP="004B0FB2">
      <w:pPr>
        <w:widowControl w:val="0"/>
        <w:tabs>
          <w:tab w:val="left" w:pos="8130"/>
          <w:tab w:val="right" w:pos="9355"/>
        </w:tabs>
        <w:autoSpaceDE w:val="0"/>
        <w:autoSpaceDN w:val="0"/>
        <w:adjustRightInd w:val="0"/>
        <w:rPr>
          <w:rFonts w:ascii="Courier New" w:hAnsi="Courier New" w:cs="Courier New"/>
          <w:bCs/>
          <w:sz w:val="18"/>
          <w:szCs w:val="18"/>
        </w:rPr>
      </w:pPr>
    </w:p>
    <w:p w:rsidR="004B0FB2" w:rsidRDefault="004B0FB2" w:rsidP="004B0FB2">
      <w:pPr>
        <w:widowControl w:val="0"/>
        <w:tabs>
          <w:tab w:val="left" w:pos="8130"/>
          <w:tab w:val="right" w:pos="9355"/>
        </w:tabs>
        <w:autoSpaceDE w:val="0"/>
        <w:autoSpaceDN w:val="0"/>
        <w:adjustRightInd w:val="0"/>
        <w:rPr>
          <w:rFonts w:ascii="Courier New" w:hAnsi="Courier New" w:cs="Courier New"/>
          <w:bCs/>
          <w:sz w:val="18"/>
          <w:szCs w:val="18"/>
        </w:rPr>
      </w:pP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26.05.2023 Г. № 95</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РОССИЙСКАЯ ФЕДЕРАЦИЯ</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ИРКУТСКАЯ ОБЛАСТЬ</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ИРКУТСКИЙ РАЙОН</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ГОЛОУСТНЕНСКОЕ СЕЛЬСКОЕ ПОСЕЛЕНИЕ</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АДМИНИСТРАЦИЯ</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ПОСТАНОВЛЕНИЕ</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 xml:space="preserve">ОБ УТВЕРЖДЕНИИ </w:t>
      </w:r>
      <w:proofErr w:type="gramStart"/>
      <w:r w:rsidRPr="004B0FB2">
        <w:rPr>
          <w:rFonts w:ascii="Arial" w:eastAsia="Lucida Sans Unicode" w:hAnsi="Arial" w:cs="Arial"/>
          <w:b/>
          <w:sz w:val="18"/>
          <w:szCs w:val="32"/>
          <w:lang w:eastAsia="en-US"/>
        </w:rPr>
        <w:t>РЕГЛАМЕНТА  РЕАЛИЗАЦИИ ПОЛНОМОЧИЙ АДМИНИСТРАТОРА ДОХОДОВ БЮДЖЕТА</w:t>
      </w:r>
      <w:proofErr w:type="gramEnd"/>
      <w:r w:rsidRPr="004B0FB2">
        <w:rPr>
          <w:rFonts w:ascii="Arial" w:eastAsia="Lucida Sans Unicode" w:hAnsi="Arial" w:cs="Arial"/>
          <w:b/>
          <w:sz w:val="18"/>
          <w:szCs w:val="32"/>
          <w:lang w:eastAsia="en-US"/>
        </w:rPr>
        <w:t xml:space="preserve"> ПО ВЗЫСКАНИЮ ДЕБИТОРСКОЙ ЗАДОЛЖЕННОСТИ ПО ПЛАТЕЖАМ В БЮДЖЕТ ГОЛОУСТНЕНСКОГО МУНИЦИПАЛЬНОГО ОБРАЗОВАНИЯ, ПЕНЯМ И ШТРАФАМ ПО НИМ</w:t>
      </w:r>
    </w:p>
    <w:p w:rsidR="004B0FB2" w:rsidRPr="00BA2464" w:rsidRDefault="004B0FB2" w:rsidP="004B0FB2">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B0FB2" w:rsidRPr="00BA2464" w:rsidTr="004B0FB2">
        <w:trPr>
          <w:trHeight w:val="425"/>
        </w:trPr>
        <w:tc>
          <w:tcPr>
            <w:tcW w:w="5141" w:type="dxa"/>
          </w:tcPr>
          <w:p w:rsidR="004B0FB2" w:rsidRPr="004B0FB2" w:rsidRDefault="004B0FB2" w:rsidP="004B0FB2">
            <w:pPr>
              <w:jc w:val="both"/>
              <w:rPr>
                <w:rFonts w:ascii="Arial" w:hAnsi="Arial" w:cs="Arial"/>
                <w:sz w:val="18"/>
                <w:szCs w:val="18"/>
                <w:lang w:eastAsia="ar-SA"/>
              </w:rPr>
            </w:pPr>
            <w:proofErr w:type="gramStart"/>
            <w:r w:rsidRPr="004B0FB2">
              <w:rPr>
                <w:rFonts w:ascii="Arial" w:hAnsi="Arial" w:cs="Arial"/>
                <w:sz w:val="18"/>
                <w:szCs w:val="18"/>
                <w:lang w:eastAsia="ar-SA"/>
              </w:rPr>
              <w:t xml:space="preserve">На основании статьи 160.1 Бюджетного кодекса Российской Федерации, приказа Министерства финансов Российской Федерации от 18 ноября 2022 года №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Устава Голоустненского муниципального образования:, администрация Голоустненского муниципального образования </w:t>
            </w:r>
            <w:proofErr w:type="gramEnd"/>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 xml:space="preserve"> ПОСТАНОВЛЯЕТ:</w:t>
            </w:r>
          </w:p>
          <w:p w:rsidR="004B0FB2" w:rsidRPr="004B0FB2" w:rsidRDefault="004B0FB2" w:rsidP="004B0FB2">
            <w:pPr>
              <w:jc w:val="both"/>
              <w:rPr>
                <w:rFonts w:ascii="Arial" w:hAnsi="Arial" w:cs="Arial"/>
                <w:sz w:val="18"/>
                <w:szCs w:val="18"/>
                <w:lang w:eastAsia="ar-SA"/>
              </w:rPr>
            </w:pPr>
          </w:p>
          <w:p w:rsidR="004B0FB2" w:rsidRPr="00BA2464" w:rsidRDefault="004B0FB2" w:rsidP="004B0FB2">
            <w:pPr>
              <w:jc w:val="both"/>
              <w:rPr>
                <w:rFonts w:ascii="Arial" w:hAnsi="Arial" w:cs="Arial"/>
                <w:sz w:val="18"/>
                <w:szCs w:val="18"/>
                <w:lang w:eastAsia="ar-SA"/>
              </w:rPr>
            </w:pPr>
            <w:r w:rsidRPr="004B0FB2">
              <w:rPr>
                <w:rFonts w:ascii="Arial" w:hAnsi="Arial" w:cs="Arial"/>
                <w:sz w:val="18"/>
                <w:szCs w:val="18"/>
                <w:lang w:eastAsia="ar-SA"/>
              </w:rPr>
              <w:t>1.</w:t>
            </w:r>
            <w:r w:rsidRPr="004B0FB2">
              <w:rPr>
                <w:rFonts w:ascii="Arial" w:hAnsi="Arial" w:cs="Arial"/>
                <w:sz w:val="18"/>
                <w:szCs w:val="18"/>
                <w:lang w:eastAsia="ar-SA"/>
              </w:rPr>
              <w:tab/>
              <w:t>Утвердить Регламент реализации полномочий администратора</w:t>
            </w:r>
          </w:p>
        </w:tc>
        <w:tc>
          <w:tcPr>
            <w:tcW w:w="287" w:type="dxa"/>
          </w:tcPr>
          <w:p w:rsidR="004B0FB2" w:rsidRPr="00BA2464" w:rsidRDefault="004B0FB2" w:rsidP="004B0FB2">
            <w:pPr>
              <w:pStyle w:val="Pa9"/>
              <w:spacing w:before="100" w:after="100"/>
              <w:jc w:val="center"/>
              <w:rPr>
                <w:rFonts w:ascii="Arial" w:hAnsi="Arial" w:cs="Arial"/>
                <w:sz w:val="18"/>
                <w:szCs w:val="18"/>
              </w:rPr>
            </w:pPr>
          </w:p>
        </w:tc>
        <w:tc>
          <w:tcPr>
            <w:tcW w:w="5107" w:type="dxa"/>
          </w:tcPr>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 xml:space="preserve">доходов бюджета по взысканию дебиторской задолженности по платежам в бюджет Голоустненского муниципального образования, пеням и штрафам по ним (прилагается). </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www.goloustnenskoe-mo.ru.</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 xml:space="preserve"> 3. Контроль исполнения настоящего постановления оставляю за собой.</w:t>
            </w:r>
          </w:p>
          <w:p w:rsidR="004B0FB2" w:rsidRPr="004B0FB2" w:rsidRDefault="004B0FB2" w:rsidP="004B0FB2">
            <w:pPr>
              <w:jc w:val="both"/>
              <w:rPr>
                <w:rFonts w:ascii="Arial" w:hAnsi="Arial" w:cs="Arial"/>
                <w:sz w:val="18"/>
                <w:szCs w:val="18"/>
                <w:lang w:eastAsia="ar-SA"/>
              </w:rPr>
            </w:pPr>
          </w:p>
          <w:p w:rsidR="004B0FB2" w:rsidRPr="004B0FB2" w:rsidRDefault="004B0FB2" w:rsidP="004B0FB2">
            <w:pPr>
              <w:jc w:val="both"/>
              <w:rPr>
                <w:rFonts w:ascii="Arial" w:hAnsi="Arial" w:cs="Arial"/>
                <w:sz w:val="18"/>
                <w:szCs w:val="18"/>
                <w:lang w:eastAsia="ar-SA"/>
              </w:rPr>
            </w:pP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Глава Голоустненского</w:t>
            </w:r>
          </w:p>
          <w:p w:rsidR="004B0FB2" w:rsidRPr="004B0FB2" w:rsidRDefault="004B0FB2" w:rsidP="004B0FB2">
            <w:pPr>
              <w:jc w:val="both"/>
              <w:rPr>
                <w:rFonts w:ascii="Arial" w:hAnsi="Arial" w:cs="Arial"/>
                <w:sz w:val="18"/>
                <w:szCs w:val="18"/>
                <w:lang w:eastAsia="ar-SA"/>
              </w:rPr>
            </w:pPr>
            <w:r w:rsidRPr="004B0FB2">
              <w:rPr>
                <w:rFonts w:ascii="Arial" w:hAnsi="Arial" w:cs="Arial"/>
                <w:sz w:val="18"/>
                <w:szCs w:val="18"/>
                <w:lang w:eastAsia="ar-SA"/>
              </w:rPr>
              <w:t>муниципального образования</w:t>
            </w:r>
          </w:p>
          <w:p w:rsidR="004B0FB2" w:rsidRPr="00BA2464" w:rsidRDefault="004B0FB2" w:rsidP="004B0FB2">
            <w:pPr>
              <w:widowControl w:val="0"/>
              <w:suppressAutoHyphens/>
              <w:jc w:val="both"/>
              <w:rPr>
                <w:rFonts w:ascii="Arial" w:hAnsi="Arial" w:cs="Arial"/>
                <w:sz w:val="18"/>
                <w:szCs w:val="18"/>
                <w:lang w:eastAsia="ar-SA"/>
              </w:rPr>
            </w:pPr>
            <w:r w:rsidRPr="004B0FB2">
              <w:rPr>
                <w:rFonts w:ascii="Arial" w:hAnsi="Arial" w:cs="Arial"/>
                <w:sz w:val="18"/>
                <w:szCs w:val="18"/>
                <w:lang w:eastAsia="ar-SA"/>
              </w:rPr>
              <w:t>О.М. Жукова</w:t>
            </w:r>
          </w:p>
        </w:tc>
      </w:tr>
    </w:tbl>
    <w:p w:rsidR="004B0FB2" w:rsidRDefault="004B0FB2" w:rsidP="004B0FB2">
      <w:pPr>
        <w:contextualSpacing/>
        <w:rPr>
          <w:rFonts w:ascii="Courier New" w:hAnsi="Courier New" w:cs="Courier New"/>
          <w:bCs/>
          <w:sz w:val="18"/>
          <w:szCs w:val="18"/>
        </w:rPr>
      </w:pPr>
    </w:p>
    <w:p w:rsidR="004B0FB2" w:rsidRDefault="004B0FB2" w:rsidP="004B0FB2">
      <w:pPr>
        <w:contextualSpacing/>
        <w:rPr>
          <w:rFonts w:ascii="Courier New" w:hAnsi="Courier New" w:cs="Courier New"/>
          <w:bCs/>
          <w:sz w:val="18"/>
          <w:szCs w:val="18"/>
        </w:rPr>
      </w:pPr>
    </w:p>
    <w:p w:rsidR="004B0FB2" w:rsidRDefault="004B0FB2" w:rsidP="004B0FB2">
      <w:pPr>
        <w:contextualSpacing/>
        <w:rPr>
          <w:rFonts w:ascii="Courier New" w:hAnsi="Courier New" w:cs="Courier New"/>
          <w:bCs/>
          <w:sz w:val="18"/>
          <w:szCs w:val="18"/>
        </w:rPr>
      </w:pPr>
    </w:p>
    <w:p w:rsidR="004B0FB2" w:rsidRPr="004B0FB2" w:rsidRDefault="004B0FB2" w:rsidP="004B0FB2">
      <w:pPr>
        <w:contextualSpacing/>
        <w:jc w:val="right"/>
        <w:rPr>
          <w:rFonts w:ascii="Courier New" w:hAnsi="Courier New" w:cs="Courier New"/>
          <w:sz w:val="18"/>
          <w:szCs w:val="18"/>
        </w:rPr>
      </w:pPr>
      <w:r w:rsidRPr="004B0FB2">
        <w:rPr>
          <w:rFonts w:ascii="Courier New" w:hAnsi="Courier New" w:cs="Courier New"/>
          <w:sz w:val="18"/>
          <w:szCs w:val="18"/>
        </w:rPr>
        <w:t>Приложение</w:t>
      </w:r>
    </w:p>
    <w:p w:rsidR="004B0FB2" w:rsidRPr="004B0FB2" w:rsidRDefault="004B0FB2" w:rsidP="004B0FB2">
      <w:pPr>
        <w:contextualSpacing/>
        <w:jc w:val="right"/>
        <w:rPr>
          <w:rFonts w:ascii="Courier New" w:hAnsi="Courier New" w:cs="Courier New"/>
          <w:sz w:val="18"/>
          <w:szCs w:val="18"/>
        </w:rPr>
      </w:pPr>
      <w:r w:rsidRPr="004B0FB2">
        <w:rPr>
          <w:rFonts w:ascii="Courier New" w:hAnsi="Courier New" w:cs="Courier New"/>
          <w:sz w:val="18"/>
          <w:szCs w:val="18"/>
        </w:rPr>
        <w:t>к постановлению администрации</w:t>
      </w:r>
    </w:p>
    <w:p w:rsidR="004B0FB2" w:rsidRPr="004B0FB2" w:rsidRDefault="004B0FB2" w:rsidP="004B0FB2">
      <w:pPr>
        <w:contextualSpacing/>
        <w:jc w:val="right"/>
        <w:rPr>
          <w:rFonts w:ascii="Courier New" w:hAnsi="Courier New" w:cs="Courier New"/>
          <w:sz w:val="18"/>
          <w:szCs w:val="18"/>
        </w:rPr>
      </w:pPr>
      <w:r w:rsidRPr="004B0FB2">
        <w:rPr>
          <w:rFonts w:ascii="Courier New" w:hAnsi="Courier New" w:cs="Courier New"/>
          <w:sz w:val="18"/>
          <w:szCs w:val="18"/>
        </w:rPr>
        <w:t>Голоустненского муниципального образования</w:t>
      </w:r>
    </w:p>
    <w:p w:rsidR="004B0FB2" w:rsidRPr="004B0FB2" w:rsidRDefault="004B0FB2" w:rsidP="004B0FB2">
      <w:pPr>
        <w:contextualSpacing/>
        <w:jc w:val="right"/>
        <w:rPr>
          <w:rFonts w:ascii="Courier New" w:hAnsi="Courier New" w:cs="Courier New"/>
          <w:sz w:val="18"/>
          <w:szCs w:val="18"/>
        </w:rPr>
      </w:pPr>
      <w:r w:rsidRPr="004B0FB2">
        <w:rPr>
          <w:rFonts w:ascii="Courier New" w:hAnsi="Courier New" w:cs="Courier New"/>
          <w:sz w:val="18"/>
          <w:szCs w:val="18"/>
        </w:rPr>
        <w:t>от 26.05.2023 г. № 95</w:t>
      </w:r>
    </w:p>
    <w:p w:rsidR="004B0FB2" w:rsidRPr="004B0FB2" w:rsidRDefault="004B0FB2" w:rsidP="004B0FB2">
      <w:pPr>
        <w:contextualSpacing/>
        <w:jc w:val="both"/>
        <w:rPr>
          <w:rFonts w:ascii="Courier New" w:hAnsi="Courier New" w:cs="Courier New"/>
          <w:sz w:val="18"/>
          <w:szCs w:val="18"/>
        </w:rPr>
      </w:pPr>
    </w:p>
    <w:p w:rsidR="004B0FB2" w:rsidRPr="004B0FB2" w:rsidRDefault="004B0FB2" w:rsidP="004B0FB2">
      <w:pPr>
        <w:widowControl w:val="0"/>
        <w:autoSpaceDE w:val="0"/>
        <w:autoSpaceDN w:val="0"/>
        <w:adjustRightInd w:val="0"/>
        <w:contextualSpacing/>
        <w:jc w:val="center"/>
        <w:rPr>
          <w:rFonts w:ascii="Courier New" w:hAnsi="Courier New" w:cs="Courier New"/>
          <w:sz w:val="18"/>
          <w:szCs w:val="18"/>
        </w:rPr>
      </w:pPr>
      <w:r w:rsidRPr="004B0FB2">
        <w:rPr>
          <w:rFonts w:ascii="Courier New" w:hAnsi="Courier New" w:cs="Courier New"/>
          <w:sz w:val="18"/>
          <w:szCs w:val="18"/>
        </w:rPr>
        <w:t>РЕГЛАМЕНТ</w:t>
      </w:r>
    </w:p>
    <w:p w:rsidR="004B0FB2" w:rsidRPr="004B0FB2" w:rsidRDefault="004B0FB2" w:rsidP="004B0FB2">
      <w:pPr>
        <w:widowControl w:val="0"/>
        <w:autoSpaceDE w:val="0"/>
        <w:autoSpaceDN w:val="0"/>
        <w:adjustRightInd w:val="0"/>
        <w:contextualSpacing/>
        <w:jc w:val="center"/>
        <w:rPr>
          <w:rFonts w:ascii="Courier New" w:hAnsi="Courier New" w:cs="Courier New"/>
          <w:sz w:val="18"/>
          <w:szCs w:val="18"/>
        </w:rPr>
      </w:pPr>
      <w:r w:rsidRPr="004B0FB2">
        <w:rPr>
          <w:rFonts w:ascii="Courier New" w:hAnsi="Courier New" w:cs="Courier New"/>
          <w:sz w:val="18"/>
          <w:szCs w:val="18"/>
        </w:rPr>
        <w:t>РЕАЛИЗАЦИИ ПОЛНОМОЧИЙ АДМИНИСТРАТОРА ДОХОДОВ</w:t>
      </w:r>
      <w:r>
        <w:rPr>
          <w:rFonts w:ascii="Courier New" w:hAnsi="Courier New" w:cs="Courier New"/>
          <w:sz w:val="18"/>
          <w:szCs w:val="18"/>
        </w:rPr>
        <w:t xml:space="preserve"> </w:t>
      </w:r>
      <w:r w:rsidRPr="004B0FB2">
        <w:rPr>
          <w:rFonts w:ascii="Courier New" w:hAnsi="Courier New" w:cs="Courier New"/>
          <w:sz w:val="18"/>
          <w:szCs w:val="18"/>
        </w:rPr>
        <w:t>БЮДЖЕТА ПО ВЗЫСКАНИЮ ДЕБИТОРСКОЙ ЗАДОЛЖЕННОСТИ</w:t>
      </w:r>
    </w:p>
    <w:p w:rsidR="004B0FB2" w:rsidRPr="004B0FB2" w:rsidRDefault="004B0FB2" w:rsidP="004B0FB2">
      <w:pPr>
        <w:widowControl w:val="0"/>
        <w:autoSpaceDE w:val="0"/>
        <w:autoSpaceDN w:val="0"/>
        <w:adjustRightInd w:val="0"/>
        <w:contextualSpacing/>
        <w:jc w:val="center"/>
        <w:rPr>
          <w:rFonts w:ascii="Courier New" w:hAnsi="Courier New" w:cs="Courier New"/>
          <w:sz w:val="18"/>
          <w:szCs w:val="18"/>
        </w:rPr>
      </w:pPr>
      <w:r w:rsidRPr="004B0FB2">
        <w:rPr>
          <w:rFonts w:ascii="Courier New" w:hAnsi="Courier New" w:cs="Courier New"/>
          <w:sz w:val="18"/>
          <w:szCs w:val="18"/>
        </w:rPr>
        <w:t>ПО ПЛАТЕЖАМ В БЮДЖЕТ ГОЛОУСТНЕНСКОГО МУНИЦИПАЛЬНОГО</w:t>
      </w:r>
      <w:r>
        <w:rPr>
          <w:rFonts w:ascii="Courier New" w:hAnsi="Courier New" w:cs="Courier New"/>
          <w:sz w:val="18"/>
          <w:szCs w:val="18"/>
        </w:rPr>
        <w:t xml:space="preserve"> </w:t>
      </w:r>
      <w:r w:rsidRPr="004B0FB2">
        <w:rPr>
          <w:rFonts w:ascii="Courier New" w:hAnsi="Courier New" w:cs="Courier New"/>
          <w:sz w:val="18"/>
          <w:szCs w:val="18"/>
        </w:rPr>
        <w:t>ОБРАЗОВАНИЯ, ПЕНЯМ И ШТРАФАМ ПО НИМ</w:t>
      </w:r>
    </w:p>
    <w:p w:rsidR="004B0FB2" w:rsidRPr="004B0FB2" w:rsidRDefault="004B0FB2" w:rsidP="004B0FB2">
      <w:pPr>
        <w:widowControl w:val="0"/>
        <w:autoSpaceDE w:val="0"/>
        <w:autoSpaceDN w:val="0"/>
        <w:adjustRightInd w:val="0"/>
        <w:ind w:firstLine="720"/>
        <w:contextualSpacing/>
        <w:jc w:val="both"/>
        <w:rPr>
          <w:rFonts w:ascii="Courier New" w:hAnsi="Courier New" w:cs="Courier New"/>
          <w:sz w:val="18"/>
          <w:szCs w:val="18"/>
        </w:rPr>
      </w:pPr>
    </w:p>
    <w:p w:rsidR="004B0FB2" w:rsidRPr="004B0FB2" w:rsidRDefault="004B0FB2" w:rsidP="004B0FB2">
      <w:pPr>
        <w:contextualSpacing/>
        <w:jc w:val="center"/>
        <w:rPr>
          <w:rFonts w:ascii="Courier New" w:hAnsi="Courier New" w:cs="Courier New"/>
          <w:sz w:val="18"/>
          <w:szCs w:val="18"/>
        </w:rPr>
      </w:pPr>
      <w:r w:rsidRPr="004B0FB2">
        <w:rPr>
          <w:rFonts w:ascii="Courier New" w:hAnsi="Courier New" w:cs="Courier New"/>
          <w:sz w:val="18"/>
          <w:szCs w:val="18"/>
        </w:rPr>
        <w:t>1. ОБЩИЕ ПОЛОЖЕНИЯ</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lastRenderedPageBreak/>
        <w:t>1. Настоящий Регламент регулирует отношения по реализации полномочий администратора доходов бюджета по взысканию дебиторской задолженности по платежам, пенями и штрафами по ним между Администрацией Голоустненского муниципального образования  (далее – Администрация) и лицами, имеющими задолженность перед бюджетом Голоустненского муниципального образования.</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1.2. В целях настоящего Регламента используются следующие основные понятия: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Должник, дебитор - физическое лицо, индивидуальный предприниматель или юридическое лицо, не исполнившее денежное или иное обязательство в срок, установленный соответствующим договором и (или) законом, иным нормативным правовым актом. Должником, дебитором, также является поручитель, залогодатель, иное лицо, обязанное в силу закона или договора </w:t>
      </w:r>
      <w:proofErr w:type="spellStart"/>
      <w:r w:rsidRPr="004B0FB2">
        <w:rPr>
          <w:rFonts w:ascii="Courier New" w:hAnsi="Courier New" w:cs="Courier New"/>
          <w:sz w:val="18"/>
          <w:szCs w:val="18"/>
        </w:rPr>
        <w:t>субсидиарно</w:t>
      </w:r>
      <w:proofErr w:type="spellEnd"/>
      <w:r w:rsidRPr="004B0FB2">
        <w:rPr>
          <w:rFonts w:ascii="Courier New" w:hAnsi="Courier New" w:cs="Courier New"/>
          <w:sz w:val="18"/>
          <w:szCs w:val="18"/>
        </w:rPr>
        <w:t xml:space="preserve"> или солидарно с должником исполнить его обязательство перед кредитором, если иное прямо не предусмотрено Гражданским кодексом Российской Федерации;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деятельность по взысканию просроченной дебиторской задолженности (взыскание) - юридические и фактические действия, совершаемые администраторами доходов, и направленные на погашение должником просроченной задолженности;</w:t>
      </w:r>
    </w:p>
    <w:p w:rsidR="004B0FB2" w:rsidRPr="004B0FB2" w:rsidRDefault="004B0FB2" w:rsidP="004B0FB2">
      <w:pPr>
        <w:ind w:firstLine="709"/>
        <w:contextualSpacing/>
        <w:jc w:val="both"/>
        <w:rPr>
          <w:rFonts w:ascii="Courier New" w:hAnsi="Courier New" w:cs="Courier New"/>
          <w:sz w:val="18"/>
          <w:szCs w:val="18"/>
        </w:rPr>
      </w:pPr>
      <w:proofErr w:type="gramStart"/>
      <w:r w:rsidRPr="004B0FB2">
        <w:rPr>
          <w:rFonts w:ascii="Courier New" w:hAnsi="Courier New" w:cs="Courier New"/>
          <w:sz w:val="18"/>
          <w:szCs w:val="18"/>
        </w:rPr>
        <w:t>просроченная задолженность - суммарный объем денежных обязательств, не исполненных должником с наступления даты их погашения, обязанность по уплате которых возникла вследствие неисполнения или ненадлежащего исполнения обязательства перед кредитором по договору, исполнительному документу, закону или иному основанию, в том числе в результате неправомерного удержания денежных средств, уклонения от их возврата, иной просрочки в их уплате, либо неосновательного получения или сбережения за счет</w:t>
      </w:r>
      <w:proofErr w:type="gramEnd"/>
      <w:r w:rsidRPr="004B0FB2">
        <w:rPr>
          <w:rFonts w:ascii="Courier New" w:hAnsi="Courier New" w:cs="Courier New"/>
          <w:sz w:val="18"/>
          <w:szCs w:val="18"/>
        </w:rPr>
        <w:t xml:space="preserve"> другого лица, включая суммы неустойки (штрафов, пеней) и процентов, начисленных за просрочку исполнения обязательств.</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1.3. В целях минимизации объемов просроченной задолженности Финансово-экономический отдел  (далее – ФЭО) осуществляет следующие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 которые включают в себя:</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1) </w:t>
      </w:r>
      <w:proofErr w:type="gramStart"/>
      <w:r w:rsidRPr="004B0FB2">
        <w:rPr>
          <w:rFonts w:ascii="Courier New" w:hAnsi="Courier New" w:cs="Courier New"/>
          <w:sz w:val="18"/>
          <w:szCs w:val="18"/>
        </w:rPr>
        <w:t>контроль за</w:t>
      </w:r>
      <w:proofErr w:type="gramEnd"/>
      <w:r w:rsidRPr="004B0FB2">
        <w:rPr>
          <w:rFonts w:ascii="Courier New" w:hAnsi="Courier New" w:cs="Courier New"/>
          <w:sz w:val="18"/>
          <w:szCs w:val="18"/>
        </w:rPr>
        <w:t xml:space="preserve"> правильностью исчисления, полнотой и своевременностью осуществления платежей в бюджет Голоустненского муниципального образования, пеням и штрафам по ним, в том числе:</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за фактическим зачислением платежей в бюджет Голоустненского муниципального образования в размерах и сроки, установленные законодательством Российской Федерации, договором (контрактом);</w:t>
      </w:r>
    </w:p>
    <w:p w:rsidR="004B0FB2" w:rsidRPr="004B0FB2" w:rsidRDefault="004B0FB2" w:rsidP="004B0FB2">
      <w:pPr>
        <w:ind w:firstLine="709"/>
        <w:contextualSpacing/>
        <w:jc w:val="both"/>
        <w:rPr>
          <w:rFonts w:ascii="Courier New" w:hAnsi="Courier New" w:cs="Courier New"/>
          <w:sz w:val="18"/>
          <w:szCs w:val="18"/>
        </w:rPr>
      </w:pPr>
      <w:proofErr w:type="gramStart"/>
      <w:r w:rsidRPr="004B0FB2">
        <w:rPr>
          <w:rFonts w:ascii="Courier New" w:hAnsi="Courier New" w:cs="Courier New"/>
          <w:sz w:val="18"/>
          <w:szCs w:val="18"/>
        </w:rPr>
        <w:t>за погашением (квитированием) начислений соответствующими платежами, являющимися источниками формирования доходов бюджета Голоустненского муниципального образования, в Государственной информационной системе о государственных и муниципальных платежах, предусмотренной статьей 21.3 Федерального закона от 27 июля 2010 г. №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 уплаты</w:t>
      </w:r>
      <w:proofErr w:type="gramEnd"/>
      <w:r w:rsidRPr="004B0FB2">
        <w:rPr>
          <w:rFonts w:ascii="Courier New" w:hAnsi="Courier New" w:cs="Courier New"/>
          <w:sz w:val="18"/>
          <w:szCs w:val="18"/>
        </w:rPr>
        <w:t xml:space="preserve"> </w:t>
      </w:r>
      <w:proofErr w:type="gramStart"/>
      <w:r w:rsidRPr="004B0FB2">
        <w:rPr>
          <w:rFonts w:ascii="Courier New" w:hAnsi="Courier New" w:cs="Courier New"/>
          <w:sz w:val="18"/>
          <w:szCs w:val="18"/>
        </w:rPr>
        <w:t>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N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roofErr w:type="gramEnd"/>
    </w:p>
    <w:p w:rsidR="004B0FB2" w:rsidRPr="004B0FB2" w:rsidRDefault="004B0FB2" w:rsidP="004B0FB2">
      <w:pPr>
        <w:ind w:firstLine="709"/>
        <w:contextualSpacing/>
        <w:jc w:val="both"/>
        <w:rPr>
          <w:rFonts w:ascii="Courier New" w:hAnsi="Courier New" w:cs="Courier New"/>
          <w:sz w:val="18"/>
          <w:szCs w:val="18"/>
        </w:rPr>
      </w:pPr>
      <w:proofErr w:type="gramStart"/>
      <w:r w:rsidRPr="004B0FB2">
        <w:rPr>
          <w:rFonts w:ascii="Courier New" w:hAnsi="Courier New" w:cs="Courier New"/>
          <w:sz w:val="18"/>
          <w:szCs w:val="18"/>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Голоустненского муниципального образования, а также за начислением процентов за предоставленную отсрочку или рассрочку и пени (штрафы) за просрочку уплаты платежей в бюджет Голоустненского муниципального образования в порядке и случаях, предусмотренных законодательством</w:t>
      </w:r>
      <w:proofErr w:type="gramEnd"/>
      <w:r w:rsidRPr="004B0FB2">
        <w:rPr>
          <w:rFonts w:ascii="Courier New" w:hAnsi="Courier New" w:cs="Courier New"/>
          <w:sz w:val="18"/>
          <w:szCs w:val="18"/>
        </w:rPr>
        <w:t xml:space="preserve"> Российской Федерации;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за своевременным начислением неустойки (штрафов, пени);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передачей документов для отражения в бюджетном учете структурному подразделению (сотруднику) администратора доходов бюджета, осуществляющего ведение бюджетного учета (централизованной бухгалтерии);</w:t>
      </w:r>
    </w:p>
    <w:p w:rsidR="004B0FB2" w:rsidRPr="004B0FB2" w:rsidRDefault="004B0FB2" w:rsidP="004B0FB2">
      <w:pPr>
        <w:ind w:firstLine="709"/>
        <w:contextualSpacing/>
        <w:jc w:val="both"/>
        <w:rPr>
          <w:rFonts w:ascii="Courier New" w:hAnsi="Courier New" w:cs="Courier New"/>
          <w:sz w:val="18"/>
          <w:szCs w:val="18"/>
        </w:rPr>
      </w:pPr>
      <w:proofErr w:type="gramStart"/>
      <w:r w:rsidRPr="004B0FB2">
        <w:rPr>
          <w:rFonts w:ascii="Courier New" w:hAnsi="Courier New" w:cs="Courier New"/>
          <w:sz w:val="18"/>
          <w:szCs w:val="18"/>
        </w:rPr>
        <w:t>2) проведение ежеквартально в срок до 10 числа месяца, следующего за отчетным периодом инвентаризации расчетов с должниками, включая сверку данных по доходам бюджета Голоустненского муниципального образования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roofErr w:type="gramEnd"/>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3) направление информации о наличии просроченной дебиторской задолженности по договорам (контрактам, соглашениям) Главе Голоустненского муниципального образования в срок не позднее 10 (десяти) рабочих дней со дня образования просроченной дебиторской задолженности с приложением следующих документов:</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копии документов, на основании которых возникла дебиторская задолженность, и документов, подтверждающих ее размер (договоры, акты передачи товарно-материальных ценностей, выполненных работ или оказанных услуг, акты сверок взаимных расчетов и т.д.);</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lastRenderedPageBreak/>
        <w:t>- реквизиты контрагента (наименование и местонахождение контрагента, банковские реквизиты, ИНН и т.д.);</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расчет суммы требований (основного долга и начисленных штрафных сумм);</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копии иных документов, имеющих отношение к неисполнению контрагентом обязательства;</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1.4. Заместитель Главы Голоустненского муниципального (Далее-заместитель Главы) по предоставленной информации ФЭО осуществляет следующие мероприятия по недопущению образования просроченной дебиторской задолженности: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1) проведение мониторинга финансового (платежного) состояния должников, на предмет:</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наличия сведений о взыскании с должника денежных сре</w:t>
      </w:r>
      <w:proofErr w:type="gramStart"/>
      <w:r w:rsidRPr="004B0FB2">
        <w:rPr>
          <w:rFonts w:ascii="Courier New" w:hAnsi="Courier New" w:cs="Courier New"/>
          <w:sz w:val="18"/>
          <w:szCs w:val="18"/>
        </w:rPr>
        <w:t>дств в р</w:t>
      </w:r>
      <w:proofErr w:type="gramEnd"/>
      <w:r w:rsidRPr="004B0FB2">
        <w:rPr>
          <w:rFonts w:ascii="Courier New" w:hAnsi="Courier New" w:cs="Courier New"/>
          <w:sz w:val="18"/>
          <w:szCs w:val="18"/>
        </w:rPr>
        <w:t>амках исполнительного производства;</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наличия сведений о возбуждении в отношении должника дела о банкротстве.</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1.5. Ответственность за своевременный и надлежащий учет исполнения обязательств перед Администрацией, полноту и достоверность документов, подтверждающих дебиторскую задолженность, несет ФЭО.</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1.6. Заместитель Главы несет ответственность за правильность составления претензий и исков к контрагентам, представление в установленном порядке интересов Администрации в уполномоченных органах при взыскании дебиторской задолженности, за соблюдение сроков и порядка обжалования судебных актов.</w:t>
      </w:r>
    </w:p>
    <w:p w:rsidR="004B0FB2" w:rsidRPr="004B0FB2" w:rsidRDefault="004B0FB2" w:rsidP="004B0FB2">
      <w:pPr>
        <w:ind w:firstLine="709"/>
        <w:contextualSpacing/>
        <w:jc w:val="both"/>
        <w:rPr>
          <w:rFonts w:ascii="Courier New" w:hAnsi="Courier New" w:cs="Courier New"/>
          <w:sz w:val="18"/>
          <w:szCs w:val="18"/>
        </w:rPr>
      </w:pPr>
    </w:p>
    <w:p w:rsidR="004B0FB2" w:rsidRPr="004B0FB2" w:rsidRDefault="004B0FB2" w:rsidP="004B0FB2">
      <w:pPr>
        <w:ind w:firstLine="709"/>
        <w:contextualSpacing/>
        <w:jc w:val="center"/>
        <w:rPr>
          <w:rFonts w:ascii="Courier New" w:hAnsi="Courier New" w:cs="Courier New"/>
          <w:sz w:val="18"/>
          <w:szCs w:val="18"/>
        </w:rPr>
      </w:pPr>
      <w:r w:rsidRPr="004B0FB2">
        <w:rPr>
          <w:rFonts w:ascii="Courier New" w:hAnsi="Courier New" w:cs="Courier New"/>
          <w:sz w:val="18"/>
          <w:szCs w:val="18"/>
        </w:rPr>
        <w:t>2. ДОСУДЕБНЫЕ МЕРОПРИЯТИЯ ПО ВЗЫСКАНИЮ</w:t>
      </w:r>
    </w:p>
    <w:p w:rsidR="004B0FB2" w:rsidRPr="004B0FB2" w:rsidRDefault="004B0FB2" w:rsidP="004B0FB2">
      <w:pPr>
        <w:ind w:firstLine="709"/>
        <w:contextualSpacing/>
        <w:jc w:val="center"/>
        <w:rPr>
          <w:rFonts w:ascii="Courier New" w:hAnsi="Courier New" w:cs="Courier New"/>
          <w:sz w:val="18"/>
          <w:szCs w:val="18"/>
        </w:rPr>
      </w:pPr>
      <w:r w:rsidRPr="004B0FB2">
        <w:rPr>
          <w:rFonts w:ascii="Courier New" w:hAnsi="Courier New" w:cs="Courier New"/>
          <w:sz w:val="18"/>
          <w:szCs w:val="18"/>
        </w:rPr>
        <w:t>ДЕБИТОРСКОЙ ЗАДОЛЖЕННОСТИ</w:t>
      </w:r>
    </w:p>
    <w:p w:rsidR="004B0FB2" w:rsidRPr="004B0FB2" w:rsidRDefault="004B0FB2" w:rsidP="004B0FB2">
      <w:pPr>
        <w:ind w:firstLine="709"/>
        <w:contextualSpacing/>
        <w:jc w:val="both"/>
        <w:rPr>
          <w:rFonts w:ascii="Courier New" w:hAnsi="Courier New" w:cs="Courier New"/>
          <w:sz w:val="18"/>
          <w:szCs w:val="18"/>
        </w:rPr>
      </w:pP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2.1. Заместитель Главы с момента получения информации от Главы Голоустненского муниципального образования о наличии просроченной дебиторской задолженности по договорам (контрактам, соглашениям) осуществляет мероприятия по урегулированию дебиторской задолженности по доходам в досудебном порядке, которые включают в себя:</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1) направление (не позднее 15 (пятнадцати) дней со дня предоставления информации о просроченной дебиторской задолженности)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Требование должно быть составлено в письменной форме в 2-х экземплярах: одно остается в Администрации, второй передается должнику под роспись или направляется заказной почтой с уведомлением о вручении.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Требование должно содержать: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 наименование (Ф.И.О.) должника, адрес в соответствии с условиями договора;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допущенное должником нарушение договорных обязательств; о начислении пени за несвоевременную оплату тех или иных платежей;</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сведения о способах оплаты; о сроках погашения просроченной задолженности: об ответственности за несвоевременную оплату тех или иных платежей; о возможности заключения соглашения о предоставлении рассрочки по погашению дебиторской задолженности;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2) направление (не позднее 15 (пятнадцати) дней со дня предоставления информации о просроченной дебиторской задолженности)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Претензия должна быть составлена в письменной форме в 2-х экземплярах: один остается в Администрации, второй передается должнику под роспись или направляется заказной почтой с уведомлением о вручении.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Претензия должна содержать: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 наименование (Ф.И.О.) должника, адрес в соответствии с условиями договора;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 допущенное должником нарушение договорных обязательств;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расчет суммы задолженности основного долга и пеней (неустойки, штрафа), предусмотренных договором и законодательством Российской Федерации;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 меры ответственности за нарушение договорных обязательств в соответствии с договором и законом;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 ссылки на пункты договора, законодательство Российской Федерации, которые нарушены должником;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 срок для добровольного перечисления просроченной задолженности; </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предложение о расторжении договора (в случае необходимости);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дата, номер, подпись.</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3) рассмотрение вопроса о возможности расторжения договора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4B0FB2" w:rsidRPr="004B0FB2" w:rsidRDefault="004B0FB2" w:rsidP="004B0FB2">
      <w:pPr>
        <w:ind w:firstLine="709"/>
        <w:contextualSpacing/>
        <w:jc w:val="both"/>
        <w:rPr>
          <w:rFonts w:ascii="Courier New" w:hAnsi="Courier New" w:cs="Courier New"/>
          <w:sz w:val="18"/>
          <w:szCs w:val="18"/>
        </w:rPr>
      </w:pPr>
      <w:proofErr w:type="gramStart"/>
      <w:r w:rsidRPr="004B0FB2">
        <w:rPr>
          <w:rFonts w:ascii="Courier New" w:hAnsi="Courier New" w:cs="Courier New"/>
          <w:sz w:val="18"/>
          <w:szCs w:val="18"/>
        </w:rPr>
        <w:t xml:space="preserve">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с учетом требований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w:t>
      </w:r>
      <w:r w:rsidRPr="004B0FB2">
        <w:rPr>
          <w:rFonts w:ascii="Courier New" w:hAnsi="Courier New" w:cs="Courier New"/>
          <w:sz w:val="18"/>
          <w:szCs w:val="18"/>
        </w:rPr>
        <w:lastRenderedPageBreak/>
        <w:t>утвержденного постановлением Правительства Российской Федерации от 29 мая 2004 г. № 257</w:t>
      </w:r>
      <w:proofErr w:type="gramEnd"/>
      <w:r w:rsidRPr="004B0FB2">
        <w:rPr>
          <w:rFonts w:ascii="Courier New" w:hAnsi="Courier New" w:cs="Courier New"/>
          <w:sz w:val="18"/>
          <w:szCs w:val="18"/>
        </w:rPr>
        <w:t xml:space="preserve"> «</w:t>
      </w:r>
      <w:proofErr w:type="gramStart"/>
      <w:r w:rsidRPr="004B0FB2">
        <w:rPr>
          <w:rFonts w:ascii="Courier New" w:hAnsi="Courier New" w:cs="Courier New"/>
          <w:sz w:val="18"/>
          <w:szCs w:val="18"/>
        </w:rPr>
        <w:t>Об обеспечении интересов Российской Федерации как кредитора в деле о банкротстве и в процедурах, применяемых в деле о банкротстве», уведомлений о наличии задолженности по обязательным платежам или о задолженности по денежным обязательствам в бюджет Голоустненского муниципального образования при предъявлении (объединении) требований в деле о банкротстве и в процедурах, применяемых в деле о банкротстве;</w:t>
      </w:r>
      <w:proofErr w:type="gramEnd"/>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2.2. При отсутствии оснований для предъявления претензии Заместитель Главы  письменно информирует об этом Главу Голоустненского муниципального образования.</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2.3. О факте предъявления должнику претензии Заместитель Главы не позднее 3 (Трех) рабочих дней после ее предъявления информирует ФЭО, а также направляет ему копию претензии.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2.4. ФЭО осуществляет </w:t>
      </w:r>
      <w:proofErr w:type="gramStart"/>
      <w:r w:rsidRPr="004B0FB2">
        <w:rPr>
          <w:rFonts w:ascii="Courier New" w:hAnsi="Courier New" w:cs="Courier New"/>
          <w:sz w:val="18"/>
          <w:szCs w:val="18"/>
        </w:rPr>
        <w:t>контроль за</w:t>
      </w:r>
      <w:proofErr w:type="gramEnd"/>
      <w:r w:rsidRPr="004B0FB2">
        <w:rPr>
          <w:rFonts w:ascii="Courier New" w:hAnsi="Courier New" w:cs="Courier New"/>
          <w:sz w:val="18"/>
          <w:szCs w:val="18"/>
        </w:rPr>
        <w:t xml:space="preserve"> исполнением контрагентом требований, содержащихся в претензии. О результатах погашения задолженности должником ФЭО сообщает служебной запиской Заместителя Главы в течение 3 (Трех) рабочих дней </w:t>
      </w:r>
      <w:proofErr w:type="gramStart"/>
      <w:r w:rsidRPr="004B0FB2">
        <w:rPr>
          <w:rFonts w:ascii="Courier New" w:hAnsi="Courier New" w:cs="Courier New"/>
          <w:sz w:val="18"/>
          <w:szCs w:val="18"/>
        </w:rPr>
        <w:t>с даты исполнения</w:t>
      </w:r>
      <w:proofErr w:type="gramEnd"/>
      <w:r w:rsidRPr="004B0FB2">
        <w:rPr>
          <w:rFonts w:ascii="Courier New" w:hAnsi="Courier New" w:cs="Courier New"/>
          <w:sz w:val="18"/>
          <w:szCs w:val="18"/>
        </w:rPr>
        <w:t xml:space="preserve"> или неисполнения обязательств.</w:t>
      </w:r>
    </w:p>
    <w:p w:rsidR="004B0FB2" w:rsidRPr="004B0FB2" w:rsidRDefault="004B0FB2" w:rsidP="004B0FB2">
      <w:pPr>
        <w:ind w:firstLine="709"/>
        <w:contextualSpacing/>
        <w:jc w:val="both"/>
        <w:rPr>
          <w:rFonts w:ascii="Courier New" w:hAnsi="Courier New" w:cs="Courier New"/>
          <w:sz w:val="18"/>
          <w:szCs w:val="18"/>
        </w:rPr>
      </w:pPr>
    </w:p>
    <w:p w:rsidR="004B0FB2" w:rsidRPr="004B0FB2" w:rsidRDefault="004B0FB2" w:rsidP="004B0FB2">
      <w:pPr>
        <w:ind w:firstLine="709"/>
        <w:contextualSpacing/>
        <w:jc w:val="center"/>
        <w:rPr>
          <w:rFonts w:ascii="Courier New" w:hAnsi="Courier New" w:cs="Courier New"/>
          <w:sz w:val="18"/>
          <w:szCs w:val="18"/>
        </w:rPr>
      </w:pPr>
      <w:r w:rsidRPr="004B0FB2">
        <w:rPr>
          <w:rFonts w:ascii="Courier New" w:hAnsi="Courier New" w:cs="Courier New"/>
          <w:sz w:val="18"/>
          <w:szCs w:val="18"/>
        </w:rPr>
        <w:t>3. СУДЕБНЫЙ ПОРЯДОК ВЗЫСКАНИЯ</w:t>
      </w:r>
    </w:p>
    <w:p w:rsidR="004B0FB2" w:rsidRPr="004B0FB2" w:rsidRDefault="004B0FB2" w:rsidP="004B0FB2">
      <w:pPr>
        <w:ind w:firstLine="709"/>
        <w:contextualSpacing/>
        <w:jc w:val="center"/>
        <w:rPr>
          <w:rFonts w:ascii="Courier New" w:hAnsi="Courier New" w:cs="Courier New"/>
          <w:sz w:val="18"/>
          <w:szCs w:val="18"/>
        </w:rPr>
      </w:pPr>
      <w:r w:rsidRPr="004B0FB2">
        <w:rPr>
          <w:rFonts w:ascii="Courier New" w:hAnsi="Courier New" w:cs="Courier New"/>
          <w:sz w:val="18"/>
          <w:szCs w:val="18"/>
        </w:rPr>
        <w:t>ДЕБИТОРСКОЙ ЗАДОЛЖЕННОСТИ</w:t>
      </w:r>
    </w:p>
    <w:p w:rsidR="004B0FB2" w:rsidRPr="004B0FB2" w:rsidRDefault="004B0FB2" w:rsidP="004B0FB2">
      <w:pPr>
        <w:ind w:firstLine="709"/>
        <w:contextualSpacing/>
        <w:jc w:val="both"/>
        <w:rPr>
          <w:rFonts w:ascii="Courier New" w:hAnsi="Courier New" w:cs="Courier New"/>
          <w:sz w:val="18"/>
          <w:szCs w:val="18"/>
        </w:rPr>
      </w:pP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3.1. В случае если дебитор не исполнил заявленные в претензии требования в указанный в ней срок, дебиторская задолженность подлежит взысканию в судебном порядке.</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3.2. Заместитель Главы  в течение 15 (пятнадцати) рабочих дней с момента </w:t>
      </w:r>
      <w:proofErr w:type="spellStart"/>
      <w:r w:rsidRPr="004B0FB2">
        <w:rPr>
          <w:rFonts w:ascii="Courier New" w:hAnsi="Courier New" w:cs="Courier New"/>
          <w:sz w:val="18"/>
          <w:szCs w:val="18"/>
        </w:rPr>
        <w:t>неурегулирования</w:t>
      </w:r>
      <w:proofErr w:type="spellEnd"/>
      <w:r w:rsidRPr="004B0FB2">
        <w:rPr>
          <w:rFonts w:ascii="Courier New" w:hAnsi="Courier New" w:cs="Courier New"/>
          <w:sz w:val="18"/>
          <w:szCs w:val="18"/>
        </w:rPr>
        <w:t xml:space="preserve"> спора в досудебном порядке предъявляет исковое заявление в суд в соответствии с процессуальным законодательством Российской Федерации.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При расчете суммы иска в нее в обязательном порядке включаются суммы штрафов, предусмотренных договором и законодательством Российской Федерации.</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3.3.</w:t>
      </w:r>
      <w:r w:rsidRPr="004B0FB2">
        <w:rPr>
          <w:rFonts w:ascii="Courier New" w:hAnsi="Courier New" w:cs="Courier New"/>
          <w:sz w:val="18"/>
          <w:szCs w:val="18"/>
        </w:rPr>
        <w:tab/>
        <w:t>В случае если имеющаяся информация и документы не позволяют обосновать исковые требования, иск не предъявляется, о чем в письменной форме Заместитель Главы сообщает Главе Голоустненского муниципального образования.</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3.4.</w:t>
      </w:r>
      <w:r w:rsidRPr="004B0FB2">
        <w:rPr>
          <w:rFonts w:ascii="Courier New" w:hAnsi="Courier New" w:cs="Courier New"/>
          <w:sz w:val="18"/>
          <w:szCs w:val="18"/>
        </w:rPr>
        <w:tab/>
        <w:t>Заместитель Главы обеспечивает принятие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3.5. Передача Заместителю Главы материалов и документов для ведения судебной работы в отношении должника не освобождает ФЭО от обязанности </w:t>
      </w:r>
      <w:proofErr w:type="gramStart"/>
      <w:r w:rsidRPr="004B0FB2">
        <w:rPr>
          <w:rFonts w:ascii="Courier New" w:hAnsi="Courier New" w:cs="Courier New"/>
          <w:sz w:val="18"/>
          <w:szCs w:val="18"/>
        </w:rPr>
        <w:t>контроля за</w:t>
      </w:r>
      <w:proofErr w:type="gramEnd"/>
      <w:r w:rsidRPr="004B0FB2">
        <w:rPr>
          <w:rFonts w:ascii="Courier New" w:hAnsi="Courier New" w:cs="Courier New"/>
          <w:sz w:val="18"/>
          <w:szCs w:val="18"/>
        </w:rPr>
        <w:t xml:space="preserve"> исполнением контрагентом своих обязательств. В случае погашения контрагентом задолженности (полного или частичного), достижения договоренности об условиях мирового соглашения или иной договоренности о погашении долга ФЭО незамедлительно направляет Заместителю Главы письменное уведомление.</w:t>
      </w:r>
    </w:p>
    <w:p w:rsidR="004B0FB2" w:rsidRPr="004B0FB2" w:rsidRDefault="004B0FB2" w:rsidP="004B0FB2">
      <w:pPr>
        <w:ind w:firstLine="709"/>
        <w:contextualSpacing/>
        <w:jc w:val="both"/>
        <w:rPr>
          <w:rFonts w:ascii="Courier New" w:hAnsi="Courier New" w:cs="Courier New"/>
          <w:sz w:val="18"/>
          <w:szCs w:val="18"/>
        </w:rPr>
      </w:pPr>
      <w:r w:rsidRPr="004B0FB2">
        <w:rPr>
          <w:rFonts w:ascii="Courier New" w:hAnsi="Courier New" w:cs="Courier New"/>
          <w:sz w:val="18"/>
          <w:szCs w:val="18"/>
        </w:rPr>
        <w:t xml:space="preserve">3.6. После выдачи судом исполнительного листа о взыскании просроченной дебиторской задолженности Заместитель Главы организует взаимодействие с подразделениями службы судебных приставов для взыскания дебиторской </w:t>
      </w:r>
      <w:proofErr w:type="gramStart"/>
      <w:r w:rsidRPr="004B0FB2">
        <w:rPr>
          <w:rFonts w:ascii="Courier New" w:hAnsi="Courier New" w:cs="Courier New"/>
          <w:sz w:val="18"/>
          <w:szCs w:val="18"/>
        </w:rPr>
        <w:t>задолженности</w:t>
      </w:r>
      <w:proofErr w:type="gramEnd"/>
      <w:r w:rsidRPr="004B0FB2">
        <w:rPr>
          <w:rFonts w:ascii="Courier New" w:hAnsi="Courier New" w:cs="Courier New"/>
          <w:sz w:val="18"/>
          <w:szCs w:val="18"/>
        </w:rPr>
        <w:t xml:space="preserve"> на основании выданного судом исполнительного листа.</w:t>
      </w:r>
    </w:p>
    <w:p w:rsidR="004B0FB2" w:rsidRPr="004B0FB2" w:rsidRDefault="004B0FB2" w:rsidP="004B0FB2">
      <w:pPr>
        <w:ind w:firstLine="709"/>
        <w:contextualSpacing/>
        <w:jc w:val="both"/>
        <w:rPr>
          <w:rFonts w:ascii="Courier New" w:eastAsiaTheme="minorHAnsi" w:hAnsi="Courier New" w:cs="Courier New"/>
          <w:sz w:val="18"/>
          <w:szCs w:val="18"/>
          <w:lang w:eastAsia="en-US"/>
        </w:rPr>
      </w:pPr>
      <w:r w:rsidRPr="004B0FB2">
        <w:rPr>
          <w:rFonts w:ascii="Courier New" w:hAnsi="Courier New" w:cs="Courier New"/>
          <w:sz w:val="18"/>
          <w:szCs w:val="18"/>
        </w:rPr>
        <w:t>3.7. Заместитель Главы ежеквартально предоставляет Главе Голоустненского муниципального образования сведения о результатах проведенной судебной работы с указанием дебиторов, должников, по которым были представлены документы для предъявления исков, и информацию о ходе взыскания по исполнительным листам.</w:t>
      </w:r>
    </w:p>
    <w:p w:rsidR="004B0FB2" w:rsidRDefault="004B0FB2" w:rsidP="004B0FB2">
      <w:pPr>
        <w:widowControl w:val="0"/>
        <w:tabs>
          <w:tab w:val="left" w:pos="8130"/>
          <w:tab w:val="right" w:pos="9355"/>
        </w:tabs>
        <w:autoSpaceDE w:val="0"/>
        <w:autoSpaceDN w:val="0"/>
        <w:adjustRightInd w:val="0"/>
        <w:rPr>
          <w:rFonts w:ascii="Courier New" w:hAnsi="Courier New" w:cs="Courier New"/>
          <w:bCs/>
          <w:sz w:val="18"/>
          <w:szCs w:val="18"/>
        </w:rPr>
      </w:pPr>
    </w:p>
    <w:p w:rsidR="004B0FB2" w:rsidRDefault="004B0FB2" w:rsidP="004B0FB2">
      <w:pPr>
        <w:widowControl w:val="0"/>
        <w:tabs>
          <w:tab w:val="left" w:pos="8130"/>
          <w:tab w:val="right" w:pos="9355"/>
        </w:tabs>
        <w:autoSpaceDE w:val="0"/>
        <w:autoSpaceDN w:val="0"/>
        <w:adjustRightInd w:val="0"/>
        <w:rPr>
          <w:rFonts w:ascii="Courier New" w:hAnsi="Courier New" w:cs="Courier New"/>
          <w:bCs/>
          <w:sz w:val="18"/>
          <w:szCs w:val="18"/>
        </w:rPr>
      </w:pP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26.05.2023 Г. № 95</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РОССИЙСКАЯ ФЕДЕРАЦИЯ</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ИРКУТСКАЯ ОБЛАСТЬ</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ИРКУТСКИЙ РАЙОН</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ГОЛОУСТНЕНСКОЕ СЕЛЬСКОЕ ПОСЕЛЕНИЕ</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АДМИНИСТРАЦИЯ</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ПОСТАНОВЛЕНИЕ</w:t>
      </w:r>
    </w:p>
    <w:p w:rsidR="004B0FB2" w:rsidRP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p>
    <w:p w:rsidR="004B0FB2" w:rsidRDefault="004B0FB2" w:rsidP="004B0FB2">
      <w:pPr>
        <w:widowControl w:val="0"/>
        <w:tabs>
          <w:tab w:val="left" w:pos="8130"/>
          <w:tab w:val="right" w:pos="9355"/>
        </w:tabs>
        <w:autoSpaceDE w:val="0"/>
        <w:autoSpaceDN w:val="0"/>
        <w:adjustRightInd w:val="0"/>
        <w:jc w:val="center"/>
        <w:rPr>
          <w:rFonts w:ascii="Arial" w:eastAsia="Lucida Sans Unicode" w:hAnsi="Arial" w:cs="Arial"/>
          <w:b/>
          <w:sz w:val="18"/>
          <w:szCs w:val="32"/>
          <w:lang w:eastAsia="en-US"/>
        </w:rPr>
      </w:pPr>
      <w:r w:rsidRPr="004B0FB2">
        <w:rPr>
          <w:rFonts w:ascii="Arial" w:eastAsia="Lucida Sans Unicode" w:hAnsi="Arial" w:cs="Arial"/>
          <w:b/>
          <w:sz w:val="18"/>
          <w:szCs w:val="32"/>
          <w:lang w:eastAsia="en-US"/>
        </w:rPr>
        <w:t xml:space="preserve">ОБ УТВЕРЖДЕНИИ </w:t>
      </w:r>
      <w:proofErr w:type="gramStart"/>
      <w:r w:rsidRPr="004B0FB2">
        <w:rPr>
          <w:rFonts w:ascii="Arial" w:eastAsia="Lucida Sans Unicode" w:hAnsi="Arial" w:cs="Arial"/>
          <w:b/>
          <w:sz w:val="18"/>
          <w:szCs w:val="32"/>
          <w:lang w:eastAsia="en-US"/>
        </w:rPr>
        <w:t>РЕГЛАМЕНТА  РЕАЛИЗАЦИИ ПОЛНОМОЧИЙ АДМИНИСТРАТОРА ДОХОДОВ БЮДЖЕТА</w:t>
      </w:r>
      <w:proofErr w:type="gramEnd"/>
      <w:r w:rsidRPr="004B0FB2">
        <w:rPr>
          <w:rFonts w:ascii="Arial" w:eastAsia="Lucida Sans Unicode" w:hAnsi="Arial" w:cs="Arial"/>
          <w:b/>
          <w:sz w:val="18"/>
          <w:szCs w:val="32"/>
          <w:lang w:eastAsia="en-US"/>
        </w:rPr>
        <w:t xml:space="preserve"> ПО ВЗЫСКАНИЮ ДЕБИТОРСКОЙ ЗАДОЛЖЕННОСТИ ПО ПЛАТЕЖАМ В БЮДЖЕТ ГОЛОУСТНЕНСКОГО МУНИЦИПАЛЬНОГО ОБРАЗОВАНИЯ, ПЕНЯМ И ШТРАФАМ ПО НИМ</w:t>
      </w:r>
    </w:p>
    <w:p w:rsidR="004B0FB2" w:rsidRPr="00BA2464" w:rsidRDefault="004B0FB2" w:rsidP="004B0FB2">
      <w:pPr>
        <w:widowControl w:val="0"/>
        <w:tabs>
          <w:tab w:val="left" w:pos="8130"/>
          <w:tab w:val="right" w:pos="9355"/>
        </w:tabs>
        <w:autoSpaceDE w:val="0"/>
        <w:autoSpaceDN w:val="0"/>
        <w:adjustRightInd w:val="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4B0FB2" w:rsidRPr="00BA2464" w:rsidTr="004B0FB2">
        <w:trPr>
          <w:trHeight w:val="425"/>
        </w:trPr>
        <w:tc>
          <w:tcPr>
            <w:tcW w:w="5141" w:type="dxa"/>
          </w:tcPr>
          <w:p w:rsidR="00D9216F" w:rsidRPr="00D9216F" w:rsidRDefault="00D9216F" w:rsidP="00D9216F">
            <w:pPr>
              <w:jc w:val="both"/>
              <w:rPr>
                <w:rFonts w:ascii="Arial" w:hAnsi="Arial" w:cs="Arial"/>
                <w:sz w:val="18"/>
                <w:szCs w:val="18"/>
                <w:lang w:eastAsia="ar-SA"/>
              </w:rPr>
            </w:pPr>
            <w:proofErr w:type="gramStart"/>
            <w:r w:rsidRPr="00D9216F">
              <w:rPr>
                <w:rFonts w:ascii="Arial" w:hAnsi="Arial" w:cs="Arial"/>
                <w:sz w:val="18"/>
                <w:szCs w:val="18"/>
                <w:lang w:eastAsia="ar-SA"/>
              </w:rPr>
              <w:t xml:space="preserve">В соответствии со статьями 217 и 219.1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25.08.2021г. № 32, руководствуясь статьями 24, 43 Устава Голоустненского муниципального образования, администрация </w:t>
            </w:r>
            <w:r w:rsidRPr="00D9216F">
              <w:rPr>
                <w:rFonts w:ascii="Arial" w:hAnsi="Arial" w:cs="Arial"/>
                <w:sz w:val="18"/>
                <w:szCs w:val="18"/>
                <w:lang w:eastAsia="ar-SA"/>
              </w:rPr>
              <w:lastRenderedPageBreak/>
              <w:t>Голоустненского муниципального образования</w:t>
            </w:r>
            <w:proofErr w:type="gramEnd"/>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 xml:space="preserve"> </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ПОСТАНОВЛЯЕТ:</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 xml:space="preserve"> </w:t>
            </w:r>
          </w:p>
          <w:p w:rsidR="004B0FB2" w:rsidRPr="00BA2464" w:rsidRDefault="00D9216F" w:rsidP="00D9216F">
            <w:pPr>
              <w:jc w:val="both"/>
              <w:rPr>
                <w:rFonts w:ascii="Arial" w:hAnsi="Arial" w:cs="Arial"/>
                <w:sz w:val="18"/>
                <w:szCs w:val="18"/>
                <w:lang w:eastAsia="ar-SA"/>
              </w:rPr>
            </w:pPr>
            <w:r w:rsidRPr="00D9216F">
              <w:rPr>
                <w:rFonts w:ascii="Arial" w:hAnsi="Arial" w:cs="Arial"/>
                <w:sz w:val="18"/>
                <w:szCs w:val="18"/>
                <w:lang w:eastAsia="ar-SA"/>
              </w:rPr>
              <w:t>1. Утвердить Порядок составления и ведения сводной бюджетной росписи бюджета Голоустненского муниципального образования и бюджетных росписей</w:t>
            </w:r>
          </w:p>
        </w:tc>
        <w:tc>
          <w:tcPr>
            <w:tcW w:w="287" w:type="dxa"/>
          </w:tcPr>
          <w:p w:rsidR="004B0FB2" w:rsidRPr="00BA2464" w:rsidRDefault="004B0FB2" w:rsidP="004B0FB2">
            <w:pPr>
              <w:pStyle w:val="Pa9"/>
              <w:spacing w:before="100" w:after="100"/>
              <w:jc w:val="center"/>
              <w:rPr>
                <w:rFonts w:ascii="Arial" w:hAnsi="Arial" w:cs="Arial"/>
                <w:sz w:val="18"/>
                <w:szCs w:val="18"/>
              </w:rPr>
            </w:pPr>
          </w:p>
        </w:tc>
        <w:tc>
          <w:tcPr>
            <w:tcW w:w="5107" w:type="dxa"/>
          </w:tcPr>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главного распорядителя (распорядителей) средств бюджета Голоустненского муниципального образования (прилагается).</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2. Обнародовать данное постановление на официальном сайте администрации Голоустненского муниципального образования www.goloustnenskoe-mo.ru.</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3. Настоящее постановление вступает в силу со дня его официального опубликования (обнародования) и распространяется на правоотношение возникшие с 01.03.2023 года.</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lastRenderedPageBreak/>
              <w:t xml:space="preserve"> </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 xml:space="preserve"> </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Глава Голоустненского</w:t>
            </w:r>
          </w:p>
          <w:p w:rsidR="00D9216F" w:rsidRPr="00D9216F" w:rsidRDefault="00D9216F" w:rsidP="00D9216F">
            <w:pPr>
              <w:jc w:val="both"/>
              <w:rPr>
                <w:rFonts w:ascii="Arial" w:hAnsi="Arial" w:cs="Arial"/>
                <w:sz w:val="18"/>
                <w:szCs w:val="18"/>
                <w:lang w:eastAsia="ar-SA"/>
              </w:rPr>
            </w:pPr>
            <w:r w:rsidRPr="00D9216F">
              <w:rPr>
                <w:rFonts w:ascii="Arial" w:hAnsi="Arial" w:cs="Arial"/>
                <w:sz w:val="18"/>
                <w:szCs w:val="18"/>
                <w:lang w:eastAsia="ar-SA"/>
              </w:rPr>
              <w:t>муниципального образования</w:t>
            </w:r>
          </w:p>
          <w:p w:rsidR="004B0FB2" w:rsidRPr="00BA2464" w:rsidRDefault="00D9216F" w:rsidP="00D9216F">
            <w:pPr>
              <w:widowControl w:val="0"/>
              <w:suppressAutoHyphens/>
              <w:jc w:val="both"/>
              <w:rPr>
                <w:rFonts w:ascii="Arial" w:hAnsi="Arial" w:cs="Arial"/>
                <w:sz w:val="18"/>
                <w:szCs w:val="18"/>
                <w:lang w:eastAsia="ar-SA"/>
              </w:rPr>
            </w:pPr>
            <w:r w:rsidRPr="00D9216F">
              <w:rPr>
                <w:rFonts w:ascii="Arial" w:hAnsi="Arial" w:cs="Arial"/>
                <w:sz w:val="18"/>
                <w:szCs w:val="18"/>
                <w:lang w:eastAsia="ar-SA"/>
              </w:rPr>
              <w:t>О.М. Жукова</w:t>
            </w:r>
          </w:p>
        </w:tc>
      </w:tr>
    </w:tbl>
    <w:p w:rsidR="00D9216F" w:rsidRDefault="00D9216F" w:rsidP="00D9216F">
      <w:pPr>
        <w:rPr>
          <w:rFonts w:ascii="Courier New" w:hAnsi="Courier New" w:cs="Courier New"/>
          <w:bCs/>
          <w:sz w:val="18"/>
          <w:szCs w:val="18"/>
        </w:rPr>
      </w:pPr>
    </w:p>
    <w:p w:rsidR="00D9216F" w:rsidRDefault="00D9216F" w:rsidP="00D9216F">
      <w:pPr>
        <w:jc w:val="right"/>
        <w:rPr>
          <w:rFonts w:ascii="Courier New" w:hAnsi="Courier New" w:cs="Courier New"/>
          <w:bCs/>
          <w:sz w:val="18"/>
          <w:szCs w:val="18"/>
        </w:rPr>
      </w:pPr>
    </w:p>
    <w:p w:rsidR="00D9216F" w:rsidRPr="00D9216F" w:rsidRDefault="00D9216F" w:rsidP="00D9216F">
      <w:pPr>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Приложение</w:t>
      </w:r>
    </w:p>
    <w:p w:rsidR="00D9216F" w:rsidRPr="00D9216F" w:rsidRDefault="00D9216F" w:rsidP="00D9216F">
      <w:pPr>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к постановлению администрации</w:t>
      </w:r>
    </w:p>
    <w:p w:rsidR="00D9216F" w:rsidRPr="00D9216F" w:rsidRDefault="00D9216F" w:rsidP="00D9216F">
      <w:pPr>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Голоустненского муниципального образования</w:t>
      </w:r>
    </w:p>
    <w:p w:rsidR="00D9216F" w:rsidRPr="00D9216F" w:rsidRDefault="00D9216F" w:rsidP="00D9216F">
      <w:pPr>
        <w:shd w:val="clear" w:color="auto" w:fill="FFFFFF"/>
        <w:ind w:firstLine="709"/>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от 26.05.2023 г. № 96 </w:t>
      </w:r>
    </w:p>
    <w:p w:rsidR="00D9216F" w:rsidRPr="00D9216F" w:rsidRDefault="00D9216F" w:rsidP="00D9216F">
      <w:pPr>
        <w:shd w:val="clear" w:color="auto" w:fill="FFFFFF"/>
        <w:ind w:firstLine="709"/>
        <w:jc w:val="center"/>
        <w:rPr>
          <w:rFonts w:ascii="Courier New" w:hAnsi="Courier New" w:cs="Courier New"/>
          <w:color w:val="000000" w:themeColor="text1"/>
          <w:sz w:val="18"/>
          <w:szCs w:val="18"/>
        </w:rPr>
      </w:pPr>
    </w:p>
    <w:p w:rsidR="00D9216F" w:rsidRPr="00D9216F" w:rsidRDefault="00D9216F" w:rsidP="00D9216F">
      <w:pPr>
        <w:shd w:val="clear" w:color="auto" w:fill="FFFFFF"/>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ПОРЯДОК</w:t>
      </w:r>
    </w:p>
    <w:p w:rsidR="00D9216F" w:rsidRPr="00D9216F" w:rsidRDefault="00D9216F" w:rsidP="00D9216F">
      <w:pPr>
        <w:shd w:val="clear" w:color="auto" w:fill="FFFFFF"/>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СОСТАВЛЕНИЯ И ВЕДЕНИЯ СВОДНОЙ БЮДЖЕТНОЙ РОСПИСИ БЮДЖЕТА ГОЛОУСТНЕНСКОГО МУНИЦИПАЛЬНОГО ОБРАЗОВАНИЯ И БЮДЖЕТНЫХ РОСПИСЕЙ ГЛАВНОГО РАСПОРЯДИТЕЛЯ (РАСПОРЯДИТЕЛЕЙ) СРЕДСТВ БЮДЖЕТА ГОЛОУСТНЕНСКОГО МУНИЦИПАЛЬНОГО ОБРАЗОВАНИЯ</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proofErr w:type="gramStart"/>
      <w:r w:rsidRPr="00D9216F">
        <w:rPr>
          <w:rFonts w:ascii="Courier New" w:hAnsi="Courier New" w:cs="Courier New"/>
          <w:color w:val="000000" w:themeColor="text1"/>
          <w:sz w:val="18"/>
          <w:szCs w:val="18"/>
        </w:rPr>
        <w:t>Настоящий Порядок разработан в соответствии с Бюджетным кодексом Российской Федерации, Уставом Голоустненского муниципального образования в целях организации исполнения бюджета Голоустненского муниципального образования по расходам и источникам финансирования дефицита бюджета Голоустненского муниципального образования и определяет порядок составления и ведения сводной росписи бюджета Голоустненского муниципального образования и бюджетной росписи главного распорядителя средств бюджета Голоустненского муниципального образования (главного администратора источников финансирования дефицита бюджета</w:t>
      </w:r>
      <w:proofErr w:type="gramEnd"/>
      <w:r w:rsidRPr="00D9216F">
        <w:rPr>
          <w:rFonts w:ascii="Courier New" w:hAnsi="Courier New" w:cs="Courier New"/>
          <w:color w:val="000000" w:themeColor="text1"/>
          <w:sz w:val="18"/>
          <w:szCs w:val="18"/>
        </w:rPr>
        <w:t> </w:t>
      </w:r>
      <w:proofErr w:type="gramStart"/>
      <w:r w:rsidRPr="00D9216F">
        <w:rPr>
          <w:rFonts w:ascii="Courier New" w:hAnsi="Courier New" w:cs="Courier New"/>
          <w:color w:val="000000" w:themeColor="text1"/>
          <w:sz w:val="18"/>
          <w:szCs w:val="18"/>
        </w:rPr>
        <w:t>Голоустненского муниципального образования), а также утверждения (изменения) лимитов бюджетных обязательств в целях организации исполнения бюджета  Голоустненского муниципального образования.</w:t>
      </w:r>
      <w:proofErr w:type="gramEnd"/>
    </w:p>
    <w:p w:rsidR="00D9216F" w:rsidRPr="00D9216F" w:rsidRDefault="00D9216F" w:rsidP="00D9216F">
      <w:pPr>
        <w:shd w:val="clear" w:color="auto" w:fill="FFFFFF"/>
        <w:spacing w:before="100" w:after="96"/>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xml:space="preserve"> СОСТАВЛЕНИЕ И ВЕДЕНИЕ СВОДНОЙ БЮДЖЕТНОЙ РОСПИСИ</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 В целях организации исполнения бюджета Голоустненского муниципального образования по расходам и источникам финансирования дефицита бюджета сводная бюджетная роспись бюджета на финансовый год и на плановый период составляется финансовым органом. Утверждение сводной бюджетной росписи (далее – сводная роспись), и внесение изменений в нее осуществляется руководителем финансового органа или лицом, исполняющим его обязанности по форме согласно приложению №1 к настоящему Порядку.</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2. В состав сводной росписи включаются:</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2.1. Бюджетные ассигнования по расходам местного бюджета на текущий финансовый год и плановый период в разрезе ведомственной структуры расходов.</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xml:space="preserve">2.2. Бюджетные ассигнования по источникам финансирования дефицита местного бюджета на текущий финансовый год и плановый период, в разрезе </w:t>
      </w:r>
      <w:proofErr w:type="gramStart"/>
      <w:r w:rsidRPr="00D9216F">
        <w:rPr>
          <w:rFonts w:ascii="Courier New" w:hAnsi="Courier New" w:cs="Courier New"/>
          <w:color w:val="000000" w:themeColor="text1"/>
          <w:sz w:val="18"/>
          <w:szCs w:val="18"/>
        </w:rPr>
        <w:t>кодов классификации источников финансирования дефицита бюджета</w:t>
      </w:r>
      <w:proofErr w:type="gramEnd"/>
      <w:r w:rsidRPr="00D9216F">
        <w:rPr>
          <w:rFonts w:ascii="Courier New" w:hAnsi="Courier New" w:cs="Courier New"/>
          <w:color w:val="000000" w:themeColor="text1"/>
          <w:sz w:val="18"/>
          <w:szCs w:val="18"/>
        </w:rPr>
        <w:t>.</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3. Сводная роспись утверждается руководителем финансового органа в абсолютных суммах до начала очередного финансового года, за исключением случаев, предусмотренных статьями 190 и 191 Бюджетного кодекса Российской Федерации.</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4.</w:t>
      </w:r>
      <w:bookmarkStart w:id="23" w:name="sub_65"/>
      <w:bookmarkEnd w:id="23"/>
      <w:r w:rsidRPr="00D9216F">
        <w:rPr>
          <w:rFonts w:ascii="Courier New" w:hAnsi="Courier New" w:cs="Courier New"/>
          <w:color w:val="000000" w:themeColor="text1"/>
          <w:sz w:val="18"/>
          <w:szCs w:val="18"/>
        </w:rPr>
        <w:t xml:space="preserve"> Утвержденные показатели сводной росписи должны соответствовать решению Думы Голоустненского муниципального образования о местном бюджете на соответствующий  финансовый год и плановый период.</w:t>
      </w:r>
    </w:p>
    <w:p w:rsidR="00D9216F" w:rsidRPr="00D9216F" w:rsidRDefault="00D9216F" w:rsidP="00D9216F">
      <w:pPr>
        <w:shd w:val="clear" w:color="auto" w:fill="FFFFFF"/>
        <w:ind w:firstLine="709"/>
        <w:jc w:val="center"/>
        <w:rPr>
          <w:rFonts w:ascii="Courier New" w:hAnsi="Courier New" w:cs="Courier New"/>
          <w:bCs/>
          <w:color w:val="000000" w:themeColor="text1"/>
          <w:sz w:val="18"/>
          <w:szCs w:val="18"/>
        </w:rPr>
      </w:pPr>
      <w:r w:rsidRPr="00D9216F">
        <w:rPr>
          <w:rFonts w:ascii="Courier New" w:hAnsi="Courier New" w:cs="Courier New"/>
          <w:bCs/>
          <w:color w:val="000000" w:themeColor="text1"/>
          <w:sz w:val="18"/>
          <w:szCs w:val="18"/>
        </w:rPr>
        <w:t>ЛИМИТЫ БЮДЖЕТНЫХ ОБЯЗАТЕЛЬСТВ</w:t>
      </w:r>
    </w:p>
    <w:p w:rsidR="00D9216F" w:rsidRPr="00D9216F" w:rsidRDefault="00D9216F" w:rsidP="00D9216F">
      <w:pPr>
        <w:shd w:val="clear" w:color="auto" w:fill="FFFFFF"/>
        <w:ind w:left="1074" w:firstLine="567"/>
        <w:jc w:val="center"/>
        <w:rPr>
          <w:rFonts w:ascii="Courier New" w:hAnsi="Courier New" w:cs="Courier New"/>
          <w:color w:val="000000" w:themeColor="text1"/>
          <w:sz w:val="18"/>
          <w:szCs w:val="18"/>
        </w:rPr>
      </w:pP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bookmarkStart w:id="24" w:name="sub_206"/>
      <w:r w:rsidRPr="00D9216F">
        <w:rPr>
          <w:rFonts w:ascii="Courier New" w:hAnsi="Courier New" w:cs="Courier New"/>
          <w:color w:val="000000" w:themeColor="text1"/>
          <w:sz w:val="18"/>
          <w:szCs w:val="18"/>
        </w:rPr>
        <w:t>5. Лимиты бюджетных обязательств, главным распорядителям бюджетных средств (далее - ГРБС) утверждаются в расчете на год в разрезе ведомственной структуры расходов местного бюджета согласно приложению №2 к настоящему Порядку.</w:t>
      </w:r>
      <w:bookmarkStart w:id="25" w:name="sub_61"/>
      <w:bookmarkStart w:id="26" w:name="sub_64"/>
      <w:bookmarkEnd w:id="24"/>
      <w:bookmarkEnd w:id="25"/>
      <w:bookmarkEnd w:id="26"/>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5.1. </w:t>
      </w:r>
      <w:proofErr w:type="gramStart"/>
      <w:r w:rsidRPr="00D9216F">
        <w:rPr>
          <w:rFonts w:ascii="Courier New" w:hAnsi="Courier New" w:cs="Courier New"/>
          <w:color w:val="000000" w:themeColor="text1"/>
          <w:sz w:val="18"/>
          <w:szCs w:val="18"/>
        </w:rPr>
        <w:t>Контроль за</w:t>
      </w:r>
      <w:proofErr w:type="gramEnd"/>
      <w:r w:rsidRPr="00D9216F">
        <w:rPr>
          <w:rFonts w:ascii="Courier New" w:hAnsi="Courier New" w:cs="Courier New"/>
          <w:color w:val="000000" w:themeColor="text1"/>
          <w:sz w:val="18"/>
          <w:szCs w:val="18"/>
        </w:rPr>
        <w:t> правильностью отражения в своде лимитов бюджетных обязательств возлагается на руководителя финансового органа.</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5.2. Лимиты бюджетных обязательств, утверждает руководитель финансового органа или лицо, исполняющее его обязанности органа одновременно со сводной росписью.</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xml:space="preserve"> ДОВЕДЕНИЕ ПОКАЗАТЕЛЕЙ СВОДНОЙ РОСПИСИ ДО ГРБС</w:t>
      </w:r>
    </w:p>
    <w:p w:rsidR="00D9216F" w:rsidRPr="00D9216F" w:rsidRDefault="00D9216F" w:rsidP="00D9216F">
      <w:pPr>
        <w:shd w:val="clear" w:color="auto" w:fill="FFFFFF"/>
        <w:ind w:firstLine="709"/>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6. </w:t>
      </w:r>
      <w:bookmarkStart w:id="27" w:name="sub_307"/>
      <w:proofErr w:type="gramStart"/>
      <w:r w:rsidRPr="00D9216F">
        <w:rPr>
          <w:rFonts w:ascii="Courier New" w:hAnsi="Courier New" w:cs="Courier New"/>
          <w:color w:val="000000" w:themeColor="text1"/>
          <w:sz w:val="18"/>
          <w:szCs w:val="18"/>
        </w:rPr>
        <w:t>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настоящего Кодекса, в течение 2 рабочих дней со дня утверждения сводной росписи </w:t>
      </w:r>
      <w:bookmarkEnd w:id="27"/>
      <w:r w:rsidRPr="00D9216F">
        <w:rPr>
          <w:rFonts w:ascii="Courier New" w:hAnsi="Courier New" w:cs="Courier New"/>
          <w:color w:val="000000" w:themeColor="text1"/>
          <w:sz w:val="18"/>
          <w:szCs w:val="18"/>
        </w:rPr>
        <w:t>руководителем финансового органа в форме уведомления о бюджетных ассигнованиях и уведомления о лимитах бюджетных обязательств по форме согласно приложениям 3,4 к настоящему</w:t>
      </w:r>
      <w:proofErr w:type="gramEnd"/>
      <w:r w:rsidRPr="00D9216F">
        <w:rPr>
          <w:rFonts w:ascii="Courier New" w:hAnsi="Courier New" w:cs="Courier New"/>
          <w:color w:val="000000" w:themeColor="text1"/>
          <w:sz w:val="18"/>
          <w:szCs w:val="18"/>
        </w:rPr>
        <w:t xml:space="preserve"> Порядку, а также доводят до главных администраторов источников </w:t>
      </w:r>
      <w:r w:rsidRPr="00D9216F">
        <w:rPr>
          <w:rFonts w:ascii="Courier New" w:hAnsi="Courier New" w:cs="Courier New"/>
          <w:color w:val="000000" w:themeColor="text1"/>
          <w:sz w:val="18"/>
          <w:szCs w:val="18"/>
        </w:rPr>
        <w:lastRenderedPageBreak/>
        <w:t>показатели росписи источников финансирования дефицита бюджета в форме согласно приложению 5 к настоящему Порядку.</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jc w:val="center"/>
        <w:rPr>
          <w:rFonts w:ascii="Courier New" w:hAnsi="Courier New" w:cs="Courier New"/>
          <w:color w:val="000000" w:themeColor="text1"/>
          <w:sz w:val="18"/>
          <w:szCs w:val="18"/>
        </w:rPr>
      </w:pPr>
      <w:bookmarkStart w:id="28" w:name="sub_400"/>
      <w:r w:rsidRPr="00D9216F">
        <w:rPr>
          <w:rFonts w:ascii="Courier New" w:hAnsi="Courier New" w:cs="Courier New"/>
          <w:bCs/>
          <w:color w:val="000000" w:themeColor="text1"/>
          <w:sz w:val="18"/>
          <w:szCs w:val="18"/>
        </w:rPr>
        <w:t xml:space="preserve"> ВНЕСЕНИЕ ИЗМЕНЕНИЙ В СВОДНУЮ БЮДЖЕТНУЮ РОСПИСЬ И ЛИМИТЫ БЮДЖЕТНЫХ ОБЯЗАТЕЛЬСТВ</w:t>
      </w:r>
      <w:bookmarkEnd w:id="28"/>
    </w:p>
    <w:p w:rsidR="00D9216F" w:rsidRPr="00D9216F" w:rsidRDefault="00D9216F" w:rsidP="00D9216F">
      <w:pPr>
        <w:shd w:val="clear" w:color="auto" w:fill="FFFFFF"/>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bookmarkStart w:id="29" w:name="sub_409"/>
      <w:r w:rsidRPr="00D9216F">
        <w:rPr>
          <w:rFonts w:ascii="Courier New" w:hAnsi="Courier New" w:cs="Courier New"/>
          <w:color w:val="000000" w:themeColor="text1"/>
          <w:sz w:val="18"/>
          <w:szCs w:val="18"/>
        </w:rPr>
        <w:t>7. Внесение изменений в показатели сводной росписи и лимиты бюджетных обязательств осуществляет руководитель финансового органа.</w:t>
      </w:r>
      <w:bookmarkStart w:id="30" w:name="sub_410"/>
      <w:bookmarkEnd w:id="29"/>
      <w:bookmarkEnd w:id="30"/>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8. Изменение сводной росписи и (или) лимитов бюджетных обязательств осуществляется:</w:t>
      </w:r>
      <w:bookmarkStart w:id="31" w:name="sub_4101"/>
      <w:bookmarkEnd w:id="31"/>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8.1 в случае внесения изменений в решение Думы Голоустненского муниципального образования о местном бюджете</w:t>
      </w:r>
      <w:bookmarkStart w:id="32" w:name="sub_4102"/>
      <w:r w:rsidRPr="00D9216F">
        <w:rPr>
          <w:rFonts w:ascii="Courier New" w:hAnsi="Courier New" w:cs="Courier New"/>
          <w:color w:val="000000" w:themeColor="text1"/>
          <w:sz w:val="18"/>
          <w:szCs w:val="18"/>
        </w:rPr>
        <w:t>.</w:t>
      </w:r>
      <w:bookmarkEnd w:id="32"/>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8.2. без внесения изменений в решение Думы Голоустненского муниципального образования о местном бюджете в соответствии с основаниями, определенными статьей 217 Бюджетного кодекса Российской Федерации.</w:t>
      </w:r>
      <w:bookmarkStart w:id="33" w:name="sub_412"/>
      <w:bookmarkEnd w:id="33"/>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9. Изменение сводной росписи и лимитов бюджетных обязатель</w:t>
      </w:r>
      <w:proofErr w:type="gramStart"/>
      <w:r w:rsidRPr="00D9216F">
        <w:rPr>
          <w:rFonts w:ascii="Courier New" w:hAnsi="Courier New" w:cs="Courier New"/>
          <w:color w:val="000000" w:themeColor="text1"/>
          <w:sz w:val="18"/>
          <w:szCs w:val="18"/>
        </w:rPr>
        <w:t>ств в сл</w:t>
      </w:r>
      <w:proofErr w:type="gramEnd"/>
      <w:r w:rsidRPr="00D9216F">
        <w:rPr>
          <w:rFonts w:ascii="Courier New" w:hAnsi="Courier New" w:cs="Courier New"/>
          <w:color w:val="000000" w:themeColor="text1"/>
          <w:sz w:val="18"/>
          <w:szCs w:val="18"/>
        </w:rPr>
        <w:t>учае внесения изменений в решение Думы Голоустненского муниципального образования о местном бюджете на текущий финансовый год и плановый период:</w:t>
      </w:r>
      <w:bookmarkStart w:id="34" w:name="sub_121"/>
      <w:bookmarkEnd w:id="34"/>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9.1. В течение 5 рабочих дней после внесения изменений в решение Думы Голоустненского муниципального образования о местном бюджете на текущий финансовый год и плановый период </w:t>
      </w:r>
      <w:bookmarkStart w:id="35" w:name="sub_123"/>
      <w:r w:rsidRPr="00D9216F">
        <w:rPr>
          <w:rFonts w:ascii="Courier New" w:hAnsi="Courier New" w:cs="Courier New"/>
          <w:color w:val="000000" w:themeColor="text1"/>
          <w:sz w:val="18"/>
          <w:szCs w:val="18"/>
        </w:rPr>
        <w:t>вносятся изменения в сводную роспись.</w:t>
      </w:r>
      <w:bookmarkEnd w:id="35"/>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10. Изменения в показатели сводной росписи и лимитов бюджетных обязательств без внесения изменений в решение о местном бюджете вносятся в соответствии с п.3 статьи 217 Бюджетного кодекса Российской Федерации.</w:t>
      </w:r>
      <w:bookmarkStart w:id="36" w:name="sub_414"/>
      <w:bookmarkEnd w:id="36"/>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11. Внесенные изменения в показатели сводной росписи и (или) лимиты бюджетных обязательств доводятся до ГРБС в форме уведомлений об изменении бюджетных ассигнований и лимитов бюджетных обязательств согласно приложениям 8,9 к настоящему Порядку в течение 3 рабочих дней со дня утверждения внесения изменений в сводную роспись и (или) лимиты бюджетных обязательств.</w:t>
      </w:r>
      <w:bookmarkStart w:id="37" w:name="sub_415"/>
      <w:bookmarkEnd w:id="37"/>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12. Уточненные показатели сводной росписи и лимитов бюджетных обязательств составляются и утверждаются руководителем финансового органа в течение 10 рабочих дней со дня внесения изменений в сводную роспись, связанных с внесением изменений в решение Думы Голоустненского муниципального образования о местном бюджете на текущий финансовый год.</w:t>
      </w:r>
      <w:bookmarkStart w:id="38" w:name="sub_416"/>
      <w:bookmarkEnd w:id="38"/>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13. Уточненные показатели сводной росписи и уточненные лимиты бюджетных обязательств утверждаются руководителем финансового органа с учетом изменений, внесенных в сводную роспись и лимиты бюджетных обязательств.</w:t>
      </w:r>
      <w:bookmarkStart w:id="39" w:name="sub_417"/>
      <w:bookmarkEnd w:id="39"/>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14. Доведение уточненных показателей сводной росписи и лимитов бюджетных обязательств до ГРБС, главных администраторов источников осуществляется руководителем финансового органа в течение 3 рабочих дней со дня их утверждения.</w:t>
      </w:r>
      <w:bookmarkStart w:id="40" w:name="sub_418"/>
      <w:bookmarkEnd w:id="40"/>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15. Внесение изменений в сводную роспись и лимиты бюджетных обязательств осуществляется по 30 декабря текущего финансового года.</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16. Бюджетные ассигнования и лимиты бюджетных обязательств текущего года прекращают свое действие 31 декабря.</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При завершении текущего финансового года бюджетные ассигнования и лимиты бюджетных обязательств на плановый период обнуляются.</w:t>
      </w:r>
    </w:p>
    <w:p w:rsidR="00D9216F" w:rsidRPr="00D9216F" w:rsidRDefault="00D9216F" w:rsidP="00D9216F">
      <w:pPr>
        <w:shd w:val="clear" w:color="auto" w:fill="FFFFFF"/>
        <w:ind w:firstLine="567"/>
        <w:jc w:val="center"/>
        <w:rPr>
          <w:rFonts w:ascii="Courier New" w:hAnsi="Courier New" w:cs="Courier New"/>
          <w:color w:val="000000" w:themeColor="text1"/>
          <w:sz w:val="18"/>
          <w:szCs w:val="18"/>
        </w:rPr>
      </w:pPr>
      <w:bookmarkStart w:id="41" w:name="sub_500"/>
      <w:r w:rsidRPr="00D9216F">
        <w:rPr>
          <w:rFonts w:ascii="Courier New" w:hAnsi="Courier New" w:cs="Courier New"/>
          <w:b/>
          <w:bCs/>
          <w:color w:val="000000" w:themeColor="text1"/>
          <w:sz w:val="18"/>
          <w:szCs w:val="18"/>
        </w:rPr>
        <w:t> </w:t>
      </w:r>
      <w:bookmarkEnd w:id="41"/>
    </w:p>
    <w:p w:rsidR="00D9216F" w:rsidRPr="00D9216F" w:rsidRDefault="00D9216F" w:rsidP="00D9216F">
      <w:pPr>
        <w:shd w:val="clear" w:color="auto" w:fill="FFFFFF"/>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xml:space="preserve"> СОСТАВЛЕНИЕ И ВЕДЕНИЕ БЮДЖЕТНОЙ РОСПИСИ ГЛАВНОГО РАСПОРЯДИТЕЛЯ БЮДЖЕТНЫХ СРЕДСТВ</w:t>
      </w:r>
    </w:p>
    <w:p w:rsidR="00D9216F" w:rsidRPr="00D9216F" w:rsidRDefault="00D9216F" w:rsidP="00D9216F">
      <w:pPr>
        <w:shd w:val="clear" w:color="auto" w:fill="FFFFFF"/>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bookmarkStart w:id="42" w:name="sub_519"/>
      <w:r w:rsidRPr="00D9216F">
        <w:rPr>
          <w:rFonts w:ascii="Courier New" w:hAnsi="Courier New" w:cs="Courier New"/>
          <w:color w:val="000000" w:themeColor="text1"/>
          <w:sz w:val="18"/>
          <w:szCs w:val="18"/>
        </w:rPr>
        <w:t>17. Бюджетная роспись - документ, который составляется и ведется главным распорядителем бюджетных средств (далее ГРБС) в целях исполнения бюджета Голоустненского муниципального образования по расходам.</w:t>
      </w:r>
      <w:bookmarkStart w:id="43" w:name="sub_520"/>
      <w:bookmarkEnd w:id="42"/>
      <w:bookmarkEnd w:id="43"/>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18. Бюджетная роспись главного распорядителя бюджетных средств составляется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19. Бюджетная роспись утверждается руководителем ГРБС в разрезе подведомственных ему получателей бюджетных средств (далее ПБС), в разрезе разделов, подразделов, целевых статей, видов расходов бюджета на текущий финансовый год и плановый период по форме согласно приложению 6 к настоящему Порядку.</w:t>
      </w:r>
      <w:bookmarkStart w:id="44" w:name="sub_522"/>
      <w:bookmarkEnd w:id="44"/>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xml:space="preserve">20. </w:t>
      </w:r>
      <w:proofErr w:type="gramStart"/>
      <w:r w:rsidRPr="00D9216F">
        <w:rPr>
          <w:rFonts w:ascii="Courier New" w:hAnsi="Courier New" w:cs="Courier New"/>
          <w:color w:val="000000" w:themeColor="text1"/>
          <w:sz w:val="18"/>
          <w:szCs w:val="18"/>
        </w:rPr>
        <w:t>Контроль за</w:t>
      </w:r>
      <w:proofErr w:type="gramEnd"/>
      <w:r w:rsidRPr="00D9216F">
        <w:rPr>
          <w:rFonts w:ascii="Courier New" w:hAnsi="Courier New" w:cs="Courier New"/>
          <w:color w:val="000000" w:themeColor="text1"/>
          <w:sz w:val="18"/>
          <w:szCs w:val="18"/>
        </w:rPr>
        <w:t xml:space="preserve"> правильностью отражения в уведомлениях о бюджетных ассигнованиях по ПБС и лимитов бюджетных обязательств, а также расходных обязательств возлагается на руководителя ГРБС.</w:t>
      </w:r>
      <w:bookmarkStart w:id="45" w:name="sub_523"/>
      <w:bookmarkEnd w:id="45"/>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bookmarkStart w:id="46" w:name="sub_524"/>
      <w:r w:rsidRPr="00D9216F">
        <w:rPr>
          <w:rFonts w:ascii="Courier New" w:hAnsi="Courier New" w:cs="Courier New"/>
          <w:color w:val="000000" w:themeColor="text1"/>
          <w:sz w:val="18"/>
          <w:szCs w:val="18"/>
        </w:rPr>
        <w:t>21. Показатели бюджетной росписи ГРБС доводятся до подведомственных  получателей бюджетных средств, в течение 3 рабочих дней после ее утверждения, но не позднее начала очередного финансового года, за исключением случаев, предусмотренных статьями 190 и 191 Бюджетного кодекса Российской Федерации, в форме уведомлений о бюджетных ассигнованиях, согласно приложению 9 к настоящему Порядку.</w:t>
      </w:r>
      <w:bookmarkEnd w:id="46"/>
    </w:p>
    <w:p w:rsidR="00D9216F" w:rsidRPr="00D9216F" w:rsidRDefault="00D9216F" w:rsidP="00D9216F">
      <w:pPr>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22.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D9216F" w:rsidRPr="00D9216F" w:rsidRDefault="00D9216F" w:rsidP="00D9216F">
      <w:pPr>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lastRenderedPageBreak/>
        <w:t>23. 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D9216F" w:rsidRPr="00D9216F" w:rsidRDefault="00D9216F" w:rsidP="00D9216F">
      <w:pPr>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jc w:val="center"/>
        <w:rPr>
          <w:rFonts w:ascii="Courier New" w:hAnsi="Courier New" w:cs="Courier New"/>
          <w:bCs/>
          <w:color w:val="000000" w:themeColor="text1"/>
          <w:sz w:val="18"/>
          <w:szCs w:val="18"/>
        </w:rPr>
      </w:pPr>
      <w:bookmarkStart w:id="47" w:name="sub_600"/>
      <w:r w:rsidRPr="00D9216F">
        <w:rPr>
          <w:rFonts w:ascii="Courier New" w:hAnsi="Courier New" w:cs="Courier New"/>
          <w:bCs/>
          <w:color w:val="000000" w:themeColor="text1"/>
          <w:sz w:val="18"/>
          <w:szCs w:val="18"/>
        </w:rPr>
        <w:t>ЛИМИТЫ БЮДЖЕТНЫХ ОБЯЗАТЕЛЬСТВ ПБС</w:t>
      </w:r>
      <w:bookmarkStart w:id="48" w:name="sub_625"/>
      <w:bookmarkEnd w:id="47"/>
      <w:bookmarkEnd w:id="48"/>
    </w:p>
    <w:p w:rsidR="00D9216F" w:rsidRPr="00D9216F" w:rsidRDefault="00D9216F" w:rsidP="00D9216F">
      <w:pPr>
        <w:shd w:val="clear" w:color="auto" w:fill="FFFFFF"/>
        <w:ind w:firstLine="567"/>
        <w:jc w:val="center"/>
        <w:rPr>
          <w:rFonts w:ascii="Courier New" w:hAnsi="Courier New" w:cs="Courier New"/>
          <w:color w:val="000000" w:themeColor="text1"/>
          <w:sz w:val="18"/>
          <w:szCs w:val="18"/>
        </w:rPr>
      </w:pP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24. Лимиты бюджетных обязательств по получателям на текущий финансовый год утверждаются ГРБС одновременно с утверждением бюджетной росписи в пределах лимитов бюджетных обязательств, утвержденных ГРБС.</w:t>
      </w:r>
      <w:bookmarkStart w:id="49" w:name="sub_627"/>
      <w:bookmarkEnd w:id="49"/>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ГРБС доводит утвержденные лимиты бюджетных обязательств до подведомственных ему ПБС в течение 3 рабочих дней после утверждения лимитов бюджетных обязательств, но не позднее начала очередного финансового года, за исключением случаев, предусмотренных статьями 190 и 191 Бюджетного кодекса, по форме согласно приложению 7 к настоящему Порядку.</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jc w:val="center"/>
        <w:rPr>
          <w:rFonts w:ascii="Courier New" w:hAnsi="Courier New" w:cs="Courier New"/>
          <w:color w:val="000000" w:themeColor="text1"/>
          <w:sz w:val="18"/>
          <w:szCs w:val="18"/>
        </w:rPr>
      </w:pPr>
      <w:bookmarkStart w:id="50" w:name="sub_700"/>
      <w:r w:rsidRPr="00D9216F">
        <w:rPr>
          <w:rFonts w:ascii="Courier New" w:hAnsi="Courier New" w:cs="Courier New"/>
          <w:color w:val="000000" w:themeColor="text1"/>
          <w:sz w:val="18"/>
          <w:szCs w:val="18"/>
        </w:rPr>
        <w:t>ВЕДЕНИЕ БЮДЖЕТНОЙ РОСПИСИ И ЛИМИТОВ БЮДЖЕТНЫХ ОБЯЗАТЕЛЬСТВ, ВНЕСЕНИЕ ИЗМЕНЕНИЙ В БЮДЖЕТНУЮ РОСПИСЬ И ЛИМИТЫ БЮДЖЕТНЫХ ОБЯЗАТЕЛЬСТВ</w:t>
      </w:r>
      <w:bookmarkStart w:id="51" w:name="sub_728"/>
      <w:bookmarkEnd w:id="50"/>
      <w:bookmarkEnd w:id="51"/>
    </w:p>
    <w:p w:rsidR="00D9216F" w:rsidRPr="00D9216F" w:rsidRDefault="00D9216F" w:rsidP="00D9216F">
      <w:pPr>
        <w:shd w:val="clear" w:color="auto" w:fill="FFFFFF"/>
        <w:ind w:firstLine="624"/>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25. Ведение бюджетной росписи и лимитов бюджетных обязательств по ПБС осуществляет ГРБС.</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26. Внесение изменений в показатели бюджетной росписи и лимиты бюджетных обязательств по ПБС доводятся до получателей бюджетных средств уведомлениями об изменении бюджетных ассигнований и лимитов бюджетных обязательств по форме согласно приложениям 10,11 к настоящему Порядку</w:t>
      </w:r>
      <w:bookmarkStart w:id="52" w:name="sub_730"/>
      <w:r w:rsidRPr="00D9216F">
        <w:rPr>
          <w:rFonts w:ascii="Courier New" w:hAnsi="Courier New" w:cs="Courier New"/>
          <w:color w:val="000000" w:themeColor="text1"/>
          <w:sz w:val="18"/>
          <w:szCs w:val="18"/>
        </w:rPr>
        <w:t>.</w:t>
      </w:r>
      <w:bookmarkEnd w:id="52"/>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xml:space="preserve">27. ГРБС </w:t>
      </w:r>
      <w:proofErr w:type="gramStart"/>
      <w:r w:rsidRPr="00D9216F">
        <w:rPr>
          <w:rFonts w:ascii="Courier New" w:hAnsi="Courier New" w:cs="Courier New"/>
          <w:color w:val="000000" w:themeColor="text1"/>
          <w:sz w:val="18"/>
          <w:szCs w:val="18"/>
        </w:rPr>
        <w:t>обязан</w:t>
      </w:r>
      <w:proofErr w:type="gramEnd"/>
      <w:r w:rsidRPr="00D9216F">
        <w:rPr>
          <w:rFonts w:ascii="Courier New" w:hAnsi="Courier New" w:cs="Courier New"/>
          <w:color w:val="000000" w:themeColor="text1"/>
          <w:sz w:val="18"/>
          <w:szCs w:val="18"/>
        </w:rPr>
        <w:t xml:space="preserve"> в течение 5 рабочих дней со дня получения уведомлений об изменении бюджетных ассигнований и лимитов бюджетных обязательств внести изменения в показатели бюджетной росписи и лимиты бюджетных обязательств.</w:t>
      </w:r>
    </w:p>
    <w:p w:rsidR="00D9216F" w:rsidRPr="00D9216F" w:rsidRDefault="00D9216F" w:rsidP="00D9216F">
      <w:pPr>
        <w:shd w:val="clear" w:color="auto" w:fill="FFFFFF"/>
        <w:ind w:firstLine="709"/>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28. Внесение изменений в бюджетную роспись ГРБС и лимиты бюджетных обязательств осуществляется по 30 декабря текущего финансового года, но не позднее 1 рабочего дня до конца текущего финансового года.</w:t>
      </w:r>
    </w:p>
    <w:p w:rsidR="00FB37A0" w:rsidRDefault="00D9216F" w:rsidP="00FB37A0">
      <w:pPr>
        <w:shd w:val="clear" w:color="auto" w:fill="FFFFFF"/>
        <w:ind w:firstLine="709"/>
        <w:jc w:val="right"/>
        <w:rPr>
          <w:rFonts w:ascii="Arial" w:hAnsi="Arial" w:cs="Arial"/>
          <w:color w:val="000000" w:themeColor="text1"/>
        </w:rPr>
      </w:pPr>
      <w:r w:rsidRPr="00D9216F">
        <w:rPr>
          <w:rFonts w:ascii="Arial" w:hAnsi="Arial" w:cs="Arial"/>
          <w:color w:val="000000" w:themeColor="text1"/>
        </w:rPr>
        <w:t> </w:t>
      </w:r>
    </w:p>
    <w:p w:rsidR="00D9216F" w:rsidRPr="00D9216F" w:rsidRDefault="00D9216F" w:rsidP="00FB37A0">
      <w:pPr>
        <w:shd w:val="clear" w:color="auto" w:fill="FFFFFF"/>
        <w:ind w:firstLine="709"/>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Приложение N 1</w:t>
      </w:r>
    </w:p>
    <w:p w:rsidR="00D9216F" w:rsidRPr="00D9216F" w:rsidRDefault="00D9216F" w:rsidP="00D9216F">
      <w:pPr>
        <w:shd w:val="clear" w:color="auto" w:fill="FFFFFF"/>
        <w:ind w:firstLine="567"/>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к Порядку составления и ведения</w:t>
      </w:r>
    </w:p>
    <w:p w:rsidR="00D9216F" w:rsidRPr="00D9216F" w:rsidRDefault="00D9216F" w:rsidP="00D9216F">
      <w:pPr>
        <w:shd w:val="clear" w:color="auto" w:fill="FFFFFF"/>
        <w:ind w:firstLine="567"/>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сводной бюджетной росписи бюджета</w:t>
      </w:r>
    </w:p>
    <w:p w:rsidR="00D9216F" w:rsidRPr="00D9216F" w:rsidRDefault="00D9216F" w:rsidP="00D9216F">
      <w:pPr>
        <w:shd w:val="clear" w:color="auto" w:fill="FFFFFF"/>
        <w:ind w:firstLine="567"/>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Голоустненского муниципального образования</w:t>
      </w:r>
    </w:p>
    <w:p w:rsidR="00D9216F" w:rsidRPr="00D9216F" w:rsidRDefault="00D9216F" w:rsidP="00D9216F">
      <w:pPr>
        <w:shd w:val="clear" w:color="auto" w:fill="FFFFFF"/>
        <w:ind w:firstLine="567"/>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и бюджетной росписи главного</w:t>
      </w:r>
    </w:p>
    <w:p w:rsidR="00D9216F" w:rsidRPr="00D9216F" w:rsidRDefault="00D9216F" w:rsidP="00D9216F">
      <w:pPr>
        <w:shd w:val="clear" w:color="auto" w:fill="FFFFFF"/>
        <w:ind w:firstLine="567"/>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распорядителя средств бюджета</w:t>
      </w:r>
    </w:p>
    <w:p w:rsidR="00D9216F" w:rsidRPr="00D9216F" w:rsidRDefault="00D9216F" w:rsidP="00D9216F">
      <w:pPr>
        <w:shd w:val="clear" w:color="auto" w:fill="FFFFFF"/>
        <w:ind w:firstLine="567"/>
        <w:jc w:val="righ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Голоустненского муниципального образования</w:t>
      </w:r>
    </w:p>
    <w:p w:rsidR="00D9216F" w:rsidRPr="00D9216F" w:rsidRDefault="00D9216F" w:rsidP="00D9216F">
      <w:pPr>
        <w:shd w:val="clear" w:color="auto" w:fill="FFFFFF"/>
        <w:ind w:firstLine="567"/>
        <w:jc w:val="right"/>
        <w:rPr>
          <w:rFonts w:ascii="Courier New" w:hAnsi="Courier New" w:cs="Courier New"/>
          <w:color w:val="000000" w:themeColor="text1"/>
          <w:sz w:val="18"/>
          <w:szCs w:val="18"/>
        </w:rPr>
      </w:pPr>
    </w:p>
    <w:tbl>
      <w:tblPr>
        <w:tblW w:w="12153" w:type="dxa"/>
        <w:tblLayout w:type="fixed"/>
        <w:tblCellMar>
          <w:left w:w="0" w:type="dxa"/>
          <w:right w:w="0" w:type="dxa"/>
        </w:tblCellMar>
        <w:tblLook w:val="04A0" w:firstRow="1" w:lastRow="0" w:firstColumn="1" w:lastColumn="0" w:noHBand="0" w:noVBand="1"/>
      </w:tblPr>
      <w:tblGrid>
        <w:gridCol w:w="1809"/>
        <w:gridCol w:w="1134"/>
        <w:gridCol w:w="993"/>
        <w:gridCol w:w="1275"/>
        <w:gridCol w:w="993"/>
        <w:gridCol w:w="1134"/>
        <w:gridCol w:w="1417"/>
        <w:gridCol w:w="851"/>
        <w:gridCol w:w="701"/>
        <w:gridCol w:w="1689"/>
        <w:gridCol w:w="20"/>
        <w:gridCol w:w="20"/>
        <w:gridCol w:w="20"/>
        <w:gridCol w:w="33"/>
        <w:gridCol w:w="32"/>
        <w:gridCol w:w="32"/>
      </w:tblGrid>
      <w:tr w:rsidR="00D9216F" w:rsidRPr="00D9216F" w:rsidTr="00D9216F">
        <w:trPr>
          <w:gridAfter w:val="3"/>
          <w:wAfter w:w="97" w:type="dxa"/>
          <w:trHeight w:val="450"/>
        </w:trPr>
        <w:tc>
          <w:tcPr>
            <w:tcW w:w="10307" w:type="dxa"/>
            <w:gridSpan w:val="9"/>
            <w:tcMar>
              <w:top w:w="0" w:type="dxa"/>
              <w:left w:w="108" w:type="dxa"/>
              <w:bottom w:w="0" w:type="dxa"/>
              <w:right w:w="108" w:type="dxa"/>
            </w:tcMar>
            <w:vAlign w:val="bottom"/>
            <w:hideMark/>
          </w:tcPr>
          <w:p w:rsidR="00D9216F" w:rsidRPr="00D9216F" w:rsidRDefault="00D9216F" w:rsidP="00D9216F">
            <w:pPr>
              <w:spacing w:before="100" w:after="96"/>
              <w:ind w:firstLine="567"/>
              <w:jc w:val="center"/>
              <w:rPr>
                <w:rFonts w:ascii="Courier New" w:hAnsi="Courier New" w:cs="Courier New"/>
                <w:color w:val="000000" w:themeColor="text1"/>
                <w:sz w:val="18"/>
                <w:szCs w:val="18"/>
              </w:rPr>
            </w:pPr>
            <w:r w:rsidRPr="00D9216F">
              <w:rPr>
                <w:rFonts w:ascii="Courier New" w:hAnsi="Courier New" w:cs="Courier New"/>
                <w:b/>
                <w:bCs/>
                <w:color w:val="000000" w:themeColor="text1"/>
                <w:sz w:val="18"/>
                <w:szCs w:val="18"/>
              </w:rPr>
              <w:t> </w:t>
            </w:r>
          </w:p>
          <w:p w:rsidR="00D9216F" w:rsidRPr="00D9216F" w:rsidRDefault="00D9216F" w:rsidP="00D9216F">
            <w:pPr>
              <w:ind w:firstLine="567"/>
              <w:jc w:val="center"/>
              <w:rPr>
                <w:rFonts w:ascii="Courier New" w:hAnsi="Courier New" w:cs="Courier New"/>
                <w:color w:val="000000" w:themeColor="text1"/>
                <w:sz w:val="18"/>
                <w:szCs w:val="18"/>
              </w:rPr>
            </w:pPr>
            <w:r w:rsidRPr="00D9216F">
              <w:rPr>
                <w:rFonts w:ascii="Courier New" w:hAnsi="Courier New" w:cs="Courier New"/>
                <w:b/>
                <w:bCs/>
                <w:color w:val="000000" w:themeColor="text1"/>
                <w:sz w:val="18"/>
                <w:szCs w:val="18"/>
              </w:rPr>
              <w:t>Сводная бюджетная роспись по расходам</w:t>
            </w:r>
          </w:p>
          <w:p w:rsidR="00D9216F" w:rsidRPr="00D9216F" w:rsidRDefault="00D9216F" w:rsidP="00D9216F">
            <w:pPr>
              <w:ind w:firstLine="567"/>
              <w:jc w:val="center"/>
              <w:rPr>
                <w:rFonts w:ascii="Courier New" w:hAnsi="Courier New" w:cs="Courier New"/>
                <w:color w:val="000000" w:themeColor="text1"/>
                <w:sz w:val="18"/>
                <w:szCs w:val="18"/>
              </w:rPr>
            </w:pPr>
            <w:r w:rsidRPr="00D9216F">
              <w:rPr>
                <w:rFonts w:ascii="Courier New" w:hAnsi="Courier New" w:cs="Courier New"/>
                <w:b/>
                <w:bCs/>
                <w:color w:val="000000" w:themeColor="text1"/>
                <w:sz w:val="18"/>
                <w:szCs w:val="18"/>
              </w:rPr>
              <w:t>на 20____финансовый год и на плановый период 20___и 20___годов</w:t>
            </w:r>
          </w:p>
          <w:p w:rsidR="00D9216F" w:rsidRPr="00D9216F" w:rsidRDefault="00D9216F" w:rsidP="00D9216F">
            <w:pPr>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Наименование бюджета:</w:t>
            </w:r>
          </w:p>
          <w:p w:rsidR="00D9216F" w:rsidRPr="00D9216F" w:rsidRDefault="00D9216F" w:rsidP="00D9216F">
            <w:pPr>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Финансовый орган:</w:t>
            </w:r>
          </w:p>
        </w:tc>
        <w:tc>
          <w:tcPr>
            <w:tcW w:w="1689" w:type="dxa"/>
            <w:vAlign w:val="center"/>
            <w:hideMark/>
          </w:tcPr>
          <w:p w:rsidR="00D9216F" w:rsidRPr="00D9216F" w:rsidRDefault="00D9216F" w:rsidP="00D9216F">
            <w:pPr>
              <w:ind w:right="-499"/>
              <w:jc w:val="both"/>
              <w:rPr>
                <w:rFonts w:ascii="Courier New" w:hAnsi="Courier New" w:cs="Courier New"/>
                <w:color w:val="000000" w:themeColor="text1"/>
                <w:sz w:val="18"/>
                <w:szCs w:val="18"/>
              </w:rPr>
            </w:pPr>
          </w:p>
        </w:tc>
        <w:tc>
          <w:tcPr>
            <w:tcW w:w="20" w:type="dxa"/>
            <w:hideMark/>
          </w:tcPr>
          <w:p w:rsidR="00D9216F" w:rsidRPr="00D9216F" w:rsidRDefault="00D9216F" w:rsidP="00D9216F">
            <w:pPr>
              <w:rPr>
                <w:rFonts w:ascii="Courier New" w:hAnsi="Courier New" w:cs="Courier New"/>
                <w:color w:val="000000" w:themeColor="text1"/>
                <w:sz w:val="18"/>
                <w:szCs w:val="18"/>
              </w:rPr>
            </w:pPr>
          </w:p>
        </w:tc>
        <w:tc>
          <w:tcPr>
            <w:tcW w:w="20" w:type="dxa"/>
            <w:hideMark/>
          </w:tcPr>
          <w:p w:rsidR="00D9216F" w:rsidRPr="00D9216F" w:rsidRDefault="00D9216F" w:rsidP="00D9216F">
            <w:pPr>
              <w:rPr>
                <w:rFonts w:ascii="Courier New" w:hAnsi="Courier New" w:cs="Courier New"/>
                <w:color w:val="000000" w:themeColor="text1"/>
                <w:sz w:val="18"/>
                <w:szCs w:val="18"/>
              </w:rPr>
            </w:pPr>
          </w:p>
        </w:tc>
        <w:tc>
          <w:tcPr>
            <w:tcW w:w="20" w:type="dxa"/>
            <w:hideMark/>
          </w:tcPr>
          <w:p w:rsidR="00D9216F" w:rsidRPr="00D9216F" w:rsidRDefault="00D9216F" w:rsidP="00D9216F">
            <w:pPr>
              <w:rPr>
                <w:rFonts w:ascii="Courier New" w:hAnsi="Courier New" w:cs="Courier New"/>
                <w:color w:val="000000" w:themeColor="text1"/>
                <w:sz w:val="18"/>
                <w:szCs w:val="18"/>
              </w:rPr>
            </w:pPr>
          </w:p>
        </w:tc>
      </w:tr>
      <w:tr w:rsidR="00D9216F" w:rsidRPr="00D9216F" w:rsidTr="00D9216F">
        <w:trPr>
          <w:trHeight w:val="450"/>
        </w:trPr>
        <w:tc>
          <w:tcPr>
            <w:tcW w:w="10307" w:type="dxa"/>
            <w:gridSpan w:val="9"/>
            <w:tcBorders>
              <w:bottom w:val="single" w:sz="8" w:space="0" w:color="000000"/>
            </w:tcBorders>
            <w:tcMar>
              <w:top w:w="0" w:type="dxa"/>
              <w:left w:w="108" w:type="dxa"/>
              <w:bottom w:w="0" w:type="dxa"/>
              <w:right w:w="108" w:type="dxa"/>
            </w:tcMar>
            <w:hideMark/>
          </w:tcPr>
          <w:p w:rsidR="00D9216F" w:rsidRPr="00D9216F" w:rsidRDefault="00D9216F" w:rsidP="00D9216F">
            <w:pPr>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p w:rsidR="00D9216F" w:rsidRPr="00D9216F" w:rsidRDefault="00D9216F" w:rsidP="00D9216F">
            <w:pPr>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Раздел 1. Бюджетные ассигнования по расходам местного бюджета</w:t>
            </w:r>
          </w:p>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Единица измерения: руб.</w:t>
            </w:r>
          </w:p>
        </w:tc>
        <w:tc>
          <w:tcPr>
            <w:tcW w:w="1749" w:type="dxa"/>
            <w:gridSpan w:val="4"/>
            <w:vAlign w:val="center"/>
            <w:hideMark/>
          </w:tcPr>
          <w:p w:rsidR="00D9216F" w:rsidRPr="00D9216F" w:rsidRDefault="00D9216F" w:rsidP="00D9216F">
            <w:pPr>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33" w:type="dxa"/>
            <w:hideMark/>
          </w:tcPr>
          <w:p w:rsidR="00D9216F" w:rsidRPr="00D9216F" w:rsidRDefault="00D9216F" w:rsidP="00D9216F">
            <w:pPr>
              <w:rPr>
                <w:rFonts w:ascii="Courier New" w:hAnsi="Courier New" w:cs="Courier New"/>
                <w:color w:val="000000" w:themeColor="text1"/>
                <w:sz w:val="18"/>
                <w:szCs w:val="18"/>
              </w:rPr>
            </w:pPr>
          </w:p>
        </w:tc>
        <w:tc>
          <w:tcPr>
            <w:tcW w:w="32" w:type="dxa"/>
            <w:hideMark/>
          </w:tcPr>
          <w:p w:rsidR="00D9216F" w:rsidRPr="00D9216F" w:rsidRDefault="00D9216F" w:rsidP="00D9216F">
            <w:pPr>
              <w:rPr>
                <w:rFonts w:ascii="Courier New" w:hAnsi="Courier New" w:cs="Courier New"/>
                <w:color w:val="000000" w:themeColor="text1"/>
                <w:sz w:val="18"/>
                <w:szCs w:val="18"/>
              </w:rPr>
            </w:pPr>
          </w:p>
        </w:tc>
        <w:tc>
          <w:tcPr>
            <w:tcW w:w="32" w:type="dxa"/>
            <w:hideMark/>
          </w:tcPr>
          <w:p w:rsidR="00D9216F" w:rsidRPr="00D9216F" w:rsidRDefault="00D9216F" w:rsidP="00D9216F">
            <w:pPr>
              <w:rPr>
                <w:rFonts w:ascii="Courier New" w:hAnsi="Courier New" w:cs="Courier New"/>
                <w:color w:val="000000" w:themeColor="text1"/>
                <w:sz w:val="18"/>
                <w:szCs w:val="18"/>
              </w:rPr>
            </w:pPr>
          </w:p>
        </w:tc>
      </w:tr>
      <w:tr w:rsidR="00D9216F" w:rsidRPr="00D9216F" w:rsidTr="00D9216F">
        <w:trPr>
          <w:gridAfter w:val="7"/>
          <w:wAfter w:w="1846" w:type="dxa"/>
          <w:trHeight w:val="70"/>
        </w:trPr>
        <w:tc>
          <w:tcPr>
            <w:tcW w:w="1809" w:type="dxa"/>
            <w:vMerge w:val="restart"/>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line="70" w:lineRule="atLeast"/>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Наименование показателя</w:t>
            </w:r>
          </w:p>
        </w:tc>
        <w:tc>
          <w:tcPr>
            <w:tcW w:w="5529" w:type="dxa"/>
            <w:gridSpan w:val="5"/>
            <w:tcBorders>
              <w:bottom w:val="single" w:sz="8" w:space="0" w:color="000000"/>
            </w:tcBorders>
            <w:tcMar>
              <w:top w:w="0" w:type="dxa"/>
              <w:left w:w="108" w:type="dxa"/>
              <w:bottom w:w="0" w:type="dxa"/>
              <w:right w:w="108" w:type="dxa"/>
            </w:tcMar>
            <w:hideMark/>
          </w:tcPr>
          <w:p w:rsidR="00D9216F" w:rsidRPr="00D9216F" w:rsidRDefault="00D9216F" w:rsidP="00FB37A0">
            <w:pPr>
              <w:spacing w:before="100" w:after="96" w:line="70" w:lineRule="atLeast"/>
              <w:ind w:left="-593" w:firstLine="1160"/>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Код по бюджетной классификации</w:t>
            </w:r>
          </w:p>
        </w:tc>
        <w:tc>
          <w:tcPr>
            <w:tcW w:w="1417" w:type="dxa"/>
            <w:vMerge w:val="restart"/>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Default="00D9216F" w:rsidP="00FB37A0">
            <w:pPr>
              <w:spacing w:before="100" w:after="96" w:line="70" w:lineRule="atLeast"/>
              <w:ind w:left="-593"/>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Текущий финансовый </w:t>
            </w:r>
          </w:p>
          <w:p w:rsidR="00D9216F" w:rsidRPr="00D9216F" w:rsidRDefault="00D9216F" w:rsidP="00FB37A0">
            <w:pPr>
              <w:spacing w:before="100" w:after="96" w:line="70" w:lineRule="atLeast"/>
              <w:ind w:left="-593"/>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год</w:t>
            </w:r>
          </w:p>
        </w:tc>
        <w:tc>
          <w:tcPr>
            <w:tcW w:w="85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FB37A0">
            <w:pPr>
              <w:spacing w:before="100" w:after="96" w:line="70" w:lineRule="atLeast"/>
              <w:ind w:left="-593"/>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Очередной год</w:t>
            </w:r>
          </w:p>
        </w:tc>
        <w:tc>
          <w:tcPr>
            <w:tcW w:w="70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FB37A0">
            <w:pPr>
              <w:spacing w:before="100" w:after="96" w:line="70" w:lineRule="atLeast"/>
              <w:ind w:left="-593" w:firstLine="1160"/>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Второй год планового периода</w:t>
            </w:r>
          </w:p>
        </w:tc>
      </w:tr>
      <w:tr w:rsidR="00D9216F" w:rsidRPr="00D9216F" w:rsidTr="00D9216F">
        <w:trPr>
          <w:gridAfter w:val="7"/>
          <w:wAfter w:w="1846" w:type="dxa"/>
          <w:trHeight w:val="555"/>
        </w:trPr>
        <w:tc>
          <w:tcPr>
            <w:tcW w:w="1809" w:type="dxa"/>
            <w:vMerge/>
            <w:tcBorders>
              <w:left w:val="single" w:sz="8" w:space="0" w:color="000000"/>
              <w:bottom w:val="single" w:sz="8" w:space="0" w:color="000000"/>
              <w:right w:val="single" w:sz="8" w:space="0" w:color="000000"/>
            </w:tcBorders>
            <w:vAlign w:val="center"/>
            <w:hideMark/>
          </w:tcPr>
          <w:p w:rsidR="00D9216F" w:rsidRPr="00D9216F" w:rsidRDefault="00D9216F" w:rsidP="00D9216F">
            <w:pPr>
              <w:ind w:left="-593" w:firstLine="1160"/>
              <w:rPr>
                <w:rFonts w:ascii="Courier New" w:hAnsi="Courier New" w:cs="Courier New"/>
                <w:color w:val="000000" w:themeColor="text1"/>
                <w:sz w:val="18"/>
                <w:szCs w:val="18"/>
              </w:rPr>
            </w:pP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FB37A0">
            <w:pPr>
              <w:spacing w:before="100" w:after="96"/>
              <w:ind w:left="-593" w:firstLine="1160"/>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ГРБС</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FB37A0">
            <w:pPr>
              <w:spacing w:before="100" w:after="96"/>
              <w:ind w:left="-593"/>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Раздел</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FB37A0">
            <w:pPr>
              <w:spacing w:before="100" w:after="96"/>
              <w:ind w:left="-593" w:firstLine="1160"/>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Подраздел</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FB37A0">
            <w:pPr>
              <w:spacing w:before="100" w:after="96"/>
              <w:ind w:left="-593" w:firstLine="1160"/>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Целевая статья</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FB37A0">
            <w:pPr>
              <w:spacing w:before="100" w:after="96"/>
              <w:ind w:left="-593" w:firstLine="1160"/>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Вид расхода</w:t>
            </w:r>
          </w:p>
        </w:tc>
        <w:tc>
          <w:tcPr>
            <w:tcW w:w="1417" w:type="dxa"/>
            <w:vMerge/>
            <w:tcBorders>
              <w:left w:val="single" w:sz="8" w:space="0" w:color="000000"/>
              <w:bottom w:val="single" w:sz="8" w:space="0" w:color="000000"/>
              <w:right w:val="single" w:sz="8" w:space="0" w:color="000000"/>
            </w:tcBorders>
            <w:vAlign w:val="center"/>
            <w:hideMark/>
          </w:tcPr>
          <w:p w:rsidR="00D9216F" w:rsidRPr="00D9216F" w:rsidRDefault="00D9216F" w:rsidP="00FB37A0">
            <w:pPr>
              <w:ind w:left="-593" w:firstLine="1160"/>
              <w:jc w:val="center"/>
              <w:rPr>
                <w:rFonts w:ascii="Courier New" w:hAnsi="Courier New" w:cs="Courier New"/>
                <w:color w:val="000000" w:themeColor="text1"/>
                <w:sz w:val="18"/>
                <w:szCs w:val="18"/>
              </w:rPr>
            </w:pPr>
          </w:p>
        </w:tc>
        <w:tc>
          <w:tcPr>
            <w:tcW w:w="851" w:type="dxa"/>
            <w:vMerge/>
            <w:tcBorders>
              <w:top w:val="single" w:sz="6" w:space="0" w:color="000000"/>
              <w:left w:val="single" w:sz="6" w:space="0" w:color="000000"/>
              <w:bottom w:val="single" w:sz="6" w:space="0" w:color="000000"/>
              <w:right w:val="single" w:sz="6" w:space="0" w:color="000000"/>
            </w:tcBorders>
            <w:vAlign w:val="center"/>
            <w:hideMark/>
          </w:tcPr>
          <w:p w:rsidR="00D9216F" w:rsidRPr="00D9216F" w:rsidRDefault="00D9216F" w:rsidP="00FB37A0">
            <w:pPr>
              <w:ind w:left="-593" w:firstLine="1160"/>
              <w:jc w:val="center"/>
              <w:rPr>
                <w:rFonts w:ascii="Courier New" w:hAnsi="Courier New" w:cs="Courier New"/>
                <w:color w:val="000000" w:themeColor="text1"/>
                <w:sz w:val="18"/>
                <w:szCs w:val="18"/>
              </w:rPr>
            </w:pPr>
          </w:p>
        </w:tc>
        <w:tc>
          <w:tcPr>
            <w:tcW w:w="701" w:type="dxa"/>
            <w:vMerge/>
            <w:tcBorders>
              <w:top w:val="single" w:sz="6" w:space="0" w:color="000000"/>
              <w:left w:val="single" w:sz="6" w:space="0" w:color="000000"/>
              <w:bottom w:val="single" w:sz="6" w:space="0" w:color="000000"/>
              <w:right w:val="single" w:sz="6" w:space="0" w:color="000000"/>
            </w:tcBorders>
            <w:vAlign w:val="center"/>
            <w:hideMark/>
          </w:tcPr>
          <w:p w:rsidR="00D9216F" w:rsidRPr="00D9216F" w:rsidRDefault="00D9216F" w:rsidP="00FB37A0">
            <w:pPr>
              <w:ind w:left="-593" w:firstLine="1160"/>
              <w:jc w:val="center"/>
              <w:rPr>
                <w:rFonts w:ascii="Courier New" w:hAnsi="Courier New" w:cs="Courier New"/>
                <w:color w:val="000000" w:themeColor="text1"/>
                <w:sz w:val="18"/>
                <w:szCs w:val="18"/>
              </w:rPr>
            </w:pPr>
          </w:p>
        </w:tc>
      </w:tr>
      <w:tr w:rsidR="00D9216F" w:rsidRPr="00D9216F" w:rsidTr="00D9216F">
        <w:trPr>
          <w:gridAfter w:val="7"/>
          <w:wAfter w:w="1846" w:type="dxa"/>
          <w:trHeight w:val="375"/>
        </w:trPr>
        <w:tc>
          <w:tcPr>
            <w:tcW w:w="180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7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D9216F">
        <w:trPr>
          <w:gridAfter w:val="7"/>
          <w:wAfter w:w="1846" w:type="dxa"/>
          <w:trHeight w:val="375"/>
        </w:trPr>
        <w:tc>
          <w:tcPr>
            <w:tcW w:w="180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7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D9216F">
        <w:trPr>
          <w:gridAfter w:val="7"/>
          <w:wAfter w:w="1846" w:type="dxa"/>
          <w:trHeight w:val="375"/>
        </w:trPr>
        <w:tc>
          <w:tcPr>
            <w:tcW w:w="180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7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D9216F">
        <w:trPr>
          <w:gridAfter w:val="7"/>
          <w:wAfter w:w="1846" w:type="dxa"/>
          <w:trHeight w:val="375"/>
        </w:trPr>
        <w:tc>
          <w:tcPr>
            <w:tcW w:w="180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7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D9216F">
        <w:trPr>
          <w:gridAfter w:val="7"/>
          <w:wAfter w:w="1846" w:type="dxa"/>
          <w:trHeight w:val="375"/>
        </w:trPr>
        <w:tc>
          <w:tcPr>
            <w:tcW w:w="180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7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D9216F">
        <w:trPr>
          <w:gridAfter w:val="7"/>
          <w:wAfter w:w="1846" w:type="dxa"/>
          <w:trHeight w:val="375"/>
        </w:trPr>
        <w:tc>
          <w:tcPr>
            <w:tcW w:w="7338" w:type="dxa"/>
            <w:gridSpan w:val="6"/>
            <w:tcBorders>
              <w:left w:val="single" w:sz="8" w:space="0" w:color="000000"/>
              <w:bottom w:val="single" w:sz="8"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Итого расходов</w:t>
            </w:r>
          </w:p>
        </w:tc>
        <w:tc>
          <w:tcPr>
            <w:tcW w:w="1417"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7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left="-593" w:firstLine="1160"/>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D9216F">
        <w:trPr>
          <w:gridAfter w:val="7"/>
          <w:wAfter w:w="1846" w:type="dxa"/>
          <w:trHeight w:val="996"/>
        </w:trPr>
        <w:tc>
          <w:tcPr>
            <w:tcW w:w="10307" w:type="dxa"/>
            <w:gridSpan w:val="9"/>
            <w:tcMar>
              <w:top w:w="0" w:type="dxa"/>
              <w:left w:w="108" w:type="dxa"/>
              <w:bottom w:w="0" w:type="dxa"/>
              <w:right w:w="108" w:type="dxa"/>
            </w:tcMar>
            <w:hideMark/>
          </w:tcPr>
          <w:p w:rsidR="00D9216F" w:rsidRPr="00D9216F" w:rsidRDefault="00D9216F" w:rsidP="00D9216F">
            <w:pPr>
              <w:ind w:firstLine="567"/>
              <w:jc w:val="center"/>
              <w:rPr>
                <w:rFonts w:ascii="Courier New" w:hAnsi="Courier New" w:cs="Courier New"/>
                <w:color w:val="000000" w:themeColor="text1"/>
                <w:sz w:val="18"/>
                <w:szCs w:val="18"/>
              </w:rPr>
            </w:pPr>
          </w:p>
          <w:p w:rsidR="00D9216F" w:rsidRPr="00D9216F" w:rsidRDefault="00D9216F" w:rsidP="00FB37A0">
            <w:pPr>
              <w:ind w:firstLine="567"/>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Раздел 2. Бюджетные ассигнования по источникам финансирования дефицита местного бюджета</w:t>
            </w:r>
          </w:p>
          <w:p w:rsidR="00D9216F" w:rsidRPr="00D9216F" w:rsidRDefault="00D9216F" w:rsidP="00D9216F">
            <w:pPr>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Наименование бюджета:</w:t>
            </w:r>
          </w:p>
          <w:p w:rsidR="00D9216F" w:rsidRPr="00D9216F" w:rsidRDefault="00D9216F" w:rsidP="00D9216F">
            <w:pPr>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Финансовый орган:</w:t>
            </w:r>
          </w:p>
          <w:p w:rsidR="00D9216F" w:rsidRPr="00D9216F" w:rsidRDefault="00D9216F" w:rsidP="00D9216F">
            <w:pPr>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Единица измерения: руб.</w:t>
            </w:r>
          </w:p>
          <w:tbl>
            <w:tblPr>
              <w:tblW w:w="12608" w:type="dxa"/>
              <w:tblLayout w:type="fixed"/>
              <w:tblCellMar>
                <w:left w:w="0" w:type="dxa"/>
                <w:right w:w="0" w:type="dxa"/>
              </w:tblCellMar>
              <w:tblLook w:val="04A0" w:firstRow="1" w:lastRow="0" w:firstColumn="1" w:lastColumn="0" w:noHBand="0" w:noVBand="1"/>
            </w:tblPr>
            <w:tblGrid>
              <w:gridCol w:w="1146"/>
              <w:gridCol w:w="801"/>
              <w:gridCol w:w="975"/>
              <w:gridCol w:w="1236"/>
              <w:gridCol w:w="1062"/>
              <w:gridCol w:w="1296"/>
              <w:gridCol w:w="1275"/>
              <w:gridCol w:w="566"/>
              <w:gridCol w:w="566"/>
              <w:gridCol w:w="3685"/>
            </w:tblGrid>
            <w:tr w:rsidR="00D9216F" w:rsidRPr="00D9216F" w:rsidTr="00FB37A0">
              <w:trPr>
                <w:trHeight w:val="70"/>
              </w:trPr>
              <w:tc>
                <w:tcPr>
                  <w:tcW w:w="1145" w:type="dxa"/>
                  <w:vMerge w:val="restart"/>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line="70" w:lineRule="atLeast"/>
                    <w:ind w:firstLine="29"/>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Наименование показателя</w:t>
                  </w:r>
                </w:p>
              </w:tc>
              <w:tc>
                <w:tcPr>
                  <w:tcW w:w="5370" w:type="dxa"/>
                  <w:gridSpan w:val="5"/>
                  <w:tcBorders>
                    <w:top w:val="single" w:sz="6" w:space="0" w:color="000000"/>
                    <w:bottom w:val="single" w:sz="8" w:space="0" w:color="000000"/>
                  </w:tcBorders>
                  <w:tcMar>
                    <w:top w:w="0" w:type="dxa"/>
                    <w:left w:w="108" w:type="dxa"/>
                    <w:bottom w:w="0" w:type="dxa"/>
                    <w:right w:w="108" w:type="dxa"/>
                  </w:tcMar>
                  <w:hideMark/>
                </w:tcPr>
                <w:p w:rsidR="00D9216F" w:rsidRPr="00D9216F" w:rsidRDefault="00D9216F" w:rsidP="00D9216F">
                  <w:pPr>
                    <w:spacing w:before="100" w:after="96" w:line="70" w:lineRule="atLeast"/>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Код источника финансирования дефицита бюджета по бюджетной классификации</w:t>
                  </w:r>
                </w:p>
              </w:tc>
              <w:tc>
                <w:tcPr>
                  <w:tcW w:w="1275" w:type="dxa"/>
                  <w:vMerge w:val="restart"/>
                  <w:tcBorders>
                    <w:top w:val="single" w:sz="6"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line="70" w:lineRule="atLeast"/>
                    <w:ind w:firstLine="567"/>
                    <w:jc w:val="center"/>
                    <w:rPr>
                      <w:rFonts w:ascii="Courier New" w:hAnsi="Courier New" w:cs="Courier New"/>
                      <w:color w:val="000000" w:themeColor="text1"/>
                      <w:sz w:val="18"/>
                      <w:szCs w:val="18"/>
                    </w:rPr>
                  </w:pPr>
                  <w:proofErr w:type="spellStart"/>
                  <w:r w:rsidRPr="00D9216F">
                    <w:rPr>
                      <w:rFonts w:ascii="Courier New" w:hAnsi="Courier New" w:cs="Courier New"/>
                      <w:color w:val="000000" w:themeColor="text1"/>
                      <w:sz w:val="18"/>
                      <w:szCs w:val="18"/>
                    </w:rPr>
                    <w:t>Текщий</w:t>
                  </w:r>
                  <w:proofErr w:type="spellEnd"/>
                  <w:r w:rsidRPr="00D9216F">
                    <w:rPr>
                      <w:rFonts w:ascii="Courier New" w:hAnsi="Courier New" w:cs="Courier New"/>
                      <w:color w:val="000000" w:themeColor="text1"/>
                      <w:sz w:val="18"/>
                      <w:szCs w:val="18"/>
                    </w:rPr>
                    <w:t xml:space="preserve"> финансовый год</w:t>
                  </w:r>
                </w:p>
              </w:tc>
              <w:tc>
                <w:tcPr>
                  <w:tcW w:w="1133" w:type="dxa"/>
                  <w:gridSpan w:val="2"/>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line="70" w:lineRule="atLeast"/>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Очередной год</w:t>
                  </w:r>
                </w:p>
              </w:tc>
              <w:tc>
                <w:tcPr>
                  <w:tcW w:w="368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line="70" w:lineRule="atLeast"/>
                    <w:ind w:right="598"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Второй год планового периода</w:t>
                  </w:r>
                </w:p>
              </w:tc>
            </w:tr>
            <w:tr w:rsidR="00D9216F" w:rsidRPr="00D9216F" w:rsidTr="00FB37A0">
              <w:trPr>
                <w:gridAfter w:val="1"/>
                <w:wAfter w:w="3685" w:type="dxa"/>
                <w:trHeight w:val="555"/>
              </w:trPr>
              <w:tc>
                <w:tcPr>
                  <w:tcW w:w="1145" w:type="dxa"/>
                  <w:vMerge/>
                  <w:tcBorders>
                    <w:top w:val="single" w:sz="6" w:space="0" w:color="000000"/>
                    <w:left w:val="single" w:sz="6" w:space="0" w:color="000000"/>
                    <w:bottom w:val="single" w:sz="8" w:space="0" w:color="000000"/>
                    <w:right w:val="single" w:sz="8" w:space="0" w:color="000000"/>
                  </w:tcBorders>
                  <w:vAlign w:val="center"/>
                  <w:hideMark/>
                </w:tcPr>
                <w:p w:rsidR="00D9216F" w:rsidRPr="00D9216F" w:rsidRDefault="00D9216F" w:rsidP="00D9216F">
                  <w:pPr>
                    <w:rPr>
                      <w:rFonts w:ascii="Courier New" w:hAnsi="Courier New" w:cs="Courier New"/>
                      <w:color w:val="000000" w:themeColor="text1"/>
                      <w:sz w:val="18"/>
                      <w:szCs w:val="18"/>
                    </w:rPr>
                  </w:pPr>
                </w:p>
              </w:tc>
              <w:tc>
                <w:tcPr>
                  <w:tcW w:w="8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ГРБС</w:t>
                  </w:r>
                </w:p>
              </w:tc>
              <w:tc>
                <w:tcPr>
                  <w:tcW w:w="9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Раздел</w:t>
                  </w:r>
                </w:p>
              </w:tc>
              <w:tc>
                <w:tcPr>
                  <w:tcW w:w="12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Подраздел</w:t>
                  </w:r>
                </w:p>
              </w:tc>
              <w:tc>
                <w:tcPr>
                  <w:tcW w:w="106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Целевая статья</w:t>
                  </w:r>
                </w:p>
              </w:tc>
              <w:tc>
                <w:tcPr>
                  <w:tcW w:w="129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center"/>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Вид расхода</w:t>
                  </w:r>
                </w:p>
              </w:tc>
              <w:tc>
                <w:tcPr>
                  <w:tcW w:w="1275" w:type="dxa"/>
                  <w:vMerge/>
                  <w:tcBorders>
                    <w:top w:val="single" w:sz="6" w:space="0" w:color="000000"/>
                    <w:left w:val="single" w:sz="8" w:space="0" w:color="000000"/>
                    <w:bottom w:val="single" w:sz="8" w:space="0" w:color="000000"/>
                    <w:right w:val="single" w:sz="8" w:space="0" w:color="000000"/>
                  </w:tcBorders>
                  <w:vAlign w:val="center"/>
                  <w:hideMark/>
                </w:tcPr>
                <w:p w:rsidR="00D9216F" w:rsidRPr="00D9216F" w:rsidRDefault="00D9216F" w:rsidP="00D9216F">
                  <w:pPr>
                    <w:rPr>
                      <w:rFonts w:ascii="Courier New" w:hAnsi="Courier New" w:cs="Courier New"/>
                      <w:color w:val="000000" w:themeColor="text1"/>
                      <w:sz w:val="18"/>
                      <w:szCs w:val="18"/>
                    </w:rPr>
                  </w:pPr>
                </w:p>
              </w:tc>
              <w:tc>
                <w:tcPr>
                  <w:tcW w:w="707" w:type="dxa"/>
                  <w:vMerge/>
                  <w:tcBorders>
                    <w:top w:val="single" w:sz="6" w:space="0" w:color="000000"/>
                    <w:left w:val="single" w:sz="6" w:space="0" w:color="000000"/>
                    <w:bottom w:val="single" w:sz="6" w:space="0" w:color="000000"/>
                    <w:right w:val="single" w:sz="6" w:space="0" w:color="000000"/>
                  </w:tcBorders>
                  <w:vAlign w:val="center"/>
                  <w:hideMark/>
                </w:tcPr>
                <w:p w:rsidR="00D9216F" w:rsidRPr="00D9216F" w:rsidRDefault="00D9216F" w:rsidP="00D9216F">
                  <w:pPr>
                    <w:rPr>
                      <w:rFonts w:ascii="Courier New" w:hAnsi="Courier New" w:cs="Courier New"/>
                      <w:color w:val="000000" w:themeColor="text1"/>
                      <w:sz w:val="18"/>
                      <w:szCs w:val="18"/>
                    </w:rPr>
                  </w:pPr>
                </w:p>
              </w:tc>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D9216F" w:rsidRPr="00D9216F" w:rsidRDefault="00D9216F" w:rsidP="00D9216F">
                  <w:pPr>
                    <w:rPr>
                      <w:rFonts w:ascii="Courier New" w:hAnsi="Courier New" w:cs="Courier New"/>
                      <w:color w:val="000000" w:themeColor="text1"/>
                      <w:sz w:val="18"/>
                      <w:szCs w:val="18"/>
                    </w:rPr>
                  </w:pPr>
                </w:p>
              </w:tc>
            </w:tr>
            <w:tr w:rsidR="00D9216F" w:rsidRPr="00D9216F" w:rsidTr="00FB37A0">
              <w:trPr>
                <w:trHeight w:val="375"/>
              </w:trPr>
              <w:tc>
                <w:tcPr>
                  <w:tcW w:w="1145"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06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9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3" w:type="dxa"/>
                  <w:gridSpan w:val="2"/>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368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FB37A0">
              <w:trPr>
                <w:trHeight w:val="375"/>
              </w:trPr>
              <w:tc>
                <w:tcPr>
                  <w:tcW w:w="1145"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06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9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3" w:type="dxa"/>
                  <w:gridSpan w:val="2"/>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368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FB37A0">
              <w:trPr>
                <w:trHeight w:val="375"/>
              </w:trPr>
              <w:tc>
                <w:tcPr>
                  <w:tcW w:w="1145"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06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9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3" w:type="dxa"/>
                  <w:gridSpan w:val="2"/>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368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FB37A0">
              <w:trPr>
                <w:trHeight w:val="375"/>
              </w:trPr>
              <w:tc>
                <w:tcPr>
                  <w:tcW w:w="1145"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06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9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3" w:type="dxa"/>
                  <w:gridSpan w:val="2"/>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368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FB37A0">
              <w:trPr>
                <w:trHeight w:val="375"/>
              </w:trPr>
              <w:tc>
                <w:tcPr>
                  <w:tcW w:w="1145"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80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9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3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06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9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3" w:type="dxa"/>
                  <w:gridSpan w:val="2"/>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368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r w:rsidR="00D9216F" w:rsidRPr="00D9216F" w:rsidTr="00FB37A0">
              <w:trPr>
                <w:trHeight w:val="375"/>
              </w:trPr>
              <w:tc>
                <w:tcPr>
                  <w:tcW w:w="6515" w:type="dxa"/>
                  <w:gridSpan w:val="6"/>
                  <w:tcBorders>
                    <w:left w:val="single" w:sz="8" w:space="0" w:color="000000"/>
                    <w:bottom w:val="single" w:sz="8"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Итого источников финансирования дефицита</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1133" w:type="dxa"/>
                  <w:gridSpan w:val="2"/>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c>
                <w:tcPr>
                  <w:tcW w:w="368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D9216F" w:rsidRPr="00D9216F" w:rsidRDefault="00D9216F" w:rsidP="00D9216F">
                  <w:pPr>
                    <w:spacing w:before="100" w:after="96"/>
                    <w:ind w:firstLine="567"/>
                    <w:jc w:val="both"/>
                    <w:rPr>
                      <w:rFonts w:ascii="Courier New" w:hAnsi="Courier New" w:cs="Courier New"/>
                      <w:color w:val="000000" w:themeColor="text1"/>
                      <w:sz w:val="18"/>
                      <w:szCs w:val="18"/>
                    </w:rPr>
                  </w:pPr>
                  <w:r w:rsidRPr="00D9216F">
                    <w:rPr>
                      <w:rFonts w:ascii="Courier New" w:hAnsi="Courier New" w:cs="Courier New"/>
                      <w:color w:val="000000" w:themeColor="text1"/>
                      <w:sz w:val="18"/>
                      <w:szCs w:val="18"/>
                    </w:rPr>
                    <w:t> </w:t>
                  </w:r>
                </w:p>
              </w:tc>
            </w:tr>
          </w:tbl>
          <w:p w:rsidR="00D9216F" w:rsidRPr="00D9216F" w:rsidRDefault="00D9216F" w:rsidP="00D9216F">
            <w:pPr>
              <w:rPr>
                <w:rFonts w:ascii="Courier New" w:hAnsi="Courier New" w:cs="Courier New"/>
                <w:color w:val="000000" w:themeColor="text1"/>
                <w:sz w:val="18"/>
                <w:szCs w:val="18"/>
              </w:rPr>
            </w:pPr>
          </w:p>
        </w:tc>
      </w:tr>
    </w:tbl>
    <w:p w:rsidR="00614AE9" w:rsidRPr="00D9216F" w:rsidRDefault="00D9216F" w:rsidP="00FB37A0">
      <w:pPr>
        <w:shd w:val="clear" w:color="auto" w:fill="FFFFFF"/>
        <w:spacing w:before="100" w:after="96"/>
        <w:ind w:firstLine="567"/>
        <w:jc w:val="both"/>
        <w:rPr>
          <w:rFonts w:ascii="Courier New" w:hAnsi="Courier New" w:cs="Courier New"/>
          <w:bCs/>
          <w:sz w:val="18"/>
          <w:szCs w:val="18"/>
        </w:rPr>
      </w:pPr>
      <w:r w:rsidRPr="00D9216F">
        <w:rPr>
          <w:rFonts w:ascii="Courier New" w:hAnsi="Courier New" w:cs="Courier New"/>
          <w:color w:val="000000" w:themeColor="text1"/>
          <w:sz w:val="18"/>
          <w:szCs w:val="18"/>
        </w:rPr>
        <w:t>Исполнитель  </w:t>
      </w:r>
      <w:r w:rsidR="00FB37A0">
        <w:rPr>
          <w:rFonts w:ascii="Courier New" w:hAnsi="Courier New" w:cs="Courier New"/>
          <w:color w:val="000000" w:themeColor="text1"/>
          <w:sz w:val="18"/>
          <w:szCs w:val="18"/>
        </w:rPr>
        <w:t xml:space="preserve">       __________ </w:t>
      </w:r>
      <w:r w:rsidRPr="00D9216F">
        <w:rPr>
          <w:rFonts w:ascii="Courier New" w:hAnsi="Courier New" w:cs="Courier New"/>
          <w:color w:val="000000" w:themeColor="text1"/>
          <w:sz w:val="18"/>
          <w:szCs w:val="18"/>
        </w:rPr>
        <w:t>ФИО</w:t>
      </w:r>
    </w:p>
    <w:p w:rsidR="00FB37A0" w:rsidRPr="00FB37A0" w:rsidRDefault="00FB37A0" w:rsidP="00FB37A0">
      <w:pPr>
        <w:shd w:val="clear" w:color="auto" w:fill="FFFFFF"/>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Приложение №2</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 Порядку составления и ведения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сводной бюджетной росписи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 бюджетной росписи главного</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распорядителя средств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tbl>
      <w:tblPr>
        <w:tblW w:w="21600" w:type="dxa"/>
        <w:tblCellMar>
          <w:left w:w="0" w:type="dxa"/>
          <w:right w:w="0" w:type="dxa"/>
        </w:tblCellMar>
        <w:tblLook w:val="04A0" w:firstRow="1" w:lastRow="0" w:firstColumn="1" w:lastColumn="0" w:noHBand="0" w:noVBand="1"/>
      </w:tblPr>
      <w:tblGrid>
        <w:gridCol w:w="21600"/>
      </w:tblGrid>
      <w:tr w:rsidR="00FB37A0" w:rsidRPr="00FB37A0" w:rsidTr="00FB37A0">
        <w:trPr>
          <w:trHeight w:val="375"/>
        </w:trPr>
        <w:tc>
          <w:tcPr>
            <w:tcW w:w="21600" w:type="dxa"/>
            <w:tcMar>
              <w:top w:w="0" w:type="dxa"/>
              <w:left w:w="108" w:type="dxa"/>
              <w:bottom w:w="0" w:type="dxa"/>
              <w:right w:w="108" w:type="dxa"/>
            </w:tcMar>
            <w:hideMark/>
          </w:tcPr>
          <w:p w:rsidR="00FB37A0" w:rsidRPr="00FB37A0" w:rsidRDefault="00FB37A0" w:rsidP="00FB37A0">
            <w:pPr>
              <w:spacing w:before="100" w:after="96"/>
              <w:ind w:firstLine="567"/>
              <w:jc w:val="right"/>
              <w:rPr>
                <w:rFonts w:ascii="Courier New" w:hAnsi="Courier New" w:cs="Courier New"/>
                <w:color w:val="000000" w:themeColor="text1"/>
                <w:sz w:val="18"/>
                <w:szCs w:val="18"/>
              </w:rPr>
            </w:pPr>
            <w:proofErr w:type="spellStart"/>
            <w:r w:rsidRPr="00FB37A0">
              <w:rPr>
                <w:rFonts w:ascii="Courier New" w:hAnsi="Courier New" w:cs="Courier New"/>
                <w:color w:val="000000" w:themeColor="text1"/>
                <w:sz w:val="18"/>
                <w:szCs w:val="18"/>
              </w:rPr>
              <w:t>тверждаю</w:t>
            </w:r>
            <w:proofErr w:type="spellEnd"/>
            <w:r w:rsidRPr="00FB37A0">
              <w:rPr>
                <w:rFonts w:ascii="Courier New" w:hAnsi="Courier New" w:cs="Courier New"/>
                <w:color w:val="000000" w:themeColor="text1"/>
                <w:sz w:val="18"/>
                <w:szCs w:val="18"/>
              </w:rPr>
              <w:t>:</w:t>
            </w:r>
          </w:p>
        </w:tc>
      </w:tr>
    </w:tbl>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Лимиты бюджетных обязательств</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на 20___ финансовый год и на плановый период 20__ и 20___годов</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Наименование бюджета:</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Финансовый орган:</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Единица измерения: руб.</w:t>
      </w:r>
    </w:p>
    <w:tbl>
      <w:tblPr>
        <w:tblW w:w="10080" w:type="dxa"/>
        <w:tblInd w:w="88" w:type="dxa"/>
        <w:tblCellMar>
          <w:left w:w="0" w:type="dxa"/>
          <w:right w:w="0" w:type="dxa"/>
        </w:tblCellMar>
        <w:tblLook w:val="04A0" w:firstRow="1" w:lastRow="0" w:firstColumn="1" w:lastColumn="0" w:noHBand="0" w:noVBand="1"/>
      </w:tblPr>
      <w:tblGrid>
        <w:gridCol w:w="1479"/>
        <w:gridCol w:w="638"/>
        <w:gridCol w:w="848"/>
        <w:gridCol w:w="1163"/>
        <w:gridCol w:w="953"/>
        <w:gridCol w:w="953"/>
        <w:gridCol w:w="2110"/>
        <w:gridCol w:w="968"/>
        <w:gridCol w:w="968"/>
      </w:tblGrid>
      <w:tr w:rsidR="00FB37A0" w:rsidRPr="00FB37A0" w:rsidTr="00FB37A0">
        <w:tc>
          <w:tcPr>
            <w:tcW w:w="1479"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показателя</w:t>
            </w:r>
          </w:p>
        </w:tc>
        <w:tc>
          <w:tcPr>
            <w:tcW w:w="4555" w:type="dxa"/>
            <w:gridSpan w:val="5"/>
            <w:tcBorders>
              <w:top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Код по бюджетной классификации</w:t>
            </w:r>
          </w:p>
        </w:tc>
        <w:tc>
          <w:tcPr>
            <w:tcW w:w="2110" w:type="dxa"/>
            <w:vMerge w:val="restart"/>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Текущий финансовый год</w:t>
            </w:r>
          </w:p>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68" w:type="dxa"/>
            <w:vMerge w:val="restart"/>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Очередной год</w:t>
            </w:r>
          </w:p>
        </w:tc>
        <w:tc>
          <w:tcPr>
            <w:tcW w:w="968" w:type="dxa"/>
            <w:vMerge w:val="restart"/>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Второй год планового периода</w:t>
            </w:r>
          </w:p>
        </w:tc>
      </w:tr>
      <w:tr w:rsidR="00FB37A0" w:rsidRPr="00FB37A0" w:rsidTr="00FB37A0">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ГРБС</w:t>
            </w:r>
          </w:p>
        </w:tc>
        <w:tc>
          <w:tcPr>
            <w:tcW w:w="8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Раздел</w:t>
            </w:r>
          </w:p>
        </w:tc>
        <w:tc>
          <w:tcPr>
            <w:tcW w:w="11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Подраздел</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Целевая статья</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Вид расхода</w:t>
            </w:r>
          </w:p>
        </w:tc>
        <w:tc>
          <w:tcPr>
            <w:tcW w:w="0" w:type="auto"/>
            <w:vMerge/>
            <w:tcBorders>
              <w:top w:val="single" w:sz="6" w:space="0" w:color="000000"/>
              <w:bottom w:val="single" w:sz="6"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0" w:type="auto"/>
            <w:vMerge/>
            <w:tcBorders>
              <w:top w:val="single" w:sz="6" w:space="0" w:color="000000"/>
              <w:bottom w:val="single" w:sz="6"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0" w:type="auto"/>
            <w:vMerge/>
            <w:tcBorders>
              <w:top w:val="single" w:sz="6" w:space="0" w:color="000000"/>
              <w:bottom w:val="single" w:sz="6"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r>
      <w:tr w:rsidR="00FB37A0" w:rsidRPr="00FB37A0" w:rsidTr="00FB37A0">
        <w:trPr>
          <w:trHeight w:val="481"/>
        </w:trPr>
        <w:tc>
          <w:tcPr>
            <w:tcW w:w="147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FB37A0">
        <w:trPr>
          <w:trHeight w:val="335"/>
        </w:trPr>
        <w:tc>
          <w:tcPr>
            <w:tcW w:w="147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p>
        </w:tc>
        <w:tc>
          <w:tcPr>
            <w:tcW w:w="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FB37A0">
        <w:tc>
          <w:tcPr>
            <w:tcW w:w="1479"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4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bl>
    <w:p w:rsidR="00FB37A0" w:rsidRPr="00FB37A0" w:rsidRDefault="00FB37A0" w:rsidP="00FB37A0">
      <w:pPr>
        <w:shd w:val="clear" w:color="auto" w:fill="FFFFFF"/>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Приложение №3</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 Порядку составления и ведения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сводной бюджетной росписи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 бюджетной росписи главного</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распорядителя средств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spacing w:after="96"/>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 </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lastRenderedPageBreak/>
        <w:t>Уведомление о бюджетных ассигнованиях</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на 20___ финансовый год и на плановый период 20__ и 20___годов</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бюджета:</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Финансовый орган:</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главного распорядителя бюджетных средств:</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Единица измерения: руб.</w:t>
      </w:r>
    </w:p>
    <w:p w:rsidR="00FB37A0" w:rsidRPr="00FB37A0" w:rsidRDefault="00FB37A0" w:rsidP="00FB37A0">
      <w:pPr>
        <w:shd w:val="clear" w:color="auto" w:fill="FFFFFF"/>
        <w:ind w:firstLine="567"/>
        <w:jc w:val="both"/>
        <w:rPr>
          <w:rFonts w:ascii="Arial" w:hAnsi="Arial" w:cs="Arial"/>
          <w:color w:val="000000" w:themeColor="text1"/>
        </w:rPr>
      </w:pPr>
      <w:r w:rsidRPr="00FB37A0">
        <w:rPr>
          <w:rFonts w:ascii="Arial" w:hAnsi="Arial" w:cs="Arial"/>
          <w:color w:val="000000" w:themeColor="text1"/>
        </w:rPr>
        <w:t> </w:t>
      </w:r>
    </w:p>
    <w:tbl>
      <w:tblPr>
        <w:tblW w:w="10368" w:type="dxa"/>
        <w:tblInd w:w="88" w:type="dxa"/>
        <w:tblLayout w:type="fixed"/>
        <w:tblCellMar>
          <w:left w:w="0" w:type="dxa"/>
          <w:right w:w="0" w:type="dxa"/>
        </w:tblCellMar>
        <w:tblLook w:val="04A0" w:firstRow="1" w:lastRow="0" w:firstColumn="1" w:lastColumn="0" w:noHBand="0" w:noVBand="1"/>
      </w:tblPr>
      <w:tblGrid>
        <w:gridCol w:w="1438"/>
        <w:gridCol w:w="992"/>
        <w:gridCol w:w="992"/>
        <w:gridCol w:w="1134"/>
        <w:gridCol w:w="1418"/>
        <w:gridCol w:w="1134"/>
        <w:gridCol w:w="1276"/>
        <w:gridCol w:w="1134"/>
        <w:gridCol w:w="850"/>
      </w:tblGrid>
      <w:tr w:rsidR="00FB37A0" w:rsidRPr="00FB37A0" w:rsidTr="00FB37A0">
        <w:trPr>
          <w:trHeight w:val="70"/>
        </w:trPr>
        <w:tc>
          <w:tcPr>
            <w:tcW w:w="1438"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показателя</w:t>
            </w:r>
          </w:p>
        </w:tc>
        <w:tc>
          <w:tcPr>
            <w:tcW w:w="5670" w:type="dxa"/>
            <w:gridSpan w:val="5"/>
            <w:tcBorders>
              <w:top w:val="single" w:sz="6" w:space="0" w:color="000000"/>
              <w:bottom w:val="single" w:sz="6"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284"/>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Код по бюджетной классификации</w:t>
            </w:r>
          </w:p>
        </w:tc>
        <w:tc>
          <w:tcPr>
            <w:tcW w:w="1276" w:type="dxa"/>
            <w:vMerge w:val="restart"/>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Текущий   финансовый год</w:t>
            </w:r>
          </w:p>
        </w:tc>
        <w:tc>
          <w:tcPr>
            <w:tcW w:w="1134" w:type="dxa"/>
            <w:vMerge w:val="restart"/>
            <w:tcBorders>
              <w:top w:val="single" w:sz="8" w:space="0" w:color="000000"/>
              <w:left w:val="single" w:sz="6" w:space="0" w:color="000000"/>
              <w:bottom w:val="single" w:sz="8" w:space="0" w:color="000000"/>
              <w:right w:val="single" w:sz="6" w:space="0" w:color="000000"/>
            </w:tcBorders>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Очередной год</w:t>
            </w:r>
          </w:p>
        </w:tc>
        <w:tc>
          <w:tcPr>
            <w:tcW w:w="850" w:type="dxa"/>
            <w:vMerge w:val="restart"/>
            <w:tcBorders>
              <w:top w:val="single" w:sz="8" w:space="0" w:color="000000"/>
              <w:left w:val="single" w:sz="6" w:space="0" w:color="000000"/>
              <w:bottom w:val="single" w:sz="8" w:space="0" w:color="000000"/>
              <w:right w:val="single" w:sz="8" w:space="0" w:color="000000"/>
            </w:tcBorders>
            <w:hideMark/>
          </w:tcPr>
          <w:p w:rsidR="00FB37A0" w:rsidRPr="00FB37A0" w:rsidRDefault="00FB37A0" w:rsidP="00FB37A0">
            <w:pPr>
              <w:spacing w:before="100" w:after="96" w:line="70" w:lineRule="atLeast"/>
              <w:ind w:firstLine="3"/>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Второй год планового периода</w:t>
            </w:r>
          </w:p>
        </w:tc>
      </w:tr>
      <w:tr w:rsidR="00FB37A0" w:rsidRPr="00FB37A0" w:rsidTr="00FB37A0">
        <w:trPr>
          <w:trHeight w:val="559"/>
        </w:trPr>
        <w:tc>
          <w:tcPr>
            <w:tcW w:w="1438" w:type="dxa"/>
            <w:vMerge/>
            <w:tcBorders>
              <w:top w:val="single" w:sz="8" w:space="0" w:color="000000"/>
              <w:left w:val="single" w:sz="8" w:space="0" w:color="000000"/>
              <w:bottom w:val="single" w:sz="8" w:space="0" w:color="000000"/>
              <w:right w:val="single" w:sz="8"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99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ГРБС</w:t>
            </w:r>
          </w:p>
        </w:tc>
        <w:tc>
          <w:tcPr>
            <w:tcW w:w="99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Раздел</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Подраздел</w:t>
            </w:r>
          </w:p>
        </w:tc>
        <w:tc>
          <w:tcPr>
            <w:tcW w:w="141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left="142" w:hanging="142"/>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Целевая статья</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right="139" w:firstLine="36"/>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Вид расхода</w:t>
            </w:r>
          </w:p>
        </w:tc>
        <w:tc>
          <w:tcPr>
            <w:tcW w:w="1276" w:type="dxa"/>
            <w:vMerge/>
            <w:tcBorders>
              <w:top w:val="single" w:sz="8" w:space="0" w:color="000000"/>
              <w:left w:val="single" w:sz="8" w:space="0" w:color="000000"/>
              <w:bottom w:val="single" w:sz="8"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1134" w:type="dxa"/>
            <w:vMerge/>
            <w:tcBorders>
              <w:top w:val="single" w:sz="8" w:space="0" w:color="000000"/>
              <w:left w:val="single" w:sz="6" w:space="0" w:color="000000"/>
              <w:bottom w:val="single" w:sz="8"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850" w:type="dxa"/>
            <w:vMerge/>
            <w:tcBorders>
              <w:top w:val="single" w:sz="8" w:space="0" w:color="000000"/>
              <w:left w:val="single" w:sz="6" w:space="0" w:color="000000"/>
              <w:bottom w:val="single" w:sz="8" w:space="0" w:color="000000"/>
              <w:right w:val="single" w:sz="8"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r>
      <w:tr w:rsidR="00FB37A0" w:rsidRPr="00FB37A0" w:rsidTr="00FB37A0">
        <w:trPr>
          <w:trHeight w:val="1092"/>
        </w:trPr>
        <w:tc>
          <w:tcPr>
            <w:tcW w:w="1438" w:type="dxa"/>
            <w:tcBorders>
              <w:top w:val="single" w:sz="6"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9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92"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418"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right="4968"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0"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FB37A0">
        <w:trPr>
          <w:trHeight w:val="378"/>
        </w:trPr>
        <w:tc>
          <w:tcPr>
            <w:tcW w:w="7108" w:type="dxa"/>
            <w:gridSpan w:val="6"/>
            <w:tcBorders>
              <w:left w:val="single" w:sz="8" w:space="0" w:color="000000"/>
              <w:bottom w:val="single" w:sz="8"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Итого</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0"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bl>
    <w:p w:rsidR="00FB37A0" w:rsidRPr="00FB37A0" w:rsidRDefault="00FB37A0" w:rsidP="00FB37A0">
      <w:pPr>
        <w:shd w:val="clear" w:color="auto" w:fill="FFFFFF"/>
        <w:ind w:firstLine="567"/>
        <w:jc w:val="center"/>
        <w:rPr>
          <w:rFonts w:ascii="Arial" w:hAnsi="Arial" w:cs="Arial"/>
          <w:color w:val="000000" w:themeColor="text1"/>
        </w:rPr>
      </w:pPr>
      <w:r w:rsidRPr="00FB37A0">
        <w:rPr>
          <w:rFonts w:ascii="Arial" w:hAnsi="Arial" w:cs="Arial"/>
          <w:color w:val="000000" w:themeColor="text1"/>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Руководитель финансового органа _________________ФИО</w:t>
      </w:r>
    </w:p>
    <w:p w:rsidR="00FB37A0" w:rsidRDefault="00FB37A0" w:rsidP="00FB37A0">
      <w:pPr>
        <w:shd w:val="clear" w:color="auto" w:fill="FFFFFF"/>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Приложение №4</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 Порядку составления и ведения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сводной бюджетной росписи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 бюджетной росписи главного</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распорядителя средств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Уведомление о лимитах бюджетных обязательств</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на 20___ финансовый год и на плановый период 20__ и 20___годов</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бюджета:</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Финансовый орган:</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главного распорядителя бюджетных средств:</w:t>
      </w:r>
    </w:p>
    <w:p w:rsidR="00FB37A0" w:rsidRPr="00FB37A0" w:rsidRDefault="00FB37A0" w:rsidP="00FB37A0">
      <w:pPr>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Единица измерения: руб.</w:t>
      </w:r>
    </w:p>
    <w:p w:rsidR="00FB37A0" w:rsidRPr="00FB37A0" w:rsidRDefault="00FB37A0" w:rsidP="00FB37A0">
      <w:pPr>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bl>
      <w:tblPr>
        <w:tblW w:w="10368" w:type="dxa"/>
        <w:tblInd w:w="88" w:type="dxa"/>
        <w:tblLayout w:type="fixed"/>
        <w:tblCellMar>
          <w:left w:w="0" w:type="dxa"/>
          <w:right w:w="0" w:type="dxa"/>
        </w:tblCellMar>
        <w:tblLook w:val="04A0" w:firstRow="1" w:lastRow="0" w:firstColumn="1" w:lastColumn="0" w:noHBand="0" w:noVBand="1"/>
      </w:tblPr>
      <w:tblGrid>
        <w:gridCol w:w="1580"/>
        <w:gridCol w:w="1134"/>
        <w:gridCol w:w="1134"/>
        <w:gridCol w:w="1134"/>
        <w:gridCol w:w="1275"/>
        <w:gridCol w:w="1276"/>
        <w:gridCol w:w="1134"/>
        <w:gridCol w:w="851"/>
        <w:gridCol w:w="850"/>
      </w:tblGrid>
      <w:tr w:rsidR="00FB37A0" w:rsidRPr="00FB37A0" w:rsidTr="00FB37A0">
        <w:trPr>
          <w:trHeight w:val="425"/>
        </w:trPr>
        <w:tc>
          <w:tcPr>
            <w:tcW w:w="158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показателя</w:t>
            </w:r>
          </w:p>
        </w:tc>
        <w:tc>
          <w:tcPr>
            <w:tcW w:w="5953" w:type="dxa"/>
            <w:gridSpan w:val="5"/>
            <w:tcBorders>
              <w:top w:val="single" w:sz="6" w:space="0" w:color="000000"/>
              <w:bottom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Код по бюджетной классификации</w:t>
            </w:r>
          </w:p>
        </w:tc>
        <w:tc>
          <w:tcPr>
            <w:tcW w:w="1134" w:type="dxa"/>
            <w:vMerge w:val="restart"/>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Текущий   финансовый год</w:t>
            </w:r>
          </w:p>
        </w:tc>
        <w:tc>
          <w:tcPr>
            <w:tcW w:w="851" w:type="dxa"/>
            <w:vMerge w:val="restart"/>
            <w:tcBorders>
              <w:top w:val="single" w:sz="8" w:space="0" w:color="000000"/>
              <w:left w:val="single" w:sz="6" w:space="0" w:color="000000"/>
              <w:bottom w:val="single" w:sz="8" w:space="0" w:color="000000"/>
              <w:right w:val="single" w:sz="6" w:space="0" w:color="000000"/>
            </w:tcBorders>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Очередной год</w:t>
            </w:r>
          </w:p>
        </w:tc>
        <w:tc>
          <w:tcPr>
            <w:tcW w:w="850" w:type="dxa"/>
            <w:vMerge w:val="restart"/>
            <w:tcBorders>
              <w:top w:val="single" w:sz="8" w:space="0" w:color="000000"/>
              <w:left w:val="single" w:sz="6" w:space="0" w:color="000000"/>
              <w:bottom w:val="single" w:sz="8" w:space="0" w:color="000000"/>
              <w:right w:val="single" w:sz="8" w:space="0" w:color="000000"/>
            </w:tcBorders>
            <w:hideMark/>
          </w:tcPr>
          <w:p w:rsidR="00FB37A0" w:rsidRPr="00FB37A0" w:rsidRDefault="00FB37A0" w:rsidP="00FB37A0">
            <w:pPr>
              <w:spacing w:before="100" w:after="96"/>
              <w:ind w:firstLine="3"/>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Второй год планового периода</w:t>
            </w:r>
          </w:p>
        </w:tc>
      </w:tr>
      <w:tr w:rsidR="00FB37A0" w:rsidRPr="00FB37A0" w:rsidTr="00FB37A0">
        <w:trPr>
          <w:trHeight w:val="559"/>
        </w:trPr>
        <w:tc>
          <w:tcPr>
            <w:tcW w:w="1580" w:type="dxa"/>
            <w:vMerge/>
            <w:tcBorders>
              <w:top w:val="single" w:sz="8" w:space="0" w:color="000000"/>
              <w:left w:val="single" w:sz="8" w:space="0" w:color="000000"/>
              <w:bottom w:val="single" w:sz="8" w:space="0" w:color="000000"/>
              <w:right w:val="single" w:sz="8"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ГРБС</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Раздел</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Подраздел</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Целевая статья</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Вид расхода</w:t>
            </w:r>
          </w:p>
        </w:tc>
        <w:tc>
          <w:tcPr>
            <w:tcW w:w="1134" w:type="dxa"/>
            <w:vMerge/>
            <w:tcBorders>
              <w:top w:val="single" w:sz="8" w:space="0" w:color="000000"/>
              <w:left w:val="single" w:sz="8" w:space="0" w:color="000000"/>
              <w:bottom w:val="single" w:sz="8"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851" w:type="dxa"/>
            <w:vMerge/>
            <w:tcBorders>
              <w:top w:val="single" w:sz="8" w:space="0" w:color="000000"/>
              <w:left w:val="single" w:sz="6" w:space="0" w:color="000000"/>
              <w:bottom w:val="single" w:sz="8"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850" w:type="dxa"/>
            <w:vMerge/>
            <w:tcBorders>
              <w:top w:val="single" w:sz="8" w:space="0" w:color="000000"/>
              <w:left w:val="single" w:sz="6" w:space="0" w:color="000000"/>
              <w:bottom w:val="single" w:sz="8" w:space="0" w:color="000000"/>
              <w:right w:val="single" w:sz="8"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r>
      <w:tr w:rsidR="00FB37A0" w:rsidRPr="00FB37A0" w:rsidTr="00FB37A0">
        <w:trPr>
          <w:trHeight w:val="1092"/>
        </w:trPr>
        <w:tc>
          <w:tcPr>
            <w:tcW w:w="1580" w:type="dxa"/>
            <w:tcBorders>
              <w:top w:val="single" w:sz="6"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0"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FB37A0">
        <w:trPr>
          <w:trHeight w:val="378"/>
        </w:trPr>
        <w:tc>
          <w:tcPr>
            <w:tcW w:w="7533" w:type="dxa"/>
            <w:gridSpan w:val="6"/>
            <w:tcBorders>
              <w:left w:val="single" w:sz="8" w:space="0" w:color="000000"/>
              <w:bottom w:val="single" w:sz="8"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Итого</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0"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firstLine="284"/>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bl>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Руководитель финансового органа _________________ФИО</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spacing w:before="100" w:after="96"/>
        <w:ind w:firstLine="567"/>
        <w:jc w:val="both"/>
        <w:rPr>
          <w:rFonts w:ascii="Courier New" w:hAnsi="Courier New" w:cs="Courier New"/>
          <w:color w:val="000000" w:themeColor="text1"/>
          <w:sz w:val="18"/>
          <w:szCs w:val="18"/>
        </w:rPr>
      </w:pP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Приложение №5</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 Порядку составления и ведения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сводной бюджетной росписи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 бюджетной росписи главного</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распорядителя средств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lastRenderedPageBreak/>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Уведомление о бюджетных ассигнованиях</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источников финансирования дефицита местного бюджета</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на 20__ финансовый год и на плановый период 20__ и 20__ годов</w:t>
      </w:r>
    </w:p>
    <w:p w:rsidR="00FB37A0" w:rsidRPr="00FB37A0" w:rsidRDefault="00FB37A0" w:rsidP="00FB37A0">
      <w:pPr>
        <w:shd w:val="clear" w:color="auto" w:fill="FFFFFF"/>
        <w:ind w:firstLine="567"/>
        <w:jc w:val="center"/>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бюджета:</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Финансовый орган:</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главного </w:t>
      </w:r>
      <w:proofErr w:type="gramStart"/>
      <w:r w:rsidRPr="00FB37A0">
        <w:rPr>
          <w:rFonts w:ascii="Courier New" w:hAnsi="Courier New" w:cs="Courier New"/>
          <w:color w:val="000000" w:themeColor="text1"/>
          <w:sz w:val="18"/>
          <w:szCs w:val="18"/>
        </w:rPr>
        <w:t>администратора источников финансирования дефицита местного бюджета</w:t>
      </w:r>
      <w:proofErr w:type="gramEnd"/>
      <w:r w:rsidRPr="00FB37A0">
        <w:rPr>
          <w:rFonts w:ascii="Courier New" w:hAnsi="Courier New" w:cs="Courier New"/>
          <w:color w:val="000000" w:themeColor="text1"/>
          <w:sz w:val="18"/>
          <w:szCs w:val="18"/>
        </w:rPr>
        <w:t>:</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Единица измерения: руб.</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bl>
      <w:tblPr>
        <w:tblW w:w="9953" w:type="dxa"/>
        <w:tblInd w:w="88" w:type="dxa"/>
        <w:tblLayout w:type="fixed"/>
        <w:tblCellMar>
          <w:left w:w="0" w:type="dxa"/>
          <w:right w:w="0" w:type="dxa"/>
        </w:tblCellMar>
        <w:tblLook w:val="04A0" w:firstRow="1" w:lastRow="0" w:firstColumn="1" w:lastColumn="0" w:noHBand="0" w:noVBand="1"/>
      </w:tblPr>
      <w:tblGrid>
        <w:gridCol w:w="1721"/>
        <w:gridCol w:w="2410"/>
        <w:gridCol w:w="1843"/>
        <w:gridCol w:w="1418"/>
        <w:gridCol w:w="2561"/>
      </w:tblGrid>
      <w:tr w:rsidR="00FB37A0" w:rsidRPr="00FB37A0" w:rsidTr="00FB37A0">
        <w:trPr>
          <w:trHeight w:val="1591"/>
        </w:trPr>
        <w:tc>
          <w:tcPr>
            <w:tcW w:w="172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left="-1286" w:firstLine="1853"/>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показателя</w:t>
            </w:r>
          </w:p>
        </w:tc>
        <w:tc>
          <w:tcPr>
            <w:tcW w:w="2410" w:type="dxa"/>
            <w:tcBorders>
              <w:top w:val="single" w:sz="6" w:space="0" w:color="000000"/>
            </w:tcBorders>
            <w:tcMar>
              <w:top w:w="0" w:type="dxa"/>
              <w:left w:w="108" w:type="dxa"/>
              <w:bottom w:w="0" w:type="dxa"/>
              <w:right w:w="108" w:type="dxa"/>
            </w:tcMar>
            <w:hideMark/>
          </w:tcPr>
          <w:p w:rsidR="00FB37A0" w:rsidRPr="00FB37A0" w:rsidRDefault="00FB37A0" w:rsidP="00FB37A0">
            <w:pPr>
              <w:spacing w:before="100" w:after="96"/>
              <w:ind w:left="-1286" w:right="139" w:firstLine="1853"/>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Код по бюджетной классификации источника финансирования дефицита местного бюджета</w:t>
            </w:r>
          </w:p>
        </w:tc>
        <w:tc>
          <w:tcPr>
            <w:tcW w:w="1843"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left="-1286" w:firstLine="1853"/>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Текущий   финансовый год</w:t>
            </w:r>
          </w:p>
        </w:tc>
        <w:tc>
          <w:tcPr>
            <w:tcW w:w="1418" w:type="dxa"/>
            <w:tcBorders>
              <w:top w:val="single" w:sz="8" w:space="0" w:color="000000"/>
              <w:left w:val="single" w:sz="6" w:space="0" w:color="000000"/>
              <w:bottom w:val="single" w:sz="8" w:space="0" w:color="000000"/>
              <w:right w:val="single" w:sz="6" w:space="0" w:color="000000"/>
            </w:tcBorders>
            <w:hideMark/>
          </w:tcPr>
          <w:p w:rsidR="00FB37A0" w:rsidRPr="00FB37A0" w:rsidRDefault="00FB37A0" w:rsidP="00FB37A0">
            <w:pPr>
              <w:spacing w:before="100" w:after="96"/>
              <w:ind w:left="-1286" w:firstLine="1853"/>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Очередной год</w:t>
            </w:r>
          </w:p>
        </w:tc>
        <w:tc>
          <w:tcPr>
            <w:tcW w:w="2561" w:type="dxa"/>
            <w:tcBorders>
              <w:top w:val="single" w:sz="8" w:space="0" w:color="000000"/>
              <w:left w:val="single" w:sz="6" w:space="0" w:color="000000"/>
              <w:bottom w:val="single" w:sz="8" w:space="0" w:color="000000"/>
              <w:right w:val="single" w:sz="8" w:space="0" w:color="000000"/>
            </w:tcBorders>
            <w:hideMark/>
          </w:tcPr>
          <w:p w:rsidR="00FB37A0" w:rsidRPr="00FB37A0" w:rsidRDefault="00FB37A0" w:rsidP="00FB37A0">
            <w:pPr>
              <w:spacing w:before="100" w:after="96"/>
              <w:ind w:left="-1286" w:firstLine="1853"/>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Второй год планового периода</w:t>
            </w:r>
          </w:p>
        </w:tc>
      </w:tr>
      <w:tr w:rsidR="00FB37A0" w:rsidRPr="00FB37A0" w:rsidTr="00FB37A0">
        <w:trPr>
          <w:trHeight w:val="1092"/>
        </w:trPr>
        <w:tc>
          <w:tcPr>
            <w:tcW w:w="1721" w:type="dxa"/>
            <w:tcBorders>
              <w:top w:val="single" w:sz="6"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2410"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84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418"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2561"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FB37A0">
        <w:trPr>
          <w:trHeight w:val="378"/>
        </w:trPr>
        <w:tc>
          <w:tcPr>
            <w:tcW w:w="4131" w:type="dxa"/>
            <w:gridSpan w:val="2"/>
            <w:tcBorders>
              <w:left w:val="single" w:sz="8" w:space="0" w:color="000000"/>
              <w:bottom w:val="single" w:sz="8"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Итого</w:t>
            </w:r>
          </w:p>
        </w:tc>
        <w:tc>
          <w:tcPr>
            <w:tcW w:w="184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418"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2561" w:type="dxa"/>
            <w:tcBorders>
              <w:top w:val="single" w:sz="6" w:space="0" w:color="000000"/>
              <w:bottom w:val="single" w:sz="6" w:space="0" w:color="000000"/>
              <w:right w:val="single" w:sz="6" w:space="0" w:color="000000"/>
            </w:tcBorders>
            <w:hideMark/>
          </w:tcPr>
          <w:p w:rsidR="00FB37A0" w:rsidRPr="00FB37A0" w:rsidRDefault="00FB37A0" w:rsidP="00FB37A0">
            <w:pPr>
              <w:spacing w:before="100" w:after="96"/>
              <w:ind w:left="-1286" w:firstLine="1853"/>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bl>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Руководитель финансового органа _________________ФИО</w:t>
      </w:r>
    </w:p>
    <w:p w:rsidR="00FB37A0" w:rsidRPr="00FB37A0" w:rsidRDefault="00FB37A0" w:rsidP="00FB37A0">
      <w:pPr>
        <w:shd w:val="clear" w:color="auto" w:fill="FFFFFF"/>
        <w:spacing w:before="100" w:after="96"/>
        <w:ind w:firstLine="567"/>
        <w:jc w:val="both"/>
        <w:rPr>
          <w:rFonts w:ascii="Courier New" w:hAnsi="Courier New" w:cs="Courier New"/>
          <w:color w:val="000000" w:themeColor="text1"/>
          <w:sz w:val="18"/>
          <w:szCs w:val="18"/>
        </w:rPr>
      </w:pP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Приложение №6</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  Порядку составления и ведения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сводной бюджетной росписи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 бюджетной росписи главного</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распорядителя  средств бюджета</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Голоустненского муниципального образования</w:t>
      </w:r>
    </w:p>
    <w:p w:rsidR="00FB37A0" w:rsidRPr="00FB37A0" w:rsidRDefault="00FB37A0" w:rsidP="00FB37A0">
      <w:pPr>
        <w:shd w:val="clear" w:color="auto" w:fill="FFFFFF"/>
        <w:ind w:firstLine="567"/>
        <w:jc w:val="right"/>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bl>
      <w:tblPr>
        <w:tblW w:w="10314" w:type="dxa"/>
        <w:tblLayout w:type="fixed"/>
        <w:tblCellMar>
          <w:left w:w="0" w:type="dxa"/>
          <w:right w:w="0" w:type="dxa"/>
        </w:tblCellMar>
        <w:tblLook w:val="04A0" w:firstRow="1" w:lastRow="0" w:firstColumn="1" w:lastColumn="0" w:noHBand="0" w:noVBand="1"/>
      </w:tblPr>
      <w:tblGrid>
        <w:gridCol w:w="817"/>
        <w:gridCol w:w="1134"/>
        <w:gridCol w:w="851"/>
        <w:gridCol w:w="1134"/>
        <w:gridCol w:w="1275"/>
        <w:gridCol w:w="993"/>
        <w:gridCol w:w="1559"/>
        <w:gridCol w:w="1276"/>
        <w:gridCol w:w="1275"/>
      </w:tblGrid>
      <w:tr w:rsidR="00FB37A0" w:rsidRPr="00FB37A0" w:rsidTr="00882B42">
        <w:tc>
          <w:tcPr>
            <w:tcW w:w="10314" w:type="dxa"/>
            <w:gridSpan w:val="9"/>
            <w:tcBorders>
              <w:bottom w:val="single" w:sz="8" w:space="0" w:color="000000"/>
            </w:tcBorders>
            <w:tcMar>
              <w:top w:w="0" w:type="dxa"/>
              <w:left w:w="108" w:type="dxa"/>
              <w:bottom w:w="0" w:type="dxa"/>
              <w:right w:w="108" w:type="dxa"/>
            </w:tcMar>
            <w:vAlign w:val="bottom"/>
            <w:hideMark/>
          </w:tcPr>
          <w:p w:rsidR="00FB37A0" w:rsidRPr="00FB37A0" w:rsidRDefault="00FB37A0" w:rsidP="00FB37A0">
            <w:pPr>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Бюджетная роспись</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главного распорядителя бюджетных средств</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b/>
                <w:bCs/>
                <w:color w:val="000000" w:themeColor="text1"/>
                <w:sz w:val="18"/>
                <w:szCs w:val="18"/>
              </w:rPr>
              <w:t>на _____ финансовый год и плановый период ______ и ______ годов</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бюджета:</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Финансовый орган:</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главного распорядителя бюджетных средств:</w:t>
            </w:r>
          </w:p>
          <w:p w:rsidR="00FB37A0" w:rsidRPr="00FB37A0" w:rsidRDefault="00FB37A0" w:rsidP="00FB37A0">
            <w:pPr>
              <w:ind w:firstLine="567"/>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Единица измерения: руб.</w:t>
            </w:r>
          </w:p>
          <w:p w:rsidR="00FB37A0" w:rsidRPr="00FB37A0" w:rsidRDefault="00FB37A0" w:rsidP="00FB37A0">
            <w:pPr>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882B42">
        <w:trPr>
          <w:trHeight w:val="70"/>
        </w:trPr>
        <w:tc>
          <w:tcPr>
            <w:tcW w:w="817" w:type="dxa"/>
            <w:vMerge w:val="restart"/>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Наименование показателя</w:t>
            </w:r>
          </w:p>
        </w:tc>
        <w:tc>
          <w:tcPr>
            <w:tcW w:w="5387" w:type="dxa"/>
            <w:gridSpan w:val="5"/>
            <w:tcBorders>
              <w:bottom w:val="single" w:sz="8"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Код по бюджетной классификации</w:t>
            </w:r>
          </w:p>
        </w:tc>
        <w:tc>
          <w:tcPr>
            <w:tcW w:w="1559" w:type="dxa"/>
            <w:vMerge w:val="restart"/>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Текущий финансовый год</w:t>
            </w: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Очередной год</w:t>
            </w:r>
          </w:p>
        </w:tc>
        <w:tc>
          <w:tcPr>
            <w:tcW w:w="127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line="70" w:lineRule="atLeast"/>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Второй год планового периода</w:t>
            </w:r>
          </w:p>
        </w:tc>
      </w:tr>
      <w:tr w:rsidR="00FB37A0" w:rsidRPr="00FB37A0" w:rsidTr="00882B42">
        <w:trPr>
          <w:trHeight w:val="555"/>
        </w:trPr>
        <w:tc>
          <w:tcPr>
            <w:tcW w:w="817" w:type="dxa"/>
            <w:vMerge/>
            <w:tcBorders>
              <w:left w:val="single" w:sz="8" w:space="0" w:color="000000"/>
              <w:bottom w:val="single" w:sz="8" w:space="0" w:color="000000"/>
              <w:right w:val="single" w:sz="8"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ГРБС</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Раздел</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Подраздел</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Целевая статья</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center"/>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Вид расхода</w:t>
            </w:r>
          </w:p>
        </w:tc>
        <w:tc>
          <w:tcPr>
            <w:tcW w:w="1559" w:type="dxa"/>
            <w:vMerge/>
            <w:tcBorders>
              <w:left w:val="single" w:sz="8" w:space="0" w:color="000000"/>
              <w:bottom w:val="single" w:sz="8" w:space="0" w:color="000000"/>
              <w:right w:val="single" w:sz="8"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c>
          <w:tcPr>
            <w:tcW w:w="1275" w:type="dxa"/>
            <w:vMerge/>
            <w:tcBorders>
              <w:top w:val="single" w:sz="6" w:space="0" w:color="000000"/>
              <w:left w:val="single" w:sz="6" w:space="0" w:color="000000"/>
              <w:bottom w:val="single" w:sz="6" w:space="0" w:color="000000"/>
              <w:right w:val="single" w:sz="6" w:space="0" w:color="000000"/>
            </w:tcBorders>
            <w:vAlign w:val="center"/>
            <w:hideMark/>
          </w:tcPr>
          <w:p w:rsidR="00FB37A0" w:rsidRPr="00FB37A0" w:rsidRDefault="00FB37A0" w:rsidP="00FB37A0">
            <w:pPr>
              <w:rPr>
                <w:rFonts w:ascii="Courier New" w:hAnsi="Courier New" w:cs="Courier New"/>
                <w:color w:val="000000" w:themeColor="text1"/>
                <w:sz w:val="18"/>
                <w:szCs w:val="18"/>
              </w:rPr>
            </w:pPr>
          </w:p>
        </w:tc>
      </w:tr>
      <w:tr w:rsidR="00FB37A0" w:rsidRPr="00FB37A0" w:rsidTr="00882B42">
        <w:trPr>
          <w:trHeight w:val="375"/>
        </w:trPr>
        <w:tc>
          <w:tcPr>
            <w:tcW w:w="817"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559"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882B42">
        <w:trPr>
          <w:trHeight w:val="375"/>
        </w:trPr>
        <w:tc>
          <w:tcPr>
            <w:tcW w:w="817"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559"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882B42">
        <w:trPr>
          <w:trHeight w:val="375"/>
        </w:trPr>
        <w:tc>
          <w:tcPr>
            <w:tcW w:w="817"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559"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882B42">
        <w:trPr>
          <w:trHeight w:val="284"/>
        </w:trPr>
        <w:tc>
          <w:tcPr>
            <w:tcW w:w="817"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851"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134"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99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559"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r w:rsidR="00FB37A0" w:rsidRPr="00FB37A0" w:rsidTr="00882B42">
        <w:trPr>
          <w:trHeight w:val="375"/>
        </w:trPr>
        <w:tc>
          <w:tcPr>
            <w:tcW w:w="6204" w:type="dxa"/>
            <w:gridSpan w:val="6"/>
            <w:tcBorders>
              <w:left w:val="single" w:sz="8" w:space="0" w:color="000000"/>
              <w:bottom w:val="single" w:sz="8"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lastRenderedPageBreak/>
              <w:t>Итого</w:t>
            </w:r>
          </w:p>
        </w:tc>
        <w:tc>
          <w:tcPr>
            <w:tcW w:w="1559"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6"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c>
          <w:tcPr>
            <w:tcW w:w="1275" w:type="dxa"/>
            <w:tcBorders>
              <w:top w:val="single" w:sz="6" w:space="0" w:color="000000"/>
              <w:bottom w:val="single" w:sz="6" w:space="0" w:color="000000"/>
              <w:right w:val="single" w:sz="6" w:space="0" w:color="000000"/>
            </w:tcBorders>
            <w:tcMar>
              <w:top w:w="0" w:type="dxa"/>
              <w:left w:w="108" w:type="dxa"/>
              <w:bottom w:w="0" w:type="dxa"/>
              <w:right w:w="108" w:type="dxa"/>
            </w:tcMar>
            <w:hideMark/>
          </w:tcPr>
          <w:p w:rsidR="00FB37A0" w:rsidRPr="00FB37A0" w:rsidRDefault="00FB37A0" w:rsidP="00FB37A0">
            <w:pPr>
              <w:spacing w:before="100" w:after="96"/>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tc>
      </w:tr>
    </w:tbl>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 </w:t>
      </w:r>
    </w:p>
    <w:p w:rsidR="00FB37A0" w:rsidRPr="00FB37A0" w:rsidRDefault="00FB37A0" w:rsidP="00FB37A0">
      <w:pPr>
        <w:shd w:val="clear" w:color="auto" w:fill="FFFFFF"/>
        <w:ind w:firstLine="567"/>
        <w:jc w:val="both"/>
        <w:rPr>
          <w:rFonts w:ascii="Courier New" w:hAnsi="Courier New" w:cs="Courier New"/>
          <w:color w:val="000000" w:themeColor="text1"/>
          <w:sz w:val="18"/>
          <w:szCs w:val="18"/>
        </w:rPr>
      </w:pPr>
      <w:r w:rsidRPr="00FB37A0">
        <w:rPr>
          <w:rFonts w:ascii="Courier New" w:hAnsi="Courier New" w:cs="Courier New"/>
          <w:color w:val="000000" w:themeColor="text1"/>
          <w:sz w:val="18"/>
          <w:szCs w:val="18"/>
        </w:rPr>
        <w:t>Исполнитель _________________ ФИО</w:t>
      </w:r>
    </w:p>
    <w:p w:rsidR="00882B42" w:rsidRDefault="00882B42" w:rsidP="00882B42">
      <w:pPr>
        <w:shd w:val="clear" w:color="auto" w:fill="FFFFFF"/>
        <w:rPr>
          <w:rFonts w:ascii="Courier New" w:hAnsi="Courier New" w:cs="Courier New"/>
          <w:color w:val="000000" w:themeColor="text1"/>
          <w:sz w:val="18"/>
          <w:szCs w:val="18"/>
        </w:rPr>
      </w:pPr>
    </w:p>
    <w:p w:rsidR="00882B42" w:rsidRPr="00882B42" w:rsidRDefault="00882B42" w:rsidP="00882B42">
      <w:pPr>
        <w:shd w:val="clear" w:color="auto" w:fill="FFFFFF"/>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Приложение №7</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 Порядку составления и ведения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сводной бюджетной росписи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 бюджетной росписи главного</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распорядителя средств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Уведомление о лимитах бюджетных обязательств</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на _______________</w:t>
      </w:r>
      <w:proofErr w:type="gramStart"/>
      <w:r w:rsidRPr="00882B42">
        <w:rPr>
          <w:rFonts w:ascii="Courier New" w:hAnsi="Courier New" w:cs="Courier New"/>
          <w:b/>
          <w:bCs/>
          <w:color w:val="000000" w:themeColor="text1"/>
          <w:sz w:val="18"/>
          <w:szCs w:val="18"/>
        </w:rPr>
        <w:t>г</w:t>
      </w:r>
      <w:proofErr w:type="gramEnd"/>
      <w:r w:rsidRPr="00882B42">
        <w:rPr>
          <w:rFonts w:ascii="Courier New" w:hAnsi="Courier New" w:cs="Courier New"/>
          <w:b/>
          <w:bCs/>
          <w:color w:val="000000" w:themeColor="text1"/>
          <w:sz w:val="18"/>
          <w:szCs w:val="18"/>
        </w:rPr>
        <w:t>.</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главного распорядителя бюджетных средств:</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получателя бюджетных средств:</w:t>
      </w:r>
    </w:p>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Единица измерения: руб.</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bl>
      <w:tblPr>
        <w:tblW w:w="9346" w:type="dxa"/>
        <w:tblInd w:w="180" w:type="dxa"/>
        <w:tblCellMar>
          <w:left w:w="0" w:type="dxa"/>
          <w:right w:w="0" w:type="dxa"/>
        </w:tblCellMar>
        <w:tblLook w:val="04A0" w:firstRow="1" w:lastRow="0" w:firstColumn="1" w:lastColumn="0" w:noHBand="0" w:noVBand="1"/>
      </w:tblPr>
      <w:tblGrid>
        <w:gridCol w:w="1513"/>
        <w:gridCol w:w="963"/>
        <w:gridCol w:w="1336"/>
        <w:gridCol w:w="1087"/>
        <w:gridCol w:w="1087"/>
        <w:gridCol w:w="2261"/>
        <w:gridCol w:w="1099"/>
      </w:tblGrid>
      <w:tr w:rsidR="00882B42" w:rsidRPr="00882B42" w:rsidTr="000F2277">
        <w:trPr>
          <w:trHeight w:val="211"/>
        </w:trPr>
        <w:tc>
          <w:tcPr>
            <w:tcW w:w="840" w:type="dxa"/>
            <w:vMerge w:val="restart"/>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spacing w:line="211" w:lineRule="atLeast"/>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показателя</w:t>
            </w:r>
          </w:p>
        </w:tc>
        <w:tc>
          <w:tcPr>
            <w:tcW w:w="4696" w:type="dxa"/>
            <w:gridSpan w:val="4"/>
            <w:tcBorders>
              <w:top w:val="single" w:sz="8" w:space="0" w:color="000000"/>
              <w:left w:val="single" w:sz="6" w:space="0" w:color="000000"/>
              <w:bottom w:val="single" w:sz="8" w:space="0" w:color="000000"/>
              <w:right w:val="single" w:sz="6" w:space="0" w:color="000000"/>
            </w:tcBorders>
            <w:hideMark/>
          </w:tcPr>
          <w:p w:rsidR="00882B42" w:rsidRPr="00882B42" w:rsidRDefault="00882B42" w:rsidP="00882B42">
            <w:pPr>
              <w:spacing w:line="211" w:lineRule="atLeast"/>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Код бюджетной классификации</w:t>
            </w:r>
          </w:p>
        </w:tc>
        <w:tc>
          <w:tcPr>
            <w:tcW w:w="2714" w:type="dxa"/>
            <w:vMerge w:val="restart"/>
            <w:tcBorders>
              <w:top w:val="single" w:sz="8" w:space="0" w:color="000000"/>
              <w:left w:val="single" w:sz="6"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Лимиты на текущий финансовый год</w:t>
            </w:r>
          </w:p>
          <w:p w:rsidR="00882B42" w:rsidRPr="00882B42" w:rsidRDefault="00882B42" w:rsidP="00882B42">
            <w:pPr>
              <w:spacing w:line="211" w:lineRule="atLeast"/>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96" w:type="dxa"/>
            <w:vMerge w:val="restart"/>
            <w:tcBorders>
              <w:top w:val="single" w:sz="8" w:space="0" w:color="000000"/>
              <w:left w:val="single" w:sz="6" w:space="0" w:color="000000"/>
              <w:bottom w:val="single" w:sz="8" w:space="0" w:color="000000"/>
              <w:right w:val="single" w:sz="8" w:space="0" w:color="000000"/>
            </w:tcBorders>
            <w:hideMark/>
          </w:tcPr>
          <w:p w:rsidR="00882B42" w:rsidRPr="00882B42" w:rsidRDefault="00882B42" w:rsidP="00882B42">
            <w:pPr>
              <w:spacing w:line="211" w:lineRule="atLeast"/>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Примечание</w:t>
            </w:r>
          </w:p>
        </w:tc>
      </w:tr>
      <w:tr w:rsidR="00882B42" w:rsidRPr="00882B42" w:rsidTr="000F2277">
        <w:trPr>
          <w:trHeight w:val="987"/>
        </w:trPr>
        <w:tc>
          <w:tcPr>
            <w:tcW w:w="0" w:type="auto"/>
            <w:vMerge/>
            <w:tcBorders>
              <w:top w:val="single" w:sz="8" w:space="0" w:color="000000"/>
              <w:left w:val="single" w:sz="8" w:space="0" w:color="000000"/>
              <w:bottom w:val="single" w:sz="8" w:space="0" w:color="000000"/>
              <w:right w:val="single" w:sz="6"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Раздел</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Подраздел</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Целевая статья</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Вид расхода</w:t>
            </w:r>
          </w:p>
        </w:tc>
        <w:tc>
          <w:tcPr>
            <w:tcW w:w="0" w:type="auto"/>
            <w:vMerge/>
            <w:tcBorders>
              <w:top w:val="single" w:sz="8" w:space="0" w:color="000000"/>
              <w:left w:val="single" w:sz="6" w:space="0" w:color="000000"/>
              <w:bottom w:val="single" w:sz="8" w:space="0" w:color="000000"/>
              <w:right w:val="single" w:sz="6"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r>
      <w:tr w:rsidR="00882B42" w:rsidRPr="00882B42" w:rsidTr="000F2277">
        <w:trPr>
          <w:trHeight w:val="906"/>
        </w:trPr>
        <w:tc>
          <w:tcPr>
            <w:tcW w:w="840"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27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9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r w:rsidR="00882B42" w:rsidRPr="00882B42" w:rsidTr="000F2277">
        <w:trPr>
          <w:trHeight w:val="368"/>
        </w:trPr>
        <w:tc>
          <w:tcPr>
            <w:tcW w:w="5536" w:type="dxa"/>
            <w:gridSpan w:val="5"/>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Итого</w:t>
            </w:r>
          </w:p>
        </w:tc>
        <w:tc>
          <w:tcPr>
            <w:tcW w:w="271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9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bl>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Руководитель ГРБС _________________ФИО</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Приложение №8</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 Порядку составления и ведения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сводной бюджетной росписи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 бюджетной росписи главного</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распорядителя средств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Уведомление об изменении лимитов бюджетных обязательств</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 xml:space="preserve">от ________________ </w:t>
      </w:r>
      <w:proofErr w:type="gramStart"/>
      <w:r w:rsidRPr="00882B42">
        <w:rPr>
          <w:rFonts w:ascii="Courier New" w:hAnsi="Courier New" w:cs="Courier New"/>
          <w:b/>
          <w:bCs/>
          <w:color w:val="000000" w:themeColor="text1"/>
          <w:sz w:val="18"/>
          <w:szCs w:val="18"/>
        </w:rPr>
        <w:t>г</w:t>
      </w:r>
      <w:proofErr w:type="gramEnd"/>
      <w:r w:rsidRPr="00882B42">
        <w:rPr>
          <w:rFonts w:ascii="Courier New" w:hAnsi="Courier New" w:cs="Courier New"/>
          <w:b/>
          <w:bCs/>
          <w:color w:val="000000" w:themeColor="text1"/>
          <w:sz w:val="18"/>
          <w:szCs w:val="18"/>
        </w:rPr>
        <w:t>.</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бюджета:</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Финансовый орган:</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главного распорядителя бюджетных средств:</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Единица измерения: руб.</w:t>
      </w:r>
    </w:p>
    <w:tbl>
      <w:tblPr>
        <w:tblW w:w="9498" w:type="dxa"/>
        <w:tblInd w:w="88" w:type="dxa"/>
        <w:tblCellMar>
          <w:left w:w="0" w:type="dxa"/>
          <w:right w:w="0" w:type="dxa"/>
        </w:tblCellMar>
        <w:tblLook w:val="04A0" w:firstRow="1" w:lastRow="0" w:firstColumn="1" w:lastColumn="0" w:noHBand="0" w:noVBand="1"/>
      </w:tblPr>
      <w:tblGrid>
        <w:gridCol w:w="739"/>
        <w:gridCol w:w="998"/>
        <w:gridCol w:w="1389"/>
        <w:gridCol w:w="1129"/>
        <w:gridCol w:w="1128"/>
        <w:gridCol w:w="1620"/>
        <w:gridCol w:w="1394"/>
        <w:gridCol w:w="1101"/>
      </w:tblGrid>
      <w:tr w:rsidR="00882B42" w:rsidRPr="00882B42" w:rsidTr="000F2277">
        <w:trPr>
          <w:trHeight w:val="240"/>
        </w:trPr>
        <w:tc>
          <w:tcPr>
            <w:tcW w:w="5442" w:type="dxa"/>
            <w:gridSpan w:val="5"/>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Код бюджетной классификации</w:t>
            </w:r>
          </w:p>
        </w:tc>
        <w:tc>
          <w:tcPr>
            <w:tcW w:w="3040" w:type="dxa"/>
            <w:gridSpan w:val="2"/>
            <w:tcBorders>
              <w:top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Бюджетные обязательства</w:t>
            </w:r>
          </w:p>
        </w:tc>
        <w:tc>
          <w:tcPr>
            <w:tcW w:w="1016" w:type="dxa"/>
            <w:vMerge w:val="restart"/>
            <w:tcBorders>
              <w:top w:val="single" w:sz="8" w:space="0" w:color="000000"/>
              <w:bottom w:val="single" w:sz="8" w:space="0" w:color="000000"/>
              <w:right w:val="single" w:sz="8" w:space="0" w:color="000000"/>
            </w:tcBorders>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Примечание</w:t>
            </w:r>
          </w:p>
        </w:tc>
      </w:tr>
      <w:tr w:rsidR="00882B42" w:rsidRPr="00882B42" w:rsidTr="000F2277">
        <w:tc>
          <w:tcPr>
            <w:tcW w:w="745"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ГРБС</w:t>
            </w: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Раздел</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Подраздел</w:t>
            </w:r>
          </w:p>
        </w:tc>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Целевая статья</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Вид расхода</w:t>
            </w:r>
          </w:p>
        </w:tc>
        <w:tc>
          <w:tcPr>
            <w:tcW w:w="1635" w:type="dxa"/>
            <w:tcBorders>
              <w:bottom w:val="single" w:sz="8" w:space="0" w:color="000000"/>
            </w:tcBorders>
            <w:tcMar>
              <w:top w:w="0" w:type="dxa"/>
              <w:left w:w="108" w:type="dxa"/>
              <w:bottom w:w="0" w:type="dxa"/>
              <w:right w:w="108" w:type="dxa"/>
            </w:tcMar>
            <w:vAlign w:val="cente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 текущий финансовый год</w:t>
            </w:r>
          </w:p>
        </w:tc>
        <w:tc>
          <w:tcPr>
            <w:tcW w:w="1405"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xml:space="preserve">В </w:t>
            </w:r>
            <w:proofErr w:type="spellStart"/>
            <w:r w:rsidRPr="00882B42">
              <w:rPr>
                <w:rFonts w:ascii="Courier New" w:hAnsi="Courier New" w:cs="Courier New"/>
                <w:color w:val="000000" w:themeColor="text1"/>
                <w:sz w:val="18"/>
                <w:szCs w:val="18"/>
              </w:rPr>
              <w:t>т.ч</w:t>
            </w:r>
            <w:proofErr w:type="spellEnd"/>
            <w:r w:rsidRPr="00882B42">
              <w:rPr>
                <w:rFonts w:ascii="Courier New" w:hAnsi="Courier New" w:cs="Courier New"/>
                <w:color w:val="000000" w:themeColor="text1"/>
                <w:sz w:val="18"/>
                <w:szCs w:val="18"/>
              </w:rPr>
              <w:t>. текущие изменения</w:t>
            </w:r>
          </w:p>
        </w:tc>
        <w:tc>
          <w:tcPr>
            <w:tcW w:w="0" w:type="auto"/>
            <w:vMerge/>
            <w:tcBorders>
              <w:top w:val="single" w:sz="8" w:space="0" w:color="000000"/>
              <w:bottom w:val="single" w:sz="8" w:space="0" w:color="000000"/>
              <w:right w:val="single" w:sz="8"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r>
      <w:tr w:rsidR="00882B42" w:rsidRPr="00882B42" w:rsidTr="000F2277">
        <w:tc>
          <w:tcPr>
            <w:tcW w:w="745"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1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r w:rsidR="00882B42" w:rsidRPr="00882B42" w:rsidTr="000F2277">
        <w:trPr>
          <w:trHeight w:val="330"/>
        </w:trPr>
        <w:tc>
          <w:tcPr>
            <w:tcW w:w="5442" w:type="dxa"/>
            <w:gridSpan w:val="5"/>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lastRenderedPageBreak/>
              <w:t>Итого</w:t>
            </w:r>
          </w:p>
        </w:tc>
        <w:tc>
          <w:tcPr>
            <w:tcW w:w="16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1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bl>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Руководитель финансового органа _________________ФИО</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Приложение №9</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 Порядку составления и ведения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сводной бюджетной росписи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 бюджетной росписи главного</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распорядителя средств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Уведомление об изменении бюджетных ассигнований</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на ________________ </w:t>
      </w:r>
      <w:proofErr w:type="gramStart"/>
      <w:r w:rsidRPr="00882B42">
        <w:rPr>
          <w:rFonts w:ascii="Courier New" w:hAnsi="Courier New" w:cs="Courier New"/>
          <w:b/>
          <w:bCs/>
          <w:color w:val="000000" w:themeColor="text1"/>
          <w:sz w:val="18"/>
          <w:szCs w:val="18"/>
        </w:rPr>
        <w:t>г</w:t>
      </w:r>
      <w:proofErr w:type="gramEnd"/>
      <w:r w:rsidRPr="00882B42">
        <w:rPr>
          <w:rFonts w:ascii="Courier New" w:hAnsi="Courier New" w:cs="Courier New"/>
          <w:b/>
          <w:bCs/>
          <w:color w:val="000000" w:themeColor="text1"/>
          <w:sz w:val="18"/>
          <w:szCs w:val="18"/>
        </w:rPr>
        <w:t>.</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бюджета:</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Финансовый орган:</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главного распорядителя бюджетных средств:</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Единица измерения: руб.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bl>
      <w:tblPr>
        <w:tblW w:w="9249" w:type="dxa"/>
        <w:tblInd w:w="180" w:type="dxa"/>
        <w:tblCellMar>
          <w:left w:w="0" w:type="dxa"/>
          <w:right w:w="0" w:type="dxa"/>
        </w:tblCellMar>
        <w:tblLook w:val="04A0" w:firstRow="1" w:lastRow="0" w:firstColumn="1" w:lastColumn="0" w:noHBand="0" w:noVBand="1"/>
      </w:tblPr>
      <w:tblGrid>
        <w:gridCol w:w="1514"/>
        <w:gridCol w:w="881"/>
        <w:gridCol w:w="1212"/>
        <w:gridCol w:w="991"/>
        <w:gridCol w:w="991"/>
        <w:gridCol w:w="1323"/>
        <w:gridCol w:w="1212"/>
        <w:gridCol w:w="1125"/>
      </w:tblGrid>
      <w:tr w:rsidR="00882B42" w:rsidRPr="00882B42" w:rsidTr="000F2277">
        <w:trPr>
          <w:trHeight w:val="240"/>
        </w:trPr>
        <w:tc>
          <w:tcPr>
            <w:tcW w:w="275" w:type="dxa"/>
            <w:vMerge w:val="restart"/>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показателя</w:t>
            </w:r>
          </w:p>
        </w:tc>
        <w:tc>
          <w:tcPr>
            <w:tcW w:w="4696" w:type="dxa"/>
            <w:gridSpan w:val="4"/>
            <w:tcBorders>
              <w:top w:val="single" w:sz="8" w:space="0" w:color="000000"/>
              <w:left w:val="single" w:sz="6" w:space="0" w:color="000000"/>
              <w:bottom w:val="single" w:sz="8" w:space="0" w:color="000000"/>
              <w:right w:val="single" w:sz="6" w:space="0" w:color="000000"/>
            </w:tcBorders>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Код бюджетной классификации</w:t>
            </w:r>
          </w:p>
        </w:tc>
        <w:tc>
          <w:tcPr>
            <w:tcW w:w="2942" w:type="dxa"/>
            <w:gridSpan w:val="2"/>
            <w:tcBorders>
              <w:top w:val="single" w:sz="8" w:space="0" w:color="000000"/>
              <w:left w:val="single" w:sz="6"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Бюджетные ассигнования</w:t>
            </w:r>
          </w:p>
        </w:tc>
        <w:tc>
          <w:tcPr>
            <w:tcW w:w="1336" w:type="dxa"/>
            <w:vMerge w:val="restart"/>
            <w:tcBorders>
              <w:top w:val="single" w:sz="8" w:space="0" w:color="000000"/>
              <w:left w:val="single" w:sz="6" w:space="0" w:color="000000"/>
              <w:bottom w:val="single" w:sz="8" w:space="0" w:color="000000"/>
              <w:right w:val="single" w:sz="8"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Примечание</w:t>
            </w:r>
          </w:p>
        </w:tc>
      </w:tr>
      <w:tr w:rsidR="00882B42" w:rsidRPr="00882B42" w:rsidTr="000F2277">
        <w:tc>
          <w:tcPr>
            <w:tcW w:w="0" w:type="auto"/>
            <w:vMerge/>
            <w:tcBorders>
              <w:top w:val="single" w:sz="8" w:space="0" w:color="000000"/>
              <w:left w:val="single" w:sz="8" w:space="0" w:color="000000"/>
              <w:bottom w:val="single" w:sz="8" w:space="0" w:color="000000"/>
              <w:right w:val="single" w:sz="6"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Раздел</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Подраздел</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Целевая статья</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Вид расхода</w:t>
            </w:r>
          </w:p>
        </w:tc>
        <w:tc>
          <w:tcPr>
            <w:tcW w:w="1537" w:type="dxa"/>
            <w:tcBorders>
              <w:bottom w:val="single" w:sz="8" w:space="0" w:color="000000"/>
            </w:tcBorders>
            <w:tcMar>
              <w:top w:w="0" w:type="dxa"/>
              <w:left w:w="108" w:type="dxa"/>
              <w:bottom w:w="0" w:type="dxa"/>
              <w:right w:w="108" w:type="dxa"/>
            </w:tcMar>
            <w:vAlign w:val="cente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 текущий финансовый год</w:t>
            </w:r>
          </w:p>
        </w:tc>
        <w:tc>
          <w:tcPr>
            <w:tcW w:w="1405" w:type="dxa"/>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rsidR="00882B42" w:rsidRPr="00882B42" w:rsidRDefault="00882B42" w:rsidP="00882B42">
            <w:pPr>
              <w:spacing w:before="100" w:after="96"/>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xml:space="preserve">В </w:t>
            </w:r>
            <w:proofErr w:type="spellStart"/>
            <w:r w:rsidRPr="00882B42">
              <w:rPr>
                <w:rFonts w:ascii="Courier New" w:hAnsi="Courier New" w:cs="Courier New"/>
                <w:color w:val="000000" w:themeColor="text1"/>
                <w:sz w:val="18"/>
                <w:szCs w:val="18"/>
              </w:rPr>
              <w:t>т.ч</w:t>
            </w:r>
            <w:proofErr w:type="spellEnd"/>
            <w:r w:rsidRPr="00882B42">
              <w:rPr>
                <w:rFonts w:ascii="Courier New" w:hAnsi="Courier New" w:cs="Courier New"/>
                <w:color w:val="000000" w:themeColor="text1"/>
                <w:sz w:val="18"/>
                <w:szCs w:val="18"/>
              </w:rPr>
              <w:t>. текущие изменения</w:t>
            </w:r>
          </w:p>
        </w:tc>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r>
      <w:tr w:rsidR="00882B42" w:rsidRPr="00882B42" w:rsidTr="000F2277">
        <w:trPr>
          <w:trHeight w:val="1032"/>
        </w:trPr>
        <w:tc>
          <w:tcPr>
            <w:tcW w:w="275"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33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r w:rsidR="00882B42" w:rsidRPr="00882B42" w:rsidTr="000F2277">
        <w:trPr>
          <w:trHeight w:val="330"/>
        </w:trPr>
        <w:tc>
          <w:tcPr>
            <w:tcW w:w="4971" w:type="dxa"/>
            <w:gridSpan w:val="5"/>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Итого</w:t>
            </w:r>
          </w:p>
        </w:tc>
        <w:tc>
          <w:tcPr>
            <w:tcW w:w="15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33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bl>
    <w:p w:rsidR="00882B42" w:rsidRPr="00882B42" w:rsidRDefault="00882B42" w:rsidP="00882B42">
      <w:pPr>
        <w:shd w:val="clear" w:color="auto" w:fill="FFFFFF"/>
        <w:spacing w:before="100" w:after="96"/>
        <w:ind w:firstLine="567"/>
        <w:jc w:val="both"/>
        <w:rPr>
          <w:rFonts w:ascii="Courier New" w:hAnsi="Courier New" w:cs="Courier New"/>
          <w:color w:val="000000" w:themeColor="text1"/>
          <w:sz w:val="18"/>
          <w:szCs w:val="18"/>
        </w:rPr>
      </w:pPr>
    </w:p>
    <w:p w:rsidR="00882B42" w:rsidRPr="00882B42" w:rsidRDefault="00882B42" w:rsidP="00882B42">
      <w:pPr>
        <w:shd w:val="clear" w:color="auto" w:fill="FFFFFF"/>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Руководитель финансового органа _________________ФИО</w:t>
      </w:r>
    </w:p>
    <w:p w:rsidR="00882B42" w:rsidRPr="00882B42" w:rsidRDefault="00882B42" w:rsidP="00882B42">
      <w:pPr>
        <w:shd w:val="clear" w:color="auto" w:fill="FFFFFF"/>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spacing w:before="100" w:after="96"/>
        <w:ind w:firstLine="567"/>
        <w:jc w:val="both"/>
        <w:rPr>
          <w:rFonts w:ascii="Courier New" w:hAnsi="Courier New" w:cs="Courier New"/>
          <w:color w:val="000000" w:themeColor="text1"/>
          <w:sz w:val="18"/>
          <w:szCs w:val="18"/>
        </w:rPr>
      </w:pP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Приложение №10</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 Порядку составления и ведения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сводной бюджетной росписи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 бюджетной росписи главного</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распорядителя средств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Уведомление о лимитах бюджетных обязательств</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на _______________</w:t>
      </w:r>
      <w:proofErr w:type="gramStart"/>
      <w:r w:rsidRPr="00882B42">
        <w:rPr>
          <w:rFonts w:ascii="Courier New" w:hAnsi="Courier New" w:cs="Courier New"/>
          <w:b/>
          <w:bCs/>
          <w:color w:val="000000" w:themeColor="text1"/>
          <w:sz w:val="18"/>
          <w:szCs w:val="18"/>
        </w:rPr>
        <w:t>г</w:t>
      </w:r>
      <w:proofErr w:type="gramEnd"/>
      <w:r w:rsidRPr="00882B42">
        <w:rPr>
          <w:rFonts w:ascii="Courier New" w:hAnsi="Courier New" w:cs="Courier New"/>
          <w:b/>
          <w:bCs/>
          <w:color w:val="000000" w:themeColor="text1"/>
          <w:sz w:val="18"/>
          <w:szCs w:val="18"/>
        </w:rPr>
        <w:t>.</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главного распорядителя бюджетных средств:</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получателя бюджетных средств:</w:t>
      </w:r>
    </w:p>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Единица измерения: руб.</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bl>
      <w:tblPr>
        <w:tblW w:w="10163" w:type="dxa"/>
        <w:tblInd w:w="180" w:type="dxa"/>
        <w:tblCellMar>
          <w:left w:w="0" w:type="dxa"/>
          <w:right w:w="0" w:type="dxa"/>
        </w:tblCellMar>
        <w:tblLook w:val="04A0" w:firstRow="1" w:lastRow="0" w:firstColumn="1" w:lastColumn="0" w:noHBand="0" w:noVBand="1"/>
      </w:tblPr>
      <w:tblGrid>
        <w:gridCol w:w="1656"/>
        <w:gridCol w:w="1008"/>
        <w:gridCol w:w="1404"/>
        <w:gridCol w:w="1141"/>
        <w:gridCol w:w="1141"/>
        <w:gridCol w:w="1417"/>
        <w:gridCol w:w="1297"/>
        <w:gridCol w:w="1099"/>
      </w:tblGrid>
      <w:tr w:rsidR="00882B42" w:rsidRPr="00882B42" w:rsidTr="000F2277">
        <w:trPr>
          <w:trHeight w:val="240"/>
        </w:trPr>
        <w:tc>
          <w:tcPr>
            <w:tcW w:w="1657" w:type="dxa"/>
            <w:vMerge w:val="restart"/>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показателя</w:t>
            </w:r>
          </w:p>
        </w:tc>
        <w:tc>
          <w:tcPr>
            <w:tcW w:w="4696" w:type="dxa"/>
            <w:gridSpan w:val="4"/>
            <w:tcBorders>
              <w:top w:val="single" w:sz="8" w:space="0" w:color="000000"/>
              <w:left w:val="single" w:sz="6" w:space="0" w:color="000000"/>
              <w:bottom w:val="single" w:sz="8" w:space="0" w:color="000000"/>
              <w:right w:val="single" w:sz="6" w:space="0" w:color="000000"/>
            </w:tcBorders>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Код бюджетной классификации</w:t>
            </w:r>
          </w:p>
        </w:tc>
        <w:tc>
          <w:tcPr>
            <w:tcW w:w="2714" w:type="dxa"/>
            <w:gridSpan w:val="2"/>
            <w:tcBorders>
              <w:top w:val="single" w:sz="8" w:space="0" w:color="000000"/>
              <w:left w:val="single" w:sz="6"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Лимиты</w:t>
            </w:r>
          </w:p>
        </w:tc>
        <w:tc>
          <w:tcPr>
            <w:tcW w:w="1096" w:type="dxa"/>
            <w:vMerge w:val="restart"/>
            <w:tcBorders>
              <w:top w:val="single" w:sz="8" w:space="0" w:color="000000"/>
              <w:left w:val="single" w:sz="6" w:space="0" w:color="000000"/>
              <w:bottom w:val="single" w:sz="8" w:space="0" w:color="000000"/>
              <w:right w:val="single" w:sz="8" w:space="0" w:color="000000"/>
            </w:tcBorders>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Примечание</w:t>
            </w:r>
          </w:p>
        </w:tc>
      </w:tr>
      <w:tr w:rsidR="00882B42" w:rsidRPr="00882B42" w:rsidTr="000F2277">
        <w:tc>
          <w:tcPr>
            <w:tcW w:w="0" w:type="auto"/>
            <w:vMerge/>
            <w:tcBorders>
              <w:top w:val="single" w:sz="8" w:space="0" w:color="000000"/>
              <w:left w:val="single" w:sz="8" w:space="0" w:color="000000"/>
              <w:bottom w:val="single" w:sz="8" w:space="0" w:color="000000"/>
              <w:right w:val="single" w:sz="6"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Раздел</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Подраздел</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Целевая статья</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Вид расхода</w:t>
            </w:r>
          </w:p>
        </w:tc>
        <w:tc>
          <w:tcPr>
            <w:tcW w:w="1417" w:type="dxa"/>
            <w:tcBorders>
              <w:bottom w:val="single" w:sz="8" w:space="0" w:color="000000"/>
            </w:tcBorders>
            <w:tcMar>
              <w:top w:w="0" w:type="dxa"/>
              <w:left w:w="108" w:type="dxa"/>
              <w:bottom w:w="0" w:type="dxa"/>
              <w:right w:w="108" w:type="dxa"/>
            </w:tcMar>
            <w:vAlign w:val="cente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 текущий финансовый год</w:t>
            </w:r>
          </w:p>
        </w:tc>
        <w:tc>
          <w:tcPr>
            <w:tcW w:w="1297" w:type="dxa"/>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xml:space="preserve">В </w:t>
            </w:r>
            <w:proofErr w:type="spellStart"/>
            <w:r w:rsidRPr="00882B42">
              <w:rPr>
                <w:rFonts w:ascii="Courier New" w:hAnsi="Courier New" w:cs="Courier New"/>
                <w:color w:val="000000" w:themeColor="text1"/>
                <w:sz w:val="18"/>
                <w:szCs w:val="18"/>
              </w:rPr>
              <w:t>т.ч</w:t>
            </w:r>
            <w:proofErr w:type="spellEnd"/>
            <w:r w:rsidRPr="00882B42">
              <w:rPr>
                <w:rFonts w:ascii="Courier New" w:hAnsi="Courier New" w:cs="Courier New"/>
                <w:color w:val="000000" w:themeColor="text1"/>
                <w:sz w:val="18"/>
                <w:szCs w:val="18"/>
              </w:rPr>
              <w:t>. текущие изменения</w:t>
            </w:r>
          </w:p>
        </w:tc>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r>
      <w:tr w:rsidR="00882B42" w:rsidRPr="00882B42" w:rsidTr="000F2277">
        <w:trPr>
          <w:trHeight w:val="1032"/>
        </w:trPr>
        <w:tc>
          <w:tcPr>
            <w:tcW w:w="1657"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lastRenderedPageBreak/>
              <w:t> </w:t>
            </w: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2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9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r w:rsidR="00882B42" w:rsidRPr="00882B42" w:rsidTr="000F2277">
        <w:trPr>
          <w:trHeight w:val="330"/>
        </w:trPr>
        <w:tc>
          <w:tcPr>
            <w:tcW w:w="6353" w:type="dxa"/>
            <w:gridSpan w:val="5"/>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Итого</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2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9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bl>
    <w:p w:rsidR="00882B42" w:rsidRPr="00882B42" w:rsidRDefault="00882B42" w:rsidP="00882B42">
      <w:pPr>
        <w:shd w:val="clear" w:color="auto" w:fill="FFFFFF"/>
        <w:spacing w:before="100" w:after="96"/>
        <w:ind w:firstLine="567"/>
        <w:jc w:val="both"/>
        <w:rPr>
          <w:rFonts w:ascii="Courier New" w:hAnsi="Courier New" w:cs="Courier New"/>
          <w:color w:val="000000" w:themeColor="text1"/>
          <w:sz w:val="18"/>
          <w:szCs w:val="18"/>
        </w:rPr>
      </w:pPr>
    </w:p>
    <w:p w:rsidR="00882B42" w:rsidRPr="00882B42" w:rsidRDefault="00882B42" w:rsidP="00882B42">
      <w:pPr>
        <w:shd w:val="clear" w:color="auto" w:fill="FFFFFF"/>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Руководитель ГРБС _________________ФИО</w:t>
      </w:r>
    </w:p>
    <w:p w:rsidR="00882B42" w:rsidRPr="00882B42" w:rsidRDefault="00882B42" w:rsidP="00882B42">
      <w:pPr>
        <w:shd w:val="clear" w:color="auto" w:fill="FFFFFF"/>
        <w:spacing w:before="100" w:after="96"/>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Приложение №11</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 Порядку составления и ведения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сводной бюджетной росписи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 бюджетной росписи главного</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распорядителя средств бюджета</w:t>
      </w:r>
    </w:p>
    <w:p w:rsidR="00882B42" w:rsidRPr="00882B42" w:rsidRDefault="00882B42" w:rsidP="00882B42">
      <w:pPr>
        <w:shd w:val="clear" w:color="auto" w:fill="FFFFFF"/>
        <w:ind w:firstLine="567"/>
        <w:jc w:val="right"/>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Голоустненского муниципального образования</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Уведомление бюджетных ассигнований</w:t>
      </w:r>
    </w:p>
    <w:p w:rsidR="00882B42" w:rsidRPr="00882B42" w:rsidRDefault="00882B42" w:rsidP="00882B42">
      <w:pPr>
        <w:shd w:val="clear" w:color="auto" w:fill="FFFFFF"/>
        <w:ind w:firstLine="567"/>
        <w:jc w:val="center"/>
        <w:rPr>
          <w:rFonts w:ascii="Courier New" w:hAnsi="Courier New" w:cs="Courier New"/>
          <w:color w:val="000000" w:themeColor="text1"/>
          <w:sz w:val="18"/>
          <w:szCs w:val="18"/>
        </w:rPr>
      </w:pPr>
      <w:r w:rsidRPr="00882B42">
        <w:rPr>
          <w:rFonts w:ascii="Courier New" w:hAnsi="Courier New" w:cs="Courier New"/>
          <w:b/>
          <w:bCs/>
          <w:color w:val="000000" w:themeColor="text1"/>
          <w:sz w:val="18"/>
          <w:szCs w:val="18"/>
        </w:rPr>
        <w:t>на ________________ </w:t>
      </w:r>
      <w:proofErr w:type="gramStart"/>
      <w:r w:rsidRPr="00882B42">
        <w:rPr>
          <w:rFonts w:ascii="Courier New" w:hAnsi="Courier New" w:cs="Courier New"/>
          <w:b/>
          <w:bCs/>
          <w:color w:val="000000" w:themeColor="text1"/>
          <w:sz w:val="18"/>
          <w:szCs w:val="18"/>
        </w:rPr>
        <w:t>г</w:t>
      </w:r>
      <w:proofErr w:type="gramEnd"/>
      <w:r w:rsidRPr="00882B42">
        <w:rPr>
          <w:rFonts w:ascii="Courier New" w:hAnsi="Courier New" w:cs="Courier New"/>
          <w:b/>
          <w:bCs/>
          <w:color w:val="000000" w:themeColor="text1"/>
          <w:sz w:val="18"/>
          <w:szCs w:val="18"/>
        </w:rPr>
        <w:t>.</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главного распорядителя бюджетных средств:</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получателя бюджетных средств:</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Единица измерения: руб.</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bl>
      <w:tblPr>
        <w:tblW w:w="9346" w:type="dxa"/>
        <w:tblInd w:w="180" w:type="dxa"/>
        <w:tblCellMar>
          <w:left w:w="0" w:type="dxa"/>
          <w:right w:w="0" w:type="dxa"/>
        </w:tblCellMar>
        <w:tblLook w:val="04A0" w:firstRow="1" w:lastRow="0" w:firstColumn="1" w:lastColumn="0" w:noHBand="0" w:noVBand="1"/>
      </w:tblPr>
      <w:tblGrid>
        <w:gridCol w:w="1513"/>
        <w:gridCol w:w="904"/>
        <w:gridCol w:w="1247"/>
        <w:gridCol w:w="1018"/>
        <w:gridCol w:w="1018"/>
        <w:gridCol w:w="1329"/>
        <w:gridCol w:w="1218"/>
        <w:gridCol w:w="1099"/>
      </w:tblGrid>
      <w:tr w:rsidR="00882B42" w:rsidRPr="00882B42" w:rsidTr="000F2277">
        <w:trPr>
          <w:trHeight w:val="240"/>
        </w:trPr>
        <w:tc>
          <w:tcPr>
            <w:tcW w:w="840" w:type="dxa"/>
            <w:vMerge w:val="restart"/>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Наименование показателя</w:t>
            </w:r>
          </w:p>
        </w:tc>
        <w:tc>
          <w:tcPr>
            <w:tcW w:w="4696" w:type="dxa"/>
            <w:gridSpan w:val="4"/>
            <w:tcBorders>
              <w:top w:val="single" w:sz="8" w:space="0" w:color="000000"/>
              <w:left w:val="single" w:sz="6" w:space="0" w:color="000000"/>
              <w:bottom w:val="single" w:sz="8" w:space="0" w:color="000000"/>
              <w:right w:val="single" w:sz="6" w:space="0" w:color="000000"/>
            </w:tcBorders>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Код бюджетной классификации</w:t>
            </w:r>
          </w:p>
        </w:tc>
        <w:tc>
          <w:tcPr>
            <w:tcW w:w="2714" w:type="dxa"/>
            <w:gridSpan w:val="2"/>
            <w:tcBorders>
              <w:top w:val="single" w:sz="8" w:space="0" w:color="000000"/>
              <w:left w:val="single" w:sz="6" w:space="0" w:color="000000"/>
              <w:bottom w:val="single" w:sz="8"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Бюджетные ассигнования</w:t>
            </w:r>
          </w:p>
        </w:tc>
        <w:tc>
          <w:tcPr>
            <w:tcW w:w="1096" w:type="dxa"/>
            <w:vMerge w:val="restart"/>
            <w:tcBorders>
              <w:top w:val="single" w:sz="8" w:space="0" w:color="000000"/>
              <w:left w:val="single" w:sz="6" w:space="0" w:color="000000"/>
              <w:bottom w:val="single" w:sz="8" w:space="0" w:color="000000"/>
              <w:right w:val="single" w:sz="8" w:space="0" w:color="000000"/>
            </w:tcBorders>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Примечание</w:t>
            </w:r>
          </w:p>
        </w:tc>
      </w:tr>
      <w:tr w:rsidR="00882B42" w:rsidRPr="00882B42" w:rsidTr="000F2277">
        <w:tc>
          <w:tcPr>
            <w:tcW w:w="0" w:type="auto"/>
            <w:vMerge/>
            <w:tcBorders>
              <w:top w:val="single" w:sz="8" w:space="0" w:color="000000"/>
              <w:left w:val="single" w:sz="8" w:space="0" w:color="000000"/>
              <w:bottom w:val="single" w:sz="8" w:space="0" w:color="000000"/>
              <w:right w:val="single" w:sz="6"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Раздел</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Подраздел</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Целевая статья</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Вид расхода</w:t>
            </w:r>
          </w:p>
        </w:tc>
        <w:tc>
          <w:tcPr>
            <w:tcW w:w="1417" w:type="dxa"/>
            <w:tcBorders>
              <w:bottom w:val="single" w:sz="8" w:space="0" w:color="000000"/>
            </w:tcBorders>
            <w:tcMar>
              <w:top w:w="0" w:type="dxa"/>
              <w:left w:w="108" w:type="dxa"/>
              <w:bottom w:w="0" w:type="dxa"/>
              <w:right w:w="108" w:type="dxa"/>
            </w:tcMar>
            <w:vAlign w:val="cente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На текущий финансовый год</w:t>
            </w:r>
          </w:p>
        </w:tc>
        <w:tc>
          <w:tcPr>
            <w:tcW w:w="1297" w:type="dxa"/>
            <w:tcBorders>
              <w:left w:val="single" w:sz="8" w:space="0" w:color="000000"/>
              <w:bottom w:val="single" w:sz="8" w:space="0" w:color="000000"/>
              <w:right w:val="single" w:sz="6" w:space="0" w:color="000000"/>
            </w:tcBorders>
            <w:tcMar>
              <w:top w:w="0" w:type="dxa"/>
              <w:left w:w="108" w:type="dxa"/>
              <w:bottom w:w="0" w:type="dxa"/>
              <w:right w:w="108" w:type="dxa"/>
            </w:tcMar>
            <w:vAlign w:val="center"/>
            <w:hideMark/>
          </w:tcPr>
          <w:p w:rsidR="00882B42" w:rsidRPr="00882B42" w:rsidRDefault="00882B42" w:rsidP="00882B42">
            <w:pPr>
              <w:ind w:firstLine="567"/>
              <w:jc w:val="center"/>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xml:space="preserve">В </w:t>
            </w:r>
            <w:proofErr w:type="spellStart"/>
            <w:r w:rsidRPr="00882B42">
              <w:rPr>
                <w:rFonts w:ascii="Courier New" w:hAnsi="Courier New" w:cs="Courier New"/>
                <w:color w:val="000000" w:themeColor="text1"/>
                <w:sz w:val="18"/>
                <w:szCs w:val="18"/>
              </w:rPr>
              <w:t>т.ч</w:t>
            </w:r>
            <w:proofErr w:type="spellEnd"/>
            <w:r w:rsidRPr="00882B42">
              <w:rPr>
                <w:rFonts w:ascii="Courier New" w:hAnsi="Courier New" w:cs="Courier New"/>
                <w:color w:val="000000" w:themeColor="text1"/>
                <w:sz w:val="18"/>
                <w:szCs w:val="18"/>
              </w:rPr>
              <w:t>. текущие изменения</w:t>
            </w:r>
          </w:p>
        </w:tc>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882B42" w:rsidRPr="00882B42" w:rsidRDefault="00882B42" w:rsidP="00882B42">
            <w:pPr>
              <w:rPr>
                <w:rFonts w:ascii="Courier New" w:hAnsi="Courier New" w:cs="Courier New"/>
                <w:color w:val="000000" w:themeColor="text1"/>
                <w:sz w:val="18"/>
                <w:szCs w:val="18"/>
              </w:rPr>
            </w:pPr>
          </w:p>
        </w:tc>
      </w:tr>
      <w:tr w:rsidR="00882B42" w:rsidRPr="00882B42" w:rsidTr="000F2277">
        <w:trPr>
          <w:trHeight w:val="1032"/>
        </w:trPr>
        <w:tc>
          <w:tcPr>
            <w:tcW w:w="840"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1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2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9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r w:rsidR="00882B42" w:rsidRPr="00882B42" w:rsidTr="000F2277">
        <w:trPr>
          <w:trHeight w:val="330"/>
        </w:trPr>
        <w:tc>
          <w:tcPr>
            <w:tcW w:w="5536" w:type="dxa"/>
            <w:gridSpan w:val="5"/>
            <w:tcBorders>
              <w:left w:val="single" w:sz="8" w:space="0" w:color="000000"/>
              <w:bottom w:val="single" w:sz="8" w:space="0" w:color="000000"/>
              <w:right w:val="single" w:sz="8"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Итого</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2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c>
          <w:tcPr>
            <w:tcW w:w="1096" w:type="dxa"/>
            <w:tcBorders>
              <w:top w:val="single" w:sz="6" w:space="0" w:color="000000"/>
              <w:left w:val="single" w:sz="6" w:space="0" w:color="000000"/>
              <w:bottom w:val="single" w:sz="6" w:space="0" w:color="000000"/>
              <w:right w:val="single" w:sz="6" w:space="0" w:color="000000"/>
            </w:tcBorders>
            <w:hideMark/>
          </w:tcPr>
          <w:p w:rsidR="00882B42" w:rsidRPr="00882B42" w:rsidRDefault="00882B42" w:rsidP="00882B42">
            <w:pPr>
              <w:spacing w:before="100" w:after="96"/>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tc>
      </w:tr>
    </w:tbl>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 </w:t>
      </w: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p>
    <w:p w:rsidR="00882B42" w:rsidRPr="00882B42" w:rsidRDefault="00882B42" w:rsidP="00882B42">
      <w:pPr>
        <w:shd w:val="clear" w:color="auto" w:fill="FFFFFF"/>
        <w:ind w:firstLine="567"/>
        <w:jc w:val="both"/>
        <w:rPr>
          <w:rFonts w:ascii="Courier New" w:hAnsi="Courier New" w:cs="Courier New"/>
          <w:color w:val="000000" w:themeColor="text1"/>
          <w:sz w:val="18"/>
          <w:szCs w:val="18"/>
        </w:rPr>
      </w:pPr>
      <w:r w:rsidRPr="00882B42">
        <w:rPr>
          <w:rFonts w:ascii="Courier New" w:hAnsi="Courier New" w:cs="Courier New"/>
          <w:color w:val="000000" w:themeColor="text1"/>
          <w:sz w:val="18"/>
          <w:szCs w:val="18"/>
        </w:rPr>
        <w:t>Руководитель ГРБС _________________ФИО</w:t>
      </w:r>
    </w:p>
    <w:p w:rsidR="00882B42" w:rsidRPr="00882B42" w:rsidRDefault="00882B42" w:rsidP="00882B42">
      <w:pPr>
        <w:spacing w:after="200" w:line="276" w:lineRule="auto"/>
        <w:rPr>
          <w:rFonts w:ascii="Courier New" w:eastAsiaTheme="minorHAnsi" w:hAnsi="Courier New" w:cs="Courier New"/>
          <w:color w:val="000000" w:themeColor="text1"/>
          <w:sz w:val="18"/>
          <w:szCs w:val="18"/>
          <w:lang w:eastAsia="en-US"/>
        </w:rPr>
      </w:pPr>
    </w:p>
    <w:p w:rsidR="00882B42" w:rsidRPr="00882B42" w:rsidRDefault="00882B42" w:rsidP="00882B42">
      <w:pPr>
        <w:shd w:val="clear" w:color="auto" w:fill="FFFFFF"/>
        <w:spacing w:before="100" w:after="96"/>
        <w:ind w:firstLine="567"/>
        <w:jc w:val="both"/>
        <w:rPr>
          <w:rFonts w:ascii="Courier New" w:eastAsiaTheme="minorHAnsi" w:hAnsi="Courier New" w:cs="Courier New"/>
          <w:color w:val="000000" w:themeColor="text1"/>
          <w:sz w:val="18"/>
          <w:szCs w:val="18"/>
          <w:lang w:eastAsia="en-US"/>
        </w:rPr>
      </w:pPr>
    </w:p>
    <w:p w:rsidR="00614AE9" w:rsidRPr="00882B42" w:rsidRDefault="00614AE9" w:rsidP="00E027FD">
      <w:pPr>
        <w:pBdr>
          <w:bottom w:val="single" w:sz="12" w:space="1" w:color="auto"/>
        </w:pBdr>
        <w:rPr>
          <w:rFonts w:ascii="Courier New" w:hAnsi="Courier New" w:cs="Courier New"/>
          <w:bCs/>
          <w:sz w:val="18"/>
          <w:szCs w:val="18"/>
        </w:rPr>
      </w:pPr>
    </w:p>
    <w:p w:rsidR="00614AE9" w:rsidRPr="00882B42" w:rsidRDefault="00614AE9" w:rsidP="00E027FD">
      <w:pPr>
        <w:pBdr>
          <w:bottom w:val="single" w:sz="12" w:space="1" w:color="auto"/>
        </w:pBdr>
        <w:rPr>
          <w:rFonts w:ascii="Courier New" w:hAnsi="Courier New" w:cs="Courier New"/>
          <w:bCs/>
          <w:sz w:val="18"/>
          <w:szCs w:val="18"/>
        </w:rPr>
      </w:pPr>
    </w:p>
    <w:p w:rsidR="00614AE9" w:rsidRPr="00882B42" w:rsidRDefault="00614AE9" w:rsidP="00E027FD">
      <w:pPr>
        <w:pBdr>
          <w:bottom w:val="single" w:sz="12" w:space="1" w:color="auto"/>
        </w:pBdr>
        <w:rPr>
          <w:rFonts w:ascii="Courier New" w:hAnsi="Courier New" w:cs="Courier New"/>
          <w:bCs/>
          <w:sz w:val="18"/>
          <w:szCs w:val="18"/>
        </w:rPr>
      </w:pPr>
    </w:p>
    <w:p w:rsidR="00614AE9" w:rsidRPr="00882B42" w:rsidRDefault="00614AE9" w:rsidP="00E027FD">
      <w:pPr>
        <w:pBdr>
          <w:bottom w:val="single" w:sz="12" w:space="1" w:color="auto"/>
        </w:pBdr>
        <w:rPr>
          <w:rFonts w:ascii="Courier New" w:hAnsi="Courier New" w:cs="Courier New"/>
          <w:bCs/>
          <w:sz w:val="18"/>
          <w:szCs w:val="18"/>
        </w:rPr>
      </w:pPr>
    </w:p>
    <w:p w:rsidR="00614AE9" w:rsidRPr="00882B42" w:rsidRDefault="00614AE9" w:rsidP="00E027FD">
      <w:pPr>
        <w:pBdr>
          <w:bottom w:val="single" w:sz="12" w:space="1" w:color="auto"/>
        </w:pBdr>
        <w:rPr>
          <w:rFonts w:ascii="Courier New" w:hAnsi="Courier New" w:cs="Courier New"/>
          <w:bCs/>
          <w:sz w:val="18"/>
          <w:szCs w:val="18"/>
        </w:rPr>
      </w:pPr>
    </w:p>
    <w:p w:rsidR="00614AE9" w:rsidRDefault="00614AE9"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3073F" w:rsidRDefault="00C3073F"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5A0720" w:rsidRDefault="005A0720" w:rsidP="00E027FD">
      <w:pPr>
        <w:pBdr>
          <w:bottom w:val="single" w:sz="12" w:space="1" w:color="auto"/>
        </w:pBdr>
        <w:rPr>
          <w:rFonts w:ascii="Courier New" w:hAnsi="Courier New" w:cs="Courier New"/>
          <w:bCs/>
          <w:sz w:val="18"/>
          <w:szCs w:val="18"/>
        </w:rPr>
      </w:pPr>
    </w:p>
    <w:p w:rsidR="00C43629" w:rsidRDefault="00C43629"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p>
    <w:p w:rsidR="00882B42" w:rsidRDefault="00882B42" w:rsidP="00E027FD">
      <w:pPr>
        <w:pBdr>
          <w:bottom w:val="single" w:sz="12" w:space="1" w:color="auto"/>
        </w:pBdr>
        <w:rPr>
          <w:rFonts w:ascii="Courier New" w:hAnsi="Courier New" w:cs="Courier New"/>
          <w:bCs/>
          <w:sz w:val="18"/>
          <w:szCs w:val="18"/>
        </w:rPr>
      </w:pPr>
      <w:bookmarkStart w:id="53" w:name="_GoBack"/>
      <w:bookmarkEnd w:id="53"/>
    </w:p>
    <w:p w:rsidR="00E027FD" w:rsidRDefault="00DC0A89" w:rsidP="00DC0A89">
      <w:pPr>
        <w:jc w:val="right"/>
        <w:rPr>
          <w:rFonts w:ascii="Courier New" w:hAnsi="Courier New" w:cs="Courier New"/>
          <w:sz w:val="18"/>
          <w:szCs w:val="18"/>
        </w:rPr>
      </w:pPr>
      <w:r w:rsidRPr="00C744CE">
        <w:rPr>
          <w:rFonts w:ascii="Courier New" w:hAnsi="Courier New" w:cs="Courier New"/>
          <w:b/>
          <w:sz w:val="18"/>
          <w:szCs w:val="18"/>
        </w:rPr>
        <w:t>Отпечатано в Администрации Голоустненского МО. Тира</w:t>
      </w:r>
      <w:r w:rsidRPr="004C178D">
        <w:rPr>
          <w:b/>
          <w:sz w:val="16"/>
          <w:szCs w:val="18"/>
        </w:rPr>
        <w:t xml:space="preserve">ж 100 шт.  </w:t>
      </w:r>
    </w:p>
    <w:p w:rsidR="00E027FD" w:rsidRPr="00E027FD" w:rsidRDefault="00E027FD" w:rsidP="00E027FD">
      <w:pPr>
        <w:tabs>
          <w:tab w:val="left" w:pos="920"/>
        </w:tabs>
        <w:rPr>
          <w:rFonts w:ascii="Courier New" w:hAnsi="Courier New" w:cs="Courier New"/>
          <w:sz w:val="18"/>
          <w:szCs w:val="18"/>
        </w:rPr>
      </w:pPr>
      <w:r>
        <w:rPr>
          <w:rFonts w:ascii="Courier New" w:hAnsi="Courier New" w:cs="Courier New"/>
          <w:sz w:val="18"/>
          <w:szCs w:val="18"/>
        </w:rPr>
        <w:tab/>
      </w:r>
    </w:p>
    <w:sectPr w:rsidR="00E027FD" w:rsidRPr="00E027FD" w:rsidSect="009F1A80">
      <w:headerReference w:type="default" r:id="rId17"/>
      <w:footerReference w:type="default" r:id="rId18"/>
      <w:pgSz w:w="11906" w:h="16838"/>
      <w:pgMar w:top="212" w:right="720"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6FC" w:rsidRDefault="00C876FC" w:rsidP="00FE35A6">
      <w:r>
        <w:separator/>
      </w:r>
    </w:p>
  </w:endnote>
  <w:endnote w:type="continuationSeparator" w:id="0">
    <w:p w:rsidR="00C876FC" w:rsidRDefault="00C876FC"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37A0" w:rsidRDefault="00FB37A0">
    <w:pPr>
      <w:pStyle w:val="ab"/>
      <w:jc w:val="right"/>
    </w:pPr>
  </w:p>
  <w:p w:rsidR="00FB37A0" w:rsidRDefault="00FB37A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6FC" w:rsidRDefault="00C876FC" w:rsidP="00FE35A6">
      <w:r>
        <w:separator/>
      </w:r>
    </w:p>
  </w:footnote>
  <w:footnote w:type="continuationSeparator" w:id="0">
    <w:p w:rsidR="00C876FC" w:rsidRDefault="00C876FC"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Content>
      <w:p w:rsidR="00FB37A0" w:rsidRPr="00082518" w:rsidRDefault="00FB37A0"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FB37A0" w:rsidRPr="002F529B" w:rsidRDefault="00FB37A0"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882B42">
          <w:rPr>
            <w:b/>
            <w:noProof/>
          </w:rPr>
          <w:t>6</w:t>
        </w:r>
        <w:r w:rsidRPr="00605554">
          <w:rPr>
            <w:b/>
          </w:rPr>
          <w:fldChar w:fldCharType="end"/>
        </w:r>
      </w:p>
    </w:sdtContent>
  </w:sdt>
  <w:p w:rsidR="00FB37A0" w:rsidRDefault="00FB37A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DA52E8"/>
    <w:multiLevelType w:val="multilevel"/>
    <w:tmpl w:val="A512346A"/>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164746A0"/>
    <w:multiLevelType w:val="hybridMultilevel"/>
    <w:tmpl w:val="5BFA02A0"/>
    <w:lvl w:ilvl="0" w:tplc="7670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04F2EBF"/>
    <w:multiLevelType w:val="hybridMultilevel"/>
    <w:tmpl w:val="EF84555C"/>
    <w:lvl w:ilvl="0" w:tplc="23FAB4C8">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2">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3">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4">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6">
    <w:nsid w:val="2DCD4F96"/>
    <w:multiLevelType w:val="multilevel"/>
    <w:tmpl w:val="75C4560C"/>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19">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2">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4">
    <w:nsid w:val="42521373"/>
    <w:multiLevelType w:val="multilevel"/>
    <w:tmpl w:val="AFE22600"/>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45C5668D"/>
    <w:multiLevelType w:val="multilevel"/>
    <w:tmpl w:val="705AB680"/>
    <w:lvl w:ilvl="0">
      <w:start w:val="1"/>
      <w:numFmt w:val="decimal"/>
      <w:lvlText w:val="%1."/>
      <w:lvlJc w:val="left"/>
      <w:pPr>
        <w:ind w:left="1455" w:hanging="735"/>
      </w:pPr>
      <w:rPr>
        <w:rFonts w:hint="default"/>
      </w:rPr>
    </w:lvl>
    <w:lvl w:ilvl="1">
      <w:start w:val="1"/>
      <w:numFmt w:val="decimal"/>
      <w:isLgl/>
      <w:lvlText w:val="%1.%2"/>
      <w:lvlJc w:val="left"/>
      <w:pPr>
        <w:ind w:left="1290" w:hanging="57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nsid w:val="47CE64E3"/>
    <w:multiLevelType w:val="multilevel"/>
    <w:tmpl w:val="1408CFAA"/>
    <w:lvl w:ilvl="0">
      <w:start w:val="1"/>
      <w:numFmt w:val="decimal"/>
      <w:lvlText w:val="%1."/>
      <w:lvlJc w:val="left"/>
      <w:pPr>
        <w:ind w:left="1350" w:hanging="1350"/>
      </w:pPr>
      <w:rPr>
        <w:rFonts w:hint="default"/>
      </w:rPr>
    </w:lvl>
    <w:lvl w:ilvl="1">
      <w:start w:val="1"/>
      <w:numFmt w:val="decimal"/>
      <w:lvlText w:val="%1.%2."/>
      <w:lvlJc w:val="left"/>
      <w:pPr>
        <w:ind w:left="2070" w:hanging="1350"/>
      </w:pPr>
      <w:rPr>
        <w:rFonts w:hint="default"/>
      </w:rPr>
    </w:lvl>
    <w:lvl w:ilvl="2">
      <w:start w:val="1"/>
      <w:numFmt w:val="decimal"/>
      <w:lvlText w:val="%1.%2.%3."/>
      <w:lvlJc w:val="left"/>
      <w:pPr>
        <w:ind w:left="2790" w:hanging="1350"/>
      </w:pPr>
      <w:rPr>
        <w:rFonts w:hint="default"/>
      </w:rPr>
    </w:lvl>
    <w:lvl w:ilvl="3">
      <w:start w:val="1"/>
      <w:numFmt w:val="decimal"/>
      <w:lvlText w:val="%1.%2.%3.%4."/>
      <w:lvlJc w:val="left"/>
      <w:pPr>
        <w:ind w:left="3510" w:hanging="1350"/>
      </w:pPr>
      <w:rPr>
        <w:rFonts w:hint="default"/>
      </w:rPr>
    </w:lvl>
    <w:lvl w:ilvl="4">
      <w:start w:val="1"/>
      <w:numFmt w:val="decimal"/>
      <w:lvlText w:val="%1.%2.%3.%4.%5."/>
      <w:lvlJc w:val="left"/>
      <w:pPr>
        <w:ind w:left="4230" w:hanging="135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6CF7DBF"/>
    <w:multiLevelType w:val="multilevel"/>
    <w:tmpl w:val="BED4849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2">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3">
    <w:nsid w:val="5AA7768C"/>
    <w:multiLevelType w:val="multilevel"/>
    <w:tmpl w:val="6D2A809A"/>
    <w:lvl w:ilvl="0">
      <w:start w:val="1"/>
      <w:numFmt w:val="decimal"/>
      <w:lvlText w:val="%1."/>
      <w:lvlJc w:val="left"/>
      <w:pPr>
        <w:ind w:left="1070" w:hanging="360"/>
      </w:pPr>
      <w:rPr>
        <w:rFonts w:hint="default"/>
      </w:rPr>
    </w:lvl>
    <w:lvl w:ilvl="1">
      <w:start w:val="1"/>
      <w:numFmt w:val="decimal"/>
      <w:isLgl/>
      <w:lvlText w:val="%1.%2"/>
      <w:lvlJc w:val="left"/>
      <w:pPr>
        <w:ind w:left="1235" w:hanging="52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510" w:hanging="1800"/>
      </w:pPr>
      <w:rPr>
        <w:rFonts w:hint="default"/>
      </w:rPr>
    </w:lvl>
  </w:abstractNum>
  <w:abstractNum w:abstractNumId="34">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6">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7">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41">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3">
    <w:nsid w:val="7A710871"/>
    <w:multiLevelType w:val="hybridMultilevel"/>
    <w:tmpl w:val="0B980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5">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35"/>
  </w:num>
  <w:num w:numId="3">
    <w:abstractNumId w:val="17"/>
  </w:num>
  <w:num w:numId="4">
    <w:abstractNumId w:val="43"/>
  </w:num>
  <w:num w:numId="5">
    <w:abstractNumId w:val="32"/>
  </w:num>
  <w:num w:numId="6">
    <w:abstractNumId w:val="33"/>
  </w:num>
  <w:num w:numId="7">
    <w:abstractNumId w:val="12"/>
  </w:num>
  <w:num w:numId="8">
    <w:abstractNumId w:val="14"/>
  </w:num>
  <w:num w:numId="9">
    <w:abstractNumId w:val="9"/>
  </w:num>
  <w:num w:numId="10">
    <w:abstractNumId w:val="30"/>
  </w:num>
  <w:num w:numId="11">
    <w:abstractNumId w:val="10"/>
  </w:num>
  <w:num w:numId="12">
    <w:abstractNumId w:val="20"/>
  </w:num>
  <w:num w:numId="13">
    <w:abstractNumId w:val="44"/>
  </w:num>
  <w:num w:numId="14">
    <w:abstractNumId w:val="38"/>
  </w:num>
  <w:num w:numId="15">
    <w:abstractNumId w:val="34"/>
  </w:num>
  <w:num w:numId="16">
    <w:abstractNumId w:val="41"/>
  </w:num>
  <w:num w:numId="17">
    <w:abstractNumId w:val="23"/>
  </w:num>
  <w:num w:numId="18">
    <w:abstractNumId w:val="15"/>
  </w:num>
  <w:num w:numId="19">
    <w:abstractNumId w:val="46"/>
  </w:num>
  <w:num w:numId="20">
    <w:abstractNumId w:val="39"/>
  </w:num>
  <w:num w:numId="21">
    <w:abstractNumId w:val="40"/>
  </w:num>
  <w:num w:numId="22">
    <w:abstractNumId w:val="5"/>
  </w:num>
  <w:num w:numId="23">
    <w:abstractNumId w:val="18"/>
  </w:num>
  <w:num w:numId="24">
    <w:abstractNumId w:val="42"/>
  </w:num>
  <w:num w:numId="25">
    <w:abstractNumId w:val="27"/>
  </w:num>
  <w:num w:numId="26">
    <w:abstractNumId w:val="37"/>
  </w:num>
  <w:num w:numId="27">
    <w:abstractNumId w:val="13"/>
  </w:num>
  <w:num w:numId="28">
    <w:abstractNumId w:val="4"/>
  </w:num>
  <w:num w:numId="29">
    <w:abstractNumId w:val="45"/>
  </w:num>
  <w:num w:numId="30">
    <w:abstractNumId w:val="19"/>
  </w:num>
  <w:num w:numId="31">
    <w:abstractNumId w:val="7"/>
  </w:num>
  <w:num w:numId="32">
    <w:abstractNumId w:val="21"/>
  </w:num>
  <w:num w:numId="33">
    <w:abstractNumId w:val="6"/>
  </w:num>
  <w:num w:numId="34">
    <w:abstractNumId w:val="36"/>
  </w:num>
  <w:num w:numId="35">
    <w:abstractNumId w:val="25"/>
  </w:num>
  <w:num w:numId="36">
    <w:abstractNumId w:val="16"/>
  </w:num>
  <w:num w:numId="37">
    <w:abstractNumId w:val="29"/>
  </w:num>
  <w:num w:numId="38">
    <w:abstractNumId w:val="3"/>
  </w:num>
  <w:num w:numId="39">
    <w:abstractNumId w:val="24"/>
  </w:num>
  <w:num w:numId="40">
    <w:abstractNumId w:val="22"/>
  </w:num>
  <w:num w:numId="41">
    <w:abstractNumId w:val="28"/>
  </w:num>
  <w:num w:numId="42">
    <w:abstractNumId w:val="8"/>
  </w:num>
  <w:num w:numId="43">
    <w:abstractNumId w:val="26"/>
  </w:num>
  <w:num w:numId="4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54F0"/>
    <w:rsid w:val="00037348"/>
    <w:rsid w:val="00044A4F"/>
    <w:rsid w:val="00046B0C"/>
    <w:rsid w:val="00054BA4"/>
    <w:rsid w:val="00061304"/>
    <w:rsid w:val="000615A1"/>
    <w:rsid w:val="00065BED"/>
    <w:rsid w:val="000775C0"/>
    <w:rsid w:val="000809F0"/>
    <w:rsid w:val="00082518"/>
    <w:rsid w:val="00083557"/>
    <w:rsid w:val="0008563D"/>
    <w:rsid w:val="000A2191"/>
    <w:rsid w:val="000A2613"/>
    <w:rsid w:val="000B6C91"/>
    <w:rsid w:val="000E7494"/>
    <w:rsid w:val="000F3DF0"/>
    <w:rsid w:val="001023DB"/>
    <w:rsid w:val="0010281E"/>
    <w:rsid w:val="00103D9E"/>
    <w:rsid w:val="001109AB"/>
    <w:rsid w:val="00116491"/>
    <w:rsid w:val="001213BE"/>
    <w:rsid w:val="00131A68"/>
    <w:rsid w:val="001334D0"/>
    <w:rsid w:val="00133B35"/>
    <w:rsid w:val="001424A4"/>
    <w:rsid w:val="00142B55"/>
    <w:rsid w:val="00156DD4"/>
    <w:rsid w:val="00170693"/>
    <w:rsid w:val="0017205C"/>
    <w:rsid w:val="0017741A"/>
    <w:rsid w:val="00197290"/>
    <w:rsid w:val="001A30D6"/>
    <w:rsid w:val="001A42FC"/>
    <w:rsid w:val="001A4820"/>
    <w:rsid w:val="001A4CE0"/>
    <w:rsid w:val="001A7C13"/>
    <w:rsid w:val="001B09EA"/>
    <w:rsid w:val="001B1B35"/>
    <w:rsid w:val="001B4380"/>
    <w:rsid w:val="001B517B"/>
    <w:rsid w:val="001C20A3"/>
    <w:rsid w:val="001C5CCD"/>
    <w:rsid w:val="001D2EBD"/>
    <w:rsid w:val="001D5751"/>
    <w:rsid w:val="001E16A5"/>
    <w:rsid w:val="001E7F64"/>
    <w:rsid w:val="001F49F1"/>
    <w:rsid w:val="001F6F74"/>
    <w:rsid w:val="00203158"/>
    <w:rsid w:val="00220C3B"/>
    <w:rsid w:val="00235D5B"/>
    <w:rsid w:val="00241269"/>
    <w:rsid w:val="00245D5B"/>
    <w:rsid w:val="00257C65"/>
    <w:rsid w:val="00260321"/>
    <w:rsid w:val="0026051E"/>
    <w:rsid w:val="0026526D"/>
    <w:rsid w:val="00266D25"/>
    <w:rsid w:val="002674AA"/>
    <w:rsid w:val="0027107E"/>
    <w:rsid w:val="00277C72"/>
    <w:rsid w:val="00287BF0"/>
    <w:rsid w:val="002A0C28"/>
    <w:rsid w:val="002A1C0A"/>
    <w:rsid w:val="002A2D47"/>
    <w:rsid w:val="002C0C81"/>
    <w:rsid w:val="002C1ACC"/>
    <w:rsid w:val="002D17F3"/>
    <w:rsid w:val="002D553D"/>
    <w:rsid w:val="002E056F"/>
    <w:rsid w:val="002E0D0E"/>
    <w:rsid w:val="002E5360"/>
    <w:rsid w:val="002F5124"/>
    <w:rsid w:val="002F529B"/>
    <w:rsid w:val="00301E3B"/>
    <w:rsid w:val="003114FF"/>
    <w:rsid w:val="0032021D"/>
    <w:rsid w:val="00330086"/>
    <w:rsid w:val="003319AE"/>
    <w:rsid w:val="00332215"/>
    <w:rsid w:val="00333004"/>
    <w:rsid w:val="00334B3F"/>
    <w:rsid w:val="00352293"/>
    <w:rsid w:val="00352BDC"/>
    <w:rsid w:val="00354A5B"/>
    <w:rsid w:val="003557EA"/>
    <w:rsid w:val="003574D7"/>
    <w:rsid w:val="0036045F"/>
    <w:rsid w:val="0036181F"/>
    <w:rsid w:val="003625FB"/>
    <w:rsid w:val="00366C58"/>
    <w:rsid w:val="00367943"/>
    <w:rsid w:val="0037071B"/>
    <w:rsid w:val="003853E3"/>
    <w:rsid w:val="003908E8"/>
    <w:rsid w:val="00396E5D"/>
    <w:rsid w:val="00397CD2"/>
    <w:rsid w:val="003A2E57"/>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6036"/>
    <w:rsid w:val="004824C9"/>
    <w:rsid w:val="0048475F"/>
    <w:rsid w:val="00486A55"/>
    <w:rsid w:val="00490467"/>
    <w:rsid w:val="0049695A"/>
    <w:rsid w:val="004973C6"/>
    <w:rsid w:val="004A6BED"/>
    <w:rsid w:val="004A7AB2"/>
    <w:rsid w:val="004B0FB2"/>
    <w:rsid w:val="004B2565"/>
    <w:rsid w:val="004C178D"/>
    <w:rsid w:val="004C2359"/>
    <w:rsid w:val="004C4A1F"/>
    <w:rsid w:val="004C5980"/>
    <w:rsid w:val="004D0FFF"/>
    <w:rsid w:val="004D3ECC"/>
    <w:rsid w:val="004D499C"/>
    <w:rsid w:val="004E3441"/>
    <w:rsid w:val="004F2139"/>
    <w:rsid w:val="00504344"/>
    <w:rsid w:val="00504A0D"/>
    <w:rsid w:val="005163E9"/>
    <w:rsid w:val="00524F57"/>
    <w:rsid w:val="005266C8"/>
    <w:rsid w:val="005400BF"/>
    <w:rsid w:val="005457A6"/>
    <w:rsid w:val="00567D8B"/>
    <w:rsid w:val="00577416"/>
    <w:rsid w:val="00577D0E"/>
    <w:rsid w:val="00582317"/>
    <w:rsid w:val="00594C91"/>
    <w:rsid w:val="0059515E"/>
    <w:rsid w:val="005A0720"/>
    <w:rsid w:val="005A389E"/>
    <w:rsid w:val="005A533C"/>
    <w:rsid w:val="005A6E2C"/>
    <w:rsid w:val="005A753F"/>
    <w:rsid w:val="005B78F0"/>
    <w:rsid w:val="005C12CA"/>
    <w:rsid w:val="005C2F75"/>
    <w:rsid w:val="005D02A2"/>
    <w:rsid w:val="005E3F2F"/>
    <w:rsid w:val="005F731A"/>
    <w:rsid w:val="00600C8B"/>
    <w:rsid w:val="00605554"/>
    <w:rsid w:val="006071D5"/>
    <w:rsid w:val="0060734F"/>
    <w:rsid w:val="00611D50"/>
    <w:rsid w:val="00612F50"/>
    <w:rsid w:val="00614AE9"/>
    <w:rsid w:val="006158F6"/>
    <w:rsid w:val="00615E63"/>
    <w:rsid w:val="00621E2B"/>
    <w:rsid w:val="00693240"/>
    <w:rsid w:val="006A12AB"/>
    <w:rsid w:val="006A1D25"/>
    <w:rsid w:val="006A6E99"/>
    <w:rsid w:val="006B08BA"/>
    <w:rsid w:val="006B336D"/>
    <w:rsid w:val="006B727A"/>
    <w:rsid w:val="006C3289"/>
    <w:rsid w:val="006C7091"/>
    <w:rsid w:val="006D6597"/>
    <w:rsid w:val="006E0807"/>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74FFF"/>
    <w:rsid w:val="0077762E"/>
    <w:rsid w:val="007831EF"/>
    <w:rsid w:val="00794FFD"/>
    <w:rsid w:val="007B2244"/>
    <w:rsid w:val="007B2F64"/>
    <w:rsid w:val="007B4DB9"/>
    <w:rsid w:val="007B68EE"/>
    <w:rsid w:val="007C335C"/>
    <w:rsid w:val="007C3D7D"/>
    <w:rsid w:val="007D0560"/>
    <w:rsid w:val="007D6081"/>
    <w:rsid w:val="007E2D07"/>
    <w:rsid w:val="007E6DAB"/>
    <w:rsid w:val="007F0C02"/>
    <w:rsid w:val="007F3F39"/>
    <w:rsid w:val="007F761A"/>
    <w:rsid w:val="00803DC6"/>
    <w:rsid w:val="008105AD"/>
    <w:rsid w:val="0081541E"/>
    <w:rsid w:val="0081683A"/>
    <w:rsid w:val="00821478"/>
    <w:rsid w:val="008240CE"/>
    <w:rsid w:val="00826C27"/>
    <w:rsid w:val="0082712F"/>
    <w:rsid w:val="00840D57"/>
    <w:rsid w:val="00840F49"/>
    <w:rsid w:val="008444D4"/>
    <w:rsid w:val="00844E6A"/>
    <w:rsid w:val="00845FF1"/>
    <w:rsid w:val="008525BE"/>
    <w:rsid w:val="008605FF"/>
    <w:rsid w:val="00862546"/>
    <w:rsid w:val="008642F8"/>
    <w:rsid w:val="00882B42"/>
    <w:rsid w:val="008A3E36"/>
    <w:rsid w:val="008A6388"/>
    <w:rsid w:val="008B182D"/>
    <w:rsid w:val="008B1C53"/>
    <w:rsid w:val="008B7C0F"/>
    <w:rsid w:val="008C6313"/>
    <w:rsid w:val="008E1092"/>
    <w:rsid w:val="008E2AFA"/>
    <w:rsid w:val="008F03B2"/>
    <w:rsid w:val="008F73B3"/>
    <w:rsid w:val="009001BF"/>
    <w:rsid w:val="00915DEE"/>
    <w:rsid w:val="0092341F"/>
    <w:rsid w:val="00930999"/>
    <w:rsid w:val="009348F4"/>
    <w:rsid w:val="00935191"/>
    <w:rsid w:val="009457CE"/>
    <w:rsid w:val="00952192"/>
    <w:rsid w:val="00954C90"/>
    <w:rsid w:val="009570A3"/>
    <w:rsid w:val="0096145E"/>
    <w:rsid w:val="00973420"/>
    <w:rsid w:val="00973F17"/>
    <w:rsid w:val="00981428"/>
    <w:rsid w:val="00983749"/>
    <w:rsid w:val="00992E69"/>
    <w:rsid w:val="009A2B3C"/>
    <w:rsid w:val="009C45A3"/>
    <w:rsid w:val="009C7232"/>
    <w:rsid w:val="009D3E01"/>
    <w:rsid w:val="009D5E21"/>
    <w:rsid w:val="009E732D"/>
    <w:rsid w:val="009F1A80"/>
    <w:rsid w:val="009F3E96"/>
    <w:rsid w:val="009F701A"/>
    <w:rsid w:val="00A04F75"/>
    <w:rsid w:val="00A06C08"/>
    <w:rsid w:val="00A070C0"/>
    <w:rsid w:val="00A23C3F"/>
    <w:rsid w:val="00A25B69"/>
    <w:rsid w:val="00A26ECB"/>
    <w:rsid w:val="00A41238"/>
    <w:rsid w:val="00A45B12"/>
    <w:rsid w:val="00A56582"/>
    <w:rsid w:val="00A57631"/>
    <w:rsid w:val="00A57CD6"/>
    <w:rsid w:val="00A61531"/>
    <w:rsid w:val="00A72C1E"/>
    <w:rsid w:val="00A842F6"/>
    <w:rsid w:val="00A97D20"/>
    <w:rsid w:val="00AA04AD"/>
    <w:rsid w:val="00AA43BC"/>
    <w:rsid w:val="00AA53A4"/>
    <w:rsid w:val="00AA59B8"/>
    <w:rsid w:val="00AA786A"/>
    <w:rsid w:val="00AB05A1"/>
    <w:rsid w:val="00AB244A"/>
    <w:rsid w:val="00AC27C2"/>
    <w:rsid w:val="00AD2401"/>
    <w:rsid w:val="00AE0127"/>
    <w:rsid w:val="00AE1648"/>
    <w:rsid w:val="00B00931"/>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9AD"/>
    <w:rsid w:val="00BD4818"/>
    <w:rsid w:val="00BE31A9"/>
    <w:rsid w:val="00BF1E94"/>
    <w:rsid w:val="00BF6FC7"/>
    <w:rsid w:val="00C0118B"/>
    <w:rsid w:val="00C128B6"/>
    <w:rsid w:val="00C130F7"/>
    <w:rsid w:val="00C21D00"/>
    <w:rsid w:val="00C3073F"/>
    <w:rsid w:val="00C317A6"/>
    <w:rsid w:val="00C32087"/>
    <w:rsid w:val="00C337E4"/>
    <w:rsid w:val="00C37E43"/>
    <w:rsid w:val="00C43629"/>
    <w:rsid w:val="00C448CA"/>
    <w:rsid w:val="00C52490"/>
    <w:rsid w:val="00C54EE3"/>
    <w:rsid w:val="00C5527F"/>
    <w:rsid w:val="00C57FFB"/>
    <w:rsid w:val="00C64DCA"/>
    <w:rsid w:val="00C744CE"/>
    <w:rsid w:val="00C747BF"/>
    <w:rsid w:val="00C86EA5"/>
    <w:rsid w:val="00C876FC"/>
    <w:rsid w:val="00C92CD8"/>
    <w:rsid w:val="00C93526"/>
    <w:rsid w:val="00C94239"/>
    <w:rsid w:val="00CA3B65"/>
    <w:rsid w:val="00CC78D9"/>
    <w:rsid w:val="00CE5642"/>
    <w:rsid w:val="00CF294B"/>
    <w:rsid w:val="00D01840"/>
    <w:rsid w:val="00D07A5B"/>
    <w:rsid w:val="00D127A4"/>
    <w:rsid w:val="00D21524"/>
    <w:rsid w:val="00D22CCA"/>
    <w:rsid w:val="00D35DDC"/>
    <w:rsid w:val="00D52C41"/>
    <w:rsid w:val="00D64651"/>
    <w:rsid w:val="00D66362"/>
    <w:rsid w:val="00D7209E"/>
    <w:rsid w:val="00D861E6"/>
    <w:rsid w:val="00D9216F"/>
    <w:rsid w:val="00D921F0"/>
    <w:rsid w:val="00DA1F00"/>
    <w:rsid w:val="00DA3BFC"/>
    <w:rsid w:val="00DB4344"/>
    <w:rsid w:val="00DC0A89"/>
    <w:rsid w:val="00DD1D67"/>
    <w:rsid w:val="00DD7B84"/>
    <w:rsid w:val="00DE656F"/>
    <w:rsid w:val="00DE6A1F"/>
    <w:rsid w:val="00DF4CCC"/>
    <w:rsid w:val="00E027FD"/>
    <w:rsid w:val="00E051E1"/>
    <w:rsid w:val="00E11D8D"/>
    <w:rsid w:val="00E140A9"/>
    <w:rsid w:val="00E20AD7"/>
    <w:rsid w:val="00E223BE"/>
    <w:rsid w:val="00E23573"/>
    <w:rsid w:val="00E24CB3"/>
    <w:rsid w:val="00E24F58"/>
    <w:rsid w:val="00E37562"/>
    <w:rsid w:val="00E41ACD"/>
    <w:rsid w:val="00E42CD0"/>
    <w:rsid w:val="00E461D2"/>
    <w:rsid w:val="00E47A90"/>
    <w:rsid w:val="00E67D8C"/>
    <w:rsid w:val="00E70498"/>
    <w:rsid w:val="00E82DDD"/>
    <w:rsid w:val="00E9084F"/>
    <w:rsid w:val="00E9485A"/>
    <w:rsid w:val="00E9649E"/>
    <w:rsid w:val="00E97460"/>
    <w:rsid w:val="00EA1B2E"/>
    <w:rsid w:val="00EA2477"/>
    <w:rsid w:val="00EA29A8"/>
    <w:rsid w:val="00EA3EE7"/>
    <w:rsid w:val="00EB4C05"/>
    <w:rsid w:val="00EB6937"/>
    <w:rsid w:val="00EC4E7A"/>
    <w:rsid w:val="00ED0D66"/>
    <w:rsid w:val="00ED5D72"/>
    <w:rsid w:val="00EE2758"/>
    <w:rsid w:val="00EE51DD"/>
    <w:rsid w:val="00EF229E"/>
    <w:rsid w:val="00EF2BA4"/>
    <w:rsid w:val="00EF324F"/>
    <w:rsid w:val="00EF4366"/>
    <w:rsid w:val="00F03FB6"/>
    <w:rsid w:val="00F05BC7"/>
    <w:rsid w:val="00F11A18"/>
    <w:rsid w:val="00F125B8"/>
    <w:rsid w:val="00F15B1D"/>
    <w:rsid w:val="00F17814"/>
    <w:rsid w:val="00F17EA3"/>
    <w:rsid w:val="00F24749"/>
    <w:rsid w:val="00F34AE0"/>
    <w:rsid w:val="00F34DFE"/>
    <w:rsid w:val="00F3500F"/>
    <w:rsid w:val="00F438FC"/>
    <w:rsid w:val="00F44CC2"/>
    <w:rsid w:val="00F4563A"/>
    <w:rsid w:val="00F52FB6"/>
    <w:rsid w:val="00F6570D"/>
    <w:rsid w:val="00F66E14"/>
    <w:rsid w:val="00F81108"/>
    <w:rsid w:val="00F81890"/>
    <w:rsid w:val="00F831B0"/>
    <w:rsid w:val="00F868CE"/>
    <w:rsid w:val="00F90F56"/>
    <w:rsid w:val="00F94B11"/>
    <w:rsid w:val="00F9683D"/>
    <w:rsid w:val="00FA5387"/>
    <w:rsid w:val="00FA6116"/>
    <w:rsid w:val="00FB1191"/>
    <w:rsid w:val="00FB37A0"/>
    <w:rsid w:val="00FB521B"/>
    <w:rsid w:val="00FC0261"/>
    <w:rsid w:val="00FC238A"/>
    <w:rsid w:val="00FC297B"/>
    <w:rsid w:val="00FC6C6E"/>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uiPriority w:val="99"/>
    <w:rsid w:val="00803DC6"/>
    <w:pPr>
      <w:ind w:left="283" w:hanging="283"/>
    </w:pPr>
  </w:style>
  <w:style w:type="paragraph" w:customStyle="1" w:styleId="ConsPlusCell">
    <w:name w:val="ConsPlusCell"/>
    <w:uiPriority w:val="99"/>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uiPriority w:val="99"/>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99"/>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uiPriority w:val="34"/>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uiPriority w:val="99"/>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uiPriority w:val="99"/>
    <w:qFormat/>
    <w:rsid w:val="00A41238"/>
    <w:pPr>
      <w:jc w:val="center"/>
    </w:pPr>
    <w:rPr>
      <w:i/>
      <w:iCs/>
    </w:rPr>
  </w:style>
  <w:style w:type="character" w:customStyle="1" w:styleId="afffb">
    <w:name w:val="Подзаголовок Знак"/>
    <w:basedOn w:val="a1"/>
    <w:link w:val="afffa"/>
    <w:uiPriority w:val="99"/>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numbering" w:customStyle="1" w:styleId="370">
    <w:name w:val="Нет списка37"/>
    <w:next w:val="a3"/>
    <w:uiPriority w:val="99"/>
    <w:semiHidden/>
    <w:unhideWhenUsed/>
    <w:rsid w:val="00D921F0"/>
  </w:style>
  <w:style w:type="table" w:customStyle="1" w:styleId="342">
    <w:name w:val="Сетка таблицы34"/>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3"/>
    <w:uiPriority w:val="99"/>
    <w:semiHidden/>
    <w:unhideWhenUsed/>
    <w:rsid w:val="00D921F0"/>
  </w:style>
  <w:style w:type="numbering" w:customStyle="1" w:styleId="2111">
    <w:name w:val="Нет списка211"/>
    <w:next w:val="a3"/>
    <w:uiPriority w:val="99"/>
    <w:semiHidden/>
    <w:unhideWhenUsed/>
    <w:rsid w:val="00D921F0"/>
  </w:style>
  <w:style w:type="table" w:customStyle="1" w:styleId="115">
    <w:name w:val="Сетка таблицы11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3"/>
    <w:uiPriority w:val="99"/>
    <w:semiHidden/>
    <w:unhideWhenUsed/>
    <w:rsid w:val="00D921F0"/>
  </w:style>
  <w:style w:type="numbering" w:customStyle="1" w:styleId="1150">
    <w:name w:val="Нет списка115"/>
    <w:next w:val="a3"/>
    <w:uiPriority w:val="99"/>
    <w:semiHidden/>
    <w:unhideWhenUsed/>
    <w:rsid w:val="00D921F0"/>
  </w:style>
  <w:style w:type="numbering" w:customStyle="1" w:styleId="11110">
    <w:name w:val="Нет списка1111"/>
    <w:next w:val="a3"/>
    <w:uiPriority w:val="99"/>
    <w:semiHidden/>
    <w:unhideWhenUsed/>
    <w:rsid w:val="00D921F0"/>
  </w:style>
  <w:style w:type="numbering" w:customStyle="1" w:styleId="2120">
    <w:name w:val="Нет списка212"/>
    <w:next w:val="a3"/>
    <w:uiPriority w:val="99"/>
    <w:semiHidden/>
    <w:unhideWhenUsed/>
    <w:rsid w:val="00D921F0"/>
  </w:style>
  <w:style w:type="numbering" w:customStyle="1" w:styleId="3110">
    <w:name w:val="Нет списка311"/>
    <w:next w:val="a3"/>
    <w:uiPriority w:val="99"/>
    <w:semiHidden/>
    <w:unhideWhenUsed/>
    <w:rsid w:val="00D921F0"/>
  </w:style>
  <w:style w:type="numbering" w:customStyle="1" w:styleId="1211">
    <w:name w:val="Нет списка121"/>
    <w:next w:val="a3"/>
    <w:uiPriority w:val="99"/>
    <w:semiHidden/>
    <w:unhideWhenUsed/>
    <w:rsid w:val="00D921F0"/>
  </w:style>
  <w:style w:type="numbering" w:customStyle="1" w:styleId="21110">
    <w:name w:val="Нет списка2111"/>
    <w:next w:val="a3"/>
    <w:uiPriority w:val="99"/>
    <w:semiHidden/>
    <w:unhideWhenUsed/>
    <w:rsid w:val="00D921F0"/>
  </w:style>
  <w:style w:type="numbering" w:customStyle="1" w:styleId="410">
    <w:name w:val="Нет списка41"/>
    <w:next w:val="a3"/>
    <w:uiPriority w:val="99"/>
    <w:semiHidden/>
    <w:unhideWhenUsed/>
    <w:rsid w:val="00D921F0"/>
  </w:style>
  <w:style w:type="numbering" w:customStyle="1" w:styleId="131">
    <w:name w:val="Нет списка131"/>
    <w:next w:val="a3"/>
    <w:uiPriority w:val="99"/>
    <w:semiHidden/>
    <w:unhideWhenUsed/>
    <w:rsid w:val="00D921F0"/>
  </w:style>
  <w:style w:type="numbering" w:customStyle="1" w:styleId="2211">
    <w:name w:val="Нет списка221"/>
    <w:next w:val="a3"/>
    <w:uiPriority w:val="99"/>
    <w:semiHidden/>
    <w:unhideWhenUsed/>
    <w:rsid w:val="00D921F0"/>
  </w:style>
  <w:style w:type="character" w:customStyle="1" w:styleId="2Exact">
    <w:name w:val="Основной текст (2) Exact"/>
    <w:link w:val="2f5"/>
    <w:rsid w:val="00D921F0"/>
    <w:rPr>
      <w:sz w:val="19"/>
      <w:szCs w:val="19"/>
      <w:shd w:val="clear" w:color="auto" w:fill="FFFFFF"/>
    </w:rPr>
  </w:style>
  <w:style w:type="character" w:customStyle="1" w:styleId="2TrebuchetMS85ptExact">
    <w:name w:val="Основной текст (2) + Trebuchet MS;8;5 pt Exact"/>
    <w:rsid w:val="00D921F0"/>
    <w:rPr>
      <w:rFonts w:ascii="Trebuchet MS" w:eastAsia="Trebuchet MS" w:hAnsi="Trebuchet MS" w:cs="Trebuchet MS"/>
      <w:color w:val="000000"/>
      <w:spacing w:val="0"/>
      <w:w w:val="100"/>
      <w:position w:val="0"/>
      <w:sz w:val="17"/>
      <w:szCs w:val="17"/>
      <w:shd w:val="clear" w:color="auto" w:fill="FFFFFF"/>
      <w:lang w:val="ru-RU" w:eastAsia="ru-RU" w:bidi="ru-RU"/>
    </w:rPr>
  </w:style>
  <w:style w:type="paragraph" w:customStyle="1" w:styleId="2f5">
    <w:name w:val="Основной текст (2)"/>
    <w:basedOn w:val="a"/>
    <w:link w:val="2Exact"/>
    <w:rsid w:val="00D921F0"/>
    <w:pPr>
      <w:widowControl w:val="0"/>
      <w:shd w:val="clear" w:color="auto" w:fill="FFFFFF"/>
      <w:spacing w:after="120" w:line="0" w:lineRule="atLeast"/>
    </w:pPr>
    <w:rPr>
      <w:rFonts w:asciiTheme="minorHAnsi" w:eastAsiaTheme="minorHAnsi" w:hAnsiTheme="minorHAnsi" w:cstheme="minorBidi"/>
      <w:sz w:val="19"/>
      <w:szCs w:val="19"/>
      <w:lang w:eastAsia="en-US"/>
    </w:rPr>
  </w:style>
  <w:style w:type="numbering" w:customStyle="1" w:styleId="510">
    <w:name w:val="Нет списка51"/>
    <w:next w:val="a3"/>
    <w:uiPriority w:val="99"/>
    <w:semiHidden/>
    <w:unhideWhenUsed/>
    <w:rsid w:val="00D921F0"/>
  </w:style>
  <w:style w:type="numbering" w:customStyle="1" w:styleId="1410">
    <w:name w:val="Нет списка141"/>
    <w:next w:val="a3"/>
    <w:uiPriority w:val="99"/>
    <w:semiHidden/>
    <w:unhideWhenUsed/>
    <w:rsid w:val="00D921F0"/>
  </w:style>
  <w:style w:type="numbering" w:customStyle="1" w:styleId="11210">
    <w:name w:val="Нет списка1121"/>
    <w:next w:val="a3"/>
    <w:uiPriority w:val="99"/>
    <w:semiHidden/>
    <w:unhideWhenUsed/>
    <w:rsid w:val="00D921F0"/>
  </w:style>
  <w:style w:type="numbering" w:customStyle="1" w:styleId="2310">
    <w:name w:val="Нет списка231"/>
    <w:next w:val="a3"/>
    <w:uiPriority w:val="99"/>
    <w:semiHidden/>
    <w:unhideWhenUsed/>
    <w:rsid w:val="00D921F0"/>
  </w:style>
  <w:style w:type="numbering" w:customStyle="1" w:styleId="3210">
    <w:name w:val="Нет списка321"/>
    <w:next w:val="a3"/>
    <w:uiPriority w:val="99"/>
    <w:semiHidden/>
    <w:unhideWhenUsed/>
    <w:rsid w:val="00D921F0"/>
  </w:style>
  <w:style w:type="numbering" w:customStyle="1" w:styleId="12110">
    <w:name w:val="Нет списка1211"/>
    <w:next w:val="a3"/>
    <w:uiPriority w:val="99"/>
    <w:semiHidden/>
    <w:unhideWhenUsed/>
    <w:rsid w:val="00D921F0"/>
  </w:style>
  <w:style w:type="numbering" w:customStyle="1" w:styleId="2121">
    <w:name w:val="Нет списка2121"/>
    <w:next w:val="a3"/>
    <w:uiPriority w:val="99"/>
    <w:semiHidden/>
    <w:unhideWhenUsed/>
    <w:rsid w:val="00D921F0"/>
  </w:style>
  <w:style w:type="numbering" w:customStyle="1" w:styleId="411">
    <w:name w:val="Нет списка411"/>
    <w:next w:val="a3"/>
    <w:uiPriority w:val="99"/>
    <w:semiHidden/>
    <w:unhideWhenUsed/>
    <w:rsid w:val="00D921F0"/>
  </w:style>
  <w:style w:type="numbering" w:customStyle="1" w:styleId="1311">
    <w:name w:val="Нет списка1311"/>
    <w:next w:val="a3"/>
    <w:uiPriority w:val="99"/>
    <w:semiHidden/>
    <w:unhideWhenUsed/>
    <w:rsid w:val="00D921F0"/>
  </w:style>
  <w:style w:type="numbering" w:customStyle="1" w:styleId="22110">
    <w:name w:val="Нет списка2211"/>
    <w:next w:val="a3"/>
    <w:uiPriority w:val="99"/>
    <w:semiHidden/>
    <w:unhideWhenUsed/>
    <w:rsid w:val="00D921F0"/>
  </w:style>
  <w:style w:type="numbering" w:customStyle="1" w:styleId="39">
    <w:name w:val="Нет списка39"/>
    <w:next w:val="a3"/>
    <w:uiPriority w:val="99"/>
    <w:semiHidden/>
    <w:unhideWhenUsed/>
    <w:rsid w:val="00D921F0"/>
  </w:style>
  <w:style w:type="table" w:customStyle="1" w:styleId="351">
    <w:name w:val="Сетка таблицы35"/>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D921F0"/>
  </w:style>
  <w:style w:type="numbering" w:customStyle="1" w:styleId="2130">
    <w:name w:val="Нет списка213"/>
    <w:next w:val="a3"/>
    <w:uiPriority w:val="99"/>
    <w:semiHidden/>
    <w:unhideWhenUsed/>
    <w:rsid w:val="00D921F0"/>
  </w:style>
  <w:style w:type="table" w:customStyle="1" w:styleId="1160">
    <w:name w:val="Сетка таблицы116"/>
    <w:basedOn w:val="a2"/>
    <w:next w:val="a4"/>
    <w:uiPriority w:val="59"/>
    <w:rsid w:val="00D921F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3"/>
    <w:uiPriority w:val="99"/>
    <w:semiHidden/>
    <w:unhideWhenUsed/>
    <w:rsid w:val="00D921F0"/>
  </w:style>
  <w:style w:type="numbering" w:customStyle="1" w:styleId="117">
    <w:name w:val="Нет списка117"/>
    <w:next w:val="a3"/>
    <w:uiPriority w:val="99"/>
    <w:semiHidden/>
    <w:unhideWhenUsed/>
    <w:rsid w:val="00D921F0"/>
  </w:style>
  <w:style w:type="numbering" w:customStyle="1" w:styleId="1112">
    <w:name w:val="Нет списка1112"/>
    <w:next w:val="a3"/>
    <w:uiPriority w:val="99"/>
    <w:semiHidden/>
    <w:unhideWhenUsed/>
    <w:rsid w:val="00D921F0"/>
  </w:style>
  <w:style w:type="numbering" w:customStyle="1" w:styleId="2140">
    <w:name w:val="Нет списка214"/>
    <w:next w:val="a3"/>
    <w:uiPriority w:val="99"/>
    <w:semiHidden/>
    <w:unhideWhenUsed/>
    <w:rsid w:val="00D921F0"/>
  </w:style>
  <w:style w:type="numbering" w:customStyle="1" w:styleId="3120">
    <w:name w:val="Нет списка312"/>
    <w:next w:val="a3"/>
    <w:uiPriority w:val="99"/>
    <w:semiHidden/>
    <w:unhideWhenUsed/>
    <w:rsid w:val="00D921F0"/>
  </w:style>
  <w:style w:type="numbering" w:customStyle="1" w:styleId="1220">
    <w:name w:val="Нет списка122"/>
    <w:next w:val="a3"/>
    <w:uiPriority w:val="99"/>
    <w:semiHidden/>
    <w:unhideWhenUsed/>
    <w:rsid w:val="00D921F0"/>
  </w:style>
  <w:style w:type="numbering" w:customStyle="1" w:styleId="2112">
    <w:name w:val="Нет списка2112"/>
    <w:next w:val="a3"/>
    <w:uiPriority w:val="99"/>
    <w:semiHidden/>
    <w:unhideWhenUsed/>
    <w:rsid w:val="00D921F0"/>
  </w:style>
  <w:style w:type="numbering" w:customStyle="1" w:styleId="420">
    <w:name w:val="Нет списка42"/>
    <w:next w:val="a3"/>
    <w:uiPriority w:val="99"/>
    <w:semiHidden/>
    <w:unhideWhenUsed/>
    <w:rsid w:val="00D921F0"/>
  </w:style>
  <w:style w:type="numbering" w:customStyle="1" w:styleId="132">
    <w:name w:val="Нет списка132"/>
    <w:next w:val="a3"/>
    <w:uiPriority w:val="99"/>
    <w:semiHidden/>
    <w:unhideWhenUsed/>
    <w:rsid w:val="00D921F0"/>
  </w:style>
  <w:style w:type="numbering" w:customStyle="1" w:styleId="2220">
    <w:name w:val="Нет списка222"/>
    <w:next w:val="a3"/>
    <w:uiPriority w:val="99"/>
    <w:semiHidden/>
    <w:unhideWhenUsed/>
    <w:rsid w:val="00D921F0"/>
  </w:style>
  <w:style w:type="numbering" w:customStyle="1" w:styleId="520">
    <w:name w:val="Нет списка52"/>
    <w:next w:val="a3"/>
    <w:uiPriority w:val="99"/>
    <w:semiHidden/>
    <w:unhideWhenUsed/>
    <w:rsid w:val="00D921F0"/>
  </w:style>
  <w:style w:type="numbering" w:customStyle="1" w:styleId="142">
    <w:name w:val="Нет списка142"/>
    <w:next w:val="a3"/>
    <w:uiPriority w:val="99"/>
    <w:semiHidden/>
    <w:unhideWhenUsed/>
    <w:rsid w:val="00D921F0"/>
  </w:style>
  <w:style w:type="numbering" w:customStyle="1" w:styleId="1122">
    <w:name w:val="Нет списка1122"/>
    <w:next w:val="a3"/>
    <w:uiPriority w:val="99"/>
    <w:semiHidden/>
    <w:unhideWhenUsed/>
    <w:rsid w:val="00D921F0"/>
  </w:style>
  <w:style w:type="numbering" w:customStyle="1" w:styleId="2320">
    <w:name w:val="Нет списка232"/>
    <w:next w:val="a3"/>
    <w:uiPriority w:val="99"/>
    <w:semiHidden/>
    <w:unhideWhenUsed/>
    <w:rsid w:val="00D921F0"/>
  </w:style>
  <w:style w:type="numbering" w:customStyle="1" w:styleId="3220">
    <w:name w:val="Нет списка322"/>
    <w:next w:val="a3"/>
    <w:uiPriority w:val="99"/>
    <w:semiHidden/>
    <w:unhideWhenUsed/>
    <w:rsid w:val="00D921F0"/>
  </w:style>
  <w:style w:type="numbering" w:customStyle="1" w:styleId="1212">
    <w:name w:val="Нет списка1212"/>
    <w:next w:val="a3"/>
    <w:uiPriority w:val="99"/>
    <w:semiHidden/>
    <w:unhideWhenUsed/>
    <w:rsid w:val="00D921F0"/>
  </w:style>
  <w:style w:type="numbering" w:customStyle="1" w:styleId="2122">
    <w:name w:val="Нет списка2122"/>
    <w:next w:val="a3"/>
    <w:uiPriority w:val="99"/>
    <w:semiHidden/>
    <w:unhideWhenUsed/>
    <w:rsid w:val="00D921F0"/>
  </w:style>
  <w:style w:type="numbering" w:customStyle="1" w:styleId="412">
    <w:name w:val="Нет списка412"/>
    <w:next w:val="a3"/>
    <w:uiPriority w:val="99"/>
    <w:semiHidden/>
    <w:unhideWhenUsed/>
    <w:rsid w:val="00D921F0"/>
  </w:style>
  <w:style w:type="numbering" w:customStyle="1" w:styleId="1312">
    <w:name w:val="Нет списка1312"/>
    <w:next w:val="a3"/>
    <w:uiPriority w:val="99"/>
    <w:semiHidden/>
    <w:unhideWhenUsed/>
    <w:rsid w:val="00D921F0"/>
  </w:style>
  <w:style w:type="numbering" w:customStyle="1" w:styleId="2212">
    <w:name w:val="Нет списка2212"/>
    <w:next w:val="a3"/>
    <w:uiPriority w:val="99"/>
    <w:semiHidden/>
    <w:unhideWhenUsed/>
    <w:rsid w:val="00D921F0"/>
  </w:style>
  <w:style w:type="numbering" w:customStyle="1" w:styleId="400">
    <w:name w:val="Нет списка40"/>
    <w:next w:val="a3"/>
    <w:uiPriority w:val="99"/>
    <w:semiHidden/>
    <w:unhideWhenUsed/>
    <w:rsid w:val="00A842F6"/>
  </w:style>
  <w:style w:type="numbering" w:customStyle="1" w:styleId="430">
    <w:name w:val="Нет списка43"/>
    <w:next w:val="a3"/>
    <w:uiPriority w:val="99"/>
    <w:semiHidden/>
    <w:unhideWhenUsed/>
    <w:rsid w:val="00614AE9"/>
  </w:style>
  <w:style w:type="numbering" w:customStyle="1" w:styleId="440">
    <w:name w:val="Нет списка44"/>
    <w:next w:val="a3"/>
    <w:uiPriority w:val="99"/>
    <w:semiHidden/>
    <w:unhideWhenUsed/>
    <w:rsid w:val="00142B55"/>
  </w:style>
  <w:style w:type="table" w:customStyle="1" w:styleId="361">
    <w:name w:val="Сетка таблицы36"/>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3"/>
    <w:uiPriority w:val="99"/>
    <w:semiHidden/>
    <w:unhideWhenUsed/>
    <w:rsid w:val="00142B55"/>
  </w:style>
  <w:style w:type="numbering" w:customStyle="1" w:styleId="2150">
    <w:name w:val="Нет списка215"/>
    <w:next w:val="a3"/>
    <w:uiPriority w:val="99"/>
    <w:semiHidden/>
    <w:unhideWhenUsed/>
    <w:rsid w:val="00142B55"/>
  </w:style>
  <w:style w:type="table" w:customStyle="1" w:styleId="1170">
    <w:name w:val="Сетка таблицы117"/>
    <w:basedOn w:val="a2"/>
    <w:next w:val="a4"/>
    <w:uiPriority w:val="59"/>
    <w:rsid w:val="00142B5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3"/>
    <w:uiPriority w:val="99"/>
    <w:semiHidden/>
    <w:unhideWhenUsed/>
    <w:rsid w:val="00142B55"/>
  </w:style>
  <w:style w:type="numbering" w:customStyle="1" w:styleId="119">
    <w:name w:val="Нет списка119"/>
    <w:next w:val="a3"/>
    <w:uiPriority w:val="99"/>
    <w:semiHidden/>
    <w:unhideWhenUsed/>
    <w:rsid w:val="00142B55"/>
  </w:style>
  <w:style w:type="numbering" w:customStyle="1" w:styleId="1113">
    <w:name w:val="Нет списка1113"/>
    <w:next w:val="a3"/>
    <w:uiPriority w:val="99"/>
    <w:semiHidden/>
    <w:unhideWhenUsed/>
    <w:rsid w:val="00142B55"/>
  </w:style>
  <w:style w:type="numbering" w:customStyle="1" w:styleId="2160">
    <w:name w:val="Нет списка216"/>
    <w:next w:val="a3"/>
    <w:uiPriority w:val="99"/>
    <w:semiHidden/>
    <w:unhideWhenUsed/>
    <w:rsid w:val="00142B55"/>
  </w:style>
  <w:style w:type="numbering" w:customStyle="1" w:styleId="314">
    <w:name w:val="Нет списка314"/>
    <w:next w:val="a3"/>
    <w:uiPriority w:val="99"/>
    <w:semiHidden/>
    <w:unhideWhenUsed/>
    <w:rsid w:val="00142B55"/>
  </w:style>
  <w:style w:type="numbering" w:customStyle="1" w:styleId="123">
    <w:name w:val="Нет списка123"/>
    <w:next w:val="a3"/>
    <w:uiPriority w:val="99"/>
    <w:semiHidden/>
    <w:unhideWhenUsed/>
    <w:rsid w:val="00142B55"/>
  </w:style>
  <w:style w:type="numbering" w:customStyle="1" w:styleId="2113">
    <w:name w:val="Нет списка2113"/>
    <w:next w:val="a3"/>
    <w:uiPriority w:val="99"/>
    <w:semiHidden/>
    <w:unhideWhenUsed/>
    <w:rsid w:val="00142B55"/>
  </w:style>
  <w:style w:type="numbering" w:customStyle="1" w:styleId="450">
    <w:name w:val="Нет списка45"/>
    <w:next w:val="a3"/>
    <w:uiPriority w:val="99"/>
    <w:semiHidden/>
    <w:unhideWhenUsed/>
    <w:rsid w:val="00142B55"/>
  </w:style>
  <w:style w:type="numbering" w:customStyle="1" w:styleId="133">
    <w:name w:val="Нет списка133"/>
    <w:next w:val="a3"/>
    <w:uiPriority w:val="99"/>
    <w:semiHidden/>
    <w:unhideWhenUsed/>
    <w:rsid w:val="00142B55"/>
  </w:style>
  <w:style w:type="numbering" w:customStyle="1" w:styleId="2230">
    <w:name w:val="Нет списка223"/>
    <w:next w:val="a3"/>
    <w:uiPriority w:val="99"/>
    <w:semiHidden/>
    <w:unhideWhenUsed/>
    <w:rsid w:val="00142B55"/>
  </w:style>
  <w:style w:type="numbering" w:customStyle="1" w:styleId="530">
    <w:name w:val="Нет списка53"/>
    <w:next w:val="a3"/>
    <w:uiPriority w:val="99"/>
    <w:semiHidden/>
    <w:unhideWhenUsed/>
    <w:rsid w:val="00142B55"/>
  </w:style>
  <w:style w:type="numbering" w:customStyle="1" w:styleId="143">
    <w:name w:val="Нет списка143"/>
    <w:next w:val="a3"/>
    <w:uiPriority w:val="99"/>
    <w:semiHidden/>
    <w:unhideWhenUsed/>
    <w:rsid w:val="00142B55"/>
  </w:style>
  <w:style w:type="numbering" w:customStyle="1" w:styleId="1123">
    <w:name w:val="Нет списка1123"/>
    <w:next w:val="a3"/>
    <w:uiPriority w:val="99"/>
    <w:semiHidden/>
    <w:unhideWhenUsed/>
    <w:rsid w:val="00142B55"/>
  </w:style>
  <w:style w:type="numbering" w:customStyle="1" w:styleId="233">
    <w:name w:val="Нет списка233"/>
    <w:next w:val="a3"/>
    <w:uiPriority w:val="99"/>
    <w:semiHidden/>
    <w:unhideWhenUsed/>
    <w:rsid w:val="00142B55"/>
  </w:style>
  <w:style w:type="numbering" w:customStyle="1" w:styleId="323">
    <w:name w:val="Нет списка323"/>
    <w:next w:val="a3"/>
    <w:uiPriority w:val="99"/>
    <w:semiHidden/>
    <w:unhideWhenUsed/>
    <w:rsid w:val="00142B55"/>
  </w:style>
  <w:style w:type="numbering" w:customStyle="1" w:styleId="1213">
    <w:name w:val="Нет списка1213"/>
    <w:next w:val="a3"/>
    <w:uiPriority w:val="99"/>
    <w:semiHidden/>
    <w:unhideWhenUsed/>
    <w:rsid w:val="00142B55"/>
  </w:style>
  <w:style w:type="numbering" w:customStyle="1" w:styleId="2123">
    <w:name w:val="Нет списка2123"/>
    <w:next w:val="a3"/>
    <w:uiPriority w:val="99"/>
    <w:semiHidden/>
    <w:unhideWhenUsed/>
    <w:rsid w:val="00142B55"/>
  </w:style>
  <w:style w:type="numbering" w:customStyle="1" w:styleId="413">
    <w:name w:val="Нет списка413"/>
    <w:next w:val="a3"/>
    <w:uiPriority w:val="99"/>
    <w:semiHidden/>
    <w:unhideWhenUsed/>
    <w:rsid w:val="00142B55"/>
  </w:style>
  <w:style w:type="numbering" w:customStyle="1" w:styleId="1313">
    <w:name w:val="Нет списка1313"/>
    <w:next w:val="a3"/>
    <w:uiPriority w:val="99"/>
    <w:semiHidden/>
    <w:unhideWhenUsed/>
    <w:rsid w:val="00142B55"/>
  </w:style>
  <w:style w:type="numbering" w:customStyle="1" w:styleId="2213">
    <w:name w:val="Нет списка2213"/>
    <w:next w:val="a3"/>
    <w:uiPriority w:val="99"/>
    <w:semiHidden/>
    <w:unhideWhenUsed/>
    <w:rsid w:val="00142B55"/>
  </w:style>
  <w:style w:type="numbering" w:customStyle="1" w:styleId="46">
    <w:name w:val="Нет списка46"/>
    <w:next w:val="a3"/>
    <w:uiPriority w:val="99"/>
    <w:semiHidden/>
    <w:unhideWhenUsed/>
    <w:rsid w:val="00490467"/>
  </w:style>
  <w:style w:type="table" w:customStyle="1" w:styleId="371">
    <w:name w:val="Сетка таблицы37"/>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3"/>
    <w:uiPriority w:val="99"/>
    <w:semiHidden/>
    <w:unhideWhenUsed/>
    <w:rsid w:val="00490467"/>
  </w:style>
  <w:style w:type="numbering" w:customStyle="1" w:styleId="2170">
    <w:name w:val="Нет списка217"/>
    <w:next w:val="a3"/>
    <w:uiPriority w:val="99"/>
    <w:semiHidden/>
    <w:unhideWhenUsed/>
    <w:rsid w:val="00490467"/>
  </w:style>
  <w:style w:type="table" w:customStyle="1" w:styleId="1180">
    <w:name w:val="Сетка таблицы11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5"/>
    <w:next w:val="a3"/>
    <w:uiPriority w:val="99"/>
    <w:semiHidden/>
    <w:unhideWhenUsed/>
    <w:rsid w:val="00490467"/>
  </w:style>
  <w:style w:type="numbering" w:customStyle="1" w:styleId="11100">
    <w:name w:val="Нет списка1110"/>
    <w:next w:val="a3"/>
    <w:uiPriority w:val="99"/>
    <w:semiHidden/>
    <w:unhideWhenUsed/>
    <w:rsid w:val="00490467"/>
  </w:style>
  <w:style w:type="numbering" w:customStyle="1" w:styleId="1114">
    <w:name w:val="Нет списка1114"/>
    <w:next w:val="a3"/>
    <w:uiPriority w:val="99"/>
    <w:semiHidden/>
    <w:unhideWhenUsed/>
    <w:rsid w:val="00490467"/>
  </w:style>
  <w:style w:type="numbering" w:customStyle="1" w:styleId="218">
    <w:name w:val="Нет списка218"/>
    <w:next w:val="a3"/>
    <w:uiPriority w:val="99"/>
    <w:semiHidden/>
    <w:unhideWhenUsed/>
    <w:rsid w:val="00490467"/>
  </w:style>
  <w:style w:type="numbering" w:customStyle="1" w:styleId="316">
    <w:name w:val="Нет списка316"/>
    <w:next w:val="a3"/>
    <w:uiPriority w:val="99"/>
    <w:semiHidden/>
    <w:unhideWhenUsed/>
    <w:rsid w:val="00490467"/>
  </w:style>
  <w:style w:type="numbering" w:customStyle="1" w:styleId="124">
    <w:name w:val="Нет списка124"/>
    <w:next w:val="a3"/>
    <w:uiPriority w:val="99"/>
    <w:semiHidden/>
    <w:unhideWhenUsed/>
    <w:rsid w:val="00490467"/>
  </w:style>
  <w:style w:type="numbering" w:customStyle="1" w:styleId="2114">
    <w:name w:val="Нет списка2114"/>
    <w:next w:val="a3"/>
    <w:uiPriority w:val="99"/>
    <w:semiHidden/>
    <w:unhideWhenUsed/>
    <w:rsid w:val="00490467"/>
  </w:style>
  <w:style w:type="numbering" w:customStyle="1" w:styleId="47">
    <w:name w:val="Нет списка47"/>
    <w:next w:val="a3"/>
    <w:uiPriority w:val="99"/>
    <w:semiHidden/>
    <w:unhideWhenUsed/>
    <w:rsid w:val="00490467"/>
  </w:style>
  <w:style w:type="numbering" w:customStyle="1" w:styleId="134">
    <w:name w:val="Нет списка134"/>
    <w:next w:val="a3"/>
    <w:uiPriority w:val="99"/>
    <w:semiHidden/>
    <w:unhideWhenUsed/>
    <w:rsid w:val="00490467"/>
  </w:style>
  <w:style w:type="numbering" w:customStyle="1" w:styleId="2240">
    <w:name w:val="Нет списка224"/>
    <w:next w:val="a3"/>
    <w:uiPriority w:val="99"/>
    <w:semiHidden/>
    <w:unhideWhenUsed/>
    <w:rsid w:val="00490467"/>
  </w:style>
  <w:style w:type="numbering" w:customStyle="1" w:styleId="54">
    <w:name w:val="Нет списка54"/>
    <w:next w:val="a3"/>
    <w:uiPriority w:val="99"/>
    <w:semiHidden/>
    <w:unhideWhenUsed/>
    <w:rsid w:val="00490467"/>
  </w:style>
  <w:style w:type="numbering" w:customStyle="1" w:styleId="144">
    <w:name w:val="Нет списка144"/>
    <w:next w:val="a3"/>
    <w:uiPriority w:val="99"/>
    <w:semiHidden/>
    <w:unhideWhenUsed/>
    <w:rsid w:val="00490467"/>
  </w:style>
  <w:style w:type="numbering" w:customStyle="1" w:styleId="1124">
    <w:name w:val="Нет списка1124"/>
    <w:next w:val="a3"/>
    <w:uiPriority w:val="99"/>
    <w:semiHidden/>
    <w:unhideWhenUsed/>
    <w:rsid w:val="00490467"/>
  </w:style>
  <w:style w:type="numbering" w:customStyle="1" w:styleId="234">
    <w:name w:val="Нет списка234"/>
    <w:next w:val="a3"/>
    <w:uiPriority w:val="99"/>
    <w:semiHidden/>
    <w:unhideWhenUsed/>
    <w:rsid w:val="00490467"/>
  </w:style>
  <w:style w:type="numbering" w:customStyle="1" w:styleId="324">
    <w:name w:val="Нет списка324"/>
    <w:next w:val="a3"/>
    <w:uiPriority w:val="99"/>
    <w:semiHidden/>
    <w:unhideWhenUsed/>
    <w:rsid w:val="00490467"/>
  </w:style>
  <w:style w:type="numbering" w:customStyle="1" w:styleId="1214">
    <w:name w:val="Нет списка1214"/>
    <w:next w:val="a3"/>
    <w:uiPriority w:val="99"/>
    <w:semiHidden/>
    <w:unhideWhenUsed/>
    <w:rsid w:val="00490467"/>
  </w:style>
  <w:style w:type="numbering" w:customStyle="1" w:styleId="2124">
    <w:name w:val="Нет списка2124"/>
    <w:next w:val="a3"/>
    <w:uiPriority w:val="99"/>
    <w:semiHidden/>
    <w:unhideWhenUsed/>
    <w:rsid w:val="00490467"/>
  </w:style>
  <w:style w:type="numbering" w:customStyle="1" w:styleId="414">
    <w:name w:val="Нет списка414"/>
    <w:next w:val="a3"/>
    <w:uiPriority w:val="99"/>
    <w:semiHidden/>
    <w:unhideWhenUsed/>
    <w:rsid w:val="00490467"/>
  </w:style>
  <w:style w:type="numbering" w:customStyle="1" w:styleId="1314">
    <w:name w:val="Нет списка1314"/>
    <w:next w:val="a3"/>
    <w:uiPriority w:val="99"/>
    <w:semiHidden/>
    <w:unhideWhenUsed/>
    <w:rsid w:val="00490467"/>
  </w:style>
  <w:style w:type="numbering" w:customStyle="1" w:styleId="2214">
    <w:name w:val="Нет списка2214"/>
    <w:next w:val="a3"/>
    <w:uiPriority w:val="99"/>
    <w:semiHidden/>
    <w:unhideWhenUsed/>
    <w:rsid w:val="00490467"/>
  </w:style>
  <w:style w:type="numbering" w:customStyle="1" w:styleId="48">
    <w:name w:val="Нет списка48"/>
    <w:next w:val="a3"/>
    <w:uiPriority w:val="99"/>
    <w:semiHidden/>
    <w:unhideWhenUsed/>
    <w:rsid w:val="00490467"/>
  </w:style>
  <w:style w:type="table" w:customStyle="1" w:styleId="381">
    <w:name w:val="Сетка таблицы38"/>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
    <w:name w:val="Нет списка125"/>
    <w:next w:val="a3"/>
    <w:uiPriority w:val="99"/>
    <w:semiHidden/>
    <w:unhideWhenUsed/>
    <w:rsid w:val="00490467"/>
  </w:style>
  <w:style w:type="numbering" w:customStyle="1" w:styleId="219">
    <w:name w:val="Нет списка219"/>
    <w:next w:val="a3"/>
    <w:uiPriority w:val="99"/>
    <w:semiHidden/>
    <w:unhideWhenUsed/>
    <w:rsid w:val="00490467"/>
  </w:style>
  <w:style w:type="table" w:customStyle="1" w:styleId="1190">
    <w:name w:val="Сетка таблицы119"/>
    <w:basedOn w:val="a2"/>
    <w:next w:val="a4"/>
    <w:uiPriority w:val="59"/>
    <w:rsid w:val="0049046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
    <w:name w:val="Нет списка317"/>
    <w:next w:val="a3"/>
    <w:uiPriority w:val="99"/>
    <w:semiHidden/>
    <w:unhideWhenUsed/>
    <w:rsid w:val="00490467"/>
  </w:style>
  <w:style w:type="numbering" w:customStyle="1" w:styleId="1115">
    <w:name w:val="Нет списка1115"/>
    <w:next w:val="a3"/>
    <w:uiPriority w:val="99"/>
    <w:semiHidden/>
    <w:unhideWhenUsed/>
    <w:rsid w:val="00490467"/>
  </w:style>
  <w:style w:type="numbering" w:customStyle="1" w:styleId="1116">
    <w:name w:val="Нет списка1116"/>
    <w:next w:val="a3"/>
    <w:uiPriority w:val="99"/>
    <w:semiHidden/>
    <w:unhideWhenUsed/>
    <w:rsid w:val="00490467"/>
  </w:style>
  <w:style w:type="numbering" w:customStyle="1" w:styleId="21100">
    <w:name w:val="Нет списка2110"/>
    <w:next w:val="a3"/>
    <w:uiPriority w:val="99"/>
    <w:semiHidden/>
    <w:unhideWhenUsed/>
    <w:rsid w:val="00490467"/>
  </w:style>
  <w:style w:type="numbering" w:customStyle="1" w:styleId="318">
    <w:name w:val="Нет списка318"/>
    <w:next w:val="a3"/>
    <w:uiPriority w:val="99"/>
    <w:semiHidden/>
    <w:unhideWhenUsed/>
    <w:rsid w:val="00490467"/>
  </w:style>
  <w:style w:type="numbering" w:customStyle="1" w:styleId="126">
    <w:name w:val="Нет списка126"/>
    <w:next w:val="a3"/>
    <w:uiPriority w:val="99"/>
    <w:semiHidden/>
    <w:unhideWhenUsed/>
    <w:rsid w:val="00490467"/>
  </w:style>
  <w:style w:type="numbering" w:customStyle="1" w:styleId="2115">
    <w:name w:val="Нет списка2115"/>
    <w:next w:val="a3"/>
    <w:uiPriority w:val="99"/>
    <w:semiHidden/>
    <w:unhideWhenUsed/>
    <w:rsid w:val="00490467"/>
  </w:style>
  <w:style w:type="numbering" w:customStyle="1" w:styleId="49">
    <w:name w:val="Нет списка49"/>
    <w:next w:val="a3"/>
    <w:uiPriority w:val="99"/>
    <w:semiHidden/>
    <w:unhideWhenUsed/>
    <w:rsid w:val="00490467"/>
  </w:style>
  <w:style w:type="numbering" w:customStyle="1" w:styleId="135">
    <w:name w:val="Нет списка135"/>
    <w:next w:val="a3"/>
    <w:uiPriority w:val="99"/>
    <w:semiHidden/>
    <w:unhideWhenUsed/>
    <w:rsid w:val="00490467"/>
  </w:style>
  <w:style w:type="numbering" w:customStyle="1" w:styleId="225">
    <w:name w:val="Нет списка225"/>
    <w:next w:val="a3"/>
    <w:uiPriority w:val="99"/>
    <w:semiHidden/>
    <w:unhideWhenUsed/>
    <w:rsid w:val="00490467"/>
  </w:style>
  <w:style w:type="numbering" w:customStyle="1" w:styleId="55">
    <w:name w:val="Нет списка55"/>
    <w:next w:val="a3"/>
    <w:uiPriority w:val="99"/>
    <w:semiHidden/>
    <w:unhideWhenUsed/>
    <w:rsid w:val="00490467"/>
  </w:style>
  <w:style w:type="numbering" w:customStyle="1" w:styleId="145">
    <w:name w:val="Нет списка145"/>
    <w:next w:val="a3"/>
    <w:uiPriority w:val="99"/>
    <w:semiHidden/>
    <w:unhideWhenUsed/>
    <w:rsid w:val="00490467"/>
  </w:style>
  <w:style w:type="numbering" w:customStyle="1" w:styleId="1125">
    <w:name w:val="Нет списка1125"/>
    <w:next w:val="a3"/>
    <w:uiPriority w:val="99"/>
    <w:semiHidden/>
    <w:unhideWhenUsed/>
    <w:rsid w:val="00490467"/>
  </w:style>
  <w:style w:type="numbering" w:customStyle="1" w:styleId="235">
    <w:name w:val="Нет списка235"/>
    <w:next w:val="a3"/>
    <w:uiPriority w:val="99"/>
    <w:semiHidden/>
    <w:unhideWhenUsed/>
    <w:rsid w:val="00490467"/>
  </w:style>
  <w:style w:type="numbering" w:customStyle="1" w:styleId="325">
    <w:name w:val="Нет списка325"/>
    <w:next w:val="a3"/>
    <w:uiPriority w:val="99"/>
    <w:semiHidden/>
    <w:unhideWhenUsed/>
    <w:rsid w:val="00490467"/>
  </w:style>
  <w:style w:type="numbering" w:customStyle="1" w:styleId="1215">
    <w:name w:val="Нет списка1215"/>
    <w:next w:val="a3"/>
    <w:uiPriority w:val="99"/>
    <w:semiHidden/>
    <w:unhideWhenUsed/>
    <w:rsid w:val="00490467"/>
  </w:style>
  <w:style w:type="numbering" w:customStyle="1" w:styleId="2125">
    <w:name w:val="Нет списка2125"/>
    <w:next w:val="a3"/>
    <w:uiPriority w:val="99"/>
    <w:semiHidden/>
    <w:unhideWhenUsed/>
    <w:rsid w:val="00490467"/>
  </w:style>
  <w:style w:type="numbering" w:customStyle="1" w:styleId="415">
    <w:name w:val="Нет списка415"/>
    <w:next w:val="a3"/>
    <w:uiPriority w:val="99"/>
    <w:semiHidden/>
    <w:unhideWhenUsed/>
    <w:rsid w:val="00490467"/>
  </w:style>
  <w:style w:type="numbering" w:customStyle="1" w:styleId="1315">
    <w:name w:val="Нет списка1315"/>
    <w:next w:val="a3"/>
    <w:uiPriority w:val="99"/>
    <w:semiHidden/>
    <w:unhideWhenUsed/>
    <w:rsid w:val="00490467"/>
  </w:style>
  <w:style w:type="numbering" w:customStyle="1" w:styleId="2215">
    <w:name w:val="Нет списка2215"/>
    <w:next w:val="a3"/>
    <w:uiPriority w:val="99"/>
    <w:semiHidden/>
    <w:unhideWhenUsed/>
    <w:rsid w:val="00490467"/>
  </w:style>
  <w:style w:type="table" w:customStyle="1" w:styleId="390">
    <w:name w:val="Сетка таблицы39"/>
    <w:basedOn w:val="a2"/>
    <w:next w:val="a4"/>
    <w:uiPriority w:val="59"/>
    <w:rsid w:val="00F818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3"/>
    <w:uiPriority w:val="99"/>
    <w:semiHidden/>
    <w:unhideWhenUsed/>
    <w:rsid w:val="009C45A3"/>
  </w:style>
  <w:style w:type="table" w:customStyle="1" w:styleId="401">
    <w:name w:val="Сетка таблицы4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3"/>
    <w:uiPriority w:val="99"/>
    <w:semiHidden/>
    <w:unhideWhenUsed/>
    <w:rsid w:val="009C45A3"/>
  </w:style>
  <w:style w:type="numbering" w:customStyle="1" w:styleId="2200">
    <w:name w:val="Нет списка220"/>
    <w:next w:val="a3"/>
    <w:uiPriority w:val="99"/>
    <w:semiHidden/>
    <w:unhideWhenUsed/>
    <w:rsid w:val="009C45A3"/>
  </w:style>
  <w:style w:type="table" w:customStyle="1" w:styleId="1201">
    <w:name w:val="Сетка таблицы120"/>
    <w:basedOn w:val="a2"/>
    <w:next w:val="a4"/>
    <w:uiPriority w:val="59"/>
    <w:rsid w:val="009C45A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Нет списка319"/>
    <w:next w:val="a3"/>
    <w:uiPriority w:val="99"/>
    <w:semiHidden/>
    <w:unhideWhenUsed/>
    <w:rsid w:val="009C45A3"/>
  </w:style>
  <w:style w:type="numbering" w:customStyle="1" w:styleId="1117">
    <w:name w:val="Нет списка1117"/>
    <w:next w:val="a3"/>
    <w:uiPriority w:val="99"/>
    <w:semiHidden/>
    <w:unhideWhenUsed/>
    <w:rsid w:val="009C45A3"/>
  </w:style>
  <w:style w:type="numbering" w:customStyle="1" w:styleId="1118">
    <w:name w:val="Нет списка1118"/>
    <w:next w:val="a3"/>
    <w:uiPriority w:val="99"/>
    <w:semiHidden/>
    <w:unhideWhenUsed/>
    <w:rsid w:val="009C45A3"/>
  </w:style>
  <w:style w:type="numbering" w:customStyle="1" w:styleId="2116">
    <w:name w:val="Нет списка2116"/>
    <w:next w:val="a3"/>
    <w:uiPriority w:val="99"/>
    <w:semiHidden/>
    <w:unhideWhenUsed/>
    <w:rsid w:val="009C45A3"/>
  </w:style>
  <w:style w:type="numbering" w:customStyle="1" w:styleId="31100">
    <w:name w:val="Нет списка3110"/>
    <w:next w:val="a3"/>
    <w:uiPriority w:val="99"/>
    <w:semiHidden/>
    <w:unhideWhenUsed/>
    <w:rsid w:val="009C45A3"/>
  </w:style>
  <w:style w:type="numbering" w:customStyle="1" w:styleId="128">
    <w:name w:val="Нет списка128"/>
    <w:next w:val="a3"/>
    <w:uiPriority w:val="99"/>
    <w:semiHidden/>
    <w:unhideWhenUsed/>
    <w:rsid w:val="009C45A3"/>
  </w:style>
  <w:style w:type="numbering" w:customStyle="1" w:styleId="2117">
    <w:name w:val="Нет списка2117"/>
    <w:next w:val="a3"/>
    <w:uiPriority w:val="99"/>
    <w:semiHidden/>
    <w:unhideWhenUsed/>
    <w:rsid w:val="009C45A3"/>
  </w:style>
  <w:style w:type="numbering" w:customStyle="1" w:styleId="4100">
    <w:name w:val="Нет списка410"/>
    <w:next w:val="a3"/>
    <w:uiPriority w:val="99"/>
    <w:semiHidden/>
    <w:unhideWhenUsed/>
    <w:rsid w:val="009C45A3"/>
  </w:style>
  <w:style w:type="numbering" w:customStyle="1" w:styleId="136">
    <w:name w:val="Нет списка136"/>
    <w:next w:val="a3"/>
    <w:uiPriority w:val="99"/>
    <w:semiHidden/>
    <w:unhideWhenUsed/>
    <w:rsid w:val="009C45A3"/>
  </w:style>
  <w:style w:type="numbering" w:customStyle="1" w:styleId="226">
    <w:name w:val="Нет списка226"/>
    <w:next w:val="a3"/>
    <w:uiPriority w:val="99"/>
    <w:semiHidden/>
    <w:unhideWhenUsed/>
    <w:rsid w:val="009C45A3"/>
  </w:style>
  <w:style w:type="numbering" w:customStyle="1" w:styleId="56">
    <w:name w:val="Нет списка56"/>
    <w:next w:val="a3"/>
    <w:uiPriority w:val="99"/>
    <w:semiHidden/>
    <w:unhideWhenUsed/>
    <w:rsid w:val="009C45A3"/>
  </w:style>
  <w:style w:type="numbering" w:customStyle="1" w:styleId="146">
    <w:name w:val="Нет списка146"/>
    <w:next w:val="a3"/>
    <w:uiPriority w:val="99"/>
    <w:semiHidden/>
    <w:unhideWhenUsed/>
    <w:rsid w:val="009C45A3"/>
  </w:style>
  <w:style w:type="numbering" w:customStyle="1" w:styleId="1126">
    <w:name w:val="Нет списка1126"/>
    <w:next w:val="a3"/>
    <w:uiPriority w:val="99"/>
    <w:semiHidden/>
    <w:unhideWhenUsed/>
    <w:rsid w:val="009C45A3"/>
  </w:style>
  <w:style w:type="numbering" w:customStyle="1" w:styleId="236">
    <w:name w:val="Нет списка236"/>
    <w:next w:val="a3"/>
    <w:uiPriority w:val="99"/>
    <w:semiHidden/>
    <w:unhideWhenUsed/>
    <w:rsid w:val="009C45A3"/>
  </w:style>
  <w:style w:type="numbering" w:customStyle="1" w:styleId="326">
    <w:name w:val="Нет списка326"/>
    <w:next w:val="a3"/>
    <w:uiPriority w:val="99"/>
    <w:semiHidden/>
    <w:unhideWhenUsed/>
    <w:rsid w:val="009C45A3"/>
  </w:style>
  <w:style w:type="numbering" w:customStyle="1" w:styleId="1216">
    <w:name w:val="Нет списка1216"/>
    <w:next w:val="a3"/>
    <w:uiPriority w:val="99"/>
    <w:semiHidden/>
    <w:unhideWhenUsed/>
    <w:rsid w:val="009C45A3"/>
  </w:style>
  <w:style w:type="numbering" w:customStyle="1" w:styleId="2126">
    <w:name w:val="Нет списка2126"/>
    <w:next w:val="a3"/>
    <w:uiPriority w:val="99"/>
    <w:semiHidden/>
    <w:unhideWhenUsed/>
    <w:rsid w:val="009C45A3"/>
  </w:style>
  <w:style w:type="numbering" w:customStyle="1" w:styleId="416">
    <w:name w:val="Нет списка416"/>
    <w:next w:val="a3"/>
    <w:uiPriority w:val="99"/>
    <w:semiHidden/>
    <w:unhideWhenUsed/>
    <w:rsid w:val="009C45A3"/>
  </w:style>
  <w:style w:type="numbering" w:customStyle="1" w:styleId="1316">
    <w:name w:val="Нет списка1316"/>
    <w:next w:val="a3"/>
    <w:uiPriority w:val="99"/>
    <w:semiHidden/>
    <w:unhideWhenUsed/>
    <w:rsid w:val="009C45A3"/>
  </w:style>
  <w:style w:type="numbering" w:customStyle="1" w:styleId="2216">
    <w:name w:val="Нет списка2216"/>
    <w:next w:val="a3"/>
    <w:uiPriority w:val="99"/>
    <w:semiHidden/>
    <w:unhideWhenUsed/>
    <w:rsid w:val="009C45A3"/>
  </w:style>
  <w:style w:type="numbering" w:customStyle="1" w:styleId="57">
    <w:name w:val="Нет списка57"/>
    <w:next w:val="a3"/>
    <w:uiPriority w:val="99"/>
    <w:semiHidden/>
    <w:unhideWhenUsed/>
    <w:rsid w:val="00366C58"/>
  </w:style>
  <w:style w:type="table" w:customStyle="1" w:styleId="417">
    <w:name w:val="Сетка таблицы4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366C58"/>
  </w:style>
  <w:style w:type="numbering" w:customStyle="1" w:styleId="227">
    <w:name w:val="Нет списка227"/>
    <w:next w:val="a3"/>
    <w:uiPriority w:val="99"/>
    <w:semiHidden/>
    <w:unhideWhenUsed/>
    <w:rsid w:val="00366C58"/>
  </w:style>
  <w:style w:type="table" w:customStyle="1" w:styleId="1217">
    <w:name w:val="Сетка таблицы121"/>
    <w:basedOn w:val="a2"/>
    <w:next w:val="a4"/>
    <w:uiPriority w:val="59"/>
    <w:rsid w:val="00366C5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0">
    <w:name w:val="Нет списка320"/>
    <w:next w:val="a3"/>
    <w:uiPriority w:val="99"/>
    <w:semiHidden/>
    <w:unhideWhenUsed/>
    <w:rsid w:val="00366C58"/>
  </w:style>
  <w:style w:type="numbering" w:customStyle="1" w:styleId="1119">
    <w:name w:val="Нет списка1119"/>
    <w:next w:val="a3"/>
    <w:uiPriority w:val="99"/>
    <w:semiHidden/>
    <w:unhideWhenUsed/>
    <w:rsid w:val="00366C58"/>
  </w:style>
  <w:style w:type="numbering" w:customStyle="1" w:styleId="111100">
    <w:name w:val="Нет списка11110"/>
    <w:next w:val="a3"/>
    <w:uiPriority w:val="99"/>
    <w:semiHidden/>
    <w:unhideWhenUsed/>
    <w:rsid w:val="00366C58"/>
  </w:style>
  <w:style w:type="numbering" w:customStyle="1" w:styleId="2118">
    <w:name w:val="Нет списка2118"/>
    <w:next w:val="a3"/>
    <w:uiPriority w:val="99"/>
    <w:semiHidden/>
    <w:unhideWhenUsed/>
    <w:rsid w:val="00366C58"/>
  </w:style>
  <w:style w:type="numbering" w:customStyle="1" w:styleId="3111">
    <w:name w:val="Нет списка3111"/>
    <w:next w:val="a3"/>
    <w:uiPriority w:val="99"/>
    <w:semiHidden/>
    <w:unhideWhenUsed/>
    <w:rsid w:val="00366C58"/>
  </w:style>
  <w:style w:type="numbering" w:customStyle="1" w:styleId="12100">
    <w:name w:val="Нет списка1210"/>
    <w:next w:val="a3"/>
    <w:uiPriority w:val="99"/>
    <w:semiHidden/>
    <w:unhideWhenUsed/>
    <w:rsid w:val="00366C58"/>
  </w:style>
  <w:style w:type="numbering" w:customStyle="1" w:styleId="2119">
    <w:name w:val="Нет списка2119"/>
    <w:next w:val="a3"/>
    <w:uiPriority w:val="99"/>
    <w:semiHidden/>
    <w:unhideWhenUsed/>
    <w:rsid w:val="00366C58"/>
  </w:style>
  <w:style w:type="numbering" w:customStyle="1" w:styleId="4170">
    <w:name w:val="Нет списка417"/>
    <w:next w:val="a3"/>
    <w:uiPriority w:val="99"/>
    <w:semiHidden/>
    <w:unhideWhenUsed/>
    <w:rsid w:val="00366C58"/>
  </w:style>
  <w:style w:type="numbering" w:customStyle="1" w:styleId="137">
    <w:name w:val="Нет списка137"/>
    <w:next w:val="a3"/>
    <w:uiPriority w:val="99"/>
    <w:semiHidden/>
    <w:unhideWhenUsed/>
    <w:rsid w:val="00366C58"/>
  </w:style>
  <w:style w:type="numbering" w:customStyle="1" w:styleId="228">
    <w:name w:val="Нет списка228"/>
    <w:next w:val="a3"/>
    <w:uiPriority w:val="99"/>
    <w:semiHidden/>
    <w:unhideWhenUsed/>
    <w:rsid w:val="00366C58"/>
  </w:style>
  <w:style w:type="numbering" w:customStyle="1" w:styleId="58">
    <w:name w:val="Нет списка58"/>
    <w:next w:val="a3"/>
    <w:uiPriority w:val="99"/>
    <w:semiHidden/>
    <w:unhideWhenUsed/>
    <w:rsid w:val="00366C58"/>
  </w:style>
  <w:style w:type="numbering" w:customStyle="1" w:styleId="147">
    <w:name w:val="Нет списка147"/>
    <w:next w:val="a3"/>
    <w:uiPriority w:val="99"/>
    <w:semiHidden/>
    <w:unhideWhenUsed/>
    <w:rsid w:val="00366C58"/>
  </w:style>
  <w:style w:type="numbering" w:customStyle="1" w:styleId="1127">
    <w:name w:val="Нет списка1127"/>
    <w:next w:val="a3"/>
    <w:uiPriority w:val="99"/>
    <w:semiHidden/>
    <w:unhideWhenUsed/>
    <w:rsid w:val="00366C58"/>
  </w:style>
  <w:style w:type="numbering" w:customStyle="1" w:styleId="237">
    <w:name w:val="Нет списка237"/>
    <w:next w:val="a3"/>
    <w:uiPriority w:val="99"/>
    <w:semiHidden/>
    <w:unhideWhenUsed/>
    <w:rsid w:val="00366C58"/>
  </w:style>
  <w:style w:type="numbering" w:customStyle="1" w:styleId="327">
    <w:name w:val="Нет списка327"/>
    <w:next w:val="a3"/>
    <w:uiPriority w:val="99"/>
    <w:semiHidden/>
    <w:unhideWhenUsed/>
    <w:rsid w:val="00366C58"/>
  </w:style>
  <w:style w:type="numbering" w:customStyle="1" w:styleId="12170">
    <w:name w:val="Нет списка1217"/>
    <w:next w:val="a3"/>
    <w:uiPriority w:val="99"/>
    <w:semiHidden/>
    <w:unhideWhenUsed/>
    <w:rsid w:val="00366C58"/>
  </w:style>
  <w:style w:type="numbering" w:customStyle="1" w:styleId="2127">
    <w:name w:val="Нет списка2127"/>
    <w:next w:val="a3"/>
    <w:uiPriority w:val="99"/>
    <w:semiHidden/>
    <w:unhideWhenUsed/>
    <w:rsid w:val="00366C58"/>
  </w:style>
  <w:style w:type="numbering" w:customStyle="1" w:styleId="418">
    <w:name w:val="Нет списка418"/>
    <w:next w:val="a3"/>
    <w:uiPriority w:val="99"/>
    <w:semiHidden/>
    <w:unhideWhenUsed/>
    <w:rsid w:val="00366C58"/>
  </w:style>
  <w:style w:type="numbering" w:customStyle="1" w:styleId="1317">
    <w:name w:val="Нет списка1317"/>
    <w:next w:val="a3"/>
    <w:uiPriority w:val="99"/>
    <w:semiHidden/>
    <w:unhideWhenUsed/>
    <w:rsid w:val="00366C58"/>
  </w:style>
  <w:style w:type="numbering" w:customStyle="1" w:styleId="2217">
    <w:name w:val="Нет списка2217"/>
    <w:next w:val="a3"/>
    <w:uiPriority w:val="99"/>
    <w:semiHidden/>
    <w:unhideWhenUsed/>
    <w:rsid w:val="00366C58"/>
  </w:style>
  <w:style w:type="numbering" w:customStyle="1" w:styleId="59">
    <w:name w:val="Нет списка59"/>
    <w:next w:val="a3"/>
    <w:uiPriority w:val="99"/>
    <w:semiHidden/>
    <w:unhideWhenUsed/>
    <w:rsid w:val="00D07A5B"/>
  </w:style>
  <w:style w:type="table" w:customStyle="1" w:styleId="421">
    <w:name w:val="Сетка таблицы4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3"/>
    <w:uiPriority w:val="99"/>
    <w:semiHidden/>
    <w:unhideWhenUsed/>
    <w:rsid w:val="00D07A5B"/>
  </w:style>
  <w:style w:type="numbering" w:customStyle="1" w:styleId="229">
    <w:name w:val="Нет списка229"/>
    <w:next w:val="a3"/>
    <w:uiPriority w:val="99"/>
    <w:semiHidden/>
    <w:unhideWhenUsed/>
    <w:rsid w:val="00D07A5B"/>
  </w:style>
  <w:style w:type="table" w:customStyle="1" w:styleId="1221">
    <w:name w:val="Сетка таблицы122"/>
    <w:basedOn w:val="a2"/>
    <w:next w:val="a4"/>
    <w:uiPriority w:val="59"/>
    <w:rsid w:val="00D07A5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
    <w:name w:val="Нет списка328"/>
    <w:next w:val="a3"/>
    <w:uiPriority w:val="99"/>
    <w:semiHidden/>
    <w:unhideWhenUsed/>
    <w:rsid w:val="00D07A5B"/>
  </w:style>
  <w:style w:type="numbering" w:customStyle="1" w:styleId="11200">
    <w:name w:val="Нет списка1120"/>
    <w:next w:val="a3"/>
    <w:uiPriority w:val="99"/>
    <w:semiHidden/>
    <w:unhideWhenUsed/>
    <w:rsid w:val="00D07A5B"/>
  </w:style>
  <w:style w:type="numbering" w:customStyle="1" w:styleId="11111">
    <w:name w:val="Нет списка11111"/>
    <w:next w:val="a3"/>
    <w:uiPriority w:val="99"/>
    <w:semiHidden/>
    <w:unhideWhenUsed/>
    <w:rsid w:val="00D07A5B"/>
  </w:style>
  <w:style w:type="numbering" w:customStyle="1" w:styleId="21200">
    <w:name w:val="Нет списка2120"/>
    <w:next w:val="a3"/>
    <w:uiPriority w:val="99"/>
    <w:semiHidden/>
    <w:unhideWhenUsed/>
    <w:rsid w:val="00D07A5B"/>
  </w:style>
  <w:style w:type="numbering" w:customStyle="1" w:styleId="3112">
    <w:name w:val="Нет списка3112"/>
    <w:next w:val="a3"/>
    <w:uiPriority w:val="99"/>
    <w:semiHidden/>
    <w:unhideWhenUsed/>
    <w:rsid w:val="00D07A5B"/>
  </w:style>
  <w:style w:type="numbering" w:customStyle="1" w:styleId="1218">
    <w:name w:val="Нет списка1218"/>
    <w:next w:val="a3"/>
    <w:uiPriority w:val="99"/>
    <w:semiHidden/>
    <w:unhideWhenUsed/>
    <w:rsid w:val="00D07A5B"/>
  </w:style>
  <w:style w:type="numbering" w:customStyle="1" w:styleId="211100">
    <w:name w:val="Нет списка21110"/>
    <w:next w:val="a3"/>
    <w:uiPriority w:val="99"/>
    <w:semiHidden/>
    <w:unhideWhenUsed/>
    <w:rsid w:val="00D07A5B"/>
  </w:style>
  <w:style w:type="numbering" w:customStyle="1" w:styleId="419">
    <w:name w:val="Нет списка419"/>
    <w:next w:val="a3"/>
    <w:uiPriority w:val="99"/>
    <w:semiHidden/>
    <w:unhideWhenUsed/>
    <w:rsid w:val="00D07A5B"/>
  </w:style>
  <w:style w:type="numbering" w:customStyle="1" w:styleId="138">
    <w:name w:val="Нет списка138"/>
    <w:next w:val="a3"/>
    <w:uiPriority w:val="99"/>
    <w:semiHidden/>
    <w:unhideWhenUsed/>
    <w:rsid w:val="00D07A5B"/>
  </w:style>
  <w:style w:type="numbering" w:customStyle="1" w:styleId="22100">
    <w:name w:val="Нет списка2210"/>
    <w:next w:val="a3"/>
    <w:uiPriority w:val="99"/>
    <w:semiHidden/>
    <w:unhideWhenUsed/>
    <w:rsid w:val="00D07A5B"/>
  </w:style>
  <w:style w:type="numbering" w:customStyle="1" w:styleId="5100">
    <w:name w:val="Нет списка510"/>
    <w:next w:val="a3"/>
    <w:uiPriority w:val="99"/>
    <w:semiHidden/>
    <w:unhideWhenUsed/>
    <w:rsid w:val="00D07A5B"/>
  </w:style>
  <w:style w:type="numbering" w:customStyle="1" w:styleId="148">
    <w:name w:val="Нет списка148"/>
    <w:next w:val="a3"/>
    <w:uiPriority w:val="99"/>
    <w:semiHidden/>
    <w:unhideWhenUsed/>
    <w:rsid w:val="00D07A5B"/>
  </w:style>
  <w:style w:type="numbering" w:customStyle="1" w:styleId="1128">
    <w:name w:val="Нет списка1128"/>
    <w:next w:val="a3"/>
    <w:uiPriority w:val="99"/>
    <w:semiHidden/>
    <w:unhideWhenUsed/>
    <w:rsid w:val="00D07A5B"/>
  </w:style>
  <w:style w:type="numbering" w:customStyle="1" w:styleId="238">
    <w:name w:val="Нет списка238"/>
    <w:next w:val="a3"/>
    <w:uiPriority w:val="99"/>
    <w:semiHidden/>
    <w:unhideWhenUsed/>
    <w:rsid w:val="00D07A5B"/>
  </w:style>
  <w:style w:type="numbering" w:customStyle="1" w:styleId="329">
    <w:name w:val="Нет списка329"/>
    <w:next w:val="a3"/>
    <w:uiPriority w:val="99"/>
    <w:semiHidden/>
    <w:unhideWhenUsed/>
    <w:rsid w:val="00D07A5B"/>
  </w:style>
  <w:style w:type="numbering" w:customStyle="1" w:styleId="1219">
    <w:name w:val="Нет списка1219"/>
    <w:next w:val="a3"/>
    <w:uiPriority w:val="99"/>
    <w:semiHidden/>
    <w:unhideWhenUsed/>
    <w:rsid w:val="00D07A5B"/>
  </w:style>
  <w:style w:type="numbering" w:customStyle="1" w:styleId="2128">
    <w:name w:val="Нет списка2128"/>
    <w:next w:val="a3"/>
    <w:uiPriority w:val="99"/>
    <w:semiHidden/>
    <w:unhideWhenUsed/>
    <w:rsid w:val="00D07A5B"/>
  </w:style>
  <w:style w:type="numbering" w:customStyle="1" w:styleId="4110">
    <w:name w:val="Нет списка4110"/>
    <w:next w:val="a3"/>
    <w:uiPriority w:val="99"/>
    <w:semiHidden/>
    <w:unhideWhenUsed/>
    <w:rsid w:val="00D07A5B"/>
  </w:style>
  <w:style w:type="numbering" w:customStyle="1" w:styleId="1318">
    <w:name w:val="Нет списка1318"/>
    <w:next w:val="a3"/>
    <w:uiPriority w:val="99"/>
    <w:semiHidden/>
    <w:unhideWhenUsed/>
    <w:rsid w:val="00D07A5B"/>
  </w:style>
  <w:style w:type="numbering" w:customStyle="1" w:styleId="2218">
    <w:name w:val="Нет списка2218"/>
    <w:next w:val="a3"/>
    <w:uiPriority w:val="99"/>
    <w:semiHidden/>
    <w:unhideWhenUsed/>
    <w:rsid w:val="00D07A5B"/>
  </w:style>
  <w:style w:type="numbering" w:customStyle="1" w:styleId="600">
    <w:name w:val="Нет списка60"/>
    <w:next w:val="a3"/>
    <w:uiPriority w:val="99"/>
    <w:semiHidden/>
    <w:unhideWhenUsed/>
    <w:rsid w:val="007B2F64"/>
  </w:style>
  <w:style w:type="table" w:customStyle="1" w:styleId="431">
    <w:name w:val="Сетка таблицы4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Нет списка139"/>
    <w:next w:val="a3"/>
    <w:uiPriority w:val="99"/>
    <w:semiHidden/>
    <w:unhideWhenUsed/>
    <w:rsid w:val="007B2F64"/>
  </w:style>
  <w:style w:type="numbering" w:customStyle="1" w:styleId="2300">
    <w:name w:val="Нет списка230"/>
    <w:next w:val="a3"/>
    <w:uiPriority w:val="99"/>
    <w:semiHidden/>
    <w:unhideWhenUsed/>
    <w:rsid w:val="007B2F64"/>
  </w:style>
  <w:style w:type="table" w:customStyle="1" w:styleId="1230">
    <w:name w:val="Сетка таблицы123"/>
    <w:basedOn w:val="a2"/>
    <w:next w:val="a4"/>
    <w:uiPriority w:val="59"/>
    <w:rsid w:val="007B2F6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00">
    <w:name w:val="Нет списка330"/>
    <w:next w:val="a3"/>
    <w:uiPriority w:val="99"/>
    <w:semiHidden/>
    <w:unhideWhenUsed/>
    <w:rsid w:val="007B2F64"/>
  </w:style>
  <w:style w:type="numbering" w:customStyle="1" w:styleId="1129">
    <w:name w:val="Нет списка1129"/>
    <w:next w:val="a3"/>
    <w:uiPriority w:val="99"/>
    <w:semiHidden/>
    <w:unhideWhenUsed/>
    <w:rsid w:val="007B2F64"/>
  </w:style>
  <w:style w:type="numbering" w:customStyle="1" w:styleId="11112">
    <w:name w:val="Нет списка11112"/>
    <w:next w:val="a3"/>
    <w:uiPriority w:val="99"/>
    <w:semiHidden/>
    <w:unhideWhenUsed/>
    <w:rsid w:val="007B2F64"/>
  </w:style>
  <w:style w:type="numbering" w:customStyle="1" w:styleId="2129">
    <w:name w:val="Нет списка2129"/>
    <w:next w:val="a3"/>
    <w:uiPriority w:val="99"/>
    <w:semiHidden/>
    <w:unhideWhenUsed/>
    <w:rsid w:val="007B2F64"/>
  </w:style>
  <w:style w:type="numbering" w:customStyle="1" w:styleId="3113">
    <w:name w:val="Нет списка3113"/>
    <w:next w:val="a3"/>
    <w:uiPriority w:val="99"/>
    <w:semiHidden/>
    <w:unhideWhenUsed/>
    <w:rsid w:val="007B2F64"/>
  </w:style>
  <w:style w:type="numbering" w:customStyle="1" w:styleId="12200">
    <w:name w:val="Нет списка1220"/>
    <w:next w:val="a3"/>
    <w:uiPriority w:val="99"/>
    <w:semiHidden/>
    <w:unhideWhenUsed/>
    <w:rsid w:val="007B2F64"/>
  </w:style>
  <w:style w:type="numbering" w:customStyle="1" w:styleId="21111">
    <w:name w:val="Нет списка21111"/>
    <w:next w:val="a3"/>
    <w:uiPriority w:val="99"/>
    <w:semiHidden/>
    <w:unhideWhenUsed/>
    <w:rsid w:val="007B2F64"/>
  </w:style>
  <w:style w:type="numbering" w:customStyle="1" w:styleId="4200">
    <w:name w:val="Нет списка420"/>
    <w:next w:val="a3"/>
    <w:uiPriority w:val="99"/>
    <w:semiHidden/>
    <w:unhideWhenUsed/>
    <w:rsid w:val="007B2F64"/>
  </w:style>
  <w:style w:type="numbering" w:customStyle="1" w:styleId="1310">
    <w:name w:val="Нет списка1310"/>
    <w:next w:val="a3"/>
    <w:uiPriority w:val="99"/>
    <w:semiHidden/>
    <w:unhideWhenUsed/>
    <w:rsid w:val="007B2F64"/>
  </w:style>
  <w:style w:type="numbering" w:customStyle="1" w:styleId="2219">
    <w:name w:val="Нет списка2219"/>
    <w:next w:val="a3"/>
    <w:uiPriority w:val="99"/>
    <w:semiHidden/>
    <w:unhideWhenUsed/>
    <w:rsid w:val="007B2F64"/>
  </w:style>
  <w:style w:type="numbering" w:customStyle="1" w:styleId="511">
    <w:name w:val="Нет списка511"/>
    <w:next w:val="a3"/>
    <w:uiPriority w:val="99"/>
    <w:semiHidden/>
    <w:unhideWhenUsed/>
    <w:rsid w:val="007B2F64"/>
  </w:style>
  <w:style w:type="numbering" w:customStyle="1" w:styleId="149">
    <w:name w:val="Нет списка149"/>
    <w:next w:val="a3"/>
    <w:uiPriority w:val="99"/>
    <w:semiHidden/>
    <w:unhideWhenUsed/>
    <w:rsid w:val="007B2F64"/>
  </w:style>
  <w:style w:type="numbering" w:customStyle="1" w:styleId="112100">
    <w:name w:val="Нет списка11210"/>
    <w:next w:val="a3"/>
    <w:uiPriority w:val="99"/>
    <w:semiHidden/>
    <w:unhideWhenUsed/>
    <w:rsid w:val="007B2F64"/>
  </w:style>
  <w:style w:type="numbering" w:customStyle="1" w:styleId="239">
    <w:name w:val="Нет списка239"/>
    <w:next w:val="a3"/>
    <w:uiPriority w:val="99"/>
    <w:semiHidden/>
    <w:unhideWhenUsed/>
    <w:rsid w:val="007B2F64"/>
  </w:style>
  <w:style w:type="numbering" w:customStyle="1" w:styleId="32100">
    <w:name w:val="Нет списка3210"/>
    <w:next w:val="a3"/>
    <w:uiPriority w:val="99"/>
    <w:semiHidden/>
    <w:unhideWhenUsed/>
    <w:rsid w:val="007B2F64"/>
  </w:style>
  <w:style w:type="numbering" w:customStyle="1" w:styleId="121100">
    <w:name w:val="Нет списка12110"/>
    <w:next w:val="a3"/>
    <w:uiPriority w:val="99"/>
    <w:semiHidden/>
    <w:unhideWhenUsed/>
    <w:rsid w:val="007B2F64"/>
  </w:style>
  <w:style w:type="numbering" w:customStyle="1" w:styleId="21210">
    <w:name w:val="Нет списка21210"/>
    <w:next w:val="a3"/>
    <w:uiPriority w:val="99"/>
    <w:semiHidden/>
    <w:unhideWhenUsed/>
    <w:rsid w:val="007B2F64"/>
  </w:style>
  <w:style w:type="numbering" w:customStyle="1" w:styleId="4111">
    <w:name w:val="Нет списка4111"/>
    <w:next w:val="a3"/>
    <w:uiPriority w:val="99"/>
    <w:semiHidden/>
    <w:unhideWhenUsed/>
    <w:rsid w:val="007B2F64"/>
  </w:style>
  <w:style w:type="numbering" w:customStyle="1" w:styleId="1319">
    <w:name w:val="Нет списка1319"/>
    <w:next w:val="a3"/>
    <w:uiPriority w:val="99"/>
    <w:semiHidden/>
    <w:unhideWhenUsed/>
    <w:rsid w:val="007B2F64"/>
  </w:style>
  <w:style w:type="numbering" w:customStyle="1" w:styleId="221100">
    <w:name w:val="Нет списка22110"/>
    <w:next w:val="a3"/>
    <w:uiPriority w:val="99"/>
    <w:semiHidden/>
    <w:unhideWhenUsed/>
    <w:rsid w:val="007B2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ernet.garant.ru/document/redirect/12125267/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internet.garant.ru/document/redirect/12177515/0" TargetMode="External"/><Relationship Id="rId10" Type="http://schemas.microsoft.com/office/2007/relationships/hdphoto" Target="media/hdphoto1.wdp"/><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F58F9-9428-4C01-A2D6-58261A794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5111</TotalTime>
  <Pages>68</Pages>
  <Words>31080</Words>
  <Characters>177159</Characters>
  <Application>Microsoft Office Word</Application>
  <DocSecurity>0</DocSecurity>
  <Lines>1476</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87</cp:revision>
  <cp:lastPrinted>2020-08-06T02:40:00Z</cp:lastPrinted>
  <dcterms:created xsi:type="dcterms:W3CDTF">2012-11-27T01:35:00Z</dcterms:created>
  <dcterms:modified xsi:type="dcterms:W3CDTF">2023-06-28T08:32:00Z</dcterms:modified>
</cp:coreProperties>
</file>