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20" w:rsidRDefault="00992E69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15315786" wp14:editId="20F77AAF">
            <wp:simplePos x="0" y="0"/>
            <wp:positionH relativeFrom="column">
              <wp:posOffset>-326087</wp:posOffset>
            </wp:positionH>
            <wp:positionV relativeFrom="paragraph">
              <wp:posOffset>-1214755</wp:posOffset>
            </wp:positionV>
            <wp:extent cx="7031865" cy="2683160"/>
            <wp:effectExtent l="0" t="0" r="0" b="3175"/>
            <wp:wrapNone/>
            <wp:docPr id="8" name="Рисунок 8" descr="C:\Users\Алена\Pictures\2012-11-29 вестник\вестни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Pictures\2012-11-29 вестник\вестник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865" cy="268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352BDC" w:rsidRDefault="00352BDC" w:rsidP="00352BDC">
      <w:pPr>
        <w:pStyle w:val="Pa9"/>
        <w:spacing w:before="100"/>
        <w:rPr>
          <w:b/>
          <w:noProof/>
          <w:sz w:val="20"/>
          <w:szCs w:val="20"/>
        </w:rPr>
      </w:pPr>
    </w:p>
    <w:p w:rsidR="00A56582" w:rsidRDefault="00A56582" w:rsidP="009F1A80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F17EA3" w:rsidRPr="00352BDC" w:rsidRDefault="00FC0261" w:rsidP="00FC0261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  <w:r>
        <w:rPr>
          <w:rFonts w:ascii="Monotype Corsiva" w:hAnsi="Monotype Corsiva"/>
          <w:b/>
          <w:sz w:val="22"/>
          <w:szCs w:val="20"/>
        </w:rPr>
        <w:t xml:space="preserve">                                                              </w:t>
      </w:r>
      <w:r w:rsidR="004D3ECC">
        <w:rPr>
          <w:rFonts w:ascii="Monotype Corsiva" w:hAnsi="Monotype Corsiva"/>
          <w:b/>
          <w:sz w:val="22"/>
          <w:szCs w:val="20"/>
        </w:rPr>
        <w:t xml:space="preserve">№ </w:t>
      </w:r>
      <w:r w:rsidR="000040C3">
        <w:rPr>
          <w:rFonts w:ascii="Monotype Corsiva" w:hAnsi="Monotype Corsiva"/>
          <w:b/>
          <w:sz w:val="22"/>
          <w:szCs w:val="20"/>
        </w:rPr>
        <w:t>1</w:t>
      </w:r>
      <w:r w:rsidR="006B21A2">
        <w:rPr>
          <w:rFonts w:ascii="Monotype Corsiva" w:hAnsi="Monotype Corsiva"/>
          <w:b/>
          <w:sz w:val="22"/>
          <w:szCs w:val="20"/>
        </w:rPr>
        <w:t>3</w:t>
      </w:r>
      <w:r w:rsidR="00352BDC">
        <w:rPr>
          <w:rFonts w:ascii="Monotype Corsiva" w:hAnsi="Monotype Corsiva"/>
          <w:b/>
          <w:sz w:val="22"/>
          <w:szCs w:val="20"/>
        </w:rPr>
        <w:t xml:space="preserve"> </w:t>
      </w:r>
      <w:r w:rsidR="009D3E01">
        <w:rPr>
          <w:rFonts w:ascii="Monotype Corsiva" w:hAnsi="Monotype Corsiva"/>
          <w:b/>
          <w:sz w:val="22"/>
          <w:szCs w:val="20"/>
        </w:rPr>
        <w:t xml:space="preserve">от </w:t>
      </w:r>
      <w:r w:rsidR="001B23F2">
        <w:rPr>
          <w:rFonts w:ascii="Monotype Corsiva" w:hAnsi="Monotype Corsiva"/>
          <w:b/>
          <w:sz w:val="22"/>
          <w:szCs w:val="20"/>
        </w:rPr>
        <w:t>3</w:t>
      </w:r>
      <w:r w:rsidR="006B21A2">
        <w:rPr>
          <w:rFonts w:ascii="Monotype Corsiva" w:hAnsi="Monotype Corsiva"/>
          <w:b/>
          <w:sz w:val="22"/>
          <w:szCs w:val="20"/>
        </w:rPr>
        <w:t>0</w:t>
      </w:r>
      <w:r w:rsidR="00437D55">
        <w:rPr>
          <w:rFonts w:ascii="Monotype Corsiva" w:hAnsi="Monotype Corsiva"/>
          <w:b/>
          <w:sz w:val="22"/>
          <w:szCs w:val="20"/>
        </w:rPr>
        <w:t>.</w:t>
      </w:r>
      <w:r w:rsidR="001B23F2">
        <w:rPr>
          <w:rFonts w:ascii="Monotype Corsiva" w:hAnsi="Monotype Corsiva"/>
          <w:b/>
          <w:sz w:val="22"/>
          <w:szCs w:val="20"/>
        </w:rPr>
        <w:t>1</w:t>
      </w:r>
      <w:r w:rsidR="006B21A2">
        <w:rPr>
          <w:rFonts w:ascii="Monotype Corsiva" w:hAnsi="Monotype Corsiva"/>
          <w:b/>
          <w:sz w:val="22"/>
          <w:szCs w:val="20"/>
        </w:rPr>
        <w:t>2</w:t>
      </w:r>
      <w:r w:rsidR="001B23F2">
        <w:rPr>
          <w:rFonts w:ascii="Monotype Corsiva" w:hAnsi="Monotype Corsiva"/>
          <w:b/>
          <w:sz w:val="22"/>
          <w:szCs w:val="20"/>
        </w:rPr>
        <w:t>.</w:t>
      </w:r>
      <w:r w:rsidR="00352BDC" w:rsidRPr="004D499C">
        <w:rPr>
          <w:rFonts w:ascii="Monotype Corsiva" w:hAnsi="Monotype Corsiva"/>
          <w:b/>
          <w:sz w:val="22"/>
          <w:szCs w:val="20"/>
        </w:rPr>
        <w:t>2</w:t>
      </w:r>
      <w:r w:rsidR="00352BDC">
        <w:rPr>
          <w:rFonts w:ascii="Monotype Corsiva" w:hAnsi="Monotype Corsiva"/>
          <w:b/>
          <w:sz w:val="22"/>
          <w:szCs w:val="20"/>
        </w:rPr>
        <w:t>02</w:t>
      </w:r>
      <w:r w:rsidR="00D921F0">
        <w:rPr>
          <w:rFonts w:ascii="Monotype Corsiva" w:hAnsi="Monotype Corsiva"/>
          <w:b/>
          <w:sz w:val="22"/>
          <w:szCs w:val="20"/>
        </w:rPr>
        <w:t>3</w:t>
      </w:r>
      <w:r w:rsidR="00352BDC">
        <w:rPr>
          <w:rFonts w:ascii="Monotype Corsiva" w:hAnsi="Monotype Corsiva"/>
          <w:b/>
          <w:sz w:val="22"/>
          <w:szCs w:val="20"/>
        </w:rPr>
        <w:t>г</w:t>
      </w:r>
    </w:p>
    <w:p w:rsidR="000A2613" w:rsidRDefault="00FC0261" w:rsidP="000A2613">
      <w:pPr>
        <w:widowControl w:val="0"/>
        <w:suppressAutoHyphens/>
        <w:rPr>
          <w:rFonts w:ascii="Arial" w:eastAsia="Lucida Sans Unicode" w:hAnsi="Arial" w:cs="Arial"/>
          <w:b/>
          <w:sz w:val="18"/>
          <w:szCs w:val="32"/>
          <w:lang w:eastAsia="en-US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71CD95F1" wp14:editId="76FE40C6">
            <wp:simplePos x="0" y="0"/>
            <wp:positionH relativeFrom="column">
              <wp:posOffset>-291465</wp:posOffset>
            </wp:positionH>
            <wp:positionV relativeFrom="paragraph">
              <wp:posOffset>154305</wp:posOffset>
            </wp:positionV>
            <wp:extent cx="6995795" cy="7810500"/>
            <wp:effectExtent l="0" t="0" r="0" b="0"/>
            <wp:wrapThrough wrapText="bothSides">
              <wp:wrapPolygon edited="0">
                <wp:start x="0" y="0"/>
                <wp:lineTo x="0" y="21547"/>
                <wp:lineTo x="21527" y="21547"/>
                <wp:lineTo x="21527" y="0"/>
                <wp:lineTo x="0" y="0"/>
              </wp:wrapPolygon>
            </wp:wrapThrough>
            <wp:docPr id="5" name="Рисунок 5" descr="C:\Со старого компа\Documents and Settings\Admin\Мои документы\Мои рисунки\Коллекция картинок (Microsoft)\2D6004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о старого компа\Documents and Settings\Admin\Мои документы\Мои рисунки\Коллекция картинок (Microsoft)\2D6004D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61" r="1350"/>
                    <a:stretch/>
                  </pic:blipFill>
                  <pic:spPr bwMode="auto">
                    <a:xfrm>
                      <a:off x="0" y="0"/>
                      <a:ext cx="699579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21A2" w:rsidRPr="006B21A2" w:rsidRDefault="006B21A2" w:rsidP="006B21A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6B21A2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>06.12.2023Г. № 25-91/РД</w:t>
      </w:r>
    </w:p>
    <w:p w:rsidR="006B21A2" w:rsidRPr="006B21A2" w:rsidRDefault="006B21A2" w:rsidP="006B21A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6B21A2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6B21A2" w:rsidRPr="006B21A2" w:rsidRDefault="006B21A2" w:rsidP="006B21A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6B21A2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6B21A2" w:rsidRPr="006B21A2" w:rsidRDefault="006B21A2" w:rsidP="006B21A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6B21A2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6B21A2" w:rsidRPr="006B21A2" w:rsidRDefault="006B21A2" w:rsidP="006B21A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6B21A2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6B21A2" w:rsidRPr="006B21A2" w:rsidRDefault="006B21A2" w:rsidP="006B21A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6B21A2">
        <w:rPr>
          <w:rFonts w:ascii="Arial" w:eastAsia="Lucida Sans Unicode" w:hAnsi="Arial" w:cs="Arial"/>
          <w:b/>
          <w:sz w:val="18"/>
          <w:szCs w:val="32"/>
          <w:lang w:eastAsia="en-US"/>
        </w:rPr>
        <w:t>ДУМА</w:t>
      </w:r>
    </w:p>
    <w:p w:rsidR="006B21A2" w:rsidRPr="006B21A2" w:rsidRDefault="006B21A2" w:rsidP="006B21A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6B21A2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РЕШЕНИЕ </w:t>
      </w:r>
    </w:p>
    <w:p w:rsidR="006B21A2" w:rsidRPr="006B21A2" w:rsidRDefault="006B21A2" w:rsidP="006B21A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87B5D" w:rsidRPr="00C87B5D" w:rsidRDefault="006B21A2" w:rsidP="006B21A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6B21A2">
        <w:rPr>
          <w:rFonts w:ascii="Arial" w:eastAsia="Lucida Sans Unicode" w:hAnsi="Arial" w:cs="Arial"/>
          <w:b/>
          <w:sz w:val="18"/>
          <w:szCs w:val="32"/>
          <w:lang w:eastAsia="en-US"/>
        </w:rPr>
        <w:t>О БЮДЖЕТЕ ГОЛОУСТНЕНСКОГО МУНИЦИПАЛЬНОГО ОБРАЗОВАНИЯ НА 2024 ГОД И НА ПЛАНОВЫЙ ПЕРИОД 2025</w:t>
      </w:r>
      <w:proofErr w:type="gramStart"/>
      <w:r w:rsidRPr="006B21A2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 И</w:t>
      </w:r>
      <w:proofErr w:type="gramEnd"/>
      <w:r w:rsidRPr="006B21A2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 2026 ГОДОВ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EF2BA4" w:rsidRPr="00BA2464" w:rsidTr="00F11A18">
        <w:trPr>
          <w:trHeight w:val="425"/>
        </w:trPr>
        <w:tc>
          <w:tcPr>
            <w:tcW w:w="5141" w:type="dxa"/>
          </w:tcPr>
          <w:p w:rsidR="002E5360" w:rsidRPr="002E5360" w:rsidRDefault="00F15B1D" w:rsidP="002E536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6B21A2" w:rsidRPr="006B21A2" w:rsidRDefault="006B21A2" w:rsidP="006B21A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В соответствии со 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</w:t>
            </w:r>
            <w:proofErr w:type="spellStart"/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дсп</w:t>
            </w:r>
            <w:proofErr w:type="spellEnd"/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(в редакции от 15.12.2021 г. № 60-199/</w:t>
            </w:r>
            <w:proofErr w:type="spellStart"/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дсп</w:t>
            </w:r>
            <w:proofErr w:type="spellEnd"/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), руководствуясь статьями 17,24, 52-59 Устава Голоустненского</w:t>
            </w:r>
            <w:proofErr w:type="gramEnd"/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муниципального образования, Дума Голоустненского муниципального образования:</w:t>
            </w:r>
          </w:p>
          <w:p w:rsidR="006B21A2" w:rsidRPr="006B21A2" w:rsidRDefault="006B21A2" w:rsidP="006B21A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6B21A2" w:rsidRPr="006B21A2" w:rsidRDefault="006B21A2" w:rsidP="006B21A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РЕШИЛА:</w:t>
            </w:r>
          </w:p>
          <w:p w:rsidR="006B21A2" w:rsidRPr="006B21A2" w:rsidRDefault="006B21A2" w:rsidP="006B21A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6B21A2" w:rsidRPr="006B21A2" w:rsidRDefault="006B21A2" w:rsidP="006B21A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1. Утвердить основные характеристики бюджета Голоустненского муниципального образования (далее – бюджет поселения) на 2024 год:</w:t>
            </w:r>
          </w:p>
          <w:p w:rsidR="006B21A2" w:rsidRPr="006B21A2" w:rsidRDefault="006B21A2" w:rsidP="006B21A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общий объем доходов бюджета Голоустненского муниципального образования в сумме 64 165,98 тыс. рублей, из них объем безвозмездных поступлений, получаемых из других бюджетов бюджетной системы Российской Федерации, в сумме 53 001,00 тыс. рублей;</w:t>
            </w:r>
          </w:p>
          <w:p w:rsidR="006B21A2" w:rsidRPr="006B21A2" w:rsidRDefault="006B21A2" w:rsidP="006B21A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общий объем расходов бюджета Голоустненского муниципального образования в сумме 64 722,68 тыс. рублей;</w:t>
            </w:r>
          </w:p>
          <w:p w:rsidR="006B21A2" w:rsidRPr="006B21A2" w:rsidRDefault="006B21A2" w:rsidP="006B21A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размер дефицита бюджета Голоустненского муниципального образования в сумме 556,70 тыс. рублей, или 5,0 % утвержденного общего годового объема доходов бюджета без учета утвержденного объема безвозмездных поступлений.</w:t>
            </w:r>
          </w:p>
          <w:p w:rsidR="006B21A2" w:rsidRPr="006B21A2" w:rsidRDefault="006B21A2" w:rsidP="006B21A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2. Утвердить основные характеристики бюджета Голоустненского муниципального образования на плановый период 2025 и 2026 годов:</w:t>
            </w:r>
          </w:p>
          <w:p w:rsidR="006B21A2" w:rsidRPr="006B21A2" w:rsidRDefault="006B21A2" w:rsidP="006B21A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общий объем доходов бюджета Голоустненского муниципального образования на 2025 год в сумме 27 798,04 тыс. рублей, из них объем безвозмездных поступлений, получаемых из других бюджетов бюджетной системы Российской Федерации, в сумме 16 349,50 тыс. рублей, на 2026 год в сумме 37 726,34 тыс. рублей, из них объем безвозмездных поступлений, получаемых из других бюджетов бюджетной системы Российской Федерации, в сумме 25</w:t>
            </w:r>
            <w:proofErr w:type="gramEnd"/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967,60 тыс. рублей;</w:t>
            </w:r>
          </w:p>
          <w:p w:rsidR="006B21A2" w:rsidRPr="006B21A2" w:rsidRDefault="006B21A2" w:rsidP="006B21A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общий объем расходов бюджета Голоустненского муниципального образования на 2025 год в сумме 28 258,50 тыс. рублей, в том числе условно утвержденные расходы в сумме 673,97 тыс. рублей; на 2026 год в сумме 38 305,30</w:t>
            </w:r>
          </w:p>
          <w:p w:rsidR="006B21A2" w:rsidRPr="006B21A2" w:rsidRDefault="006B21A2" w:rsidP="006B21A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тыс. рублей, в том числе условно утвержденные расходы в сумме 1 397,24 тыс. рублей;</w:t>
            </w:r>
          </w:p>
          <w:p w:rsidR="006B21A2" w:rsidRPr="00BA2464" w:rsidRDefault="006B21A2" w:rsidP="006B21A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размер дефицита бюджета Голоустненского муниципального образования на 2025 год 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lastRenderedPageBreak/>
              <w:t>Управлением Федерального казначейства по Иркутской области.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9. Установить, что в расходной части бюджета Голоустненского муниципального образования создается резервный фонд Голоустненского муниципального образования: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- на 2024 год в размере 720,0 тыс. рублей;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- на 2025 год в размере 610,0 тыс. рублей;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- на 2026 год в размере 600,0 тыс. рублей.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10. Утвердить объем бюджетных ассигнований дорожного фонда Голоустненского муниципального образования: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- на 2024 год в размере 37 513,28 тыс. рублей;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- на 2025 год в размере 3 877,67 тыс. рублей;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- на 2026 год в размере 13 988,57 тыс. рублей.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11. </w:t>
            </w:r>
            <w:proofErr w:type="gramStart"/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Установить, что остатки средств местного бюджета на начало текущего финансового года, за исключением остатков неиспользованных межбюджетных трансфертов, имеющих целевое назначение, в объеме до 100 процентов могут направляться на покрытие временных кассовых разрывов, возникающих при исполнении местного бюджета, и (или)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</w:t>
            </w:r>
            <w:proofErr w:type="gramEnd"/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цели. 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12. Утвердить верхний предел муниципального внутреннего долга Голоустненского муниципального образования: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- по состоянию на 1 января 2025 года в размере 1 302,70 тыс. рублей, в том числе верхний предел долга по муниципальным гарантиям Голоустненского муниципального образования – 0 тыс. рублей;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- по состоянию на 1 января 2026 года в размере 1 763,16 тыс. рублей, в том числе верхний предел долга по муниципальным гарантиям Голоустненского муниципального образования – 0 тыс. рублей;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- по состоянию на 1 января 2027 года в размере 2 342,12 тыс. рублей, в том числе верхний предел долга по муниципальным гарантиям Голоустненского муниципального образования – 0 тыс. рублей.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</w:t>
            </w: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ab/>
              <w:t xml:space="preserve"> 13. Утвердить предельный объем муниципального долга Голоустненского муниципального образования: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- на 2024 год в размере 5 582,49 тыс. рублей;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- на 2025 год в размере 5 724,27 тыс. рублей;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- на 2026 год в размере 5 879,37 тыс. рублей.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14. Утвердить предельный объем расходов на обслуживание муниципального долга Голоустненского муниципального образования: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- на  2024 год в размере 13,87 тыс. рублей;</w:t>
            </w:r>
          </w:p>
          <w:p w:rsidR="00B41E5B" w:rsidRPr="00BA2464" w:rsidRDefault="00B41E5B" w:rsidP="006B21A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87" w:type="dxa"/>
          </w:tcPr>
          <w:p w:rsidR="00EF2BA4" w:rsidRPr="00BA2464" w:rsidRDefault="00EF2BA4" w:rsidP="0033300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2E5360" w:rsidRDefault="002E5360" w:rsidP="002E536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6B21A2" w:rsidRPr="006B21A2" w:rsidRDefault="006B21A2" w:rsidP="006B21A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сумме 460,46 тыс. рублей, или 4,02 % утвержденного общего годового объема доходов бюджета без учета утвержденного объема безвозмездных поступлений, на 2026 год в сумме 578,96 тыс. рублей, или 4,92 %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поступлений.</w:t>
            </w:r>
          </w:p>
          <w:p w:rsidR="006B21A2" w:rsidRPr="006B21A2" w:rsidRDefault="006B21A2" w:rsidP="006B21A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Установить, что доходы бюджета Голоустненского муниципального образования, поступающие в 2024 – 2026 годах, формируются за счет:</w:t>
            </w:r>
          </w:p>
          <w:p w:rsidR="006B21A2" w:rsidRPr="006B21A2" w:rsidRDefault="006B21A2" w:rsidP="006B21A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1) налоговых доходов, в том числе:</w:t>
            </w:r>
          </w:p>
          <w:p w:rsidR="006B21A2" w:rsidRPr="006B21A2" w:rsidRDefault="006B21A2" w:rsidP="006B21A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а) доходов от региональных налогов в соответствии с нормативами, установленными Бюджетным кодексом Российской Федерации;</w:t>
            </w:r>
          </w:p>
          <w:p w:rsidR="006B21A2" w:rsidRPr="006B21A2" w:rsidRDefault="006B21A2" w:rsidP="006B21A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б) доходов от федеральных налогов и сборов, в том числе налогов, предусмотренных специальными налоговыми режимами, в соответствии с нормативами, установленными Бюджетным кодексом Российской Федерации и Федеральным законом «О федеральном бюджете на 2024 год и на плановый период 2025 и 2026 годов»;</w:t>
            </w:r>
          </w:p>
          <w:p w:rsidR="006B21A2" w:rsidRPr="006B21A2" w:rsidRDefault="006B21A2" w:rsidP="006B21A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2) неналоговых доходов;</w:t>
            </w:r>
          </w:p>
          <w:p w:rsidR="006B21A2" w:rsidRPr="006B21A2" w:rsidRDefault="006B21A2" w:rsidP="006B21A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3) безвозмездных поступлений.</w:t>
            </w:r>
          </w:p>
          <w:p w:rsidR="006B21A2" w:rsidRDefault="006B21A2" w:rsidP="006B21A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3. Установить прогнозируемые доходы бюджета Голоустненского муниципального образования на 2024 год и на плановый период 2025 и 2026 годов по классификации доходов бюджетов Российской Федерации согласно приложениям 1, 2 к настоящему Решению.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4. Утвердить распределение бюджетных ассигнований по разделам и подразделам классификации расходов бюджетов на 2024 год и на плановый период 2025 и 2026 годов согласно приложениям 3,4 к настоящему Решению.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5. Утвердить распределение бюджетных ассигнований по разделам, подразделам, целевым статьям и видам расходов классификации расходов бюджетов на 2024 год и на плановый период 2025 и 2026 годов согласно приложениям 5,6 к настоящему Решению.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6. Утвердить ведомственную структуру расходов местного бюджета на 2024 год и на плановый период 2025 и 2026 годов согласно приложениям 7,8 к настоящему Решению.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7. Утвердить общий объем бюджетных ассигнований, направляемых на исполнение публичных нормативных обязательств: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- на 2024 год в сумме 446,66 тыс. рублей;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- на 2025 год в сумме 535,99 тыс. рублей;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- на 2026 год в сумме 535,99тыс. рублей.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8. Установить, что </w:t>
            </w:r>
            <w:proofErr w:type="gramStart"/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средства</w:t>
            </w:r>
            <w:proofErr w:type="gramEnd"/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поступающие во временное распоряжения учитываются на лицевых счетах, открытых им в Управлении Федерального казначейства по Иркутской области, в порядке, установленном 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lastRenderedPageBreak/>
              <w:t>15. Утвердить источники внутреннего финансирования дефицита бюджета Голоустненского муниципального образования на 2024 год и на плановый период 2025 и 2026 годов согласно приложениям 9,10 к настоящему Решению.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16. Установить, что уполномоченным органом, осуществляющим муниципальные внутренние заимствования, является администрация Голоустненского муниципального образования на 2024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год и на плановый период 2025 и 2026 годов согласно приложению 11 к настоящему Решению.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17. Установить, что в случае, предусмотренном настоящим пунктом, Управление Федерального казначейства по Иркутской области осуществляет казначейское сопровождение средств бюджета Голоустненского муниципального образования с последующим подтверждением их использования в соответствии с условиями и (или) целями, установленными при предоставлении указанных средств (далее - целевые средства).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18. Установить, что в соответствии со статьей 242.26 Бюджетного кодекса Российской Федерации казначейскому сопровождению подлежат следующие целевые средства: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- авансовые платежи по муниципальным контрактам о поставке товаров, выполнении работ, оказании услуг, заключаемым на сумму 50 000,0 тыс. рублей и более; 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- авансовые платежи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пункте I настоящей части муниципальных контрактов о поставке товаров, выполнении работ, оказании услуг.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19. Установить, что оплата кредиторской задолженности по принятым в предыдущие годы бюджетным обязательствам средств местного бюджета, сложившейся по состоянию на 1 января 2024 года, осуществляется за счет средств местного бюджета, в </w:t>
            </w:r>
            <w:proofErr w:type="gramStart"/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пределах</w:t>
            </w:r>
            <w:proofErr w:type="gramEnd"/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доведенных до лимитов бюджетных обязательств на 2024 год.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20. Настоящее решение вступает в силу после дня его официального опубликования, но не ранее 1 января 2024 года.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21. Обнародовать  настоящее решение на информационных стендах и на официальном сайте администрации https://голоустненское</w:t>
            </w:r>
            <w:proofErr w:type="gramStart"/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.р</w:t>
            </w:r>
            <w:proofErr w:type="gramEnd"/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ф/.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22. Контроль за исполнение данного решения возложить на постоянную депутатскую комиссию по бюджету, ценообразованию и социально-экономическому развитию.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6B21A2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B41E5B" w:rsidRPr="006B21A2" w:rsidRDefault="006B21A2" w:rsidP="006B21A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B21A2">
              <w:rPr>
                <w:rFonts w:ascii="Arial" w:hAnsi="Arial" w:cs="Arial"/>
                <w:sz w:val="18"/>
                <w:szCs w:val="18"/>
                <w:lang w:eastAsia="ar-SA"/>
              </w:rPr>
              <w:t>О. М. Жукова</w:t>
            </w:r>
          </w:p>
        </w:tc>
      </w:tr>
    </w:tbl>
    <w:p w:rsidR="00B41E5B" w:rsidRDefault="00B41E5B" w:rsidP="00D07A5B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A43EEB" w:rsidRPr="00C87B5D" w:rsidRDefault="00A43EEB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8D7536" w:rsidRPr="00711F6B" w:rsidRDefault="008D7536" w:rsidP="003C798E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6B21A2" w:rsidRDefault="006B21A2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Приложение № 1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к решению Думы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муниципального образования на 2024 год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lastRenderedPageBreak/>
        <w:t>и на плановый период 2025 и 2026 годов»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от 06.12.2023 г. № 25-91/РД</w:t>
      </w:r>
    </w:p>
    <w:p w:rsidR="0039630E" w:rsidRPr="0039630E" w:rsidRDefault="0039630E" w:rsidP="0039630E">
      <w:pPr>
        <w:jc w:val="right"/>
        <w:rPr>
          <w:rFonts w:ascii="Arial" w:hAnsi="Arial" w:cs="Arial"/>
          <w:sz w:val="18"/>
          <w:szCs w:val="18"/>
        </w:rPr>
      </w:pPr>
    </w:p>
    <w:p w:rsidR="0039630E" w:rsidRPr="0039630E" w:rsidRDefault="0039630E" w:rsidP="0039630E">
      <w:pPr>
        <w:jc w:val="center"/>
        <w:rPr>
          <w:rFonts w:ascii="Arial" w:hAnsi="Arial" w:cs="Arial"/>
          <w:sz w:val="18"/>
          <w:szCs w:val="18"/>
        </w:rPr>
      </w:pPr>
      <w:r w:rsidRPr="0039630E">
        <w:rPr>
          <w:rFonts w:ascii="Arial" w:hAnsi="Arial" w:cs="Arial"/>
          <w:sz w:val="18"/>
          <w:szCs w:val="18"/>
        </w:rPr>
        <w:t>ПРОГНОЗИРУЕМЫЕ ДОХОДЫ БЮДЖЕТА ГОЛОУСТНЕНСКОГО МУНИЦИПАЛЬНОГО ОБРАЗОВАНИЯ НА 2024 ГОД</w:t>
      </w:r>
    </w:p>
    <w:p w:rsidR="0039630E" w:rsidRPr="0039630E" w:rsidRDefault="0039630E" w:rsidP="0039630E">
      <w:pPr>
        <w:jc w:val="center"/>
        <w:rPr>
          <w:rFonts w:ascii="Arial" w:hAnsi="Arial" w:cs="Arial"/>
          <w:sz w:val="18"/>
          <w:szCs w:val="18"/>
        </w:rPr>
      </w:pPr>
    </w:p>
    <w:p w:rsidR="0039630E" w:rsidRPr="0039630E" w:rsidRDefault="0039630E" w:rsidP="0039630E">
      <w:pPr>
        <w:jc w:val="right"/>
        <w:rPr>
          <w:rFonts w:ascii="Arial" w:hAnsi="Arial" w:cs="Arial"/>
          <w:sz w:val="18"/>
          <w:szCs w:val="18"/>
        </w:rPr>
      </w:pPr>
      <w:r w:rsidRPr="0039630E">
        <w:rPr>
          <w:rFonts w:ascii="Arial" w:hAnsi="Arial" w:cs="Arial"/>
          <w:sz w:val="18"/>
          <w:szCs w:val="18"/>
        </w:rPr>
        <w:t>тыс. рублей</w:t>
      </w:r>
    </w:p>
    <w:tbl>
      <w:tblPr>
        <w:tblW w:w="10491" w:type="dxa"/>
        <w:tblInd w:w="-318" w:type="dxa"/>
        <w:tblLook w:val="04A0" w:firstRow="1" w:lastRow="0" w:firstColumn="1" w:lastColumn="0" w:noHBand="0" w:noVBand="1"/>
      </w:tblPr>
      <w:tblGrid>
        <w:gridCol w:w="5388"/>
        <w:gridCol w:w="3827"/>
        <w:gridCol w:w="1276"/>
      </w:tblGrid>
      <w:tr w:rsidR="0039630E" w:rsidRPr="0039630E" w:rsidTr="00506DFF">
        <w:trPr>
          <w:trHeight w:val="1050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 xml:space="preserve">Сумма      </w:t>
            </w:r>
          </w:p>
        </w:tc>
      </w:tr>
      <w:tr w:rsidR="0039630E" w:rsidRPr="0039630E" w:rsidTr="00506DFF">
        <w:trPr>
          <w:trHeight w:val="465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000 1 00 00000 00 0000 000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11 164,98</w:t>
            </w:r>
          </w:p>
        </w:tc>
      </w:tr>
      <w:tr w:rsidR="0039630E" w:rsidRPr="0039630E" w:rsidTr="00506DFF">
        <w:trPr>
          <w:trHeight w:val="465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182 1 01 00000 00 0000 000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1 288,86</w:t>
            </w:r>
          </w:p>
        </w:tc>
      </w:tr>
      <w:tr w:rsidR="0039630E" w:rsidRPr="0039630E" w:rsidTr="00506DFF">
        <w:trPr>
          <w:trHeight w:val="300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182 1 01 02000 01 0000 110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1 288,86</w:t>
            </w:r>
          </w:p>
        </w:tc>
      </w:tr>
      <w:tr w:rsidR="0039630E" w:rsidRPr="0039630E" w:rsidTr="00506DFF">
        <w:trPr>
          <w:trHeight w:val="1284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182 1 01 02010 01 0000 110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1 280,72</w:t>
            </w:r>
          </w:p>
        </w:tc>
      </w:tr>
      <w:tr w:rsidR="0039630E" w:rsidRPr="0039630E" w:rsidTr="00506DFF">
        <w:trPr>
          <w:trHeight w:val="1840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182 1 01 02020 01 0000 110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2,57</w:t>
            </w:r>
          </w:p>
        </w:tc>
      </w:tr>
      <w:tr w:rsidR="0039630E" w:rsidRPr="0039630E" w:rsidTr="00506DFF">
        <w:trPr>
          <w:trHeight w:val="900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182 1 01 02030 01 0000 110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2,64</w:t>
            </w:r>
          </w:p>
        </w:tc>
      </w:tr>
      <w:tr w:rsidR="0039630E" w:rsidRPr="0039630E" w:rsidTr="00506DFF">
        <w:trPr>
          <w:trHeight w:val="900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630E" w:rsidRPr="0039630E" w:rsidRDefault="0039630E" w:rsidP="0039630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182 1 01 02040 01 0000 110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2,93</w:t>
            </w:r>
          </w:p>
        </w:tc>
      </w:tr>
      <w:tr w:rsidR="0039630E" w:rsidRPr="0039630E" w:rsidTr="00506DFF">
        <w:trPr>
          <w:trHeight w:val="652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100 1 03 00000 00 0000 000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3 763,30</w:t>
            </w:r>
          </w:p>
        </w:tc>
      </w:tr>
      <w:tr w:rsidR="0039630E" w:rsidRPr="0039630E" w:rsidTr="00506DFF">
        <w:trPr>
          <w:trHeight w:val="1938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100 1 03 02231 01 0000 110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1 962,72</w:t>
            </w:r>
          </w:p>
        </w:tc>
      </w:tr>
      <w:tr w:rsidR="0039630E" w:rsidRPr="0039630E" w:rsidTr="00506DFF">
        <w:trPr>
          <w:trHeight w:val="1942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39630E">
              <w:rPr>
                <w:rFonts w:ascii="Courier New" w:hAnsi="Courier New" w:cs="Courier New"/>
                <w:sz w:val="18"/>
                <w:szCs w:val="18"/>
              </w:rPr>
              <w:t>инжекторных</w:t>
            </w:r>
            <w:proofErr w:type="spellEnd"/>
            <w:r w:rsidRPr="0039630E">
              <w:rPr>
                <w:rFonts w:ascii="Courier New" w:hAnsi="Courier New" w:cs="Courier New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100 1 03 02241 01 0000 110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9,35</w:t>
            </w:r>
          </w:p>
        </w:tc>
      </w:tr>
      <w:tr w:rsidR="0039630E" w:rsidRPr="0039630E" w:rsidTr="00506DFF">
        <w:trPr>
          <w:trHeight w:val="1886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100 1 03 02251 01 0000 110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2 035,12</w:t>
            </w:r>
          </w:p>
        </w:tc>
      </w:tr>
      <w:tr w:rsidR="0039630E" w:rsidRPr="0039630E" w:rsidTr="00506DFF">
        <w:trPr>
          <w:trHeight w:val="1842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100 1 03 02261 01 0000 110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-243,89</w:t>
            </w:r>
          </w:p>
        </w:tc>
      </w:tr>
      <w:tr w:rsidR="0039630E" w:rsidRPr="0039630E" w:rsidTr="00506DFF">
        <w:trPr>
          <w:trHeight w:val="300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182 1 06 00000 00 0000 000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5 436,82</w:t>
            </w:r>
          </w:p>
        </w:tc>
      </w:tr>
      <w:tr w:rsidR="0039630E" w:rsidRPr="0039630E" w:rsidTr="00506DFF">
        <w:trPr>
          <w:trHeight w:val="300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182 1 06 01000 00 0000 110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263,16</w:t>
            </w:r>
          </w:p>
        </w:tc>
      </w:tr>
      <w:tr w:rsidR="0039630E" w:rsidRPr="0039630E" w:rsidTr="00506DFF">
        <w:trPr>
          <w:trHeight w:val="900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182 1 06 01030 10 0000 110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263,16</w:t>
            </w:r>
          </w:p>
        </w:tc>
      </w:tr>
      <w:tr w:rsidR="0039630E" w:rsidRPr="0039630E" w:rsidTr="00506DFF">
        <w:trPr>
          <w:trHeight w:val="300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 xml:space="preserve">Земельный налог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182 1 06 06000 00 0000 110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5 173,66</w:t>
            </w:r>
          </w:p>
        </w:tc>
      </w:tr>
      <w:tr w:rsidR="0039630E" w:rsidRPr="0039630E" w:rsidTr="00506DFF">
        <w:trPr>
          <w:trHeight w:val="300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182 1 06 06030 00 0000 110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3 308,88</w:t>
            </w:r>
          </w:p>
        </w:tc>
      </w:tr>
      <w:tr w:rsidR="0039630E" w:rsidRPr="0039630E" w:rsidTr="00506DFF">
        <w:trPr>
          <w:trHeight w:val="600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182 1 06 06033 10 0000 110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3 308,88</w:t>
            </w:r>
          </w:p>
        </w:tc>
      </w:tr>
      <w:tr w:rsidR="0039630E" w:rsidRPr="0039630E" w:rsidTr="00506DFF">
        <w:trPr>
          <w:trHeight w:val="300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182 1 06 06040 00 0000 110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1 864,78</w:t>
            </w:r>
          </w:p>
        </w:tc>
      </w:tr>
      <w:tr w:rsidR="0039630E" w:rsidRPr="0039630E" w:rsidTr="00506DFF">
        <w:trPr>
          <w:trHeight w:val="618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182 1 06 06043 10 0000 110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1 864,78</w:t>
            </w:r>
          </w:p>
        </w:tc>
      </w:tr>
      <w:tr w:rsidR="0039630E" w:rsidRPr="0039630E" w:rsidTr="00506DFF">
        <w:trPr>
          <w:trHeight w:val="273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718 1 08 00000 00 0000 000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24,00</w:t>
            </w:r>
          </w:p>
        </w:tc>
      </w:tr>
      <w:tr w:rsidR="0039630E" w:rsidRPr="0039630E" w:rsidTr="00506DFF">
        <w:trPr>
          <w:trHeight w:val="960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718 1 08 04000 01 0000 110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24,00</w:t>
            </w:r>
          </w:p>
        </w:tc>
      </w:tr>
      <w:tr w:rsidR="0039630E" w:rsidRPr="0039630E" w:rsidTr="00506DFF">
        <w:trPr>
          <w:trHeight w:val="988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718 1 08 04020 01 0000 000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24,00</w:t>
            </w:r>
          </w:p>
        </w:tc>
      </w:tr>
      <w:tr w:rsidR="0039630E" w:rsidRPr="0039630E" w:rsidTr="00506DFF">
        <w:trPr>
          <w:trHeight w:val="1605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718 1 08 04020 01 1000 110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24,00</w:t>
            </w:r>
          </w:p>
        </w:tc>
      </w:tr>
      <w:tr w:rsidR="0039630E" w:rsidRPr="0039630E" w:rsidTr="00506DFF">
        <w:trPr>
          <w:trHeight w:val="757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718 1 11 00000 00 0000 000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51,00</w:t>
            </w:r>
          </w:p>
        </w:tc>
      </w:tr>
      <w:tr w:rsidR="0039630E" w:rsidRPr="0039630E" w:rsidTr="00506DFF">
        <w:trPr>
          <w:trHeight w:val="757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843 1 11 05000 00 0000 120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0,000</w:t>
            </w:r>
          </w:p>
        </w:tc>
      </w:tr>
      <w:tr w:rsidR="0039630E" w:rsidRPr="0039630E" w:rsidTr="00506DFF">
        <w:trPr>
          <w:trHeight w:val="757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843 1 11 05400 00 0000 120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0,000</w:t>
            </w:r>
          </w:p>
        </w:tc>
      </w:tr>
      <w:tr w:rsidR="0039630E" w:rsidRPr="0039630E" w:rsidTr="00506DFF">
        <w:trPr>
          <w:trHeight w:val="757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843 1 11 05430 00 0000 120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0,000</w:t>
            </w:r>
          </w:p>
        </w:tc>
      </w:tr>
      <w:tr w:rsidR="0039630E" w:rsidRPr="0039630E" w:rsidTr="00506DFF">
        <w:trPr>
          <w:trHeight w:val="757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39630E">
              <w:rPr>
                <w:rFonts w:ascii="Courier New" w:hAnsi="Courier New" w:cs="Courier New"/>
                <w:sz w:val="18"/>
                <w:szCs w:val="18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      </w:r>
            <w:proofErr w:type="gramEnd"/>
            <w:r w:rsidRPr="0039630E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gramStart"/>
            <w:r w:rsidRPr="0039630E">
              <w:rPr>
                <w:rFonts w:ascii="Courier New" w:hAnsi="Courier New" w:cs="Courier New"/>
                <w:sz w:val="18"/>
                <w:szCs w:val="18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843 1 11 05430 10 0000 120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0,000</w:t>
            </w:r>
          </w:p>
        </w:tc>
      </w:tr>
      <w:tr w:rsidR="0039630E" w:rsidRPr="0039630E" w:rsidTr="00506DFF">
        <w:trPr>
          <w:trHeight w:val="1260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718 1 11 09000 00 0000 120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51,00</w:t>
            </w:r>
          </w:p>
        </w:tc>
      </w:tr>
      <w:tr w:rsidR="0039630E" w:rsidRPr="0039630E" w:rsidTr="00506DFF">
        <w:trPr>
          <w:trHeight w:val="1405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718 1 11 09040 00 0000 120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51,00</w:t>
            </w:r>
          </w:p>
        </w:tc>
      </w:tr>
      <w:tr w:rsidR="0039630E" w:rsidRPr="0039630E" w:rsidTr="00506DFF">
        <w:trPr>
          <w:trHeight w:val="1233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718 1 11 09045 10 0000 120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51,00</w:t>
            </w:r>
          </w:p>
        </w:tc>
      </w:tr>
      <w:tr w:rsidR="0039630E" w:rsidRPr="0039630E" w:rsidTr="00506DFF">
        <w:trPr>
          <w:trHeight w:val="468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718 1 13 00000 00 0000 000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601,00</w:t>
            </w:r>
          </w:p>
        </w:tc>
      </w:tr>
      <w:tr w:rsidR="0039630E" w:rsidRPr="0039630E" w:rsidTr="00506DFF">
        <w:trPr>
          <w:trHeight w:val="407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ind w:firstLineChars="100" w:firstLine="18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 xml:space="preserve">Доходы от оказания платных услуг (работ)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718 1 13 01000 00 0000 130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601,00</w:t>
            </w:r>
          </w:p>
        </w:tc>
      </w:tr>
      <w:tr w:rsidR="0039630E" w:rsidRPr="0039630E" w:rsidTr="00506DFF">
        <w:trPr>
          <w:trHeight w:val="798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ind w:firstLineChars="200" w:firstLine="36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718 1 13 01995 10 0000 130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601,00</w:t>
            </w:r>
          </w:p>
        </w:tc>
      </w:tr>
      <w:tr w:rsidR="0039630E" w:rsidRPr="0039630E" w:rsidTr="00506DFF">
        <w:trPr>
          <w:trHeight w:val="697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ind w:firstLineChars="200" w:firstLine="36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718 1 13 02065 10 0000 130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05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718 1 16 00000 00 0000 000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711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718 1 16 02000 02 0000 140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792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718 1 16 02020 02 0000 140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4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30E" w:rsidRPr="0039630E" w:rsidRDefault="0039630E" w:rsidP="0039630E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718 1 17 00000 00 0000 000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5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30E" w:rsidRPr="0039630E" w:rsidRDefault="0039630E" w:rsidP="0039630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Невыясненные поступления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718 1 17 01000 00 0000 180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09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30E" w:rsidRPr="0039630E" w:rsidRDefault="0039630E" w:rsidP="0039630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718 1 17 01050 10 0000 180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61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30E" w:rsidRPr="0039630E" w:rsidRDefault="0039630E" w:rsidP="0039630E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Инициативные платежи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718 1 17 15000 00 0000 150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60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30E" w:rsidRPr="0039630E" w:rsidRDefault="0039630E" w:rsidP="0039630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718 1 17 15030 10 0000 150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1053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39630E">
              <w:rPr>
                <w:rFonts w:ascii="Courier New" w:hAnsi="Courier New" w:cs="Courier New"/>
                <w:sz w:val="18"/>
                <w:szCs w:val="18"/>
              </w:rPr>
              <w:t>Инициативные платежи, зачисляемые в бюджеты сельских поселений (Благоустройство детской площадки  по адресу:</w:t>
            </w:r>
            <w:proofErr w:type="gramEnd"/>
            <w:r w:rsidRPr="0039630E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gramStart"/>
            <w:r w:rsidRPr="0039630E">
              <w:rPr>
                <w:rFonts w:ascii="Courier New" w:hAnsi="Courier New" w:cs="Courier New"/>
                <w:sz w:val="18"/>
                <w:szCs w:val="18"/>
              </w:rPr>
              <w:t>Иркутский район, п. Большое Голоустное, около земельного участка по ул. Кирова, 57А)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718 1 17 15030 10 0001 150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1053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39630E">
              <w:rPr>
                <w:rFonts w:ascii="Courier New" w:hAnsi="Courier New" w:cs="Courier New"/>
                <w:sz w:val="18"/>
                <w:szCs w:val="18"/>
              </w:rPr>
              <w:t>Инициативные платежи, зачисляемые в бюджеты сельских поселений (Благоустройство многоцелевой спортивной площадки  по адресу:</w:t>
            </w:r>
            <w:proofErr w:type="gramEnd"/>
            <w:r w:rsidRPr="0039630E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gramStart"/>
            <w:r w:rsidRPr="0039630E">
              <w:rPr>
                <w:rFonts w:ascii="Courier New" w:hAnsi="Courier New" w:cs="Courier New"/>
                <w:sz w:val="18"/>
                <w:szCs w:val="18"/>
              </w:rPr>
              <w:t>Иркутский район, с. Малое Голоустное, ул. Байкальская, 2г)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718 1 17 15030 10 0002 150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1053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proofErr w:type="gramStart"/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Инициативные платежи, зачисляемые в бюджеты сельских поселений  (Благоустройство части территории  земельного участка с кадастровым номером 38:06:000000:3494, расположенного по адресу:</w:t>
            </w:r>
            <w:proofErr w:type="gramEnd"/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 </w:t>
            </w:r>
            <w:proofErr w:type="gramStart"/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Иркутская область, Иркутский район, п. Большое Голоустное,  ул. Байкальская, 1Г)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718 1 17 15030 10 0003 150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1053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proofErr w:type="gramStart"/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Инициативные платежи, зачисляемые в бюджеты сельских поселений (Благоустройство земельного участка, расположенного  по адресу:</w:t>
            </w:r>
            <w:proofErr w:type="gramEnd"/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 </w:t>
            </w:r>
            <w:proofErr w:type="gramStart"/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Иркутская область, Иркутский район, с. Малое Голоустное, через дорогу от земельного участка по ул. Мира, 25, в целях размещения хоккейного корта)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718 1 17 15030 10 0004 150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223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БЕЗВОЗМЕЗДНЫЕ ПОСТУПЛЕНИЯ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718 2 00 00000 00 0000 000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53 001,00</w:t>
            </w:r>
          </w:p>
        </w:tc>
      </w:tr>
      <w:tr w:rsidR="0039630E" w:rsidRPr="0039630E" w:rsidTr="00506DFF">
        <w:trPr>
          <w:trHeight w:val="382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718 2 02 00000 00 0000 000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53 001,00</w:t>
            </w:r>
          </w:p>
        </w:tc>
      </w:tr>
      <w:tr w:rsidR="0039630E" w:rsidRPr="0039630E" w:rsidTr="00506DFF">
        <w:trPr>
          <w:trHeight w:val="528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718 2 02 10000 00 0000 150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20 231,60</w:t>
            </w:r>
          </w:p>
        </w:tc>
      </w:tr>
      <w:tr w:rsidR="0039630E" w:rsidRPr="0039630E" w:rsidTr="00506DFF">
        <w:trPr>
          <w:trHeight w:val="495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718 2 02 16001 00 0000 150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20 231,60</w:t>
            </w:r>
          </w:p>
        </w:tc>
      </w:tr>
      <w:tr w:rsidR="0039630E" w:rsidRPr="0039630E" w:rsidTr="00506DFF">
        <w:trPr>
          <w:trHeight w:val="688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718 2 02 16001 10 0000 150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20 231,60</w:t>
            </w:r>
          </w:p>
        </w:tc>
      </w:tr>
      <w:tr w:rsidR="0039630E" w:rsidRPr="0039630E" w:rsidTr="00506DFF">
        <w:trPr>
          <w:trHeight w:val="758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178 2 02 20000 00 0000 150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32 293,20</w:t>
            </w:r>
          </w:p>
        </w:tc>
      </w:tr>
      <w:tr w:rsidR="0039630E" w:rsidRPr="0039630E" w:rsidTr="00506DFF">
        <w:trPr>
          <w:trHeight w:val="411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718 2 02 25555 00 0000 150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758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718 2 02 25555 10 0000 150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50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Прочие субсидии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718 2 02 29999 00 0000 150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32 293,20</w:t>
            </w:r>
          </w:p>
        </w:tc>
      </w:tr>
      <w:tr w:rsidR="0039630E" w:rsidRPr="0039630E" w:rsidTr="00506DFF">
        <w:trPr>
          <w:trHeight w:val="480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32 293,20</w:t>
            </w:r>
          </w:p>
        </w:tc>
      </w:tr>
      <w:tr w:rsidR="0039630E" w:rsidRPr="0039630E" w:rsidTr="00506DFF">
        <w:trPr>
          <w:trHeight w:val="645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718 2 02 30000 00 0000 150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249,20</w:t>
            </w:r>
          </w:p>
        </w:tc>
      </w:tr>
      <w:tr w:rsidR="0039630E" w:rsidRPr="0039630E" w:rsidTr="00506DFF">
        <w:trPr>
          <w:trHeight w:val="754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718 2 02 35118 10 0000 150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182,70</w:t>
            </w:r>
          </w:p>
        </w:tc>
      </w:tr>
      <w:tr w:rsidR="0039630E" w:rsidRPr="0039630E" w:rsidTr="00506DFF">
        <w:trPr>
          <w:trHeight w:val="960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718 2 02 35118 10 0000 150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182,70</w:t>
            </w:r>
          </w:p>
        </w:tc>
      </w:tr>
      <w:tr w:rsidR="0039630E" w:rsidRPr="0039630E" w:rsidTr="00506DFF">
        <w:trPr>
          <w:trHeight w:val="767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718  2 02 30024 10 0000 150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66,50</w:t>
            </w:r>
          </w:p>
        </w:tc>
      </w:tr>
      <w:tr w:rsidR="0039630E" w:rsidRPr="0039630E" w:rsidTr="00506DFF">
        <w:trPr>
          <w:trHeight w:val="855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718  2 02 30024 10 0000 150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66,50</w:t>
            </w:r>
          </w:p>
        </w:tc>
      </w:tr>
      <w:tr w:rsidR="0039630E" w:rsidRPr="0039630E" w:rsidTr="00506DFF">
        <w:trPr>
          <w:trHeight w:val="272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718 2 02 40000 10 0000 150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227,00</w:t>
            </w:r>
          </w:p>
        </w:tc>
      </w:tr>
      <w:tr w:rsidR="0039630E" w:rsidRPr="0039630E" w:rsidTr="00506DFF">
        <w:trPr>
          <w:trHeight w:val="272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718 2 02 40014 00 0000 150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</w:tr>
      <w:tr w:rsidR="0039630E" w:rsidRPr="0039630E" w:rsidTr="00506DFF">
        <w:trPr>
          <w:trHeight w:val="272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718 2 02 40014 10 0000 150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</w:tr>
      <w:tr w:rsidR="0039630E" w:rsidRPr="0039630E" w:rsidTr="00506DFF">
        <w:trPr>
          <w:trHeight w:val="645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718 2 02 49999 10 0000 150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00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64 165,98</w:t>
            </w:r>
          </w:p>
        </w:tc>
      </w:tr>
    </w:tbl>
    <w:p w:rsidR="0039630E" w:rsidRPr="0039630E" w:rsidRDefault="0039630E" w:rsidP="0039630E">
      <w:pPr>
        <w:jc w:val="both"/>
        <w:rPr>
          <w:rFonts w:ascii="Courier New" w:hAnsi="Courier New" w:cs="Courier New"/>
          <w:sz w:val="18"/>
          <w:szCs w:val="18"/>
        </w:rPr>
      </w:pP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</w:p>
    <w:p w:rsidR="00506DFF" w:rsidRDefault="00506DFF" w:rsidP="0039630E">
      <w:pPr>
        <w:jc w:val="right"/>
        <w:rPr>
          <w:rFonts w:ascii="Courier New" w:hAnsi="Courier New" w:cs="Courier New"/>
          <w:sz w:val="18"/>
          <w:szCs w:val="18"/>
        </w:rPr>
      </w:pP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Приложение № 2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к решению Думы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муниципального образования на 2024 год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и на плановый период 2025 и 2026 годов»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от 06.12.2023 г. № 25-91/РД</w:t>
      </w:r>
    </w:p>
    <w:p w:rsidR="0039630E" w:rsidRPr="0039630E" w:rsidRDefault="0039630E" w:rsidP="0039630E">
      <w:pPr>
        <w:jc w:val="right"/>
        <w:rPr>
          <w:rFonts w:ascii="Courier New" w:eastAsia="Calibri" w:hAnsi="Courier New" w:cs="Courier New"/>
          <w:sz w:val="18"/>
          <w:szCs w:val="18"/>
        </w:rPr>
      </w:pPr>
    </w:p>
    <w:p w:rsidR="0039630E" w:rsidRPr="0039630E" w:rsidRDefault="0039630E" w:rsidP="0039630E">
      <w:pPr>
        <w:jc w:val="right"/>
        <w:rPr>
          <w:rFonts w:ascii="Arial" w:hAnsi="Arial" w:cs="Arial"/>
          <w:sz w:val="18"/>
          <w:szCs w:val="18"/>
        </w:rPr>
      </w:pPr>
    </w:p>
    <w:p w:rsidR="0039630E" w:rsidRPr="0039630E" w:rsidRDefault="0039630E" w:rsidP="0039630E">
      <w:pPr>
        <w:jc w:val="center"/>
        <w:rPr>
          <w:rFonts w:ascii="Arial" w:hAnsi="Arial" w:cs="Arial"/>
          <w:sz w:val="18"/>
          <w:szCs w:val="18"/>
        </w:rPr>
      </w:pPr>
      <w:r w:rsidRPr="0039630E">
        <w:rPr>
          <w:rFonts w:ascii="Arial" w:hAnsi="Arial" w:cs="Arial"/>
          <w:sz w:val="18"/>
          <w:szCs w:val="18"/>
        </w:rPr>
        <w:t>ПРОГНОЗИРУЕМЫЕ ДОХОДЫ БЮДЖЕТА ГОЛОУСТНЕНСКОГО МУНИЦИПАЛЬНОГО ОБРАЗОВАНИЯ НА ПЛАНОВЫЙ ПЕРИОД 2025</w:t>
      </w:r>
      <w:proofErr w:type="gramStart"/>
      <w:r w:rsidRPr="0039630E">
        <w:rPr>
          <w:rFonts w:ascii="Arial" w:hAnsi="Arial" w:cs="Arial"/>
          <w:sz w:val="18"/>
          <w:szCs w:val="18"/>
        </w:rPr>
        <w:t xml:space="preserve"> И</w:t>
      </w:r>
      <w:proofErr w:type="gramEnd"/>
      <w:r w:rsidRPr="0039630E">
        <w:rPr>
          <w:rFonts w:ascii="Arial" w:hAnsi="Arial" w:cs="Arial"/>
          <w:sz w:val="18"/>
          <w:szCs w:val="18"/>
        </w:rPr>
        <w:t xml:space="preserve"> 2026 ГОДОВ</w:t>
      </w:r>
    </w:p>
    <w:p w:rsidR="0039630E" w:rsidRPr="0039630E" w:rsidRDefault="0039630E" w:rsidP="0039630E">
      <w:pPr>
        <w:jc w:val="center"/>
        <w:rPr>
          <w:rFonts w:ascii="Arial" w:hAnsi="Arial" w:cs="Arial"/>
          <w:sz w:val="18"/>
          <w:szCs w:val="18"/>
        </w:rPr>
      </w:pPr>
    </w:p>
    <w:p w:rsidR="0039630E" w:rsidRPr="0039630E" w:rsidRDefault="0039630E" w:rsidP="0039630E">
      <w:pPr>
        <w:jc w:val="right"/>
        <w:rPr>
          <w:rFonts w:ascii="Arial" w:hAnsi="Arial" w:cs="Arial"/>
          <w:sz w:val="18"/>
          <w:szCs w:val="18"/>
        </w:rPr>
      </w:pPr>
      <w:r w:rsidRPr="0039630E">
        <w:rPr>
          <w:rFonts w:ascii="Arial" w:hAnsi="Arial" w:cs="Arial"/>
          <w:sz w:val="18"/>
          <w:szCs w:val="18"/>
        </w:rPr>
        <w:t>тыс. рублей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</w:p>
    <w:tbl>
      <w:tblPr>
        <w:tblW w:w="10491" w:type="dxa"/>
        <w:tblInd w:w="-318" w:type="dxa"/>
        <w:tblLook w:val="04A0" w:firstRow="1" w:lastRow="0" w:firstColumn="1" w:lastColumn="0" w:noHBand="0" w:noVBand="1"/>
      </w:tblPr>
      <w:tblGrid>
        <w:gridCol w:w="3687"/>
        <w:gridCol w:w="3543"/>
        <w:gridCol w:w="1418"/>
        <w:gridCol w:w="1843"/>
      </w:tblGrid>
      <w:tr w:rsidR="0039630E" w:rsidRPr="0039630E" w:rsidTr="00506DFF">
        <w:trPr>
          <w:trHeight w:val="1050"/>
        </w:trPr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 xml:space="preserve">Сумма      </w:t>
            </w:r>
          </w:p>
        </w:tc>
      </w:tr>
      <w:tr w:rsidR="0039630E" w:rsidRPr="0039630E" w:rsidTr="00506DFF">
        <w:trPr>
          <w:trHeight w:val="390"/>
        </w:trPr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30E" w:rsidRPr="0039630E" w:rsidRDefault="0039630E" w:rsidP="0039630E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630E" w:rsidRPr="0039630E" w:rsidRDefault="0039630E" w:rsidP="0039630E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2025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2026</w:t>
            </w:r>
          </w:p>
        </w:tc>
      </w:tr>
      <w:tr w:rsidR="0039630E" w:rsidRPr="0039630E" w:rsidTr="00506DFF">
        <w:trPr>
          <w:trHeight w:val="46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 xml:space="preserve"> НАЛОГОВЫЕ И НЕНАЛОГОВЫЕ ДОХОДЫ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000 1 00 00000 00 0000 000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11 448,54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11 758,74</w:t>
            </w:r>
          </w:p>
        </w:tc>
      </w:tr>
      <w:tr w:rsidR="0039630E" w:rsidRPr="0039630E" w:rsidTr="00506DFF">
        <w:trPr>
          <w:trHeight w:val="46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182 1 01 00000 00 0000 000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1 349,54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1 414,26</w:t>
            </w:r>
          </w:p>
        </w:tc>
      </w:tr>
      <w:tr w:rsidR="0039630E" w:rsidRPr="0039630E" w:rsidTr="00506DFF">
        <w:trPr>
          <w:trHeight w:val="43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182 1 01 02000 01 0000 110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1 349,54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1 414,26</w:t>
            </w:r>
          </w:p>
        </w:tc>
      </w:tr>
      <w:tr w:rsidR="0039630E" w:rsidRPr="0039630E" w:rsidTr="00506DFF">
        <w:trPr>
          <w:trHeight w:val="159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182 1 01 02010 01 0000 110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1 341,07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1 405,46</w:t>
            </w:r>
          </w:p>
        </w:tc>
      </w:tr>
      <w:tr w:rsidR="0039630E" w:rsidRPr="0039630E" w:rsidTr="00506DFF">
        <w:trPr>
          <w:trHeight w:val="240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182 1 01 02020 01 0000 110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2,67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2,77</w:t>
            </w:r>
          </w:p>
        </w:tc>
      </w:tr>
      <w:tr w:rsidR="0039630E" w:rsidRPr="0039630E" w:rsidTr="00506DFF">
        <w:trPr>
          <w:trHeight w:val="90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182 1 01 02030 01 0000 110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2,75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2,86</w:t>
            </w:r>
          </w:p>
        </w:tc>
      </w:tr>
      <w:tr w:rsidR="0039630E" w:rsidRPr="0039630E" w:rsidTr="00506DFF">
        <w:trPr>
          <w:trHeight w:val="90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</w:t>
            </w: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со статьей 227.1 Налогового кодекса Российской Федерации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182 1 01 02040 01 0000 110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3,17</w:t>
            </w:r>
          </w:p>
        </w:tc>
      </w:tr>
      <w:tr w:rsidR="0039630E" w:rsidRPr="0039630E" w:rsidTr="00506DFF">
        <w:trPr>
          <w:trHeight w:val="87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100 1 03 00000 00 0000 000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3 877,67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4 012,24</w:t>
            </w:r>
          </w:p>
        </w:tc>
      </w:tr>
      <w:tr w:rsidR="0039630E" w:rsidRPr="0039630E" w:rsidTr="00506DFF">
        <w:trPr>
          <w:trHeight w:val="238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100 1 03 02231 01 0000 110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2 017,39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2 089,97</w:t>
            </w:r>
          </w:p>
        </w:tc>
      </w:tr>
      <w:tr w:rsidR="0039630E" w:rsidRPr="0039630E" w:rsidTr="00506DFF">
        <w:trPr>
          <w:trHeight w:val="265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9630E">
              <w:rPr>
                <w:rFonts w:ascii="Courier New" w:hAnsi="Courier New" w:cs="Courier New"/>
                <w:sz w:val="18"/>
                <w:szCs w:val="18"/>
              </w:rPr>
              <w:t>инжекторных</w:t>
            </w:r>
            <w:proofErr w:type="spellEnd"/>
            <w:r w:rsidRPr="0039630E">
              <w:rPr>
                <w:rFonts w:ascii="Courier New" w:hAnsi="Courier New" w:cs="Courier New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100 1 03 02241 01 0000 110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11,10</w:t>
            </w:r>
          </w:p>
        </w:tc>
      </w:tr>
      <w:tr w:rsidR="0039630E" w:rsidRPr="0039630E" w:rsidTr="00506DFF">
        <w:trPr>
          <w:trHeight w:val="27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100 1 03 02251 01 0000 110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2 100,46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2 176,71</w:t>
            </w:r>
          </w:p>
        </w:tc>
      </w:tr>
      <w:tr w:rsidR="0039630E" w:rsidRPr="0039630E" w:rsidTr="00506DFF">
        <w:trPr>
          <w:trHeight w:val="237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100 1 03 02261 01 0000 110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-250,78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-265,54</w:t>
            </w:r>
          </w:p>
        </w:tc>
      </w:tr>
      <w:tr w:rsidR="0039630E" w:rsidRPr="0039630E" w:rsidTr="00506DFF">
        <w:trPr>
          <w:trHeight w:val="30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182 1 06 00000 00 0000 000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5 545,33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5 656,24</w:t>
            </w:r>
          </w:p>
        </w:tc>
      </w:tr>
      <w:tr w:rsidR="0039630E" w:rsidRPr="0039630E" w:rsidTr="00506DFF">
        <w:trPr>
          <w:trHeight w:val="30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lastRenderedPageBreak/>
              <w:t>Налог на имущество физических лиц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182 1 06 01000 00 0000 110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268,42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273,79</w:t>
            </w:r>
          </w:p>
        </w:tc>
      </w:tr>
      <w:tr w:rsidR="0039630E" w:rsidRPr="0039630E" w:rsidTr="00506DFF">
        <w:trPr>
          <w:trHeight w:val="273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182 1 06 01030 10 0000 110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268,42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273,79</w:t>
            </w:r>
          </w:p>
        </w:tc>
      </w:tr>
      <w:tr w:rsidR="0039630E" w:rsidRPr="0039630E" w:rsidTr="00506DFF">
        <w:trPr>
          <w:trHeight w:val="30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 xml:space="preserve">Земельный налог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182 1 06 06000 00 0000 110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5 276,91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5 382,45</w:t>
            </w:r>
          </w:p>
        </w:tc>
      </w:tr>
      <w:tr w:rsidR="0039630E" w:rsidRPr="0039630E" w:rsidTr="00506DFF">
        <w:trPr>
          <w:trHeight w:val="30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182 1 06 06030 00 0000 110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3 375,06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3 442,56</w:t>
            </w:r>
          </w:p>
        </w:tc>
      </w:tr>
      <w:tr w:rsidR="0039630E" w:rsidRPr="0039630E" w:rsidTr="00506DFF">
        <w:trPr>
          <w:trHeight w:val="60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182 1 06 06033 10 0000 110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3 375,06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3 442,56</w:t>
            </w:r>
          </w:p>
        </w:tc>
      </w:tr>
      <w:tr w:rsidR="0039630E" w:rsidRPr="0039630E" w:rsidTr="00506DFF">
        <w:trPr>
          <w:trHeight w:val="30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182 1 06 06040 00 0000 110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1 901,85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1 939,89</w:t>
            </w:r>
          </w:p>
        </w:tc>
      </w:tr>
      <w:tr w:rsidR="0039630E" w:rsidRPr="0039630E" w:rsidTr="00506DFF">
        <w:trPr>
          <w:trHeight w:val="88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182 1 06 06043 10 0000 110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1 901,85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1 939,89</w:t>
            </w:r>
          </w:p>
        </w:tc>
      </w:tr>
      <w:tr w:rsidR="0039630E" w:rsidRPr="0039630E" w:rsidTr="00506DFF">
        <w:trPr>
          <w:trHeight w:val="46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718 1 08 00000 00 0000 000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24,00</w:t>
            </w:r>
          </w:p>
        </w:tc>
      </w:tr>
      <w:tr w:rsidR="0039630E" w:rsidRPr="0039630E" w:rsidTr="00506DFF">
        <w:trPr>
          <w:trHeight w:val="96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718 1 08 04000 01 0000 110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24,00</w:t>
            </w:r>
          </w:p>
        </w:tc>
      </w:tr>
      <w:tr w:rsidR="0039630E" w:rsidRPr="0039630E" w:rsidTr="00506DFF">
        <w:trPr>
          <w:trHeight w:val="57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718 1 08 04020 01 0000 000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24,00</w:t>
            </w:r>
          </w:p>
        </w:tc>
      </w:tr>
      <w:tr w:rsidR="0039630E" w:rsidRPr="0039630E" w:rsidTr="00506DFF">
        <w:trPr>
          <w:trHeight w:val="151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718 1 08 04020 01 1000 110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24,00</w:t>
            </w:r>
          </w:p>
        </w:tc>
      </w:tr>
      <w:tr w:rsidR="0039630E" w:rsidRPr="0039630E" w:rsidTr="00506DFF">
        <w:trPr>
          <w:trHeight w:val="96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718 1 11 00000 00 0000 000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51,00</w:t>
            </w:r>
          </w:p>
        </w:tc>
      </w:tr>
      <w:tr w:rsidR="0039630E" w:rsidRPr="0039630E" w:rsidTr="00506DFF">
        <w:trPr>
          <w:trHeight w:val="126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718 1 11 09000 00 0000 120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51,00</w:t>
            </w:r>
          </w:p>
        </w:tc>
      </w:tr>
      <w:tr w:rsidR="0039630E" w:rsidRPr="0039630E" w:rsidTr="00506DFF">
        <w:trPr>
          <w:trHeight w:val="181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718 1 11 09040 00 0000 120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51,00</w:t>
            </w:r>
          </w:p>
        </w:tc>
      </w:tr>
      <w:tr w:rsidR="0039630E" w:rsidRPr="0039630E" w:rsidTr="00506DFF">
        <w:trPr>
          <w:trHeight w:val="160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718 1 11 09045 10 0000 120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51,00</w:t>
            </w:r>
          </w:p>
        </w:tc>
      </w:tr>
      <w:tr w:rsidR="0039630E" w:rsidRPr="0039630E" w:rsidTr="00506DFF">
        <w:trPr>
          <w:trHeight w:val="73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718 1 13 00000 00 0000 000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601,00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601,00</w:t>
            </w:r>
          </w:p>
        </w:tc>
      </w:tr>
      <w:tr w:rsidR="0039630E" w:rsidRPr="0039630E" w:rsidTr="00506DFF">
        <w:trPr>
          <w:trHeight w:val="55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 xml:space="preserve">Доходы от оказания платных услуг (работ)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718 1 13 01000 00 0000 130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601,00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601,00</w:t>
            </w:r>
          </w:p>
        </w:tc>
      </w:tr>
      <w:tr w:rsidR="0039630E" w:rsidRPr="0039630E" w:rsidTr="00506DFF">
        <w:trPr>
          <w:trHeight w:val="100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718 1 13 01995 10 0000 130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601,00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601,00</w:t>
            </w:r>
          </w:p>
        </w:tc>
      </w:tr>
      <w:tr w:rsidR="0039630E" w:rsidRPr="0039630E" w:rsidTr="00506DFF">
        <w:trPr>
          <w:trHeight w:val="96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718 1 13 02065 10 0000 130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73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718 1 16 00000 00 0000 000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96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718 1 16 02000 02 0000 140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96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718 1 16 02020 02 0000 140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28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718 2 00 00000 00 0000 000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16 349,50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25 967,60</w:t>
            </w:r>
          </w:p>
        </w:tc>
      </w:tr>
      <w:tr w:rsidR="0039630E" w:rsidRPr="0039630E" w:rsidTr="00506DFF">
        <w:trPr>
          <w:trHeight w:val="60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718 2 02 00000 00 0000 000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16 349,50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25 967,60</w:t>
            </w:r>
          </w:p>
        </w:tc>
      </w:tr>
      <w:tr w:rsidR="0039630E" w:rsidRPr="0039630E" w:rsidTr="00506DFF">
        <w:trPr>
          <w:trHeight w:val="66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718 2 02 10000 00 0000 150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15 049,90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15 380,00</w:t>
            </w:r>
          </w:p>
        </w:tc>
      </w:tr>
      <w:tr w:rsidR="0039630E" w:rsidRPr="0039630E" w:rsidTr="00506DFF">
        <w:trPr>
          <w:trHeight w:val="57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718 2 02 16001 00 0000 150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15 049,90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15 380,00</w:t>
            </w:r>
          </w:p>
        </w:tc>
      </w:tr>
      <w:tr w:rsidR="0039630E" w:rsidRPr="0039630E" w:rsidTr="00506DFF">
        <w:trPr>
          <w:trHeight w:val="91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718 2 02 16001 10 0000 150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15 049,90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15 380,00</w:t>
            </w:r>
          </w:p>
        </w:tc>
      </w:tr>
      <w:tr w:rsidR="0039630E" w:rsidRPr="0039630E" w:rsidTr="00506DFF">
        <w:trPr>
          <w:trHeight w:val="8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178 2 02 20000 00 0000 151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816,60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10 294,10</w:t>
            </w:r>
          </w:p>
        </w:tc>
      </w:tr>
      <w:tr w:rsidR="0039630E" w:rsidRPr="0039630E" w:rsidTr="00506DFF">
        <w:trPr>
          <w:trHeight w:val="39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Прочие субсидии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718 2 02 29999 00 0000 151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816,60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10 294,10</w:t>
            </w:r>
          </w:p>
        </w:tc>
      </w:tr>
      <w:tr w:rsidR="0039630E" w:rsidRPr="0039630E" w:rsidTr="00506DFF">
        <w:trPr>
          <w:trHeight w:val="4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718 2 02 29999 10 0000 151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816,60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10 294,10</w:t>
            </w:r>
          </w:p>
        </w:tc>
      </w:tr>
      <w:tr w:rsidR="0039630E" w:rsidRPr="0039630E" w:rsidTr="00506DFF">
        <w:trPr>
          <w:trHeight w:val="64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718 2 02 30000 00 0000 151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256,00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66,50</w:t>
            </w:r>
          </w:p>
        </w:tc>
      </w:tr>
      <w:tr w:rsidR="0039630E" w:rsidRPr="0039630E" w:rsidTr="00506DFF">
        <w:trPr>
          <w:trHeight w:val="96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718 2 02 35118 10 0000 151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189,50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96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189,50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93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66,50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66,50</w:t>
            </w:r>
          </w:p>
        </w:tc>
      </w:tr>
      <w:tr w:rsidR="0039630E" w:rsidRPr="0039630E" w:rsidTr="00506DFF">
        <w:trPr>
          <w:trHeight w:val="88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66,50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66,50</w:t>
            </w:r>
          </w:p>
        </w:tc>
      </w:tr>
      <w:tr w:rsidR="0039630E" w:rsidRPr="0039630E" w:rsidTr="00506DFF">
        <w:trPr>
          <w:trHeight w:val="4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718 2 02 40000 10 0000 150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227,00</w:t>
            </w:r>
          </w:p>
        </w:tc>
      </w:tr>
      <w:tr w:rsidR="0039630E" w:rsidRPr="0039630E" w:rsidTr="00506DFF">
        <w:trPr>
          <w:trHeight w:val="4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718 2 02 40014 00 0000 150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227,00</w:t>
            </w:r>
          </w:p>
        </w:tc>
      </w:tr>
      <w:tr w:rsidR="0039630E" w:rsidRPr="0039630E" w:rsidTr="00506DFF">
        <w:trPr>
          <w:trHeight w:val="4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718 2 02 40014 10 0000 150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</w:tr>
      <w:tr w:rsidR="0039630E" w:rsidRPr="0039630E" w:rsidTr="00506DFF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718 2 02 49999 10 0000 150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0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27 798,04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37 726,34</w:t>
            </w:r>
          </w:p>
        </w:tc>
      </w:tr>
    </w:tbl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</w:p>
    <w:p w:rsidR="0039630E" w:rsidRPr="0039630E" w:rsidRDefault="0039630E" w:rsidP="0039630E">
      <w:pPr>
        <w:jc w:val="both"/>
        <w:rPr>
          <w:rFonts w:ascii="Courier New" w:hAnsi="Courier New" w:cs="Courier New"/>
          <w:sz w:val="18"/>
          <w:szCs w:val="18"/>
        </w:rPr>
      </w:pP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Приложение № 3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к решению Думы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муниципального образования на 2024 год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и на плановый период 2025 и 2026 годов»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от 06.12.2023 г. № 25-91/РД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</w:p>
    <w:p w:rsidR="0039630E" w:rsidRPr="0039630E" w:rsidRDefault="0039630E" w:rsidP="0039630E">
      <w:pPr>
        <w:jc w:val="center"/>
        <w:rPr>
          <w:rFonts w:ascii="Arial" w:hAnsi="Arial" w:cs="Arial"/>
          <w:sz w:val="18"/>
          <w:szCs w:val="18"/>
        </w:rPr>
      </w:pPr>
      <w:r w:rsidRPr="0039630E">
        <w:rPr>
          <w:rFonts w:ascii="Arial" w:hAnsi="Arial" w:cs="Arial"/>
          <w:sz w:val="18"/>
          <w:szCs w:val="18"/>
        </w:rPr>
        <w:lastRenderedPageBreak/>
        <w:t xml:space="preserve">РАСПРЕДЕЛЕНИЕ БЮДЖЕТНЫХ АССИГНОВАНИЙ ПО РАЗДЕЛАМ </w:t>
      </w:r>
      <w:r w:rsidRPr="0039630E">
        <w:rPr>
          <w:rFonts w:ascii="Arial" w:hAnsi="Arial" w:cs="Arial"/>
          <w:sz w:val="18"/>
          <w:szCs w:val="18"/>
        </w:rPr>
        <w:tab/>
        <w:t>И ПОДРАЗДЕЛАМ КЛАССИФИКАЦИИ РАСХОДОВ БЮДЖЕТОВ НА 2024 ГОД</w:t>
      </w:r>
      <w:r w:rsidRPr="0039630E">
        <w:rPr>
          <w:rFonts w:ascii="Arial" w:hAnsi="Arial" w:cs="Arial"/>
          <w:sz w:val="18"/>
          <w:szCs w:val="18"/>
        </w:rPr>
        <w:tab/>
        <w:t>.</w:t>
      </w:r>
    </w:p>
    <w:p w:rsidR="0039630E" w:rsidRPr="0039630E" w:rsidRDefault="0039630E" w:rsidP="0039630E">
      <w:pPr>
        <w:jc w:val="center"/>
        <w:rPr>
          <w:rFonts w:ascii="Arial" w:hAnsi="Arial" w:cs="Arial"/>
          <w:sz w:val="18"/>
          <w:szCs w:val="18"/>
        </w:rPr>
      </w:pPr>
    </w:p>
    <w:p w:rsidR="0039630E" w:rsidRPr="0039630E" w:rsidRDefault="0039630E" w:rsidP="0039630E">
      <w:pPr>
        <w:jc w:val="right"/>
        <w:rPr>
          <w:rFonts w:ascii="Arial" w:hAnsi="Arial" w:cs="Arial"/>
          <w:sz w:val="18"/>
          <w:szCs w:val="18"/>
        </w:rPr>
      </w:pPr>
      <w:r w:rsidRPr="0039630E">
        <w:rPr>
          <w:rFonts w:ascii="Arial" w:hAnsi="Arial" w:cs="Arial"/>
          <w:sz w:val="18"/>
          <w:szCs w:val="18"/>
        </w:rPr>
        <w:t>тыс. рублей</w:t>
      </w:r>
    </w:p>
    <w:tbl>
      <w:tblPr>
        <w:tblW w:w="10491" w:type="dxa"/>
        <w:tblInd w:w="-318" w:type="dxa"/>
        <w:tblLook w:val="04A0" w:firstRow="1" w:lastRow="0" w:firstColumn="1" w:lastColumn="0" w:noHBand="0" w:noVBand="1"/>
      </w:tblPr>
      <w:tblGrid>
        <w:gridCol w:w="5583"/>
        <w:gridCol w:w="960"/>
        <w:gridCol w:w="3948"/>
      </w:tblGrid>
      <w:tr w:rsidR="0039630E" w:rsidRPr="0039630E" w:rsidTr="00506DFF">
        <w:trPr>
          <w:trHeight w:val="300"/>
        </w:trPr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proofErr w:type="spellStart"/>
            <w:r w:rsidRPr="0039630E">
              <w:rPr>
                <w:rFonts w:ascii="Courier New" w:hAnsi="Courier New" w:cs="Courier New"/>
                <w:b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/>
                <w:bCs/>
                <w:sz w:val="18"/>
                <w:szCs w:val="18"/>
              </w:rPr>
              <w:t>Сумма</w:t>
            </w:r>
          </w:p>
        </w:tc>
      </w:tr>
      <w:tr w:rsidR="0039630E" w:rsidRPr="0039630E" w:rsidTr="00506DFF">
        <w:trPr>
          <w:trHeight w:val="300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0100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10 801,12</w:t>
            </w:r>
          </w:p>
        </w:tc>
      </w:tr>
      <w:tr w:rsidR="0039630E" w:rsidRPr="0039630E" w:rsidTr="00506DFF">
        <w:trPr>
          <w:trHeight w:val="730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708,59</w:t>
            </w:r>
          </w:p>
        </w:tc>
      </w:tr>
      <w:tr w:rsidR="0039630E" w:rsidRPr="0039630E" w:rsidTr="00506DFF">
        <w:trPr>
          <w:trHeight w:val="790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6 233,31</w:t>
            </w:r>
          </w:p>
        </w:tc>
      </w:tr>
      <w:tr w:rsidR="0039630E" w:rsidRPr="0039630E" w:rsidTr="00506DFF">
        <w:trPr>
          <w:trHeight w:val="276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00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39630E" w:rsidRPr="0039630E" w:rsidTr="00506DFF">
        <w:trPr>
          <w:trHeight w:val="242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3 139,22</w:t>
            </w:r>
          </w:p>
        </w:tc>
      </w:tr>
      <w:tr w:rsidR="0039630E" w:rsidRPr="0039630E" w:rsidTr="00506DFF">
        <w:trPr>
          <w:trHeight w:val="300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0200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182,70</w:t>
            </w:r>
          </w:p>
        </w:tc>
      </w:tr>
      <w:tr w:rsidR="0039630E" w:rsidRPr="0039630E" w:rsidTr="00506DFF">
        <w:trPr>
          <w:trHeight w:val="300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182,70</w:t>
            </w:r>
          </w:p>
        </w:tc>
      </w:tr>
      <w:tr w:rsidR="0039630E" w:rsidRPr="0039630E" w:rsidTr="00506DFF">
        <w:trPr>
          <w:trHeight w:val="442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0300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1 770,00</w:t>
            </w:r>
          </w:p>
        </w:tc>
      </w:tr>
      <w:tr w:rsidR="0039630E" w:rsidRPr="0039630E" w:rsidTr="00506DFF">
        <w:trPr>
          <w:trHeight w:val="371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</w:tr>
      <w:tr w:rsidR="0039630E" w:rsidRPr="0039630E" w:rsidTr="00506DFF">
        <w:trPr>
          <w:trHeight w:val="345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1 543,00</w:t>
            </w:r>
          </w:p>
        </w:tc>
      </w:tr>
      <w:tr w:rsidR="0039630E" w:rsidRPr="0039630E" w:rsidTr="00506DFF">
        <w:trPr>
          <w:trHeight w:val="345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0400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37 513,28</w:t>
            </w:r>
          </w:p>
        </w:tc>
      </w:tr>
      <w:tr w:rsidR="0039630E" w:rsidRPr="0039630E" w:rsidTr="00506DFF">
        <w:trPr>
          <w:trHeight w:val="345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37 463,28</w:t>
            </w:r>
          </w:p>
        </w:tc>
      </w:tr>
      <w:tr w:rsidR="0039630E" w:rsidRPr="0039630E" w:rsidTr="00506DFF">
        <w:trPr>
          <w:trHeight w:val="360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39630E" w:rsidRPr="0039630E" w:rsidTr="00506DFF">
        <w:trPr>
          <w:trHeight w:val="300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0500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2 707,64</w:t>
            </w:r>
          </w:p>
        </w:tc>
      </w:tr>
      <w:tr w:rsidR="0039630E" w:rsidRPr="0039630E" w:rsidTr="00506DFF">
        <w:trPr>
          <w:trHeight w:val="270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00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2 707,64</w:t>
            </w:r>
          </w:p>
        </w:tc>
      </w:tr>
      <w:tr w:rsidR="0039630E" w:rsidRPr="0039630E" w:rsidTr="00506DFF">
        <w:trPr>
          <w:trHeight w:val="300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0600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186,00</w:t>
            </w:r>
          </w:p>
        </w:tc>
      </w:tr>
      <w:tr w:rsidR="0039630E" w:rsidRPr="0039630E" w:rsidTr="00506DFF">
        <w:trPr>
          <w:trHeight w:val="300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186,00</w:t>
            </w:r>
          </w:p>
        </w:tc>
      </w:tr>
      <w:tr w:rsidR="0039630E" w:rsidRPr="0039630E" w:rsidTr="00506DFF">
        <w:trPr>
          <w:trHeight w:val="300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0800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10 066,42</w:t>
            </w:r>
          </w:p>
        </w:tc>
      </w:tr>
      <w:tr w:rsidR="0039630E" w:rsidRPr="0039630E" w:rsidTr="00506DFF">
        <w:trPr>
          <w:trHeight w:val="300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10 066,42</w:t>
            </w:r>
          </w:p>
        </w:tc>
      </w:tr>
      <w:tr w:rsidR="0039630E" w:rsidRPr="0039630E" w:rsidTr="00506DFF">
        <w:trPr>
          <w:trHeight w:val="213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СОЦИАЛЬНАЯ ПОЛИТИКА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1000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446,66</w:t>
            </w:r>
          </w:p>
        </w:tc>
      </w:tr>
      <w:tr w:rsidR="0039630E" w:rsidRPr="0039630E" w:rsidTr="00506DFF">
        <w:trPr>
          <w:trHeight w:val="259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446,66</w:t>
            </w:r>
          </w:p>
        </w:tc>
      </w:tr>
      <w:tr w:rsidR="0039630E" w:rsidRPr="0039630E" w:rsidTr="00506DFF">
        <w:trPr>
          <w:trHeight w:val="231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ФИЗЧЕСКАЯ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1100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848,92</w:t>
            </w:r>
          </w:p>
        </w:tc>
      </w:tr>
      <w:tr w:rsidR="0039630E" w:rsidRPr="0039630E" w:rsidTr="00506DFF">
        <w:trPr>
          <w:trHeight w:val="231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Физическая 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848,92</w:t>
            </w:r>
          </w:p>
        </w:tc>
      </w:tr>
      <w:tr w:rsidR="0039630E" w:rsidRPr="0039630E" w:rsidTr="00506DFF">
        <w:trPr>
          <w:trHeight w:val="404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1300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13,87</w:t>
            </w:r>
          </w:p>
        </w:tc>
      </w:tr>
      <w:tr w:rsidR="0039630E" w:rsidRPr="0039630E" w:rsidTr="00506DFF">
        <w:trPr>
          <w:trHeight w:val="555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13,87</w:t>
            </w:r>
          </w:p>
        </w:tc>
      </w:tr>
      <w:tr w:rsidR="0039630E" w:rsidRPr="0039630E" w:rsidTr="00506DFF">
        <w:trPr>
          <w:trHeight w:val="666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1400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186,07</w:t>
            </w:r>
          </w:p>
        </w:tc>
      </w:tr>
      <w:tr w:rsidR="0039630E" w:rsidRPr="0039630E" w:rsidTr="00506DFF">
        <w:trPr>
          <w:trHeight w:val="600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186,07</w:t>
            </w:r>
          </w:p>
        </w:tc>
      </w:tr>
      <w:tr w:rsidR="0039630E" w:rsidRPr="0039630E" w:rsidTr="00506DFF">
        <w:trPr>
          <w:trHeight w:val="285"/>
        </w:trPr>
        <w:tc>
          <w:tcPr>
            <w:tcW w:w="5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64 722,68</w:t>
            </w:r>
          </w:p>
        </w:tc>
      </w:tr>
    </w:tbl>
    <w:p w:rsidR="0039630E" w:rsidRPr="0039630E" w:rsidRDefault="0039630E" w:rsidP="0039630E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39630E" w:rsidRPr="0039630E" w:rsidRDefault="0039630E" w:rsidP="0039630E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Приложение № 4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к решению Думы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муниципального образования на 2024 год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и на плановый период 2025 и 2026 годов»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от 06.12.2023 г. № 25-91/РД</w:t>
      </w:r>
    </w:p>
    <w:p w:rsidR="0039630E" w:rsidRPr="0039630E" w:rsidRDefault="0039630E" w:rsidP="0039630E">
      <w:pPr>
        <w:jc w:val="right"/>
        <w:rPr>
          <w:rFonts w:ascii="Arial" w:hAnsi="Arial" w:cs="Arial"/>
          <w:sz w:val="18"/>
          <w:szCs w:val="18"/>
        </w:rPr>
      </w:pPr>
    </w:p>
    <w:p w:rsidR="0039630E" w:rsidRPr="0039630E" w:rsidRDefault="0039630E" w:rsidP="0039630E">
      <w:pPr>
        <w:jc w:val="center"/>
        <w:rPr>
          <w:rFonts w:ascii="Arial" w:hAnsi="Arial" w:cs="Arial"/>
          <w:sz w:val="18"/>
          <w:szCs w:val="18"/>
        </w:rPr>
      </w:pPr>
      <w:r w:rsidRPr="0039630E">
        <w:rPr>
          <w:rFonts w:ascii="Arial" w:hAnsi="Arial" w:cs="Arial"/>
          <w:sz w:val="18"/>
          <w:szCs w:val="18"/>
        </w:rPr>
        <w:t>РАСПРЕДЕЛЕНИЕ БЮДЖЕТНЫХ АССИГНОВАНИЙ ПО РАЗДЕЛАМ И ПОДРАЗДЕЛАМ КЛАССИФИКАЦИИ РАСХОДОВ БЮДЖЕТА ГОЛОУСТНЕНСКОГО МУНИЦИПАЛЬНОГО ОБРАЗОВАНИЯ НА ПЛАНОВЫЙ ПЕРИОД 2025</w:t>
      </w:r>
      <w:proofErr w:type="gramStart"/>
      <w:r w:rsidRPr="0039630E">
        <w:rPr>
          <w:rFonts w:ascii="Arial" w:hAnsi="Arial" w:cs="Arial"/>
          <w:sz w:val="18"/>
          <w:szCs w:val="18"/>
        </w:rPr>
        <w:t xml:space="preserve"> И</w:t>
      </w:r>
      <w:proofErr w:type="gramEnd"/>
      <w:r w:rsidRPr="0039630E">
        <w:rPr>
          <w:rFonts w:ascii="Arial" w:hAnsi="Arial" w:cs="Arial"/>
          <w:sz w:val="18"/>
          <w:szCs w:val="18"/>
        </w:rPr>
        <w:t xml:space="preserve"> 2026 ГОДОВ</w:t>
      </w:r>
    </w:p>
    <w:p w:rsidR="0039630E" w:rsidRPr="0039630E" w:rsidRDefault="0039630E" w:rsidP="0039630E">
      <w:pPr>
        <w:jc w:val="center"/>
        <w:rPr>
          <w:rFonts w:ascii="Arial" w:hAnsi="Arial" w:cs="Arial"/>
          <w:sz w:val="18"/>
          <w:szCs w:val="18"/>
        </w:rPr>
      </w:pPr>
    </w:p>
    <w:p w:rsidR="0039630E" w:rsidRPr="0039630E" w:rsidRDefault="0039630E" w:rsidP="0039630E">
      <w:pPr>
        <w:jc w:val="right"/>
        <w:rPr>
          <w:rFonts w:ascii="Arial" w:hAnsi="Arial" w:cs="Arial"/>
          <w:sz w:val="18"/>
          <w:szCs w:val="18"/>
        </w:rPr>
      </w:pPr>
      <w:r w:rsidRPr="0039630E">
        <w:rPr>
          <w:rFonts w:ascii="Arial" w:hAnsi="Arial" w:cs="Arial"/>
          <w:sz w:val="18"/>
          <w:szCs w:val="18"/>
        </w:rPr>
        <w:t>тыс. рублей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0"/>
        <w:gridCol w:w="1513"/>
        <w:gridCol w:w="1971"/>
        <w:gridCol w:w="2237"/>
      </w:tblGrid>
      <w:tr w:rsidR="0039630E" w:rsidRPr="0039630E" w:rsidTr="00506DFF">
        <w:trPr>
          <w:trHeight w:val="315"/>
        </w:trPr>
        <w:tc>
          <w:tcPr>
            <w:tcW w:w="4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proofErr w:type="spellStart"/>
            <w:r w:rsidRPr="0039630E">
              <w:rPr>
                <w:rFonts w:ascii="Courier New" w:hAnsi="Courier New" w:cs="Courier New"/>
                <w:b/>
                <w:sz w:val="18"/>
                <w:szCs w:val="18"/>
              </w:rPr>
              <w:t>РзПз</w:t>
            </w:r>
            <w:proofErr w:type="spellEnd"/>
          </w:p>
        </w:tc>
        <w:tc>
          <w:tcPr>
            <w:tcW w:w="4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/>
                <w:sz w:val="18"/>
                <w:szCs w:val="18"/>
              </w:rPr>
              <w:t>Сумма</w:t>
            </w:r>
          </w:p>
        </w:tc>
      </w:tr>
      <w:tr w:rsidR="0039630E" w:rsidRPr="0039630E" w:rsidTr="00506DFF">
        <w:trPr>
          <w:trHeight w:val="315"/>
        </w:trPr>
        <w:tc>
          <w:tcPr>
            <w:tcW w:w="4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/>
                <w:sz w:val="18"/>
                <w:szCs w:val="18"/>
              </w:rPr>
              <w:t>2024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/>
                <w:sz w:val="18"/>
                <w:szCs w:val="18"/>
              </w:rPr>
              <w:t>2025</w:t>
            </w:r>
          </w:p>
        </w:tc>
      </w:tr>
      <w:tr w:rsidR="0039630E" w:rsidRPr="0039630E" w:rsidTr="00506DFF">
        <w:trPr>
          <w:trHeight w:val="241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0100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14 545,43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10 585,20</w:t>
            </w:r>
          </w:p>
        </w:tc>
      </w:tr>
      <w:tr w:rsidR="0039630E" w:rsidRPr="0039630E" w:rsidTr="00506DFF">
        <w:trPr>
          <w:trHeight w:val="315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1 771,49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1 062,89</w:t>
            </w:r>
          </w:p>
        </w:tc>
      </w:tr>
      <w:tr w:rsidR="0039630E" w:rsidRPr="0039630E" w:rsidTr="00506DFF">
        <w:trPr>
          <w:trHeight w:val="315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9 116,60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5 561,39</w:t>
            </w:r>
          </w:p>
        </w:tc>
      </w:tr>
      <w:tr w:rsidR="0039630E" w:rsidRPr="0039630E" w:rsidTr="00506DFF">
        <w:trPr>
          <w:trHeight w:val="235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15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Резервные фонды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610,00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600,00</w:t>
            </w:r>
          </w:p>
        </w:tc>
      </w:tr>
      <w:tr w:rsidR="0039630E" w:rsidRPr="0039630E" w:rsidTr="00506DFF">
        <w:trPr>
          <w:trHeight w:val="315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Другие общегосударственные вопросы</w:t>
            </w:r>
          </w:p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3 047,34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3 360,92</w:t>
            </w:r>
          </w:p>
        </w:tc>
      </w:tr>
      <w:tr w:rsidR="0039630E" w:rsidRPr="0039630E" w:rsidTr="00506DFF">
        <w:trPr>
          <w:trHeight w:val="315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НАЦИОНАЛЬНАЯ ОБОРОНА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0200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189,50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15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189,50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15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0300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</w:tr>
      <w:tr w:rsidR="0039630E" w:rsidRPr="0039630E" w:rsidTr="00506DFF">
        <w:trPr>
          <w:trHeight w:val="315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Гражданская оборона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</w:tr>
      <w:tr w:rsidR="0039630E" w:rsidRPr="0039630E" w:rsidTr="00506DFF">
        <w:trPr>
          <w:trHeight w:val="315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15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НАЦИОНАЛЬНАЯ ЭКОНОМИКА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0400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3 877,67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13 988,57</w:t>
            </w:r>
          </w:p>
        </w:tc>
      </w:tr>
      <w:tr w:rsidR="0039630E" w:rsidRPr="0039630E" w:rsidTr="00506DFF">
        <w:trPr>
          <w:trHeight w:val="315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3 877,67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13 988,57</w:t>
            </w:r>
          </w:p>
        </w:tc>
      </w:tr>
      <w:tr w:rsidR="0039630E" w:rsidRPr="0039630E" w:rsidTr="00506DFF">
        <w:trPr>
          <w:trHeight w:val="315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15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0500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1 527,86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1 450,61</w:t>
            </w:r>
          </w:p>
        </w:tc>
      </w:tr>
      <w:tr w:rsidR="0039630E" w:rsidRPr="0039630E" w:rsidTr="00506DFF">
        <w:trPr>
          <w:trHeight w:val="292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Коммунальное хозяйство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228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Благоустройство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1 527,86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1 450,61</w:t>
            </w:r>
          </w:p>
        </w:tc>
      </w:tr>
      <w:tr w:rsidR="0039630E" w:rsidRPr="0039630E" w:rsidTr="00506DFF">
        <w:trPr>
          <w:trHeight w:val="315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0600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15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15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0800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6 488,11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9 926,72</w:t>
            </w:r>
          </w:p>
        </w:tc>
      </w:tr>
      <w:tr w:rsidR="0039630E" w:rsidRPr="0039630E" w:rsidTr="00506DFF">
        <w:trPr>
          <w:trHeight w:val="236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Культура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6 488,11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9 926,72</w:t>
            </w:r>
          </w:p>
        </w:tc>
      </w:tr>
      <w:tr w:rsidR="0039630E" w:rsidRPr="0039630E" w:rsidTr="00506DFF">
        <w:trPr>
          <w:trHeight w:val="349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Социальная политика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1000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535,99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535,99</w:t>
            </w:r>
          </w:p>
        </w:tc>
      </w:tr>
      <w:tr w:rsidR="0039630E" w:rsidRPr="0039630E" w:rsidTr="00506DFF">
        <w:trPr>
          <w:trHeight w:val="272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 xml:space="preserve">Пенсионное обеспечение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535,99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535,99</w:t>
            </w:r>
          </w:p>
        </w:tc>
      </w:tr>
      <w:tr w:rsidR="0039630E" w:rsidRPr="0039630E" w:rsidTr="00506DFF">
        <w:trPr>
          <w:trHeight w:val="294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630E" w:rsidRPr="0039630E" w:rsidRDefault="0039630E" w:rsidP="0039630E">
            <w:pPr>
              <w:spacing w:after="200" w:line="276" w:lineRule="auto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Физическая культура и спорт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294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630E" w:rsidRPr="0039630E" w:rsidRDefault="0039630E" w:rsidP="0039630E">
            <w:pPr>
              <w:spacing w:after="200" w:line="276" w:lineRule="auto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Физическая культура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294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1300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6,90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6,90</w:t>
            </w:r>
          </w:p>
        </w:tc>
      </w:tr>
      <w:tr w:rsidR="0039630E" w:rsidRPr="0039630E" w:rsidTr="00506DFF">
        <w:trPr>
          <w:trHeight w:val="294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6,90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6,90</w:t>
            </w:r>
          </w:p>
        </w:tc>
      </w:tr>
      <w:tr w:rsidR="0039630E" w:rsidRPr="0039630E" w:rsidTr="00506DFF">
        <w:trPr>
          <w:trHeight w:val="294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1400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186,07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187,07</w:t>
            </w:r>
          </w:p>
        </w:tc>
      </w:tr>
      <w:tr w:rsidR="0039630E" w:rsidRPr="0039630E" w:rsidTr="00506DFF">
        <w:trPr>
          <w:trHeight w:val="294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186,07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187,07</w:t>
            </w:r>
          </w:p>
        </w:tc>
      </w:tr>
      <w:tr w:rsidR="0039630E" w:rsidRPr="0039630E" w:rsidTr="00506DFF">
        <w:trPr>
          <w:trHeight w:val="249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both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9630E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РАСХОДОВ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27 584,53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0E" w:rsidRPr="0039630E" w:rsidRDefault="0039630E" w:rsidP="0039630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36 908,07</w:t>
            </w:r>
          </w:p>
        </w:tc>
      </w:tr>
    </w:tbl>
    <w:p w:rsidR="0039630E" w:rsidRPr="0039630E" w:rsidRDefault="0039630E" w:rsidP="0039630E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Приложение № 5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к решению Думы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муниципального образования на 2024 год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и на плановый период 2025 и 2026 годов»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от 06.12.2023 г. № 25-91/РД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</w:p>
    <w:p w:rsidR="0039630E" w:rsidRPr="0039630E" w:rsidRDefault="0039630E" w:rsidP="0039630E">
      <w:pPr>
        <w:jc w:val="center"/>
        <w:rPr>
          <w:rFonts w:ascii="Arial" w:hAnsi="Arial" w:cs="Arial"/>
          <w:sz w:val="18"/>
          <w:szCs w:val="18"/>
        </w:rPr>
      </w:pPr>
      <w:r w:rsidRPr="0039630E">
        <w:rPr>
          <w:rFonts w:ascii="Arial" w:hAnsi="Arial" w:cs="Arial"/>
          <w:sz w:val="18"/>
          <w:szCs w:val="18"/>
        </w:rPr>
        <w:t xml:space="preserve">РАСПРЕДЕЛЕНИЕ БЮДЖЕТНЫХ АССИГНОВАНИЙ ПОДРАЗДЕЛАМ ПО РАЗДЕЛАМ, ПОДРАЗДЕЛАМ, ЦЕЛЕВЫМ СТАТЬЯМ И ВИДАМ </w:t>
      </w:r>
      <w:r w:rsidRPr="0039630E">
        <w:rPr>
          <w:rFonts w:ascii="Arial" w:hAnsi="Arial" w:cs="Arial"/>
          <w:sz w:val="18"/>
          <w:szCs w:val="18"/>
        </w:rPr>
        <w:tab/>
        <w:t>РАСХОДОВ КЛАССИФИКАЦИИ РАСХОДОВ БЮДЖЕТОВ НА 2024 ГОД</w:t>
      </w:r>
    </w:p>
    <w:p w:rsidR="0039630E" w:rsidRPr="0039630E" w:rsidRDefault="0039630E" w:rsidP="0039630E">
      <w:pPr>
        <w:jc w:val="right"/>
        <w:rPr>
          <w:rFonts w:ascii="Arial" w:hAnsi="Arial" w:cs="Arial"/>
          <w:sz w:val="18"/>
          <w:szCs w:val="18"/>
        </w:rPr>
      </w:pPr>
    </w:p>
    <w:p w:rsidR="0039630E" w:rsidRPr="0039630E" w:rsidRDefault="0039630E" w:rsidP="0039630E">
      <w:pPr>
        <w:jc w:val="right"/>
        <w:rPr>
          <w:rFonts w:ascii="Arial" w:hAnsi="Arial" w:cs="Arial"/>
          <w:sz w:val="18"/>
          <w:szCs w:val="18"/>
        </w:rPr>
      </w:pPr>
      <w:r w:rsidRPr="0039630E">
        <w:rPr>
          <w:rFonts w:ascii="Arial" w:hAnsi="Arial" w:cs="Arial"/>
          <w:sz w:val="18"/>
          <w:szCs w:val="18"/>
        </w:rPr>
        <w:t>тыс. рублей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9"/>
        <w:gridCol w:w="2181"/>
        <w:gridCol w:w="854"/>
        <w:gridCol w:w="2407"/>
      </w:tblGrid>
      <w:tr w:rsidR="0039630E" w:rsidRPr="0039630E" w:rsidTr="00506DFF">
        <w:trPr>
          <w:trHeight w:val="300"/>
        </w:trPr>
        <w:tc>
          <w:tcPr>
            <w:tcW w:w="5049" w:type="dxa"/>
            <w:vMerge w:val="restart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3035" w:type="dxa"/>
            <w:gridSpan w:val="2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КБК</w:t>
            </w:r>
          </w:p>
        </w:tc>
        <w:tc>
          <w:tcPr>
            <w:tcW w:w="2407" w:type="dxa"/>
            <w:vMerge w:val="restart"/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Сумма</w:t>
            </w:r>
          </w:p>
        </w:tc>
      </w:tr>
      <w:tr w:rsidR="0039630E" w:rsidRPr="0039630E" w:rsidTr="00506DFF">
        <w:trPr>
          <w:trHeight w:val="1020"/>
        </w:trPr>
        <w:tc>
          <w:tcPr>
            <w:tcW w:w="5049" w:type="dxa"/>
            <w:vMerge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КЦСР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КВР</w:t>
            </w:r>
          </w:p>
        </w:tc>
        <w:tc>
          <w:tcPr>
            <w:tcW w:w="2407" w:type="dxa"/>
            <w:vMerge/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</w:tr>
      <w:tr w:rsidR="0039630E" w:rsidRPr="0039630E" w:rsidTr="00506DFF">
        <w:trPr>
          <w:trHeight w:val="285"/>
        </w:trPr>
        <w:tc>
          <w:tcPr>
            <w:tcW w:w="504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В С Е Г О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64 722,67</w:t>
            </w:r>
          </w:p>
        </w:tc>
      </w:tr>
      <w:tr w:rsidR="0039630E" w:rsidRPr="0039630E" w:rsidTr="00506DFF">
        <w:trPr>
          <w:trHeight w:val="285"/>
        </w:trPr>
        <w:tc>
          <w:tcPr>
            <w:tcW w:w="504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ОБЩЕГОСУДАРСТВЕННЫЕ ВОПРОСЫ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0000000000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10 801,12</w:t>
            </w:r>
          </w:p>
        </w:tc>
      </w:tr>
      <w:tr w:rsidR="0039630E" w:rsidRPr="0039630E" w:rsidTr="00506DFF">
        <w:trPr>
          <w:trHeight w:val="63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0000000000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708,59</w:t>
            </w:r>
          </w:p>
        </w:tc>
      </w:tr>
      <w:tr w:rsidR="0039630E" w:rsidRPr="0039630E" w:rsidTr="00506DFF">
        <w:trPr>
          <w:trHeight w:val="52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708,59</w:t>
            </w:r>
          </w:p>
        </w:tc>
      </w:tr>
      <w:tr w:rsidR="0039630E" w:rsidRPr="0039630E" w:rsidTr="00506DFF">
        <w:trPr>
          <w:trHeight w:val="55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708,59</w:t>
            </w:r>
          </w:p>
        </w:tc>
      </w:tr>
      <w:tr w:rsidR="0039630E" w:rsidRPr="0039630E" w:rsidTr="00506DFF">
        <w:trPr>
          <w:trHeight w:val="28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708,59</w:t>
            </w:r>
          </w:p>
        </w:tc>
      </w:tr>
      <w:tr w:rsidR="0039630E" w:rsidRPr="0039630E" w:rsidTr="00506DFF">
        <w:trPr>
          <w:trHeight w:val="82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708,59</w:t>
            </w:r>
          </w:p>
        </w:tc>
      </w:tr>
      <w:tr w:rsidR="0039630E" w:rsidRPr="0039630E" w:rsidTr="00506DFF">
        <w:trPr>
          <w:trHeight w:val="91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6 233,31</w:t>
            </w:r>
          </w:p>
        </w:tc>
      </w:tr>
      <w:tr w:rsidR="0039630E" w:rsidRPr="0039630E" w:rsidTr="00506DFF">
        <w:trPr>
          <w:trHeight w:val="60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6 166,81</w:t>
            </w:r>
          </w:p>
        </w:tc>
      </w:tr>
      <w:tr w:rsidR="0039630E" w:rsidRPr="0039630E" w:rsidTr="00506DFF">
        <w:trPr>
          <w:trHeight w:val="52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6 166,81</w:t>
            </w:r>
          </w:p>
        </w:tc>
      </w:tr>
      <w:tr w:rsidR="0039630E" w:rsidRPr="0039630E" w:rsidTr="00506DFF">
        <w:trPr>
          <w:trHeight w:val="34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6 166,81</w:t>
            </w:r>
          </w:p>
        </w:tc>
      </w:tr>
      <w:tr w:rsidR="0039630E" w:rsidRPr="0039630E" w:rsidTr="00506DFF">
        <w:trPr>
          <w:trHeight w:val="79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4 372,44</w:t>
            </w:r>
          </w:p>
        </w:tc>
      </w:tr>
      <w:tr w:rsidR="0039630E" w:rsidRPr="0039630E" w:rsidTr="00506DFF">
        <w:trPr>
          <w:trHeight w:val="52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1 780,37</w:t>
            </w:r>
          </w:p>
        </w:tc>
      </w:tr>
      <w:tr w:rsidR="0039630E" w:rsidRPr="0039630E" w:rsidTr="00506DFF">
        <w:trPr>
          <w:trHeight w:val="28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14,00</w:t>
            </w:r>
          </w:p>
        </w:tc>
      </w:tr>
      <w:tr w:rsidR="0039630E" w:rsidRPr="0039630E" w:rsidTr="00506DFF">
        <w:trPr>
          <w:trHeight w:val="46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91.2.00.00000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66,50</w:t>
            </w:r>
          </w:p>
        </w:tc>
      </w:tr>
      <w:tr w:rsidR="0039630E" w:rsidRPr="0039630E" w:rsidTr="00506DFF">
        <w:trPr>
          <w:trHeight w:val="52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65,80</w:t>
            </w:r>
          </w:p>
        </w:tc>
      </w:tr>
      <w:tr w:rsidR="0039630E" w:rsidRPr="0039630E" w:rsidTr="00506DFF">
        <w:trPr>
          <w:trHeight w:val="73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65,80</w:t>
            </w:r>
          </w:p>
        </w:tc>
      </w:tr>
      <w:tr w:rsidR="0039630E" w:rsidRPr="0039630E" w:rsidTr="00506DFF">
        <w:trPr>
          <w:trHeight w:val="54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0,70</w:t>
            </w:r>
          </w:p>
        </w:tc>
      </w:tr>
      <w:tr w:rsidR="0039630E" w:rsidRPr="0039630E" w:rsidTr="00506DFF">
        <w:trPr>
          <w:trHeight w:val="129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39630E" w:rsidRPr="0039630E" w:rsidTr="00506DFF">
        <w:trPr>
          <w:trHeight w:val="46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39630E" w:rsidRPr="0039630E" w:rsidTr="00506DFF">
        <w:trPr>
          <w:trHeight w:val="42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ПРОВЕДЕНИЕ ВЫБОРОВ и РЕФЕРЕНДУМОВ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0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Проведение выборов и референдумов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4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 xml:space="preserve">ИНЫЕ БЮДЖЕТНЫЕ АССИГНОВАНИЯ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28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Резервные фонды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720,00</w:t>
            </w:r>
          </w:p>
        </w:tc>
      </w:tr>
      <w:tr w:rsidR="0039630E" w:rsidRPr="0039630E" w:rsidTr="00506DFF">
        <w:trPr>
          <w:trHeight w:val="27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Резервный фонд администрации муниципального образования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39630E" w:rsidRPr="0039630E" w:rsidTr="00506DFF">
        <w:trPr>
          <w:trHeight w:val="28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ОБЩЕГОСУДАРСТВЕННЫЕ ВОПРОСЫ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3 139,22</w:t>
            </w:r>
          </w:p>
        </w:tc>
      </w:tr>
      <w:tr w:rsidR="0039630E" w:rsidRPr="0039630E" w:rsidTr="00506DFF">
        <w:trPr>
          <w:trHeight w:val="52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3 139,22</w:t>
            </w:r>
          </w:p>
        </w:tc>
      </w:tr>
      <w:tr w:rsidR="0039630E" w:rsidRPr="0039630E" w:rsidTr="00506DFF">
        <w:trPr>
          <w:trHeight w:val="58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3 139,22</w:t>
            </w:r>
          </w:p>
        </w:tc>
      </w:tr>
      <w:tr w:rsidR="0039630E" w:rsidRPr="0039630E" w:rsidTr="00506DFF">
        <w:trPr>
          <w:trHeight w:val="48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3 133,21</w:t>
            </w:r>
          </w:p>
        </w:tc>
      </w:tr>
      <w:tr w:rsidR="0039630E" w:rsidRPr="0039630E" w:rsidTr="00506DFF">
        <w:trPr>
          <w:trHeight w:val="81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2 545,85</w:t>
            </w:r>
          </w:p>
        </w:tc>
      </w:tr>
      <w:tr w:rsidR="0039630E" w:rsidRPr="0039630E" w:rsidTr="00506DFF">
        <w:trPr>
          <w:trHeight w:val="61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578,00</w:t>
            </w:r>
          </w:p>
        </w:tc>
      </w:tr>
      <w:tr w:rsidR="0039630E" w:rsidRPr="0039630E" w:rsidTr="00506DFF">
        <w:trPr>
          <w:trHeight w:val="36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9,36</w:t>
            </w:r>
          </w:p>
        </w:tc>
      </w:tr>
      <w:tr w:rsidR="0039630E" w:rsidRPr="0039630E" w:rsidTr="00506DFF">
        <w:trPr>
          <w:trHeight w:val="40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6,00</w:t>
            </w:r>
          </w:p>
        </w:tc>
      </w:tr>
      <w:tr w:rsidR="0039630E" w:rsidRPr="0039630E" w:rsidTr="00506DFF">
        <w:trPr>
          <w:trHeight w:val="43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6,00</w:t>
            </w:r>
          </w:p>
        </w:tc>
      </w:tr>
      <w:tr w:rsidR="0039630E" w:rsidRPr="0039630E" w:rsidTr="00506DFF">
        <w:trPr>
          <w:trHeight w:val="40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Мероприятия, проводимые к юбилейным и знаменательным датам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1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7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91.1.00.60202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2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ОБОРОНА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182,70</w:t>
            </w:r>
          </w:p>
        </w:tc>
      </w:tr>
      <w:tr w:rsidR="0039630E" w:rsidRPr="0039630E" w:rsidTr="00506DFF">
        <w:trPr>
          <w:trHeight w:val="360"/>
        </w:trPr>
        <w:tc>
          <w:tcPr>
            <w:tcW w:w="504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182,70</w:t>
            </w:r>
          </w:p>
        </w:tc>
      </w:tr>
      <w:tr w:rsidR="0039630E" w:rsidRPr="0039630E" w:rsidTr="00506DFF">
        <w:trPr>
          <w:trHeight w:val="57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182,70</w:t>
            </w:r>
          </w:p>
        </w:tc>
      </w:tr>
      <w:tr w:rsidR="0039630E" w:rsidRPr="0039630E" w:rsidTr="00506DFF">
        <w:trPr>
          <w:trHeight w:val="58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182,70</w:t>
            </w:r>
          </w:p>
        </w:tc>
      </w:tr>
      <w:tr w:rsidR="0039630E" w:rsidRPr="0039630E" w:rsidTr="00506DFF">
        <w:trPr>
          <w:trHeight w:val="28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182,58</w:t>
            </w:r>
          </w:p>
        </w:tc>
      </w:tr>
      <w:tr w:rsidR="0039630E" w:rsidRPr="0039630E" w:rsidTr="00506DFF">
        <w:trPr>
          <w:trHeight w:val="48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0,12</w:t>
            </w:r>
          </w:p>
        </w:tc>
      </w:tr>
      <w:tr w:rsidR="0039630E" w:rsidRPr="0039630E" w:rsidTr="00506DFF">
        <w:trPr>
          <w:trHeight w:val="63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1 770,00</w:t>
            </w:r>
          </w:p>
        </w:tc>
      </w:tr>
      <w:tr w:rsidR="0039630E" w:rsidRPr="0039630E" w:rsidTr="00506DFF">
        <w:trPr>
          <w:trHeight w:val="42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Гражданская оборона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227,00</w:t>
            </w:r>
          </w:p>
        </w:tc>
      </w:tr>
      <w:tr w:rsidR="0039630E" w:rsidRPr="0039630E" w:rsidTr="00506DFF">
        <w:trPr>
          <w:trHeight w:val="51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</w:tr>
      <w:tr w:rsidR="0039630E" w:rsidRPr="0039630E" w:rsidTr="00506DFF">
        <w:trPr>
          <w:trHeight w:val="39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</w:tr>
      <w:tr w:rsidR="0039630E" w:rsidRPr="0039630E" w:rsidTr="00506DFF">
        <w:trPr>
          <w:trHeight w:val="57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</w:tr>
      <w:tr w:rsidR="0039630E" w:rsidRPr="0039630E" w:rsidTr="00506DFF">
        <w:trPr>
          <w:trHeight w:val="94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1 543,00</w:t>
            </w:r>
          </w:p>
        </w:tc>
      </w:tr>
      <w:tr w:rsidR="0039630E" w:rsidRPr="0039630E" w:rsidTr="00506DFF">
        <w:trPr>
          <w:trHeight w:val="37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1 543,00</w:t>
            </w:r>
          </w:p>
        </w:tc>
      </w:tr>
      <w:tr w:rsidR="0039630E" w:rsidRPr="0039630E" w:rsidTr="00506DFF">
        <w:trPr>
          <w:trHeight w:val="76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1 543,00</w:t>
            </w:r>
          </w:p>
        </w:tc>
      </w:tr>
      <w:tr w:rsidR="0039630E" w:rsidRPr="0039630E" w:rsidTr="00506DFF">
        <w:trPr>
          <w:trHeight w:val="58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243,00</w:t>
            </w:r>
          </w:p>
        </w:tc>
      </w:tr>
      <w:tr w:rsidR="0039630E" w:rsidRPr="0039630E" w:rsidTr="00506DFF">
        <w:trPr>
          <w:trHeight w:val="46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243,00</w:t>
            </w:r>
          </w:p>
        </w:tc>
      </w:tr>
      <w:tr w:rsidR="0039630E" w:rsidRPr="0039630E" w:rsidTr="00506DFF">
        <w:trPr>
          <w:trHeight w:val="36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1 300,00</w:t>
            </w:r>
          </w:p>
        </w:tc>
      </w:tr>
      <w:tr w:rsidR="0039630E" w:rsidRPr="0039630E" w:rsidTr="00506DFF">
        <w:trPr>
          <w:trHeight w:val="58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1 300,00</w:t>
            </w:r>
          </w:p>
        </w:tc>
      </w:tr>
      <w:tr w:rsidR="0039630E" w:rsidRPr="0039630E" w:rsidTr="00506DFF">
        <w:trPr>
          <w:trHeight w:val="34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ЭКОНОМИКА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37 513,28</w:t>
            </w:r>
          </w:p>
        </w:tc>
      </w:tr>
      <w:tr w:rsidR="0039630E" w:rsidRPr="0039630E" w:rsidTr="00506DFF">
        <w:trPr>
          <w:trHeight w:val="54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Дорожное хозяйство (дорожные фонды)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37 463,28</w:t>
            </w:r>
          </w:p>
        </w:tc>
      </w:tr>
      <w:tr w:rsidR="0039630E" w:rsidRPr="0039630E" w:rsidTr="00506DFF">
        <w:trPr>
          <w:trHeight w:val="39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591,38</w:t>
            </w:r>
          </w:p>
        </w:tc>
      </w:tr>
      <w:tr w:rsidR="0039630E" w:rsidRPr="0039630E" w:rsidTr="00506DFF">
        <w:trPr>
          <w:trHeight w:val="58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591,38</w:t>
            </w:r>
          </w:p>
        </w:tc>
      </w:tr>
      <w:tr w:rsidR="0039630E" w:rsidRPr="0039630E" w:rsidTr="00506DFF">
        <w:trPr>
          <w:trHeight w:val="57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591,38</w:t>
            </w:r>
          </w:p>
        </w:tc>
      </w:tr>
      <w:tr w:rsidR="0039630E" w:rsidRPr="0039630E" w:rsidTr="00506DFF">
        <w:trPr>
          <w:trHeight w:val="45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Текущий ремонт в сфере установленных функций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591,38</w:t>
            </w:r>
          </w:p>
        </w:tc>
      </w:tr>
      <w:tr w:rsidR="0039630E" w:rsidRPr="0039630E" w:rsidTr="00506DFF">
        <w:trPr>
          <w:trHeight w:val="57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591,38</w:t>
            </w:r>
          </w:p>
        </w:tc>
      </w:tr>
      <w:tr w:rsidR="0039630E" w:rsidRPr="0039630E" w:rsidTr="00506DFF">
        <w:trPr>
          <w:trHeight w:val="31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5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1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Разработка проектно-сметной документации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5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1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36 871,90</w:t>
            </w:r>
          </w:p>
        </w:tc>
      </w:tr>
      <w:tr w:rsidR="0039630E" w:rsidRPr="0039630E" w:rsidTr="00506DFF">
        <w:trPr>
          <w:trHeight w:val="52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3 171,92</w:t>
            </w:r>
          </w:p>
        </w:tc>
      </w:tr>
      <w:tr w:rsidR="0039630E" w:rsidRPr="0039630E" w:rsidTr="00506DFF">
        <w:trPr>
          <w:trHeight w:val="52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235,00</w:t>
            </w:r>
          </w:p>
        </w:tc>
      </w:tr>
      <w:tr w:rsidR="0039630E" w:rsidRPr="0039630E" w:rsidTr="00506DFF">
        <w:trPr>
          <w:trHeight w:val="49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235,00</w:t>
            </w:r>
          </w:p>
        </w:tc>
      </w:tr>
      <w:tr w:rsidR="0039630E" w:rsidRPr="0039630E" w:rsidTr="00506DFF">
        <w:trPr>
          <w:trHeight w:val="82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lastRenderedPageBreak/>
              <w:t xml:space="preserve">Реализация мероприятий по  ремонту и содержанию автомобильных дорог общего пользования местного </w:t>
            </w:r>
            <w:proofErr w:type="spellStart"/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значения</w:t>
            </w:r>
            <w:proofErr w:type="gramStart"/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,в</w:t>
            </w:r>
            <w:proofErr w:type="spellEnd"/>
            <w:proofErr w:type="gramEnd"/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 xml:space="preserve"> рамках муниципальной программы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2 936,92</w:t>
            </w:r>
          </w:p>
        </w:tc>
      </w:tr>
      <w:tr w:rsidR="0039630E" w:rsidRPr="0039630E" w:rsidTr="00506DFF">
        <w:trPr>
          <w:trHeight w:val="49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2 936,92</w:t>
            </w:r>
          </w:p>
        </w:tc>
      </w:tr>
      <w:tr w:rsidR="0039630E" w:rsidRPr="0039630E" w:rsidTr="00506DFF">
        <w:trPr>
          <w:trHeight w:val="84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20.1.00.S2916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33 699,98</w:t>
            </w:r>
          </w:p>
        </w:tc>
      </w:tr>
      <w:tr w:rsidR="0039630E" w:rsidRPr="0039630E" w:rsidTr="00506DFF">
        <w:trPr>
          <w:trHeight w:val="55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20.1.00.S2916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33 699,98</w:t>
            </w:r>
          </w:p>
        </w:tc>
      </w:tr>
      <w:tr w:rsidR="0039630E" w:rsidRPr="0039630E" w:rsidTr="00506DFF">
        <w:trPr>
          <w:trHeight w:val="58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50,00</w:t>
            </w:r>
          </w:p>
        </w:tc>
      </w:tr>
      <w:tr w:rsidR="0039630E" w:rsidRPr="0039630E" w:rsidTr="00506DFF">
        <w:trPr>
          <w:trHeight w:val="40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39630E" w:rsidRPr="0039630E" w:rsidTr="00506DFF">
        <w:trPr>
          <w:trHeight w:val="57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Муниципальная программа "Территориальное развитие Голоустненского муниципального образования на 2018-2023 годы"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39630E" w:rsidRPr="0039630E" w:rsidTr="00506DFF">
        <w:trPr>
          <w:trHeight w:val="55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39630E" w:rsidRPr="0039630E" w:rsidTr="00506DFF">
        <w:trPr>
          <w:trHeight w:val="52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39630E" w:rsidRPr="0039630E" w:rsidTr="00506DFF">
        <w:trPr>
          <w:trHeight w:val="63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1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5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2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5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"ЖИЛИЩНО-КОММУНАЛЬНОЕ ХОЗЯЙСТВО"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2 707,64</w:t>
            </w:r>
          </w:p>
        </w:tc>
      </w:tr>
      <w:tr w:rsidR="0039630E" w:rsidRPr="0039630E" w:rsidTr="00506DFF">
        <w:trPr>
          <w:trHeight w:val="45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Коммунальное хозяйство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5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108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60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97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региональных программ в области энергосбережения и повышения энергетической эффективности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2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64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 xml:space="preserve">Субсидии местным бюджетам на содействие развитию и модернизации электроэнергетики в Иркутской области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63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3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Благоустройство в границах поселения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2 707,64</w:t>
            </w:r>
          </w:p>
        </w:tc>
      </w:tr>
      <w:tr w:rsidR="0039630E" w:rsidRPr="0039630E" w:rsidTr="00506DFF">
        <w:trPr>
          <w:trHeight w:val="60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737,98</w:t>
            </w:r>
          </w:p>
        </w:tc>
      </w:tr>
      <w:tr w:rsidR="0039630E" w:rsidRPr="0039630E" w:rsidTr="00506DFF">
        <w:trPr>
          <w:trHeight w:val="60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Мероприятия в области жилищно-коммунального хозяйства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91.1.00.60100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737,98</w:t>
            </w:r>
          </w:p>
        </w:tc>
      </w:tr>
      <w:tr w:rsidR="0039630E" w:rsidRPr="0039630E" w:rsidTr="00506DFF">
        <w:trPr>
          <w:trHeight w:val="40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Уличное освещение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612,98</w:t>
            </w:r>
          </w:p>
        </w:tc>
      </w:tr>
      <w:tr w:rsidR="0039630E" w:rsidRPr="0039630E" w:rsidTr="00506DFF">
        <w:trPr>
          <w:trHeight w:val="46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612,98</w:t>
            </w:r>
          </w:p>
        </w:tc>
      </w:tr>
      <w:tr w:rsidR="0039630E" w:rsidRPr="0039630E" w:rsidTr="00506DFF">
        <w:trPr>
          <w:trHeight w:val="55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125,00</w:t>
            </w:r>
          </w:p>
        </w:tc>
      </w:tr>
      <w:tr w:rsidR="0039630E" w:rsidRPr="0039630E" w:rsidTr="00506DFF">
        <w:trPr>
          <w:trHeight w:val="52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125,00</w:t>
            </w:r>
          </w:p>
        </w:tc>
      </w:tr>
      <w:tr w:rsidR="0039630E" w:rsidRPr="0039630E" w:rsidTr="00506DFF">
        <w:trPr>
          <w:trHeight w:val="37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1 719,65</w:t>
            </w:r>
          </w:p>
        </w:tc>
      </w:tr>
      <w:tr w:rsidR="0039630E" w:rsidRPr="0039630E" w:rsidTr="00506DFF">
        <w:trPr>
          <w:trHeight w:val="37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857,43</w:t>
            </w:r>
          </w:p>
        </w:tc>
      </w:tr>
      <w:tr w:rsidR="0039630E" w:rsidRPr="0039630E" w:rsidTr="00506DFF">
        <w:trPr>
          <w:trHeight w:val="49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857,43</w:t>
            </w:r>
          </w:p>
        </w:tc>
      </w:tr>
      <w:tr w:rsidR="0039630E" w:rsidRPr="0039630E" w:rsidTr="00506DFF">
        <w:trPr>
          <w:trHeight w:val="40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Финансовая поддержка реализации инициативных проектов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862,22</w:t>
            </w:r>
          </w:p>
        </w:tc>
      </w:tr>
      <w:tr w:rsidR="0039630E" w:rsidRPr="0039630E" w:rsidTr="00506DFF">
        <w:trPr>
          <w:trHeight w:val="55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862,22</w:t>
            </w:r>
          </w:p>
        </w:tc>
      </w:tr>
      <w:tr w:rsidR="0039630E" w:rsidRPr="0039630E" w:rsidTr="00506DFF">
        <w:trPr>
          <w:trHeight w:val="48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250,00</w:t>
            </w:r>
          </w:p>
        </w:tc>
      </w:tr>
      <w:tr w:rsidR="0039630E" w:rsidRPr="0039630E" w:rsidTr="00506DFF">
        <w:trPr>
          <w:trHeight w:val="105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250,00</w:t>
            </w:r>
          </w:p>
        </w:tc>
      </w:tr>
      <w:tr w:rsidR="0039630E" w:rsidRPr="0039630E" w:rsidTr="00506DFF">
        <w:trPr>
          <w:trHeight w:val="51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250,00</w:t>
            </w:r>
          </w:p>
        </w:tc>
      </w:tr>
      <w:tr w:rsidR="0039630E" w:rsidRPr="0039630E" w:rsidTr="00506DFF">
        <w:trPr>
          <w:trHeight w:val="40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250,00</w:t>
            </w:r>
          </w:p>
        </w:tc>
      </w:tr>
      <w:tr w:rsidR="0039630E" w:rsidRPr="0039630E" w:rsidTr="00506DFF">
        <w:trPr>
          <w:trHeight w:val="51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250,00</w:t>
            </w:r>
          </w:p>
        </w:tc>
      </w:tr>
      <w:tr w:rsidR="0039630E" w:rsidRPr="0039630E" w:rsidTr="00506DFF">
        <w:trPr>
          <w:trHeight w:val="40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9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7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69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22.8.00.00000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5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Мероприятия по формированию современной городской среды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5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2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ОХРАНА ОКРУЖАЮЩЕЙ СРЕДЫ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186,00</w:t>
            </w:r>
          </w:p>
        </w:tc>
      </w:tr>
      <w:tr w:rsidR="0039630E" w:rsidRPr="0039630E" w:rsidTr="00506DFF">
        <w:trPr>
          <w:trHeight w:val="45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186,00</w:t>
            </w:r>
          </w:p>
        </w:tc>
      </w:tr>
      <w:tr w:rsidR="0039630E" w:rsidRPr="0039630E" w:rsidTr="00506DFF">
        <w:trPr>
          <w:trHeight w:val="34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186,00</w:t>
            </w:r>
          </w:p>
        </w:tc>
      </w:tr>
      <w:tr w:rsidR="0039630E" w:rsidRPr="0039630E" w:rsidTr="00506DFF">
        <w:trPr>
          <w:trHeight w:val="34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Охрана окружающей среды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186,00</w:t>
            </w:r>
          </w:p>
        </w:tc>
      </w:tr>
      <w:tr w:rsidR="0039630E" w:rsidRPr="0039630E" w:rsidTr="00506DFF">
        <w:trPr>
          <w:trHeight w:val="58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186,00</w:t>
            </w:r>
          </w:p>
        </w:tc>
      </w:tr>
      <w:tr w:rsidR="0039630E" w:rsidRPr="0039630E" w:rsidTr="00506DFF">
        <w:trPr>
          <w:trHeight w:val="106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186,00</w:t>
            </w:r>
          </w:p>
        </w:tc>
      </w:tr>
      <w:tr w:rsidR="0039630E" w:rsidRPr="0039630E" w:rsidTr="00506DFF">
        <w:trPr>
          <w:trHeight w:val="52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186,00</w:t>
            </w:r>
          </w:p>
        </w:tc>
      </w:tr>
      <w:tr w:rsidR="0039630E" w:rsidRPr="0039630E" w:rsidTr="00506DFF">
        <w:trPr>
          <w:trHeight w:val="34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КУЛЬТУРА И КИНЕМАТОГРАФИЯ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10 066,42</w:t>
            </w:r>
          </w:p>
        </w:tc>
      </w:tr>
      <w:tr w:rsidR="0039630E" w:rsidRPr="0039630E" w:rsidTr="00506DFF">
        <w:trPr>
          <w:trHeight w:val="31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Культура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10 066,42</w:t>
            </w:r>
          </w:p>
        </w:tc>
      </w:tr>
      <w:tr w:rsidR="0039630E" w:rsidRPr="0039630E" w:rsidTr="00506DFF">
        <w:trPr>
          <w:trHeight w:val="54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10 066,42</w:t>
            </w:r>
          </w:p>
        </w:tc>
      </w:tr>
      <w:tr w:rsidR="0039630E" w:rsidRPr="0039630E" w:rsidTr="00506DFF">
        <w:trPr>
          <w:trHeight w:val="57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10 066,42</w:t>
            </w:r>
          </w:p>
        </w:tc>
      </w:tr>
      <w:tr w:rsidR="0039630E" w:rsidRPr="0039630E" w:rsidTr="00506DFF">
        <w:trPr>
          <w:trHeight w:val="61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10 066,42</w:t>
            </w:r>
          </w:p>
        </w:tc>
      </w:tr>
      <w:tr w:rsidR="0039630E" w:rsidRPr="0039630E" w:rsidTr="00506DFF">
        <w:trPr>
          <w:trHeight w:val="63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10 066,42</w:t>
            </w:r>
          </w:p>
        </w:tc>
      </w:tr>
      <w:tr w:rsidR="0039630E" w:rsidRPr="0039630E" w:rsidTr="00506DFF">
        <w:trPr>
          <w:trHeight w:val="73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9 021,43</w:t>
            </w:r>
          </w:p>
        </w:tc>
      </w:tr>
      <w:tr w:rsidR="0039630E" w:rsidRPr="0039630E" w:rsidTr="00506DFF">
        <w:trPr>
          <w:trHeight w:val="52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1 044,99</w:t>
            </w:r>
          </w:p>
        </w:tc>
      </w:tr>
      <w:tr w:rsidR="0039630E" w:rsidRPr="0039630E" w:rsidTr="00506DFF">
        <w:trPr>
          <w:trHeight w:val="39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67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Мероприятия муниципальной программы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91.1.00.60027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90"/>
        </w:trPr>
        <w:tc>
          <w:tcPr>
            <w:tcW w:w="504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1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28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Развитие культуры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20.5.00.00000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0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Реализация мероприятий муниципальной программы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0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Развитие домов культуры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1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Закупка товаров, работ и услуг для обеспечения государственных (муниципальных) </w:t>
            </w: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20.5.00.99005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7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21.5.00.00000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2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0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Укрепление материально-технической базы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8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5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Социальная политика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446,66</w:t>
            </w:r>
          </w:p>
        </w:tc>
      </w:tr>
      <w:tr w:rsidR="0039630E" w:rsidRPr="0039630E" w:rsidTr="00506DFF">
        <w:trPr>
          <w:trHeight w:val="28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ПЕНСИОННОЕ ОБЕСПЕЧЕНИЕ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446,66</w:t>
            </w:r>
          </w:p>
        </w:tc>
      </w:tr>
      <w:tr w:rsidR="0039630E" w:rsidRPr="0039630E" w:rsidTr="00506DFF">
        <w:trPr>
          <w:trHeight w:val="30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446,66</w:t>
            </w:r>
          </w:p>
        </w:tc>
      </w:tr>
      <w:tr w:rsidR="0039630E" w:rsidRPr="0039630E" w:rsidTr="00506DFF">
        <w:trPr>
          <w:trHeight w:val="270"/>
        </w:trPr>
        <w:tc>
          <w:tcPr>
            <w:tcW w:w="504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446,66</w:t>
            </w:r>
          </w:p>
        </w:tc>
      </w:tr>
      <w:tr w:rsidR="0039630E" w:rsidRPr="0039630E" w:rsidTr="00506DFF">
        <w:trPr>
          <w:trHeight w:val="37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Физическая культура и спорт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848,92</w:t>
            </w:r>
          </w:p>
        </w:tc>
      </w:tr>
      <w:tr w:rsidR="0039630E" w:rsidRPr="0039630E" w:rsidTr="00506DFF">
        <w:trPr>
          <w:trHeight w:val="31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Физическая культура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848,92</w:t>
            </w:r>
          </w:p>
        </w:tc>
      </w:tr>
      <w:tr w:rsidR="0039630E" w:rsidRPr="0039630E" w:rsidTr="00506DFF">
        <w:trPr>
          <w:trHeight w:val="31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848,92</w:t>
            </w:r>
          </w:p>
        </w:tc>
      </w:tr>
      <w:tr w:rsidR="0039630E" w:rsidRPr="0039630E" w:rsidTr="00506DFF">
        <w:trPr>
          <w:trHeight w:val="51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21.5.00.00000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848,92</w:t>
            </w:r>
          </w:p>
        </w:tc>
      </w:tr>
      <w:tr w:rsidR="0039630E" w:rsidRPr="0039630E" w:rsidTr="00506DFF">
        <w:trPr>
          <w:trHeight w:val="52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848,92</w:t>
            </w:r>
          </w:p>
        </w:tc>
      </w:tr>
      <w:tr w:rsidR="0039630E" w:rsidRPr="0039630E" w:rsidTr="00506DFF">
        <w:trPr>
          <w:trHeight w:val="48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848,92</w:t>
            </w:r>
          </w:p>
        </w:tc>
      </w:tr>
      <w:tr w:rsidR="0039630E" w:rsidRPr="0039630E" w:rsidTr="00506DFF">
        <w:trPr>
          <w:trHeight w:val="75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13,87</w:t>
            </w:r>
          </w:p>
        </w:tc>
      </w:tr>
      <w:tr w:rsidR="0039630E" w:rsidRPr="0039630E" w:rsidTr="00506DFF">
        <w:trPr>
          <w:trHeight w:val="30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13,87</w:t>
            </w:r>
          </w:p>
        </w:tc>
      </w:tr>
      <w:tr w:rsidR="0039630E" w:rsidRPr="0039630E" w:rsidTr="00506DFF">
        <w:trPr>
          <w:trHeight w:val="30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Обслуживание муниципального долга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13,87</w:t>
            </w:r>
          </w:p>
        </w:tc>
      </w:tr>
      <w:tr w:rsidR="0039630E" w:rsidRPr="0039630E" w:rsidTr="00506DFF">
        <w:trPr>
          <w:trHeight w:val="270"/>
        </w:trPr>
        <w:tc>
          <w:tcPr>
            <w:tcW w:w="504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13,87</w:t>
            </w:r>
          </w:p>
        </w:tc>
      </w:tr>
      <w:tr w:rsidR="0039630E" w:rsidRPr="0039630E" w:rsidTr="00506DFF">
        <w:trPr>
          <w:trHeight w:val="85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186,07</w:t>
            </w:r>
          </w:p>
        </w:tc>
      </w:tr>
      <w:tr w:rsidR="0039630E" w:rsidRPr="0039630E" w:rsidTr="00506DFF">
        <w:trPr>
          <w:trHeight w:val="30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186,07</w:t>
            </w:r>
          </w:p>
        </w:tc>
      </w:tr>
      <w:tr w:rsidR="0039630E" w:rsidRPr="0039630E" w:rsidTr="00506DFF">
        <w:trPr>
          <w:trHeight w:val="525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186,07</w:t>
            </w:r>
          </w:p>
        </w:tc>
      </w:tr>
      <w:tr w:rsidR="0039630E" w:rsidRPr="0039630E" w:rsidTr="00506DFF">
        <w:trPr>
          <w:trHeight w:val="540"/>
        </w:trPr>
        <w:tc>
          <w:tcPr>
            <w:tcW w:w="5049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186,07</w:t>
            </w:r>
          </w:p>
        </w:tc>
      </w:tr>
      <w:tr w:rsidR="0039630E" w:rsidRPr="0039630E" w:rsidTr="00506DFF">
        <w:trPr>
          <w:trHeight w:val="270"/>
        </w:trPr>
        <w:tc>
          <w:tcPr>
            <w:tcW w:w="504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Межбюджетные трансферты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91.1.00.60020</w:t>
            </w:r>
          </w:p>
        </w:tc>
        <w:tc>
          <w:tcPr>
            <w:tcW w:w="85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2407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186,07</w:t>
            </w:r>
          </w:p>
        </w:tc>
      </w:tr>
    </w:tbl>
    <w:p w:rsidR="0039630E" w:rsidRPr="0039630E" w:rsidRDefault="0039630E" w:rsidP="0039630E">
      <w:pPr>
        <w:rPr>
          <w:rFonts w:ascii="Courier New" w:hAnsi="Courier New" w:cs="Courier New"/>
          <w:sz w:val="18"/>
          <w:szCs w:val="18"/>
        </w:rPr>
      </w:pP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Приложение № 6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к решению Думы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муниципального образования на 2024 год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и на плановый период 2025 и 2026 годов»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от 06.12.2023 г. № 25-91/РД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</w:p>
    <w:p w:rsidR="0039630E" w:rsidRPr="0039630E" w:rsidRDefault="0039630E" w:rsidP="0039630E">
      <w:pPr>
        <w:jc w:val="center"/>
        <w:rPr>
          <w:rFonts w:ascii="Arial" w:hAnsi="Arial" w:cs="Arial"/>
          <w:sz w:val="18"/>
          <w:szCs w:val="18"/>
        </w:rPr>
      </w:pPr>
      <w:r w:rsidRPr="0039630E">
        <w:rPr>
          <w:rFonts w:ascii="Arial" w:hAnsi="Arial" w:cs="Arial"/>
          <w:sz w:val="18"/>
          <w:szCs w:val="18"/>
        </w:rPr>
        <w:t>РАСПРЕДЕЛЕНИЕ БЮДЖЕТНЫХ АССИГНОВАНИЙ ПО РАЗДЕЛАМ, ПОДРАЗДЕЛАМ, ЦЕЛЕВЫМ СТАТЬЯМ И ВИДАМ РАСХОДОВ КЛАССИФИКАЦИИ РАСХОДОВ БЮДЖЕТОВ НА ПЛАНОВЫЙ ПЕРИОД 2025</w:t>
      </w:r>
      <w:proofErr w:type="gramStart"/>
      <w:r w:rsidRPr="0039630E">
        <w:rPr>
          <w:rFonts w:ascii="Arial" w:hAnsi="Arial" w:cs="Arial"/>
          <w:sz w:val="18"/>
          <w:szCs w:val="18"/>
        </w:rPr>
        <w:t xml:space="preserve"> И</w:t>
      </w:r>
      <w:proofErr w:type="gramEnd"/>
      <w:r w:rsidRPr="0039630E">
        <w:rPr>
          <w:rFonts w:ascii="Arial" w:hAnsi="Arial" w:cs="Arial"/>
          <w:sz w:val="18"/>
          <w:szCs w:val="18"/>
        </w:rPr>
        <w:t xml:space="preserve"> 2026 ГОДОВ</w:t>
      </w:r>
      <w:r w:rsidRPr="0039630E">
        <w:rPr>
          <w:rFonts w:ascii="Arial" w:hAnsi="Arial" w:cs="Arial"/>
          <w:sz w:val="18"/>
          <w:szCs w:val="18"/>
        </w:rPr>
        <w:tab/>
      </w:r>
    </w:p>
    <w:p w:rsidR="0039630E" w:rsidRPr="0039630E" w:rsidRDefault="0039630E" w:rsidP="0039630E">
      <w:pPr>
        <w:jc w:val="right"/>
        <w:rPr>
          <w:rFonts w:ascii="Arial" w:hAnsi="Arial" w:cs="Arial"/>
          <w:sz w:val="18"/>
          <w:szCs w:val="18"/>
        </w:rPr>
      </w:pPr>
    </w:p>
    <w:p w:rsidR="0039630E" w:rsidRPr="0039630E" w:rsidRDefault="0039630E" w:rsidP="0039630E">
      <w:pPr>
        <w:jc w:val="right"/>
        <w:rPr>
          <w:rFonts w:ascii="Arial" w:hAnsi="Arial" w:cs="Arial"/>
          <w:sz w:val="18"/>
          <w:szCs w:val="18"/>
        </w:rPr>
      </w:pPr>
      <w:r w:rsidRPr="0039630E">
        <w:rPr>
          <w:rFonts w:ascii="Arial" w:hAnsi="Arial" w:cs="Arial"/>
          <w:sz w:val="18"/>
          <w:szCs w:val="18"/>
        </w:rPr>
        <w:t>тыс. рублей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4"/>
        <w:gridCol w:w="1975"/>
        <w:gridCol w:w="740"/>
        <w:gridCol w:w="1424"/>
        <w:gridCol w:w="1978"/>
      </w:tblGrid>
      <w:tr w:rsidR="0039630E" w:rsidRPr="0039630E" w:rsidTr="00506DFF">
        <w:trPr>
          <w:trHeight w:val="300"/>
        </w:trPr>
        <w:tc>
          <w:tcPr>
            <w:tcW w:w="4374" w:type="dxa"/>
            <w:vMerge w:val="restart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2715" w:type="dxa"/>
            <w:gridSpan w:val="2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КБК</w:t>
            </w:r>
          </w:p>
        </w:tc>
        <w:tc>
          <w:tcPr>
            <w:tcW w:w="3402" w:type="dxa"/>
            <w:gridSpan w:val="2"/>
            <w:vMerge w:val="restart"/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Сумма</w:t>
            </w:r>
          </w:p>
        </w:tc>
      </w:tr>
      <w:tr w:rsidR="0039630E" w:rsidRPr="0039630E" w:rsidTr="00506DFF">
        <w:trPr>
          <w:trHeight w:val="1020"/>
        </w:trPr>
        <w:tc>
          <w:tcPr>
            <w:tcW w:w="4374" w:type="dxa"/>
            <w:vMerge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 w:val="restart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КЦСР</w:t>
            </w:r>
          </w:p>
        </w:tc>
        <w:tc>
          <w:tcPr>
            <w:tcW w:w="740" w:type="dxa"/>
            <w:vMerge w:val="restart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КВР</w:t>
            </w:r>
          </w:p>
        </w:tc>
        <w:tc>
          <w:tcPr>
            <w:tcW w:w="3402" w:type="dxa"/>
            <w:gridSpan w:val="2"/>
            <w:vMerge/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</w:tr>
      <w:tr w:rsidR="0039630E" w:rsidRPr="0039630E" w:rsidTr="00506DFF">
        <w:trPr>
          <w:trHeight w:val="375"/>
        </w:trPr>
        <w:tc>
          <w:tcPr>
            <w:tcW w:w="4374" w:type="dxa"/>
            <w:vMerge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40" w:type="dxa"/>
            <w:vMerge/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2025</w:t>
            </w:r>
          </w:p>
        </w:tc>
        <w:tc>
          <w:tcPr>
            <w:tcW w:w="1978" w:type="dxa"/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2026</w:t>
            </w:r>
          </w:p>
        </w:tc>
      </w:tr>
      <w:tr w:rsidR="0039630E" w:rsidRPr="0039630E" w:rsidTr="00506DFF">
        <w:trPr>
          <w:trHeight w:val="285"/>
        </w:trPr>
        <w:tc>
          <w:tcPr>
            <w:tcW w:w="437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В С Е Г О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27 584,53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36 908,01</w:t>
            </w:r>
          </w:p>
        </w:tc>
      </w:tr>
      <w:tr w:rsidR="0039630E" w:rsidRPr="0039630E" w:rsidTr="00506DFF">
        <w:trPr>
          <w:trHeight w:val="285"/>
        </w:trPr>
        <w:tc>
          <w:tcPr>
            <w:tcW w:w="437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ОБЩЕГОСУДАРСТВЕННЫЕ ВОПРОСЫ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0000000000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14 545,44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10 586,18</w:t>
            </w:r>
          </w:p>
        </w:tc>
      </w:tr>
      <w:tr w:rsidR="0039630E" w:rsidRPr="0039630E" w:rsidTr="00506DFF">
        <w:trPr>
          <w:trHeight w:val="63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0000000000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1 771,49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1 062,89</w:t>
            </w:r>
          </w:p>
        </w:tc>
      </w:tr>
      <w:tr w:rsidR="0039630E" w:rsidRPr="0039630E" w:rsidTr="00506DFF">
        <w:trPr>
          <w:trHeight w:val="52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1 771,49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1 062,89</w:t>
            </w:r>
          </w:p>
        </w:tc>
      </w:tr>
      <w:tr w:rsidR="0039630E" w:rsidRPr="0039630E" w:rsidTr="00506DFF">
        <w:trPr>
          <w:trHeight w:val="55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1 771,49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1 062,89</w:t>
            </w:r>
          </w:p>
        </w:tc>
      </w:tr>
      <w:tr w:rsidR="0039630E" w:rsidRPr="0039630E" w:rsidTr="00506DFF">
        <w:trPr>
          <w:trHeight w:val="28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1 771,49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1 062,89</w:t>
            </w:r>
          </w:p>
        </w:tc>
      </w:tr>
      <w:tr w:rsidR="0039630E" w:rsidRPr="0039630E" w:rsidTr="00506DFF">
        <w:trPr>
          <w:trHeight w:val="84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1 771,49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1 062,89</w:t>
            </w:r>
          </w:p>
        </w:tc>
      </w:tr>
      <w:tr w:rsidR="0039630E" w:rsidRPr="0039630E" w:rsidTr="00506DFF">
        <w:trPr>
          <w:trHeight w:val="91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9 116,60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5 562,38</w:t>
            </w:r>
          </w:p>
        </w:tc>
      </w:tr>
      <w:tr w:rsidR="0039630E" w:rsidRPr="0039630E" w:rsidTr="00506DFF">
        <w:trPr>
          <w:trHeight w:val="60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9 050,10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5 495,88</w:t>
            </w:r>
          </w:p>
        </w:tc>
      </w:tr>
      <w:tr w:rsidR="0039630E" w:rsidRPr="0039630E" w:rsidTr="00506DFF">
        <w:trPr>
          <w:trHeight w:val="52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9 050,10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5 495,88</w:t>
            </w:r>
          </w:p>
        </w:tc>
      </w:tr>
      <w:tr w:rsidR="0039630E" w:rsidRPr="0039630E" w:rsidTr="00506DFF">
        <w:trPr>
          <w:trHeight w:val="34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9 050,10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5 495,88</w:t>
            </w:r>
          </w:p>
        </w:tc>
      </w:tr>
      <w:tr w:rsidR="0039630E" w:rsidRPr="0039630E" w:rsidTr="00506DFF">
        <w:trPr>
          <w:trHeight w:val="81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8 070,90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4 068,31</w:t>
            </w:r>
          </w:p>
        </w:tc>
      </w:tr>
      <w:tr w:rsidR="0039630E" w:rsidRPr="0039630E" w:rsidTr="00506DFF">
        <w:trPr>
          <w:trHeight w:val="45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975,20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1 423,58</w:t>
            </w:r>
          </w:p>
        </w:tc>
      </w:tr>
      <w:tr w:rsidR="0039630E" w:rsidRPr="0039630E" w:rsidTr="00506DFF">
        <w:trPr>
          <w:trHeight w:val="28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4,00</w:t>
            </w:r>
          </w:p>
        </w:tc>
      </w:tr>
      <w:tr w:rsidR="0039630E" w:rsidRPr="0039630E" w:rsidTr="00506DFF">
        <w:trPr>
          <w:trHeight w:val="46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91.2.00.00000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66,50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66,50</w:t>
            </w:r>
          </w:p>
        </w:tc>
      </w:tr>
      <w:tr w:rsidR="0039630E" w:rsidRPr="0039630E" w:rsidTr="00506DFF">
        <w:trPr>
          <w:trHeight w:val="52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65,80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65,80</w:t>
            </w:r>
          </w:p>
        </w:tc>
      </w:tr>
      <w:tr w:rsidR="0039630E" w:rsidRPr="0039630E" w:rsidTr="00506DFF">
        <w:trPr>
          <w:trHeight w:val="78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65,80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65,80</w:t>
            </w:r>
          </w:p>
        </w:tc>
      </w:tr>
      <w:tr w:rsidR="0039630E" w:rsidRPr="0039630E" w:rsidTr="00506DFF">
        <w:trPr>
          <w:trHeight w:val="54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0,70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0,70</w:t>
            </w:r>
          </w:p>
        </w:tc>
      </w:tr>
      <w:tr w:rsidR="0039630E" w:rsidRPr="0039630E" w:rsidTr="00506DFF">
        <w:trPr>
          <w:trHeight w:val="129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39630E" w:rsidRPr="0039630E" w:rsidTr="00506DFF">
        <w:trPr>
          <w:trHeight w:val="46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39630E" w:rsidRPr="0039630E" w:rsidTr="00506DFF">
        <w:trPr>
          <w:trHeight w:val="42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ПРОВЕДЕНИЕ ВЫБОРОВ и РЕФЕРЕНДУМОВ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0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Проведение выборов и референдумов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6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28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Резервные фонды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610,00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600,00</w:t>
            </w:r>
          </w:p>
        </w:tc>
      </w:tr>
      <w:tr w:rsidR="0039630E" w:rsidRPr="0039630E" w:rsidTr="00506DFF">
        <w:trPr>
          <w:trHeight w:val="30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Резервный фонд администрации муниципального образования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610,00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600,00</w:t>
            </w:r>
          </w:p>
        </w:tc>
      </w:tr>
      <w:tr w:rsidR="0039630E" w:rsidRPr="0039630E" w:rsidTr="00506DFF">
        <w:trPr>
          <w:trHeight w:val="390"/>
        </w:trPr>
        <w:tc>
          <w:tcPr>
            <w:tcW w:w="437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610,00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600,00</w:t>
            </w:r>
          </w:p>
        </w:tc>
      </w:tr>
      <w:tr w:rsidR="0039630E" w:rsidRPr="0039630E" w:rsidTr="00506DFF">
        <w:trPr>
          <w:trHeight w:val="28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ОБЩЕГОСУДАРСТВЕННЫЕ ВОПРОСЫ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3 047,35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3 360,91</w:t>
            </w:r>
          </w:p>
        </w:tc>
      </w:tr>
      <w:tr w:rsidR="0039630E" w:rsidRPr="0039630E" w:rsidTr="00506DFF">
        <w:trPr>
          <w:trHeight w:val="52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3 047,35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3 360,91</w:t>
            </w:r>
          </w:p>
        </w:tc>
      </w:tr>
      <w:tr w:rsidR="0039630E" w:rsidRPr="0039630E" w:rsidTr="00506DFF">
        <w:trPr>
          <w:trHeight w:val="58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3 047,35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3 360,91</w:t>
            </w:r>
          </w:p>
        </w:tc>
      </w:tr>
      <w:tr w:rsidR="0039630E" w:rsidRPr="0039630E" w:rsidTr="00506DFF">
        <w:trPr>
          <w:trHeight w:val="48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3 041,34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3 354,91</w:t>
            </w:r>
          </w:p>
        </w:tc>
      </w:tr>
      <w:tr w:rsidR="0039630E" w:rsidRPr="0039630E" w:rsidTr="00506DFF">
        <w:trPr>
          <w:trHeight w:val="84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2 545,85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2 545,85</w:t>
            </w:r>
          </w:p>
        </w:tc>
      </w:tr>
      <w:tr w:rsidR="0039630E" w:rsidRPr="0039630E" w:rsidTr="00506DFF">
        <w:trPr>
          <w:trHeight w:val="57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495,49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809,06</w:t>
            </w:r>
          </w:p>
        </w:tc>
      </w:tr>
      <w:tr w:rsidR="0039630E" w:rsidRPr="0039630E" w:rsidTr="00506DFF">
        <w:trPr>
          <w:trHeight w:val="36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0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6,00</w:t>
            </w:r>
          </w:p>
        </w:tc>
      </w:tr>
      <w:tr w:rsidR="0039630E" w:rsidRPr="0039630E" w:rsidTr="00506DFF">
        <w:trPr>
          <w:trHeight w:val="45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6,00</w:t>
            </w:r>
          </w:p>
        </w:tc>
      </w:tr>
      <w:tr w:rsidR="0039630E" w:rsidRPr="0039630E" w:rsidTr="00506DFF">
        <w:trPr>
          <w:trHeight w:val="40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Мероприятия, проводимые к юбилейным и знаменательным датам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4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5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91.1.00.60202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2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ОБОРОНА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189,50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60"/>
        </w:trPr>
        <w:tc>
          <w:tcPr>
            <w:tcW w:w="437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189,50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7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189,50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8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189,50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88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189,19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9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0,31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63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227,00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227,00</w:t>
            </w:r>
          </w:p>
        </w:tc>
      </w:tr>
      <w:tr w:rsidR="0039630E" w:rsidRPr="0039630E" w:rsidTr="00506DFF">
        <w:trPr>
          <w:trHeight w:val="42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Гражданская оборона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227,00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227,00</w:t>
            </w:r>
          </w:p>
        </w:tc>
      </w:tr>
      <w:tr w:rsidR="0039630E" w:rsidRPr="0039630E" w:rsidTr="00506DFF">
        <w:trPr>
          <w:trHeight w:val="51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</w:tr>
      <w:tr w:rsidR="0039630E" w:rsidRPr="0039630E" w:rsidTr="00506DFF">
        <w:trPr>
          <w:trHeight w:val="39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</w:tr>
      <w:tr w:rsidR="0039630E" w:rsidRPr="0039630E" w:rsidTr="00506DFF">
        <w:trPr>
          <w:trHeight w:val="55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</w:tr>
      <w:tr w:rsidR="0039630E" w:rsidRPr="0039630E" w:rsidTr="00506DFF">
        <w:trPr>
          <w:trHeight w:val="94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7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76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8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9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6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5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4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ЭКОНОМИКА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3 877,67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13 988,57</w:t>
            </w:r>
          </w:p>
        </w:tc>
      </w:tr>
      <w:tr w:rsidR="0039630E" w:rsidRPr="0039630E" w:rsidTr="00506DFF">
        <w:trPr>
          <w:trHeight w:val="54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Дорожное хозяйство (дорожные фонды)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3 877,67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13 988,57</w:t>
            </w:r>
          </w:p>
        </w:tc>
      </w:tr>
      <w:tr w:rsidR="0039630E" w:rsidRPr="0039630E" w:rsidTr="00506DFF">
        <w:trPr>
          <w:trHeight w:val="39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3 642,67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3 777,24</w:t>
            </w:r>
          </w:p>
        </w:tc>
      </w:tr>
      <w:tr w:rsidR="0039630E" w:rsidRPr="0039630E" w:rsidTr="00506DFF">
        <w:trPr>
          <w:trHeight w:val="58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3 642,67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3 777,24</w:t>
            </w:r>
          </w:p>
        </w:tc>
      </w:tr>
      <w:tr w:rsidR="0039630E" w:rsidRPr="0039630E" w:rsidTr="00506DFF">
        <w:trPr>
          <w:trHeight w:val="57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3 642,67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3 777,24</w:t>
            </w:r>
          </w:p>
        </w:tc>
      </w:tr>
      <w:tr w:rsidR="0039630E" w:rsidRPr="0039630E" w:rsidTr="00506DFF">
        <w:trPr>
          <w:trHeight w:val="40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Текущий ремонт в сфере установленных функций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3 642,67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3 777,24</w:t>
            </w:r>
          </w:p>
        </w:tc>
      </w:tr>
      <w:tr w:rsidR="0039630E" w:rsidRPr="0039630E" w:rsidTr="00506DFF">
        <w:trPr>
          <w:trHeight w:val="31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9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1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Разработка проектно-сметной документации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1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1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235,00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10 211,33</w:t>
            </w:r>
          </w:p>
        </w:tc>
      </w:tr>
      <w:tr w:rsidR="0039630E" w:rsidRPr="0039630E" w:rsidTr="00506DFF">
        <w:trPr>
          <w:trHeight w:val="52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235,00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235,00</w:t>
            </w:r>
          </w:p>
        </w:tc>
      </w:tr>
      <w:tr w:rsidR="0039630E" w:rsidRPr="0039630E" w:rsidTr="00506DFF">
        <w:trPr>
          <w:trHeight w:val="52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235,00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235,00</w:t>
            </w:r>
          </w:p>
        </w:tc>
      </w:tr>
      <w:tr w:rsidR="0039630E" w:rsidRPr="0039630E" w:rsidTr="00506DFF">
        <w:trPr>
          <w:trHeight w:val="48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235,00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235,00</w:t>
            </w:r>
          </w:p>
        </w:tc>
      </w:tr>
      <w:tr w:rsidR="0039630E" w:rsidRPr="0039630E" w:rsidTr="00506DFF">
        <w:trPr>
          <w:trHeight w:val="82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8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84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20.1.00.S2916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9 976,33</w:t>
            </w:r>
          </w:p>
        </w:tc>
      </w:tr>
      <w:tr w:rsidR="0039630E" w:rsidRPr="0039630E" w:rsidTr="00506DFF">
        <w:trPr>
          <w:trHeight w:val="51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20.1.00.S2916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9 976,33</w:t>
            </w:r>
          </w:p>
        </w:tc>
      </w:tr>
      <w:tr w:rsidR="0039630E" w:rsidRPr="0039630E" w:rsidTr="00506DFF">
        <w:trPr>
          <w:trHeight w:val="58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0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7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Муниципальная программа "Территориальное развитие Голоустненского муниципального образования на 2018-2023 годы"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5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9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63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2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 xml:space="preserve">Закупка товаров, работ и услуг для обеспечения государственных </w:t>
            </w: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lastRenderedPageBreak/>
              <w:t>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22.1.00.72984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5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lastRenderedPageBreak/>
              <w:t>Субсидии на актуализацию документов градостроительного зонирования.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2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5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"ЖИЛИЩНО-КОММУНАЛЬНОЕ ХОЗЯЙСТВО"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1 527,86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1 450,61</w:t>
            </w:r>
          </w:p>
        </w:tc>
      </w:tr>
      <w:tr w:rsidR="0039630E" w:rsidRPr="0039630E" w:rsidTr="00506DFF">
        <w:trPr>
          <w:trHeight w:val="45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Коммунальное хозяйство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5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108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60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97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региональных программ в области энергосбережения и повышения энергетической эффективности за счет средств местного бюджета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2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64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Субсидии местным бюджетам на содействие развитию и модернизации электроэнергетики в Иркутской области 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63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3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Благоустройство в границах поселения 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1 527,86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1 450,61</w:t>
            </w:r>
          </w:p>
        </w:tc>
      </w:tr>
      <w:tr w:rsidR="0039630E" w:rsidRPr="0039630E" w:rsidTr="00506DFF">
        <w:trPr>
          <w:trHeight w:val="60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670,43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593,18</w:t>
            </w:r>
          </w:p>
        </w:tc>
      </w:tr>
      <w:tr w:rsidR="0039630E" w:rsidRPr="0039630E" w:rsidTr="00506DFF">
        <w:trPr>
          <w:trHeight w:val="60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Мероприятия в области жилищно-коммунального хозяйства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91.1.00.60100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670,43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593,18</w:t>
            </w:r>
          </w:p>
        </w:tc>
      </w:tr>
      <w:tr w:rsidR="0039630E" w:rsidRPr="0039630E" w:rsidTr="00506DFF">
        <w:trPr>
          <w:trHeight w:val="40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Уличное освещение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615,85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593,18</w:t>
            </w:r>
          </w:p>
        </w:tc>
      </w:tr>
      <w:tr w:rsidR="0039630E" w:rsidRPr="0039630E" w:rsidTr="00506DFF">
        <w:trPr>
          <w:trHeight w:val="46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615,85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593,18</w:t>
            </w:r>
          </w:p>
        </w:tc>
      </w:tr>
      <w:tr w:rsidR="0039630E" w:rsidRPr="0039630E" w:rsidTr="00506DFF">
        <w:trPr>
          <w:trHeight w:val="55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54,58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3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54,58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7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857,43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857,43</w:t>
            </w:r>
          </w:p>
        </w:tc>
      </w:tr>
      <w:tr w:rsidR="0039630E" w:rsidRPr="0039630E" w:rsidTr="00506DFF">
        <w:trPr>
          <w:trHeight w:val="37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857,43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857,43</w:t>
            </w:r>
          </w:p>
        </w:tc>
      </w:tr>
      <w:tr w:rsidR="0039630E" w:rsidRPr="0039630E" w:rsidTr="00506DFF">
        <w:trPr>
          <w:trHeight w:val="54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857,43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857,43</w:t>
            </w:r>
          </w:p>
        </w:tc>
      </w:tr>
      <w:tr w:rsidR="0039630E" w:rsidRPr="0039630E" w:rsidTr="00506DFF">
        <w:trPr>
          <w:trHeight w:val="40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Финансовая поддержка реализации инициативных проектов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5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8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105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1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0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2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0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2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7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69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22.8.00.00000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5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Мероприятия по формированию современной городской среды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8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2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ОХРАНА ОКРУЖАЮЩЕЙ СРЕДЫ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5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4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4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Охрана окружающей среды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8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106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8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4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КУЛЬТУРА И КИНЕМАТОГРАФИЯ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6 488,11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9 926,72</w:t>
            </w:r>
          </w:p>
        </w:tc>
      </w:tr>
      <w:tr w:rsidR="0039630E" w:rsidRPr="0039630E" w:rsidTr="00506DFF">
        <w:trPr>
          <w:trHeight w:val="31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Культура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6 488,11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9 926,72</w:t>
            </w:r>
          </w:p>
        </w:tc>
      </w:tr>
      <w:tr w:rsidR="0039630E" w:rsidRPr="0039630E" w:rsidTr="00506DFF">
        <w:trPr>
          <w:trHeight w:val="54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6 488,11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9 926,72</w:t>
            </w:r>
          </w:p>
        </w:tc>
      </w:tr>
      <w:tr w:rsidR="0039630E" w:rsidRPr="0039630E" w:rsidTr="00506DFF">
        <w:trPr>
          <w:trHeight w:val="57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6 488,11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9 926,72</w:t>
            </w:r>
          </w:p>
        </w:tc>
      </w:tr>
      <w:tr w:rsidR="0039630E" w:rsidRPr="0039630E" w:rsidTr="00506DFF">
        <w:trPr>
          <w:trHeight w:val="61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6 488,11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9 926,72</w:t>
            </w:r>
          </w:p>
        </w:tc>
      </w:tr>
      <w:tr w:rsidR="0039630E" w:rsidRPr="0039630E" w:rsidTr="00506DFF">
        <w:trPr>
          <w:trHeight w:val="63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6 488,11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9 926,72</w:t>
            </w:r>
          </w:p>
        </w:tc>
      </w:tr>
      <w:tr w:rsidR="0039630E" w:rsidRPr="0039630E" w:rsidTr="00506DFF">
        <w:trPr>
          <w:trHeight w:val="75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5 742,82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9 021,43</w:t>
            </w:r>
          </w:p>
        </w:tc>
      </w:tr>
      <w:tr w:rsidR="0039630E" w:rsidRPr="0039630E" w:rsidTr="00506DFF">
        <w:trPr>
          <w:trHeight w:val="55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745,29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905,29</w:t>
            </w:r>
          </w:p>
        </w:tc>
      </w:tr>
      <w:tr w:rsidR="0039630E" w:rsidRPr="0039630E" w:rsidTr="00506DFF">
        <w:trPr>
          <w:trHeight w:val="39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67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Мероприятия муниципальной программы за счет средств местного бюджета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91.1.00.60027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35"/>
        </w:trPr>
        <w:tc>
          <w:tcPr>
            <w:tcW w:w="437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1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28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Развитие культуры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20.5.00.00000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0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Реализация мероприятий муниципальной программы 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0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Развитие домов культуры за счет средств местного бюджета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8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7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21.5.00.00000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2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0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Укрепление материально-технической базы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8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5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Социальная политика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535,99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535,99</w:t>
            </w:r>
          </w:p>
        </w:tc>
      </w:tr>
      <w:tr w:rsidR="0039630E" w:rsidRPr="0039630E" w:rsidTr="00506DFF">
        <w:trPr>
          <w:trHeight w:val="28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ПЕНСИОННОЕ ОБЕСПЕЧЕНИЕ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535,99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535,99</w:t>
            </w:r>
          </w:p>
        </w:tc>
      </w:tr>
      <w:tr w:rsidR="0039630E" w:rsidRPr="0039630E" w:rsidTr="00506DFF">
        <w:trPr>
          <w:trHeight w:val="30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535,99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535,99</w:t>
            </w:r>
          </w:p>
        </w:tc>
      </w:tr>
      <w:tr w:rsidR="0039630E" w:rsidRPr="0039630E" w:rsidTr="00506DFF">
        <w:trPr>
          <w:trHeight w:val="270"/>
        </w:trPr>
        <w:tc>
          <w:tcPr>
            <w:tcW w:w="437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535,99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535,99</w:t>
            </w:r>
          </w:p>
        </w:tc>
      </w:tr>
      <w:tr w:rsidR="0039630E" w:rsidRPr="0039630E" w:rsidTr="00506DFF">
        <w:trPr>
          <w:trHeight w:val="37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Физическая культура и спорт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1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Физическая культура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1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1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21.5.00.00000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2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8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75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6,90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6,90</w:t>
            </w:r>
          </w:p>
        </w:tc>
      </w:tr>
      <w:tr w:rsidR="0039630E" w:rsidRPr="0039630E" w:rsidTr="00506DFF">
        <w:trPr>
          <w:trHeight w:val="30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6,90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6,90</w:t>
            </w:r>
          </w:p>
        </w:tc>
      </w:tr>
      <w:tr w:rsidR="0039630E" w:rsidRPr="0039630E" w:rsidTr="00506DFF">
        <w:trPr>
          <w:trHeight w:val="30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Обслуживание муниципального долга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6,90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6,90</w:t>
            </w:r>
          </w:p>
        </w:tc>
      </w:tr>
      <w:tr w:rsidR="0039630E" w:rsidRPr="0039630E" w:rsidTr="00506DFF">
        <w:trPr>
          <w:trHeight w:val="270"/>
        </w:trPr>
        <w:tc>
          <w:tcPr>
            <w:tcW w:w="437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6,90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6,90</w:t>
            </w:r>
          </w:p>
        </w:tc>
      </w:tr>
      <w:tr w:rsidR="0039630E" w:rsidRPr="0039630E" w:rsidTr="00506DFF">
        <w:trPr>
          <w:trHeight w:val="85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186,07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186,07</w:t>
            </w:r>
          </w:p>
        </w:tc>
      </w:tr>
      <w:tr w:rsidR="0039630E" w:rsidRPr="0039630E" w:rsidTr="00506DFF">
        <w:trPr>
          <w:trHeight w:val="30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186,07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186,07</w:t>
            </w:r>
          </w:p>
        </w:tc>
      </w:tr>
      <w:tr w:rsidR="0039630E" w:rsidRPr="0039630E" w:rsidTr="00506DFF">
        <w:trPr>
          <w:trHeight w:val="525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186,07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186,07</w:t>
            </w:r>
          </w:p>
        </w:tc>
      </w:tr>
      <w:tr w:rsidR="0039630E" w:rsidRPr="0039630E" w:rsidTr="00506DFF">
        <w:trPr>
          <w:trHeight w:val="540"/>
        </w:trPr>
        <w:tc>
          <w:tcPr>
            <w:tcW w:w="4374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186,07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186,07</w:t>
            </w:r>
          </w:p>
        </w:tc>
      </w:tr>
      <w:tr w:rsidR="0039630E" w:rsidRPr="0039630E" w:rsidTr="00506DFF">
        <w:trPr>
          <w:trHeight w:val="270"/>
        </w:trPr>
        <w:tc>
          <w:tcPr>
            <w:tcW w:w="437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Межбюджетные трансферты</w:t>
            </w:r>
          </w:p>
        </w:tc>
        <w:tc>
          <w:tcPr>
            <w:tcW w:w="197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91.1.00.60020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186,07</w:t>
            </w:r>
          </w:p>
        </w:tc>
        <w:tc>
          <w:tcPr>
            <w:tcW w:w="1978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186,07</w:t>
            </w:r>
          </w:p>
        </w:tc>
      </w:tr>
    </w:tbl>
    <w:p w:rsidR="0039630E" w:rsidRPr="0039630E" w:rsidRDefault="0039630E" w:rsidP="0039630E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39630E" w:rsidRPr="0039630E" w:rsidRDefault="0039630E" w:rsidP="0039630E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Приложение № 7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к решению Думы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муниципального образования на 2024 год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и на плановый период 2025 и 2026 годов»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  <w:r w:rsidRPr="0039630E">
        <w:rPr>
          <w:rFonts w:ascii="Courier New" w:hAnsi="Courier New" w:cs="Courier New"/>
          <w:sz w:val="18"/>
          <w:szCs w:val="18"/>
        </w:rPr>
        <w:t>от 06.12.2023 г. № 25-91/РД</w:t>
      </w:r>
    </w:p>
    <w:p w:rsidR="0039630E" w:rsidRPr="0039630E" w:rsidRDefault="0039630E" w:rsidP="0039630E">
      <w:pPr>
        <w:jc w:val="right"/>
        <w:rPr>
          <w:rFonts w:ascii="Courier New" w:hAnsi="Courier New" w:cs="Courier New"/>
          <w:sz w:val="18"/>
          <w:szCs w:val="18"/>
        </w:rPr>
      </w:pPr>
    </w:p>
    <w:p w:rsidR="0039630E" w:rsidRPr="0039630E" w:rsidRDefault="0039630E" w:rsidP="0039630E">
      <w:pPr>
        <w:jc w:val="center"/>
        <w:rPr>
          <w:rFonts w:ascii="Arial" w:eastAsia="Calibri" w:hAnsi="Arial" w:cs="Arial"/>
          <w:sz w:val="18"/>
          <w:szCs w:val="18"/>
          <w:lang w:eastAsia="en-US"/>
        </w:rPr>
      </w:pPr>
      <w:r w:rsidRPr="0039630E">
        <w:rPr>
          <w:rFonts w:ascii="Arial" w:eastAsia="Calibri" w:hAnsi="Arial" w:cs="Arial"/>
          <w:sz w:val="18"/>
          <w:szCs w:val="18"/>
          <w:lang w:eastAsia="en-US"/>
        </w:rPr>
        <w:t>РАСПРЕДЕЛЕНИЕ БЮДЖЕТНЫХ АССИГНОВАНИЙ ПО РАЗДЕЛАМ, ПОДРАЗДЕЛАМ, ЦЕЛЕВЫМ СТАТЬЯМ И ВИДАМ РАСХОДОВ КЛАССИФИКАЦИИ РАСХОДОВ БЮДЖЕТОВВ ВЕДОМСТВЕННОЙ СТРУКТУРЕ РАСХОДОВ БЮДЖЕТА ГОЛОУСТНЕНСКОГО МО НА 2024 ГОД</w:t>
      </w:r>
    </w:p>
    <w:p w:rsidR="0039630E" w:rsidRPr="0039630E" w:rsidRDefault="0039630E" w:rsidP="0039630E">
      <w:pPr>
        <w:spacing w:line="276" w:lineRule="auto"/>
        <w:jc w:val="right"/>
        <w:rPr>
          <w:rFonts w:ascii="Arial" w:eastAsia="Calibri" w:hAnsi="Arial" w:cs="Arial"/>
          <w:sz w:val="18"/>
          <w:szCs w:val="18"/>
          <w:lang w:eastAsia="en-US"/>
        </w:rPr>
      </w:pPr>
      <w:r w:rsidRPr="0039630E">
        <w:rPr>
          <w:rFonts w:ascii="Arial" w:eastAsia="Calibri" w:hAnsi="Arial" w:cs="Arial"/>
          <w:sz w:val="18"/>
          <w:szCs w:val="18"/>
          <w:lang w:eastAsia="en-US"/>
        </w:rPr>
        <w:t>тыс. рублей</w:t>
      </w:r>
    </w:p>
    <w:p w:rsidR="0039630E" w:rsidRPr="0039630E" w:rsidRDefault="0039630E" w:rsidP="0039630E">
      <w:pPr>
        <w:jc w:val="right"/>
        <w:rPr>
          <w:rFonts w:ascii="Courier New" w:eastAsia="Calibri" w:hAnsi="Courier New" w:cs="Courier New"/>
          <w:sz w:val="18"/>
          <w:szCs w:val="1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6"/>
        <w:gridCol w:w="743"/>
        <w:gridCol w:w="784"/>
        <w:gridCol w:w="2039"/>
        <w:gridCol w:w="714"/>
        <w:gridCol w:w="2405"/>
      </w:tblGrid>
      <w:tr w:rsidR="0039630E" w:rsidRPr="0039630E" w:rsidTr="00506DFF">
        <w:trPr>
          <w:trHeight w:val="300"/>
        </w:trPr>
        <w:tc>
          <w:tcPr>
            <w:tcW w:w="3806" w:type="dxa"/>
            <w:vMerge w:val="restart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4280" w:type="dxa"/>
            <w:gridSpan w:val="4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КБК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</w:tr>
      <w:tr w:rsidR="0039630E" w:rsidRPr="0039630E" w:rsidTr="00506DFF">
        <w:trPr>
          <w:trHeight w:val="1020"/>
        </w:trPr>
        <w:tc>
          <w:tcPr>
            <w:tcW w:w="3806" w:type="dxa"/>
            <w:vMerge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43" w:type="dxa"/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КВСР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КФСР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КЦСР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КВР</w:t>
            </w:r>
          </w:p>
        </w:tc>
        <w:tc>
          <w:tcPr>
            <w:tcW w:w="2405" w:type="dxa"/>
            <w:shd w:val="clear" w:color="auto" w:fill="auto"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Сумма</w:t>
            </w:r>
          </w:p>
        </w:tc>
      </w:tr>
      <w:tr w:rsidR="0039630E" w:rsidRPr="0039630E" w:rsidTr="00506DFF">
        <w:trPr>
          <w:trHeight w:val="285"/>
        </w:trPr>
        <w:tc>
          <w:tcPr>
            <w:tcW w:w="3806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В С Е Г О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64 722,67</w:t>
            </w:r>
          </w:p>
        </w:tc>
      </w:tr>
      <w:tr w:rsidR="0039630E" w:rsidRPr="0039630E" w:rsidTr="00506DFF">
        <w:trPr>
          <w:trHeight w:val="300"/>
        </w:trPr>
        <w:tc>
          <w:tcPr>
            <w:tcW w:w="3806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ОБЩЕГОСУДАРСТВЕННЫЕ ВОПРОСЫ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0000000000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10 801,12</w:t>
            </w:r>
          </w:p>
        </w:tc>
      </w:tr>
      <w:tr w:rsidR="0039630E" w:rsidRPr="0039630E" w:rsidTr="00506DFF">
        <w:trPr>
          <w:trHeight w:val="63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0000000000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708,59</w:t>
            </w:r>
          </w:p>
        </w:tc>
      </w:tr>
      <w:tr w:rsidR="0039630E" w:rsidRPr="0039630E" w:rsidTr="00506DFF">
        <w:trPr>
          <w:trHeight w:val="52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708,59</w:t>
            </w:r>
          </w:p>
        </w:tc>
      </w:tr>
      <w:tr w:rsidR="0039630E" w:rsidRPr="0039630E" w:rsidTr="00506DFF">
        <w:trPr>
          <w:trHeight w:val="55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708,59</w:t>
            </w:r>
          </w:p>
        </w:tc>
      </w:tr>
      <w:tr w:rsidR="0039630E" w:rsidRPr="0039630E" w:rsidTr="00506DFF">
        <w:trPr>
          <w:trHeight w:val="28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708,59</w:t>
            </w:r>
          </w:p>
        </w:tc>
      </w:tr>
      <w:tr w:rsidR="0039630E" w:rsidRPr="0039630E" w:rsidTr="00506DFF">
        <w:trPr>
          <w:trHeight w:val="82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708,59</w:t>
            </w:r>
          </w:p>
        </w:tc>
      </w:tr>
      <w:tr w:rsidR="0039630E" w:rsidRPr="0039630E" w:rsidTr="00506DFF">
        <w:trPr>
          <w:trHeight w:val="91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6 233,31</w:t>
            </w:r>
          </w:p>
        </w:tc>
      </w:tr>
      <w:tr w:rsidR="0039630E" w:rsidRPr="0039630E" w:rsidTr="00506DFF">
        <w:trPr>
          <w:trHeight w:val="60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6 166,81</w:t>
            </w:r>
          </w:p>
        </w:tc>
      </w:tr>
      <w:tr w:rsidR="0039630E" w:rsidRPr="0039630E" w:rsidTr="00506DFF">
        <w:trPr>
          <w:trHeight w:val="52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6 166,81</w:t>
            </w:r>
          </w:p>
        </w:tc>
      </w:tr>
      <w:tr w:rsidR="0039630E" w:rsidRPr="0039630E" w:rsidTr="00506DFF">
        <w:trPr>
          <w:trHeight w:val="34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6 166,81</w:t>
            </w:r>
          </w:p>
        </w:tc>
      </w:tr>
      <w:tr w:rsidR="0039630E" w:rsidRPr="0039630E" w:rsidTr="00506DFF">
        <w:trPr>
          <w:trHeight w:val="82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4 372,44</w:t>
            </w:r>
          </w:p>
        </w:tc>
      </w:tr>
      <w:tr w:rsidR="0039630E" w:rsidRPr="0039630E" w:rsidTr="00506DFF">
        <w:trPr>
          <w:trHeight w:val="48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1 780,37</w:t>
            </w:r>
          </w:p>
        </w:tc>
      </w:tr>
      <w:tr w:rsidR="0039630E" w:rsidRPr="0039630E" w:rsidTr="00506DFF">
        <w:trPr>
          <w:trHeight w:val="28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14,00</w:t>
            </w:r>
          </w:p>
        </w:tc>
      </w:tr>
      <w:tr w:rsidR="0039630E" w:rsidRPr="0039630E" w:rsidTr="00506DFF">
        <w:trPr>
          <w:trHeight w:val="46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91.2.00.00000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66,50</w:t>
            </w:r>
          </w:p>
        </w:tc>
      </w:tr>
      <w:tr w:rsidR="0039630E" w:rsidRPr="0039630E" w:rsidTr="00506DFF">
        <w:trPr>
          <w:trHeight w:val="52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65,80</w:t>
            </w:r>
          </w:p>
        </w:tc>
      </w:tr>
      <w:tr w:rsidR="0039630E" w:rsidRPr="0039630E" w:rsidTr="00506DFF">
        <w:trPr>
          <w:trHeight w:val="75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65,80</w:t>
            </w:r>
          </w:p>
        </w:tc>
      </w:tr>
      <w:tr w:rsidR="0039630E" w:rsidRPr="0039630E" w:rsidTr="00506DFF">
        <w:trPr>
          <w:trHeight w:val="54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0,70</w:t>
            </w:r>
          </w:p>
        </w:tc>
      </w:tr>
      <w:tr w:rsidR="0039630E" w:rsidRPr="0039630E" w:rsidTr="00506DFF">
        <w:trPr>
          <w:trHeight w:val="129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39630E" w:rsidRPr="0039630E" w:rsidTr="00506DFF">
        <w:trPr>
          <w:trHeight w:val="48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39630E" w:rsidRPr="0039630E" w:rsidTr="00506DFF">
        <w:trPr>
          <w:trHeight w:val="42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ПРОВЕДЕНИЕ ВЫБОРОВ и РЕФЕРЕНДУМОВ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0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Проведение выборов и референдумов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6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 xml:space="preserve">ИНЫЕ БЮДЖЕТНЫЕ АССИГНОВАНИЯ 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0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Резервные фонды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720,00</w:t>
            </w:r>
          </w:p>
        </w:tc>
      </w:tr>
      <w:tr w:rsidR="0039630E" w:rsidRPr="0039630E" w:rsidTr="00506DFF">
        <w:trPr>
          <w:trHeight w:val="30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Резервный фонд администрации муниципального образования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39630E" w:rsidRPr="0039630E" w:rsidTr="00506DFF">
        <w:trPr>
          <w:trHeight w:val="270"/>
        </w:trPr>
        <w:tc>
          <w:tcPr>
            <w:tcW w:w="3806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39630E" w:rsidRPr="0039630E" w:rsidTr="00506DFF">
        <w:trPr>
          <w:trHeight w:val="30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ОБЩЕГОСУДАРСТВЕННЫЕ ВОПРОСЫ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3 139,22</w:t>
            </w:r>
          </w:p>
        </w:tc>
      </w:tr>
      <w:tr w:rsidR="0039630E" w:rsidRPr="0039630E" w:rsidTr="00506DFF">
        <w:trPr>
          <w:trHeight w:val="52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3 139,22</w:t>
            </w:r>
          </w:p>
        </w:tc>
      </w:tr>
      <w:tr w:rsidR="0039630E" w:rsidRPr="0039630E" w:rsidTr="00506DFF">
        <w:trPr>
          <w:trHeight w:val="58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3 139,22</w:t>
            </w:r>
          </w:p>
        </w:tc>
      </w:tr>
      <w:tr w:rsidR="0039630E" w:rsidRPr="0039630E" w:rsidTr="00506DFF">
        <w:trPr>
          <w:trHeight w:val="48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3 133,21</w:t>
            </w:r>
          </w:p>
        </w:tc>
      </w:tr>
      <w:tr w:rsidR="0039630E" w:rsidRPr="0039630E" w:rsidTr="00506DFF">
        <w:trPr>
          <w:trHeight w:val="84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2 545,85</w:t>
            </w:r>
          </w:p>
        </w:tc>
      </w:tr>
      <w:tr w:rsidR="0039630E" w:rsidRPr="0039630E" w:rsidTr="00506DFF">
        <w:trPr>
          <w:trHeight w:val="64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578,00</w:t>
            </w:r>
          </w:p>
        </w:tc>
      </w:tr>
      <w:tr w:rsidR="0039630E" w:rsidRPr="0039630E" w:rsidTr="00506DFF">
        <w:trPr>
          <w:trHeight w:val="40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9,36</w:t>
            </w:r>
          </w:p>
        </w:tc>
      </w:tr>
      <w:tr w:rsidR="0039630E" w:rsidRPr="0039630E" w:rsidTr="00506DFF">
        <w:trPr>
          <w:trHeight w:val="40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6,00</w:t>
            </w:r>
          </w:p>
        </w:tc>
      </w:tr>
      <w:tr w:rsidR="0039630E" w:rsidRPr="0039630E" w:rsidTr="00506DFF">
        <w:trPr>
          <w:trHeight w:val="51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6,00</w:t>
            </w:r>
          </w:p>
        </w:tc>
      </w:tr>
      <w:tr w:rsidR="0039630E" w:rsidRPr="0039630E" w:rsidTr="00506DFF">
        <w:trPr>
          <w:trHeight w:val="40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Мероприятия, проводимые к юбилейным и знаменательным датам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5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2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91.1.00.60202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2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ОБОРОНА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182,70</w:t>
            </w:r>
          </w:p>
        </w:tc>
      </w:tr>
      <w:tr w:rsidR="0039630E" w:rsidRPr="0039630E" w:rsidTr="00506DFF">
        <w:trPr>
          <w:trHeight w:val="360"/>
        </w:trPr>
        <w:tc>
          <w:tcPr>
            <w:tcW w:w="3806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182,70</w:t>
            </w:r>
          </w:p>
        </w:tc>
      </w:tr>
      <w:tr w:rsidR="0039630E" w:rsidRPr="0039630E" w:rsidTr="00506DFF">
        <w:trPr>
          <w:trHeight w:val="57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182,70</w:t>
            </w:r>
          </w:p>
        </w:tc>
      </w:tr>
      <w:tr w:rsidR="0039630E" w:rsidRPr="0039630E" w:rsidTr="00506DFF">
        <w:trPr>
          <w:trHeight w:val="58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182,70</w:t>
            </w:r>
          </w:p>
        </w:tc>
      </w:tr>
      <w:tr w:rsidR="0039630E" w:rsidRPr="0039630E" w:rsidTr="00506DFF">
        <w:trPr>
          <w:trHeight w:val="30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182,58</w:t>
            </w:r>
          </w:p>
        </w:tc>
      </w:tr>
      <w:tr w:rsidR="0039630E" w:rsidRPr="0039630E" w:rsidTr="00506DFF">
        <w:trPr>
          <w:trHeight w:val="48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0,12</w:t>
            </w:r>
          </w:p>
        </w:tc>
      </w:tr>
      <w:tr w:rsidR="0039630E" w:rsidRPr="0039630E" w:rsidTr="00506DFF">
        <w:trPr>
          <w:trHeight w:val="63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1 770,00</w:t>
            </w:r>
          </w:p>
        </w:tc>
      </w:tr>
      <w:tr w:rsidR="0039630E" w:rsidRPr="0039630E" w:rsidTr="00506DFF">
        <w:trPr>
          <w:trHeight w:val="42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Гражданская оборона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227,00</w:t>
            </w:r>
          </w:p>
        </w:tc>
      </w:tr>
      <w:tr w:rsidR="0039630E" w:rsidRPr="0039630E" w:rsidTr="00506DFF">
        <w:trPr>
          <w:trHeight w:val="51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</w:tr>
      <w:tr w:rsidR="0039630E" w:rsidRPr="0039630E" w:rsidTr="00506DFF">
        <w:trPr>
          <w:trHeight w:val="39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</w:tr>
      <w:tr w:rsidR="0039630E" w:rsidRPr="0039630E" w:rsidTr="00506DFF">
        <w:trPr>
          <w:trHeight w:val="58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</w:tr>
      <w:tr w:rsidR="0039630E" w:rsidRPr="0039630E" w:rsidTr="00506DFF">
        <w:trPr>
          <w:trHeight w:val="94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1 543,00</w:t>
            </w:r>
          </w:p>
        </w:tc>
      </w:tr>
      <w:tr w:rsidR="0039630E" w:rsidRPr="0039630E" w:rsidTr="00506DFF">
        <w:trPr>
          <w:trHeight w:val="37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1 543,00</w:t>
            </w:r>
          </w:p>
        </w:tc>
      </w:tr>
      <w:tr w:rsidR="0039630E" w:rsidRPr="0039630E" w:rsidTr="00506DFF">
        <w:trPr>
          <w:trHeight w:val="76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1 543,00</w:t>
            </w:r>
          </w:p>
        </w:tc>
      </w:tr>
      <w:tr w:rsidR="0039630E" w:rsidRPr="0039630E" w:rsidTr="00506DFF">
        <w:trPr>
          <w:trHeight w:val="58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243,00</w:t>
            </w:r>
          </w:p>
        </w:tc>
      </w:tr>
      <w:tr w:rsidR="0039630E" w:rsidRPr="0039630E" w:rsidTr="00506DFF">
        <w:trPr>
          <w:trHeight w:val="51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243,00</w:t>
            </w:r>
          </w:p>
        </w:tc>
      </w:tr>
      <w:tr w:rsidR="0039630E" w:rsidRPr="0039630E" w:rsidTr="00506DFF">
        <w:trPr>
          <w:trHeight w:val="36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1 300,00</w:t>
            </w:r>
          </w:p>
        </w:tc>
      </w:tr>
      <w:tr w:rsidR="0039630E" w:rsidRPr="0039630E" w:rsidTr="00506DFF">
        <w:trPr>
          <w:trHeight w:val="57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1 300,00</w:t>
            </w:r>
          </w:p>
        </w:tc>
      </w:tr>
      <w:tr w:rsidR="0039630E" w:rsidRPr="0039630E" w:rsidTr="00506DFF">
        <w:trPr>
          <w:trHeight w:val="34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ЭКОНОМИКА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37 513,28</w:t>
            </w:r>
          </w:p>
        </w:tc>
      </w:tr>
      <w:tr w:rsidR="0039630E" w:rsidRPr="0039630E" w:rsidTr="00506DFF">
        <w:trPr>
          <w:trHeight w:val="54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Дорожное хозяйство (дорожные фонды)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37 463,28</w:t>
            </w:r>
          </w:p>
        </w:tc>
      </w:tr>
      <w:tr w:rsidR="0039630E" w:rsidRPr="0039630E" w:rsidTr="00506DFF">
        <w:trPr>
          <w:trHeight w:val="39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591,38</w:t>
            </w:r>
          </w:p>
        </w:tc>
      </w:tr>
      <w:tr w:rsidR="0039630E" w:rsidRPr="0039630E" w:rsidTr="00506DFF">
        <w:trPr>
          <w:trHeight w:val="58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591,38</w:t>
            </w:r>
          </w:p>
        </w:tc>
      </w:tr>
      <w:tr w:rsidR="0039630E" w:rsidRPr="0039630E" w:rsidTr="00506DFF">
        <w:trPr>
          <w:trHeight w:val="57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591,38</w:t>
            </w:r>
          </w:p>
        </w:tc>
      </w:tr>
      <w:tr w:rsidR="0039630E" w:rsidRPr="0039630E" w:rsidTr="00506DFF">
        <w:trPr>
          <w:trHeight w:val="45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Текущий ремонт в сфере установленных функций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591,38</w:t>
            </w:r>
          </w:p>
        </w:tc>
      </w:tr>
      <w:tr w:rsidR="0039630E" w:rsidRPr="0039630E" w:rsidTr="00506DFF">
        <w:trPr>
          <w:trHeight w:val="60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591,38</w:t>
            </w:r>
          </w:p>
        </w:tc>
      </w:tr>
      <w:tr w:rsidR="0039630E" w:rsidRPr="0039630E" w:rsidTr="00506DFF">
        <w:trPr>
          <w:trHeight w:val="31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5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1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Разработка проектно-сметной документации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6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1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36 871,90</w:t>
            </w:r>
          </w:p>
        </w:tc>
      </w:tr>
      <w:tr w:rsidR="0039630E" w:rsidRPr="0039630E" w:rsidTr="00506DFF">
        <w:trPr>
          <w:trHeight w:val="52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3 171,92</w:t>
            </w:r>
          </w:p>
        </w:tc>
      </w:tr>
      <w:tr w:rsidR="0039630E" w:rsidRPr="0039630E" w:rsidTr="00506DFF">
        <w:trPr>
          <w:trHeight w:val="52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235,00</w:t>
            </w:r>
          </w:p>
        </w:tc>
      </w:tr>
      <w:tr w:rsidR="0039630E" w:rsidRPr="0039630E" w:rsidTr="00506DFF">
        <w:trPr>
          <w:trHeight w:val="46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235,00</w:t>
            </w:r>
          </w:p>
        </w:tc>
      </w:tr>
      <w:tr w:rsidR="0039630E" w:rsidRPr="0039630E" w:rsidTr="00506DFF">
        <w:trPr>
          <w:trHeight w:val="82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2 936,92</w:t>
            </w:r>
          </w:p>
        </w:tc>
      </w:tr>
      <w:tr w:rsidR="0039630E" w:rsidRPr="0039630E" w:rsidTr="00506DFF">
        <w:trPr>
          <w:trHeight w:val="40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2 936,92</w:t>
            </w:r>
          </w:p>
        </w:tc>
      </w:tr>
      <w:tr w:rsidR="0039630E" w:rsidRPr="0039630E" w:rsidTr="00506DFF">
        <w:trPr>
          <w:trHeight w:val="84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20.1.00.S2916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33 699,98</w:t>
            </w:r>
          </w:p>
        </w:tc>
      </w:tr>
      <w:tr w:rsidR="0039630E" w:rsidRPr="0039630E" w:rsidTr="00506DFF">
        <w:trPr>
          <w:trHeight w:val="58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20.1.00.S2916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33 699,98</w:t>
            </w:r>
          </w:p>
        </w:tc>
      </w:tr>
      <w:tr w:rsidR="0039630E" w:rsidRPr="0039630E" w:rsidTr="00506DFF">
        <w:trPr>
          <w:trHeight w:val="58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50,00</w:t>
            </w:r>
          </w:p>
        </w:tc>
      </w:tr>
      <w:tr w:rsidR="0039630E" w:rsidRPr="0039630E" w:rsidTr="00506DFF">
        <w:trPr>
          <w:trHeight w:val="40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39630E" w:rsidRPr="0039630E" w:rsidTr="00506DFF">
        <w:trPr>
          <w:trHeight w:val="57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Муниципальная программа "Территориальное развитие Голоустненского муниципального образования на 2018-2023 годы"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39630E" w:rsidRPr="0039630E" w:rsidTr="00506DFF">
        <w:trPr>
          <w:trHeight w:val="55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39630E" w:rsidRPr="0039630E" w:rsidTr="00506DFF">
        <w:trPr>
          <w:trHeight w:val="51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39630E" w:rsidRPr="0039630E" w:rsidTr="00506DFF">
        <w:trPr>
          <w:trHeight w:val="63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5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5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5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5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"ЖИЛИЩНО-КОММУНАЛЬНОЕ ХОЗЯЙСТВО"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2 707,64</w:t>
            </w:r>
          </w:p>
        </w:tc>
      </w:tr>
      <w:tr w:rsidR="0039630E" w:rsidRPr="0039630E" w:rsidTr="00506DFF">
        <w:trPr>
          <w:trHeight w:val="45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Коммунальное хозяйство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5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108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60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97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региональных программ в области энергосбережения и повышения энергетической эффективности за счет средств местного бюджета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5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64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Субсидии местным бюджетам на содействие развитию и модернизации электроэнергетики в Иркутской области 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63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3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Благоустройство в границах поселения 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2 707,64</w:t>
            </w:r>
          </w:p>
        </w:tc>
      </w:tr>
      <w:tr w:rsidR="0039630E" w:rsidRPr="0039630E" w:rsidTr="00506DFF">
        <w:trPr>
          <w:trHeight w:val="60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737,98</w:t>
            </w:r>
          </w:p>
        </w:tc>
      </w:tr>
      <w:tr w:rsidR="0039630E" w:rsidRPr="0039630E" w:rsidTr="00506DFF">
        <w:trPr>
          <w:trHeight w:val="60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Мероприятия в области жилищно-коммунального хозяйства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91.1.00.60100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737,98</w:t>
            </w:r>
          </w:p>
        </w:tc>
      </w:tr>
      <w:tr w:rsidR="0039630E" w:rsidRPr="0039630E" w:rsidTr="00506DFF">
        <w:trPr>
          <w:trHeight w:val="40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Уличное освещение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612,98</w:t>
            </w:r>
          </w:p>
        </w:tc>
      </w:tr>
      <w:tr w:rsidR="0039630E" w:rsidRPr="0039630E" w:rsidTr="00506DFF">
        <w:trPr>
          <w:trHeight w:val="48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612,98</w:t>
            </w:r>
          </w:p>
        </w:tc>
      </w:tr>
      <w:tr w:rsidR="0039630E" w:rsidRPr="0039630E" w:rsidTr="00506DFF">
        <w:trPr>
          <w:trHeight w:val="55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125,00</w:t>
            </w:r>
          </w:p>
        </w:tc>
      </w:tr>
      <w:tr w:rsidR="0039630E" w:rsidRPr="0039630E" w:rsidTr="00506DFF">
        <w:trPr>
          <w:trHeight w:val="51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125,00</w:t>
            </w:r>
          </w:p>
        </w:tc>
      </w:tr>
      <w:tr w:rsidR="0039630E" w:rsidRPr="0039630E" w:rsidTr="00506DFF">
        <w:trPr>
          <w:trHeight w:val="37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1 719,65</w:t>
            </w:r>
          </w:p>
        </w:tc>
      </w:tr>
      <w:tr w:rsidR="0039630E" w:rsidRPr="0039630E" w:rsidTr="00506DFF">
        <w:trPr>
          <w:trHeight w:val="37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857,43</w:t>
            </w:r>
          </w:p>
        </w:tc>
      </w:tr>
      <w:tr w:rsidR="0039630E" w:rsidRPr="0039630E" w:rsidTr="00506DFF">
        <w:trPr>
          <w:trHeight w:val="54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857,43</w:t>
            </w:r>
          </w:p>
        </w:tc>
      </w:tr>
      <w:tr w:rsidR="0039630E" w:rsidRPr="0039630E" w:rsidTr="00506DFF">
        <w:trPr>
          <w:trHeight w:val="40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Финансовая поддержка реализации инициативных проектов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862,22</w:t>
            </w:r>
          </w:p>
        </w:tc>
      </w:tr>
      <w:tr w:rsidR="0039630E" w:rsidRPr="0039630E" w:rsidTr="00506DFF">
        <w:trPr>
          <w:trHeight w:val="55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862,22</w:t>
            </w:r>
          </w:p>
        </w:tc>
      </w:tr>
      <w:tr w:rsidR="0039630E" w:rsidRPr="0039630E" w:rsidTr="00506DFF">
        <w:trPr>
          <w:trHeight w:val="48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250,00</w:t>
            </w:r>
          </w:p>
        </w:tc>
      </w:tr>
      <w:tr w:rsidR="0039630E" w:rsidRPr="0039630E" w:rsidTr="00506DFF">
        <w:trPr>
          <w:trHeight w:val="105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250,00</w:t>
            </w:r>
          </w:p>
        </w:tc>
      </w:tr>
      <w:tr w:rsidR="0039630E" w:rsidRPr="0039630E" w:rsidTr="00506DFF">
        <w:trPr>
          <w:trHeight w:val="51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Реализация мероприятий муниципальной программы за счет </w:t>
            </w: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средств местного бюджета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250,00</w:t>
            </w:r>
          </w:p>
        </w:tc>
      </w:tr>
      <w:tr w:rsidR="0039630E" w:rsidRPr="0039630E" w:rsidTr="00506DFF">
        <w:trPr>
          <w:trHeight w:val="40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Иные мероприятия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250,00</w:t>
            </w:r>
          </w:p>
        </w:tc>
      </w:tr>
      <w:tr w:rsidR="0039630E" w:rsidRPr="0039630E" w:rsidTr="00506DFF">
        <w:trPr>
          <w:trHeight w:val="52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250,00</w:t>
            </w:r>
          </w:p>
        </w:tc>
      </w:tr>
      <w:tr w:rsidR="0039630E" w:rsidRPr="0039630E" w:rsidTr="00506DFF">
        <w:trPr>
          <w:trHeight w:val="40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9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7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69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22.8.00.00000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5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Мероприятия по формированию современной городской среды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2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2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ОХРАНА ОКРУЖАЮЩЕЙ СРЕДЫ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0600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186,00</w:t>
            </w:r>
          </w:p>
        </w:tc>
      </w:tr>
      <w:tr w:rsidR="0039630E" w:rsidRPr="0039630E" w:rsidTr="00506DFF">
        <w:trPr>
          <w:trHeight w:val="45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186,00</w:t>
            </w:r>
          </w:p>
        </w:tc>
      </w:tr>
      <w:tr w:rsidR="0039630E" w:rsidRPr="0039630E" w:rsidTr="00506DFF">
        <w:trPr>
          <w:trHeight w:val="34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186,00</w:t>
            </w:r>
          </w:p>
        </w:tc>
      </w:tr>
      <w:tr w:rsidR="0039630E" w:rsidRPr="0039630E" w:rsidTr="00506DFF">
        <w:trPr>
          <w:trHeight w:val="34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Охрана окружающей среды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186,00</w:t>
            </w:r>
          </w:p>
        </w:tc>
      </w:tr>
      <w:tr w:rsidR="0039630E" w:rsidRPr="0039630E" w:rsidTr="00506DFF">
        <w:trPr>
          <w:trHeight w:val="58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186,00</w:t>
            </w:r>
          </w:p>
        </w:tc>
      </w:tr>
      <w:tr w:rsidR="0039630E" w:rsidRPr="0039630E" w:rsidTr="00506DFF">
        <w:trPr>
          <w:trHeight w:val="106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186,00</w:t>
            </w:r>
          </w:p>
        </w:tc>
      </w:tr>
      <w:tr w:rsidR="0039630E" w:rsidRPr="0039630E" w:rsidTr="00506DFF">
        <w:trPr>
          <w:trHeight w:val="58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186,00</w:t>
            </w:r>
          </w:p>
        </w:tc>
      </w:tr>
      <w:tr w:rsidR="0039630E" w:rsidRPr="0039630E" w:rsidTr="00506DFF">
        <w:trPr>
          <w:trHeight w:val="34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КУЛЬТУРА И КИНЕМАТОГРАФИЯ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10 066,42</w:t>
            </w:r>
          </w:p>
        </w:tc>
      </w:tr>
      <w:tr w:rsidR="0039630E" w:rsidRPr="0039630E" w:rsidTr="00506DFF">
        <w:trPr>
          <w:trHeight w:val="31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Культура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10 066,42</w:t>
            </w:r>
          </w:p>
        </w:tc>
      </w:tr>
      <w:tr w:rsidR="0039630E" w:rsidRPr="0039630E" w:rsidTr="00506DFF">
        <w:trPr>
          <w:trHeight w:val="54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10 066,42</w:t>
            </w:r>
          </w:p>
        </w:tc>
      </w:tr>
      <w:tr w:rsidR="0039630E" w:rsidRPr="0039630E" w:rsidTr="00506DFF">
        <w:trPr>
          <w:trHeight w:val="57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10 066,42</w:t>
            </w:r>
          </w:p>
        </w:tc>
      </w:tr>
      <w:tr w:rsidR="0039630E" w:rsidRPr="0039630E" w:rsidTr="00506DFF">
        <w:trPr>
          <w:trHeight w:val="61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10 066,42</w:t>
            </w:r>
          </w:p>
        </w:tc>
      </w:tr>
      <w:tr w:rsidR="0039630E" w:rsidRPr="0039630E" w:rsidTr="00506DFF">
        <w:trPr>
          <w:trHeight w:val="63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10 066,42</w:t>
            </w:r>
          </w:p>
        </w:tc>
      </w:tr>
      <w:tr w:rsidR="0039630E" w:rsidRPr="0039630E" w:rsidTr="00506DFF">
        <w:trPr>
          <w:trHeight w:val="70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9 021,43</w:t>
            </w:r>
          </w:p>
        </w:tc>
      </w:tr>
      <w:tr w:rsidR="0039630E" w:rsidRPr="0039630E" w:rsidTr="00506DFF">
        <w:trPr>
          <w:trHeight w:val="51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1 044,99</w:t>
            </w:r>
          </w:p>
        </w:tc>
      </w:tr>
      <w:tr w:rsidR="0039630E" w:rsidRPr="0039630E" w:rsidTr="00506DFF">
        <w:trPr>
          <w:trHeight w:val="39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67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Мероприятия муниципальной программы за счет средств местного бюджета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91.1.00.60027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05"/>
        </w:trPr>
        <w:tc>
          <w:tcPr>
            <w:tcW w:w="3806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1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0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Развитие культуры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20.5.00.00000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0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Реализация мероприятий муниципальной программы 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0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Развитие домов культуры за счет средств местного бюджета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6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7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21.5.00.00000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52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30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Укрепление материально-технической базы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8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9630E" w:rsidRPr="0039630E" w:rsidTr="00506DFF">
        <w:trPr>
          <w:trHeight w:val="45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Социальная политика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446,66</w:t>
            </w:r>
          </w:p>
        </w:tc>
      </w:tr>
      <w:tr w:rsidR="0039630E" w:rsidRPr="0039630E" w:rsidTr="00506DFF">
        <w:trPr>
          <w:trHeight w:val="30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ПЕНСИОННОЕ ОБЕСПЕЧЕНИЕ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446,66</w:t>
            </w:r>
          </w:p>
        </w:tc>
      </w:tr>
      <w:tr w:rsidR="0039630E" w:rsidRPr="0039630E" w:rsidTr="00506DFF">
        <w:trPr>
          <w:trHeight w:val="30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446,66</w:t>
            </w:r>
          </w:p>
        </w:tc>
      </w:tr>
      <w:tr w:rsidR="0039630E" w:rsidRPr="0039630E" w:rsidTr="00506DFF">
        <w:trPr>
          <w:trHeight w:val="270"/>
        </w:trPr>
        <w:tc>
          <w:tcPr>
            <w:tcW w:w="3806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446,66</w:t>
            </w:r>
          </w:p>
        </w:tc>
      </w:tr>
      <w:tr w:rsidR="0039630E" w:rsidRPr="0039630E" w:rsidTr="00506DFF">
        <w:trPr>
          <w:trHeight w:val="37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Физическая культура и спорт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848,92</w:t>
            </w:r>
          </w:p>
        </w:tc>
      </w:tr>
      <w:tr w:rsidR="0039630E" w:rsidRPr="0039630E" w:rsidTr="00506DFF">
        <w:trPr>
          <w:trHeight w:val="31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Физическая культура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848,92</w:t>
            </w:r>
          </w:p>
        </w:tc>
      </w:tr>
      <w:tr w:rsidR="0039630E" w:rsidRPr="0039630E" w:rsidTr="00506DFF">
        <w:trPr>
          <w:trHeight w:val="31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848,92</w:t>
            </w:r>
          </w:p>
        </w:tc>
      </w:tr>
      <w:tr w:rsidR="0039630E" w:rsidRPr="0039630E" w:rsidTr="00506DFF">
        <w:trPr>
          <w:trHeight w:val="52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21.5.00.00000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848,92</w:t>
            </w:r>
          </w:p>
        </w:tc>
      </w:tr>
      <w:tr w:rsidR="0039630E" w:rsidRPr="0039630E" w:rsidTr="00506DFF">
        <w:trPr>
          <w:trHeight w:val="52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848,92</w:t>
            </w:r>
          </w:p>
        </w:tc>
      </w:tr>
      <w:tr w:rsidR="0039630E" w:rsidRPr="0039630E" w:rsidTr="00506DFF">
        <w:trPr>
          <w:trHeight w:val="45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848,92</w:t>
            </w:r>
          </w:p>
        </w:tc>
      </w:tr>
      <w:tr w:rsidR="0039630E" w:rsidRPr="0039630E" w:rsidTr="00506DFF">
        <w:trPr>
          <w:trHeight w:val="75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13,87</w:t>
            </w:r>
          </w:p>
        </w:tc>
      </w:tr>
      <w:tr w:rsidR="0039630E" w:rsidRPr="0039630E" w:rsidTr="00506DFF">
        <w:trPr>
          <w:trHeight w:val="30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lastRenderedPageBreak/>
              <w:t>Обслуживание государственного (муниципального) внутреннего долга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13,87</w:t>
            </w:r>
          </w:p>
        </w:tc>
      </w:tr>
      <w:tr w:rsidR="0039630E" w:rsidRPr="0039630E" w:rsidTr="00506DFF">
        <w:trPr>
          <w:trHeight w:val="30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Обслуживание муниципального долга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13,87</w:t>
            </w:r>
          </w:p>
        </w:tc>
      </w:tr>
      <w:tr w:rsidR="0039630E" w:rsidRPr="0039630E" w:rsidTr="00506DFF">
        <w:trPr>
          <w:trHeight w:val="285"/>
        </w:trPr>
        <w:tc>
          <w:tcPr>
            <w:tcW w:w="3806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13,87</w:t>
            </w:r>
          </w:p>
        </w:tc>
      </w:tr>
      <w:tr w:rsidR="0039630E" w:rsidRPr="0039630E" w:rsidTr="00506DFF">
        <w:trPr>
          <w:trHeight w:val="87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1400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186,07</w:t>
            </w:r>
          </w:p>
        </w:tc>
      </w:tr>
      <w:tr w:rsidR="0039630E" w:rsidRPr="0039630E" w:rsidTr="00506DFF">
        <w:trPr>
          <w:trHeight w:val="30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186,07</w:t>
            </w:r>
          </w:p>
        </w:tc>
      </w:tr>
      <w:tr w:rsidR="0039630E" w:rsidRPr="0039630E" w:rsidTr="00506DFF">
        <w:trPr>
          <w:trHeight w:val="525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186,07</w:t>
            </w:r>
          </w:p>
        </w:tc>
      </w:tr>
      <w:tr w:rsidR="0039630E" w:rsidRPr="0039630E" w:rsidTr="00506DFF">
        <w:trPr>
          <w:trHeight w:val="540"/>
        </w:trPr>
        <w:tc>
          <w:tcPr>
            <w:tcW w:w="3806" w:type="dxa"/>
            <w:shd w:val="clear" w:color="auto" w:fill="auto"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186,07</w:t>
            </w:r>
          </w:p>
        </w:tc>
      </w:tr>
      <w:tr w:rsidR="0039630E" w:rsidRPr="0039630E" w:rsidTr="00506DFF">
        <w:trPr>
          <w:trHeight w:val="255"/>
        </w:trPr>
        <w:tc>
          <w:tcPr>
            <w:tcW w:w="3806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Межбюджетные трансферты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2039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91.1.00.60020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2405" w:type="dxa"/>
            <w:shd w:val="clear" w:color="auto" w:fill="auto"/>
            <w:noWrap/>
            <w:hideMark/>
          </w:tcPr>
          <w:p w:rsidR="0039630E" w:rsidRPr="0039630E" w:rsidRDefault="0039630E" w:rsidP="0039630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9630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186,07</w:t>
            </w:r>
          </w:p>
        </w:tc>
      </w:tr>
    </w:tbl>
    <w:p w:rsidR="0039630E" w:rsidRDefault="0039630E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39630E" w:rsidRDefault="0039630E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82203" w:rsidRPr="00B82203" w:rsidRDefault="00B82203" w:rsidP="00B82203">
      <w:pPr>
        <w:jc w:val="right"/>
        <w:rPr>
          <w:rFonts w:ascii="Courier New" w:hAnsi="Courier New" w:cs="Courier New"/>
          <w:sz w:val="18"/>
          <w:szCs w:val="18"/>
        </w:rPr>
      </w:pPr>
      <w:r w:rsidRPr="00B82203">
        <w:rPr>
          <w:rFonts w:ascii="Courier New" w:hAnsi="Courier New" w:cs="Courier New"/>
          <w:sz w:val="18"/>
          <w:szCs w:val="18"/>
        </w:rPr>
        <w:t>Приложение № 8</w:t>
      </w:r>
    </w:p>
    <w:p w:rsidR="00B82203" w:rsidRPr="00B82203" w:rsidRDefault="00B82203" w:rsidP="00B82203">
      <w:pPr>
        <w:jc w:val="right"/>
        <w:rPr>
          <w:rFonts w:ascii="Courier New" w:hAnsi="Courier New" w:cs="Courier New"/>
          <w:sz w:val="18"/>
          <w:szCs w:val="18"/>
        </w:rPr>
      </w:pPr>
      <w:r w:rsidRPr="00B82203">
        <w:rPr>
          <w:rFonts w:ascii="Courier New" w:hAnsi="Courier New" w:cs="Courier New"/>
          <w:sz w:val="18"/>
          <w:szCs w:val="18"/>
        </w:rPr>
        <w:t>к решению Думы</w:t>
      </w:r>
    </w:p>
    <w:p w:rsidR="00B82203" w:rsidRPr="00B82203" w:rsidRDefault="00B82203" w:rsidP="00B82203">
      <w:pPr>
        <w:jc w:val="right"/>
        <w:rPr>
          <w:rFonts w:ascii="Courier New" w:hAnsi="Courier New" w:cs="Courier New"/>
          <w:sz w:val="18"/>
          <w:szCs w:val="18"/>
        </w:rPr>
      </w:pPr>
      <w:r w:rsidRPr="00B82203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B82203" w:rsidRPr="00B82203" w:rsidRDefault="00B82203" w:rsidP="00B82203">
      <w:pPr>
        <w:jc w:val="right"/>
        <w:rPr>
          <w:rFonts w:ascii="Courier New" w:hAnsi="Courier New" w:cs="Courier New"/>
          <w:sz w:val="18"/>
          <w:szCs w:val="18"/>
        </w:rPr>
      </w:pPr>
      <w:r w:rsidRPr="00B82203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B82203" w:rsidRPr="00B82203" w:rsidRDefault="00B82203" w:rsidP="00B82203">
      <w:pPr>
        <w:jc w:val="right"/>
        <w:rPr>
          <w:rFonts w:ascii="Courier New" w:hAnsi="Courier New" w:cs="Courier New"/>
          <w:sz w:val="18"/>
          <w:szCs w:val="18"/>
        </w:rPr>
      </w:pPr>
      <w:r w:rsidRPr="00B82203">
        <w:rPr>
          <w:rFonts w:ascii="Courier New" w:hAnsi="Courier New" w:cs="Courier New"/>
          <w:sz w:val="18"/>
          <w:szCs w:val="18"/>
        </w:rPr>
        <w:t>муниципального образования на 2024 год</w:t>
      </w:r>
    </w:p>
    <w:p w:rsidR="00B82203" w:rsidRPr="00B82203" w:rsidRDefault="00B82203" w:rsidP="00B82203">
      <w:pPr>
        <w:jc w:val="right"/>
        <w:rPr>
          <w:rFonts w:ascii="Courier New" w:hAnsi="Courier New" w:cs="Courier New"/>
          <w:sz w:val="18"/>
          <w:szCs w:val="18"/>
        </w:rPr>
      </w:pPr>
      <w:r w:rsidRPr="00B82203">
        <w:rPr>
          <w:rFonts w:ascii="Courier New" w:hAnsi="Courier New" w:cs="Courier New"/>
          <w:sz w:val="18"/>
          <w:szCs w:val="18"/>
        </w:rPr>
        <w:t>и на плановый период 2025 и 2026 годов»</w:t>
      </w:r>
    </w:p>
    <w:p w:rsidR="00B82203" w:rsidRPr="00B82203" w:rsidRDefault="00B82203" w:rsidP="00B82203">
      <w:pPr>
        <w:jc w:val="right"/>
        <w:rPr>
          <w:rFonts w:ascii="Courier New" w:hAnsi="Courier New" w:cs="Courier New"/>
          <w:sz w:val="18"/>
          <w:szCs w:val="18"/>
        </w:rPr>
      </w:pPr>
      <w:r w:rsidRPr="00B82203">
        <w:rPr>
          <w:rFonts w:ascii="Courier New" w:hAnsi="Courier New" w:cs="Courier New"/>
          <w:sz w:val="18"/>
          <w:szCs w:val="18"/>
        </w:rPr>
        <w:t>от 06.12.2023 г. № 25-91/РД</w:t>
      </w:r>
    </w:p>
    <w:p w:rsidR="00B82203" w:rsidRPr="00B82203" w:rsidRDefault="00B82203" w:rsidP="00B82203">
      <w:pPr>
        <w:rPr>
          <w:rFonts w:ascii="Arial" w:eastAsia="Calibri" w:hAnsi="Arial" w:cs="Arial"/>
          <w:sz w:val="18"/>
          <w:szCs w:val="18"/>
          <w:lang w:eastAsia="en-US"/>
        </w:rPr>
      </w:pPr>
    </w:p>
    <w:p w:rsidR="00B82203" w:rsidRPr="00B82203" w:rsidRDefault="00B82203" w:rsidP="00B82203">
      <w:pPr>
        <w:jc w:val="center"/>
        <w:rPr>
          <w:rFonts w:ascii="Arial" w:eastAsia="Calibri" w:hAnsi="Arial" w:cs="Arial"/>
          <w:sz w:val="18"/>
          <w:szCs w:val="18"/>
          <w:lang w:eastAsia="en-US"/>
        </w:rPr>
      </w:pPr>
      <w:r w:rsidRPr="00B82203">
        <w:rPr>
          <w:rFonts w:ascii="Arial" w:eastAsia="Calibri" w:hAnsi="Arial" w:cs="Arial"/>
          <w:sz w:val="18"/>
          <w:szCs w:val="18"/>
          <w:lang w:eastAsia="en-US"/>
        </w:rPr>
        <w:t>РАСПРЕДЕЛЕНИЕ БЮДЖЕТНЫХ АССИГНОВАНИЙ ПО РАЗДЕЛАМ, ПОДРАЗДЕЛАМ,</w:t>
      </w:r>
      <w:r w:rsidRPr="00B82203">
        <w:rPr>
          <w:sz w:val="18"/>
          <w:szCs w:val="18"/>
        </w:rPr>
        <w:t xml:space="preserve"> </w:t>
      </w:r>
      <w:r w:rsidRPr="00B82203">
        <w:rPr>
          <w:rFonts w:ascii="Arial" w:eastAsia="Calibri" w:hAnsi="Arial" w:cs="Arial"/>
          <w:sz w:val="18"/>
          <w:szCs w:val="18"/>
          <w:lang w:eastAsia="en-US"/>
        </w:rPr>
        <w:t>ЦЕЛЕВЫМ СТАТЬЯМ И ВИДАМ РАСХОДОВ КЛАССИФИКАЦИИ РАСХОДОВ БЮДЖЕТОВ В ВЕДОМСТВЕННОЙ СТРУКТУРЕ РАСХОДОВ БЮДЖЕТА ГОЛОУСТНЕНСКОГО МО НА ПЛАНОВЫЙ ПЕРИОД 2025</w:t>
      </w:r>
      <w:proofErr w:type="gramStart"/>
      <w:r w:rsidRPr="00B82203">
        <w:rPr>
          <w:rFonts w:ascii="Arial" w:eastAsia="Calibri" w:hAnsi="Arial" w:cs="Arial"/>
          <w:sz w:val="18"/>
          <w:szCs w:val="18"/>
          <w:lang w:eastAsia="en-US"/>
        </w:rPr>
        <w:t xml:space="preserve"> И</w:t>
      </w:r>
      <w:proofErr w:type="gramEnd"/>
      <w:r w:rsidRPr="00B82203">
        <w:rPr>
          <w:rFonts w:ascii="Arial" w:eastAsia="Calibri" w:hAnsi="Arial" w:cs="Arial"/>
          <w:sz w:val="18"/>
          <w:szCs w:val="18"/>
          <w:lang w:eastAsia="en-US"/>
        </w:rPr>
        <w:t xml:space="preserve"> 2026 ГОДОВ</w:t>
      </w:r>
    </w:p>
    <w:p w:rsidR="00B82203" w:rsidRPr="00B82203" w:rsidRDefault="00B82203" w:rsidP="00B82203">
      <w:pPr>
        <w:jc w:val="right"/>
        <w:rPr>
          <w:rFonts w:ascii="Arial" w:eastAsia="Calibri" w:hAnsi="Arial" w:cs="Arial"/>
          <w:sz w:val="18"/>
          <w:szCs w:val="18"/>
          <w:lang w:eastAsia="en-US"/>
        </w:rPr>
      </w:pPr>
      <w:r w:rsidRPr="00B82203">
        <w:rPr>
          <w:rFonts w:ascii="Arial" w:eastAsia="Calibri" w:hAnsi="Arial" w:cs="Arial"/>
          <w:sz w:val="18"/>
          <w:szCs w:val="18"/>
          <w:lang w:eastAsia="en-US"/>
        </w:rPr>
        <w:t>тыс. рублей</w:t>
      </w:r>
    </w:p>
    <w:p w:rsidR="0039630E" w:rsidRDefault="0039630E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39630E" w:rsidRDefault="0039630E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4"/>
        <w:gridCol w:w="748"/>
        <w:gridCol w:w="772"/>
        <w:gridCol w:w="1711"/>
        <w:gridCol w:w="992"/>
        <w:gridCol w:w="1418"/>
        <w:gridCol w:w="1276"/>
      </w:tblGrid>
      <w:tr w:rsidR="00B82203" w:rsidRPr="00B82203" w:rsidTr="00B82203">
        <w:trPr>
          <w:trHeight w:val="300"/>
        </w:trPr>
        <w:tc>
          <w:tcPr>
            <w:tcW w:w="3574" w:type="dxa"/>
            <w:vMerge w:val="restart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4223" w:type="dxa"/>
            <w:gridSpan w:val="4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КБК</w:t>
            </w:r>
          </w:p>
        </w:tc>
        <w:tc>
          <w:tcPr>
            <w:tcW w:w="2694" w:type="dxa"/>
            <w:gridSpan w:val="2"/>
            <w:vMerge w:val="restart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Сумма</w:t>
            </w:r>
          </w:p>
        </w:tc>
      </w:tr>
      <w:tr w:rsidR="00B82203" w:rsidRPr="00B82203" w:rsidTr="00B82203">
        <w:trPr>
          <w:trHeight w:val="1020"/>
        </w:trPr>
        <w:tc>
          <w:tcPr>
            <w:tcW w:w="3574" w:type="dxa"/>
            <w:vMerge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48" w:type="dxa"/>
            <w:vMerge w:val="restart"/>
            <w:shd w:val="clear" w:color="auto" w:fill="auto"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КВСР</w:t>
            </w:r>
          </w:p>
        </w:tc>
        <w:tc>
          <w:tcPr>
            <w:tcW w:w="772" w:type="dxa"/>
            <w:vMerge w:val="restart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КФСР</w:t>
            </w:r>
          </w:p>
        </w:tc>
        <w:tc>
          <w:tcPr>
            <w:tcW w:w="1711" w:type="dxa"/>
            <w:vMerge w:val="restart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КЦСР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КВР</w:t>
            </w:r>
          </w:p>
        </w:tc>
        <w:tc>
          <w:tcPr>
            <w:tcW w:w="2694" w:type="dxa"/>
            <w:gridSpan w:val="2"/>
            <w:vMerge/>
            <w:shd w:val="clear" w:color="auto" w:fill="auto"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</w:tr>
      <w:tr w:rsidR="00B82203" w:rsidRPr="00B82203" w:rsidTr="00B82203">
        <w:trPr>
          <w:trHeight w:val="375"/>
        </w:trPr>
        <w:tc>
          <w:tcPr>
            <w:tcW w:w="3574" w:type="dxa"/>
            <w:vMerge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48" w:type="dxa"/>
            <w:vMerge/>
            <w:shd w:val="clear" w:color="auto" w:fill="auto"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72" w:type="dxa"/>
            <w:vMerge/>
            <w:shd w:val="clear" w:color="auto" w:fill="auto"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vMerge/>
            <w:shd w:val="clear" w:color="auto" w:fill="auto"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2025</w:t>
            </w:r>
          </w:p>
        </w:tc>
        <w:tc>
          <w:tcPr>
            <w:tcW w:w="1276" w:type="dxa"/>
            <w:shd w:val="clear" w:color="auto" w:fill="auto"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2026</w:t>
            </w:r>
          </w:p>
        </w:tc>
      </w:tr>
      <w:tr w:rsidR="00B82203" w:rsidRPr="00B82203" w:rsidTr="00B82203">
        <w:trPr>
          <w:trHeight w:val="285"/>
        </w:trPr>
        <w:tc>
          <w:tcPr>
            <w:tcW w:w="3574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В С Е Г О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27 584,53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36 908,01</w:t>
            </w:r>
          </w:p>
        </w:tc>
      </w:tr>
      <w:tr w:rsidR="00B82203" w:rsidRPr="00B82203" w:rsidTr="00B82203">
        <w:trPr>
          <w:trHeight w:val="300"/>
        </w:trPr>
        <w:tc>
          <w:tcPr>
            <w:tcW w:w="3574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ОБЩЕГОСУДАРСТВЕННЫЕ ВОПРОСЫ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0000000000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14 545,44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10 586,18</w:t>
            </w:r>
          </w:p>
        </w:tc>
      </w:tr>
      <w:tr w:rsidR="00B82203" w:rsidRPr="00B82203" w:rsidTr="00B82203">
        <w:trPr>
          <w:trHeight w:val="63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0000000000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1 771,49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1 062,89</w:t>
            </w:r>
          </w:p>
        </w:tc>
      </w:tr>
      <w:tr w:rsidR="00B82203" w:rsidRPr="00B82203" w:rsidTr="00B82203">
        <w:trPr>
          <w:trHeight w:val="52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1 771,49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1 062,89</w:t>
            </w:r>
          </w:p>
        </w:tc>
      </w:tr>
      <w:tr w:rsidR="00B82203" w:rsidRPr="00B82203" w:rsidTr="00B82203">
        <w:trPr>
          <w:trHeight w:val="55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1 771,49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1 062,89</w:t>
            </w:r>
          </w:p>
        </w:tc>
      </w:tr>
      <w:tr w:rsidR="00B82203" w:rsidRPr="00B82203" w:rsidTr="00B82203">
        <w:trPr>
          <w:trHeight w:val="28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1 771,49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1 062,89</w:t>
            </w:r>
          </w:p>
        </w:tc>
      </w:tr>
      <w:tr w:rsidR="00B82203" w:rsidRPr="00B82203" w:rsidTr="00B82203">
        <w:trPr>
          <w:trHeight w:val="81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B82203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1 771,49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1 062,89</w:t>
            </w:r>
          </w:p>
        </w:tc>
      </w:tr>
      <w:tr w:rsidR="00B82203" w:rsidRPr="00B82203" w:rsidTr="00B82203">
        <w:trPr>
          <w:trHeight w:val="91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9 116,60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5 562,38</w:t>
            </w:r>
          </w:p>
        </w:tc>
      </w:tr>
      <w:tr w:rsidR="00B82203" w:rsidRPr="00B82203" w:rsidTr="00B82203">
        <w:trPr>
          <w:trHeight w:val="60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9 050,10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5 495,88</w:t>
            </w:r>
          </w:p>
        </w:tc>
      </w:tr>
      <w:tr w:rsidR="00B82203" w:rsidRPr="00B82203" w:rsidTr="00B82203">
        <w:trPr>
          <w:trHeight w:val="52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9 050,10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5 495,88</w:t>
            </w:r>
          </w:p>
        </w:tc>
      </w:tr>
      <w:tr w:rsidR="00B82203" w:rsidRPr="00B82203" w:rsidTr="00B82203">
        <w:trPr>
          <w:trHeight w:val="34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9 050,10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5 495,88</w:t>
            </w:r>
          </w:p>
        </w:tc>
      </w:tr>
      <w:tr w:rsidR="00B82203" w:rsidRPr="00B82203" w:rsidTr="00B82203">
        <w:trPr>
          <w:trHeight w:val="78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8 070,90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4 068,31</w:t>
            </w:r>
          </w:p>
        </w:tc>
      </w:tr>
      <w:tr w:rsidR="00B82203" w:rsidRPr="00B82203" w:rsidTr="00B82203">
        <w:trPr>
          <w:trHeight w:val="54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975,20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1 423,58</w:t>
            </w:r>
          </w:p>
        </w:tc>
      </w:tr>
      <w:tr w:rsidR="00B82203" w:rsidRPr="00B82203" w:rsidTr="00B82203">
        <w:trPr>
          <w:trHeight w:val="27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4,00</w:t>
            </w:r>
          </w:p>
        </w:tc>
      </w:tr>
      <w:tr w:rsidR="00B82203" w:rsidRPr="00B82203" w:rsidTr="00B82203">
        <w:trPr>
          <w:trHeight w:val="46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91.2.00.00000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66,50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66,50</w:t>
            </w:r>
          </w:p>
        </w:tc>
      </w:tr>
      <w:tr w:rsidR="00B82203" w:rsidRPr="00B82203" w:rsidTr="00B82203">
        <w:trPr>
          <w:trHeight w:val="52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65,80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65,80</w:t>
            </w:r>
          </w:p>
        </w:tc>
      </w:tr>
      <w:tr w:rsidR="00B82203" w:rsidRPr="00B82203" w:rsidTr="00B82203">
        <w:trPr>
          <w:trHeight w:val="75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65,80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65,80</w:t>
            </w:r>
          </w:p>
        </w:tc>
      </w:tr>
      <w:tr w:rsidR="00B82203" w:rsidRPr="00B82203" w:rsidTr="00B82203">
        <w:trPr>
          <w:trHeight w:val="54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0,70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0,70</w:t>
            </w:r>
          </w:p>
        </w:tc>
      </w:tr>
      <w:tr w:rsidR="00B82203" w:rsidRPr="00B82203" w:rsidTr="00B82203">
        <w:trPr>
          <w:trHeight w:val="129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B82203" w:rsidRPr="00B82203" w:rsidTr="00B82203">
        <w:trPr>
          <w:trHeight w:val="48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B82203" w:rsidRPr="00B82203" w:rsidTr="00B82203">
        <w:trPr>
          <w:trHeight w:val="42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ПРОВЕДЕНИЕ ВЫБОРОВ и РЕФЕРЕНДУМОВ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30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Проведение выборов и референдумов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33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30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Резервные фонды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610,00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600,00</w:t>
            </w:r>
          </w:p>
        </w:tc>
      </w:tr>
      <w:tr w:rsidR="00B82203" w:rsidRPr="00B82203" w:rsidTr="00B82203">
        <w:trPr>
          <w:trHeight w:val="30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Резервный фонд администрации муниципального образования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610,00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600,00</w:t>
            </w:r>
          </w:p>
        </w:tc>
      </w:tr>
      <w:tr w:rsidR="00B82203" w:rsidRPr="00B82203" w:rsidTr="00B82203">
        <w:trPr>
          <w:trHeight w:val="375"/>
        </w:trPr>
        <w:tc>
          <w:tcPr>
            <w:tcW w:w="3574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610,00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600,00</w:t>
            </w:r>
          </w:p>
        </w:tc>
      </w:tr>
      <w:tr w:rsidR="00B82203" w:rsidRPr="00B82203" w:rsidTr="00B82203">
        <w:trPr>
          <w:trHeight w:val="30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ОБЩЕГОСУДАРСТВЕННЫЕ ВОПРОСЫ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3 047,35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3 360,91</w:t>
            </w:r>
          </w:p>
        </w:tc>
      </w:tr>
      <w:tr w:rsidR="00B82203" w:rsidRPr="00B82203" w:rsidTr="00B82203">
        <w:trPr>
          <w:trHeight w:val="52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3 047,35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3 360,91</w:t>
            </w:r>
          </w:p>
        </w:tc>
      </w:tr>
      <w:tr w:rsidR="00B82203" w:rsidRPr="00B82203" w:rsidTr="00B82203">
        <w:trPr>
          <w:trHeight w:val="58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3 047,35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3 360,91</w:t>
            </w:r>
          </w:p>
        </w:tc>
      </w:tr>
      <w:tr w:rsidR="00B82203" w:rsidRPr="00B82203" w:rsidTr="00B82203">
        <w:trPr>
          <w:trHeight w:val="48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3 041,34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3 354,91</w:t>
            </w:r>
          </w:p>
        </w:tc>
      </w:tr>
      <w:tr w:rsidR="00B82203" w:rsidRPr="00B82203" w:rsidTr="00B82203">
        <w:trPr>
          <w:trHeight w:val="84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2 545,85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2 545,85</w:t>
            </w:r>
          </w:p>
        </w:tc>
      </w:tr>
      <w:tr w:rsidR="00B82203" w:rsidRPr="00B82203" w:rsidTr="00B82203">
        <w:trPr>
          <w:trHeight w:val="61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495,49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809,06</w:t>
            </w:r>
          </w:p>
        </w:tc>
      </w:tr>
      <w:tr w:rsidR="00B82203" w:rsidRPr="00B82203" w:rsidTr="00B82203">
        <w:trPr>
          <w:trHeight w:val="33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40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6,00</w:t>
            </w:r>
          </w:p>
        </w:tc>
      </w:tr>
      <w:tr w:rsidR="00B82203" w:rsidRPr="00B82203" w:rsidTr="00B82203">
        <w:trPr>
          <w:trHeight w:val="51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6,00</w:t>
            </w:r>
          </w:p>
        </w:tc>
      </w:tr>
      <w:tr w:rsidR="00B82203" w:rsidRPr="00B82203" w:rsidTr="00B82203">
        <w:trPr>
          <w:trHeight w:val="40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Мероприятия, проводимые к юбилейным и знаменательным датам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2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5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91.1.00.60202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42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ОБОРОНА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189,50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360"/>
        </w:trPr>
        <w:tc>
          <w:tcPr>
            <w:tcW w:w="3574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189,50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7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189,50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8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189,50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46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B82203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189,19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48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0,31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63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0300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227,00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227,00</w:t>
            </w:r>
          </w:p>
        </w:tc>
      </w:tr>
      <w:tr w:rsidR="00B82203" w:rsidRPr="00B82203" w:rsidTr="00B82203">
        <w:trPr>
          <w:trHeight w:val="42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Гражданская оборона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227,00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227,00</w:t>
            </w:r>
          </w:p>
        </w:tc>
      </w:tr>
      <w:tr w:rsidR="00B82203" w:rsidRPr="00B82203" w:rsidTr="00B82203">
        <w:trPr>
          <w:trHeight w:val="51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</w:tr>
      <w:tr w:rsidR="00B82203" w:rsidRPr="00B82203" w:rsidTr="00B82203">
        <w:trPr>
          <w:trHeight w:val="39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</w:tr>
      <w:tr w:rsidR="00B82203" w:rsidRPr="00B82203" w:rsidTr="00B82203">
        <w:trPr>
          <w:trHeight w:val="58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227,00</w:t>
            </w:r>
          </w:p>
        </w:tc>
      </w:tr>
      <w:tr w:rsidR="00B82203" w:rsidRPr="00B82203" w:rsidTr="00B82203">
        <w:trPr>
          <w:trHeight w:val="94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37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76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8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2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36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5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34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ЭКОНОМИКА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0400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3 877,67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13 988,57</w:t>
            </w:r>
          </w:p>
        </w:tc>
      </w:tr>
      <w:tr w:rsidR="00B82203" w:rsidRPr="00B82203" w:rsidTr="00B82203">
        <w:trPr>
          <w:trHeight w:val="54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Дорожное хозяйство (дорожные фонды)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3 877,67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13 988,57</w:t>
            </w:r>
          </w:p>
        </w:tc>
      </w:tr>
      <w:tr w:rsidR="00B82203" w:rsidRPr="00B82203" w:rsidTr="00B82203">
        <w:trPr>
          <w:trHeight w:val="39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3 642,67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3 777,24</w:t>
            </w:r>
          </w:p>
        </w:tc>
      </w:tr>
      <w:tr w:rsidR="00B82203" w:rsidRPr="00B82203" w:rsidTr="00B82203">
        <w:trPr>
          <w:trHeight w:val="58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3 642,67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3 777,24</w:t>
            </w:r>
          </w:p>
        </w:tc>
      </w:tr>
      <w:tr w:rsidR="00B82203" w:rsidRPr="00B82203" w:rsidTr="00B82203">
        <w:trPr>
          <w:trHeight w:val="57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3 642,67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3 777,24</w:t>
            </w:r>
          </w:p>
        </w:tc>
      </w:tr>
      <w:tr w:rsidR="00B82203" w:rsidRPr="00B82203" w:rsidTr="00B82203">
        <w:trPr>
          <w:trHeight w:val="45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Текущий ремонт в сфере установленных функций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3 642,67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3 777,24</w:t>
            </w:r>
          </w:p>
        </w:tc>
      </w:tr>
      <w:tr w:rsidR="00B82203" w:rsidRPr="00B82203" w:rsidTr="00B82203">
        <w:trPr>
          <w:trHeight w:val="58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3 642,67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3 777,24</w:t>
            </w:r>
          </w:p>
        </w:tc>
      </w:tr>
      <w:tr w:rsidR="00B82203" w:rsidRPr="00B82203" w:rsidTr="00B82203">
        <w:trPr>
          <w:trHeight w:val="31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5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31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Разработка проектно-сметной документации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48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31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235,00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10 211,33</w:t>
            </w:r>
          </w:p>
        </w:tc>
      </w:tr>
      <w:tr w:rsidR="00B82203" w:rsidRPr="00B82203" w:rsidTr="00B82203">
        <w:trPr>
          <w:trHeight w:val="52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235,00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235,00</w:t>
            </w:r>
          </w:p>
        </w:tc>
      </w:tr>
      <w:tr w:rsidR="00B82203" w:rsidRPr="00B82203" w:rsidTr="00B82203">
        <w:trPr>
          <w:trHeight w:val="52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235,00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235,00</w:t>
            </w:r>
          </w:p>
        </w:tc>
      </w:tr>
      <w:tr w:rsidR="00B82203" w:rsidRPr="00B82203" w:rsidTr="00B82203">
        <w:trPr>
          <w:trHeight w:val="51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235,00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235,00</w:t>
            </w:r>
          </w:p>
        </w:tc>
      </w:tr>
      <w:tr w:rsidR="00B82203" w:rsidRPr="00B82203" w:rsidTr="00B82203">
        <w:trPr>
          <w:trHeight w:val="82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1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84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20.1.00.S2916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9 976,33</w:t>
            </w:r>
          </w:p>
        </w:tc>
      </w:tr>
      <w:tr w:rsidR="00B82203" w:rsidRPr="00B82203" w:rsidTr="00B82203">
        <w:trPr>
          <w:trHeight w:val="54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20.1.00.S2916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9 976,33</w:t>
            </w:r>
          </w:p>
        </w:tc>
      </w:tr>
      <w:tr w:rsidR="00B82203" w:rsidRPr="00B82203" w:rsidTr="00B82203">
        <w:trPr>
          <w:trHeight w:val="58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40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7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Муниципальная программа "Территориальное развитие Голоустненского муниципального образования на 2018-2023 годы"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5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5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63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4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5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1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 xml:space="preserve">Закупка товаров, работ и услуг для обеспечения государственных </w:t>
            </w: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lastRenderedPageBreak/>
              <w:t>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45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"ЖИЛИЩНО-КОММУНАЛЬНОЕ ХОЗЯЙСТВО"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0500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1 527,86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1 450,61</w:t>
            </w:r>
          </w:p>
        </w:tc>
      </w:tr>
      <w:tr w:rsidR="00B82203" w:rsidRPr="00B82203" w:rsidTr="00B82203">
        <w:trPr>
          <w:trHeight w:val="45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Коммунальное хозяйство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45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108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60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97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региональных программ в области энергосбережения и повышения энергетической эффективности за счет средств местного бюджета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49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64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Субсидии местным бюджетам на содействие развитию и модернизации электроэнергетики в Иркутской области 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61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33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Благоустройство в границах поселения 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1 527,86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1 450,61</w:t>
            </w:r>
          </w:p>
        </w:tc>
      </w:tr>
      <w:tr w:rsidR="00B82203" w:rsidRPr="00B82203" w:rsidTr="00B82203">
        <w:trPr>
          <w:trHeight w:val="60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670,43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593,18</w:t>
            </w:r>
          </w:p>
        </w:tc>
      </w:tr>
      <w:tr w:rsidR="00B82203" w:rsidRPr="00B82203" w:rsidTr="00B82203">
        <w:trPr>
          <w:trHeight w:val="60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Мероприятия в области жилищно-коммунального хозяйства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91.1.00.60100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670,43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593,18</w:t>
            </w:r>
          </w:p>
        </w:tc>
      </w:tr>
      <w:tr w:rsidR="00B82203" w:rsidRPr="00B82203" w:rsidTr="00B82203">
        <w:trPr>
          <w:trHeight w:val="40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Уличное освещение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615,85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593,18</w:t>
            </w:r>
          </w:p>
        </w:tc>
      </w:tr>
      <w:tr w:rsidR="00B82203" w:rsidRPr="00B82203" w:rsidTr="00B82203">
        <w:trPr>
          <w:trHeight w:val="45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615,85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593,18</w:t>
            </w:r>
          </w:p>
        </w:tc>
      </w:tr>
      <w:tr w:rsidR="00B82203" w:rsidRPr="00B82203" w:rsidTr="00B82203">
        <w:trPr>
          <w:trHeight w:val="55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54,58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2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54,58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37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857,43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857,43</w:t>
            </w:r>
          </w:p>
        </w:tc>
      </w:tr>
      <w:tr w:rsidR="00B82203" w:rsidRPr="00B82203" w:rsidTr="00B82203">
        <w:trPr>
          <w:trHeight w:val="37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857,43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857,43</w:t>
            </w:r>
          </w:p>
        </w:tc>
      </w:tr>
      <w:tr w:rsidR="00B82203" w:rsidRPr="00B82203" w:rsidTr="00B82203">
        <w:trPr>
          <w:trHeight w:val="54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857,43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857,43</w:t>
            </w:r>
          </w:p>
        </w:tc>
      </w:tr>
      <w:tr w:rsidR="00B82203" w:rsidRPr="00B82203" w:rsidTr="00B82203">
        <w:trPr>
          <w:trHeight w:val="40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Финансовая поддержка реализации инициативных проектов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49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48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lastRenderedPageBreak/>
              <w:t>Программные расходы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416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1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40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4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40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4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37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69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22.8.00.00000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5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Мероприятия по формированию современной городской среды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7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42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ОХРАНА ОКРУЖАЮЩЕЙ СРЕДЫ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0600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45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34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34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Охрана окружающей среды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8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106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5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34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КУЛЬТУРА И КИНЕМАТОГРАФИЯ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6 488,11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9 926,72</w:t>
            </w:r>
          </w:p>
        </w:tc>
      </w:tr>
      <w:tr w:rsidR="00B82203" w:rsidRPr="00B82203" w:rsidTr="00B82203">
        <w:trPr>
          <w:trHeight w:val="31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Культура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6 488,11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9 926,72</w:t>
            </w:r>
          </w:p>
        </w:tc>
      </w:tr>
      <w:tr w:rsidR="00B82203" w:rsidRPr="00B82203" w:rsidTr="00B82203">
        <w:trPr>
          <w:trHeight w:val="54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6 488,11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9 926,72</w:t>
            </w:r>
          </w:p>
        </w:tc>
      </w:tr>
      <w:tr w:rsidR="00B82203" w:rsidRPr="00B82203" w:rsidTr="00B82203">
        <w:trPr>
          <w:trHeight w:val="57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6 488,11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9 926,72</w:t>
            </w:r>
          </w:p>
        </w:tc>
      </w:tr>
      <w:tr w:rsidR="00B82203" w:rsidRPr="00B82203" w:rsidTr="00B82203">
        <w:trPr>
          <w:trHeight w:val="61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6 488,11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9 926,72</w:t>
            </w:r>
          </w:p>
        </w:tc>
      </w:tr>
      <w:tr w:rsidR="00B82203" w:rsidRPr="00B82203" w:rsidTr="00B82203">
        <w:trPr>
          <w:trHeight w:val="63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6 488,11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9 926,72</w:t>
            </w:r>
          </w:p>
        </w:tc>
      </w:tr>
      <w:tr w:rsidR="00B82203" w:rsidRPr="00B82203" w:rsidTr="00B82203">
        <w:trPr>
          <w:trHeight w:val="73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5 742,82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9 021,43</w:t>
            </w:r>
          </w:p>
        </w:tc>
      </w:tr>
      <w:tr w:rsidR="00B82203" w:rsidRPr="00B82203" w:rsidTr="00B82203">
        <w:trPr>
          <w:trHeight w:val="49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745,29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905,29</w:t>
            </w:r>
          </w:p>
        </w:tc>
      </w:tr>
      <w:tr w:rsidR="00B82203" w:rsidRPr="00B82203" w:rsidTr="00B82203">
        <w:trPr>
          <w:trHeight w:val="37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67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Мероприятия муниципальной программы за счет средств местного бюджета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91.1.00.60027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405"/>
        </w:trPr>
        <w:tc>
          <w:tcPr>
            <w:tcW w:w="3574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31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30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Развитие культуры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20.5.00.00000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30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Реализация мероприятий муниципальной программы 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30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Развитие домов культуры за счет средств местного бюджета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48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7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21.5.00.00000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2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30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Укрепление материально-технической базы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1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45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Социальная политика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1000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535,99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535,99</w:t>
            </w:r>
          </w:p>
        </w:tc>
      </w:tr>
      <w:tr w:rsidR="00B82203" w:rsidRPr="00B82203" w:rsidTr="00B82203">
        <w:trPr>
          <w:trHeight w:val="30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ПЕНСИОННОЕ ОБЕСПЕЧЕНИЕ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535,99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535,99</w:t>
            </w:r>
          </w:p>
        </w:tc>
      </w:tr>
      <w:tr w:rsidR="00B82203" w:rsidRPr="00B82203" w:rsidTr="00B82203">
        <w:trPr>
          <w:trHeight w:val="30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535,99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535,99</w:t>
            </w:r>
          </w:p>
        </w:tc>
      </w:tr>
      <w:tr w:rsidR="00B82203" w:rsidRPr="00B82203" w:rsidTr="00B82203">
        <w:trPr>
          <w:trHeight w:val="285"/>
        </w:trPr>
        <w:tc>
          <w:tcPr>
            <w:tcW w:w="3574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535,99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535,99</w:t>
            </w:r>
          </w:p>
        </w:tc>
      </w:tr>
      <w:tr w:rsidR="00B82203" w:rsidRPr="00B82203" w:rsidTr="00B82203">
        <w:trPr>
          <w:trHeight w:val="37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Физическая культура и спорт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1100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31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Физическая культура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31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2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Муниципальная программа "Развитие физической культуры и спорта на территории Иркутского </w:t>
            </w: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района"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21.5.00.00000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2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1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75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1300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6,90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6,90</w:t>
            </w:r>
          </w:p>
        </w:tc>
      </w:tr>
      <w:tr w:rsidR="00B82203" w:rsidRPr="00B82203" w:rsidTr="00B82203">
        <w:trPr>
          <w:trHeight w:val="30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6,90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6,90</w:t>
            </w:r>
          </w:p>
        </w:tc>
      </w:tr>
      <w:tr w:rsidR="00B82203" w:rsidRPr="00B82203" w:rsidTr="00B82203">
        <w:trPr>
          <w:trHeight w:val="30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Обслуживание муниципального долга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6,90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6,90</w:t>
            </w:r>
          </w:p>
        </w:tc>
      </w:tr>
      <w:tr w:rsidR="00B82203" w:rsidRPr="00B82203" w:rsidTr="00B82203">
        <w:trPr>
          <w:trHeight w:val="255"/>
        </w:trPr>
        <w:tc>
          <w:tcPr>
            <w:tcW w:w="3574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6,90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6,90</w:t>
            </w:r>
          </w:p>
        </w:tc>
      </w:tr>
      <w:tr w:rsidR="00B82203" w:rsidRPr="00B82203" w:rsidTr="00B82203">
        <w:trPr>
          <w:trHeight w:val="87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1400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186,07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186,07</w:t>
            </w:r>
          </w:p>
        </w:tc>
      </w:tr>
      <w:tr w:rsidR="00B82203" w:rsidRPr="00B82203" w:rsidTr="00B82203">
        <w:trPr>
          <w:trHeight w:val="30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186,07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186,07</w:t>
            </w:r>
          </w:p>
        </w:tc>
      </w:tr>
      <w:tr w:rsidR="00B82203" w:rsidRPr="00B82203" w:rsidTr="00B82203">
        <w:trPr>
          <w:trHeight w:val="525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186,07</w:t>
            </w:r>
          </w:p>
        </w:tc>
      </w:tr>
      <w:tr w:rsidR="00B82203" w:rsidRPr="00B82203" w:rsidTr="00B82203">
        <w:trPr>
          <w:trHeight w:val="540"/>
        </w:trPr>
        <w:tc>
          <w:tcPr>
            <w:tcW w:w="357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186,07</w:t>
            </w:r>
          </w:p>
        </w:tc>
      </w:tr>
      <w:tr w:rsidR="00B82203" w:rsidRPr="00B82203" w:rsidTr="00B82203">
        <w:trPr>
          <w:trHeight w:val="285"/>
        </w:trPr>
        <w:tc>
          <w:tcPr>
            <w:tcW w:w="3574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Межбюджетные трансферты</w:t>
            </w:r>
          </w:p>
        </w:tc>
        <w:tc>
          <w:tcPr>
            <w:tcW w:w="74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77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711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186,07</w:t>
            </w:r>
          </w:p>
        </w:tc>
      </w:tr>
    </w:tbl>
    <w:p w:rsidR="0039630E" w:rsidRDefault="0039630E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6B21A2" w:rsidRDefault="006B21A2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82203" w:rsidRPr="00B82203" w:rsidRDefault="00B82203" w:rsidP="00B82203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B82203">
        <w:rPr>
          <w:rFonts w:ascii="Courier New" w:eastAsia="Calibri" w:hAnsi="Courier New" w:cs="Courier New"/>
          <w:sz w:val="18"/>
          <w:szCs w:val="18"/>
          <w:lang w:eastAsia="en-US"/>
        </w:rPr>
        <w:t>Приложение № 9</w:t>
      </w:r>
    </w:p>
    <w:p w:rsidR="00B82203" w:rsidRPr="00B82203" w:rsidRDefault="00B82203" w:rsidP="00B82203">
      <w:pPr>
        <w:jc w:val="right"/>
        <w:rPr>
          <w:rFonts w:ascii="Courier New" w:hAnsi="Courier New" w:cs="Courier New"/>
          <w:sz w:val="18"/>
          <w:szCs w:val="18"/>
        </w:rPr>
      </w:pPr>
      <w:r w:rsidRPr="00B82203">
        <w:rPr>
          <w:rFonts w:ascii="Courier New" w:hAnsi="Courier New" w:cs="Courier New"/>
          <w:sz w:val="18"/>
          <w:szCs w:val="18"/>
        </w:rPr>
        <w:t>к решению Думы</w:t>
      </w:r>
    </w:p>
    <w:p w:rsidR="00B82203" w:rsidRPr="00B82203" w:rsidRDefault="00B82203" w:rsidP="00B82203">
      <w:pPr>
        <w:jc w:val="right"/>
        <w:rPr>
          <w:rFonts w:ascii="Courier New" w:hAnsi="Courier New" w:cs="Courier New"/>
          <w:sz w:val="18"/>
          <w:szCs w:val="18"/>
        </w:rPr>
      </w:pPr>
      <w:r w:rsidRPr="00B82203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B82203" w:rsidRPr="00B82203" w:rsidRDefault="00B82203" w:rsidP="00B82203">
      <w:pPr>
        <w:jc w:val="right"/>
        <w:rPr>
          <w:rFonts w:ascii="Courier New" w:hAnsi="Courier New" w:cs="Courier New"/>
          <w:sz w:val="18"/>
          <w:szCs w:val="18"/>
        </w:rPr>
      </w:pPr>
      <w:r w:rsidRPr="00B82203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B82203" w:rsidRPr="00B82203" w:rsidRDefault="00B82203" w:rsidP="00B82203">
      <w:pPr>
        <w:jc w:val="right"/>
        <w:rPr>
          <w:rFonts w:ascii="Courier New" w:hAnsi="Courier New" w:cs="Courier New"/>
          <w:sz w:val="18"/>
          <w:szCs w:val="18"/>
        </w:rPr>
      </w:pPr>
      <w:r w:rsidRPr="00B82203">
        <w:rPr>
          <w:rFonts w:ascii="Courier New" w:hAnsi="Courier New" w:cs="Courier New"/>
          <w:sz w:val="18"/>
          <w:szCs w:val="18"/>
        </w:rPr>
        <w:t>муниципального образования на 2024 год</w:t>
      </w:r>
    </w:p>
    <w:p w:rsidR="00B82203" w:rsidRPr="00B82203" w:rsidRDefault="00B82203" w:rsidP="00B82203">
      <w:pPr>
        <w:jc w:val="right"/>
        <w:rPr>
          <w:rFonts w:ascii="Courier New" w:hAnsi="Courier New" w:cs="Courier New"/>
          <w:sz w:val="18"/>
          <w:szCs w:val="18"/>
        </w:rPr>
      </w:pPr>
      <w:r w:rsidRPr="00B82203">
        <w:rPr>
          <w:rFonts w:ascii="Courier New" w:hAnsi="Courier New" w:cs="Courier New"/>
          <w:sz w:val="18"/>
          <w:szCs w:val="18"/>
        </w:rPr>
        <w:t>и на плановый период 2025 и 2026 годов»</w:t>
      </w:r>
    </w:p>
    <w:p w:rsidR="00B82203" w:rsidRPr="00B82203" w:rsidRDefault="00B82203" w:rsidP="00B82203">
      <w:pPr>
        <w:jc w:val="right"/>
        <w:rPr>
          <w:rFonts w:ascii="Courier New" w:hAnsi="Courier New" w:cs="Courier New"/>
          <w:sz w:val="18"/>
          <w:szCs w:val="18"/>
        </w:rPr>
      </w:pPr>
      <w:r w:rsidRPr="00B82203">
        <w:rPr>
          <w:rFonts w:ascii="Courier New" w:hAnsi="Courier New" w:cs="Courier New"/>
          <w:sz w:val="18"/>
          <w:szCs w:val="18"/>
        </w:rPr>
        <w:t>от 06.12.2023 г. № 25-91/РД</w:t>
      </w:r>
    </w:p>
    <w:p w:rsidR="00B82203" w:rsidRPr="00B82203" w:rsidRDefault="00B82203" w:rsidP="00B82203">
      <w:pPr>
        <w:jc w:val="right"/>
        <w:rPr>
          <w:rFonts w:ascii="Courier New" w:hAnsi="Courier New" w:cs="Courier New"/>
          <w:sz w:val="18"/>
          <w:szCs w:val="18"/>
        </w:rPr>
      </w:pPr>
    </w:p>
    <w:p w:rsidR="00B82203" w:rsidRPr="00B82203" w:rsidRDefault="00B82203" w:rsidP="00B82203">
      <w:pPr>
        <w:spacing w:line="276" w:lineRule="auto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B82203" w:rsidRPr="00B82203" w:rsidRDefault="00B82203" w:rsidP="00B82203">
      <w:pPr>
        <w:spacing w:line="276" w:lineRule="auto"/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B82203">
        <w:rPr>
          <w:rFonts w:ascii="Courier New" w:eastAsia="Calibri" w:hAnsi="Courier New" w:cs="Courier New"/>
          <w:sz w:val="18"/>
          <w:szCs w:val="18"/>
          <w:lang w:eastAsia="en-US"/>
        </w:rPr>
        <w:t>ИСТОЧНИКИ ВНУТРЕННЕГО ФИНАНСИРОВАНИЯ ДЕФИЦИТА БЮДЖЕТА ГОЛОУСТНЕНСКОГО МУНИЦИПАЛЬНОГО ОБРАЗОВАНИЯ НА 2024 ГОД</w:t>
      </w:r>
    </w:p>
    <w:p w:rsidR="00B82203" w:rsidRPr="00B82203" w:rsidRDefault="00B82203" w:rsidP="00B82203">
      <w:pPr>
        <w:spacing w:line="276" w:lineRule="auto"/>
        <w:jc w:val="right"/>
        <w:rPr>
          <w:rFonts w:ascii="Courier New" w:eastAsia="Calibri" w:hAnsi="Courier New" w:cs="Courier New"/>
          <w:b/>
          <w:sz w:val="18"/>
          <w:szCs w:val="18"/>
          <w:lang w:eastAsia="en-US"/>
        </w:rPr>
      </w:pPr>
      <w:r w:rsidRPr="00B82203">
        <w:rPr>
          <w:rFonts w:ascii="Courier New" w:eastAsia="Calibri" w:hAnsi="Courier New" w:cs="Courier New"/>
          <w:sz w:val="18"/>
          <w:szCs w:val="18"/>
          <w:lang w:eastAsia="en-US"/>
        </w:rPr>
        <w:t>тыс. рублей</w:t>
      </w:r>
    </w:p>
    <w:p w:rsidR="00B82203" w:rsidRDefault="00B82203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tbl>
      <w:tblPr>
        <w:tblW w:w="10491" w:type="dxa"/>
        <w:tblInd w:w="-318" w:type="dxa"/>
        <w:tblLook w:val="04A0" w:firstRow="1" w:lastRow="0" w:firstColumn="1" w:lastColumn="0" w:noHBand="0" w:noVBand="1"/>
      </w:tblPr>
      <w:tblGrid>
        <w:gridCol w:w="5246"/>
        <w:gridCol w:w="3827"/>
        <w:gridCol w:w="1418"/>
      </w:tblGrid>
      <w:tr w:rsidR="00B82203" w:rsidRPr="00B82203" w:rsidTr="00B82203">
        <w:trPr>
          <w:trHeight w:val="30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Код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Сумма</w:t>
            </w:r>
          </w:p>
        </w:tc>
      </w:tr>
      <w:tr w:rsidR="00B82203" w:rsidRPr="00B82203" w:rsidTr="00B82203">
        <w:trPr>
          <w:trHeight w:val="58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000 01 00 00 00 00 0000 000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556,70</w:t>
            </w:r>
          </w:p>
        </w:tc>
      </w:tr>
      <w:tr w:rsidR="00B82203" w:rsidRPr="00B82203" w:rsidTr="00B82203">
        <w:trPr>
          <w:trHeight w:val="45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718 01 02 00 00 00 0000 000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929,70</w:t>
            </w:r>
          </w:p>
        </w:tc>
      </w:tr>
      <w:tr w:rsidR="00B82203" w:rsidRPr="00B82203" w:rsidTr="00B82203">
        <w:trPr>
          <w:trHeight w:val="49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000 01 02 00 00 00 0000 700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929,70</w:t>
            </w:r>
          </w:p>
        </w:tc>
      </w:tr>
      <w:tr w:rsidR="00B82203" w:rsidRPr="00B82203" w:rsidTr="00B82203"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000 01 02 00 00 10 0000 710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929,70</w:t>
            </w:r>
          </w:p>
        </w:tc>
      </w:tr>
      <w:tr w:rsidR="00B82203" w:rsidRPr="00B82203" w:rsidTr="00B82203"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000 01 02 00 00 00 0000 800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67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lastRenderedPageBreak/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000 01 02 00 00 10 0000 810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64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000 01 03 00 00 00 0000 000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-373,00</w:t>
            </w:r>
          </w:p>
        </w:tc>
      </w:tr>
      <w:tr w:rsidR="00B82203" w:rsidRPr="00B82203" w:rsidTr="00B82203">
        <w:trPr>
          <w:trHeight w:val="64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000 01 03 00 00 00 0000 700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6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000 01 03 01 00 10 0000 710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8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000 01 03 01 00 00 0000 800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-373,00</w:t>
            </w:r>
          </w:p>
        </w:tc>
      </w:tr>
      <w:tr w:rsidR="00B82203" w:rsidRPr="00B82203" w:rsidTr="00B82203">
        <w:trPr>
          <w:trHeight w:val="87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000 01 03 01 00 10 0000 810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-373,00</w:t>
            </w:r>
          </w:p>
        </w:tc>
      </w:tr>
      <w:tr w:rsidR="00B82203" w:rsidRPr="00B82203" w:rsidTr="00B82203">
        <w:trPr>
          <w:trHeight w:val="36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28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000 01 05 00 00 00 0000 500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-65 095,68</w:t>
            </w:r>
          </w:p>
        </w:tc>
      </w:tr>
      <w:tr w:rsidR="00B82203" w:rsidRPr="00B82203" w:rsidTr="00B82203">
        <w:trPr>
          <w:trHeight w:val="33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 xml:space="preserve">Увеличение прочих остатков  средств бюджетов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000 01 05 02 00 00 0000 500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-65 095,68</w:t>
            </w:r>
          </w:p>
        </w:tc>
      </w:tr>
      <w:tr w:rsidR="00B82203" w:rsidRPr="00B82203" w:rsidTr="00B82203">
        <w:trPr>
          <w:trHeight w:val="3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000 01 05 02 01 00 0000 510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-65 095,68</w:t>
            </w:r>
          </w:p>
        </w:tc>
      </w:tr>
      <w:tr w:rsidR="00B82203" w:rsidRPr="00B82203" w:rsidTr="00B82203">
        <w:trPr>
          <w:trHeight w:val="6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000 01 05 02 01 10 0000 510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-65 095,68</w:t>
            </w:r>
          </w:p>
        </w:tc>
      </w:tr>
      <w:tr w:rsidR="00B82203" w:rsidRPr="00B82203" w:rsidTr="00B82203">
        <w:trPr>
          <w:trHeight w:val="3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000 01 05 00 00 00 0000 600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65 095,68</w:t>
            </w:r>
          </w:p>
        </w:tc>
      </w:tr>
      <w:tr w:rsidR="00B82203" w:rsidRPr="00B82203" w:rsidTr="00B82203">
        <w:trPr>
          <w:trHeight w:val="3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000 01 05 02 00 00 0000 600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65 095,68</w:t>
            </w:r>
          </w:p>
        </w:tc>
      </w:tr>
      <w:tr w:rsidR="00B82203" w:rsidRPr="00B82203" w:rsidTr="00B82203"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 xml:space="preserve">Уменьшение прочих остатков денежных средств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000 01 05 02 01 00 0000 610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65 095,68</w:t>
            </w:r>
          </w:p>
        </w:tc>
      </w:tr>
      <w:tr w:rsidR="00B82203" w:rsidRPr="00B82203" w:rsidTr="00B82203"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000 01 05 02 01 10 0000 610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65 095,68</w:t>
            </w:r>
          </w:p>
        </w:tc>
      </w:tr>
      <w:tr w:rsidR="00B82203" w:rsidRPr="00B82203" w:rsidTr="00B82203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Иные источники внутреннего финансирования дефицита бюджета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</w:tr>
    </w:tbl>
    <w:p w:rsidR="00B82203" w:rsidRDefault="00B82203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82203" w:rsidRDefault="00B82203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82203" w:rsidRPr="00B82203" w:rsidRDefault="00B82203" w:rsidP="00B82203">
      <w:pPr>
        <w:jc w:val="right"/>
        <w:rPr>
          <w:rFonts w:ascii="Courier New" w:hAnsi="Courier New" w:cs="Courier New"/>
          <w:sz w:val="18"/>
          <w:szCs w:val="18"/>
        </w:rPr>
      </w:pPr>
      <w:r w:rsidRPr="00B82203">
        <w:rPr>
          <w:rFonts w:ascii="Courier New" w:hAnsi="Courier New" w:cs="Courier New"/>
          <w:sz w:val="18"/>
          <w:szCs w:val="18"/>
        </w:rPr>
        <w:t>Приложение № 10</w:t>
      </w:r>
    </w:p>
    <w:p w:rsidR="00B82203" w:rsidRPr="00B82203" w:rsidRDefault="00B82203" w:rsidP="00B82203">
      <w:pPr>
        <w:jc w:val="right"/>
        <w:rPr>
          <w:rFonts w:ascii="Courier New" w:hAnsi="Courier New" w:cs="Courier New"/>
          <w:sz w:val="18"/>
          <w:szCs w:val="18"/>
        </w:rPr>
      </w:pPr>
      <w:r w:rsidRPr="00B82203">
        <w:rPr>
          <w:rFonts w:ascii="Courier New" w:hAnsi="Courier New" w:cs="Courier New"/>
          <w:sz w:val="18"/>
          <w:szCs w:val="18"/>
        </w:rPr>
        <w:t>к решению Думы</w:t>
      </w:r>
    </w:p>
    <w:p w:rsidR="00B82203" w:rsidRPr="00B82203" w:rsidRDefault="00B82203" w:rsidP="00B82203">
      <w:pPr>
        <w:jc w:val="right"/>
        <w:rPr>
          <w:rFonts w:ascii="Courier New" w:hAnsi="Courier New" w:cs="Courier New"/>
          <w:sz w:val="18"/>
          <w:szCs w:val="18"/>
        </w:rPr>
      </w:pPr>
      <w:r w:rsidRPr="00B82203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B82203" w:rsidRPr="00B82203" w:rsidRDefault="00B82203" w:rsidP="00B82203">
      <w:pPr>
        <w:jc w:val="right"/>
        <w:rPr>
          <w:rFonts w:ascii="Courier New" w:hAnsi="Courier New" w:cs="Courier New"/>
          <w:sz w:val="18"/>
          <w:szCs w:val="18"/>
        </w:rPr>
      </w:pPr>
      <w:r w:rsidRPr="00B82203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B82203" w:rsidRPr="00B82203" w:rsidRDefault="00B82203" w:rsidP="00B82203">
      <w:pPr>
        <w:jc w:val="right"/>
        <w:rPr>
          <w:rFonts w:ascii="Courier New" w:hAnsi="Courier New" w:cs="Courier New"/>
          <w:sz w:val="18"/>
          <w:szCs w:val="18"/>
        </w:rPr>
      </w:pPr>
      <w:r w:rsidRPr="00B82203">
        <w:rPr>
          <w:rFonts w:ascii="Courier New" w:hAnsi="Courier New" w:cs="Courier New"/>
          <w:sz w:val="18"/>
          <w:szCs w:val="18"/>
        </w:rPr>
        <w:t>муниципального образования на 2024 год</w:t>
      </w:r>
    </w:p>
    <w:p w:rsidR="00B82203" w:rsidRPr="00B82203" w:rsidRDefault="00B82203" w:rsidP="00B82203">
      <w:pPr>
        <w:jc w:val="right"/>
        <w:rPr>
          <w:rFonts w:ascii="Courier New" w:hAnsi="Courier New" w:cs="Courier New"/>
          <w:sz w:val="18"/>
          <w:szCs w:val="18"/>
        </w:rPr>
      </w:pPr>
      <w:r w:rsidRPr="00B82203">
        <w:rPr>
          <w:rFonts w:ascii="Courier New" w:hAnsi="Courier New" w:cs="Courier New"/>
          <w:sz w:val="18"/>
          <w:szCs w:val="18"/>
        </w:rPr>
        <w:t>и на плановый период 2025 и 2026 годов»</w:t>
      </w:r>
    </w:p>
    <w:p w:rsidR="00B82203" w:rsidRPr="00B82203" w:rsidRDefault="00B82203" w:rsidP="00B82203">
      <w:pPr>
        <w:jc w:val="right"/>
        <w:rPr>
          <w:rFonts w:ascii="Courier New" w:hAnsi="Courier New" w:cs="Courier New"/>
          <w:sz w:val="18"/>
          <w:szCs w:val="18"/>
        </w:rPr>
      </w:pPr>
      <w:r w:rsidRPr="00B82203">
        <w:rPr>
          <w:rFonts w:ascii="Courier New" w:hAnsi="Courier New" w:cs="Courier New"/>
          <w:sz w:val="18"/>
          <w:szCs w:val="18"/>
        </w:rPr>
        <w:t>от 06.12.2023 г. № 25-91/РД</w:t>
      </w:r>
    </w:p>
    <w:p w:rsidR="00B82203" w:rsidRPr="00B82203" w:rsidRDefault="00B82203" w:rsidP="00B82203">
      <w:pPr>
        <w:jc w:val="right"/>
        <w:rPr>
          <w:rFonts w:ascii="Courier New" w:hAnsi="Courier New" w:cs="Courier New"/>
          <w:sz w:val="18"/>
          <w:szCs w:val="18"/>
        </w:rPr>
      </w:pPr>
    </w:p>
    <w:p w:rsidR="00B82203" w:rsidRPr="00B82203" w:rsidRDefault="00B82203" w:rsidP="00B82203">
      <w:pPr>
        <w:jc w:val="center"/>
        <w:rPr>
          <w:rFonts w:ascii="Courier New" w:hAnsi="Courier New" w:cs="Courier New"/>
          <w:sz w:val="18"/>
          <w:szCs w:val="18"/>
        </w:rPr>
      </w:pPr>
      <w:r w:rsidRPr="00B82203">
        <w:rPr>
          <w:rFonts w:ascii="Courier New" w:hAnsi="Courier New" w:cs="Courier New"/>
          <w:sz w:val="18"/>
          <w:szCs w:val="18"/>
        </w:rPr>
        <w:t>ИСТОЧНИКИ ВНУТРЕННЕГО ФИНАНСИРОВАНИЯ ДЕФИЦИТА БЮДЖЕТА ГОЛОУСТНЕНСКОГО МУНИЦИПАЛЬНОГО ОБРАЗОВАНИЯ НА ПЛАНОВЫЙ ПЕРИОД 2025</w:t>
      </w:r>
      <w:proofErr w:type="gramStart"/>
      <w:r w:rsidRPr="00B82203">
        <w:rPr>
          <w:rFonts w:ascii="Courier New" w:hAnsi="Courier New" w:cs="Courier New"/>
          <w:sz w:val="18"/>
          <w:szCs w:val="18"/>
        </w:rPr>
        <w:t xml:space="preserve"> И</w:t>
      </w:r>
      <w:proofErr w:type="gramEnd"/>
      <w:r w:rsidRPr="00B82203">
        <w:rPr>
          <w:rFonts w:ascii="Courier New" w:hAnsi="Courier New" w:cs="Courier New"/>
          <w:sz w:val="18"/>
          <w:szCs w:val="18"/>
        </w:rPr>
        <w:t xml:space="preserve"> 2026 ГОДОВ</w:t>
      </w:r>
    </w:p>
    <w:p w:rsidR="00B82203" w:rsidRPr="00B82203" w:rsidRDefault="00B82203" w:rsidP="00B82203">
      <w:pPr>
        <w:jc w:val="center"/>
        <w:rPr>
          <w:rFonts w:ascii="Courier New" w:hAnsi="Courier New" w:cs="Courier New"/>
          <w:sz w:val="18"/>
          <w:szCs w:val="18"/>
        </w:rPr>
      </w:pPr>
    </w:p>
    <w:p w:rsidR="00B82203" w:rsidRPr="00B82203" w:rsidRDefault="00B82203" w:rsidP="00B82203">
      <w:pPr>
        <w:jc w:val="right"/>
        <w:rPr>
          <w:rFonts w:ascii="Courier New" w:hAnsi="Courier New" w:cs="Courier New"/>
          <w:b/>
          <w:sz w:val="18"/>
          <w:szCs w:val="18"/>
        </w:rPr>
      </w:pPr>
      <w:r w:rsidRPr="00B82203">
        <w:rPr>
          <w:rFonts w:ascii="Courier New" w:hAnsi="Courier New" w:cs="Courier New"/>
          <w:sz w:val="18"/>
          <w:szCs w:val="18"/>
        </w:rPr>
        <w:t>тыс. рублей</w:t>
      </w:r>
    </w:p>
    <w:p w:rsidR="00B82203" w:rsidRDefault="00B82203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4"/>
        <w:gridCol w:w="3402"/>
        <w:gridCol w:w="1559"/>
        <w:gridCol w:w="1559"/>
      </w:tblGrid>
      <w:tr w:rsidR="00B82203" w:rsidRPr="00B82203" w:rsidTr="00B82203">
        <w:trPr>
          <w:trHeight w:val="300"/>
        </w:trPr>
        <w:tc>
          <w:tcPr>
            <w:tcW w:w="4254" w:type="dxa"/>
            <w:vMerge w:val="restart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402" w:type="dxa"/>
            <w:vMerge w:val="restart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Код</w:t>
            </w:r>
          </w:p>
        </w:tc>
        <w:tc>
          <w:tcPr>
            <w:tcW w:w="3118" w:type="dxa"/>
            <w:gridSpan w:val="2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Сумма</w:t>
            </w:r>
          </w:p>
        </w:tc>
      </w:tr>
      <w:tr w:rsidR="00B82203" w:rsidRPr="00B82203" w:rsidTr="00B82203">
        <w:trPr>
          <w:trHeight w:val="300"/>
        </w:trPr>
        <w:tc>
          <w:tcPr>
            <w:tcW w:w="4254" w:type="dxa"/>
            <w:vMerge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3402" w:type="dxa"/>
            <w:vMerge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2025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2026</w:t>
            </w:r>
          </w:p>
        </w:tc>
      </w:tr>
      <w:tr w:rsidR="00B82203" w:rsidRPr="00B82203" w:rsidTr="00B82203">
        <w:trPr>
          <w:trHeight w:val="585"/>
        </w:trPr>
        <w:tc>
          <w:tcPr>
            <w:tcW w:w="425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Источники внутреннего финансирования дефицитов бюджетов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000 01 00 00 00 00 0000 000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460,46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578,96</w:t>
            </w:r>
          </w:p>
        </w:tc>
      </w:tr>
      <w:tr w:rsidR="00B82203" w:rsidRPr="00B82203" w:rsidTr="00B82203">
        <w:trPr>
          <w:trHeight w:val="356"/>
        </w:trPr>
        <w:tc>
          <w:tcPr>
            <w:tcW w:w="425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718 01 02 00 00 00 0000 000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833,46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578,96</w:t>
            </w:r>
          </w:p>
        </w:tc>
      </w:tr>
      <w:tr w:rsidR="00B82203" w:rsidRPr="00B82203" w:rsidTr="00B82203">
        <w:trPr>
          <w:trHeight w:val="555"/>
        </w:trPr>
        <w:tc>
          <w:tcPr>
            <w:tcW w:w="425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000 01 02 00 00 00 0000 700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833,46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578,96</w:t>
            </w:r>
          </w:p>
        </w:tc>
      </w:tr>
      <w:tr w:rsidR="00B82203" w:rsidRPr="00B82203" w:rsidTr="00B82203">
        <w:trPr>
          <w:trHeight w:val="525"/>
        </w:trPr>
        <w:tc>
          <w:tcPr>
            <w:tcW w:w="425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000 01 02 00 00 10 0000 710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833,46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578,96</w:t>
            </w:r>
          </w:p>
        </w:tc>
      </w:tr>
      <w:tr w:rsidR="00B82203" w:rsidRPr="00B82203" w:rsidTr="00B82203">
        <w:trPr>
          <w:trHeight w:val="615"/>
        </w:trPr>
        <w:tc>
          <w:tcPr>
            <w:tcW w:w="425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000 01 02 00 00 00 0000 800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59"/>
        </w:trPr>
        <w:tc>
          <w:tcPr>
            <w:tcW w:w="425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000 01 02 00 00 10 0000 810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55"/>
        </w:trPr>
        <w:tc>
          <w:tcPr>
            <w:tcW w:w="425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000 01 03 00 00 00 0000 000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-373,00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540"/>
        </w:trPr>
        <w:tc>
          <w:tcPr>
            <w:tcW w:w="425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000 01 03 00 00 00 0000 700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600"/>
        </w:trPr>
        <w:tc>
          <w:tcPr>
            <w:tcW w:w="425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000 01 03 01 00 10 0000 710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600"/>
        </w:trPr>
        <w:tc>
          <w:tcPr>
            <w:tcW w:w="425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000 01 03 01 00 00 0000 800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-373,00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690"/>
        </w:trPr>
        <w:tc>
          <w:tcPr>
            <w:tcW w:w="425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000 01 03 01 00 10 0000 810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-373,00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300"/>
        </w:trPr>
        <w:tc>
          <w:tcPr>
            <w:tcW w:w="425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B82203" w:rsidRPr="00B82203" w:rsidTr="00B82203">
        <w:trPr>
          <w:trHeight w:val="300"/>
        </w:trPr>
        <w:tc>
          <w:tcPr>
            <w:tcW w:w="425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000 01 05 00 00 00 0000 500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-28 631,50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-38 305,30</w:t>
            </w:r>
          </w:p>
        </w:tc>
      </w:tr>
      <w:tr w:rsidR="00B82203" w:rsidRPr="00B82203" w:rsidTr="00B82203">
        <w:trPr>
          <w:trHeight w:val="300"/>
        </w:trPr>
        <w:tc>
          <w:tcPr>
            <w:tcW w:w="425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 xml:space="preserve">Увеличение прочих остатков  средств бюджетов 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000 01 05 02 00 00 0000 500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-28 631,50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-38 305,30</w:t>
            </w:r>
          </w:p>
        </w:tc>
      </w:tr>
      <w:tr w:rsidR="00B82203" w:rsidRPr="00B82203" w:rsidTr="00B82203">
        <w:trPr>
          <w:trHeight w:val="351"/>
        </w:trPr>
        <w:tc>
          <w:tcPr>
            <w:tcW w:w="425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000 01 05 02 01 00 0000 510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-28 631,50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-38 305,30</w:t>
            </w:r>
          </w:p>
        </w:tc>
      </w:tr>
      <w:tr w:rsidR="00B82203" w:rsidRPr="00B82203" w:rsidTr="00B82203">
        <w:trPr>
          <w:trHeight w:val="465"/>
        </w:trPr>
        <w:tc>
          <w:tcPr>
            <w:tcW w:w="425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000 01 05 02 01 10 0000 510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-28 631,50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-38 305,30</w:t>
            </w:r>
          </w:p>
        </w:tc>
      </w:tr>
      <w:tr w:rsidR="00B82203" w:rsidRPr="00B82203" w:rsidTr="00B82203">
        <w:trPr>
          <w:trHeight w:val="300"/>
        </w:trPr>
        <w:tc>
          <w:tcPr>
            <w:tcW w:w="425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000 01 05 00 00 00 0000 600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28 631,50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38 305,30</w:t>
            </w:r>
          </w:p>
        </w:tc>
      </w:tr>
      <w:tr w:rsidR="00B82203" w:rsidRPr="00B82203" w:rsidTr="00B82203">
        <w:trPr>
          <w:trHeight w:val="300"/>
        </w:trPr>
        <w:tc>
          <w:tcPr>
            <w:tcW w:w="425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000 01 05 02 00 00 0000 600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28 631,50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38 305,30</w:t>
            </w:r>
          </w:p>
        </w:tc>
      </w:tr>
      <w:tr w:rsidR="00B82203" w:rsidRPr="00B82203" w:rsidTr="00B82203">
        <w:trPr>
          <w:trHeight w:val="300"/>
        </w:trPr>
        <w:tc>
          <w:tcPr>
            <w:tcW w:w="425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 xml:space="preserve">Уменьшение прочих остатков денежных средств 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000 01 05 02 01 00 0000 610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28 631,50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38 305,30</w:t>
            </w:r>
          </w:p>
        </w:tc>
      </w:tr>
      <w:tr w:rsidR="00B82203" w:rsidRPr="00B82203" w:rsidTr="00B82203">
        <w:trPr>
          <w:trHeight w:val="465"/>
        </w:trPr>
        <w:tc>
          <w:tcPr>
            <w:tcW w:w="425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sz w:val="18"/>
                <w:szCs w:val="18"/>
              </w:rPr>
              <w:t>000 01 05 02 01 10 0000 610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28 631,50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B8220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38 305,30</w:t>
            </w:r>
          </w:p>
        </w:tc>
      </w:tr>
      <w:tr w:rsidR="00B82203" w:rsidRPr="00B82203" w:rsidTr="00B82203">
        <w:trPr>
          <w:trHeight w:val="300"/>
        </w:trPr>
        <w:tc>
          <w:tcPr>
            <w:tcW w:w="4254" w:type="dxa"/>
            <w:shd w:val="clear" w:color="auto" w:fill="auto"/>
            <w:hideMark/>
          </w:tcPr>
          <w:p w:rsidR="00B82203" w:rsidRPr="00B82203" w:rsidRDefault="00B82203" w:rsidP="00B8220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B82203">
              <w:rPr>
                <w:rFonts w:ascii="Courier New" w:hAnsi="Courier New" w:cs="Courier New"/>
                <w:bCs/>
                <w:sz w:val="18"/>
                <w:szCs w:val="18"/>
              </w:rPr>
              <w:t>Иные источники внутреннего финансирования дефицита бюджета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B82203" w:rsidRPr="00B82203" w:rsidRDefault="00B82203" w:rsidP="00B8220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</w:tr>
    </w:tbl>
    <w:p w:rsidR="00B82203" w:rsidRDefault="00B82203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B0CAF" w:rsidRDefault="008B0CAF" w:rsidP="00C00E84">
      <w:pPr>
        <w:widowControl w:val="0"/>
        <w:suppressAutoHyphens/>
        <w:autoSpaceDE w:val="0"/>
        <w:autoSpaceDN w:val="0"/>
        <w:adjustRightInd w:val="0"/>
        <w:jc w:val="center"/>
        <w:rPr>
          <w:noProof/>
        </w:rPr>
      </w:pPr>
    </w:p>
    <w:p w:rsidR="008B0CAF" w:rsidRDefault="008B0CAF" w:rsidP="00C00E84">
      <w:pPr>
        <w:widowControl w:val="0"/>
        <w:suppressAutoHyphens/>
        <w:autoSpaceDE w:val="0"/>
        <w:autoSpaceDN w:val="0"/>
        <w:adjustRightInd w:val="0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01F37C38" wp14:editId="74F11B46">
            <wp:simplePos x="0" y="0"/>
            <wp:positionH relativeFrom="column">
              <wp:posOffset>-27940</wp:posOffset>
            </wp:positionH>
            <wp:positionV relativeFrom="paragraph">
              <wp:posOffset>-29210</wp:posOffset>
            </wp:positionV>
            <wp:extent cx="6224905" cy="3543300"/>
            <wp:effectExtent l="0" t="0" r="4445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54" t="29079" r="10620" b="8257"/>
                    <a:stretch/>
                  </pic:blipFill>
                  <pic:spPr bwMode="auto">
                    <a:xfrm>
                      <a:off x="0" y="0"/>
                      <a:ext cx="6224905" cy="3543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1" locked="0" layoutInCell="1" allowOverlap="1" wp14:anchorId="370AFC0F" wp14:editId="3B749135">
            <wp:simplePos x="0" y="0"/>
            <wp:positionH relativeFrom="column">
              <wp:posOffset>-77470</wp:posOffset>
            </wp:positionH>
            <wp:positionV relativeFrom="paragraph">
              <wp:posOffset>-443865</wp:posOffset>
            </wp:positionV>
            <wp:extent cx="6362700" cy="3660140"/>
            <wp:effectExtent l="0" t="0" r="0" b="0"/>
            <wp:wrapThrough wrapText="bothSides">
              <wp:wrapPolygon edited="0">
                <wp:start x="0" y="0"/>
                <wp:lineTo x="0" y="21473"/>
                <wp:lineTo x="21535" y="21473"/>
                <wp:lineTo x="21535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44" t="21101" r="11136" b="15780"/>
                    <a:stretch/>
                  </pic:blipFill>
                  <pic:spPr bwMode="auto">
                    <a:xfrm>
                      <a:off x="0" y="0"/>
                      <a:ext cx="6362700" cy="3660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2203" w:rsidRDefault="00B82203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B0CAF" w:rsidRDefault="008B0CAF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B0CAF" w:rsidRDefault="008B0CAF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B0CAF" w:rsidRDefault="008B0CAF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B0CAF" w:rsidRDefault="008B0CAF" w:rsidP="00C00E84">
      <w:pPr>
        <w:widowControl w:val="0"/>
        <w:suppressAutoHyphens/>
        <w:autoSpaceDE w:val="0"/>
        <w:autoSpaceDN w:val="0"/>
        <w:adjustRightInd w:val="0"/>
        <w:jc w:val="center"/>
        <w:rPr>
          <w:noProof/>
        </w:rPr>
      </w:pPr>
    </w:p>
    <w:p w:rsidR="008B0CAF" w:rsidRDefault="008B0CAF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B0CAF" w:rsidRDefault="008B0CAF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B0CAF" w:rsidRDefault="008B0CAF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B0CAF" w:rsidRDefault="008B0CAF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B0CAF" w:rsidRDefault="008B0CAF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B0CAF" w:rsidRDefault="008B0CAF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B0CAF" w:rsidRDefault="008B0CAF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B0CAF" w:rsidRDefault="008B0CAF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B0CAF" w:rsidRDefault="008B0CAF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B0CAF" w:rsidRDefault="008B0CAF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B0CAF" w:rsidRDefault="008B0CAF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B0CAF" w:rsidRDefault="008B0CAF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B0CAF" w:rsidRDefault="008B0CAF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B0CAF" w:rsidRDefault="008B0CAF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B0CAF" w:rsidRDefault="008B0CAF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B0CAF" w:rsidRDefault="008B0CAF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B0CAF" w:rsidRDefault="008B0CAF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B0CAF" w:rsidRDefault="008B0CAF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B0CAF" w:rsidRDefault="008B0CAF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B0CAF" w:rsidRDefault="008B0CAF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B0CAF" w:rsidRDefault="008B0CAF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82203" w:rsidRDefault="00B82203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21E7C" w:rsidRPr="00D21E7C" w:rsidRDefault="00D21E7C" w:rsidP="00D21E7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21E7C">
        <w:rPr>
          <w:rFonts w:ascii="Arial" w:hAnsi="Arial" w:cs="Arial"/>
          <w:b/>
          <w:sz w:val="18"/>
          <w:szCs w:val="32"/>
          <w:lang w:eastAsia="en-US"/>
        </w:rPr>
        <w:t>27.12.2023 Г. № 26-92/РД</w:t>
      </w:r>
    </w:p>
    <w:p w:rsidR="00D21E7C" w:rsidRPr="00D21E7C" w:rsidRDefault="00D21E7C" w:rsidP="00D21E7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21E7C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D21E7C" w:rsidRPr="00D21E7C" w:rsidRDefault="00D21E7C" w:rsidP="00D21E7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21E7C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D21E7C" w:rsidRPr="00D21E7C" w:rsidRDefault="00D21E7C" w:rsidP="00D21E7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21E7C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D21E7C" w:rsidRPr="00D21E7C" w:rsidRDefault="00D21E7C" w:rsidP="00D21E7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21E7C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D21E7C" w:rsidRPr="00D21E7C" w:rsidRDefault="00D21E7C" w:rsidP="00D21E7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21E7C">
        <w:rPr>
          <w:rFonts w:ascii="Arial" w:hAnsi="Arial" w:cs="Arial"/>
          <w:b/>
          <w:sz w:val="18"/>
          <w:szCs w:val="32"/>
          <w:lang w:eastAsia="en-US"/>
        </w:rPr>
        <w:t>ДУМА</w:t>
      </w:r>
    </w:p>
    <w:p w:rsidR="00D21E7C" w:rsidRPr="00D21E7C" w:rsidRDefault="00D21E7C" w:rsidP="00D21E7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21E7C">
        <w:rPr>
          <w:rFonts w:ascii="Arial" w:hAnsi="Arial" w:cs="Arial"/>
          <w:b/>
          <w:sz w:val="18"/>
          <w:szCs w:val="32"/>
          <w:lang w:eastAsia="en-US"/>
        </w:rPr>
        <w:t xml:space="preserve">РЕШЕНИЕ </w:t>
      </w:r>
    </w:p>
    <w:p w:rsidR="00D21E7C" w:rsidRPr="00D21E7C" w:rsidRDefault="00D21E7C" w:rsidP="00D21E7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21E7C" w:rsidRPr="00D21E7C" w:rsidRDefault="00D21E7C" w:rsidP="00D21E7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21E7C">
        <w:rPr>
          <w:rFonts w:ascii="Arial" w:hAnsi="Arial" w:cs="Arial"/>
          <w:b/>
          <w:sz w:val="18"/>
          <w:szCs w:val="32"/>
          <w:lang w:eastAsia="en-US"/>
        </w:rPr>
        <w:lastRenderedPageBreak/>
        <w:t>О ВНЕСЕНИИ ИЗМЕНЕНИЙ И ДОПОЛНЕНИЙ В РЕШЕНИЕ</w:t>
      </w:r>
    </w:p>
    <w:p w:rsidR="00D21E7C" w:rsidRPr="00D21E7C" w:rsidRDefault="00D21E7C" w:rsidP="00D21E7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21E7C">
        <w:rPr>
          <w:rFonts w:ascii="Arial" w:hAnsi="Arial" w:cs="Arial"/>
          <w:b/>
          <w:sz w:val="18"/>
          <w:szCs w:val="32"/>
          <w:lang w:eastAsia="en-US"/>
        </w:rPr>
        <w:t>ДУМЫ ГМО ОТ 12.12.2022Г. № 10-46/РД «О БЮДЖЕТЕ ГОЛОУСТНЕНСКОГО МУНИЦИПАЛЬНОГО ОБРАЗОВАНИЯ НА 2023 ГОД И НА ПЛАНОВЫЙ ПЕРИОД 2024 И 2025 ГОДОВ»</w:t>
      </w:r>
    </w:p>
    <w:p w:rsidR="00C00E84" w:rsidRPr="005E6DCE" w:rsidRDefault="00C00E84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D921F0" w:rsidRPr="004C178D" w:rsidTr="00D921F0">
        <w:trPr>
          <w:trHeight w:val="2596"/>
        </w:trPr>
        <w:tc>
          <w:tcPr>
            <w:tcW w:w="5015" w:type="dxa"/>
          </w:tcPr>
          <w:p w:rsidR="008B0CAF" w:rsidRPr="008B0CAF" w:rsidRDefault="008B0CAF" w:rsidP="008B0CAF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B0CAF">
              <w:rPr>
                <w:rFonts w:ascii="Arial" w:hAnsi="Arial" w:cs="Arial"/>
                <w:sz w:val="18"/>
                <w:szCs w:val="18"/>
              </w:rPr>
              <w:t>В соответствии со 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</w:t>
            </w:r>
            <w:proofErr w:type="spellStart"/>
            <w:r w:rsidRPr="008B0CAF">
              <w:rPr>
                <w:rFonts w:ascii="Arial" w:hAnsi="Arial" w:cs="Arial"/>
                <w:sz w:val="18"/>
                <w:szCs w:val="18"/>
              </w:rPr>
              <w:t>дсп</w:t>
            </w:r>
            <w:proofErr w:type="spellEnd"/>
            <w:r w:rsidRPr="008B0CAF">
              <w:rPr>
                <w:rFonts w:ascii="Arial" w:hAnsi="Arial" w:cs="Arial"/>
                <w:sz w:val="18"/>
                <w:szCs w:val="18"/>
              </w:rPr>
              <w:t xml:space="preserve"> (в редакции от 15.12.2021 г. № 60-199/</w:t>
            </w:r>
            <w:proofErr w:type="spellStart"/>
            <w:r w:rsidRPr="008B0CAF">
              <w:rPr>
                <w:rFonts w:ascii="Arial" w:hAnsi="Arial" w:cs="Arial"/>
                <w:sz w:val="18"/>
                <w:szCs w:val="18"/>
              </w:rPr>
              <w:t>дсп</w:t>
            </w:r>
            <w:proofErr w:type="spellEnd"/>
            <w:r w:rsidRPr="008B0CAF">
              <w:rPr>
                <w:rFonts w:ascii="Arial" w:hAnsi="Arial" w:cs="Arial"/>
                <w:sz w:val="18"/>
                <w:szCs w:val="18"/>
              </w:rPr>
              <w:t>), руководствуясь статьями 17,24, 52-59 Устава Голоустненского</w:t>
            </w:r>
            <w:proofErr w:type="gramEnd"/>
            <w:r w:rsidRPr="008B0CAF">
              <w:rPr>
                <w:rFonts w:ascii="Arial" w:hAnsi="Arial" w:cs="Arial"/>
                <w:sz w:val="18"/>
                <w:szCs w:val="18"/>
              </w:rPr>
              <w:t xml:space="preserve"> муниципального образования, Дума Голоустненского муниципального образования:</w:t>
            </w:r>
          </w:p>
          <w:p w:rsidR="008B0CAF" w:rsidRPr="008B0CAF" w:rsidRDefault="008B0CAF" w:rsidP="008B0CAF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B0CAF" w:rsidRPr="008B0CAF" w:rsidRDefault="008B0CAF" w:rsidP="008B0CAF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0CAF">
              <w:rPr>
                <w:rFonts w:ascii="Arial" w:hAnsi="Arial" w:cs="Arial"/>
                <w:sz w:val="18"/>
                <w:szCs w:val="18"/>
              </w:rPr>
              <w:t>РЕШИЛА:</w:t>
            </w:r>
          </w:p>
          <w:p w:rsidR="008B0CAF" w:rsidRPr="008B0CAF" w:rsidRDefault="008B0CAF" w:rsidP="008B0CAF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B0CAF" w:rsidRPr="008B0CAF" w:rsidRDefault="008B0CAF" w:rsidP="008B0CAF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0CAF">
              <w:rPr>
                <w:rFonts w:ascii="Arial" w:hAnsi="Arial" w:cs="Arial"/>
                <w:sz w:val="18"/>
                <w:szCs w:val="18"/>
              </w:rPr>
              <w:t>1. Внести в решение Думы Голоустненского муниципального образования от 12.12.2022 г. № 10-46/</w:t>
            </w:r>
            <w:proofErr w:type="spellStart"/>
            <w:r w:rsidRPr="008B0CAF">
              <w:rPr>
                <w:rFonts w:ascii="Arial" w:hAnsi="Arial" w:cs="Arial"/>
                <w:sz w:val="18"/>
                <w:szCs w:val="18"/>
              </w:rPr>
              <w:t>рд</w:t>
            </w:r>
            <w:proofErr w:type="spellEnd"/>
            <w:r w:rsidRPr="008B0CAF">
              <w:rPr>
                <w:rFonts w:ascii="Arial" w:hAnsi="Arial" w:cs="Arial"/>
                <w:sz w:val="18"/>
                <w:szCs w:val="18"/>
              </w:rPr>
              <w:t xml:space="preserve"> «О бюджете Голоустненского муниципального образования на 2023 год и на плановый период 2024 и 2025 годов» следующие изменения и дополнения:</w:t>
            </w:r>
          </w:p>
          <w:p w:rsidR="008B0CAF" w:rsidRPr="008B0CAF" w:rsidRDefault="008B0CAF" w:rsidP="008B0CAF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0CAF">
              <w:rPr>
                <w:rFonts w:ascii="Arial" w:hAnsi="Arial" w:cs="Arial"/>
                <w:sz w:val="18"/>
                <w:szCs w:val="18"/>
              </w:rPr>
              <w:t xml:space="preserve">- пункт 1 решения изложить в следующей редакции: </w:t>
            </w:r>
          </w:p>
          <w:p w:rsidR="008B0CAF" w:rsidRPr="008B0CAF" w:rsidRDefault="008B0CAF" w:rsidP="008B0CAF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0CAF">
              <w:rPr>
                <w:rFonts w:ascii="Arial" w:hAnsi="Arial" w:cs="Arial"/>
                <w:sz w:val="18"/>
                <w:szCs w:val="18"/>
              </w:rPr>
              <w:t>«основные характеристики бюджета Голоустненского муниципального образования (далее – бюджет поселения) на 2023 год:</w:t>
            </w:r>
          </w:p>
          <w:p w:rsidR="008B0CAF" w:rsidRPr="008B0CAF" w:rsidRDefault="008B0CAF" w:rsidP="008B0CAF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0CAF">
              <w:rPr>
                <w:rFonts w:ascii="Arial" w:hAnsi="Arial" w:cs="Arial"/>
                <w:sz w:val="18"/>
                <w:szCs w:val="18"/>
              </w:rPr>
              <w:t>общий объем доходов бюджета Голоустненского муниципального образования в сумме 39 944,22 тыс. рублей, из них объем безвозмездных поступлений, получаемых из других бюджетов бюджетной системы Российской Федерации, в сумме 28 063,39 тыс. рублей;</w:t>
            </w:r>
          </w:p>
          <w:p w:rsidR="008B0CAF" w:rsidRPr="008B0CAF" w:rsidRDefault="008B0CAF" w:rsidP="008B0CAF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0CAF">
              <w:rPr>
                <w:rFonts w:ascii="Arial" w:hAnsi="Arial" w:cs="Arial"/>
                <w:sz w:val="18"/>
                <w:szCs w:val="18"/>
              </w:rPr>
              <w:t>общий объем расходов бюджета Голоустненского муниципального образования в сумме 39 948,71 тыс. рублей;</w:t>
            </w:r>
          </w:p>
          <w:p w:rsidR="00D921F0" w:rsidRPr="00EA2477" w:rsidRDefault="008B0CAF" w:rsidP="008B0CAF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0CA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80" w:type="dxa"/>
          </w:tcPr>
          <w:p w:rsidR="00D921F0" w:rsidRPr="00B85575" w:rsidRDefault="00D921F0" w:rsidP="00D921F0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8B0CAF" w:rsidRPr="008B0CAF" w:rsidRDefault="008B0CAF" w:rsidP="008B0CA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0CAF">
              <w:rPr>
                <w:rFonts w:ascii="Arial" w:hAnsi="Arial" w:cs="Arial"/>
                <w:sz w:val="18"/>
                <w:szCs w:val="18"/>
              </w:rPr>
              <w:t>размер дефицита бюджета Голоустненского муниципального образования в сумме 4,48 тыс. рублей, или 0,22 % утвержденного общего годового объема доходов бюджета без учета утвержденного объема безвозмездных поступлений.</w:t>
            </w:r>
          </w:p>
          <w:p w:rsidR="008B0CAF" w:rsidRPr="008B0CAF" w:rsidRDefault="008B0CAF" w:rsidP="008B0CA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0CAF">
              <w:rPr>
                <w:rFonts w:ascii="Arial" w:hAnsi="Arial" w:cs="Arial"/>
                <w:sz w:val="18"/>
                <w:szCs w:val="18"/>
              </w:rPr>
              <w:t>- пункт 12 решения изложить в следующей редакции:</w:t>
            </w:r>
          </w:p>
          <w:p w:rsidR="008B0CAF" w:rsidRPr="008B0CAF" w:rsidRDefault="008B0CAF" w:rsidP="008B0CA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0CAF">
              <w:rPr>
                <w:rFonts w:ascii="Arial" w:hAnsi="Arial" w:cs="Arial"/>
                <w:sz w:val="18"/>
                <w:szCs w:val="18"/>
              </w:rPr>
              <w:t>«Утвердить верхний предел муниципального внутреннего долга Голоустненского муниципального образования:</w:t>
            </w:r>
          </w:p>
          <w:p w:rsidR="008B0CAF" w:rsidRPr="008B0CAF" w:rsidRDefault="008B0CAF" w:rsidP="008B0CA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0CAF">
              <w:rPr>
                <w:rFonts w:ascii="Arial" w:hAnsi="Arial" w:cs="Arial"/>
                <w:sz w:val="18"/>
                <w:szCs w:val="18"/>
              </w:rPr>
              <w:t>- по состоянию на 1 января 2024 года в размере 1 959,40 тыс. рублей, в том числе верхний предел долга по муниципальным гарантиям Голоустненского муниципального образования – 0 тыс. рублей;</w:t>
            </w:r>
          </w:p>
          <w:p w:rsidR="008B0CAF" w:rsidRPr="008B0CAF" w:rsidRDefault="008B0CAF" w:rsidP="008B0CA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0CAF">
              <w:rPr>
                <w:rFonts w:ascii="Arial" w:hAnsi="Arial" w:cs="Arial"/>
                <w:sz w:val="18"/>
                <w:szCs w:val="18"/>
              </w:rPr>
              <w:t xml:space="preserve"> - по состоянию на 1 января 2025 года в размере  2 768,09 тыс. рублей, в том числе верхний предел долга по муниципальным гарантиям Голоустненского муниципального образования – 0 тыс. рублей;</w:t>
            </w:r>
          </w:p>
          <w:p w:rsidR="008B0CAF" w:rsidRPr="008B0CAF" w:rsidRDefault="008B0CAF" w:rsidP="008B0CA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0CAF">
              <w:rPr>
                <w:rFonts w:ascii="Arial" w:hAnsi="Arial" w:cs="Arial"/>
                <w:sz w:val="18"/>
                <w:szCs w:val="18"/>
              </w:rPr>
              <w:t xml:space="preserve"> - по состоянию на 1 января 2026 года в размере  3 228,59 тыс. рублей, в том числе верхний предел долга по муниципальным гарантиям Голоустненского муниципального образования – 0 тыс. рублей».</w:t>
            </w:r>
          </w:p>
          <w:p w:rsidR="008B0CAF" w:rsidRPr="008B0CAF" w:rsidRDefault="008B0CAF" w:rsidP="008B0CA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0CAF">
              <w:rPr>
                <w:rFonts w:ascii="Arial" w:hAnsi="Arial" w:cs="Arial"/>
                <w:sz w:val="18"/>
                <w:szCs w:val="18"/>
              </w:rPr>
              <w:t>2. Приложения 1,3,5,7,9,11 изложить в новой редакции (прилагаются).</w:t>
            </w:r>
          </w:p>
          <w:p w:rsidR="008B0CAF" w:rsidRPr="008B0CAF" w:rsidRDefault="008B0CAF" w:rsidP="008B0CA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0CAF">
              <w:rPr>
                <w:rFonts w:ascii="Arial" w:hAnsi="Arial" w:cs="Arial"/>
                <w:sz w:val="18"/>
                <w:szCs w:val="18"/>
              </w:rPr>
              <w:t>3.Обнародовать настоящее решение на официальном сайте Голоустненского муниципального образования         https://голоустненское</w:t>
            </w:r>
            <w:proofErr w:type="gramStart"/>
            <w:r w:rsidRPr="008B0CAF">
              <w:rPr>
                <w:rFonts w:ascii="Arial" w:hAnsi="Arial" w:cs="Arial"/>
                <w:sz w:val="18"/>
                <w:szCs w:val="18"/>
              </w:rPr>
              <w:t>.р</w:t>
            </w:r>
            <w:proofErr w:type="gramEnd"/>
            <w:r w:rsidRPr="008B0CAF">
              <w:rPr>
                <w:rFonts w:ascii="Arial" w:hAnsi="Arial" w:cs="Arial"/>
                <w:sz w:val="18"/>
                <w:szCs w:val="18"/>
              </w:rPr>
              <w:t xml:space="preserve">ф/  и в журнале «Голоустненский вестник».  </w:t>
            </w:r>
          </w:p>
          <w:p w:rsidR="008B0CAF" w:rsidRPr="008B0CAF" w:rsidRDefault="008B0CAF" w:rsidP="008B0CA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0CAF">
              <w:rPr>
                <w:rFonts w:ascii="Arial" w:hAnsi="Arial" w:cs="Arial"/>
                <w:sz w:val="18"/>
                <w:szCs w:val="18"/>
              </w:rPr>
              <w:t xml:space="preserve">4. </w:t>
            </w:r>
            <w:proofErr w:type="gramStart"/>
            <w:r w:rsidRPr="008B0CAF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8B0CAF">
              <w:rPr>
                <w:rFonts w:ascii="Arial" w:hAnsi="Arial" w:cs="Arial"/>
                <w:sz w:val="18"/>
                <w:szCs w:val="18"/>
              </w:rPr>
              <w:t xml:space="preserve"> исполнением данного решения возложить на постоянную депутатскую комиссию по бюджету, ценообразованию и социально-экономическому развитию.</w:t>
            </w:r>
          </w:p>
          <w:p w:rsidR="008B0CAF" w:rsidRPr="008B0CAF" w:rsidRDefault="008B0CAF" w:rsidP="008B0CA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B0CAF" w:rsidRPr="008B0CAF" w:rsidRDefault="008B0CAF" w:rsidP="008B0CA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B0CAF" w:rsidRPr="008B0CAF" w:rsidRDefault="008B0CAF" w:rsidP="008B0CA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0CAF">
              <w:rPr>
                <w:rFonts w:ascii="Arial" w:hAnsi="Arial" w:cs="Arial"/>
                <w:sz w:val="18"/>
                <w:szCs w:val="18"/>
              </w:rPr>
              <w:t>Председатель Думы -</w:t>
            </w:r>
          </w:p>
          <w:p w:rsidR="008B0CAF" w:rsidRPr="008B0CAF" w:rsidRDefault="008B0CAF" w:rsidP="008B0CA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0CAF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8B0CAF" w:rsidRPr="008B0CAF" w:rsidRDefault="008B0CAF" w:rsidP="008B0CA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0CAF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8B0CAF" w:rsidRPr="008B0CAF" w:rsidRDefault="008B0CAF" w:rsidP="008B0CA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B0CAF">
              <w:rPr>
                <w:rFonts w:ascii="Arial" w:hAnsi="Arial" w:cs="Arial"/>
                <w:sz w:val="18"/>
                <w:szCs w:val="18"/>
              </w:rPr>
              <w:t>О. М. Жукова</w:t>
            </w:r>
          </w:p>
          <w:p w:rsidR="00D921F0" w:rsidRPr="00C00E84" w:rsidRDefault="00D921F0" w:rsidP="00C00E8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B0CAF" w:rsidRDefault="008B0CAF" w:rsidP="005E6DCE">
      <w:pPr>
        <w:widowControl w:val="0"/>
        <w:suppressAutoHyphens/>
        <w:autoSpaceDE w:val="0"/>
        <w:autoSpaceDN w:val="0"/>
        <w:ind w:right="284"/>
        <w:rPr>
          <w:rFonts w:ascii="Arial" w:hAnsi="Arial" w:cs="Arial"/>
          <w:b/>
          <w:sz w:val="18"/>
          <w:szCs w:val="32"/>
          <w:lang w:eastAsia="en-US"/>
        </w:rPr>
      </w:pPr>
    </w:p>
    <w:p w:rsidR="008B0CAF" w:rsidRPr="008B0CAF" w:rsidRDefault="008B0CAF" w:rsidP="008B0CAF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  <w:r w:rsidRPr="008B0CAF">
        <w:rPr>
          <w:rFonts w:ascii="Courier New" w:hAnsi="Courier New" w:cs="Courier New"/>
          <w:b/>
          <w:sz w:val="18"/>
          <w:szCs w:val="18"/>
        </w:rPr>
        <w:t>СПРАВКА</w:t>
      </w:r>
    </w:p>
    <w:p w:rsidR="008B0CAF" w:rsidRPr="008B0CAF" w:rsidRDefault="008B0CAF" w:rsidP="008B0CAF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  <w:r w:rsidRPr="008B0CAF">
        <w:rPr>
          <w:rFonts w:ascii="Courier New" w:hAnsi="Courier New" w:cs="Courier New"/>
          <w:b/>
          <w:sz w:val="18"/>
          <w:szCs w:val="18"/>
        </w:rPr>
        <w:t>ОБ ИЗМЕНЕНИЯХ И ДОПОЛНЕНИЯХ В БЮДЖЕТ ГОЛОУСТНЕНСКОГО МУНИЦИПАЛЬНОГО ОБРАЗОВАНИЯ НА 2023 ГОД И НА ПЛАНОВЫЙ ПЕРИОД  2024</w:t>
      </w:r>
      <w:proofErr w:type="gramStart"/>
      <w:r w:rsidRPr="008B0CAF">
        <w:rPr>
          <w:rFonts w:ascii="Courier New" w:hAnsi="Courier New" w:cs="Courier New"/>
          <w:b/>
          <w:sz w:val="18"/>
          <w:szCs w:val="18"/>
        </w:rPr>
        <w:t xml:space="preserve"> И</w:t>
      </w:r>
      <w:proofErr w:type="gramEnd"/>
      <w:r w:rsidRPr="008B0CAF">
        <w:rPr>
          <w:rFonts w:ascii="Courier New" w:hAnsi="Courier New" w:cs="Courier New"/>
          <w:b/>
          <w:sz w:val="18"/>
          <w:szCs w:val="18"/>
        </w:rPr>
        <w:t xml:space="preserve"> 2025 ГОДОВ</w:t>
      </w:r>
    </w:p>
    <w:p w:rsidR="008B0CAF" w:rsidRPr="008B0CAF" w:rsidRDefault="008B0CAF" w:rsidP="008B0CAF">
      <w:pPr>
        <w:ind w:firstLine="720"/>
        <w:contextualSpacing/>
        <w:jc w:val="both"/>
        <w:rPr>
          <w:rFonts w:ascii="Courier New" w:hAnsi="Courier New" w:cs="Courier New"/>
          <w:b/>
          <w:sz w:val="18"/>
          <w:szCs w:val="18"/>
        </w:rPr>
      </w:pP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b/>
          <w:color w:val="000000"/>
          <w:sz w:val="18"/>
          <w:szCs w:val="18"/>
        </w:rPr>
      </w:pPr>
      <w:r w:rsidRPr="008B0CAF">
        <w:rPr>
          <w:rFonts w:ascii="Courier New" w:hAnsi="Courier New" w:cs="Courier New"/>
          <w:b/>
          <w:color w:val="000000"/>
          <w:sz w:val="18"/>
          <w:szCs w:val="18"/>
        </w:rPr>
        <w:t>В доходную часть бюджета на 2023 год внесены следующие изменения и дополнения:</w:t>
      </w:r>
    </w:p>
    <w:p w:rsidR="008B0CAF" w:rsidRPr="008B0CAF" w:rsidRDefault="008B0CAF" w:rsidP="008B0CAF">
      <w:pPr>
        <w:numPr>
          <w:ilvl w:val="0"/>
          <w:numId w:val="32"/>
        </w:numPr>
        <w:spacing w:after="200" w:line="276" w:lineRule="auto"/>
        <w:ind w:left="0" w:firstLine="709"/>
        <w:contextualSpacing/>
        <w:jc w:val="both"/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НАЛОГОВЫЕ И НЕНАЛОГОВЫЕ ДОХОДЫ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1.1. Налог на доходы физических лиц: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 xml:space="preserve">1.1.1. </w:t>
      </w:r>
      <w:proofErr w:type="gramStart"/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По факту исполнения по коду дохода 182 1 01 02010 01 0000 110 «Налог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Федерации» увеличить в сумме 60,72 тыс. руб.;</w:t>
      </w:r>
      <w:proofErr w:type="gramEnd"/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b/>
          <w:color w:val="000000"/>
          <w:sz w:val="18"/>
          <w:szCs w:val="18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 xml:space="preserve">1.1.2. </w:t>
      </w:r>
      <w:proofErr w:type="gramStart"/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По факту исполнения по коду дохода 182 1 01 02020 01 0000 110 «Налог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Федерации» уменьшить в сумме 45,19 тыс. руб.;</w:t>
      </w:r>
      <w:proofErr w:type="gramEnd"/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b/>
          <w:color w:val="000000"/>
          <w:sz w:val="18"/>
          <w:szCs w:val="18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1.1.3. По факту исполнения по коду дохода 182 1 01 02030 01 0000 110 «Налог на доходы физических лиц с доходов,  полученных физическими лицами в соответствии со статьей 228 Налогового Кодекса Российской Федерации» увеличить в сумме 13,31 тыс. руб.;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b/>
          <w:color w:val="000000"/>
          <w:sz w:val="18"/>
          <w:szCs w:val="18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lastRenderedPageBreak/>
        <w:t xml:space="preserve">1.1.4. </w:t>
      </w:r>
      <w:proofErr w:type="gramStart"/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По факту исполнения дополнить кодом дохода 182 1 01 02040 01 0000 110 «Налог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 со статьей 227.1 Налогового кодекса Российской Федерации (сумма платежа (перерасчеты, недоимка и задолженность по соответствующему платежу, в том числе</w:t>
      </w:r>
      <w:proofErr w:type="gramEnd"/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 xml:space="preserve"> по </w:t>
      </w:r>
      <w:proofErr w:type="gramStart"/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отмененному</w:t>
      </w:r>
      <w:proofErr w:type="gramEnd"/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)» в сумме 4,11 тыс. руб.;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1.2. НАЛОГИ НА ТОВАРЫ (РАБОТЫ, УСЛУГИ), РЕАЛИЗУЕМЫЕ НА ТЕРРИТОРИИ РОССИЙСКОЙ ФЕДЕРАЦИИ: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 xml:space="preserve">1.2.1. </w:t>
      </w:r>
      <w:proofErr w:type="gramStart"/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По факту исполнения по коду дохода 182 1 03 02231 01 0000 110 «Доходы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Федерации)» увеличить в сумме 25,06 тыс</w:t>
      </w:r>
      <w:proofErr w:type="gramEnd"/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. руб.;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 xml:space="preserve">1.2.2. </w:t>
      </w:r>
      <w:proofErr w:type="gramStart"/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По факту исполнения по коду дохода 182 1 03 02241 01 0000 110 «Доходы от уплаты акцизов на моторные масла для дизельных и (или) карбюраторных (</w:t>
      </w:r>
      <w:proofErr w:type="spellStart"/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инжекторных</w:t>
      </w:r>
      <w:proofErr w:type="spellEnd"/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</w:t>
      </w:r>
      <w:proofErr w:type="gramEnd"/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 xml:space="preserve"> </w:t>
      </w:r>
      <w:proofErr w:type="gramStart"/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Российской Федерации)» увеличить в сумме 0,21 тыс. руб.;</w:t>
      </w:r>
      <w:proofErr w:type="gramEnd"/>
    </w:p>
    <w:p w:rsidR="008B0CAF" w:rsidRPr="008B0CAF" w:rsidRDefault="008B0CAF" w:rsidP="008B0CAF">
      <w:pPr>
        <w:ind w:firstLine="709"/>
        <w:contextualSpacing/>
        <w:jc w:val="both"/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 xml:space="preserve">1.2.3. </w:t>
      </w:r>
      <w:proofErr w:type="gramStart"/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По факту исполнения по коду дохода 182 1 03 02251 01 0000 110 «Доходы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Федерации)» увеличить в сумме 3,52 тыс</w:t>
      </w:r>
      <w:proofErr w:type="gramEnd"/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. руб.;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 xml:space="preserve">1.2.4. </w:t>
      </w:r>
      <w:proofErr w:type="gramStart"/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По факту исполнения по коду дохода 182 1 03 02261 01 0000 110 «Доходы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Федерации)» увеличить в сумме 0,49 тыс</w:t>
      </w:r>
      <w:proofErr w:type="gramEnd"/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. руб.;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1.3. НАЛОГИ НА ИМУЩЕСТВО: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1.3.1. Налог на имущество физических лиц: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1.3.1.1. По факту исполнения по коду дохода 182 1 06 01030 10 0000 110 «Налог на имущество физических лиц, взимаемый по ставкам, применяемым к объектам налогообложения, расположенным в границах сельских поселений» увеличить в сумме 45,19 тыс. руб.;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1.3.2. Земельный налог: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1.3.2.1. По факту исполнения по коду дохода 182 1 06 06033 10 0000 110 «Земельный налог с организаций, обладающих земельным участком, расположенным в границах сельских поселений» уменьшить в сумме 792,06 тыс. руб.;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1.3.2.2. По факту исполнения по коду дохода 182 1 06 06043 10 0000 110 «Земельный налог с физических лиц, обладающих земельным участком, расположенным в границах сельских поселений» увеличить в сумме 323,54 тыс. руб.: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1.4. ГОСУДАРСТВЕННАЯ ПОШЛИНА: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1.4.1. По факту исполнения по коду дохода 718 1 08 04020 01 1000 110 «Государственная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платежа)» уменьшить в сумме 1,70 тыс. руб.;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1.5. ДОХОДЫ ОТ ИСПОЛЬЗОВАНИЯ ИМУЩЕСТВА, НАХОДЯЩЕГОСЯ В ГОСУДАРСТВЕННОЙ И МУНИЦИПАЛЬНОЙ СОБСТВЕННОСТИ: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1.5.1. По факту исполнения по коду дохода 718 1 11 09045 10 0000 120 «Прочие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казенных)» увеличить в сумме 19,76 тыс. руб.;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1.6. ДОХОДЫ ОТ ОКАЗАНИЯ ПЛАТНЫХ УСЛУГ (РАБОТ) И КОМПЕНСАЦИИ ЗАТРАТ ГОСУДАРСТВА: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1.6.1. По факту исполнения по коду дохода 718 1 13 01995 10 0000 130 «Доходы, поступающие в порядке возмещения расходов, понесенных в связи с эксплуатацией имущества сельских поселений» уменьшить в сумме 54,35 тыс. руб.;</w:t>
      </w:r>
    </w:p>
    <w:p w:rsidR="008B0CAF" w:rsidRPr="008B0CAF" w:rsidRDefault="008B0CAF" w:rsidP="008B0CAF">
      <w:pPr>
        <w:numPr>
          <w:ilvl w:val="0"/>
          <w:numId w:val="32"/>
        </w:numPr>
        <w:spacing w:after="200" w:line="276" w:lineRule="auto"/>
        <w:ind w:left="0"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</w:pPr>
      <w:r w:rsidRPr="008B0CAF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БЕЗВОЗМЕЗДНЫЕ ПОСТУПЛЕНИЯ: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</w:pPr>
      <w:r w:rsidRPr="008B0CAF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2.1.</w:t>
      </w:r>
      <w:r w:rsidRPr="008B0CAF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 xml:space="preserve"> </w:t>
      </w:r>
      <w:r w:rsidRPr="008B0CAF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Дотации бюджетам субъектов Российской Федерации и муниципальных образований: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</w:pPr>
      <w:r w:rsidRPr="008B0CAF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2.1.1. На основании уведомления от 14.12.2023 г. № 233 по расчетам между бюджетами код дохода 718 2 02 16001 10 0000 150 «Дотации бюджетам сельских поселений на выравнивание </w:t>
      </w:r>
      <w:r w:rsidRPr="008B0CAF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lastRenderedPageBreak/>
        <w:t>бюджетной обеспеченности из бюджетов муниципальных районов» увеличить в размере 2 775,70 тыс. руб.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</w:pPr>
      <w:r w:rsidRPr="008B0CAF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2.2.</w:t>
      </w:r>
      <w:r w:rsidRPr="008B0CAF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 xml:space="preserve"> </w:t>
      </w:r>
      <w:r w:rsidRPr="008B0CAF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Субвенции бюджетам бюджетной системы Российской Федерации (межбюджетные субсидии):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</w:pPr>
      <w:r w:rsidRPr="008B0CAF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2.2.1. </w:t>
      </w:r>
      <w:proofErr w:type="gramStart"/>
      <w:r w:rsidRPr="008B0CAF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На основании уведомления  о предоставлении субсидии, субвенции, иного межбюджетного трансферта, имеющего целевое назначение, на 2023 год и плановый период 2024 и 2025 годов код дохода 718  2 02 30024 10 0000 150 «Субвенции бюджетам сельских поселений на выполнение передаваемых полномочий субъектов Российской Федерации» увеличить в размере 1,80 тыс. руб. «Субвенции на осуществление отдельных областных государственных полномочий в сфере водоснабжения и</w:t>
      </w:r>
      <w:proofErr w:type="gramEnd"/>
      <w:r w:rsidRPr="008B0CAF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 водоотведения»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</w:pPr>
      <w:r w:rsidRPr="008B0CAF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2.3. Иные межбюджетные трансферты: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shd w:val="clear" w:color="auto" w:fill="FFFFFF"/>
          <w:lang w:eastAsia="en-US"/>
        </w:rPr>
        <w:t>2.3.1. По факту исполнения по коду дохода 718 2 02 40014 10 0000 150 «Межбюджетные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соглашениями» уменьшить в сумме 24,50 тыс. руб.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</w:pPr>
      <w:r w:rsidRPr="008B0CAF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Всего доходная часть бюджета Голоустненского муниципального образования на 2023 год увеличиться на 2 355,60  тыс. рублей и составит 39 944,22 тыс. рублей.</w:t>
      </w:r>
    </w:p>
    <w:p w:rsidR="008B0CAF" w:rsidRPr="008B0CAF" w:rsidRDefault="008B0CAF" w:rsidP="008B0CAF">
      <w:pPr>
        <w:spacing w:after="200" w:line="276" w:lineRule="auto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b/>
          <w:color w:val="000000"/>
          <w:sz w:val="18"/>
          <w:szCs w:val="18"/>
        </w:rPr>
      </w:pPr>
      <w:r w:rsidRPr="008B0CAF">
        <w:rPr>
          <w:rFonts w:ascii="Courier New" w:hAnsi="Courier New" w:cs="Courier New"/>
          <w:b/>
          <w:color w:val="000000"/>
          <w:sz w:val="18"/>
          <w:szCs w:val="18"/>
        </w:rPr>
        <w:t>В расходную часть бюджета на 2023 год внесены следующие изменения и дополнения: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b/>
          <w:color w:val="000000"/>
          <w:sz w:val="18"/>
          <w:szCs w:val="18"/>
        </w:rPr>
      </w:pPr>
    </w:p>
    <w:p w:rsidR="008B0CAF" w:rsidRPr="008B0CAF" w:rsidRDefault="008B0CAF" w:rsidP="008B0CAF">
      <w:pPr>
        <w:numPr>
          <w:ilvl w:val="0"/>
          <w:numId w:val="34"/>
        </w:numPr>
        <w:spacing w:after="200" w:line="276" w:lineRule="auto"/>
        <w:ind w:left="0"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Раздел 01 " Общегосударственные вопросы ":</w:t>
      </w:r>
    </w:p>
    <w:p w:rsidR="008B0CAF" w:rsidRPr="008B0CAF" w:rsidRDefault="008B0CAF" w:rsidP="008B0CAF">
      <w:pPr>
        <w:numPr>
          <w:ilvl w:val="1"/>
          <w:numId w:val="46"/>
        </w:numPr>
        <w:spacing w:after="200" w:line="276" w:lineRule="auto"/>
        <w:ind w:left="0"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подраздел 0102 «Функционирование Правительства Российской Федерации, высших исполнительных органов государственной власти субъектов РФ, местных администраций»:</w:t>
      </w:r>
    </w:p>
    <w:p w:rsidR="008B0CAF" w:rsidRPr="008B0CAF" w:rsidRDefault="008B0CAF" w:rsidP="008B0CAF">
      <w:pPr>
        <w:ind w:firstLine="709"/>
        <w:contextualSpacing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1.1.2.  КБК 9110060001  «Обеспечение деятельности в сфере установленных функций» увеличить: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- КВР 121 «Фонд оплаты труда государственных (муниципальных) органов» увеличить в размере 16,51 тыс. руб.;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- КВР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увеличить в размере 4,99 тыс. руб.</w:t>
      </w:r>
    </w:p>
    <w:p w:rsidR="008B0CAF" w:rsidRPr="008B0CAF" w:rsidRDefault="008B0CAF" w:rsidP="008B0CAF">
      <w:pPr>
        <w:spacing w:after="200" w:line="276" w:lineRule="auto"/>
        <w:ind w:firstLine="709"/>
        <w:contextualSpacing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1.2. подраздел 0104 «Функционирование высшего должностного лица субъекта Российской Федерации и муниципального образования»:</w:t>
      </w:r>
    </w:p>
    <w:p w:rsidR="008B0CAF" w:rsidRPr="008B0CAF" w:rsidRDefault="008B0CAF" w:rsidP="008B0CAF">
      <w:pPr>
        <w:ind w:firstLine="709"/>
        <w:contextualSpacing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1.2.1. КБК 9110060001  «Обеспечение деятельности в сфере установленных функций» увеличить: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- КВР 121 «Фонд оплаты труда государственных (муниципальных) органов» увеличить в размере 836,37 тыс. руб.;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- КВР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увеличить в размере 233,40 тыс. руб.;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- КВР 244 «Прочая закупка товаров, работ и услуг» увеличить в размере 207,64 тыс. руб.;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- КВР 247 «Закупка энергетических ресурсов» увеличить в размере 18,45 тыс. руб.;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- КВР 852 «Уплата прочих налогов, сборов и платежей» уменьшить в размере 10,00 тыс. руб.;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- КВР 853 «Уплата иных платежей» увеличить в размере 4,14 тыс. руб.;</w:t>
      </w:r>
    </w:p>
    <w:p w:rsidR="008B0CAF" w:rsidRPr="008B0CAF" w:rsidRDefault="008B0CAF" w:rsidP="008B0CAF">
      <w:pPr>
        <w:ind w:firstLine="709"/>
        <w:contextualSpacing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1.2.2. КБК 9120073110  «Осуществление отдельных областных государственных полномочий в сфере водоснабжения и водоотведения» увеличить: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- КВР 121 «Фонд оплаты труда государственных (муниципальных) органов» увеличить в размере 1,38 тыс. руб.;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- КВР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увеличить в размере 0,42 тыс. руб.;</w:t>
      </w:r>
    </w:p>
    <w:p w:rsidR="008B0CAF" w:rsidRPr="008B0CAF" w:rsidRDefault="008B0CAF" w:rsidP="008B0CAF">
      <w:pPr>
        <w:spacing w:line="276" w:lineRule="auto"/>
        <w:ind w:firstLine="709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1.3. подраздел 0111 «Резервные фонды»:</w:t>
      </w:r>
    </w:p>
    <w:p w:rsidR="008B0CAF" w:rsidRPr="008B0CAF" w:rsidRDefault="008B0CAF" w:rsidP="008B0CAF">
      <w:pPr>
        <w:spacing w:line="276" w:lineRule="auto"/>
        <w:ind w:firstLine="709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1.3.1. КБК 9110060004  «Резервный фонд администрации муниципального образования» увеличить:</w:t>
      </w:r>
    </w:p>
    <w:p w:rsidR="008B0CAF" w:rsidRPr="008B0CAF" w:rsidRDefault="008B0CAF" w:rsidP="008B0CAF">
      <w:pPr>
        <w:ind w:firstLine="709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- КВР 870 «Резервные средства» увеличить в сумме 242,00 тыс. руб.;</w:t>
      </w:r>
    </w:p>
    <w:p w:rsidR="008B0CAF" w:rsidRPr="008B0CAF" w:rsidRDefault="008B0CAF" w:rsidP="008B0CAF">
      <w:pPr>
        <w:ind w:firstLine="709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1.4. подраздел 0113 «ДРУГИЕ ОБЩЕГОСУДАРСТВЕННЫЕ ВОПРОСЫ»:</w:t>
      </w:r>
    </w:p>
    <w:p w:rsidR="008B0CAF" w:rsidRPr="008B0CAF" w:rsidRDefault="008B0CAF" w:rsidP="008B0CAF">
      <w:pPr>
        <w:ind w:firstLine="709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1.2.1. КБК 9110060002  «Обеспечение деятельности в сфере установленных функций бюджетных, автономных и казенных учреждений» увеличить: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- КВР 111 «Фонд оплаты труда казенных учреждений» увеличить в размере 48,69 тыс. руб.;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 xml:space="preserve">- КВР 119 «Взносы по обязательному социальному страхованию на выплаты по оплате труда работников и иные </w:t>
      </w:r>
      <w:proofErr w:type="gramStart"/>
      <w:r w:rsidRPr="008B0CAF">
        <w:rPr>
          <w:rFonts w:ascii="Courier New" w:hAnsi="Courier New" w:cs="Courier New"/>
          <w:color w:val="000000"/>
          <w:sz w:val="18"/>
          <w:szCs w:val="18"/>
        </w:rPr>
        <w:t>выплаты работников</w:t>
      </w:r>
      <w:proofErr w:type="gramEnd"/>
      <w:r w:rsidRPr="008B0CAF">
        <w:rPr>
          <w:rFonts w:ascii="Courier New" w:hAnsi="Courier New" w:cs="Courier New"/>
          <w:color w:val="000000"/>
          <w:sz w:val="18"/>
          <w:szCs w:val="18"/>
        </w:rPr>
        <w:t xml:space="preserve"> казенных учреждений» увеличить в размере 37,11 тыс. руб.;</w:t>
      </w:r>
    </w:p>
    <w:p w:rsidR="008B0CAF" w:rsidRPr="008B0CAF" w:rsidRDefault="008B0CAF" w:rsidP="008B0CAF">
      <w:pPr>
        <w:ind w:firstLine="709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- КВР 244 «Прочая закупка товаров, работ и услуг» увеличить в сумме 63,95 тыс. руб.;</w:t>
      </w:r>
    </w:p>
    <w:p w:rsidR="008B0CAF" w:rsidRPr="008B0CAF" w:rsidRDefault="008B0CAF" w:rsidP="008B0CAF">
      <w:pPr>
        <w:ind w:firstLine="709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lastRenderedPageBreak/>
        <w:t>1.2.2. КБК 9110060011  «Иные мероприятия в сфере установленных функций»:</w:t>
      </w:r>
    </w:p>
    <w:p w:rsidR="008B0CAF" w:rsidRPr="008B0CAF" w:rsidRDefault="008B0CAF" w:rsidP="008B0CAF">
      <w:pPr>
        <w:ind w:firstLine="709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- КВР 244 «Прочая закупка товаров, работ и услуг» уменьшить в сумме 21,09 тыс. руб.;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- КВР 247 «Закупка энергетических ресурсов» увеличить в размере 3,0 тыс. руб.</w:t>
      </w:r>
    </w:p>
    <w:p w:rsidR="008B0CAF" w:rsidRPr="008B0CAF" w:rsidRDefault="008B0CAF" w:rsidP="008B0CAF">
      <w:pPr>
        <w:spacing w:after="200" w:line="276" w:lineRule="auto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2. Раздел 02 "НАЦИОНАЛЬНАЯ ОБОРОНА":</w:t>
      </w:r>
    </w:p>
    <w:p w:rsidR="008B0CAF" w:rsidRPr="008B0CAF" w:rsidRDefault="008B0CAF" w:rsidP="008B0CAF">
      <w:pPr>
        <w:spacing w:after="200" w:line="276" w:lineRule="auto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2.1. подраздел 0203 «Мобилизационная и вневойсковая подготовка»:</w:t>
      </w:r>
    </w:p>
    <w:p w:rsidR="008B0CAF" w:rsidRPr="008B0CAF" w:rsidRDefault="008B0CAF" w:rsidP="008B0CAF">
      <w:pPr>
        <w:ind w:firstLine="709"/>
        <w:contextualSpacing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2.1.1 КБК 9130051180  «Субвенции на осуществление первичного воинского учета на территориях, где отсутствуют военные комиссариаты»: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- КВР 121 «Фонд оплаты труда государственных (муниципальных) органов» увеличить в размере 0,016 тыс. руб.;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- КВР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уменьшить в размере 0,016 тыс. руб.;</w:t>
      </w:r>
    </w:p>
    <w:p w:rsidR="008B0CAF" w:rsidRPr="008B0CAF" w:rsidRDefault="008B0CAF" w:rsidP="008B0CAF">
      <w:pPr>
        <w:spacing w:after="200" w:line="276" w:lineRule="auto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3. Раздел 03 "Национальная безопасность и правоохранительная деятельность":</w:t>
      </w:r>
    </w:p>
    <w:p w:rsidR="008B0CAF" w:rsidRPr="008B0CAF" w:rsidRDefault="008B0CAF" w:rsidP="008B0CAF">
      <w:pPr>
        <w:spacing w:after="200" w:line="276" w:lineRule="auto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3.1. подраздел 0309 «Гражданская оборона»:</w:t>
      </w:r>
    </w:p>
    <w:p w:rsidR="008B0CAF" w:rsidRPr="008B0CAF" w:rsidRDefault="008B0CAF" w:rsidP="008B0CAF">
      <w:pPr>
        <w:ind w:firstLine="709"/>
        <w:contextualSpacing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3.1.1. КБК 9110060011  «Иные мероприятия в сфере установленных функций»: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- КВР 244 «Прочая закупка товаров, работ и услуг» уменьшить на 22,40 тыс. руб.;</w:t>
      </w:r>
    </w:p>
    <w:p w:rsidR="008B0CAF" w:rsidRPr="008B0CAF" w:rsidRDefault="008B0CAF" w:rsidP="008B0CAF">
      <w:pPr>
        <w:ind w:firstLine="709"/>
        <w:contextualSpacing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3.1.2. КБК 2140099015  «Приобретение материальных и нематериальных активов в сфере установленных функций»: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- КВР 244 «Прочая закупка товаров, работ и услуг» уменьшить на 10,0 тыс. руб.;</w:t>
      </w:r>
    </w:p>
    <w:p w:rsidR="008B0CAF" w:rsidRPr="008B0CAF" w:rsidRDefault="008B0CAF" w:rsidP="008B0CAF">
      <w:pPr>
        <w:ind w:firstLine="709"/>
        <w:contextualSpacing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3.1.3. КБК 2140099020  «Иные мероприятия»: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- КВР 244 «Прочая закупка товаров, работ и услуг» уменьшить на 88,83 тыс. руб.;</w:t>
      </w:r>
    </w:p>
    <w:p w:rsidR="008B0CAF" w:rsidRPr="008B0CAF" w:rsidRDefault="008B0CAF" w:rsidP="008B0CAF">
      <w:pPr>
        <w:spacing w:after="200" w:line="276" w:lineRule="auto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4. Раздел 04 "НАЦИОНАЛЬНАЯ ЭКОНОМИКА":</w:t>
      </w:r>
    </w:p>
    <w:p w:rsidR="008B0CAF" w:rsidRPr="008B0CAF" w:rsidRDefault="008B0CAF" w:rsidP="008B0CAF">
      <w:pPr>
        <w:spacing w:after="200" w:line="276" w:lineRule="auto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4.1. подраздел 0409 «Дорожное хозяйство (дорожные фонды)»:</w:t>
      </w:r>
    </w:p>
    <w:p w:rsidR="008B0CAF" w:rsidRPr="008B0CAF" w:rsidRDefault="008B0CAF" w:rsidP="008B0CAF">
      <w:pPr>
        <w:ind w:firstLine="709"/>
        <w:contextualSpacing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4.1.1 КБК 9110060011  «Иные мероприятия в сфере установленных функций»: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- КВР 244 «Прочая закупка товаров, работ и услуг» уменьшить на 59,21 тыс. руб.;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4.1.2 КБК 9110060026 «Реализация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бюджета» в сумме 1 320,00 тыс. рублей.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- КВР 244 «Прочая закупка товаров, работ и услуг» уменьшить на 15,76 тыс. руб.;</w:t>
      </w:r>
    </w:p>
    <w:p w:rsidR="008B0CAF" w:rsidRPr="008B0CAF" w:rsidRDefault="008B0CAF" w:rsidP="008B0CAF">
      <w:pPr>
        <w:spacing w:after="200" w:line="276" w:lineRule="auto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5. Раздел 05 "ЖИЛИЩНО-КОММУНАЛЬНОЕ ХОЗЯЙСТВО":</w:t>
      </w:r>
    </w:p>
    <w:p w:rsidR="008B0CAF" w:rsidRPr="008B0CAF" w:rsidRDefault="008B0CAF" w:rsidP="008B0CAF">
      <w:pPr>
        <w:spacing w:after="200" w:line="276" w:lineRule="auto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5.1. подраздел 0503 «Благоустройство в границах поселения» дополнить:</w:t>
      </w:r>
    </w:p>
    <w:p w:rsidR="008B0CAF" w:rsidRPr="008B0CAF" w:rsidRDefault="008B0CAF" w:rsidP="008B0CAF">
      <w:pPr>
        <w:ind w:firstLine="709"/>
        <w:contextualSpacing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5.1.1 КБК  9110060105  «Прочие мероприятия по благоустройству городских округов и поселений»: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- КВР 244 «Прочая закупка товаров, работ и услуг» уменьшить в сумме  22,65 тыс. руб.;</w:t>
      </w:r>
    </w:p>
    <w:p w:rsidR="008B0CAF" w:rsidRPr="008B0CAF" w:rsidRDefault="008B0CAF" w:rsidP="008B0CAF">
      <w:pPr>
        <w:ind w:firstLine="709"/>
        <w:contextualSpacing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5.1.2 КБК  2090099020  «Иные мероприятия»: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- КВР 244 «Прочая закупка товаров, работ и услуг» уменьшить в сумме  50,0 тыс. руб.;</w:t>
      </w:r>
    </w:p>
    <w:p w:rsidR="008B0CAF" w:rsidRPr="008B0CAF" w:rsidRDefault="008B0CAF" w:rsidP="008B0CAF">
      <w:pPr>
        <w:ind w:firstLine="709"/>
        <w:contextualSpacing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5.1.3 КБК  91400S2380  «Финансовая поддержка реализации инициативных проектов»: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- КВР 244 «Прочая закупка товаров, работ и услуг» увеличить в сумме  862,22 тыс. руб.;</w:t>
      </w:r>
    </w:p>
    <w:p w:rsidR="008B0CAF" w:rsidRPr="008B0CAF" w:rsidRDefault="008B0CAF" w:rsidP="008B0CAF">
      <w:pPr>
        <w:ind w:firstLine="709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6. Раздел 08 " КУЛЬТУРА И КИНЕМАТОГРАФИЯ":</w:t>
      </w:r>
    </w:p>
    <w:p w:rsidR="008B0CAF" w:rsidRPr="008B0CAF" w:rsidRDefault="008B0CAF" w:rsidP="008B0CAF">
      <w:pPr>
        <w:spacing w:line="276" w:lineRule="auto"/>
        <w:ind w:firstLine="709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6.1. подраздел 0801 «Культура»:</w:t>
      </w:r>
    </w:p>
    <w:p w:rsidR="008B0CAF" w:rsidRPr="008B0CAF" w:rsidRDefault="008B0CAF" w:rsidP="008B0CAF">
      <w:pPr>
        <w:ind w:firstLine="709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6.1.1 КБК 9110060002  «Обеспечение деятельности в сфере установленных функций бюджетных, автономных и казенных учреждений»: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>- КВР 111 «Фонд оплаты труда казенных учреждений» уменьшить в размере 724,47 тыс. руб.;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B0CAF">
        <w:rPr>
          <w:rFonts w:ascii="Courier New" w:hAnsi="Courier New" w:cs="Courier New"/>
          <w:color w:val="000000"/>
          <w:sz w:val="18"/>
          <w:szCs w:val="18"/>
        </w:rPr>
        <w:t xml:space="preserve">- КВР 119 «Взносы по обязательному социальному страхованию на выплаты по оплате труда работников и иные </w:t>
      </w:r>
      <w:proofErr w:type="gramStart"/>
      <w:r w:rsidRPr="008B0CAF">
        <w:rPr>
          <w:rFonts w:ascii="Courier New" w:hAnsi="Courier New" w:cs="Courier New"/>
          <w:color w:val="000000"/>
          <w:sz w:val="18"/>
          <w:szCs w:val="18"/>
        </w:rPr>
        <w:t>выплаты работников</w:t>
      </w:r>
      <w:proofErr w:type="gramEnd"/>
      <w:r w:rsidRPr="008B0CAF">
        <w:rPr>
          <w:rFonts w:ascii="Courier New" w:hAnsi="Courier New" w:cs="Courier New"/>
          <w:color w:val="000000"/>
          <w:sz w:val="18"/>
          <w:szCs w:val="18"/>
        </w:rPr>
        <w:t xml:space="preserve"> казенных учреждений» уменьшить в размере 222,04 тыс. руб.;</w:t>
      </w:r>
    </w:p>
    <w:p w:rsidR="008B0CAF" w:rsidRPr="008B0CAF" w:rsidRDefault="008B0CAF" w:rsidP="008B0CAF">
      <w:pPr>
        <w:ind w:firstLine="709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- КВР 244 «Прочая закупка товаров, работ и услуг» увеличить на 19,57</w:t>
      </w:r>
    </w:p>
    <w:p w:rsidR="008B0CAF" w:rsidRPr="008B0CAF" w:rsidRDefault="008B0CAF" w:rsidP="008B0CAF">
      <w:pPr>
        <w:ind w:firstLine="709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8B0CAF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 xml:space="preserve"> тыс. руб.;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</w:pPr>
      <w:r w:rsidRPr="008B0CAF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Всего расходная часть бюджета Голоустненского муниципального образования на 2023 годов увеличиться на 1 382,51 тыс. руб. и составит  39 948,71  тыс. рублей.</w:t>
      </w: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b/>
          <w:sz w:val="18"/>
          <w:szCs w:val="18"/>
        </w:rPr>
      </w:pPr>
    </w:p>
    <w:p w:rsidR="008B0CAF" w:rsidRPr="008B0CAF" w:rsidRDefault="008B0CAF" w:rsidP="008B0CAF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</w:p>
    <w:p w:rsidR="008B0CAF" w:rsidRPr="008B0CAF" w:rsidRDefault="008B0CAF" w:rsidP="008B0CAF">
      <w:pPr>
        <w:contextualSpacing/>
        <w:jc w:val="both"/>
        <w:rPr>
          <w:rFonts w:ascii="Courier New" w:hAnsi="Courier New" w:cs="Courier New"/>
          <w:sz w:val="18"/>
          <w:szCs w:val="18"/>
        </w:rPr>
      </w:pPr>
      <w:r w:rsidRPr="008B0CAF">
        <w:rPr>
          <w:rFonts w:ascii="Courier New" w:hAnsi="Courier New" w:cs="Courier New"/>
          <w:sz w:val="18"/>
          <w:szCs w:val="18"/>
        </w:rPr>
        <w:t xml:space="preserve">Начальник финансово-экономического отдела         </w:t>
      </w:r>
      <w:r w:rsidR="00A35A52">
        <w:rPr>
          <w:rFonts w:ascii="Courier New" w:hAnsi="Courier New" w:cs="Courier New"/>
          <w:sz w:val="18"/>
          <w:szCs w:val="18"/>
        </w:rPr>
        <w:t xml:space="preserve">                         </w:t>
      </w:r>
      <w:r w:rsidRPr="008B0CAF">
        <w:rPr>
          <w:rFonts w:ascii="Courier New" w:hAnsi="Courier New" w:cs="Courier New"/>
          <w:sz w:val="18"/>
          <w:szCs w:val="18"/>
        </w:rPr>
        <w:t>В. Г. Харина</w:t>
      </w:r>
    </w:p>
    <w:p w:rsidR="008B0CAF" w:rsidRPr="008B0CAF" w:rsidRDefault="008B0CAF" w:rsidP="008B0CAF">
      <w:pPr>
        <w:jc w:val="both"/>
        <w:rPr>
          <w:rFonts w:ascii="Courier New" w:hAnsi="Courier New" w:cs="Courier New"/>
          <w:sz w:val="20"/>
          <w:szCs w:val="20"/>
        </w:rPr>
      </w:pP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Приложение № 1</w:t>
      </w: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к решению Думы</w:t>
      </w: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Голоустненского МО</w:t>
      </w: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«О бюджете Голоустненского</w:t>
      </w: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муниципального образования на 2023 год</w:t>
      </w: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и на плановый период 2024 и 2025 годов»</w:t>
      </w:r>
    </w:p>
    <w:p w:rsidR="00A35A52" w:rsidRPr="00A35A52" w:rsidRDefault="00A35A52" w:rsidP="00A35A52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от 27.12.2023 г. № 26-92/</w:t>
      </w:r>
      <w:proofErr w:type="spellStart"/>
      <w:r w:rsidRPr="00A35A52">
        <w:rPr>
          <w:rFonts w:ascii="Courier New" w:hAnsi="Courier New" w:cs="Courier New"/>
          <w:color w:val="000000"/>
          <w:sz w:val="18"/>
          <w:szCs w:val="18"/>
        </w:rPr>
        <w:t>рд</w:t>
      </w:r>
      <w:proofErr w:type="spellEnd"/>
      <w:r w:rsidRPr="00A35A52">
        <w:rPr>
          <w:rFonts w:ascii="Courier New" w:eastAsia="Calibri" w:hAnsi="Courier New" w:cs="Courier New"/>
          <w:color w:val="000000"/>
          <w:sz w:val="18"/>
          <w:szCs w:val="18"/>
        </w:rPr>
        <w:t xml:space="preserve"> </w:t>
      </w:r>
    </w:p>
    <w:p w:rsidR="00A35A52" w:rsidRPr="00A35A52" w:rsidRDefault="00A35A52" w:rsidP="00A35A52">
      <w:pPr>
        <w:jc w:val="right"/>
        <w:rPr>
          <w:rFonts w:ascii="Courier New" w:eastAsia="Calibri" w:hAnsi="Courier New" w:cs="Courier New"/>
          <w:color w:val="000000"/>
          <w:sz w:val="18"/>
          <w:szCs w:val="18"/>
        </w:rPr>
      </w:pP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</w:p>
    <w:p w:rsidR="00A35A52" w:rsidRPr="00A35A52" w:rsidRDefault="00A35A52" w:rsidP="00A35A52">
      <w:pPr>
        <w:jc w:val="center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lastRenderedPageBreak/>
        <w:t>ПРОГНОЗИРУЕМЫЕ ДОХОДЫ БЮДЖЕТА ГОЛОУСТНЕНСКОГО МУНИЦИПАЛЬНОГО ОБРАЗОВАНИЯ НА 2023 ГОД</w:t>
      </w: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тыс. рублей</w:t>
      </w:r>
    </w:p>
    <w:tbl>
      <w:tblPr>
        <w:tblW w:w="10774" w:type="dxa"/>
        <w:tblInd w:w="-318" w:type="dxa"/>
        <w:tblLook w:val="04A0" w:firstRow="1" w:lastRow="0" w:firstColumn="1" w:lastColumn="0" w:noHBand="0" w:noVBand="1"/>
      </w:tblPr>
      <w:tblGrid>
        <w:gridCol w:w="5955"/>
        <w:gridCol w:w="3260"/>
        <w:gridCol w:w="1559"/>
      </w:tblGrid>
      <w:tr w:rsidR="00A35A52" w:rsidRPr="00A35A52" w:rsidTr="00A35A52">
        <w:trPr>
          <w:trHeight w:val="1050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Сумма      </w:t>
            </w:r>
          </w:p>
        </w:tc>
      </w:tr>
      <w:tr w:rsidR="00A35A52" w:rsidRPr="00A35A52" w:rsidTr="00A35A52">
        <w:trPr>
          <w:trHeight w:val="46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000 1 00 00000 00 0000 000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11 880,83</w:t>
            </w:r>
          </w:p>
        </w:tc>
      </w:tr>
      <w:tr w:rsidR="00A35A52" w:rsidRPr="00A35A52" w:rsidTr="00A35A52">
        <w:trPr>
          <w:trHeight w:val="46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182 1 01 00000 00 0000 000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1 528,43</w:t>
            </w:r>
          </w:p>
        </w:tc>
      </w:tr>
      <w:tr w:rsidR="00A35A52" w:rsidRPr="00A35A52" w:rsidTr="00A35A52">
        <w:trPr>
          <w:trHeight w:val="30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182 1 01 02000 01 0000 110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1 528,43</w:t>
            </w:r>
          </w:p>
        </w:tc>
      </w:tr>
      <w:tr w:rsidR="00A35A52" w:rsidRPr="00A35A52" w:rsidTr="00A35A52">
        <w:trPr>
          <w:trHeight w:val="1006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182 1 01 02010 01 0000 110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1 501,79</w:t>
            </w:r>
          </w:p>
        </w:tc>
      </w:tr>
      <w:tr w:rsidR="00A35A52" w:rsidRPr="00A35A52" w:rsidTr="00A35A52">
        <w:trPr>
          <w:trHeight w:val="1672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182 1 01 02020 01 0000 110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1,85</w:t>
            </w:r>
          </w:p>
        </w:tc>
      </w:tr>
      <w:tr w:rsidR="00A35A52" w:rsidRPr="00A35A52" w:rsidTr="00A35A52">
        <w:trPr>
          <w:trHeight w:val="69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182 1 01 02030 01 0000 110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20,68</w:t>
            </w:r>
          </w:p>
        </w:tc>
      </w:tr>
      <w:tr w:rsidR="00A35A52" w:rsidRPr="00A35A52" w:rsidTr="00A35A52">
        <w:trPr>
          <w:trHeight w:val="90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gramStart"/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 со статьей 227.1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sz w:val="18"/>
                <w:szCs w:val="18"/>
              </w:rPr>
              <w:t>182 1 01 02040 01 0000 110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4,11</w:t>
            </w:r>
          </w:p>
        </w:tc>
      </w:tr>
      <w:tr w:rsidR="00A35A52" w:rsidRPr="00A35A52" w:rsidTr="00A35A52">
        <w:trPr>
          <w:trHeight w:val="341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182 1 03 00000 00 0000 000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3 341,51</w:t>
            </w:r>
          </w:p>
        </w:tc>
      </w:tr>
      <w:tr w:rsidR="00A35A52" w:rsidRPr="00A35A52" w:rsidTr="00A35A52">
        <w:trPr>
          <w:trHeight w:val="1736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182 1 03 02231 01 0000 110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1 731,42</w:t>
            </w:r>
          </w:p>
        </w:tc>
      </w:tr>
      <w:tr w:rsidR="00A35A52" w:rsidRPr="00A35A52" w:rsidTr="00A35A52">
        <w:trPr>
          <w:trHeight w:val="1832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инжекторных</w:t>
            </w:r>
            <w:proofErr w:type="spellEnd"/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182 1 03 02241 01 0000 110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9,04</w:t>
            </w:r>
          </w:p>
        </w:tc>
      </w:tr>
      <w:tr w:rsidR="00A35A52" w:rsidRPr="00A35A52" w:rsidTr="00A35A52">
        <w:trPr>
          <w:trHeight w:val="1589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182 1 03 02251 01 0000 110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1 789,56</w:t>
            </w:r>
          </w:p>
        </w:tc>
      </w:tr>
      <w:tr w:rsidR="00A35A52" w:rsidRPr="00A35A52" w:rsidTr="00A35A52">
        <w:trPr>
          <w:trHeight w:val="1668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182 1 03 02261 01 0000 110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-188,51</w:t>
            </w:r>
          </w:p>
        </w:tc>
      </w:tr>
      <w:tr w:rsidR="00A35A52" w:rsidRPr="00A35A52" w:rsidTr="00A35A52">
        <w:trPr>
          <w:trHeight w:val="30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182 1 06 00000 00 0000 000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5 491,49</w:t>
            </w:r>
          </w:p>
        </w:tc>
      </w:tr>
      <w:tr w:rsidR="00A35A52" w:rsidRPr="00A35A52" w:rsidTr="00A35A52">
        <w:trPr>
          <w:trHeight w:val="30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182 1 06 01000 00 0000 110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296,13</w:t>
            </w:r>
          </w:p>
        </w:tc>
      </w:tr>
      <w:tr w:rsidR="00A35A52" w:rsidRPr="00A35A52" w:rsidTr="00A35A52">
        <w:trPr>
          <w:trHeight w:val="90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182 1 06 01030 10 0000 110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296,13</w:t>
            </w:r>
          </w:p>
        </w:tc>
      </w:tr>
      <w:tr w:rsidR="00A35A52" w:rsidRPr="00A35A52" w:rsidTr="00A35A52">
        <w:trPr>
          <w:trHeight w:val="30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Земельный налог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182 1 06 06000 00 0000 110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5 195,36</w:t>
            </w:r>
          </w:p>
        </w:tc>
      </w:tr>
      <w:tr w:rsidR="00A35A52" w:rsidRPr="00A35A52" w:rsidTr="00A35A52">
        <w:trPr>
          <w:trHeight w:val="30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182 1 06 06030 00 0000 110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3 373,68</w:t>
            </w:r>
          </w:p>
        </w:tc>
      </w:tr>
      <w:tr w:rsidR="00A35A52" w:rsidRPr="00A35A52" w:rsidTr="00A35A52">
        <w:trPr>
          <w:trHeight w:val="60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182 1 06 06033 10 0000 110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3 373,68</w:t>
            </w:r>
          </w:p>
        </w:tc>
      </w:tr>
      <w:tr w:rsidR="00A35A52" w:rsidRPr="00A35A52" w:rsidTr="00A35A52">
        <w:trPr>
          <w:trHeight w:val="30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182 1 06 06040 00 0000 110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1 821,68</w:t>
            </w:r>
          </w:p>
        </w:tc>
      </w:tr>
      <w:tr w:rsidR="00A35A52" w:rsidRPr="00A35A52" w:rsidTr="00A35A52">
        <w:trPr>
          <w:trHeight w:val="64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182 1 06 06043 10 0000 110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1 821,68</w:t>
            </w:r>
          </w:p>
        </w:tc>
      </w:tr>
      <w:tr w:rsidR="00A35A52" w:rsidRPr="00A35A52" w:rsidTr="00A35A52">
        <w:trPr>
          <w:trHeight w:val="281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718 1 08 00000 00 0000 000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22,30</w:t>
            </w:r>
          </w:p>
        </w:tc>
      </w:tr>
      <w:tr w:rsidR="00A35A52" w:rsidRPr="00A35A52" w:rsidTr="00A35A52">
        <w:trPr>
          <w:trHeight w:val="671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718 1 08 04000 01 0000 110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22,30</w:t>
            </w:r>
          </w:p>
        </w:tc>
      </w:tr>
      <w:tr w:rsidR="00A35A52" w:rsidRPr="00A35A52" w:rsidTr="00A35A52">
        <w:trPr>
          <w:trHeight w:val="992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718 1 08 04020 01 0000 000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22,30</w:t>
            </w:r>
          </w:p>
        </w:tc>
      </w:tr>
      <w:tr w:rsidR="00A35A52" w:rsidRPr="00A35A52" w:rsidTr="00A35A52">
        <w:trPr>
          <w:trHeight w:val="1092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718 1 08 04020 01 1000 110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22,30</w:t>
            </w:r>
          </w:p>
        </w:tc>
      </w:tr>
      <w:tr w:rsidR="00A35A52" w:rsidRPr="00A35A52" w:rsidTr="00A35A52">
        <w:trPr>
          <w:trHeight w:val="413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718 1 11 00000 00 0000 000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88,22</w:t>
            </w:r>
          </w:p>
        </w:tc>
      </w:tr>
      <w:tr w:rsidR="00A35A52" w:rsidRPr="00A35A52" w:rsidTr="00A35A52">
        <w:trPr>
          <w:trHeight w:val="757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843 1 11 05000 00 0000 120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0,000</w:t>
            </w:r>
          </w:p>
        </w:tc>
      </w:tr>
      <w:tr w:rsidR="00A35A52" w:rsidRPr="00A35A52" w:rsidTr="00A35A52">
        <w:trPr>
          <w:trHeight w:val="172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</w:t>
            </w: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в государственной или муниципальной собственности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843 1 11 05400 00 0000 120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0,000</w:t>
            </w:r>
          </w:p>
        </w:tc>
      </w:tr>
      <w:tr w:rsidR="00A35A52" w:rsidRPr="00A35A52" w:rsidTr="00A35A52">
        <w:trPr>
          <w:trHeight w:val="757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843 1 11 05430 00 0000 120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0,000</w:t>
            </w:r>
          </w:p>
        </w:tc>
      </w:tr>
      <w:tr w:rsidR="00A35A52" w:rsidRPr="00A35A52" w:rsidTr="00A35A52">
        <w:trPr>
          <w:trHeight w:val="757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gramStart"/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      </w:r>
            <w:proofErr w:type="gramEnd"/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gramStart"/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843 1 11 05430 10 0000 120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0,000</w:t>
            </w:r>
          </w:p>
        </w:tc>
      </w:tr>
      <w:tr w:rsidR="00A35A52" w:rsidRPr="00A35A52" w:rsidTr="00A35A52">
        <w:trPr>
          <w:trHeight w:val="1199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718 1 11 09000 00 0000 120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88,22</w:t>
            </w:r>
          </w:p>
        </w:tc>
      </w:tr>
      <w:tr w:rsidR="00A35A52" w:rsidRPr="00A35A52" w:rsidTr="00A35A52">
        <w:trPr>
          <w:trHeight w:val="1246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718 1 11 09040 00 0000 120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88,22</w:t>
            </w:r>
          </w:p>
        </w:tc>
      </w:tr>
      <w:tr w:rsidR="00A35A52" w:rsidRPr="00A35A52" w:rsidTr="00A35A52">
        <w:trPr>
          <w:trHeight w:val="1264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718 1 11 09045 10 0000 120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88,22</w:t>
            </w:r>
          </w:p>
        </w:tc>
      </w:tr>
      <w:tr w:rsidR="00A35A52" w:rsidRPr="00A35A52" w:rsidTr="00A35A52">
        <w:trPr>
          <w:trHeight w:val="468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718 1 13 00000 00 0000 000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546,65</w:t>
            </w:r>
          </w:p>
        </w:tc>
      </w:tr>
      <w:tr w:rsidR="00A35A52" w:rsidRPr="00A35A52" w:rsidTr="00A35A52">
        <w:trPr>
          <w:trHeight w:val="407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ind w:firstLineChars="100" w:firstLine="18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Доходы от оказания платных услуг (работ)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718 1 13 01000 00 0000 130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546,65</w:t>
            </w:r>
          </w:p>
        </w:tc>
      </w:tr>
      <w:tr w:rsidR="00A35A52" w:rsidRPr="00A35A52" w:rsidTr="00A35A52">
        <w:trPr>
          <w:trHeight w:val="487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ind w:firstLineChars="200" w:firstLine="36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718 1 13 01995 10 0000 130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546,65</w:t>
            </w:r>
          </w:p>
        </w:tc>
      </w:tr>
      <w:tr w:rsidR="00A35A52" w:rsidRPr="00A35A52" w:rsidTr="00A35A52">
        <w:trPr>
          <w:trHeight w:val="697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ind w:firstLineChars="200" w:firstLine="36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718 1 13 02065 10 0000 130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40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718 1 16 00000 00 0000 000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711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718 1 16 02000 02 0000 140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804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718 1 16 02020 02 0000 140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547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A52" w:rsidRPr="00A35A52" w:rsidRDefault="00A35A52" w:rsidP="00A35A52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718 1 17 00000 00 0000 000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862,22</w:t>
            </w:r>
          </w:p>
        </w:tc>
      </w:tr>
      <w:tr w:rsidR="00A35A52" w:rsidRPr="00A35A52" w:rsidTr="00A35A52">
        <w:trPr>
          <w:trHeight w:val="557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A52" w:rsidRPr="00A35A52" w:rsidRDefault="00A35A52" w:rsidP="00A35A52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Невыясненные поступления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718 1 17 01000 00 0000 180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409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A52" w:rsidRPr="00A35A52" w:rsidRDefault="00A35A52" w:rsidP="00A35A52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718 1 17 01050 10 0000 180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561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A52" w:rsidRPr="00A35A52" w:rsidRDefault="00A35A52" w:rsidP="00A35A52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Инициативные платежи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718 1 17 15000 00 0000 150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862,22</w:t>
            </w:r>
          </w:p>
        </w:tc>
      </w:tr>
      <w:tr w:rsidR="00A35A52" w:rsidRPr="00A35A52" w:rsidTr="00A35A52">
        <w:trPr>
          <w:trHeight w:val="607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A52" w:rsidRPr="00A35A52" w:rsidRDefault="00A35A52" w:rsidP="00A35A52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718 1 17 15030 10 0000 150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862,22</w:t>
            </w:r>
          </w:p>
        </w:tc>
      </w:tr>
      <w:tr w:rsidR="00A35A52" w:rsidRPr="00A35A52" w:rsidTr="00A35A52">
        <w:trPr>
          <w:trHeight w:val="1053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gramStart"/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Инициативные платежи, зачисляемые в бюджеты сельских поселений (Благоустройство детской площадки  по адресу:</w:t>
            </w:r>
            <w:proofErr w:type="gramEnd"/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Иркутский район, п. Большое Голоустное, около земельного участка по ул. Кирова, 57А)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718 1 17 15030 10 0001 150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1053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gramStart"/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Инициативные платежи, зачисляемые в бюджеты сельских поселений (Благоустройство многоцелевой спортивной площадки  по адресу:</w:t>
            </w:r>
            <w:proofErr w:type="gramEnd"/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Иркутский район, с. Малое Голоустное, ул. Байкальская, 2г)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718 1 17 15030 10 0002 150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1053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proofErr w:type="gramStart"/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Инициативные платежи, зачисляемые в бюджеты сельских поселений  (Благоустройство части территории  земельного участка с кадастровым номером 38:06:000000:3494, расположенного по адресу:</w:t>
            </w:r>
            <w:proofErr w:type="gramEnd"/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gramStart"/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Иркутская область, Иркутский район, п. Большое Голоустное,  ул. Байкальская, 1Г)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718 1 17 15030 10 0003 150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640,00</w:t>
            </w:r>
          </w:p>
        </w:tc>
      </w:tr>
      <w:tr w:rsidR="00A35A52" w:rsidRPr="00A35A52" w:rsidTr="00A35A52">
        <w:trPr>
          <w:trHeight w:val="1053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proofErr w:type="gramStart"/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Инициативные платежи, зачисляемые в бюджеты сельских поселений (Благоустройство земельного участка, расположенного  по адресу:</w:t>
            </w:r>
            <w:proofErr w:type="gramEnd"/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gramStart"/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Иркутская область, Иркутский район, с. Малое Голоустное, через дорогу от земельного участка по ул. Мира, 25, в целях размещения хоккейного корта)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718 1 17 15030 10 0004 150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222,22</w:t>
            </w:r>
          </w:p>
        </w:tc>
      </w:tr>
      <w:tr w:rsidR="00A35A52" w:rsidRPr="00A35A52" w:rsidTr="00A35A52">
        <w:trPr>
          <w:trHeight w:val="223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718 2 00 00000 00 0000 000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28 063,39</w:t>
            </w:r>
          </w:p>
        </w:tc>
      </w:tr>
      <w:tr w:rsidR="00A35A52" w:rsidRPr="00A35A52" w:rsidTr="00A35A52">
        <w:trPr>
          <w:trHeight w:val="711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28 063,39</w:t>
            </w:r>
          </w:p>
        </w:tc>
      </w:tr>
      <w:tr w:rsidR="00A35A52" w:rsidRPr="00A35A52" w:rsidTr="00A35A52">
        <w:trPr>
          <w:trHeight w:val="528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718 2 02 10000 00 0000 150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20 959,54</w:t>
            </w:r>
          </w:p>
        </w:tc>
      </w:tr>
      <w:tr w:rsidR="00A35A52" w:rsidRPr="00A35A52" w:rsidTr="00A35A52">
        <w:trPr>
          <w:trHeight w:val="49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718 2 02 16001 00 0000 150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20 959,54</w:t>
            </w:r>
          </w:p>
        </w:tc>
      </w:tr>
      <w:tr w:rsidR="00A35A52" w:rsidRPr="00A35A52" w:rsidTr="00A35A52">
        <w:trPr>
          <w:trHeight w:val="688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718 2 02 16001 10 0000 150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20 959,54</w:t>
            </w:r>
          </w:p>
        </w:tc>
      </w:tr>
      <w:tr w:rsidR="00A35A52" w:rsidRPr="00A35A52" w:rsidTr="00A35A52">
        <w:trPr>
          <w:trHeight w:val="758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178 2 02 20000 00 0000 150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5 110,00</w:t>
            </w:r>
          </w:p>
        </w:tc>
      </w:tr>
      <w:tr w:rsidR="00A35A52" w:rsidRPr="00A35A52" w:rsidTr="00A35A52">
        <w:trPr>
          <w:trHeight w:val="758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spacing w:line="276" w:lineRule="auto"/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A52" w:rsidRPr="00A35A52" w:rsidRDefault="00A35A52" w:rsidP="00A35A52">
            <w:pPr>
              <w:spacing w:after="200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718 2 02 25555 00 0000 150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356,20</w:t>
            </w:r>
          </w:p>
        </w:tc>
      </w:tr>
      <w:tr w:rsidR="00A35A52" w:rsidRPr="00A35A52" w:rsidTr="00A35A52">
        <w:trPr>
          <w:trHeight w:val="758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spacing w:line="276" w:lineRule="auto"/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A52" w:rsidRPr="00A35A52" w:rsidRDefault="00A35A52" w:rsidP="00A35A52">
            <w:pPr>
              <w:spacing w:after="200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718 2 02 25555 10 0000 150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356,20</w:t>
            </w:r>
          </w:p>
        </w:tc>
      </w:tr>
      <w:tr w:rsidR="00A35A52" w:rsidRPr="00A35A52" w:rsidTr="00A35A52">
        <w:trPr>
          <w:trHeight w:val="45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Прочие субсидии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718 2 02 29999 00 0000 150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4 753,80</w:t>
            </w:r>
          </w:p>
        </w:tc>
      </w:tr>
      <w:tr w:rsidR="00A35A52" w:rsidRPr="00A35A52" w:rsidTr="00A35A52">
        <w:trPr>
          <w:trHeight w:val="48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718 2 02 29999 10 0000 150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4 753,80</w:t>
            </w:r>
          </w:p>
        </w:tc>
      </w:tr>
      <w:tr w:rsidR="00A35A52" w:rsidRPr="00A35A52" w:rsidTr="00A35A52">
        <w:trPr>
          <w:trHeight w:val="6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lastRenderedPageBreak/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718 2 02 30000 00 0000 150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241,20</w:t>
            </w:r>
          </w:p>
        </w:tc>
      </w:tr>
      <w:tr w:rsidR="00A35A52" w:rsidRPr="00A35A52" w:rsidTr="00A35A52">
        <w:trPr>
          <w:trHeight w:val="754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718 2 02 35118 10 0000 150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A35A52" w:rsidRPr="00A35A52" w:rsidTr="00A35A52">
        <w:trPr>
          <w:trHeight w:val="96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718 2 02 35118 10 0000 150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A35A52" w:rsidRPr="00A35A52" w:rsidTr="00A35A52">
        <w:trPr>
          <w:trHeight w:val="767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718  2 02 30024 10 0000 150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67,50</w:t>
            </w:r>
          </w:p>
        </w:tc>
      </w:tr>
      <w:tr w:rsidR="00A35A52" w:rsidRPr="00A35A52" w:rsidTr="00A35A52">
        <w:trPr>
          <w:trHeight w:val="8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718  2 02 30024 10 0000 150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67,50</w:t>
            </w:r>
          </w:p>
        </w:tc>
      </w:tr>
      <w:tr w:rsidR="00A35A52" w:rsidRPr="00A35A52" w:rsidTr="00A35A52">
        <w:trPr>
          <w:trHeight w:val="272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718 2 02 40000 10 0000 150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1 752,65</w:t>
            </w:r>
          </w:p>
        </w:tc>
      </w:tr>
      <w:tr w:rsidR="00A35A52" w:rsidRPr="00A35A52" w:rsidTr="00A35A52">
        <w:trPr>
          <w:trHeight w:val="272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718 2 02 40014 00 0000 150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105,05</w:t>
            </w:r>
          </w:p>
        </w:tc>
      </w:tr>
      <w:tr w:rsidR="00A35A52" w:rsidRPr="00A35A52" w:rsidTr="00A35A52">
        <w:trPr>
          <w:trHeight w:val="272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718 2 02 40014 10 0000 150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105,05</w:t>
            </w:r>
          </w:p>
        </w:tc>
      </w:tr>
      <w:tr w:rsidR="00A35A52" w:rsidRPr="00A35A52" w:rsidTr="00A35A52">
        <w:trPr>
          <w:trHeight w:val="6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718 2 02 49999 10 0000 150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1 647,60</w:t>
            </w:r>
          </w:p>
        </w:tc>
      </w:tr>
      <w:tr w:rsidR="00A35A52" w:rsidRPr="00A35A52" w:rsidTr="00A35A52">
        <w:trPr>
          <w:trHeight w:val="30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Итого доходов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39 944,22</w:t>
            </w:r>
          </w:p>
        </w:tc>
      </w:tr>
    </w:tbl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Приложение № 3</w:t>
      </w: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к решению Думы</w:t>
      </w: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Голоустненского МО</w:t>
      </w: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«О бюджете Голоустненского</w:t>
      </w: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муниципального образования на 2023 год</w:t>
      </w: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и на плановый период 2024 и 2025 годов»</w:t>
      </w:r>
    </w:p>
    <w:p w:rsidR="00A35A52" w:rsidRPr="00A35A52" w:rsidRDefault="00A35A52" w:rsidP="00A35A52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от 27.12.2023 г. № 26-92/</w:t>
      </w:r>
      <w:proofErr w:type="spellStart"/>
      <w:r w:rsidRPr="00A35A52">
        <w:rPr>
          <w:rFonts w:ascii="Courier New" w:hAnsi="Courier New" w:cs="Courier New"/>
          <w:color w:val="000000"/>
          <w:sz w:val="18"/>
          <w:szCs w:val="18"/>
        </w:rPr>
        <w:t>рд</w:t>
      </w:r>
      <w:proofErr w:type="spellEnd"/>
      <w:r w:rsidRPr="00A35A52">
        <w:rPr>
          <w:rFonts w:ascii="Courier New" w:eastAsia="Calibri" w:hAnsi="Courier New" w:cs="Courier New"/>
          <w:color w:val="000000"/>
          <w:sz w:val="18"/>
          <w:szCs w:val="18"/>
        </w:rPr>
        <w:t xml:space="preserve"> </w:t>
      </w:r>
    </w:p>
    <w:p w:rsidR="00A35A52" w:rsidRPr="00A35A52" w:rsidRDefault="00A35A52" w:rsidP="00A35A52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color w:val="000000"/>
          <w:sz w:val="18"/>
          <w:szCs w:val="18"/>
        </w:rPr>
      </w:pPr>
    </w:p>
    <w:p w:rsidR="00A35A52" w:rsidRPr="00A35A52" w:rsidRDefault="00A35A52" w:rsidP="00A35A52">
      <w:pPr>
        <w:jc w:val="center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 xml:space="preserve">РАСПРЕДЕЛЕНИЕ БЮДЖЕТНЫХ АССИГНОВАНИЙ ПО РАЗДЕЛАМ </w:t>
      </w:r>
      <w:r w:rsidRPr="00A35A52">
        <w:rPr>
          <w:rFonts w:ascii="Courier New" w:hAnsi="Courier New" w:cs="Courier New"/>
          <w:color w:val="000000"/>
          <w:sz w:val="18"/>
          <w:szCs w:val="18"/>
        </w:rPr>
        <w:tab/>
        <w:t>И ПОДРАЗДЕЛАМ КЛАССИФИКАЦИИ РАСХОДОВ БЮДЖЕТОВ НА 2023 ГОД</w:t>
      </w:r>
      <w:r w:rsidRPr="00A35A52">
        <w:rPr>
          <w:rFonts w:ascii="Courier New" w:hAnsi="Courier New" w:cs="Courier New"/>
          <w:color w:val="000000"/>
          <w:sz w:val="18"/>
          <w:szCs w:val="18"/>
        </w:rPr>
        <w:tab/>
      </w:r>
    </w:p>
    <w:p w:rsidR="00A35A52" w:rsidRPr="00A35A52" w:rsidRDefault="00A35A52" w:rsidP="00A35A52">
      <w:pPr>
        <w:jc w:val="center"/>
        <w:rPr>
          <w:rFonts w:ascii="Courier New" w:hAnsi="Courier New" w:cs="Courier New"/>
          <w:color w:val="000000"/>
          <w:sz w:val="18"/>
          <w:szCs w:val="18"/>
        </w:rPr>
      </w:pP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тыс. рублей</w:t>
      </w:r>
    </w:p>
    <w:tbl>
      <w:tblPr>
        <w:tblW w:w="10774" w:type="dxa"/>
        <w:tblInd w:w="-318" w:type="dxa"/>
        <w:tblLook w:val="04A0" w:firstRow="1" w:lastRow="0" w:firstColumn="1" w:lastColumn="0" w:noHBand="0" w:noVBand="1"/>
      </w:tblPr>
      <w:tblGrid>
        <w:gridCol w:w="6522"/>
        <w:gridCol w:w="1417"/>
        <w:gridCol w:w="2835"/>
      </w:tblGrid>
      <w:tr w:rsidR="00A35A52" w:rsidRPr="00A35A52" w:rsidTr="00A35A52">
        <w:trPr>
          <w:trHeight w:val="300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35A52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A35A52" w:rsidRPr="00A35A52" w:rsidTr="00A35A52">
        <w:trPr>
          <w:trHeight w:val="300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19 087,73</w:t>
            </w:r>
          </w:p>
        </w:tc>
      </w:tr>
      <w:tr w:rsidR="00A35A52" w:rsidRPr="00A35A52" w:rsidTr="00A35A52">
        <w:trPr>
          <w:trHeight w:val="397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2 011,91</w:t>
            </w:r>
          </w:p>
        </w:tc>
      </w:tr>
      <w:tr w:rsidR="00A35A52" w:rsidRPr="00A35A52" w:rsidTr="00A35A52">
        <w:trPr>
          <w:trHeight w:val="649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12 962,52</w:t>
            </w:r>
          </w:p>
        </w:tc>
      </w:tr>
      <w:tr w:rsidR="00A35A52" w:rsidRPr="00A35A52" w:rsidTr="00A35A52">
        <w:trPr>
          <w:trHeight w:val="276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00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962,00</w:t>
            </w:r>
          </w:p>
        </w:tc>
      </w:tr>
      <w:tr w:rsidR="00A35A52" w:rsidRPr="00A35A52" w:rsidTr="00A35A52">
        <w:trPr>
          <w:trHeight w:val="242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3 151,30</w:t>
            </w:r>
          </w:p>
        </w:tc>
      </w:tr>
      <w:tr w:rsidR="00A35A52" w:rsidRPr="00A35A52" w:rsidTr="00A35A52">
        <w:trPr>
          <w:trHeight w:val="300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НАЦИОНАЛЬНАЯ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A35A52" w:rsidRPr="00A35A52" w:rsidTr="00A35A52">
        <w:trPr>
          <w:trHeight w:val="300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A35A52" w:rsidRPr="00A35A52" w:rsidTr="00A35A52">
        <w:trPr>
          <w:trHeight w:val="442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194,00</w:t>
            </w:r>
          </w:p>
        </w:tc>
      </w:tr>
      <w:tr w:rsidR="00A35A52" w:rsidRPr="00A35A52" w:rsidTr="00A35A52">
        <w:trPr>
          <w:trHeight w:val="274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spacing w:line="276" w:lineRule="auto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Гражданская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0309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108,83</w:t>
            </w:r>
          </w:p>
        </w:tc>
      </w:tr>
      <w:tr w:rsidR="00A35A52" w:rsidRPr="00A35A52" w:rsidTr="00A35A52">
        <w:trPr>
          <w:trHeight w:val="345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85,17</w:t>
            </w:r>
          </w:p>
        </w:tc>
      </w:tr>
      <w:tr w:rsidR="00A35A52" w:rsidRPr="00A35A52" w:rsidTr="00A35A52">
        <w:trPr>
          <w:trHeight w:val="345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4 495,80</w:t>
            </w:r>
          </w:p>
        </w:tc>
      </w:tr>
      <w:tr w:rsidR="00A35A52" w:rsidRPr="00A35A52" w:rsidTr="00A35A52">
        <w:trPr>
          <w:trHeight w:val="345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4 350,80</w:t>
            </w:r>
          </w:p>
        </w:tc>
      </w:tr>
      <w:tr w:rsidR="00A35A52" w:rsidRPr="00A35A52" w:rsidTr="00A35A52">
        <w:trPr>
          <w:trHeight w:val="360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A35A52" w:rsidRPr="00A35A52" w:rsidTr="00A35A52">
        <w:trPr>
          <w:trHeight w:val="300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7 283,98</w:t>
            </w:r>
          </w:p>
        </w:tc>
      </w:tr>
      <w:tr w:rsidR="00A35A52" w:rsidRPr="00A35A52" w:rsidTr="00A35A52">
        <w:trPr>
          <w:trHeight w:val="270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39,00</w:t>
            </w:r>
          </w:p>
        </w:tc>
      </w:tr>
      <w:tr w:rsidR="00A35A52" w:rsidRPr="00A35A52" w:rsidTr="00A35A52">
        <w:trPr>
          <w:trHeight w:val="300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7 244,98</w:t>
            </w:r>
          </w:p>
        </w:tc>
      </w:tr>
      <w:tr w:rsidR="00A35A52" w:rsidRPr="00A35A52" w:rsidTr="00A35A52">
        <w:trPr>
          <w:trHeight w:val="300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0600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00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00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8 001,05</w:t>
            </w:r>
          </w:p>
        </w:tc>
      </w:tr>
      <w:tr w:rsidR="00A35A52" w:rsidRPr="00A35A52" w:rsidTr="00A35A52">
        <w:trPr>
          <w:trHeight w:val="300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8 001,05</w:t>
            </w:r>
          </w:p>
        </w:tc>
      </w:tr>
      <w:tr w:rsidR="00A35A52" w:rsidRPr="00A35A52" w:rsidTr="00A35A52">
        <w:trPr>
          <w:trHeight w:val="213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528,13</w:t>
            </w:r>
          </w:p>
        </w:tc>
      </w:tr>
      <w:tr w:rsidR="00A35A52" w:rsidRPr="00A35A52" w:rsidTr="00A35A52">
        <w:trPr>
          <w:trHeight w:val="231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Пенсионное обеспечение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528,13</w:t>
            </w:r>
          </w:p>
        </w:tc>
      </w:tr>
      <w:tr w:rsidR="00A35A52" w:rsidRPr="00A35A52" w:rsidTr="00A35A52">
        <w:trPr>
          <w:trHeight w:val="231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ФИЗЧЕСКАЯ КУЛЬТУРА И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231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404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52" w:rsidRPr="00A35A52" w:rsidRDefault="00A35A52" w:rsidP="00A35A52">
            <w:pPr>
              <w:spacing w:line="276" w:lineRule="auto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1300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A35A52" w:rsidRPr="00A35A52" w:rsidTr="00A35A52">
        <w:trPr>
          <w:trHeight w:val="555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52" w:rsidRPr="00A35A52" w:rsidRDefault="00A35A52" w:rsidP="00A35A52">
            <w:pPr>
              <w:spacing w:line="276" w:lineRule="auto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 xml:space="preserve">Обслуживание </w:t>
            </w:r>
            <w:proofErr w:type="gramStart"/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государственного</w:t>
            </w:r>
            <w:proofErr w:type="gramEnd"/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 xml:space="preserve"> (муниципального) внутреннего долг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1301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A35A52" w:rsidRPr="00A35A52" w:rsidTr="00A35A52">
        <w:trPr>
          <w:trHeight w:val="363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1400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145,08</w:t>
            </w:r>
          </w:p>
        </w:tc>
      </w:tr>
      <w:tr w:rsidR="00A35A52" w:rsidRPr="00A35A52" w:rsidTr="00A35A52">
        <w:trPr>
          <w:trHeight w:val="341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145,08</w:t>
            </w:r>
          </w:p>
        </w:tc>
      </w:tr>
      <w:tr w:rsidR="00A35A52" w:rsidRPr="00A35A52" w:rsidTr="00A35A52">
        <w:trPr>
          <w:trHeight w:val="285"/>
        </w:trPr>
        <w:tc>
          <w:tcPr>
            <w:tcW w:w="6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ИТОГО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39 948,71</w:t>
            </w:r>
          </w:p>
        </w:tc>
      </w:tr>
    </w:tbl>
    <w:p w:rsidR="00A35A52" w:rsidRPr="00A35A52" w:rsidRDefault="00A35A52" w:rsidP="00A35A52">
      <w:pPr>
        <w:rPr>
          <w:rFonts w:ascii="Courier New" w:hAnsi="Courier New" w:cs="Courier New"/>
          <w:color w:val="000000"/>
          <w:sz w:val="18"/>
          <w:szCs w:val="18"/>
        </w:rPr>
      </w:pP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 xml:space="preserve"> Приложение № 5</w:t>
      </w: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к решению Думы</w:t>
      </w: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Голоустненского МО</w:t>
      </w: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«О бюджете Голоустненского</w:t>
      </w: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муниципального образования на 2023 год</w:t>
      </w: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и на плановый период 2024 и 2025 годов»</w:t>
      </w:r>
    </w:p>
    <w:p w:rsidR="00A35A52" w:rsidRPr="00A35A52" w:rsidRDefault="00A35A52" w:rsidP="00A35A52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от 27.12.2023 г. № 26-92/</w:t>
      </w:r>
      <w:proofErr w:type="spellStart"/>
      <w:r w:rsidRPr="00A35A52">
        <w:rPr>
          <w:rFonts w:ascii="Courier New" w:hAnsi="Courier New" w:cs="Courier New"/>
          <w:color w:val="000000"/>
          <w:sz w:val="18"/>
          <w:szCs w:val="18"/>
        </w:rPr>
        <w:t>рд</w:t>
      </w:r>
      <w:proofErr w:type="spellEnd"/>
      <w:r w:rsidRPr="00A35A52">
        <w:rPr>
          <w:rFonts w:ascii="Courier New" w:eastAsia="Calibri" w:hAnsi="Courier New" w:cs="Courier New"/>
          <w:color w:val="000000"/>
          <w:sz w:val="18"/>
          <w:szCs w:val="18"/>
        </w:rPr>
        <w:t xml:space="preserve"> </w:t>
      </w:r>
    </w:p>
    <w:p w:rsidR="00A35A52" w:rsidRPr="00A35A52" w:rsidRDefault="00A35A52" w:rsidP="00A35A52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color w:val="000000"/>
          <w:sz w:val="18"/>
          <w:szCs w:val="18"/>
        </w:rPr>
      </w:pPr>
      <w:r w:rsidRPr="00A35A52">
        <w:rPr>
          <w:rFonts w:ascii="Courier New" w:eastAsia="Calibri" w:hAnsi="Courier New" w:cs="Courier New"/>
          <w:color w:val="000000"/>
          <w:sz w:val="18"/>
          <w:szCs w:val="18"/>
        </w:rPr>
        <w:t xml:space="preserve"> </w:t>
      </w: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</w:p>
    <w:p w:rsidR="00A35A52" w:rsidRPr="00A35A52" w:rsidRDefault="00A35A52" w:rsidP="00A35A52">
      <w:pPr>
        <w:jc w:val="center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lastRenderedPageBreak/>
        <w:t xml:space="preserve">РАСПРЕДЕЛЕНИЕ БЮДЖЕТНЫХ АССИГНОВАНИЙ ПОДРАЗДЕЛАМ ПО РАЗДЕЛАМ, ПОДРАЗДЕЛАМ, ЦЕЛЕВЫМ СТАТЬЯМ И ВИДАМ </w:t>
      </w:r>
      <w:r w:rsidRPr="00A35A52">
        <w:rPr>
          <w:rFonts w:ascii="Courier New" w:hAnsi="Courier New" w:cs="Courier New"/>
          <w:color w:val="000000"/>
          <w:sz w:val="18"/>
          <w:szCs w:val="18"/>
        </w:rPr>
        <w:tab/>
        <w:t>РАСХОДОВ КЛАССИФИКАЦИИ РАСХОДОВ БЮДЖЕТОВ НА 2023 ГОД</w:t>
      </w: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тыс. рублей</w:t>
      </w:r>
    </w:p>
    <w:tbl>
      <w:tblPr>
        <w:tblW w:w="107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1"/>
        <w:gridCol w:w="1843"/>
        <w:gridCol w:w="850"/>
        <w:gridCol w:w="993"/>
        <w:gridCol w:w="1417"/>
      </w:tblGrid>
      <w:tr w:rsidR="00A35A52" w:rsidRPr="00A35A52" w:rsidTr="00A35A52">
        <w:trPr>
          <w:trHeight w:val="10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proofErr w:type="spellStart"/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A35A52" w:rsidRPr="00A35A52" w:rsidTr="00A35A52">
        <w:trPr>
          <w:trHeight w:val="2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В С Е Г 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39 948,71</w:t>
            </w:r>
          </w:p>
        </w:tc>
      </w:tr>
      <w:tr w:rsidR="00A35A52" w:rsidRPr="00A35A52" w:rsidTr="00A35A52">
        <w:trPr>
          <w:trHeight w:val="2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ОБЩЕГОСУДАРСТВЕННЫЕ ВОПРОСЫ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19 087,73</w:t>
            </w:r>
          </w:p>
        </w:tc>
      </w:tr>
      <w:tr w:rsidR="00A35A52" w:rsidRPr="00A35A52" w:rsidTr="00A35A52">
        <w:trPr>
          <w:trHeight w:val="63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2 011,91</w:t>
            </w:r>
          </w:p>
        </w:tc>
      </w:tr>
      <w:tr w:rsidR="00A35A52" w:rsidRPr="00A35A52" w:rsidTr="00A35A52">
        <w:trPr>
          <w:trHeight w:val="52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2 011,91</w:t>
            </w:r>
          </w:p>
        </w:tc>
      </w:tr>
      <w:tr w:rsidR="00A35A52" w:rsidRPr="00A35A52" w:rsidTr="00A35A52">
        <w:trPr>
          <w:trHeight w:val="55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2 011,91</w:t>
            </w:r>
          </w:p>
        </w:tc>
      </w:tr>
      <w:tr w:rsidR="00A35A52" w:rsidRPr="00A35A52" w:rsidTr="00A35A52">
        <w:trPr>
          <w:trHeight w:val="2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Обеспечение деятельности в сфере установленных функций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2 011,91</w:t>
            </w:r>
          </w:p>
        </w:tc>
      </w:tr>
      <w:tr w:rsidR="00A35A52" w:rsidRPr="00A35A52" w:rsidTr="00A35A52">
        <w:trPr>
          <w:trHeight w:val="84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2 011,91</w:t>
            </w:r>
          </w:p>
        </w:tc>
      </w:tr>
      <w:tr w:rsidR="00A35A52" w:rsidRPr="00A35A52" w:rsidTr="00A35A52">
        <w:trPr>
          <w:trHeight w:val="6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2 011,91</w:t>
            </w:r>
          </w:p>
        </w:tc>
      </w:tr>
      <w:tr w:rsidR="00A35A52" w:rsidRPr="00A35A52" w:rsidTr="00A35A52">
        <w:trPr>
          <w:trHeight w:val="2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1 545,25</w:t>
            </w:r>
          </w:p>
        </w:tc>
      </w:tr>
      <w:tr w:rsidR="00A35A52" w:rsidRPr="00A35A52" w:rsidTr="00A35A52">
        <w:trPr>
          <w:trHeight w:val="8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466,66</w:t>
            </w:r>
          </w:p>
        </w:tc>
      </w:tr>
      <w:tr w:rsidR="00A35A52" w:rsidRPr="00A35A52" w:rsidTr="00A35A52">
        <w:trPr>
          <w:trHeight w:val="91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12 962,53</w:t>
            </w:r>
          </w:p>
        </w:tc>
      </w:tr>
      <w:tr w:rsidR="00A35A52" w:rsidRPr="00A35A52" w:rsidTr="00A35A52">
        <w:trPr>
          <w:trHeight w:val="6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12 895,03</w:t>
            </w:r>
          </w:p>
        </w:tc>
      </w:tr>
      <w:tr w:rsidR="00A35A52" w:rsidRPr="00A35A52" w:rsidTr="00A35A52">
        <w:trPr>
          <w:trHeight w:val="52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12 895,03</w:t>
            </w:r>
          </w:p>
        </w:tc>
      </w:tr>
      <w:tr w:rsidR="00A35A52" w:rsidRPr="00A35A52" w:rsidTr="00A35A52">
        <w:trPr>
          <w:trHeight w:val="34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Обеспечение деятельности в сфере установленных функций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12 895,03</w:t>
            </w:r>
          </w:p>
        </w:tc>
      </w:tr>
      <w:tr w:rsidR="00A35A52" w:rsidRPr="00A35A52" w:rsidTr="00A35A52">
        <w:trPr>
          <w:trHeight w:val="85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11 020,79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11 020,79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8 479,24</w:t>
            </w:r>
          </w:p>
        </w:tc>
      </w:tr>
      <w:tr w:rsidR="00A35A52" w:rsidRPr="00A35A52" w:rsidTr="00A35A52">
        <w:trPr>
          <w:trHeight w:val="84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2 541,55</w:t>
            </w:r>
          </w:p>
        </w:tc>
      </w:tr>
      <w:tr w:rsidR="00A35A52" w:rsidRPr="00A35A52" w:rsidTr="00A35A52">
        <w:trPr>
          <w:trHeight w:val="54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1 379,22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963,04</w:t>
            </w:r>
          </w:p>
        </w:tc>
      </w:tr>
      <w:tr w:rsidR="00A35A52" w:rsidRPr="00A35A52" w:rsidTr="00A35A52">
        <w:trPr>
          <w:trHeight w:val="31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Оплата работ,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948,46</w:t>
            </w:r>
          </w:p>
        </w:tc>
      </w:tr>
      <w:tr w:rsidR="00A35A52" w:rsidRPr="00A35A52" w:rsidTr="00A35A52">
        <w:trPr>
          <w:trHeight w:val="33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Услуги связи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23,29</w:t>
            </w:r>
          </w:p>
        </w:tc>
      </w:tr>
      <w:tr w:rsidR="00A35A52" w:rsidRPr="00A35A52" w:rsidTr="00A35A52">
        <w:trPr>
          <w:trHeight w:val="27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Транспортные услуги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Коммунальные услуги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7,67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Арендная плата за пользование имуществом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Работы, услуги на содержание имущества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265,98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Прочие работы, услуги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651,52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14,58</w:t>
            </w:r>
          </w:p>
        </w:tc>
      </w:tr>
      <w:tr w:rsidR="00A35A52" w:rsidRPr="00A35A52" w:rsidTr="00A35A52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Поступление нефинансовых активов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416,19</w:t>
            </w:r>
          </w:p>
        </w:tc>
      </w:tr>
      <w:tr w:rsidR="00A35A52" w:rsidRPr="00A35A52" w:rsidTr="00A35A52">
        <w:trPr>
          <w:trHeight w:val="33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1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416,19</w:t>
            </w:r>
          </w:p>
        </w:tc>
      </w:tr>
      <w:tr w:rsidR="00A35A52" w:rsidRPr="00A35A52" w:rsidTr="00A35A52">
        <w:trPr>
          <w:trHeight w:val="31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Закупка энергетических ресурсов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487,24</w:t>
            </w:r>
          </w:p>
        </w:tc>
      </w:tr>
      <w:tr w:rsidR="00A35A52" w:rsidRPr="00A35A52" w:rsidTr="00A35A52">
        <w:trPr>
          <w:trHeight w:val="31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7,78</w:t>
            </w:r>
          </w:p>
        </w:tc>
      </w:tr>
      <w:tr w:rsidR="00A35A52" w:rsidRPr="00A35A52" w:rsidTr="00A35A52">
        <w:trPr>
          <w:trHeight w:val="31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1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1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  <w:t>Уплата прочих налогов, сборов и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  <w:t>Уплата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853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7,78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853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7,78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853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7,78</w:t>
            </w:r>
          </w:p>
        </w:tc>
      </w:tr>
      <w:tr w:rsidR="00A35A52" w:rsidRPr="00A35A52" w:rsidTr="00A35A52">
        <w:trPr>
          <w:trHeight w:val="46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91.2.00.00000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67,50</w:t>
            </w:r>
          </w:p>
        </w:tc>
      </w:tr>
      <w:tr w:rsidR="00A35A52" w:rsidRPr="00A35A52" w:rsidTr="00A35A52">
        <w:trPr>
          <w:trHeight w:val="52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66,80</w:t>
            </w:r>
          </w:p>
        </w:tc>
      </w:tr>
      <w:tr w:rsidR="00A35A52" w:rsidRPr="00A35A52" w:rsidTr="00A35A52">
        <w:trPr>
          <w:trHeight w:val="81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66,80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66,80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51,31</w:t>
            </w:r>
          </w:p>
        </w:tc>
      </w:tr>
      <w:tr w:rsidR="00A35A52" w:rsidRPr="00A35A52" w:rsidTr="00A35A52">
        <w:trPr>
          <w:trHeight w:val="78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15,49</w:t>
            </w:r>
          </w:p>
        </w:tc>
      </w:tr>
      <w:tr w:rsidR="00A35A52" w:rsidRPr="00A35A52" w:rsidTr="00A35A52">
        <w:trPr>
          <w:trHeight w:val="54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0,70</w:t>
            </w:r>
          </w:p>
        </w:tc>
      </w:tr>
      <w:tr w:rsidR="00A35A52" w:rsidRPr="00A35A52" w:rsidTr="00A35A52">
        <w:trPr>
          <w:trHeight w:val="129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A35A52" w:rsidRPr="00A35A52" w:rsidTr="00A35A52">
        <w:trPr>
          <w:trHeight w:val="52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Поступление нефинансовых активов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A35A52" w:rsidRPr="00A35A52" w:rsidTr="00A35A52">
        <w:trPr>
          <w:trHeight w:val="4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ПРОВЕДЕНИЕ ВЫБОРОВ и РЕФЕРЕНДУМОВ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/>
                <w:iCs/>
                <w:color w:val="000000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Проведение выборов и референдумов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/>
                <w:iCs/>
                <w:color w:val="000000"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9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/>
                <w:iCs/>
                <w:color w:val="000000"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6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Специальные 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/>
                <w:iCs/>
                <w:color w:val="000000"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880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9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Иные выплаты текущего характера организациям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/>
                <w:iCs/>
                <w:color w:val="000000"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880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2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Резервные фонды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962,00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Резервный фонд администрации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962,00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  <w:t>Резервные средства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962,00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962,00</w:t>
            </w:r>
          </w:p>
        </w:tc>
      </w:tr>
      <w:tr w:rsidR="00A35A52" w:rsidRPr="00A35A52" w:rsidTr="00A35A52">
        <w:trPr>
          <w:trHeight w:val="27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962,00</w:t>
            </w:r>
          </w:p>
        </w:tc>
      </w:tr>
      <w:tr w:rsidR="00A35A52" w:rsidRPr="00A35A52" w:rsidTr="00A35A52">
        <w:trPr>
          <w:trHeight w:val="2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ДРУГИЕ ОБЩЕГОСУДАРСТВЕННЫЕ ВОПРОСЫ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3 151,30</w:t>
            </w:r>
          </w:p>
        </w:tc>
      </w:tr>
      <w:tr w:rsidR="00A35A52" w:rsidRPr="00A35A52" w:rsidTr="00A35A52">
        <w:trPr>
          <w:trHeight w:val="52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3 151,30</w:t>
            </w:r>
          </w:p>
        </w:tc>
      </w:tr>
      <w:tr w:rsidR="00A35A52" w:rsidRPr="00A35A52" w:rsidTr="00A35A52">
        <w:trPr>
          <w:trHeight w:val="5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3 151,30</w:t>
            </w:r>
          </w:p>
        </w:tc>
      </w:tr>
      <w:tr w:rsidR="00A35A52" w:rsidRPr="00A35A52" w:rsidTr="00A35A52">
        <w:trPr>
          <w:trHeight w:val="48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3 122,28</w:t>
            </w:r>
          </w:p>
        </w:tc>
      </w:tr>
      <w:tr w:rsidR="00A35A52" w:rsidRPr="00A35A52" w:rsidTr="00A35A52">
        <w:trPr>
          <w:trHeight w:val="55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2 521,88</w:t>
            </w:r>
          </w:p>
        </w:tc>
      </w:tr>
      <w:tr w:rsidR="00A35A52" w:rsidRPr="00A35A52" w:rsidTr="00A35A52">
        <w:trPr>
          <w:trHeight w:val="39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2 521,88</w:t>
            </w:r>
          </w:p>
        </w:tc>
      </w:tr>
      <w:tr w:rsidR="00A35A52" w:rsidRPr="00A35A52" w:rsidTr="00A35A52">
        <w:trPr>
          <w:trHeight w:val="4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Фонд оплаты труда казенных учреждений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1 940,06</w:t>
            </w:r>
          </w:p>
        </w:tc>
      </w:tr>
      <w:tr w:rsidR="00A35A52" w:rsidRPr="00A35A52" w:rsidTr="00A35A52">
        <w:trPr>
          <w:trHeight w:val="55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lastRenderedPageBreak/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выплаты работников</w:t>
            </w:r>
            <w:proofErr w:type="gramEnd"/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 xml:space="preserve"> казенных учреждений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581,82</w:t>
            </w:r>
          </w:p>
        </w:tc>
      </w:tr>
      <w:tr w:rsidR="00A35A52" w:rsidRPr="00A35A52" w:rsidTr="00A35A52">
        <w:trPr>
          <w:trHeight w:val="66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594,49</w:t>
            </w:r>
          </w:p>
        </w:tc>
      </w:tr>
      <w:tr w:rsidR="00A35A52" w:rsidRPr="00A35A52" w:rsidTr="00A35A52">
        <w:trPr>
          <w:trHeight w:val="69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594,49</w:t>
            </w:r>
          </w:p>
        </w:tc>
      </w:tr>
      <w:tr w:rsidR="00A35A52" w:rsidRPr="00A35A52" w:rsidTr="00A35A52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594,49</w:t>
            </w:r>
          </w:p>
        </w:tc>
      </w:tr>
      <w:tr w:rsidR="00A35A52" w:rsidRPr="00A35A52" w:rsidTr="00A35A52">
        <w:trPr>
          <w:trHeight w:val="36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Работы, услуги на содержание имущества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41,55</w:t>
            </w:r>
          </w:p>
        </w:tc>
      </w:tr>
      <w:tr w:rsidR="00A35A52" w:rsidRPr="00A35A52" w:rsidTr="00A35A52">
        <w:trPr>
          <w:trHeight w:val="36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Прочие работы, услуги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61,13</w:t>
            </w:r>
          </w:p>
        </w:tc>
      </w:tr>
      <w:tr w:rsidR="00A35A52" w:rsidRPr="00A35A52" w:rsidTr="00A35A52">
        <w:trPr>
          <w:trHeight w:val="4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36,13</w:t>
            </w:r>
          </w:p>
        </w:tc>
      </w:tr>
      <w:tr w:rsidR="00A35A52" w:rsidRPr="00A35A52" w:rsidTr="00A35A52">
        <w:trPr>
          <w:trHeight w:val="4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455,68</w:t>
            </w:r>
          </w:p>
        </w:tc>
      </w:tr>
      <w:tr w:rsidR="00A35A52" w:rsidRPr="00A35A52" w:rsidTr="00A35A52">
        <w:trPr>
          <w:trHeight w:val="4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5,91</w:t>
            </w:r>
          </w:p>
        </w:tc>
      </w:tr>
      <w:tr w:rsidR="00A35A52" w:rsidRPr="00A35A52" w:rsidTr="00A35A52">
        <w:trPr>
          <w:trHeight w:val="4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5,91</w:t>
            </w:r>
          </w:p>
        </w:tc>
      </w:tr>
      <w:tr w:rsidR="00A35A52" w:rsidRPr="00A35A52" w:rsidTr="00A35A52">
        <w:trPr>
          <w:trHeight w:val="4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  <w:t>Уплата прочих налогов, сборов и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5,91</w:t>
            </w:r>
          </w:p>
        </w:tc>
      </w:tr>
      <w:tr w:rsidR="00A35A52" w:rsidRPr="00A35A52" w:rsidTr="00A35A52">
        <w:trPr>
          <w:trHeight w:val="4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5,91</w:t>
            </w:r>
          </w:p>
        </w:tc>
      </w:tr>
      <w:tr w:rsidR="00A35A52" w:rsidRPr="00A35A52" w:rsidTr="00A35A52">
        <w:trPr>
          <w:trHeight w:val="4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5,91</w:t>
            </w:r>
          </w:p>
        </w:tc>
      </w:tr>
      <w:tr w:rsidR="00A35A52" w:rsidRPr="00A35A52" w:rsidTr="00A35A52">
        <w:trPr>
          <w:trHeight w:val="4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 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22,91</w:t>
            </w:r>
          </w:p>
        </w:tc>
      </w:tr>
      <w:tr w:rsidR="00A35A52" w:rsidRPr="00A35A52" w:rsidTr="00A35A52">
        <w:trPr>
          <w:trHeight w:val="4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17,91</w:t>
            </w:r>
          </w:p>
        </w:tc>
      </w:tr>
      <w:tr w:rsidR="00A35A52" w:rsidRPr="00A35A52" w:rsidTr="00A35A52">
        <w:trPr>
          <w:trHeight w:val="4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Закупка энергетических ресурсов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5,00</w:t>
            </w:r>
          </w:p>
        </w:tc>
      </w:tr>
      <w:tr w:rsidR="00A35A52" w:rsidRPr="00A35A52" w:rsidTr="00A35A52">
        <w:trPr>
          <w:trHeight w:val="5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Мероприятия, проводимые к юбилейным и знаменательным датам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6,11</w:t>
            </w:r>
          </w:p>
        </w:tc>
      </w:tr>
      <w:tr w:rsidR="00A35A52" w:rsidRPr="00A35A52" w:rsidTr="00A35A52">
        <w:trPr>
          <w:trHeight w:val="5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6,11</w:t>
            </w:r>
          </w:p>
        </w:tc>
      </w:tr>
      <w:tr w:rsidR="00A35A52" w:rsidRPr="00A35A52" w:rsidTr="00A35A52">
        <w:trPr>
          <w:trHeight w:val="5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6,11</w:t>
            </w:r>
          </w:p>
        </w:tc>
      </w:tr>
      <w:tr w:rsidR="00A35A52" w:rsidRPr="00A35A52" w:rsidTr="00A35A52">
        <w:trPr>
          <w:trHeight w:val="5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91.1.00.60202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1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Бюджетные инвестиции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91.1.00.60202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1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Бюджетные инвестиции на приобретение объектов недвижимого имущества в</w:t>
            </w: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br/>
              <w:t>государственную (муниципальную) собственность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91.1.00.60202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1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91.1.00.60202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4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НАЦИОНАЛЬНАЯ ОБОРОНА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173,70</w:t>
            </w:r>
          </w:p>
        </w:tc>
      </w:tr>
      <w:tr w:rsidR="00A35A52" w:rsidRPr="00A35A52" w:rsidTr="00A35A52">
        <w:trPr>
          <w:trHeight w:val="36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A35A52" w:rsidRPr="00A35A52" w:rsidTr="00A35A52">
        <w:trPr>
          <w:trHeight w:val="57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91.3.00.00000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A35A52" w:rsidRPr="00A35A52" w:rsidTr="00A35A52">
        <w:trPr>
          <w:trHeight w:val="5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lastRenderedPageBreak/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A35A52" w:rsidRPr="00A35A52" w:rsidTr="00A35A52">
        <w:trPr>
          <w:trHeight w:val="31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133,41</w:t>
            </w:r>
          </w:p>
        </w:tc>
      </w:tr>
      <w:tr w:rsidR="00A35A52" w:rsidRPr="00A35A52" w:rsidTr="00A35A52">
        <w:trPr>
          <w:trHeight w:val="78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40,29</w:t>
            </w:r>
          </w:p>
        </w:tc>
      </w:tr>
      <w:tr w:rsidR="00A35A52" w:rsidRPr="00A35A52" w:rsidTr="00A35A52">
        <w:trPr>
          <w:trHeight w:val="54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3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Поступление нефинансовых активов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3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1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63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194,00</w:t>
            </w:r>
          </w:p>
        </w:tc>
      </w:tr>
      <w:tr w:rsidR="00A35A52" w:rsidRPr="00A35A52" w:rsidTr="00A35A52">
        <w:trPr>
          <w:trHeight w:val="510"/>
        </w:trPr>
        <w:tc>
          <w:tcPr>
            <w:tcW w:w="5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Гражданская оборона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108,83</w:t>
            </w:r>
          </w:p>
        </w:tc>
      </w:tr>
      <w:tr w:rsidR="00A35A52" w:rsidRPr="00A35A52" w:rsidTr="00A35A52">
        <w:trPr>
          <w:trHeight w:val="51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108,83</w:t>
            </w:r>
          </w:p>
        </w:tc>
      </w:tr>
      <w:tr w:rsidR="00A35A52" w:rsidRPr="00A35A52" w:rsidTr="00A35A52">
        <w:trPr>
          <w:trHeight w:val="39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108,83</w:t>
            </w:r>
          </w:p>
        </w:tc>
      </w:tr>
      <w:tr w:rsidR="00A35A52" w:rsidRPr="00A35A52" w:rsidTr="00A35A52">
        <w:trPr>
          <w:trHeight w:val="600"/>
        </w:trPr>
        <w:tc>
          <w:tcPr>
            <w:tcW w:w="56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108,83</w:t>
            </w:r>
          </w:p>
        </w:tc>
      </w:tr>
      <w:tr w:rsidR="00A35A52" w:rsidRPr="00A35A52" w:rsidTr="00A35A52">
        <w:trPr>
          <w:trHeight w:val="60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108,83</w:t>
            </w:r>
          </w:p>
        </w:tc>
      </w:tr>
      <w:tr w:rsidR="00A35A52" w:rsidRPr="00A35A52" w:rsidTr="00A35A52">
        <w:trPr>
          <w:trHeight w:val="33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spacing w:line="276" w:lineRule="auto"/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98,83</w:t>
            </w:r>
          </w:p>
        </w:tc>
      </w:tr>
      <w:tr w:rsidR="00A35A52" w:rsidRPr="00A35A52" w:rsidTr="00A35A52">
        <w:trPr>
          <w:trHeight w:val="33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spacing w:line="276" w:lineRule="auto"/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Услуги связи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61,66</w:t>
            </w:r>
          </w:p>
        </w:tc>
      </w:tr>
      <w:tr w:rsidR="00A35A52" w:rsidRPr="00A35A52" w:rsidTr="00A35A52">
        <w:trPr>
          <w:trHeight w:val="33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spacing w:line="276" w:lineRule="auto"/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Прочие работы, услуги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37,18</w:t>
            </w:r>
          </w:p>
        </w:tc>
      </w:tr>
      <w:tr w:rsidR="00A35A52" w:rsidRPr="00A35A52" w:rsidTr="00A35A52">
        <w:trPr>
          <w:trHeight w:val="33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spacing w:line="276" w:lineRule="auto"/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Закупка энергетических ресурсов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A35A52" w:rsidRPr="00A35A52" w:rsidTr="00A35A52">
        <w:trPr>
          <w:trHeight w:val="345"/>
        </w:trPr>
        <w:tc>
          <w:tcPr>
            <w:tcW w:w="56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85,17</w:t>
            </w:r>
          </w:p>
        </w:tc>
      </w:tr>
      <w:tr w:rsidR="00A35A52" w:rsidRPr="00A35A52" w:rsidTr="00A35A52">
        <w:trPr>
          <w:trHeight w:val="478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85,17</w:t>
            </w:r>
          </w:p>
        </w:tc>
      </w:tr>
      <w:tr w:rsidR="00A35A52" w:rsidRPr="00A35A52" w:rsidTr="00A35A52">
        <w:trPr>
          <w:trHeight w:val="76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21.4.00.99000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85,17</w:t>
            </w:r>
          </w:p>
        </w:tc>
      </w:tr>
      <w:tr w:rsidR="00A35A52" w:rsidRPr="00A35A52" w:rsidTr="00A35A52">
        <w:trPr>
          <w:trHeight w:val="5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52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54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6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50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85,17</w:t>
            </w:r>
          </w:p>
        </w:tc>
      </w:tr>
      <w:tr w:rsidR="00A35A52" w:rsidRPr="00A35A52" w:rsidTr="00A35A52">
        <w:trPr>
          <w:trHeight w:val="36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85,17</w:t>
            </w:r>
          </w:p>
        </w:tc>
      </w:tr>
      <w:tr w:rsidR="00A35A52" w:rsidRPr="00A35A52" w:rsidTr="00A35A52">
        <w:trPr>
          <w:trHeight w:val="36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85,17</w:t>
            </w:r>
          </w:p>
        </w:tc>
      </w:tr>
      <w:tr w:rsidR="00A35A52" w:rsidRPr="00A35A52" w:rsidTr="00A35A52">
        <w:trPr>
          <w:trHeight w:val="36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85,17</w:t>
            </w:r>
          </w:p>
        </w:tc>
      </w:tr>
      <w:tr w:rsidR="00A35A52" w:rsidRPr="00A35A52" w:rsidTr="00A35A52">
        <w:trPr>
          <w:trHeight w:val="34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НАЦИОНАЛЬНАЯ ЭКОНОМИКА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4 495,80</w:t>
            </w:r>
          </w:p>
        </w:tc>
      </w:tr>
      <w:tr w:rsidR="00A35A52" w:rsidRPr="00A35A52" w:rsidTr="00A35A52">
        <w:trPr>
          <w:trHeight w:val="54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Дорожное хозяйство (дорожные фонды)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4 350,80</w:t>
            </w:r>
          </w:p>
        </w:tc>
      </w:tr>
      <w:tr w:rsidR="00A35A52" w:rsidRPr="00A35A52" w:rsidTr="00A35A52">
        <w:trPr>
          <w:trHeight w:val="39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1 495,80</w:t>
            </w:r>
          </w:p>
        </w:tc>
      </w:tr>
      <w:tr w:rsidR="00A35A52" w:rsidRPr="00A35A52" w:rsidTr="00A35A52">
        <w:trPr>
          <w:trHeight w:val="5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1 495,80</w:t>
            </w:r>
          </w:p>
        </w:tc>
      </w:tr>
      <w:tr w:rsidR="00A35A52" w:rsidRPr="00A35A52" w:rsidTr="00A35A52">
        <w:trPr>
          <w:trHeight w:val="57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1 495,80</w:t>
            </w:r>
          </w:p>
        </w:tc>
      </w:tr>
      <w:tr w:rsidR="00A35A52" w:rsidRPr="00A35A52" w:rsidTr="00A35A52">
        <w:trPr>
          <w:trHeight w:val="45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Текущий ремонт в сфере установленных функций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A35A52" w:rsidRPr="00A35A52" w:rsidTr="00A35A52">
        <w:trPr>
          <w:trHeight w:val="6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A35A52" w:rsidRPr="00A35A52" w:rsidTr="00A35A52">
        <w:trPr>
          <w:trHeight w:val="5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A35A52" w:rsidRPr="00A35A52" w:rsidTr="00A35A52">
        <w:trPr>
          <w:trHeight w:val="31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A35A52" w:rsidRPr="00A35A52" w:rsidTr="00A35A52">
        <w:trPr>
          <w:trHeight w:val="31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295,80</w:t>
            </w:r>
          </w:p>
        </w:tc>
      </w:tr>
      <w:tr w:rsidR="00A35A52" w:rsidRPr="00A35A52" w:rsidTr="00A35A52">
        <w:trPr>
          <w:trHeight w:val="64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295,80</w:t>
            </w:r>
          </w:p>
        </w:tc>
      </w:tr>
      <w:tr w:rsidR="00A35A52" w:rsidRPr="00A35A52" w:rsidTr="00A35A52">
        <w:trPr>
          <w:trHeight w:val="31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295,80</w:t>
            </w:r>
          </w:p>
        </w:tc>
      </w:tr>
      <w:tr w:rsidR="00A35A52" w:rsidRPr="00A35A52" w:rsidTr="00A35A52">
        <w:trPr>
          <w:trHeight w:val="31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Разработка проектно-сметной документации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1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1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Закупка товаров, работ, услуг в целях капитального ремонта государственного (муниципального) имущества.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3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2 855,00</w:t>
            </w:r>
          </w:p>
        </w:tc>
      </w:tr>
      <w:tr w:rsidR="00A35A52" w:rsidRPr="00A35A52" w:rsidTr="00A35A52">
        <w:trPr>
          <w:trHeight w:val="52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20.1.00.99000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2 855,00</w:t>
            </w:r>
          </w:p>
        </w:tc>
      </w:tr>
      <w:tr w:rsidR="00A35A52" w:rsidRPr="00A35A52" w:rsidTr="00A35A52">
        <w:trPr>
          <w:trHeight w:val="273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2 855,00</w:t>
            </w:r>
          </w:p>
        </w:tc>
      </w:tr>
      <w:tr w:rsidR="00A35A52" w:rsidRPr="00A35A52" w:rsidTr="00A35A52">
        <w:trPr>
          <w:trHeight w:val="51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2 855,00</w:t>
            </w:r>
          </w:p>
        </w:tc>
      </w:tr>
      <w:tr w:rsidR="00A35A52" w:rsidRPr="00A35A52" w:rsidTr="00A35A52">
        <w:trPr>
          <w:trHeight w:val="5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2 855,00</w:t>
            </w:r>
          </w:p>
        </w:tc>
      </w:tr>
      <w:tr w:rsidR="00A35A52" w:rsidRPr="00A35A52" w:rsidTr="00A35A52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2 855,00</w:t>
            </w:r>
          </w:p>
        </w:tc>
      </w:tr>
      <w:tr w:rsidR="00A35A52" w:rsidRPr="00A35A52" w:rsidTr="00A35A52">
        <w:trPr>
          <w:trHeight w:val="5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145,00</w:t>
            </w:r>
          </w:p>
        </w:tc>
      </w:tr>
      <w:tr w:rsidR="00A35A52" w:rsidRPr="00A35A52" w:rsidTr="00A35A52">
        <w:trPr>
          <w:trHeight w:val="4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A35A52" w:rsidRPr="00A35A52" w:rsidTr="00A35A52">
        <w:trPr>
          <w:trHeight w:val="57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22.1.00.00000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A35A52" w:rsidRPr="00A35A52" w:rsidTr="00A35A52">
        <w:trPr>
          <w:trHeight w:val="55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A35A52" w:rsidRPr="00A35A52" w:rsidTr="00A35A52">
        <w:trPr>
          <w:trHeight w:val="55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A35A52" w:rsidRPr="00A35A52" w:rsidTr="00A35A52">
        <w:trPr>
          <w:trHeight w:val="49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A35A52" w:rsidRPr="00A35A52" w:rsidTr="00A35A52">
        <w:trPr>
          <w:trHeight w:val="45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A35A52" w:rsidRPr="00A35A52" w:rsidTr="00A35A52">
        <w:trPr>
          <w:trHeight w:val="45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45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45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45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45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45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45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45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42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"ЖИЛИЩНО-КОММУНАЛЬНОЕ ХОЗЯЙСТВО"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7 283,98</w:t>
            </w:r>
          </w:p>
        </w:tc>
      </w:tr>
      <w:tr w:rsidR="00A35A52" w:rsidRPr="00A35A52" w:rsidTr="00A35A52">
        <w:trPr>
          <w:trHeight w:val="48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Коммунальное хозяйство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39,00</w:t>
            </w:r>
          </w:p>
        </w:tc>
      </w:tr>
      <w:tr w:rsidR="00A35A52" w:rsidRPr="00A35A52" w:rsidTr="00A35A52">
        <w:trPr>
          <w:trHeight w:val="48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39,00</w:t>
            </w:r>
          </w:p>
        </w:tc>
      </w:tr>
      <w:tr w:rsidR="00A35A52" w:rsidRPr="00A35A52" w:rsidTr="00A35A52">
        <w:trPr>
          <w:trHeight w:val="48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39,00</w:t>
            </w:r>
          </w:p>
        </w:tc>
      </w:tr>
      <w:tr w:rsidR="00A35A52" w:rsidRPr="00A35A52" w:rsidTr="00A35A52">
        <w:trPr>
          <w:trHeight w:val="48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48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Реализация региональных программ в области энергосбережения и повышения энергетической эффективности за счет средств местного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48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48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 xml:space="preserve">Субсидии местным бюджетам на содействие развитию и модернизации электроэнергетики в Иркутской области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39,00</w:t>
            </w:r>
          </w:p>
        </w:tc>
      </w:tr>
      <w:tr w:rsidR="00A35A52" w:rsidRPr="00A35A52" w:rsidTr="00A35A52">
        <w:trPr>
          <w:trHeight w:val="48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39,00</w:t>
            </w:r>
          </w:p>
        </w:tc>
      </w:tr>
      <w:tr w:rsidR="00A35A52" w:rsidRPr="00A35A52" w:rsidTr="00A35A52">
        <w:trPr>
          <w:trHeight w:val="56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lastRenderedPageBreak/>
              <w:t>Благоустройство в границах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7 244,98</w:t>
            </w:r>
          </w:p>
        </w:tc>
      </w:tr>
      <w:tr w:rsidR="00A35A52" w:rsidRPr="00A35A52" w:rsidTr="00A35A52">
        <w:trPr>
          <w:trHeight w:val="6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543,68</w:t>
            </w:r>
          </w:p>
        </w:tc>
      </w:tr>
      <w:tr w:rsidR="00A35A52" w:rsidRPr="00A35A52" w:rsidTr="00A35A52">
        <w:trPr>
          <w:trHeight w:val="6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  <w:t>Мероприятия в области жилищно-коммунального хозяйства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91.1.00.60100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543,68</w:t>
            </w:r>
          </w:p>
        </w:tc>
      </w:tr>
      <w:tr w:rsidR="00A35A52" w:rsidRPr="00A35A52" w:rsidTr="00A35A52">
        <w:trPr>
          <w:trHeight w:val="4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Уличное освещение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516,86</w:t>
            </w:r>
          </w:p>
        </w:tc>
      </w:tr>
      <w:tr w:rsidR="00A35A52" w:rsidRPr="00A35A52" w:rsidTr="00A35A52">
        <w:trPr>
          <w:trHeight w:val="51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516,86</w:t>
            </w:r>
          </w:p>
        </w:tc>
      </w:tr>
      <w:tr w:rsidR="00A35A52" w:rsidRPr="00A35A52" w:rsidTr="00A35A52">
        <w:trPr>
          <w:trHeight w:val="51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516,86</w:t>
            </w:r>
          </w:p>
        </w:tc>
      </w:tr>
      <w:tr w:rsidR="00A35A52" w:rsidRPr="00A35A52" w:rsidTr="00A35A52">
        <w:trPr>
          <w:trHeight w:val="36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4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3,88</w:t>
            </w:r>
          </w:p>
        </w:tc>
      </w:tr>
      <w:tr w:rsidR="00A35A52" w:rsidRPr="00A35A52" w:rsidTr="00A35A52">
        <w:trPr>
          <w:trHeight w:val="4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Закупка энергетических ресурсов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512,99</w:t>
            </w:r>
          </w:p>
        </w:tc>
      </w:tr>
      <w:tr w:rsidR="00A35A52" w:rsidRPr="00A35A52" w:rsidTr="00A35A52">
        <w:trPr>
          <w:trHeight w:val="55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26,82</w:t>
            </w:r>
          </w:p>
        </w:tc>
      </w:tr>
      <w:tr w:rsidR="00A35A52" w:rsidRPr="00A35A52" w:rsidTr="00A35A52">
        <w:trPr>
          <w:trHeight w:val="57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26,82</w:t>
            </w:r>
          </w:p>
        </w:tc>
      </w:tr>
      <w:tr w:rsidR="00A35A52" w:rsidRPr="00A35A52" w:rsidTr="00A35A52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26,82</w:t>
            </w:r>
          </w:p>
        </w:tc>
      </w:tr>
      <w:tr w:rsidR="00A35A52" w:rsidRPr="00A35A52" w:rsidTr="00A35A52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91.4.00.00000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6 061,20</w:t>
            </w:r>
          </w:p>
        </w:tc>
      </w:tr>
      <w:tr w:rsidR="00A35A52" w:rsidRPr="00A35A52" w:rsidTr="00A35A52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754,53</w:t>
            </w:r>
          </w:p>
        </w:tc>
      </w:tr>
      <w:tr w:rsidR="00A35A52" w:rsidRPr="00A35A52" w:rsidTr="00A35A52">
        <w:trPr>
          <w:trHeight w:val="57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754,53</w:t>
            </w:r>
          </w:p>
        </w:tc>
      </w:tr>
      <w:tr w:rsidR="00A35A52" w:rsidRPr="00A35A52" w:rsidTr="00A35A52">
        <w:trPr>
          <w:trHeight w:val="61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754,53</w:t>
            </w:r>
          </w:p>
        </w:tc>
      </w:tr>
      <w:tr w:rsidR="00A35A52" w:rsidRPr="00A35A52" w:rsidTr="00A35A52">
        <w:trPr>
          <w:trHeight w:val="4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754,53</w:t>
            </w:r>
          </w:p>
        </w:tc>
      </w:tr>
      <w:tr w:rsidR="00A35A52" w:rsidRPr="00A35A52" w:rsidTr="00A35A52">
        <w:trPr>
          <w:trHeight w:val="4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Финансовая поддержка реализации инициативных проектов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5 306,67</w:t>
            </w:r>
          </w:p>
        </w:tc>
      </w:tr>
      <w:tr w:rsidR="00A35A52" w:rsidRPr="00A35A52" w:rsidTr="00A35A52">
        <w:trPr>
          <w:trHeight w:val="4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5 306,67</w:t>
            </w:r>
          </w:p>
        </w:tc>
      </w:tr>
      <w:tr w:rsidR="00A35A52" w:rsidRPr="00A35A52" w:rsidTr="00A35A52">
        <w:trPr>
          <w:trHeight w:val="4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5 306,67</w:t>
            </w:r>
          </w:p>
        </w:tc>
      </w:tr>
      <w:tr w:rsidR="00A35A52" w:rsidRPr="00A35A52" w:rsidTr="00A35A52">
        <w:trPr>
          <w:trHeight w:val="4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5 306,67</w:t>
            </w:r>
          </w:p>
        </w:tc>
      </w:tr>
      <w:tr w:rsidR="00A35A52" w:rsidRPr="00A35A52" w:rsidTr="00A35A52">
        <w:trPr>
          <w:trHeight w:val="48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640,10</w:t>
            </w:r>
          </w:p>
        </w:tc>
      </w:tr>
      <w:tr w:rsidR="00A35A52" w:rsidRPr="00A35A52" w:rsidTr="00A35A52">
        <w:trPr>
          <w:trHeight w:val="105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280,00</w:t>
            </w:r>
          </w:p>
        </w:tc>
      </w:tr>
      <w:tr w:rsidR="00A35A52" w:rsidRPr="00A35A52" w:rsidTr="00A35A52">
        <w:trPr>
          <w:trHeight w:val="51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280,00</w:t>
            </w:r>
          </w:p>
        </w:tc>
      </w:tr>
      <w:tr w:rsidR="00A35A52" w:rsidRPr="00A35A52" w:rsidTr="00A35A52">
        <w:trPr>
          <w:trHeight w:val="4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280,00</w:t>
            </w:r>
          </w:p>
        </w:tc>
      </w:tr>
      <w:tr w:rsidR="00A35A52" w:rsidRPr="00A35A52" w:rsidTr="00A35A52">
        <w:trPr>
          <w:trHeight w:val="55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280,00</w:t>
            </w:r>
          </w:p>
        </w:tc>
      </w:tr>
      <w:tr w:rsidR="00A35A52" w:rsidRPr="00A35A52" w:rsidTr="00A35A52">
        <w:trPr>
          <w:trHeight w:val="55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280,00</w:t>
            </w:r>
          </w:p>
        </w:tc>
      </w:tr>
      <w:tr w:rsidR="00A35A52" w:rsidRPr="00A35A52" w:rsidTr="00A35A52">
        <w:trPr>
          <w:trHeight w:val="4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280,00</w:t>
            </w:r>
          </w:p>
        </w:tc>
      </w:tr>
      <w:tr w:rsidR="00A35A52" w:rsidRPr="00A35A52" w:rsidTr="00A35A52">
        <w:trPr>
          <w:trHeight w:val="4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Поступление нефинансовых активов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40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54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5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6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</w:tr>
      <w:tr w:rsidR="00A35A52" w:rsidRPr="00A35A52" w:rsidTr="00A35A52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360,10</w:t>
            </w:r>
          </w:p>
        </w:tc>
      </w:tr>
      <w:tr w:rsidR="00A35A52" w:rsidRPr="00A35A52" w:rsidTr="00A35A52">
        <w:trPr>
          <w:trHeight w:val="69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22.8.00.00000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360,10</w:t>
            </w:r>
          </w:p>
        </w:tc>
      </w:tr>
      <w:tr w:rsidR="00A35A52" w:rsidRPr="00A35A52" w:rsidTr="00A35A52">
        <w:trPr>
          <w:trHeight w:val="64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Мероприятия по формированию современной городской среды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A35A52" w:rsidRPr="00A35A52" w:rsidTr="00A35A52">
        <w:trPr>
          <w:trHeight w:val="6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A35A52" w:rsidRPr="00A35A52" w:rsidTr="00A35A52">
        <w:trPr>
          <w:trHeight w:val="46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A35A52" w:rsidRPr="00A35A52" w:rsidTr="00A35A52">
        <w:trPr>
          <w:trHeight w:val="34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A35A52" w:rsidRPr="00A35A52" w:rsidTr="00A35A52">
        <w:trPr>
          <w:trHeight w:val="4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ОХРАНА ОКРУЖАЮЩЕЙ СРЕДЫ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450"/>
        </w:trPr>
        <w:tc>
          <w:tcPr>
            <w:tcW w:w="56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4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4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Охрана окружающей среды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20.4.00.00000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5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20.4.00.99000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106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8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КУЛЬТУРА И КИНЕМАТОГРАФИЯ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8 001,05</w:t>
            </w:r>
          </w:p>
        </w:tc>
      </w:tr>
      <w:tr w:rsidR="00A35A52" w:rsidRPr="00A35A52" w:rsidTr="00A35A52">
        <w:trPr>
          <w:trHeight w:val="51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lastRenderedPageBreak/>
              <w:t>Культура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8 001,05</w:t>
            </w:r>
          </w:p>
        </w:tc>
      </w:tr>
      <w:tr w:rsidR="00A35A52" w:rsidRPr="00A35A52" w:rsidTr="00A35A52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8 001,05</w:t>
            </w:r>
          </w:p>
        </w:tc>
      </w:tr>
      <w:tr w:rsidR="00A35A52" w:rsidRPr="00A35A52" w:rsidTr="00A35A52">
        <w:trPr>
          <w:trHeight w:val="34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8 001,05</w:t>
            </w:r>
          </w:p>
        </w:tc>
      </w:tr>
      <w:tr w:rsidR="00A35A52" w:rsidRPr="00A35A52" w:rsidTr="00A35A52">
        <w:trPr>
          <w:trHeight w:val="31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8 001,05</w:t>
            </w:r>
          </w:p>
        </w:tc>
      </w:tr>
      <w:tr w:rsidR="00A35A52" w:rsidRPr="00A35A52" w:rsidTr="00A35A52">
        <w:trPr>
          <w:trHeight w:val="54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8 001,05</w:t>
            </w:r>
          </w:p>
        </w:tc>
      </w:tr>
      <w:tr w:rsidR="00A35A52" w:rsidRPr="00A35A52" w:rsidTr="00A35A52">
        <w:trPr>
          <w:trHeight w:val="57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6 940,69</w:t>
            </w:r>
          </w:p>
        </w:tc>
      </w:tr>
      <w:tr w:rsidR="00A35A52" w:rsidRPr="00A35A52" w:rsidTr="00A35A52">
        <w:trPr>
          <w:trHeight w:val="502"/>
        </w:trPr>
        <w:tc>
          <w:tcPr>
            <w:tcW w:w="5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6 940,69</w:t>
            </w:r>
          </w:p>
        </w:tc>
      </w:tr>
      <w:tr w:rsidR="00A35A52" w:rsidRPr="00A35A52" w:rsidTr="00A35A52">
        <w:trPr>
          <w:trHeight w:val="63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Фонд оплаты труда казенных учреждений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5 333,29</w:t>
            </w:r>
          </w:p>
        </w:tc>
      </w:tr>
      <w:tr w:rsidR="00A35A52" w:rsidRPr="00A35A52" w:rsidTr="00A35A52">
        <w:trPr>
          <w:trHeight w:val="7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выплаты работников</w:t>
            </w:r>
            <w:proofErr w:type="gramEnd"/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 xml:space="preserve"> казенных учреждений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1 607,40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1 060,36</w:t>
            </w:r>
          </w:p>
        </w:tc>
      </w:tr>
      <w:tr w:rsidR="00A35A52" w:rsidRPr="00A35A52" w:rsidTr="00A35A52">
        <w:trPr>
          <w:trHeight w:val="40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1 060,36</w:t>
            </w:r>
          </w:p>
        </w:tc>
      </w:tr>
      <w:tr w:rsidR="00A35A52" w:rsidRPr="00A35A52" w:rsidTr="00A35A52">
        <w:trPr>
          <w:trHeight w:val="556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565,08</w:t>
            </w:r>
          </w:p>
        </w:tc>
      </w:tr>
      <w:tr w:rsidR="00A35A52" w:rsidRPr="00A35A52" w:rsidTr="00A35A52">
        <w:trPr>
          <w:trHeight w:val="55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550,98</w:t>
            </w:r>
          </w:p>
        </w:tc>
      </w:tr>
      <w:tr w:rsidR="00A35A52" w:rsidRPr="00A35A52" w:rsidTr="00A35A52">
        <w:trPr>
          <w:trHeight w:val="366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Приобретение работ,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550,98</w:t>
            </w:r>
          </w:p>
        </w:tc>
      </w:tr>
      <w:tr w:rsidR="00A35A52" w:rsidRPr="00A35A52" w:rsidTr="00A35A52">
        <w:trPr>
          <w:trHeight w:val="28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Услуги связи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3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Коммунальные услуги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36,13</w:t>
            </w:r>
          </w:p>
        </w:tc>
      </w:tr>
      <w:tr w:rsidR="00A35A52" w:rsidRPr="00A35A52" w:rsidTr="00A35A52">
        <w:trPr>
          <w:trHeight w:val="33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Работы, услуги на содержание имущества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427,08</w:t>
            </w:r>
          </w:p>
        </w:tc>
      </w:tr>
      <w:tr w:rsidR="00A35A52" w:rsidRPr="00A35A52" w:rsidTr="00A35A52">
        <w:trPr>
          <w:trHeight w:val="33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Прочие работы, услуги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87,77</w:t>
            </w:r>
          </w:p>
        </w:tc>
      </w:tr>
      <w:tr w:rsidR="00A35A52" w:rsidRPr="00A35A52" w:rsidTr="00A35A52">
        <w:trPr>
          <w:trHeight w:val="17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49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Поступление нефинансовых активов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14,10</w:t>
            </w:r>
          </w:p>
        </w:tc>
      </w:tr>
      <w:tr w:rsidR="00A35A52" w:rsidRPr="00A35A52" w:rsidTr="00A35A52">
        <w:trPr>
          <w:trHeight w:val="25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13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14,10</w:t>
            </w:r>
          </w:p>
        </w:tc>
      </w:tr>
      <w:tr w:rsidR="00A35A52" w:rsidRPr="00A35A52" w:rsidTr="00A35A52">
        <w:trPr>
          <w:trHeight w:val="308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Закупка энергетических ресурсов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495,29</w:t>
            </w:r>
          </w:p>
        </w:tc>
      </w:tr>
      <w:tr w:rsidR="00A35A52" w:rsidRPr="00A35A52" w:rsidTr="00A35A52">
        <w:trPr>
          <w:trHeight w:val="43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45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243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20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lastRenderedPageBreak/>
              <w:t>Мероприятия муниципальной программы за счет средств местного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43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43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43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41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Прочие работы, услуги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43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43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Развитие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20.5.00.00000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254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Реализация мероприятий муниципальной программы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20.5.00.99000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15"/>
        </w:trPr>
        <w:tc>
          <w:tcPr>
            <w:tcW w:w="5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Развитие домов культуры за счет средств местного бюджета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28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Прочие работы, услуги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21.5.00.00000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21.5.00.99000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27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Укрепление материально-технической базы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57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52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ПЕНСИОННОЕ ОБЕСПЕЧЕНИЕ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528,13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528,13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Иные пенсии, социальные доплаты к пенсиям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312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528,13</w:t>
            </w:r>
          </w:p>
        </w:tc>
      </w:tr>
      <w:tr w:rsidR="00A35A52" w:rsidRPr="00A35A52" w:rsidTr="00A35A52">
        <w:trPr>
          <w:trHeight w:val="2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312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528,13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Физическая культура и спорт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1100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Физическая культура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33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248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21.5.00.00000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28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21.5.00.99000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25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Укрепление материально-технической базы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6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A35A52">
        <w:trPr>
          <w:trHeight w:val="6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1300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39,25</w:t>
            </w:r>
          </w:p>
        </w:tc>
      </w:tr>
      <w:tr w:rsidR="00A35A52" w:rsidRPr="00A35A52" w:rsidTr="00A35A52">
        <w:trPr>
          <w:trHeight w:val="6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A35A52" w:rsidRPr="00A35A52" w:rsidTr="00A35A52">
        <w:trPr>
          <w:trHeight w:val="6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  <w:t>Процентные платежи по долговым обязательствам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730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A35A52" w:rsidRPr="00A35A52" w:rsidTr="00A35A52">
        <w:trPr>
          <w:trHeight w:val="51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iCs/>
                <w:color w:val="000000"/>
                <w:sz w:val="18"/>
                <w:szCs w:val="18"/>
                <w:lang w:eastAsia="en-US"/>
              </w:rPr>
              <w:t>Процентные платежи по муниципальному долгу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730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730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Обслуживание долговых обязательств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730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Обслуживание внутренних долговых обязательств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730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1400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145,08</w:t>
            </w:r>
          </w:p>
        </w:tc>
      </w:tr>
      <w:tr w:rsidR="00A35A52" w:rsidRPr="00A35A52" w:rsidTr="00A35A52">
        <w:trPr>
          <w:trHeight w:val="38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145,08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145,08</w:t>
            </w:r>
          </w:p>
        </w:tc>
      </w:tr>
      <w:tr w:rsidR="00A35A52" w:rsidRPr="00A35A52" w:rsidTr="00A35A52">
        <w:trPr>
          <w:trHeight w:val="52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145,08</w:t>
            </w:r>
          </w:p>
        </w:tc>
      </w:tr>
      <w:tr w:rsidR="00A35A52" w:rsidRPr="00A35A52" w:rsidTr="00A35A52">
        <w:trPr>
          <w:trHeight w:val="33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145,08</w:t>
            </w:r>
          </w:p>
        </w:tc>
      </w:tr>
      <w:tr w:rsidR="00A35A52" w:rsidRPr="00A35A52" w:rsidTr="00A35A52">
        <w:trPr>
          <w:trHeight w:val="26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145,08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Безвозмездные перечисления бюджетам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145,08</w:t>
            </w:r>
          </w:p>
        </w:tc>
      </w:tr>
      <w:tr w:rsidR="00A35A52" w:rsidRPr="00A35A52" w:rsidTr="00A35A52">
        <w:trPr>
          <w:trHeight w:val="3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Перечисления другим бюджетам бюджетной системы РФ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145,08</w:t>
            </w:r>
          </w:p>
        </w:tc>
      </w:tr>
    </w:tbl>
    <w:p w:rsidR="00A35A52" w:rsidRPr="00A35A52" w:rsidRDefault="00A35A52" w:rsidP="00A35A52">
      <w:pPr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8B0CAF" w:rsidRPr="008B0CAF" w:rsidRDefault="008B0CAF" w:rsidP="008B0CAF">
      <w:pPr>
        <w:jc w:val="right"/>
        <w:rPr>
          <w:rFonts w:ascii="Courier New" w:hAnsi="Courier New" w:cs="Courier New"/>
          <w:color w:val="000000"/>
          <w:sz w:val="20"/>
          <w:szCs w:val="20"/>
        </w:rPr>
      </w:pP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Приложение № 7</w:t>
      </w: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к решению Думы</w:t>
      </w: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Голоустненского МО</w:t>
      </w: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«О бюджете Голоустненского</w:t>
      </w: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муниципального образования на 2023 год</w:t>
      </w: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и на плановый период 2024 и 2025 годов»</w:t>
      </w:r>
    </w:p>
    <w:p w:rsidR="00A35A52" w:rsidRPr="00A35A52" w:rsidRDefault="00A35A52" w:rsidP="00A35A52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color w:val="000000"/>
          <w:sz w:val="18"/>
          <w:szCs w:val="18"/>
        </w:rPr>
      </w:pPr>
      <w:r w:rsidRPr="00A35A52">
        <w:rPr>
          <w:rFonts w:ascii="Courier New" w:hAnsi="Courier New" w:cs="Courier New"/>
          <w:color w:val="000000"/>
          <w:sz w:val="18"/>
          <w:szCs w:val="18"/>
        </w:rPr>
        <w:t>от 27.12.2023 г. № 26-92/</w:t>
      </w:r>
      <w:proofErr w:type="spellStart"/>
      <w:r w:rsidRPr="00A35A52">
        <w:rPr>
          <w:rFonts w:ascii="Courier New" w:hAnsi="Courier New" w:cs="Courier New"/>
          <w:color w:val="000000"/>
          <w:sz w:val="18"/>
          <w:szCs w:val="18"/>
        </w:rPr>
        <w:t>рд</w:t>
      </w:r>
      <w:proofErr w:type="spellEnd"/>
      <w:r w:rsidRPr="00A35A52">
        <w:rPr>
          <w:rFonts w:ascii="Courier New" w:eastAsia="Calibri" w:hAnsi="Courier New" w:cs="Courier New"/>
          <w:color w:val="000000"/>
          <w:sz w:val="18"/>
          <w:szCs w:val="18"/>
        </w:rPr>
        <w:t xml:space="preserve"> </w:t>
      </w:r>
    </w:p>
    <w:p w:rsidR="00A35A52" w:rsidRPr="00A35A52" w:rsidRDefault="00A35A52" w:rsidP="00A35A52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</w:p>
    <w:p w:rsidR="00A35A52" w:rsidRPr="00A35A52" w:rsidRDefault="00A35A52" w:rsidP="00A35A52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A35A52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РАСПРЕДЕЛЕНИЕ БЮДЖЕТНЫХ АССИГНОВАНИЙ ПО РАЗДЕЛАМ, ПОДРАЗДЕЛАМ, ЦЕЛЕВЫМ СТАТЬЯМ И ВИДАМ РАСХОДОВ КЛАССИФИКАЦИИ РАСХОДОВ БЮДЖЕТОВВ ВЕДОМСТВЕННОЙ СТРУКТУРЕ РАСХОДОВ БЮДЖЕТА ГОЛОУСТНЕНСКОГО МО НА 2023 ГОД</w:t>
      </w:r>
    </w:p>
    <w:p w:rsidR="00A35A52" w:rsidRPr="00A35A52" w:rsidRDefault="00A35A52" w:rsidP="00A35A52">
      <w:pPr>
        <w:spacing w:line="276" w:lineRule="auto"/>
        <w:jc w:val="right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A35A52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тыс. рублей</w:t>
      </w:r>
    </w:p>
    <w:p w:rsidR="008B0CAF" w:rsidRPr="008B0CAF" w:rsidRDefault="008B0CAF" w:rsidP="008B0CAF">
      <w:pPr>
        <w:jc w:val="right"/>
        <w:rPr>
          <w:rFonts w:ascii="Courier New" w:hAnsi="Courier New" w:cs="Courier New"/>
          <w:color w:val="000000"/>
          <w:sz w:val="20"/>
          <w:szCs w:val="20"/>
        </w:rPr>
      </w:pPr>
    </w:p>
    <w:p w:rsidR="00A35A52" w:rsidRDefault="00A35A52" w:rsidP="008B0CAF">
      <w:pPr>
        <w:widowControl w:val="0"/>
        <w:suppressAutoHyphens/>
        <w:autoSpaceDE w:val="0"/>
        <w:autoSpaceDN w:val="0"/>
        <w:ind w:right="284"/>
        <w:rPr>
          <w:rFonts w:ascii="Arial" w:hAnsi="Arial" w:cs="Arial"/>
          <w:b/>
          <w:sz w:val="18"/>
          <w:szCs w:val="32"/>
          <w:lang w:eastAsia="en-US"/>
        </w:rPr>
      </w:pPr>
    </w:p>
    <w:tbl>
      <w:tblPr>
        <w:tblW w:w="106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962"/>
        <w:gridCol w:w="709"/>
        <w:gridCol w:w="851"/>
        <w:gridCol w:w="1701"/>
        <w:gridCol w:w="708"/>
        <w:gridCol w:w="1701"/>
      </w:tblGrid>
      <w:tr w:rsidR="00A35A52" w:rsidRPr="00A35A52" w:rsidTr="0018198F">
        <w:trPr>
          <w:trHeight w:val="10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proofErr w:type="spellStart"/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A35A52" w:rsidRPr="00A35A52" w:rsidTr="0018198F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39 948,71</w:t>
            </w:r>
          </w:p>
        </w:tc>
      </w:tr>
      <w:tr w:rsidR="00A35A52" w:rsidRPr="00A35A52" w:rsidTr="0018198F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19 087,73</w:t>
            </w:r>
          </w:p>
        </w:tc>
      </w:tr>
      <w:tr w:rsidR="00A35A52" w:rsidRPr="00A35A52" w:rsidTr="0018198F">
        <w:trPr>
          <w:trHeight w:val="5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2 011,91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2 011,91</w:t>
            </w:r>
          </w:p>
        </w:tc>
      </w:tr>
      <w:tr w:rsidR="00A35A52" w:rsidRPr="00A35A52" w:rsidTr="0018198F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2 011,91</w:t>
            </w:r>
          </w:p>
        </w:tc>
      </w:tr>
      <w:tr w:rsidR="00A35A52" w:rsidRPr="00A35A52" w:rsidTr="0018198F">
        <w:trPr>
          <w:trHeight w:val="55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2 011,91</w:t>
            </w:r>
          </w:p>
        </w:tc>
      </w:tr>
      <w:tr w:rsidR="00A35A52" w:rsidRPr="00A35A52" w:rsidTr="0018198F">
        <w:trPr>
          <w:trHeight w:val="10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2 011,91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2 011,91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1 545,25</w:t>
            </w:r>
          </w:p>
        </w:tc>
      </w:tr>
      <w:tr w:rsidR="00A35A52" w:rsidRPr="00A35A52" w:rsidTr="0018198F">
        <w:trPr>
          <w:trHeight w:val="7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466,66</w:t>
            </w:r>
          </w:p>
        </w:tc>
      </w:tr>
      <w:tr w:rsidR="00A35A52" w:rsidRPr="00A35A52" w:rsidTr="0018198F">
        <w:trPr>
          <w:trHeight w:val="8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12 962,53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12 895,03</w:t>
            </w:r>
          </w:p>
        </w:tc>
      </w:tr>
      <w:tr w:rsidR="00A35A52" w:rsidRPr="00A35A52" w:rsidTr="0018198F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12 895,03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12 895,03</w:t>
            </w:r>
          </w:p>
        </w:tc>
      </w:tr>
      <w:tr w:rsidR="00A35A52" w:rsidRPr="00A35A52" w:rsidTr="0018198F">
        <w:trPr>
          <w:trHeight w:val="10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11 020,79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11 020,79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8 479,24</w:t>
            </w:r>
          </w:p>
        </w:tc>
      </w:tr>
      <w:tr w:rsidR="00A35A52" w:rsidRPr="00A35A52" w:rsidTr="0018198F">
        <w:trPr>
          <w:trHeight w:val="7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2 541,55</w:t>
            </w:r>
          </w:p>
        </w:tc>
      </w:tr>
      <w:tr w:rsidR="00A35A52" w:rsidRPr="00A35A52" w:rsidTr="0018198F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1 379,22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963,04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948,46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23,29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7,67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265,98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651,52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14,58</w:t>
            </w:r>
          </w:p>
        </w:tc>
      </w:tr>
      <w:tr w:rsidR="00A35A52" w:rsidRPr="00A35A52" w:rsidTr="0018198F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416,19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416,19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487,24</w:t>
            </w:r>
          </w:p>
        </w:tc>
      </w:tr>
      <w:tr w:rsidR="00A35A52" w:rsidRPr="00A35A52" w:rsidTr="0018198F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7,78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851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851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851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852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852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852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7,78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7,78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7,78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67,50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91.2.00.73110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66,80</w:t>
            </w:r>
          </w:p>
        </w:tc>
      </w:tr>
      <w:tr w:rsidR="00A35A52" w:rsidRPr="00A35A52" w:rsidTr="0018198F">
        <w:trPr>
          <w:trHeight w:val="10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91.2.00.73110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66,80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91.2.00.73110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66,80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91.2.00.73110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51,31</w:t>
            </w:r>
          </w:p>
        </w:tc>
      </w:tr>
      <w:tr w:rsidR="00A35A52" w:rsidRPr="00A35A52" w:rsidTr="0018198F">
        <w:trPr>
          <w:trHeight w:val="7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91.2.00.73110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15,49</w:t>
            </w:r>
          </w:p>
        </w:tc>
      </w:tr>
      <w:tr w:rsidR="00A35A52" w:rsidRPr="00A35A52" w:rsidTr="0018198F">
        <w:trPr>
          <w:trHeight w:val="1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0,70</w:t>
            </w:r>
          </w:p>
        </w:tc>
      </w:tr>
      <w:tr w:rsidR="00A35A52" w:rsidRPr="00A35A52" w:rsidTr="0018198F">
        <w:trPr>
          <w:trHeight w:val="52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198F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</w:t>
            </w: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lastRenderedPageBreak/>
              <w:t>законами Иркутской области об административной ответственности</w:t>
            </w:r>
          </w:p>
          <w:p w:rsidR="00A35A52" w:rsidRPr="0018198F" w:rsidRDefault="00A35A52" w:rsidP="0018198F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Специальные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962,00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962,00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962,00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962,00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962,00</w:t>
            </w:r>
          </w:p>
        </w:tc>
      </w:tr>
      <w:tr w:rsidR="00A35A52" w:rsidRPr="00A35A52" w:rsidTr="0018198F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3 151,30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3 151,30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3 151,30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3 122,28</w:t>
            </w:r>
          </w:p>
        </w:tc>
      </w:tr>
      <w:tr w:rsidR="00A35A52" w:rsidRPr="00A35A52" w:rsidTr="0018198F">
        <w:trPr>
          <w:trHeight w:val="10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2 521,88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2 521,88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1 940,06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выплаты работников</w:t>
            </w:r>
            <w:proofErr w:type="gramEnd"/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581,82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594,49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594,49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594,49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41,55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61,13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36,13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455,68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5,91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5,91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852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5,91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852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5,91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852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5,91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22,91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17,91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Мероприятия, проводимые к юбилейным и знаменательным датам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6,11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6,11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6,11</w:t>
            </w:r>
          </w:p>
        </w:tc>
      </w:tr>
      <w:tr w:rsidR="00A35A52" w:rsidRPr="00A35A52" w:rsidTr="0018198F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7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Бюджетные инвестиции на приобретение объектов недвижимого имущества в</w:t>
            </w: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173,70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A35A52" w:rsidRPr="00A35A52" w:rsidTr="0018198F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A35A52" w:rsidRPr="00A35A52" w:rsidTr="0018198F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A35A52" w:rsidRPr="00A35A52" w:rsidTr="0018198F">
        <w:trPr>
          <w:trHeight w:val="10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133,41</w:t>
            </w:r>
          </w:p>
        </w:tc>
      </w:tr>
      <w:tr w:rsidR="00A35A52" w:rsidRPr="00A35A52" w:rsidTr="0018198F">
        <w:trPr>
          <w:trHeight w:val="7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40,29</w:t>
            </w:r>
          </w:p>
        </w:tc>
      </w:tr>
      <w:tr w:rsidR="00A35A52" w:rsidRPr="00A35A52" w:rsidTr="0018198F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63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194,00</w:t>
            </w:r>
          </w:p>
        </w:tc>
      </w:tr>
      <w:tr w:rsidR="00A35A52" w:rsidRPr="00A35A52" w:rsidTr="0018198F">
        <w:trPr>
          <w:trHeight w:val="570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108,83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108,83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108,83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108,83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108,83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98,83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61,66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37,18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A35A52" w:rsidRPr="00A35A52" w:rsidTr="0018198F">
        <w:trPr>
          <w:trHeight w:val="315"/>
        </w:trPr>
        <w:tc>
          <w:tcPr>
            <w:tcW w:w="49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85,17</w:t>
            </w:r>
          </w:p>
        </w:tc>
      </w:tr>
      <w:tr w:rsidR="00A35A52" w:rsidRPr="00A35A52" w:rsidTr="0018198F">
        <w:trPr>
          <w:trHeight w:val="28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85,17</w:t>
            </w:r>
          </w:p>
        </w:tc>
      </w:tr>
      <w:tr w:rsidR="00A35A52" w:rsidRPr="00A35A52" w:rsidTr="0018198F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21.4.00.99000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85,17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21.4.00.99015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21.4.00.99015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21.4.00.99015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21.4.00.99015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21.4.00.99020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85,17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Закупка товаров, работ и услуг для обеспечения государственных (муниципальных) </w:t>
            </w: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21.4.00.99020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85,17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21.4.00.99020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85,17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21.4.00.99020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85,17</w:t>
            </w:r>
          </w:p>
        </w:tc>
      </w:tr>
      <w:tr w:rsidR="00A35A52" w:rsidRPr="00A35A52" w:rsidTr="0018198F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4 495,80</w:t>
            </w:r>
          </w:p>
        </w:tc>
      </w:tr>
      <w:tr w:rsidR="00A35A52" w:rsidRPr="00A35A52" w:rsidTr="0018198F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4 350,80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1 495,80</w:t>
            </w:r>
          </w:p>
        </w:tc>
      </w:tr>
      <w:tr w:rsidR="00A35A52" w:rsidRPr="00A35A52" w:rsidTr="0018198F">
        <w:trPr>
          <w:trHeight w:val="5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1 495,80</w:t>
            </w:r>
          </w:p>
        </w:tc>
      </w:tr>
      <w:tr w:rsidR="00A35A52" w:rsidRPr="00A35A52" w:rsidTr="0018198F">
        <w:trPr>
          <w:trHeight w:val="5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1 495,80</w:t>
            </w:r>
          </w:p>
        </w:tc>
      </w:tr>
      <w:tr w:rsidR="00A35A52" w:rsidRPr="00A35A52" w:rsidTr="0018198F">
        <w:trPr>
          <w:trHeight w:val="3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A35A52" w:rsidRPr="00A35A52" w:rsidTr="0018198F">
        <w:trPr>
          <w:trHeight w:val="3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295,80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295,80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295,80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Закупка товаров, работ, услуг в целях капитального ремонта государственного (муниципального) имущества.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2 855,00</w:t>
            </w:r>
          </w:p>
        </w:tc>
      </w:tr>
      <w:tr w:rsidR="00A35A52" w:rsidRPr="00A35A52" w:rsidTr="0018198F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20.1.00.99000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2 855,00</w:t>
            </w:r>
          </w:p>
        </w:tc>
      </w:tr>
      <w:tr w:rsidR="00A35A52" w:rsidRPr="00A35A52" w:rsidTr="0018198F">
        <w:trPr>
          <w:trHeight w:val="8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20.1.00.99026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2 855,00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20.1.00.99026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2 855,00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20.1.00.99026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2 855,00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20.1.00.99026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2 855,00</w:t>
            </w:r>
          </w:p>
        </w:tc>
      </w:tr>
      <w:tr w:rsidR="00A35A52" w:rsidRPr="00A35A52" w:rsidTr="0018198F">
        <w:trPr>
          <w:trHeight w:val="3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145,00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A35A52" w:rsidRPr="00A35A52" w:rsidTr="0018198F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22.1.00.00000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A35A52" w:rsidRPr="00A35A52" w:rsidTr="0018198F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22.1.00.99019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A35A52" w:rsidRPr="00A35A52" w:rsidTr="0018198F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22.1.00.99019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A35A52" w:rsidRPr="00A35A52" w:rsidTr="0018198F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22.1.00.99019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22.1.00.99019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22.1.00.72984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22.1.00.72984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22.1.00.72984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22.1.00.72984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22.1.00.S2984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22.1.00.S2984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22.1.00.S2984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22.1.00.S2984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7 283,98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Реализация региональных программ в области энергосбережения и повышения энергетической эффективности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 xml:space="preserve">Субсидии местным бюджетам на содействие развитию и модернизации электроэнергетики в Иркутской области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39,00</w:t>
            </w:r>
          </w:p>
        </w:tc>
      </w:tr>
      <w:tr w:rsidR="00A35A52" w:rsidRPr="00A35A52" w:rsidTr="0018198F">
        <w:trPr>
          <w:trHeight w:val="3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7 244,98</w:t>
            </w:r>
          </w:p>
        </w:tc>
      </w:tr>
      <w:tr w:rsidR="00A35A52" w:rsidRPr="00A35A52" w:rsidTr="0018198F">
        <w:trPr>
          <w:trHeight w:val="5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543,68</w:t>
            </w:r>
          </w:p>
        </w:tc>
      </w:tr>
      <w:tr w:rsidR="00A35A52" w:rsidRPr="00A35A52" w:rsidTr="0018198F">
        <w:trPr>
          <w:trHeight w:val="5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Мероприятия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543,68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516,86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516,86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516,86</w:t>
            </w:r>
          </w:p>
        </w:tc>
      </w:tr>
      <w:tr w:rsidR="00A35A52" w:rsidRPr="00A35A52" w:rsidTr="0018198F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3,88</w:t>
            </w:r>
          </w:p>
        </w:tc>
      </w:tr>
      <w:tr w:rsidR="00A35A52" w:rsidRPr="00A35A52" w:rsidTr="0018198F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512,99</w:t>
            </w:r>
          </w:p>
        </w:tc>
      </w:tr>
      <w:tr w:rsidR="00A35A52" w:rsidRPr="00A35A52" w:rsidTr="0018198F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26,82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26,82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26,82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91.4.00.00000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6 061,20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91.4.00.S2370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754,53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91.4.00.S2370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754,53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91.4.00.S2370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754,53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91.4.00.S2370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754,53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Финансовая поддержка реализации инициативных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5 306,67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5 306,67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5 306,67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5 306,67</w:t>
            </w:r>
          </w:p>
        </w:tc>
      </w:tr>
      <w:tr w:rsidR="00A35A52" w:rsidRPr="00A35A52" w:rsidTr="0018198F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20.9.00.00000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640,10</w:t>
            </w:r>
          </w:p>
        </w:tc>
      </w:tr>
      <w:tr w:rsidR="00A35A52" w:rsidRPr="00A35A52" w:rsidTr="0018198F">
        <w:trPr>
          <w:trHeight w:val="93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280,00</w:t>
            </w:r>
          </w:p>
        </w:tc>
      </w:tr>
      <w:tr w:rsidR="00A35A52" w:rsidRPr="00A35A52" w:rsidTr="0018198F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20.9.00.99000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280,00</w:t>
            </w:r>
          </w:p>
        </w:tc>
      </w:tr>
      <w:tr w:rsidR="00A35A52" w:rsidRPr="00A35A52" w:rsidTr="0018198F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20.9.00.99020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280,00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20.9.00.99020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280,00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20.9.00.99020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20.9.00.99020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280,00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20.9.00.99020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20.9.00.99020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20.9.00.S2370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</w:tr>
      <w:tr w:rsidR="00A35A52" w:rsidRPr="00A35A52" w:rsidTr="0018198F">
        <w:trPr>
          <w:trHeight w:val="3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360,10</w:t>
            </w:r>
          </w:p>
        </w:tc>
      </w:tr>
      <w:tr w:rsidR="00A35A52" w:rsidRPr="00A35A52" w:rsidTr="0018198F">
        <w:trPr>
          <w:trHeight w:val="6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22.8.00.00000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360,10</w:t>
            </w:r>
          </w:p>
        </w:tc>
      </w:tr>
      <w:tr w:rsidR="00A35A52" w:rsidRPr="00A35A52" w:rsidTr="0018198F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A35A52" w:rsidRPr="00A35A52" w:rsidTr="0018198F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A35A52" w:rsidRPr="00A35A52" w:rsidTr="0018198F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15"/>
        </w:trPr>
        <w:tc>
          <w:tcPr>
            <w:tcW w:w="49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9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20.4.00.00000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20.4.00.99000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10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20.4.00.99004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20.4.00.99004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4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20.4.00.99004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24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Субсидии местным бюджетам в целях </w:t>
            </w:r>
            <w:proofErr w:type="spellStart"/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софинансирования</w:t>
            </w:r>
            <w:proofErr w:type="spellEnd"/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расходных обязательств муниципальных образований Иркутской области </w:t>
            </w: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по созданию мест (площадок) накопления твердых коммунальных отходов.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20.4.00.S2971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4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20.4.00.S2971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4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20.4.00.S2971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4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20.4.G2.52690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4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20.4.G2.52690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4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20.4.G2.52690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4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20.4.G2.52690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8 001,05</w:t>
            </w:r>
          </w:p>
        </w:tc>
      </w:tr>
      <w:tr w:rsidR="00A35A52" w:rsidRPr="00A35A52" w:rsidTr="0018198F">
        <w:trPr>
          <w:trHeight w:val="18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8 001,05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8 001,05</w:t>
            </w:r>
          </w:p>
        </w:tc>
      </w:tr>
      <w:tr w:rsidR="00A35A52" w:rsidRPr="00A35A52" w:rsidTr="0018198F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8 001,05</w:t>
            </w:r>
          </w:p>
        </w:tc>
      </w:tr>
      <w:tr w:rsidR="00A35A52" w:rsidRPr="00A35A52" w:rsidTr="0018198F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8 001,05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8 001,05</w:t>
            </w:r>
          </w:p>
        </w:tc>
      </w:tr>
      <w:tr w:rsidR="00A35A52" w:rsidRPr="00A35A52" w:rsidTr="0018198F">
        <w:trPr>
          <w:trHeight w:val="103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6 940,69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6 940,69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5 333,29</w:t>
            </w:r>
          </w:p>
        </w:tc>
      </w:tr>
      <w:tr w:rsidR="00A35A52" w:rsidRPr="00A35A52" w:rsidTr="0018198F">
        <w:trPr>
          <w:trHeight w:val="6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выплаты работников</w:t>
            </w:r>
            <w:proofErr w:type="gramEnd"/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1 607,40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1 060,36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1 060,36</w:t>
            </w:r>
          </w:p>
        </w:tc>
      </w:tr>
      <w:tr w:rsidR="00A35A52" w:rsidRPr="00A35A52" w:rsidTr="0018198F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565,08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550,98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550,98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36,13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427,08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87,77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14,10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14,10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495,29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851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7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Мероприятия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15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20.5.00.00000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20.5.00.99000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20.5.00.99005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20.5.00.99005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20.5.00.99005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20.5.00.99005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20.5.00.99005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21.5.00.00000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21.5.00.99000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21.5.00.99035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21.5.00.99035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lastRenderedPageBreak/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528,13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528,13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312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528,13</w:t>
            </w:r>
          </w:p>
        </w:tc>
      </w:tr>
      <w:tr w:rsidR="00A35A52" w:rsidRPr="00A35A52" w:rsidTr="0018198F">
        <w:trPr>
          <w:trHeight w:val="6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312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528,13</w:t>
            </w:r>
          </w:p>
        </w:tc>
      </w:tr>
      <w:tr w:rsidR="00A35A52" w:rsidRPr="00A35A52" w:rsidTr="0018198F">
        <w:trPr>
          <w:trHeight w:val="28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2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20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6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21.5.00.00000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6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21.5.00.99000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26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21.5.00.99035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A52" w:rsidRPr="00A35A52" w:rsidRDefault="00A35A52" w:rsidP="00A35A52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21.5.00.99035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A35A52" w:rsidRPr="00A35A52" w:rsidTr="0018198F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39,25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730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730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730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A35A52" w:rsidRPr="00A35A52" w:rsidTr="0018198F">
        <w:trPr>
          <w:trHeight w:val="57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145,08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145,08</w:t>
            </w:r>
          </w:p>
        </w:tc>
      </w:tr>
      <w:tr w:rsidR="00A35A52" w:rsidRPr="00A35A52" w:rsidTr="0018198F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145,08</w:t>
            </w:r>
          </w:p>
        </w:tc>
      </w:tr>
      <w:tr w:rsidR="00A35A52" w:rsidRPr="00A35A52" w:rsidTr="0018198F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145,08</w:t>
            </w:r>
          </w:p>
        </w:tc>
      </w:tr>
      <w:tr w:rsidR="00A35A52" w:rsidRPr="00A35A52" w:rsidTr="0018198F">
        <w:trPr>
          <w:trHeight w:val="2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145,08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145,08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145,08</w:t>
            </w:r>
          </w:p>
        </w:tc>
      </w:tr>
      <w:tr w:rsidR="00A35A52" w:rsidRPr="00A35A52" w:rsidTr="0018198F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5A52" w:rsidRPr="00A35A52" w:rsidRDefault="00A35A52" w:rsidP="00A35A52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hd w:val="clear" w:color="auto" w:fill="FFFFFF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5A52">
              <w:rPr>
                <w:rFonts w:ascii="Courier New" w:hAnsi="Courier New" w:cs="Courier New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35A52" w:rsidRPr="00A35A52" w:rsidRDefault="00A35A52" w:rsidP="00A35A52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A35A52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145,08</w:t>
            </w:r>
          </w:p>
        </w:tc>
      </w:tr>
    </w:tbl>
    <w:p w:rsidR="008B0CAF" w:rsidRDefault="008B0CAF" w:rsidP="008B0CAF">
      <w:pPr>
        <w:widowControl w:val="0"/>
        <w:suppressAutoHyphens/>
        <w:autoSpaceDE w:val="0"/>
        <w:autoSpaceDN w:val="0"/>
        <w:ind w:right="284"/>
        <w:rPr>
          <w:rFonts w:ascii="Arial" w:hAnsi="Arial" w:cs="Arial"/>
          <w:b/>
          <w:sz w:val="18"/>
          <w:szCs w:val="32"/>
          <w:lang w:eastAsia="en-US"/>
        </w:rPr>
      </w:pPr>
    </w:p>
    <w:p w:rsidR="00C47BE2" w:rsidRDefault="00C47BE2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Pr="0018198F" w:rsidRDefault="0018198F" w:rsidP="0018198F">
      <w:pPr>
        <w:jc w:val="right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18198F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lastRenderedPageBreak/>
        <w:t>Приложение № 9</w:t>
      </w:r>
    </w:p>
    <w:p w:rsidR="0018198F" w:rsidRPr="0018198F" w:rsidRDefault="0018198F" w:rsidP="0018198F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18198F">
        <w:rPr>
          <w:rFonts w:ascii="Courier New" w:hAnsi="Courier New" w:cs="Courier New"/>
          <w:color w:val="000000"/>
          <w:sz w:val="18"/>
          <w:szCs w:val="18"/>
        </w:rPr>
        <w:t>к решению Думы</w:t>
      </w:r>
    </w:p>
    <w:p w:rsidR="0018198F" w:rsidRPr="0018198F" w:rsidRDefault="0018198F" w:rsidP="0018198F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18198F">
        <w:rPr>
          <w:rFonts w:ascii="Courier New" w:hAnsi="Courier New" w:cs="Courier New"/>
          <w:color w:val="000000"/>
          <w:sz w:val="18"/>
          <w:szCs w:val="18"/>
        </w:rPr>
        <w:t>Голоустненского МО</w:t>
      </w:r>
    </w:p>
    <w:p w:rsidR="0018198F" w:rsidRPr="0018198F" w:rsidRDefault="0018198F" w:rsidP="0018198F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18198F">
        <w:rPr>
          <w:rFonts w:ascii="Courier New" w:hAnsi="Courier New" w:cs="Courier New"/>
          <w:color w:val="000000"/>
          <w:sz w:val="18"/>
          <w:szCs w:val="18"/>
        </w:rPr>
        <w:t>«О бюджете Голоустненского</w:t>
      </w:r>
    </w:p>
    <w:p w:rsidR="0018198F" w:rsidRPr="0018198F" w:rsidRDefault="0018198F" w:rsidP="0018198F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18198F">
        <w:rPr>
          <w:rFonts w:ascii="Courier New" w:hAnsi="Courier New" w:cs="Courier New"/>
          <w:color w:val="000000"/>
          <w:sz w:val="18"/>
          <w:szCs w:val="18"/>
        </w:rPr>
        <w:t>муниципального образования на 2023 год</w:t>
      </w:r>
    </w:p>
    <w:p w:rsidR="0018198F" w:rsidRPr="0018198F" w:rsidRDefault="0018198F" w:rsidP="0018198F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18198F">
        <w:rPr>
          <w:rFonts w:ascii="Courier New" w:hAnsi="Courier New" w:cs="Courier New"/>
          <w:color w:val="000000"/>
          <w:sz w:val="18"/>
          <w:szCs w:val="18"/>
        </w:rPr>
        <w:t>и на плановый период 2024 и 2025 годов»</w:t>
      </w:r>
    </w:p>
    <w:p w:rsidR="0018198F" w:rsidRPr="0018198F" w:rsidRDefault="0018198F" w:rsidP="0018198F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color w:val="000000"/>
          <w:sz w:val="18"/>
          <w:szCs w:val="18"/>
        </w:rPr>
      </w:pPr>
      <w:r w:rsidRPr="0018198F">
        <w:rPr>
          <w:rFonts w:ascii="Courier New" w:hAnsi="Courier New" w:cs="Courier New"/>
          <w:color w:val="000000"/>
          <w:sz w:val="18"/>
          <w:szCs w:val="18"/>
        </w:rPr>
        <w:t>от 27.12.2023 г. № 26-92/</w:t>
      </w:r>
      <w:proofErr w:type="spellStart"/>
      <w:r w:rsidRPr="0018198F">
        <w:rPr>
          <w:rFonts w:ascii="Courier New" w:hAnsi="Courier New" w:cs="Courier New"/>
          <w:color w:val="000000"/>
          <w:sz w:val="18"/>
          <w:szCs w:val="18"/>
        </w:rPr>
        <w:t>рд</w:t>
      </w:r>
      <w:proofErr w:type="spellEnd"/>
      <w:r w:rsidRPr="0018198F">
        <w:rPr>
          <w:rFonts w:ascii="Courier New" w:eastAsia="Calibri" w:hAnsi="Courier New" w:cs="Courier New"/>
          <w:color w:val="000000"/>
          <w:sz w:val="18"/>
          <w:szCs w:val="18"/>
        </w:rPr>
        <w:t xml:space="preserve"> </w:t>
      </w:r>
    </w:p>
    <w:p w:rsidR="0018198F" w:rsidRPr="0018198F" w:rsidRDefault="0018198F" w:rsidP="0018198F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color w:val="000000"/>
          <w:sz w:val="18"/>
          <w:szCs w:val="18"/>
        </w:rPr>
      </w:pPr>
      <w:r w:rsidRPr="0018198F">
        <w:rPr>
          <w:rFonts w:ascii="Courier New" w:eastAsia="Calibri" w:hAnsi="Courier New" w:cs="Courier New"/>
          <w:color w:val="000000"/>
          <w:sz w:val="18"/>
          <w:szCs w:val="18"/>
        </w:rPr>
        <w:t xml:space="preserve"> </w:t>
      </w:r>
    </w:p>
    <w:p w:rsidR="0018198F" w:rsidRPr="0018198F" w:rsidRDefault="0018198F" w:rsidP="0018198F">
      <w:pPr>
        <w:spacing w:line="276" w:lineRule="auto"/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18198F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ИСТОЧНИКИ ВНУТРЕННЕГО ФИНАНСИРОВАНИЯ ДЕФИЦИТА БЮДЖЕТА ГОЛОУСТНЕНСКОГО МУНИЦИПАЛЬНОГО ОБРАЗОВАНИЯ НА 2023 ГОД</w:t>
      </w:r>
    </w:p>
    <w:p w:rsidR="0018198F" w:rsidRPr="0018198F" w:rsidRDefault="0018198F" w:rsidP="0018198F">
      <w:pPr>
        <w:spacing w:line="276" w:lineRule="auto"/>
        <w:jc w:val="right"/>
        <w:rPr>
          <w:rFonts w:ascii="Courier New" w:eastAsia="Calibri" w:hAnsi="Courier New" w:cs="Courier New"/>
          <w:b/>
          <w:color w:val="000000"/>
          <w:sz w:val="18"/>
          <w:szCs w:val="18"/>
          <w:lang w:eastAsia="en-US"/>
        </w:rPr>
      </w:pPr>
      <w:r w:rsidRPr="0018198F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тыс. рублей</w:t>
      </w:r>
    </w:p>
    <w:tbl>
      <w:tblPr>
        <w:tblW w:w="10491" w:type="dxa"/>
        <w:tblInd w:w="-318" w:type="dxa"/>
        <w:tblLook w:val="04A0" w:firstRow="1" w:lastRow="0" w:firstColumn="1" w:lastColumn="0" w:noHBand="0" w:noVBand="1"/>
      </w:tblPr>
      <w:tblGrid>
        <w:gridCol w:w="5246"/>
        <w:gridCol w:w="3685"/>
        <w:gridCol w:w="1560"/>
      </w:tblGrid>
      <w:tr w:rsidR="0018198F" w:rsidRPr="0018198F" w:rsidTr="0018198F">
        <w:trPr>
          <w:trHeight w:val="30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98F" w:rsidRPr="0018198F" w:rsidRDefault="0018198F" w:rsidP="0018198F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98F" w:rsidRPr="0018198F" w:rsidRDefault="0018198F" w:rsidP="0018198F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18198F" w:rsidRPr="0018198F" w:rsidTr="0018198F">
        <w:trPr>
          <w:trHeight w:val="58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98F" w:rsidRPr="0018198F" w:rsidRDefault="0018198F" w:rsidP="0018198F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000 01 00 00 00 00 0000 000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1819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4,48</w:t>
            </w:r>
          </w:p>
        </w:tc>
      </w:tr>
      <w:tr w:rsidR="0018198F" w:rsidRPr="0018198F" w:rsidTr="0018198F">
        <w:trPr>
          <w:trHeight w:val="45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98F" w:rsidRPr="0018198F" w:rsidRDefault="0018198F" w:rsidP="0018198F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718 01 02 00 00 00 0000 000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1819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1 213,40</w:t>
            </w:r>
          </w:p>
        </w:tc>
      </w:tr>
      <w:tr w:rsidR="0018198F" w:rsidRPr="0018198F" w:rsidTr="0018198F">
        <w:trPr>
          <w:trHeight w:val="49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98F" w:rsidRPr="0018198F" w:rsidRDefault="0018198F" w:rsidP="0018198F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000 01 02 00 00 00 0000 700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1819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1 213,40</w:t>
            </w:r>
          </w:p>
        </w:tc>
      </w:tr>
      <w:tr w:rsidR="0018198F" w:rsidRPr="0018198F" w:rsidTr="0018198F"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98F" w:rsidRPr="0018198F" w:rsidRDefault="0018198F" w:rsidP="0018198F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color w:val="000000"/>
                <w:sz w:val="18"/>
                <w:szCs w:val="18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000 01 02 00 00 10 0000 710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1819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1 213,40</w:t>
            </w:r>
          </w:p>
        </w:tc>
      </w:tr>
      <w:tr w:rsidR="0018198F" w:rsidRPr="0018198F" w:rsidTr="0018198F"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98F" w:rsidRPr="0018198F" w:rsidRDefault="0018198F" w:rsidP="0018198F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color w:val="000000"/>
                <w:sz w:val="18"/>
                <w:szCs w:val="18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000 01 02 00 00 00 0000 800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1819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18198F" w:rsidRPr="0018198F" w:rsidTr="0018198F">
        <w:trPr>
          <w:trHeight w:val="67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98F" w:rsidRPr="0018198F" w:rsidRDefault="0018198F" w:rsidP="0018198F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color w:val="000000"/>
                <w:sz w:val="18"/>
                <w:szCs w:val="18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000 01 02 00 00 10 0000 810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1819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18198F" w:rsidRPr="0018198F" w:rsidTr="0018198F">
        <w:trPr>
          <w:trHeight w:val="64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98F" w:rsidRPr="0018198F" w:rsidRDefault="0018198F" w:rsidP="0018198F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000 01 03 00 00 00 0000 000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1819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-1 239,00</w:t>
            </w:r>
          </w:p>
        </w:tc>
      </w:tr>
      <w:tr w:rsidR="0018198F" w:rsidRPr="0018198F" w:rsidTr="0018198F">
        <w:trPr>
          <w:trHeight w:val="64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98F" w:rsidRPr="0018198F" w:rsidRDefault="0018198F" w:rsidP="0018198F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color w:val="000000"/>
                <w:sz w:val="18"/>
                <w:szCs w:val="18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000 01 03 00 00 00 0000 700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1819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18198F" w:rsidRPr="0018198F" w:rsidTr="0018198F">
        <w:trPr>
          <w:trHeight w:val="6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98F" w:rsidRPr="0018198F" w:rsidRDefault="0018198F" w:rsidP="0018198F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color w:val="000000"/>
                <w:sz w:val="18"/>
                <w:szCs w:val="18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000 01 03 01 00 10 0000 710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1819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18198F" w:rsidRPr="0018198F" w:rsidTr="0018198F">
        <w:trPr>
          <w:trHeight w:val="8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98F" w:rsidRPr="0018198F" w:rsidRDefault="0018198F" w:rsidP="0018198F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000 01 03 01 00 00 0000 800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1819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-1 239,00</w:t>
            </w:r>
          </w:p>
        </w:tc>
      </w:tr>
      <w:tr w:rsidR="0018198F" w:rsidRPr="0018198F" w:rsidTr="0018198F">
        <w:trPr>
          <w:trHeight w:val="87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98F" w:rsidRPr="0018198F" w:rsidRDefault="0018198F" w:rsidP="0018198F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color w:val="000000"/>
                <w:sz w:val="18"/>
                <w:szCs w:val="18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000 01 03 01 00 10 0000 810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1819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-1 239,00</w:t>
            </w:r>
          </w:p>
        </w:tc>
      </w:tr>
      <w:tr w:rsidR="0018198F" w:rsidRPr="0018198F" w:rsidTr="0018198F">
        <w:trPr>
          <w:trHeight w:val="36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98F" w:rsidRPr="0018198F" w:rsidRDefault="0018198F" w:rsidP="0018198F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000 01 05 00 00 00 0000 000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1819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30,08</w:t>
            </w:r>
          </w:p>
        </w:tc>
      </w:tr>
      <w:tr w:rsidR="0018198F" w:rsidRPr="0018198F" w:rsidTr="0018198F">
        <w:trPr>
          <w:trHeight w:val="28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98F" w:rsidRPr="0018198F" w:rsidRDefault="0018198F" w:rsidP="0018198F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000 01 05 00 00 00 0000 500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1819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-41 157,63</w:t>
            </w:r>
          </w:p>
        </w:tc>
      </w:tr>
      <w:tr w:rsidR="0018198F" w:rsidRPr="0018198F" w:rsidTr="0018198F">
        <w:trPr>
          <w:trHeight w:val="33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98F" w:rsidRPr="0018198F" w:rsidRDefault="0018198F" w:rsidP="0018198F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Увеличение прочих остатков  средств бюджетов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000 01 05 02 00 00 0000 500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1819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-41 157,63</w:t>
            </w:r>
          </w:p>
        </w:tc>
      </w:tr>
      <w:tr w:rsidR="0018198F" w:rsidRPr="0018198F" w:rsidTr="0018198F">
        <w:trPr>
          <w:trHeight w:val="3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98F" w:rsidRPr="0018198F" w:rsidRDefault="0018198F" w:rsidP="0018198F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000 01 05 02 01 00 0000 510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1819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-41 157,63</w:t>
            </w:r>
          </w:p>
        </w:tc>
      </w:tr>
      <w:tr w:rsidR="0018198F" w:rsidRPr="0018198F" w:rsidTr="0018198F">
        <w:trPr>
          <w:trHeight w:val="43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98F" w:rsidRPr="0018198F" w:rsidRDefault="0018198F" w:rsidP="0018198F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color w:val="000000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000 01 05 02 01 10 0000 510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1819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-41 157,63</w:t>
            </w:r>
          </w:p>
        </w:tc>
      </w:tr>
      <w:tr w:rsidR="0018198F" w:rsidRPr="0018198F" w:rsidTr="0018198F">
        <w:trPr>
          <w:trHeight w:val="3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98F" w:rsidRPr="0018198F" w:rsidRDefault="0018198F" w:rsidP="0018198F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000 01 05 00 00 00 0000 600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18198F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41 187,70</w:t>
            </w:r>
          </w:p>
        </w:tc>
      </w:tr>
      <w:tr w:rsidR="0018198F" w:rsidRPr="0018198F" w:rsidTr="0018198F">
        <w:trPr>
          <w:trHeight w:val="3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98F" w:rsidRPr="0018198F" w:rsidRDefault="0018198F" w:rsidP="0018198F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color w:val="000000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000 01 05 02 00 00 0000 600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1819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41 187,70</w:t>
            </w:r>
          </w:p>
        </w:tc>
      </w:tr>
      <w:tr w:rsidR="0018198F" w:rsidRPr="0018198F" w:rsidTr="0018198F">
        <w:trPr>
          <w:trHeight w:val="17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98F" w:rsidRPr="0018198F" w:rsidRDefault="0018198F" w:rsidP="0018198F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Уменьшение прочих остатков денежных средств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000 01 05 02 01 00 0000 610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1819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41 187,70</w:t>
            </w:r>
          </w:p>
        </w:tc>
      </w:tr>
      <w:tr w:rsidR="0018198F" w:rsidRPr="0018198F" w:rsidTr="0018198F">
        <w:trPr>
          <w:trHeight w:val="44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98F" w:rsidRPr="0018198F" w:rsidRDefault="0018198F" w:rsidP="0018198F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color w:val="000000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000 01 05 02 01 10 0000 610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18198F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41 187,70</w:t>
            </w:r>
          </w:p>
        </w:tc>
      </w:tr>
      <w:tr w:rsidR="0018198F" w:rsidRPr="0018198F" w:rsidTr="0018198F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98F" w:rsidRPr="0018198F" w:rsidRDefault="0018198F" w:rsidP="0018198F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18198F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Иные источники внутреннего финансирования дефицита бюджета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198F" w:rsidRPr="0018198F" w:rsidRDefault="0018198F" w:rsidP="0018198F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</w:p>
        </w:tc>
      </w:tr>
    </w:tbl>
    <w:p w:rsidR="0018198F" w:rsidRPr="0018198F" w:rsidRDefault="0018198F" w:rsidP="0018198F">
      <w:pPr>
        <w:rPr>
          <w:rFonts w:ascii="Courier New" w:hAnsi="Courier New" w:cs="Courier New"/>
          <w:color w:val="000000"/>
          <w:sz w:val="20"/>
          <w:szCs w:val="20"/>
        </w:rPr>
      </w:pPr>
    </w:p>
    <w:p w:rsidR="00C47BE2" w:rsidRDefault="0018198F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33AFDC27" wp14:editId="7C9D983C">
            <wp:simplePos x="0" y="0"/>
            <wp:positionH relativeFrom="column">
              <wp:posOffset>-302260</wp:posOffset>
            </wp:positionH>
            <wp:positionV relativeFrom="paragraph">
              <wp:posOffset>-274955</wp:posOffset>
            </wp:positionV>
            <wp:extent cx="6686550" cy="409702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64" t="18348" r="12271" b="9358"/>
                    <a:stretch/>
                  </pic:blipFill>
                  <pic:spPr bwMode="auto">
                    <a:xfrm>
                      <a:off x="0" y="0"/>
                      <a:ext cx="6686550" cy="4097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noProof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noProof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5A78355C" wp14:editId="50A3EAC7">
            <wp:simplePos x="0" y="0"/>
            <wp:positionH relativeFrom="column">
              <wp:posOffset>-201295</wp:posOffset>
            </wp:positionH>
            <wp:positionV relativeFrom="paragraph">
              <wp:posOffset>-4445</wp:posOffset>
            </wp:positionV>
            <wp:extent cx="6423660" cy="2261870"/>
            <wp:effectExtent l="0" t="0" r="0" b="508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77" t="24954" r="12271" b="33762"/>
                    <a:stretch/>
                  </pic:blipFill>
                  <pic:spPr bwMode="auto">
                    <a:xfrm>
                      <a:off x="0" y="0"/>
                      <a:ext cx="6423660" cy="2261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Default="0018198F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Pr="00D21E7C" w:rsidRDefault="0018198F" w:rsidP="0018198F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21E7C">
        <w:rPr>
          <w:rFonts w:ascii="Arial" w:hAnsi="Arial" w:cs="Arial"/>
          <w:b/>
          <w:sz w:val="18"/>
          <w:szCs w:val="32"/>
          <w:lang w:eastAsia="en-US"/>
        </w:rPr>
        <w:t>27.12.2023Г. № 26-94/ДСП</w:t>
      </w:r>
    </w:p>
    <w:p w:rsidR="0018198F" w:rsidRPr="00D21E7C" w:rsidRDefault="0018198F" w:rsidP="0018198F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21E7C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18198F" w:rsidRPr="00D21E7C" w:rsidRDefault="0018198F" w:rsidP="0018198F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21E7C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18198F" w:rsidRPr="00D21E7C" w:rsidRDefault="0018198F" w:rsidP="0018198F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21E7C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18198F" w:rsidRPr="00D21E7C" w:rsidRDefault="0018198F" w:rsidP="0018198F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21E7C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18198F" w:rsidRPr="00D21E7C" w:rsidRDefault="0018198F" w:rsidP="0018198F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21E7C">
        <w:rPr>
          <w:rFonts w:ascii="Arial" w:hAnsi="Arial" w:cs="Arial"/>
          <w:b/>
          <w:sz w:val="18"/>
          <w:szCs w:val="32"/>
          <w:lang w:eastAsia="en-US"/>
        </w:rPr>
        <w:t>ДУМА</w:t>
      </w:r>
    </w:p>
    <w:p w:rsidR="0018198F" w:rsidRPr="00D21E7C" w:rsidRDefault="0018198F" w:rsidP="0018198F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21E7C">
        <w:rPr>
          <w:rFonts w:ascii="Arial" w:hAnsi="Arial" w:cs="Arial"/>
          <w:b/>
          <w:sz w:val="18"/>
          <w:szCs w:val="32"/>
          <w:lang w:eastAsia="en-US"/>
        </w:rPr>
        <w:t>РЕШЕНИЕ</w:t>
      </w:r>
    </w:p>
    <w:p w:rsidR="0018198F" w:rsidRPr="00D21E7C" w:rsidRDefault="0018198F" w:rsidP="0018198F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198F" w:rsidRPr="0018198F" w:rsidRDefault="0018198F" w:rsidP="0018198F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21E7C">
        <w:rPr>
          <w:rFonts w:ascii="Arial" w:hAnsi="Arial" w:cs="Arial"/>
          <w:b/>
          <w:sz w:val="18"/>
          <w:szCs w:val="32"/>
          <w:lang w:eastAsia="en-US"/>
        </w:rPr>
        <w:t>О ВНЕСЕНИИ ИЗМЕНЕНИЙ В РЕШЕНИЕ ДУМЫ ГОЛОУСТНЕНСКОГО МУНИЦИПАЛЬНОГО ОБРАЗОВАНИЯ № 25-</w:t>
      </w:r>
      <w:r w:rsidRPr="00D21E7C">
        <w:rPr>
          <w:rFonts w:ascii="Arial" w:hAnsi="Arial" w:cs="Arial"/>
          <w:b/>
          <w:sz w:val="18"/>
          <w:szCs w:val="32"/>
          <w:lang w:eastAsia="en-US"/>
        </w:rPr>
        <w:lastRenderedPageBreak/>
        <w:t>81/ДСП ОТ 26.04.2019 Г. «ОБ УТВЕРЖДЕНИИ ПОЛОЖЕНИЯ ОБ ОПЛАТЕ ТРУДА МУНИЦИПАЛЬНЫХ СЛУЖАЩИХ</w:t>
      </w:r>
      <w:r w:rsidRPr="0018198F">
        <w:rPr>
          <w:rFonts w:ascii="Arial" w:hAnsi="Arial" w:cs="Arial"/>
          <w:b/>
          <w:sz w:val="18"/>
          <w:szCs w:val="32"/>
          <w:lang w:eastAsia="en-US"/>
        </w:rPr>
        <w:t xml:space="preserve"> ГОЛОУСТНЕНСКОГО МУНИЦИПАЛЬНОГО ОБРАЗОВАНИЯ»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B415AE" w:rsidRPr="004C178D" w:rsidTr="00C47BE2">
        <w:trPr>
          <w:trHeight w:val="1164"/>
        </w:trPr>
        <w:tc>
          <w:tcPr>
            <w:tcW w:w="5015" w:type="dxa"/>
          </w:tcPr>
          <w:p w:rsidR="00B415AE" w:rsidRPr="00577D0E" w:rsidRDefault="00B415AE" w:rsidP="000040C3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8198F" w:rsidRPr="0018198F" w:rsidRDefault="0018198F" w:rsidP="0018198F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8198F">
              <w:rPr>
                <w:rFonts w:ascii="Arial" w:hAnsi="Arial" w:cs="Arial"/>
                <w:sz w:val="18"/>
                <w:szCs w:val="18"/>
              </w:rPr>
              <w:t>На основании Указа  Губернатора  Иркутской области от 26.10.2023г № 356-уг «Об увеличении (индексации) размеров окладов месячного денежного содержания государственных гражданских служащих Иркутской области», руководствуясь Трудовым кодексом Российской Федерации, статьями 22, 48 Устава Голоустненского муниципального образования, Дума Голоустненского муниципального образования</w:t>
            </w:r>
          </w:p>
          <w:p w:rsidR="0018198F" w:rsidRPr="0018198F" w:rsidRDefault="0018198F" w:rsidP="0018198F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8198F" w:rsidRPr="0018198F" w:rsidRDefault="0018198F" w:rsidP="0018198F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8198F">
              <w:rPr>
                <w:rFonts w:ascii="Arial" w:hAnsi="Arial" w:cs="Arial"/>
                <w:sz w:val="18"/>
                <w:szCs w:val="18"/>
              </w:rPr>
              <w:t>РЕШИЛА:</w:t>
            </w:r>
          </w:p>
          <w:p w:rsidR="0018198F" w:rsidRPr="0018198F" w:rsidRDefault="0018198F" w:rsidP="0018198F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C47BE2" w:rsidRPr="00B66F9C" w:rsidRDefault="0018198F" w:rsidP="0018198F">
            <w:pPr>
              <w:tabs>
                <w:tab w:val="left" w:pos="287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18198F">
              <w:rPr>
                <w:rFonts w:ascii="Arial" w:hAnsi="Arial" w:cs="Arial"/>
                <w:sz w:val="18"/>
                <w:szCs w:val="18"/>
              </w:rPr>
              <w:t>1. Внести изменения в решение Думы Голоустненского муниципального образования № 25-81/</w:t>
            </w:r>
            <w:proofErr w:type="spellStart"/>
            <w:r w:rsidRPr="0018198F">
              <w:rPr>
                <w:rFonts w:ascii="Arial" w:hAnsi="Arial" w:cs="Arial"/>
                <w:sz w:val="18"/>
                <w:szCs w:val="18"/>
              </w:rPr>
              <w:t>дсп</w:t>
            </w:r>
            <w:proofErr w:type="spellEnd"/>
            <w:r w:rsidRPr="0018198F">
              <w:rPr>
                <w:rFonts w:ascii="Arial" w:hAnsi="Arial" w:cs="Arial"/>
                <w:sz w:val="18"/>
                <w:szCs w:val="18"/>
              </w:rPr>
              <w:t xml:space="preserve"> от 26.04.2019 г. «Об утверждении Положения об оплате</w:t>
            </w:r>
          </w:p>
        </w:tc>
        <w:tc>
          <w:tcPr>
            <w:tcW w:w="280" w:type="dxa"/>
          </w:tcPr>
          <w:p w:rsidR="00B415AE" w:rsidRPr="00B85575" w:rsidRDefault="00B415AE" w:rsidP="000040C3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C47BE2" w:rsidRPr="00B85575" w:rsidRDefault="00B415AE" w:rsidP="00C47BE2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E6DCE" w:rsidRPr="005E6DC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18198F" w:rsidRPr="0018198F" w:rsidRDefault="0018198F" w:rsidP="0018198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8198F">
              <w:rPr>
                <w:rFonts w:ascii="Arial" w:hAnsi="Arial" w:cs="Arial"/>
                <w:sz w:val="18"/>
                <w:szCs w:val="18"/>
              </w:rPr>
              <w:t>труда муниципальных служащих Голоустненского муниципального образования», а именно:</w:t>
            </w:r>
          </w:p>
          <w:p w:rsidR="0018198F" w:rsidRPr="0018198F" w:rsidRDefault="0018198F" w:rsidP="0018198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8198F">
              <w:rPr>
                <w:rFonts w:ascii="Arial" w:hAnsi="Arial" w:cs="Arial"/>
                <w:sz w:val="18"/>
                <w:szCs w:val="18"/>
              </w:rPr>
              <w:t>1.1 приложения № 1, № 2 к Положению «Об оплате труда муниципальных служащих Голоустненского муниципального образования» читать в новой редакции.</w:t>
            </w:r>
          </w:p>
          <w:p w:rsidR="0018198F" w:rsidRPr="0018198F" w:rsidRDefault="0018198F" w:rsidP="0018198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8198F">
              <w:rPr>
                <w:rFonts w:ascii="Arial" w:hAnsi="Arial" w:cs="Arial"/>
                <w:sz w:val="18"/>
                <w:szCs w:val="18"/>
              </w:rPr>
              <w:t xml:space="preserve">2. </w:t>
            </w:r>
            <w:proofErr w:type="gramStart"/>
            <w:r w:rsidRPr="0018198F">
              <w:rPr>
                <w:rFonts w:ascii="Arial" w:hAnsi="Arial" w:cs="Arial"/>
                <w:sz w:val="18"/>
                <w:szCs w:val="18"/>
              </w:rPr>
              <w:t>Разместить</w:t>
            </w:r>
            <w:proofErr w:type="gramEnd"/>
            <w:r w:rsidRPr="0018198F">
              <w:rPr>
                <w:rFonts w:ascii="Arial" w:hAnsi="Arial" w:cs="Arial"/>
                <w:sz w:val="18"/>
                <w:szCs w:val="18"/>
              </w:rPr>
              <w:t xml:space="preserve"> настоящее решение на официальном сайте Голоустненского муниципального образования и в журнале «Голоустненский вестник».</w:t>
            </w:r>
          </w:p>
          <w:p w:rsidR="0018198F" w:rsidRPr="0018198F" w:rsidRDefault="0018198F" w:rsidP="0018198F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8198F">
              <w:rPr>
                <w:rFonts w:ascii="Arial" w:hAnsi="Arial" w:cs="Arial"/>
                <w:sz w:val="18"/>
                <w:szCs w:val="18"/>
              </w:rPr>
              <w:t>3. Решение вступает в силу после дня его официального опубликования и распространяется на правоотношения, возникшие с 01 октября 2023 года.</w:t>
            </w:r>
          </w:p>
          <w:p w:rsidR="0018198F" w:rsidRPr="0018198F" w:rsidRDefault="0018198F" w:rsidP="0018198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8198F" w:rsidRPr="0018198F" w:rsidRDefault="0018198F" w:rsidP="0018198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8198F">
              <w:rPr>
                <w:rFonts w:ascii="Arial" w:hAnsi="Arial" w:cs="Arial"/>
                <w:sz w:val="18"/>
                <w:szCs w:val="18"/>
              </w:rPr>
              <w:t xml:space="preserve">Председатель Думы - </w:t>
            </w:r>
          </w:p>
          <w:p w:rsidR="0018198F" w:rsidRPr="0018198F" w:rsidRDefault="0018198F" w:rsidP="0018198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8198F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B415AE" w:rsidRPr="00B85575" w:rsidRDefault="0018198F" w:rsidP="0018198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8198F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 w:rsidRPr="0018198F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</w:tc>
      </w:tr>
    </w:tbl>
    <w:p w:rsidR="00FA25BC" w:rsidRDefault="00FA25BC" w:rsidP="00C47BE2">
      <w:pPr>
        <w:widowControl w:val="0"/>
        <w:suppressAutoHyphens/>
        <w:autoSpaceDE w:val="0"/>
        <w:autoSpaceDN w:val="0"/>
        <w:ind w:right="284"/>
        <w:rPr>
          <w:rFonts w:ascii="Arial" w:hAnsi="Arial" w:cs="Arial"/>
          <w:b/>
          <w:sz w:val="18"/>
          <w:szCs w:val="32"/>
          <w:lang w:eastAsia="en-US"/>
        </w:rPr>
      </w:pPr>
    </w:p>
    <w:p w:rsidR="00C47BE2" w:rsidRDefault="00C47BE2" w:rsidP="00B66F9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7FC9" w:rsidRPr="00187FC9" w:rsidRDefault="00187FC9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187FC9" w:rsidRPr="00187FC9" w:rsidRDefault="00187FC9" w:rsidP="00187FC9">
      <w:pPr>
        <w:jc w:val="right"/>
        <w:rPr>
          <w:rFonts w:ascii="Courier New" w:hAnsi="Courier New" w:cs="Courier New"/>
          <w:sz w:val="18"/>
          <w:szCs w:val="18"/>
          <w:lang w:eastAsia="en-US"/>
        </w:rPr>
      </w:pPr>
      <w:r w:rsidRPr="00187FC9">
        <w:rPr>
          <w:rFonts w:ascii="Courier New" w:hAnsi="Courier New" w:cs="Courier New"/>
          <w:sz w:val="18"/>
          <w:szCs w:val="18"/>
          <w:lang w:eastAsia="en-US"/>
        </w:rPr>
        <w:t>Приложение</w:t>
      </w:r>
    </w:p>
    <w:p w:rsidR="00187FC9" w:rsidRPr="00187FC9" w:rsidRDefault="00187FC9" w:rsidP="00187FC9">
      <w:pPr>
        <w:jc w:val="right"/>
        <w:rPr>
          <w:rFonts w:ascii="Courier New" w:hAnsi="Courier New" w:cs="Courier New"/>
          <w:sz w:val="18"/>
          <w:szCs w:val="18"/>
          <w:lang w:eastAsia="en-US"/>
        </w:rPr>
      </w:pPr>
      <w:r w:rsidRPr="00187FC9">
        <w:rPr>
          <w:rFonts w:ascii="Courier New" w:hAnsi="Courier New" w:cs="Courier New"/>
          <w:sz w:val="18"/>
          <w:szCs w:val="18"/>
          <w:lang w:eastAsia="en-US"/>
        </w:rPr>
        <w:t>к решению Думы</w:t>
      </w:r>
    </w:p>
    <w:p w:rsidR="00187FC9" w:rsidRPr="00187FC9" w:rsidRDefault="00187FC9" w:rsidP="00187FC9">
      <w:pPr>
        <w:jc w:val="right"/>
        <w:rPr>
          <w:rFonts w:ascii="Courier New" w:hAnsi="Courier New" w:cs="Courier New"/>
          <w:sz w:val="18"/>
          <w:szCs w:val="18"/>
          <w:lang w:eastAsia="en-US"/>
        </w:rPr>
      </w:pPr>
      <w:r w:rsidRPr="00187FC9">
        <w:rPr>
          <w:rFonts w:ascii="Courier New" w:hAnsi="Courier New" w:cs="Courier New"/>
          <w:sz w:val="18"/>
          <w:szCs w:val="18"/>
          <w:lang w:eastAsia="en-US"/>
        </w:rPr>
        <w:t>Голоустненского муниципального образования</w:t>
      </w:r>
    </w:p>
    <w:p w:rsidR="00187FC9" w:rsidRPr="00187FC9" w:rsidRDefault="00187FC9" w:rsidP="00187FC9">
      <w:pPr>
        <w:jc w:val="right"/>
        <w:rPr>
          <w:rFonts w:ascii="Courier New" w:hAnsi="Courier New" w:cs="Courier New"/>
          <w:sz w:val="18"/>
          <w:szCs w:val="18"/>
          <w:lang w:eastAsia="en-US"/>
        </w:rPr>
      </w:pPr>
      <w:r w:rsidRPr="00187FC9">
        <w:rPr>
          <w:rFonts w:ascii="Courier New" w:hAnsi="Courier New" w:cs="Courier New"/>
          <w:sz w:val="18"/>
          <w:szCs w:val="18"/>
          <w:lang w:eastAsia="en-US"/>
        </w:rPr>
        <w:t>от 27.12.2023г. № 26-94/</w:t>
      </w:r>
      <w:proofErr w:type="spellStart"/>
      <w:r w:rsidRPr="00187FC9">
        <w:rPr>
          <w:rFonts w:ascii="Courier New" w:hAnsi="Courier New" w:cs="Courier New"/>
          <w:sz w:val="18"/>
          <w:szCs w:val="18"/>
          <w:lang w:eastAsia="en-US"/>
        </w:rPr>
        <w:t>дсп</w:t>
      </w:r>
      <w:proofErr w:type="spellEnd"/>
    </w:p>
    <w:p w:rsidR="00187FC9" w:rsidRPr="00187FC9" w:rsidRDefault="00187FC9" w:rsidP="00187FC9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Cs/>
          <w:sz w:val="18"/>
          <w:szCs w:val="18"/>
        </w:rPr>
      </w:pPr>
    </w:p>
    <w:p w:rsidR="00187FC9" w:rsidRPr="00187FC9" w:rsidRDefault="00187FC9" w:rsidP="00187FC9">
      <w:pPr>
        <w:widowControl w:val="0"/>
        <w:autoSpaceDE w:val="0"/>
        <w:autoSpaceDN w:val="0"/>
        <w:adjustRightInd w:val="0"/>
        <w:jc w:val="center"/>
        <w:outlineLvl w:val="0"/>
        <w:rPr>
          <w:rFonts w:ascii="Courier New" w:hAnsi="Courier New" w:cs="Courier New"/>
          <w:bCs/>
          <w:sz w:val="18"/>
          <w:szCs w:val="18"/>
        </w:rPr>
      </w:pPr>
      <w:r w:rsidRPr="00187FC9">
        <w:rPr>
          <w:rFonts w:ascii="Courier New" w:hAnsi="Courier New" w:cs="Courier New"/>
          <w:bCs/>
          <w:sz w:val="18"/>
          <w:szCs w:val="18"/>
        </w:rPr>
        <w:t>ПОЛОЖЕНИЕ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bCs/>
          <w:i/>
          <w:sz w:val="18"/>
          <w:szCs w:val="18"/>
        </w:rPr>
      </w:pPr>
      <w:r w:rsidRPr="00187FC9">
        <w:rPr>
          <w:rFonts w:ascii="Courier New" w:hAnsi="Courier New" w:cs="Courier New"/>
          <w:bCs/>
          <w:sz w:val="18"/>
          <w:szCs w:val="18"/>
        </w:rPr>
        <w:t>ОБ ОПЛАТЕ ТРУДА МУНИЦИПАЛЬНЫХ СЛУЖАЩИХ ГОЛОУСТНЕНСКОГО МУНИЦИПАЛЬНОГО ОБРАЗОВАНИЯ</w:t>
      </w:r>
    </w:p>
    <w:p w:rsidR="00187FC9" w:rsidRPr="00187FC9" w:rsidRDefault="00187FC9" w:rsidP="00187FC9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ГЛАВА 1. ОБЩИЕ ПОЛОЖЕНИЯ</w:t>
      </w: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tabs>
          <w:tab w:val="left" w:pos="900"/>
        </w:tabs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 xml:space="preserve">1. </w:t>
      </w:r>
      <w:proofErr w:type="gramStart"/>
      <w:r w:rsidRPr="00187FC9">
        <w:rPr>
          <w:rFonts w:ascii="Courier New" w:hAnsi="Courier New" w:cs="Courier New"/>
          <w:sz w:val="18"/>
          <w:szCs w:val="18"/>
        </w:rPr>
        <w:t xml:space="preserve">Настоящее Положение </w:t>
      </w:r>
      <w:r w:rsidRPr="00187FC9">
        <w:rPr>
          <w:rFonts w:ascii="Courier New" w:hAnsi="Courier New" w:cs="Courier New"/>
          <w:color w:val="000000"/>
          <w:sz w:val="18"/>
          <w:szCs w:val="18"/>
        </w:rPr>
        <w:t xml:space="preserve">в соответствии с Трудовым </w:t>
      </w:r>
      <w:hyperlink r:id="rId17" w:history="1">
        <w:r w:rsidRPr="00187FC9">
          <w:rPr>
            <w:rFonts w:ascii="Courier New" w:hAnsi="Courier New" w:cs="Courier New"/>
            <w:color w:val="000000"/>
            <w:sz w:val="18"/>
            <w:szCs w:val="18"/>
          </w:rPr>
          <w:t>кодексом</w:t>
        </w:r>
      </w:hyperlink>
      <w:r w:rsidRPr="00187FC9">
        <w:rPr>
          <w:rFonts w:ascii="Courier New" w:hAnsi="Courier New" w:cs="Courier New"/>
          <w:color w:val="000000"/>
          <w:sz w:val="18"/>
          <w:szCs w:val="18"/>
        </w:rPr>
        <w:t xml:space="preserve"> Российской Федерации, Федеральным </w:t>
      </w:r>
      <w:hyperlink r:id="rId18" w:history="1">
        <w:r w:rsidRPr="00187FC9">
          <w:rPr>
            <w:rFonts w:ascii="Courier New" w:hAnsi="Courier New" w:cs="Courier New"/>
            <w:color w:val="000000"/>
            <w:sz w:val="18"/>
            <w:szCs w:val="18"/>
          </w:rPr>
          <w:t>законом</w:t>
        </w:r>
      </w:hyperlink>
      <w:r w:rsidRPr="00187FC9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r w:rsidRPr="00187FC9">
        <w:rPr>
          <w:rFonts w:ascii="Courier New" w:hAnsi="Courier New" w:cs="Courier New"/>
          <w:sz w:val="18"/>
          <w:szCs w:val="18"/>
        </w:rPr>
        <w:t xml:space="preserve">от 6 октября 2003 года № 131-ФЗ </w:t>
      </w:r>
      <w:r w:rsidRPr="00187FC9">
        <w:rPr>
          <w:rFonts w:ascii="Courier New" w:hAnsi="Courier New" w:cs="Courier New"/>
          <w:color w:val="000000"/>
          <w:sz w:val="18"/>
          <w:szCs w:val="18"/>
        </w:rPr>
        <w:t xml:space="preserve">«Об общих принципах организации местного самоуправления в Российской Федерации», Федеральным </w:t>
      </w:r>
      <w:hyperlink r:id="rId19" w:history="1">
        <w:r w:rsidRPr="00187FC9">
          <w:rPr>
            <w:rFonts w:ascii="Courier New" w:hAnsi="Courier New" w:cs="Courier New"/>
            <w:color w:val="000000"/>
            <w:sz w:val="18"/>
            <w:szCs w:val="18"/>
          </w:rPr>
          <w:t>законом</w:t>
        </w:r>
      </w:hyperlink>
      <w:r w:rsidRPr="00187FC9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r w:rsidRPr="00187FC9">
        <w:rPr>
          <w:rFonts w:ascii="Courier New" w:hAnsi="Courier New" w:cs="Courier New"/>
          <w:sz w:val="18"/>
          <w:szCs w:val="18"/>
        </w:rPr>
        <w:t xml:space="preserve">от 2 марта 2007 года № 25-ФЗ </w:t>
      </w:r>
      <w:r w:rsidRPr="00187FC9">
        <w:rPr>
          <w:rFonts w:ascii="Courier New" w:hAnsi="Courier New" w:cs="Courier New"/>
          <w:color w:val="000000"/>
          <w:sz w:val="18"/>
          <w:szCs w:val="18"/>
        </w:rPr>
        <w:t xml:space="preserve">«О муниципальной службе в Российской Федерации», </w:t>
      </w:r>
      <w:hyperlink r:id="rId20" w:history="1">
        <w:r w:rsidRPr="00187FC9">
          <w:rPr>
            <w:rFonts w:ascii="Courier New" w:hAnsi="Courier New" w:cs="Courier New"/>
            <w:color w:val="000000"/>
            <w:sz w:val="18"/>
            <w:szCs w:val="18"/>
          </w:rPr>
          <w:t>Законом</w:t>
        </w:r>
      </w:hyperlink>
      <w:r w:rsidRPr="00187FC9">
        <w:rPr>
          <w:rFonts w:ascii="Courier New" w:hAnsi="Courier New" w:cs="Courier New"/>
          <w:color w:val="000000"/>
          <w:sz w:val="18"/>
          <w:szCs w:val="18"/>
        </w:rPr>
        <w:t xml:space="preserve"> Иркутской области </w:t>
      </w:r>
      <w:r w:rsidRPr="00187FC9">
        <w:rPr>
          <w:rFonts w:ascii="Courier New" w:hAnsi="Courier New" w:cs="Courier New"/>
          <w:sz w:val="18"/>
          <w:szCs w:val="18"/>
        </w:rPr>
        <w:t xml:space="preserve">от 15 октября 2007 года № 88-оз </w:t>
      </w:r>
      <w:r w:rsidRPr="00187FC9">
        <w:rPr>
          <w:rFonts w:ascii="Courier New" w:hAnsi="Courier New" w:cs="Courier New"/>
          <w:color w:val="000000"/>
          <w:sz w:val="18"/>
          <w:szCs w:val="18"/>
        </w:rPr>
        <w:t>«Об отдельных вопросах муниципальной службы в Иркутской области», Уставом Голоустненского муниципального</w:t>
      </w:r>
      <w:proofErr w:type="gramEnd"/>
      <w:r w:rsidRPr="00187FC9">
        <w:rPr>
          <w:rFonts w:ascii="Courier New" w:hAnsi="Courier New" w:cs="Courier New"/>
          <w:color w:val="000000"/>
          <w:sz w:val="18"/>
          <w:szCs w:val="18"/>
        </w:rPr>
        <w:t xml:space="preserve"> образования.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2. Настоящее Положение распространяется на муниципальных служащих муниципального образования, замещающих должности в администрации Голоустненского муниципального образования в соответствии с Уставом муниципального образования, на которых распространяется действие настоящего Положения.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 xml:space="preserve">3. </w:t>
      </w:r>
      <w:proofErr w:type="gramStart"/>
      <w:r w:rsidRPr="00187FC9">
        <w:rPr>
          <w:rFonts w:ascii="Courier New" w:hAnsi="Courier New" w:cs="Courier New"/>
          <w:sz w:val="18"/>
          <w:szCs w:val="18"/>
        </w:rPr>
        <w:t xml:space="preserve">Расходы на оплату труда муниципальных служащих формируются с учетом нормативов формирования расходов на оплату труда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области, установленных </w:t>
      </w:r>
      <w:hyperlink r:id="rId21" w:tooltip="Постановление Правительства Иркутской области от 29.12.2009 N 407/186-пп (ред. от 25.06.2012) &quot;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" w:history="1">
        <w:r w:rsidRPr="00187FC9">
          <w:rPr>
            <w:rFonts w:ascii="Courier New" w:hAnsi="Courier New" w:cs="Courier New"/>
            <w:sz w:val="18"/>
            <w:szCs w:val="18"/>
          </w:rPr>
          <w:t>постановлением</w:t>
        </w:r>
      </w:hyperlink>
      <w:r w:rsidRPr="00187FC9">
        <w:rPr>
          <w:rFonts w:ascii="Courier New" w:hAnsi="Courier New" w:cs="Courier New"/>
          <w:sz w:val="18"/>
          <w:szCs w:val="18"/>
        </w:rPr>
        <w:t xml:space="preserve"> 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 лиц</w:t>
      </w:r>
      <w:proofErr w:type="gramEnd"/>
      <w:r w:rsidRPr="00187FC9">
        <w:rPr>
          <w:rFonts w:ascii="Courier New" w:hAnsi="Courier New" w:cs="Courier New"/>
          <w:sz w:val="18"/>
          <w:szCs w:val="18"/>
        </w:rPr>
        <w:t xml:space="preserve">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области».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4. Расходы на оплату труда муниципальных служащих</w:t>
      </w:r>
      <w:r w:rsidRPr="00187FC9">
        <w:rPr>
          <w:rFonts w:ascii="Courier New" w:hAnsi="Courier New" w:cs="Courier New"/>
          <w:bCs/>
          <w:i/>
          <w:sz w:val="18"/>
          <w:szCs w:val="18"/>
        </w:rPr>
        <w:t xml:space="preserve"> </w:t>
      </w:r>
      <w:r w:rsidRPr="00187FC9">
        <w:rPr>
          <w:rFonts w:ascii="Courier New" w:hAnsi="Courier New" w:cs="Courier New"/>
          <w:sz w:val="18"/>
          <w:szCs w:val="18"/>
        </w:rPr>
        <w:t>осуществляются за счет средств местного бюджета и в пределах утвержденного фонда оплаты труда муниципальных служащих.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5. При формировании фонда оплаты труда муниципальных служащих сверх суммы средств, направляемых для выплаты должностных окладов, предусматриваются следующие средства для выплаты (в расчете на год):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1) ежемесячной надбавки к должностному окладу за классный чин;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2) ежемесячной надбавки к должностному окладу за выслугу лет на муниципальной службе;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3) ежемесячной надбавки к должностному окладу за особые условия муниципальной службы;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4) ежемесячной процентной надбавки к должностному окладу за работу со сведениями, составляющими государственную тайну;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5) премий за выполнение особо важных и сложных заданий;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6) ежемесячного денежного поощрения;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7) единовременной выплаты при предоставлении ежегодного оплачиваемого отпуска и материальной помощи.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lastRenderedPageBreak/>
        <w:t xml:space="preserve">6. Норматив формирования расходов на оплату труда муниципальных служащих Голоустненского муниципального образования определяется из расчета 58,5 должностных окладов муниципальных служащих в соответствии с замещаемыми ими должностями муниципальной службы в год. При этом должностной оклад муниципального служащего не может превышать должностного оклада государственного гражданского служащего Иркутской области, замещающего соответствующую должность государственной гражданской службы Иркутской области, определяемую по соотношению должностей муниципальной службы и должностей государственной гражданской службы Иркутской области в соответствии с Законом Иркутской области от 15 октября 2007 года № 89 – оз. 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567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 xml:space="preserve">Фонд оплаты труда муниципальных служащих формируется с учетом средств, предусмотренных пунктом 5 настоящего Положения, а также средств на выплату районных коэффициентов и процентных надбавок к заработной плате за работу в южных районах Иркутской области в размерах, определенных в соответствии с федеральными и областными нормативными правовыми актами. 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jc w:val="center"/>
        <w:outlineLvl w:val="1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widowControl w:val="0"/>
        <w:autoSpaceDE w:val="0"/>
        <w:autoSpaceDN w:val="0"/>
        <w:adjustRightInd w:val="0"/>
        <w:jc w:val="center"/>
        <w:outlineLvl w:val="1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ГЛАВА 2. ДЕНЕЖНОЕ СОДЕРЖАНИЕ МУНИЦИПАЛЬНОГО СЛУЖАЩЕГО</w:t>
      </w:r>
    </w:p>
    <w:p w:rsidR="00187FC9" w:rsidRPr="00187FC9" w:rsidRDefault="00187FC9" w:rsidP="00187FC9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iCs/>
          <w:sz w:val="18"/>
          <w:szCs w:val="18"/>
        </w:rPr>
      </w:pP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187FC9">
        <w:rPr>
          <w:rFonts w:ascii="Courier New" w:hAnsi="Courier New" w:cs="Courier New"/>
          <w:color w:val="000000"/>
          <w:sz w:val="18"/>
          <w:szCs w:val="18"/>
        </w:rPr>
        <w:t>7. 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и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– должностной оклад), а также следующих дополнительных выплат: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187FC9">
        <w:rPr>
          <w:rFonts w:ascii="Courier New" w:hAnsi="Courier New" w:cs="Courier New"/>
          <w:color w:val="000000"/>
          <w:sz w:val="18"/>
          <w:szCs w:val="18"/>
        </w:rPr>
        <w:t>1) ежемесячная надбавка к должностному окладу за классный чин в соответствии с присвоенным классным чином муниципальной службы;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187FC9">
        <w:rPr>
          <w:rFonts w:ascii="Courier New" w:hAnsi="Courier New" w:cs="Courier New"/>
          <w:color w:val="000000"/>
          <w:sz w:val="18"/>
          <w:szCs w:val="18"/>
        </w:rPr>
        <w:t>2) ежемесячная надбавка к должностному окладу за выслугу лет на муниципальной службе;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3) ежемесячная надбавка к должностному окладу за особые условия муниципальной службы;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4) ежемесячная процентная надбавка к должностному окладу за работу со сведениями, составляющими государственную тайну;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5) премии за выполнение особо важных и сложных заданий;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6) ежемесячное денежное поощрение;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7) 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служащих.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8. В случаях, установленных законодательством Российской Федерации, к денежному содержанию муниципального служащего устанавливаются районные коэффициенты и процентные надбавки к заработной плате за работу в южных районах Иркутской области в размерах, определенных в соответствии с федеральными и областными нормативными правовыми актами.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9. Размеры должностного оклада и всех выплат указываются в трудовом договоре с муниципальным служащим.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widowControl w:val="0"/>
        <w:autoSpaceDE w:val="0"/>
        <w:autoSpaceDN w:val="0"/>
        <w:adjustRightInd w:val="0"/>
        <w:jc w:val="center"/>
        <w:outlineLvl w:val="1"/>
        <w:rPr>
          <w:rFonts w:ascii="Courier New" w:hAnsi="Courier New" w:cs="Courier New"/>
          <w:sz w:val="18"/>
          <w:szCs w:val="18"/>
        </w:rPr>
      </w:pPr>
      <w:bookmarkStart w:id="0" w:name="Par0"/>
      <w:bookmarkEnd w:id="0"/>
      <w:r w:rsidRPr="00187FC9">
        <w:rPr>
          <w:rFonts w:ascii="Courier New" w:hAnsi="Courier New" w:cs="Courier New"/>
          <w:sz w:val="18"/>
          <w:szCs w:val="18"/>
        </w:rPr>
        <w:t>ГЛАВА 3. УСЛОВИЯ И ОСУЩЕСТВЛЕНИЕ ВЫПЛАТЫ ДЕНЕЖНОГО СОДЕРЖАНИЯ МУНИЦИПАЛЬНОГО СЛУЖАЩЕГО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jc w:val="center"/>
        <w:outlineLvl w:val="1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widowControl w:val="0"/>
        <w:autoSpaceDE w:val="0"/>
        <w:autoSpaceDN w:val="0"/>
        <w:adjustRightInd w:val="0"/>
        <w:jc w:val="center"/>
        <w:outlineLvl w:val="1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РАЗДЕЛ 1. ДОЛЖНОСТНОЙ ОКЛАД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jc w:val="center"/>
        <w:outlineLvl w:val="1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i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10. Должностной оклад по каждой должности муниципальной службы устанавливается штатным расписанием, утверждаемым распоряжением Главы Голоустненского муниципального образования.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11. Размеры должностных окладов муниципальных служащих устанавливаются в соответствии с Приложением 1 к настоящему Положению. Должностной оклад муниципального служащего индексируется в сроки, установленные для увеличения индексации должностных окладов государственных гражданских служащих Иркутской области, в соответствии с законодательством Иркутской области.</w:t>
      </w:r>
    </w:p>
    <w:p w:rsidR="00187FC9" w:rsidRPr="00187FC9" w:rsidRDefault="00187FC9" w:rsidP="00187FC9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РАЗДЕЛ 2. ЕЖЕМЕСЯЧНАЯ НАДБАВКА К ДОЛЖНОСТНОМУ ОКЛАДУ</w:t>
      </w:r>
      <w:r>
        <w:rPr>
          <w:rFonts w:ascii="Courier New" w:hAnsi="Courier New" w:cs="Courier New"/>
          <w:sz w:val="18"/>
          <w:szCs w:val="18"/>
        </w:rPr>
        <w:t xml:space="preserve"> </w:t>
      </w:r>
      <w:r w:rsidRPr="00187FC9">
        <w:rPr>
          <w:rFonts w:ascii="Courier New" w:hAnsi="Courier New" w:cs="Courier New"/>
          <w:sz w:val="18"/>
          <w:szCs w:val="18"/>
        </w:rPr>
        <w:t>ЗА КЛАССНЫЙ ЧИН</w:t>
      </w: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12. Ежемесячная надбавка за классный чин устанавливается правовым актом представителя нанимателя индивидуально.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Основанием для установления ежемесячной надбавки является присвоение классного чина муниципальному служащему в соответствии с действующим законодательством.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 xml:space="preserve">13. </w:t>
      </w:r>
      <w:proofErr w:type="gramStart"/>
      <w:r w:rsidRPr="00187FC9">
        <w:rPr>
          <w:rFonts w:ascii="Courier New" w:hAnsi="Courier New" w:cs="Courier New"/>
          <w:sz w:val="18"/>
          <w:szCs w:val="18"/>
        </w:rPr>
        <w:t>Ежемесячная надбавка за классный чин муниципальному служащему устанавливается в размерах, кратных должностному окладу муниципального служащего, замещающего низшую должность муниципальной службы в местных администрациях муниципальных образований в соответствии с реестром должностей муниципальной службы Иркутской области, утвержденным Законом Иркутской области от 15 октября 2007 года № 89-ОЗ «О реестре должностей муниципальной службы в Иркутской области и соотношении должностей муниципальной службы и должностей государственной</w:t>
      </w:r>
      <w:proofErr w:type="gramEnd"/>
      <w:r w:rsidRPr="00187FC9">
        <w:rPr>
          <w:rFonts w:ascii="Courier New" w:hAnsi="Courier New" w:cs="Courier New"/>
          <w:sz w:val="18"/>
          <w:szCs w:val="18"/>
        </w:rPr>
        <w:t xml:space="preserve"> гражданской службы Иркутской области» (приложение № 2).</w:t>
      </w:r>
    </w:p>
    <w:p w:rsidR="00187FC9" w:rsidRPr="00187FC9" w:rsidRDefault="00187FC9" w:rsidP="00187FC9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РАЗДЕЛ 3. ЕЖЕМЕСЯЧНАЯ НАДБАВКА К ДОЛЖНОСТНОМУ ОКЛАДУ ЗА ВЫСЛУГУ ЛЕТ НА МУНИЦИПАЛЬНОЙ СЛУЖБЕ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lastRenderedPageBreak/>
        <w:t>14. Ежемесячная надбавка к должностному окладу за выслугу лет на муниципальной службе выплачивается в процентах от должностного оклада денежного содержания в следующем размере: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1) при стаже муниципальной службы от 1 года до 5 лет – 10 %;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2) при стаже муниципальной службы от 5 лет до 10 лет – 15 %;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3) при стаже муниципальной службы от 10 лет до 15 лет – 20 %;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187FC9">
        <w:rPr>
          <w:rFonts w:ascii="Courier New" w:hAnsi="Courier New" w:cs="Courier New"/>
          <w:color w:val="000000"/>
          <w:sz w:val="18"/>
          <w:szCs w:val="18"/>
        </w:rPr>
        <w:t xml:space="preserve">4) свыше 15 лет </w:t>
      </w:r>
      <w:r w:rsidRPr="00187FC9">
        <w:rPr>
          <w:rFonts w:ascii="Courier New" w:hAnsi="Courier New" w:cs="Courier New"/>
          <w:sz w:val="18"/>
          <w:szCs w:val="18"/>
        </w:rPr>
        <w:t xml:space="preserve">муниципальной службы - </w:t>
      </w:r>
      <w:r w:rsidRPr="00187FC9">
        <w:rPr>
          <w:rFonts w:ascii="Courier New" w:hAnsi="Courier New" w:cs="Courier New"/>
          <w:color w:val="000000"/>
          <w:sz w:val="18"/>
          <w:szCs w:val="18"/>
        </w:rPr>
        <w:t>30%.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color w:val="000000"/>
          <w:sz w:val="18"/>
          <w:szCs w:val="18"/>
        </w:rPr>
        <w:t>15. Исчисление стажа муниципальной службы осуществляется в соответствии со статьей  25 Федеральный закон от 2 марта 2007 года № 25-ФЗ «О муниципальной службе в Российской Федерации».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16. Выплата ежемесячной надбавки за выслугу лет на муниципальной службе осуществляется на основании распоряжения Главы Голоустненского муниципального образования со дня достижения муниципальным служащим соответствующего стажа муниципальной службы.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17. Если право на ежемесячную надбавку за выслугу лет на муниципальной службе возникает не с начала месяца, сумма надбавки определяется пропорционально продолжительности работы до и после указанной даты в расчетном периоде.</w:t>
      </w: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РАЗДЕЛ 4. ЕЖЕМЕСЯЧНАЯ НАДБАВКА К ДОЛЖНОСТНОМУ ОКЛАДУ ЗА ОСОБЫЕ УСЛОВИЯ МУНИЦИПАЛЬНОЙ СЛУЖБЫ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18. Ежемесячная надбавка к должностному окладу за особые условия муниципальной службы устанавливается дифференцированно и выплачивается в размере до 200 % должностного оклада: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19. Размер устанавливаемой ежемесячной надбавки к должностному окладу за особые условия муниципальной службы не может превышать  максимального значения в соответствии с пунктом 18 настоящего Положения.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20. Основными критериями для установления конкретных размеров ежемесячной надбавки к должностному окладу за особые условия муниципальной службы являются: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1) профессиональный уровень исполнения муниципальным служащим должностных обязанностей в соответствии с должностной инструкцией;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2) компетентность при выполнении наиболее важных, сложных и ответственных работ;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3) качественное и оперативное выполнение работ высокой напряженности и интенсивности (большой объем, систематическое выполнение срочных и неотложных поручений, а также работ, требующих повышенного внимания);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4) специальный режим работы: выполнение должностных обязанностей за пределами нормальной продолжительности рабочего времени, исполнение должностных обязанностей временно отсутствующих муниципальных служащих;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5) высокие достижения в работе: достижение результатов и целей, поставленных при выполнении заданий, имеющих значение для развития Голоустненского муниципального образования;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6) степень участия в нормотворчестве: участие в разработке нормативных правовых актов Голоустненского муниципального образования;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7) участие в работе комиссий, рабочих групп, иных консультативно-совещательных органов, образованных в Голоустненском муниципального образования;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8) сложность, срочность и объем выполняемой работы;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9) опыт работы по специальности и замещаемой должности;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10) уровень и степень принятия решений муниципальным служащим.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21. Выплата ежемесячной надбавки к должностному окладу за особые условия муниципальной службы осуществляется на основании распоряжения Главы Голоустненского муниципального образования</w:t>
      </w:r>
      <w:r w:rsidRPr="00187FC9">
        <w:rPr>
          <w:rFonts w:ascii="Courier New" w:hAnsi="Courier New" w:cs="Courier New"/>
          <w:i/>
          <w:sz w:val="18"/>
          <w:szCs w:val="18"/>
        </w:rPr>
        <w:t>.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22. Ранее установленный размер ежемесячной надбавки может быть увеличен или уменьшен в пределах размеров, установленных пунктом 18 настоящего Положения по соответствующей группе должностей муниципальной службы, в следующих случаях: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 xml:space="preserve">1) в связи с изменением критериев, предусмотренных </w:t>
      </w:r>
      <w:hyperlink r:id="rId22" w:history="1">
        <w:r w:rsidRPr="00187FC9">
          <w:rPr>
            <w:rFonts w:ascii="Courier New" w:hAnsi="Courier New" w:cs="Courier New"/>
            <w:sz w:val="18"/>
            <w:szCs w:val="18"/>
          </w:rPr>
          <w:t>пунктом 20</w:t>
        </w:r>
      </w:hyperlink>
      <w:r w:rsidRPr="00187FC9">
        <w:rPr>
          <w:rFonts w:ascii="Courier New" w:hAnsi="Courier New" w:cs="Courier New"/>
          <w:sz w:val="18"/>
          <w:szCs w:val="18"/>
        </w:rPr>
        <w:t xml:space="preserve"> настоящего Положения;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2) по результатам работы муниципального служащего;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3) по результатам аттестации, квалификационного экзамена муниципального служащего.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23. Основаниями для уменьшения размера ежемесячной надбавки являются систематическое несвоевременное выполнение служебных заданий, ухудшение качества и результатов работы, а также нарушение муниципальным служащим трудовой и (или) исполнительской дисциплины.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24. Изменение размера ранее установленной муниципальному служащему ежемесячной надбавки производится с соблюдением требований действующего трудового законодательства и законодательства о муниципальной службе.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25. Изменение размера ранее установленной муниципальному служащему ежемесячной надбавки производится на основании служебной записки на имя представителя нанимателя (работодателя), подготовленной непосредственным руководителем муниципального служащего. В служебной записке должен быть указан размер ежемесячной надбавки, который предлагается установить муниципальному служащему, с соответствующим обоснованием увеличения (уменьшения) ее размера с учетом критериев, предусмотренных пунктом 20  настоящего Положения.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lastRenderedPageBreak/>
        <w:t>26. Изменение размера ежемесячной надбавки оформляется дополнительным соглашением к трудовому договору с муниципальным служащим.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 xml:space="preserve">27. При временном замещении иной должности муниципальной службы, в том числе более высокой группы, ежемесячная надбавка выплачивается по временно замещаемой должности, но не ниже установленного ранее </w:t>
      </w:r>
      <w:proofErr w:type="gramStart"/>
      <w:r w:rsidRPr="00187FC9">
        <w:rPr>
          <w:rFonts w:ascii="Courier New" w:hAnsi="Courier New" w:cs="Courier New"/>
          <w:sz w:val="18"/>
          <w:szCs w:val="18"/>
        </w:rPr>
        <w:t>размера  оплаты труда</w:t>
      </w:r>
      <w:proofErr w:type="gramEnd"/>
      <w:r w:rsidRPr="00187FC9">
        <w:rPr>
          <w:rFonts w:ascii="Courier New" w:hAnsi="Courier New" w:cs="Courier New"/>
          <w:sz w:val="18"/>
          <w:szCs w:val="18"/>
        </w:rPr>
        <w:t>.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28. В случае перевода муниципального служащего на иную должность муниципальной службы в пределах одной группы должностей ранее установленный размер ежемесячной надбавки сохраняется.</w:t>
      </w:r>
    </w:p>
    <w:p w:rsidR="00187FC9" w:rsidRPr="00187FC9" w:rsidRDefault="00187FC9" w:rsidP="00187FC9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РАЗДЕЛ 5. ПРЕМИЯ ЗА ВЫПОЛНЕНИЕ ОСОБО ВАЖНЫХ И СЛОЖНЫХ ЗАДАНИЙ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29. Премия за выполнение особо важных и сложных заданий (далее - премия) является формой материального стимулирования муниципальных  служащих к эффективному и добросовестному исполнению должностных обязанностей.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30. Премирование муниципального служащего за выполнение особо важных и сложных заданий производится за счет и в пределах средств фонда оплаты труда муниципальных служащих.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31. Премия может выплачиваться за месяц, квартал, год или единовременно при наличии экономии фонда оплаты труда муниципальных служащих.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32. Размер премии устанавливается в абсолютном размере (рублях) или в процентах к должностному окладу.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33. При определении размера премии учитываются следующие критерии: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187FC9">
        <w:rPr>
          <w:rFonts w:ascii="Courier New" w:hAnsi="Courier New" w:cs="Courier New"/>
          <w:sz w:val="18"/>
          <w:szCs w:val="18"/>
        </w:rPr>
        <w:t>1) успешное выполнение заданий, связанных со срочной разработкой муниципальных нормативных и иных правовых актов, с участием в организации и проведении мероприятий, а также других заданий, обеспечивающих выполнение функций органами местного самоуправления по решению вопросов местного значения муниципального образования с обязательным соблюдением качества их исполнения, проявленную при этом инициативу и творческий подход, оперативность и профессионализм;</w:t>
      </w:r>
      <w:proofErr w:type="gramEnd"/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2) объем, сложность и важность выполненного задания;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3) проявление инициативы в подготовке и выработке комплекса мероприятий по выполнению особо важных и сложных заданий;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 xml:space="preserve">4) выполнение особо важных, сложных работ, разработку программ, методик и других документов, имеющих особую сложность и </w:t>
      </w:r>
      <w:proofErr w:type="gramStart"/>
      <w:r w:rsidRPr="00187FC9">
        <w:rPr>
          <w:rFonts w:ascii="Courier New" w:hAnsi="Courier New" w:cs="Courier New"/>
          <w:sz w:val="18"/>
          <w:szCs w:val="18"/>
        </w:rPr>
        <w:t>важное значение</w:t>
      </w:r>
      <w:proofErr w:type="gramEnd"/>
      <w:r w:rsidRPr="00187FC9">
        <w:rPr>
          <w:rFonts w:ascii="Courier New" w:hAnsi="Courier New" w:cs="Courier New"/>
          <w:sz w:val="18"/>
          <w:szCs w:val="18"/>
        </w:rPr>
        <w:t xml:space="preserve"> для улучшения социально-экономического положения в Голоустненском</w:t>
      </w:r>
      <w:r w:rsidRPr="00187FC9">
        <w:rPr>
          <w:rFonts w:ascii="Courier New" w:hAnsi="Courier New" w:cs="Courier New"/>
          <w:i/>
          <w:sz w:val="18"/>
          <w:szCs w:val="18"/>
        </w:rPr>
        <w:t xml:space="preserve"> </w:t>
      </w:r>
      <w:r w:rsidRPr="00187FC9">
        <w:rPr>
          <w:rFonts w:ascii="Courier New" w:hAnsi="Courier New" w:cs="Courier New"/>
          <w:sz w:val="18"/>
          <w:szCs w:val="18"/>
        </w:rPr>
        <w:t>муниципальном образовании, определенной сфере деятельности;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i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5) личный вклад муниципального служащего в выполнение особо важных и сложных заданий при осуществлении функций и задач органов местного самоуправления Голоустненского муниципального образования</w:t>
      </w:r>
      <w:r w:rsidRPr="00187FC9">
        <w:rPr>
          <w:rFonts w:ascii="Courier New" w:hAnsi="Courier New" w:cs="Courier New"/>
          <w:i/>
          <w:sz w:val="18"/>
          <w:szCs w:val="18"/>
        </w:rPr>
        <w:t>;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6) участие муниципального служащего в мероприятиях федерального, регионального, межмуниципального, районного, поселенческого значения;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7) указываются иные показатели, связанные с профессиональной деятельностью муниципального служащего, прямо установленные настоящим Положением.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34. Решение о премировании муниципального служащего за выполнение особо важных и сложных заданий, размере премии и периоде, за который премируется муниципальный служащий, принимается на основании представления непосредственного руководителя муниципального служащего, в котором указываются основания для премирования.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bookmarkStart w:id="1" w:name="Par124"/>
      <w:bookmarkEnd w:id="1"/>
      <w:r w:rsidRPr="00187FC9">
        <w:rPr>
          <w:rFonts w:ascii="Courier New" w:hAnsi="Courier New" w:cs="Courier New"/>
          <w:sz w:val="18"/>
          <w:szCs w:val="18"/>
        </w:rPr>
        <w:t>35. Премия не выплачивается в следующих случаях: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1) отсутствие экономии средств фонда оплаты труда;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2) наличие у муниципального служащего неснятого в установленном законодательстве порядке дисциплинарного взыскания и (или) фактов нарушения муниципальным служащим правил внутреннего трудового распорядка, исполнительской дисциплины.</w:t>
      </w:r>
    </w:p>
    <w:p w:rsidR="00187FC9" w:rsidRPr="00187FC9" w:rsidRDefault="00187FC9" w:rsidP="00187FC9">
      <w:pPr>
        <w:autoSpaceDE w:val="0"/>
        <w:autoSpaceDN w:val="0"/>
        <w:adjustRightInd w:val="0"/>
        <w:ind w:firstLine="539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РАЗДЕЛ. 6 ЕЖЕМЕСЯЧНОЕ ДЕНЕЖНОЕ ПООЩРЕНИЕ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36. Ежемесячное денежное поощрение устанавливается в кратном размере к должностному окладу в соответствии с Приложением 1 к настоящему Положению.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37. Конкретный размер ежемесячного денежного поощрения муниципальным служащим устанавливается на основании распоряжения Главы Голоустненского муниципального образования с учетом следующих критериев:</w:t>
      </w:r>
    </w:p>
    <w:p w:rsidR="00187FC9" w:rsidRPr="00187FC9" w:rsidRDefault="00187FC9" w:rsidP="00187FC9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1) профессиональное выполнение должностных обязанностей;</w:t>
      </w:r>
    </w:p>
    <w:p w:rsidR="00187FC9" w:rsidRPr="00187FC9" w:rsidRDefault="00187FC9" w:rsidP="00187FC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2) соблюдение кодекса этики и служебного поведения, правил внутреннего трудового распорядка, исполнительской дисциплины;</w:t>
      </w:r>
    </w:p>
    <w:p w:rsidR="00187FC9" w:rsidRPr="00187FC9" w:rsidRDefault="00187FC9" w:rsidP="00187FC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3) достижение муниципальным служащим значимых результатов профессиональной деятельности;</w:t>
      </w:r>
    </w:p>
    <w:p w:rsidR="00187FC9" w:rsidRPr="00187FC9" w:rsidRDefault="00187FC9" w:rsidP="00187FC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4) использование новых форм и методов, положительно отразившихся на результатах профессиональной деятельности.</w:t>
      </w:r>
    </w:p>
    <w:p w:rsidR="00187FC9" w:rsidRPr="00187FC9" w:rsidRDefault="00187FC9" w:rsidP="00187FC9">
      <w:pPr>
        <w:autoSpaceDE w:val="0"/>
        <w:autoSpaceDN w:val="0"/>
        <w:adjustRightInd w:val="0"/>
        <w:ind w:firstLine="539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lastRenderedPageBreak/>
        <w:t>РАЗДЕЛ 7. ЕДИНОВРЕМЕННАЯ</w:t>
      </w:r>
      <w:r w:rsidRPr="00187FC9">
        <w:rPr>
          <w:rFonts w:ascii="Courier New" w:hAnsi="Courier New" w:cs="Courier New"/>
          <w:bCs/>
          <w:iCs/>
          <w:sz w:val="18"/>
          <w:szCs w:val="18"/>
        </w:rPr>
        <w:t xml:space="preserve"> ВЫПЛАТА </w:t>
      </w:r>
      <w:r w:rsidRPr="00187FC9">
        <w:rPr>
          <w:rFonts w:ascii="Courier New" w:hAnsi="Courier New" w:cs="Courier New"/>
          <w:sz w:val="18"/>
          <w:szCs w:val="18"/>
        </w:rPr>
        <w:t>ПРИ ПРЕДОСТАВЛЕНИИ ЕЖЕГОДНОГО ОПЛАЧИВАЕМОГО ОТПУСКА</w:t>
      </w:r>
    </w:p>
    <w:p w:rsidR="00187FC9" w:rsidRPr="00187FC9" w:rsidRDefault="00187FC9" w:rsidP="00187FC9">
      <w:pPr>
        <w:autoSpaceDE w:val="0"/>
        <w:autoSpaceDN w:val="0"/>
        <w:adjustRightInd w:val="0"/>
        <w:ind w:firstLine="539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 xml:space="preserve">38. Единовременная </w:t>
      </w:r>
      <w:r w:rsidRPr="00187FC9">
        <w:rPr>
          <w:rFonts w:ascii="Courier New" w:hAnsi="Courier New" w:cs="Courier New"/>
          <w:bCs/>
          <w:iCs/>
          <w:sz w:val="18"/>
          <w:szCs w:val="18"/>
        </w:rPr>
        <w:t xml:space="preserve">выплата </w:t>
      </w:r>
      <w:r w:rsidRPr="00187FC9">
        <w:rPr>
          <w:rFonts w:ascii="Courier New" w:hAnsi="Courier New" w:cs="Courier New"/>
          <w:sz w:val="18"/>
          <w:szCs w:val="18"/>
        </w:rPr>
        <w:t>при предоставлении ежегодного оплачиваемого отпуска производится один раз в календарном году в размере двух должностных окладов при предоставлении муниципальному служащему ежегодного оплачиваемого отпуска, а в случае, если муниципальный служащий не использовал в течение года свое право на ежегодный оплачиваемый отпуск, – в четвертом квартале текущего календарного года.</w:t>
      </w:r>
    </w:p>
    <w:p w:rsidR="00187FC9" w:rsidRPr="00187FC9" w:rsidRDefault="00187FC9" w:rsidP="00187FC9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39. Единовременная выплата производится на основании распоряжения Главы Голоустненского муниципального образования при предоставлении муниципальному служащему ежегодного оплачиваемого отпуска - по его письменному заявлению, а в случае, если муниципальный служащий не использовал в течение года свое право на ежегодный оплачиваемый отпуск, - без заявления муниципального служащего.</w:t>
      </w:r>
    </w:p>
    <w:p w:rsidR="00187FC9" w:rsidRPr="00187FC9" w:rsidRDefault="00187FC9" w:rsidP="00187FC9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sz w:val="18"/>
          <w:szCs w:val="18"/>
        </w:rPr>
      </w:pPr>
      <w:bookmarkStart w:id="2" w:name="sub_9218"/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РАЗДЕЛ 8. МАТЕРИАЛЬНАЯ ПОМОЩЬ</w:t>
      </w:r>
    </w:p>
    <w:p w:rsidR="00187FC9" w:rsidRPr="00187FC9" w:rsidRDefault="00187FC9" w:rsidP="00187FC9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40. Муниципальному служащему предоставляется материальная помощь один раз в текущем календарном году при наступлении одного из следующих случаев: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1) регистрация брака муниципального служащего;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2) рождение ребенка у муниципального служащего;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3) причинение муниципальному служащему материального ущерба в результате стихийных бедствий, квартирной кражи, грабежа, иного противоправного посягательства на жизнь, здоровье, имущество муниципального служащего;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4) в связи с юбилейными датами муниципального служащего (50, 55, 60, 65 лет);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5) материальные затруднения: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- необходимость прохождения муниципальным служащим и (или) членами его семьи обследования, лечения, реабилитации, приобретения дорогостоящих медикаментов;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- необходимость оплаты за обучение муниципального служащего, обучение его детей в возрасте до 24 лет, его подопечных в возрасте до 18 лет по очной форме обучения в образовательных организациях, его брата (сестры) в возрасте до 24 лет по очной форме обучения в образовательных организациях;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- необходимость погашения муниципальным служащим основного долга и уплаты процентов по кредиту (займу), в том числе ипотечному;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- длительного лечения муниципального служащего или осуществления длительного ухода за больным членом его семьи более двух месяцев подряд;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- смерти членов семьи муниципального служащего;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- смерти муниципального служащего (материальная помощь выплачивается члену семьи муниципального служащего, первым обратившемуся с письменным заявлением). Членами семьи муниципального служащего в целях настоящего Положения признаются его супруга (супруг), дети, родители.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41. Право на получение материальной помощи у муниципального служащего возникает со дня замещения должности муниципальной службы.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42. Для выплаты материальной помощи муниципальный служащий представляет в кадровую службу либо сотруднику, ответственному за кадровую работу в администрации Голоустненского муниципального образования заявление с приложением к нему документов, подтверждающих наличие оснований для выплаты материальной помощи, за исключением случая выплаты материальной помощи, предусмотренного подпунктом 4 пункта 40 настоящего Положения.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i/>
          <w:sz w:val="18"/>
          <w:szCs w:val="18"/>
        </w:rPr>
      </w:pPr>
      <w:bookmarkStart w:id="3" w:name="sub_9219"/>
      <w:bookmarkStart w:id="4" w:name="sub_9216"/>
      <w:bookmarkEnd w:id="2"/>
      <w:r w:rsidRPr="00187FC9">
        <w:rPr>
          <w:rFonts w:ascii="Courier New" w:hAnsi="Courier New" w:cs="Courier New"/>
          <w:sz w:val="18"/>
          <w:szCs w:val="18"/>
        </w:rPr>
        <w:t>43. Размер материальной помощи, предоставляемой муниципальному служащему, определяется индивидуально в каждом отдельном случае, но не может превышать размер среднего ежемесячного денежного содержания муниципального служащего</w:t>
      </w:r>
      <w:r w:rsidRPr="00187FC9">
        <w:rPr>
          <w:rFonts w:ascii="Courier New" w:hAnsi="Courier New" w:cs="Courier New"/>
          <w:i/>
          <w:sz w:val="18"/>
          <w:szCs w:val="18"/>
        </w:rPr>
        <w:t>.</w:t>
      </w:r>
    </w:p>
    <w:bookmarkEnd w:id="3"/>
    <w:bookmarkEnd w:id="4"/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44. Если муниципальным служащим не реализовано право на получение материальной помощи в текущем календарном году по основаниям, предусмотренным пунктом 40 настоящего Положения, материальная помощь выплачивается в четвертом квартале текущего календарного года в размере, определенном в соответствии с пунктом 43 настоящего Положения. При этом письменного заявления не требуется.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 xml:space="preserve">45. Муниципальным служащим, получившим материальную помощь в текущем календарном году в соответствии с </w:t>
      </w:r>
      <w:hyperlink r:id="rId23" w:history="1">
        <w:r w:rsidRPr="00187FC9">
          <w:rPr>
            <w:rFonts w:ascii="Courier New" w:hAnsi="Courier New" w:cs="Courier New"/>
            <w:sz w:val="18"/>
            <w:szCs w:val="18"/>
          </w:rPr>
          <w:t xml:space="preserve">пунктом </w:t>
        </w:r>
      </w:hyperlink>
      <w:r w:rsidRPr="00187FC9">
        <w:rPr>
          <w:rFonts w:ascii="Courier New" w:hAnsi="Courier New" w:cs="Courier New"/>
          <w:sz w:val="18"/>
          <w:szCs w:val="18"/>
        </w:rPr>
        <w:t xml:space="preserve">44 настоящего Положения, материальная помощь по основаниям, предусмотренным </w:t>
      </w:r>
      <w:hyperlink r:id="rId24" w:history="1">
        <w:r w:rsidRPr="00187FC9">
          <w:rPr>
            <w:rFonts w:ascii="Courier New" w:hAnsi="Courier New" w:cs="Courier New"/>
            <w:sz w:val="18"/>
            <w:szCs w:val="18"/>
          </w:rPr>
          <w:t>пунктом 4</w:t>
        </w:r>
      </w:hyperlink>
      <w:r w:rsidRPr="00187FC9">
        <w:rPr>
          <w:rFonts w:ascii="Courier New" w:hAnsi="Courier New" w:cs="Courier New"/>
          <w:sz w:val="18"/>
          <w:szCs w:val="18"/>
        </w:rPr>
        <w:t>0 настоящего Положения, в текущем календарном году не выплачивается.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46. Решение о выплате материальной помощи оформляется распоряжением Главы Голоустненского муниципального образования.</w:t>
      </w:r>
    </w:p>
    <w:p w:rsid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47. При увольнении с муниципальной службы в течение текущего календарного года, за исключением случаев увольнения за виновные действия, муниципальному служащему, не реализовавшему право на получение материальной помощи в текущем календарном году, материальная помощь выплачивается не позднее дня увольнения с муниципальной службы в размере одного должностного оклада.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jc w:val="right"/>
        <w:rPr>
          <w:rFonts w:ascii="Courier New" w:hAnsi="Courier New" w:cs="Courier New"/>
          <w:b/>
          <w:sz w:val="18"/>
          <w:szCs w:val="18"/>
          <w:lang w:eastAsia="en-US"/>
        </w:rPr>
      </w:pPr>
      <w:r w:rsidRPr="00187FC9">
        <w:rPr>
          <w:rFonts w:ascii="Courier New" w:hAnsi="Courier New" w:cs="Courier New"/>
          <w:b/>
          <w:sz w:val="18"/>
          <w:szCs w:val="18"/>
          <w:lang w:eastAsia="en-US"/>
        </w:rPr>
        <w:lastRenderedPageBreak/>
        <w:t>Приложение № 1</w:t>
      </w:r>
    </w:p>
    <w:p w:rsidR="00187FC9" w:rsidRPr="00187FC9" w:rsidRDefault="00187FC9" w:rsidP="00187FC9">
      <w:pPr>
        <w:jc w:val="right"/>
        <w:rPr>
          <w:rFonts w:ascii="Courier New" w:hAnsi="Courier New" w:cs="Courier New"/>
          <w:b/>
          <w:sz w:val="18"/>
          <w:szCs w:val="18"/>
          <w:lang w:eastAsia="en-US"/>
        </w:rPr>
      </w:pPr>
      <w:r w:rsidRPr="00187FC9">
        <w:rPr>
          <w:rFonts w:ascii="Courier New" w:hAnsi="Courier New" w:cs="Courier New"/>
          <w:b/>
          <w:sz w:val="18"/>
          <w:szCs w:val="18"/>
          <w:lang w:eastAsia="en-US"/>
        </w:rPr>
        <w:t>к положению «Об оплате труда</w:t>
      </w:r>
    </w:p>
    <w:p w:rsidR="00187FC9" w:rsidRPr="00187FC9" w:rsidRDefault="00187FC9" w:rsidP="00187FC9">
      <w:pPr>
        <w:jc w:val="right"/>
        <w:rPr>
          <w:rFonts w:ascii="Courier New" w:hAnsi="Courier New" w:cs="Courier New"/>
          <w:b/>
          <w:sz w:val="18"/>
          <w:szCs w:val="18"/>
          <w:lang w:eastAsia="en-US"/>
        </w:rPr>
      </w:pPr>
      <w:r w:rsidRPr="00187FC9">
        <w:rPr>
          <w:rFonts w:ascii="Courier New" w:hAnsi="Courier New" w:cs="Courier New"/>
          <w:b/>
          <w:sz w:val="18"/>
          <w:szCs w:val="18"/>
          <w:lang w:eastAsia="en-US"/>
        </w:rPr>
        <w:t>муниципальных служащих Голоустненского</w:t>
      </w:r>
      <w:r>
        <w:rPr>
          <w:rFonts w:ascii="Courier New" w:hAnsi="Courier New" w:cs="Courier New"/>
          <w:b/>
          <w:sz w:val="18"/>
          <w:szCs w:val="18"/>
          <w:lang w:eastAsia="en-US"/>
        </w:rPr>
        <w:t xml:space="preserve"> </w:t>
      </w:r>
      <w:r w:rsidRPr="00187FC9">
        <w:rPr>
          <w:rFonts w:ascii="Courier New" w:hAnsi="Courier New" w:cs="Courier New"/>
          <w:b/>
          <w:sz w:val="18"/>
          <w:szCs w:val="18"/>
          <w:lang w:eastAsia="en-US"/>
        </w:rPr>
        <w:t>муниципального образования»</w:t>
      </w: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</w:rPr>
      </w:pPr>
      <w:r w:rsidRPr="00187FC9">
        <w:rPr>
          <w:rFonts w:ascii="Courier New" w:hAnsi="Courier New" w:cs="Courier New"/>
          <w:b/>
          <w:sz w:val="18"/>
          <w:szCs w:val="18"/>
        </w:rPr>
        <w:t>РАЗМЕРЫ ДОЛЖНОСТНЫХ ОКЛАДОВ И ЕЖЕМЕСЯЧНОГО ДЕНЕЖНОГО ПООЩРЕНИЯ МУНИЦИПАЛЬНЫХ СЛУЖАЩИХ ГОЛОУСТНЕНСКОГО МУНИЦИПАЛЬНОГО ОБРАЗОВАНИЯ</w:t>
      </w:r>
    </w:p>
    <w:tbl>
      <w:tblPr>
        <w:tblW w:w="9923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55"/>
        <w:gridCol w:w="5216"/>
        <w:gridCol w:w="1417"/>
        <w:gridCol w:w="2635"/>
      </w:tblGrid>
      <w:tr w:rsidR="00187FC9" w:rsidRPr="00187FC9" w:rsidTr="00187FC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 xml:space="preserve">№ </w:t>
            </w:r>
            <w:proofErr w:type="gramStart"/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п</w:t>
            </w:r>
            <w:proofErr w:type="gramEnd"/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Размер должностного оклада в месяц (в рублях)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Размер ежемесячного денежного поощрения (должностных окладов в месяц)</w:t>
            </w:r>
          </w:p>
        </w:tc>
      </w:tr>
      <w:tr w:rsidR="00187FC9" w:rsidRPr="00187FC9" w:rsidTr="00187FC9">
        <w:trPr>
          <w:trHeight w:val="200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Главная группа должностей муниципальной службы</w:t>
            </w:r>
          </w:p>
        </w:tc>
      </w:tr>
      <w:tr w:rsidR="00187FC9" w:rsidRPr="00187FC9" w:rsidTr="00187FC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Заместитель Главы администрации Голоустненского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14370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1,80</w:t>
            </w:r>
          </w:p>
        </w:tc>
      </w:tr>
      <w:tr w:rsidR="00187FC9" w:rsidRPr="00187FC9" w:rsidTr="00187FC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Ведущая группа должностей муниципальной службы</w:t>
            </w:r>
          </w:p>
        </w:tc>
      </w:tr>
      <w:tr w:rsidR="00187FC9" w:rsidRPr="00187FC9" w:rsidTr="00187FC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 xml:space="preserve">Начальник </w:t>
            </w:r>
            <w:proofErr w:type="gramStart"/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финансово-экономического</w:t>
            </w:r>
            <w:proofErr w:type="gramEnd"/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 xml:space="preserve"> отдела-главный бухгалтер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13137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1,80</w:t>
            </w:r>
          </w:p>
        </w:tc>
      </w:tr>
      <w:tr w:rsidR="00187FC9" w:rsidRPr="00187FC9" w:rsidTr="00187FC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Младшая группа должностей муниципальной службы</w:t>
            </w:r>
          </w:p>
        </w:tc>
      </w:tr>
      <w:tr w:rsidR="00187FC9" w:rsidRPr="00187FC9" w:rsidTr="00187FC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10677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0,90</w:t>
            </w:r>
          </w:p>
        </w:tc>
      </w:tr>
    </w:tbl>
    <w:p w:rsidR="00187FC9" w:rsidRPr="00187FC9" w:rsidRDefault="00187FC9" w:rsidP="00187FC9">
      <w:pPr>
        <w:autoSpaceDE w:val="0"/>
        <w:autoSpaceDN w:val="0"/>
        <w:adjustRightInd w:val="0"/>
        <w:jc w:val="right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jc w:val="right"/>
        <w:rPr>
          <w:rFonts w:ascii="Courier New" w:hAnsi="Courier New" w:cs="Courier New"/>
          <w:b/>
          <w:sz w:val="18"/>
          <w:szCs w:val="18"/>
          <w:lang w:eastAsia="en-US"/>
        </w:rPr>
      </w:pPr>
      <w:r w:rsidRPr="00187FC9">
        <w:rPr>
          <w:rFonts w:ascii="Courier New" w:hAnsi="Courier New" w:cs="Courier New"/>
          <w:b/>
          <w:sz w:val="18"/>
          <w:szCs w:val="18"/>
          <w:lang w:eastAsia="en-US"/>
        </w:rPr>
        <w:t>Приложение № 2</w:t>
      </w:r>
    </w:p>
    <w:p w:rsidR="00187FC9" w:rsidRPr="00187FC9" w:rsidRDefault="00187FC9" w:rsidP="00187FC9">
      <w:pPr>
        <w:jc w:val="right"/>
        <w:rPr>
          <w:rFonts w:ascii="Courier New" w:hAnsi="Courier New" w:cs="Courier New"/>
          <w:b/>
          <w:sz w:val="18"/>
          <w:szCs w:val="18"/>
          <w:lang w:eastAsia="en-US"/>
        </w:rPr>
      </w:pPr>
      <w:r w:rsidRPr="00187FC9">
        <w:rPr>
          <w:rFonts w:ascii="Courier New" w:hAnsi="Courier New" w:cs="Courier New"/>
          <w:b/>
          <w:sz w:val="18"/>
          <w:szCs w:val="18"/>
          <w:lang w:eastAsia="en-US"/>
        </w:rPr>
        <w:t>к положению «Об оплате труда</w:t>
      </w:r>
    </w:p>
    <w:p w:rsidR="00187FC9" w:rsidRPr="00187FC9" w:rsidRDefault="00187FC9" w:rsidP="00187FC9">
      <w:pPr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  <w:r w:rsidRPr="00187FC9">
        <w:rPr>
          <w:rFonts w:ascii="Courier New" w:hAnsi="Courier New" w:cs="Courier New"/>
          <w:b/>
          <w:sz w:val="18"/>
          <w:szCs w:val="18"/>
          <w:lang w:eastAsia="en-US"/>
        </w:rPr>
        <w:t>муниципальных служащих Голоустненского</w:t>
      </w:r>
      <w:r>
        <w:rPr>
          <w:rFonts w:ascii="Courier New" w:hAnsi="Courier New" w:cs="Courier New"/>
          <w:b/>
          <w:sz w:val="18"/>
          <w:szCs w:val="18"/>
          <w:lang w:eastAsia="en-US"/>
        </w:rPr>
        <w:t xml:space="preserve"> </w:t>
      </w:r>
      <w:r w:rsidRPr="00187FC9">
        <w:rPr>
          <w:rFonts w:ascii="Courier New" w:hAnsi="Courier New" w:cs="Courier New"/>
          <w:b/>
          <w:sz w:val="18"/>
          <w:szCs w:val="18"/>
          <w:lang w:eastAsia="en-US"/>
        </w:rPr>
        <w:t>муниципального образования»</w:t>
      </w:r>
    </w:p>
    <w:p w:rsidR="00187FC9" w:rsidRPr="00187FC9" w:rsidRDefault="00187FC9" w:rsidP="00187FC9">
      <w:pPr>
        <w:autoSpaceDE w:val="0"/>
        <w:autoSpaceDN w:val="0"/>
        <w:adjustRightInd w:val="0"/>
        <w:jc w:val="right"/>
        <w:rPr>
          <w:rFonts w:ascii="Courier New" w:hAnsi="Courier New" w:cs="Courier New"/>
          <w:b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b/>
          <w:color w:val="000000"/>
          <w:sz w:val="18"/>
          <w:szCs w:val="18"/>
        </w:rPr>
      </w:pPr>
      <w:r w:rsidRPr="00187FC9">
        <w:rPr>
          <w:rFonts w:ascii="Courier New" w:hAnsi="Courier New" w:cs="Courier New"/>
          <w:b/>
          <w:sz w:val="18"/>
          <w:szCs w:val="18"/>
        </w:rPr>
        <w:t xml:space="preserve">РАЗМЕР ЕЖЕМЕСЯЧНОЙ НАДБАВКИ </w:t>
      </w:r>
      <w:r w:rsidRPr="00187FC9">
        <w:rPr>
          <w:rFonts w:ascii="Courier New" w:hAnsi="Courier New" w:cs="Courier New"/>
          <w:b/>
          <w:color w:val="000000"/>
          <w:sz w:val="18"/>
          <w:szCs w:val="18"/>
        </w:rPr>
        <w:t xml:space="preserve">К ДОЛЖНОСТНОМУ ОКЛАДУ </w:t>
      </w: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b/>
          <w:color w:val="000000"/>
          <w:sz w:val="18"/>
          <w:szCs w:val="18"/>
        </w:rPr>
      </w:pPr>
      <w:r w:rsidRPr="00187FC9">
        <w:rPr>
          <w:rFonts w:ascii="Courier New" w:hAnsi="Courier New" w:cs="Courier New"/>
          <w:b/>
          <w:sz w:val="18"/>
          <w:szCs w:val="18"/>
        </w:rPr>
        <w:t>ЗА КЛАССНЫЙ ЧИН</w:t>
      </w:r>
      <w:r w:rsidRPr="00187FC9">
        <w:rPr>
          <w:rFonts w:ascii="Courier New" w:hAnsi="Courier New" w:cs="Courier New"/>
          <w:b/>
          <w:color w:val="000000"/>
          <w:sz w:val="18"/>
          <w:szCs w:val="18"/>
        </w:rPr>
        <w:t xml:space="preserve"> МУНИЦИПАЛЬНОГО СЛУЖАЩЕГО В ГОЛОУСТНЕНСКОМ МУНИЦИПАЛЬНОМ ОБРАЗОВАНИИ</w:t>
      </w: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"/>
        <w:gridCol w:w="5127"/>
        <w:gridCol w:w="4052"/>
      </w:tblGrid>
      <w:tr w:rsidR="00187FC9" w:rsidRPr="00187FC9" w:rsidTr="00187FC9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FC9" w:rsidRPr="00187FC9" w:rsidRDefault="00187FC9" w:rsidP="00187FC9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 xml:space="preserve">№ </w:t>
            </w:r>
            <w:proofErr w:type="gramStart"/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п</w:t>
            </w:r>
            <w:proofErr w:type="gramEnd"/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/п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ind w:firstLine="54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Классный чин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Соотношение кратности надбавки к должностному окладу за классный чин с должностным окладом муниципального служащего, замещающего низшую должность муниципальной службы в местных администрациях муниципальных образований</w:t>
            </w:r>
          </w:p>
        </w:tc>
      </w:tr>
      <w:tr w:rsidR="00187FC9" w:rsidRPr="00187FC9" w:rsidTr="00187FC9">
        <w:tc>
          <w:tcPr>
            <w:tcW w:w="9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Главная группа должностей муниципальной службы</w:t>
            </w:r>
          </w:p>
        </w:tc>
      </w:tr>
      <w:tr w:rsidR="00187FC9" w:rsidRPr="00187FC9" w:rsidTr="00187FC9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1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муниципальный советник в Иркутской области 1 класса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0,75</w:t>
            </w:r>
          </w:p>
        </w:tc>
      </w:tr>
      <w:tr w:rsidR="00187FC9" w:rsidRPr="00187FC9" w:rsidTr="00187FC9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2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муниципальный советник в Иркутской области 2 класса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0,70</w:t>
            </w:r>
          </w:p>
        </w:tc>
      </w:tr>
      <w:tr w:rsidR="00187FC9" w:rsidRPr="00187FC9" w:rsidTr="00187FC9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3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муниципальный советник в Иркутской области 3 класса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0,65</w:t>
            </w:r>
          </w:p>
        </w:tc>
      </w:tr>
      <w:tr w:rsidR="00187FC9" w:rsidRPr="00187FC9" w:rsidTr="00187FC9">
        <w:tc>
          <w:tcPr>
            <w:tcW w:w="9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ind w:firstLine="54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Ведущая группа должностей муниципальной службы</w:t>
            </w:r>
          </w:p>
        </w:tc>
      </w:tr>
      <w:tr w:rsidR="00187FC9" w:rsidRPr="00187FC9" w:rsidTr="00187FC9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4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советник муниципальной службы в Иркутской области 1 класса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0,60</w:t>
            </w:r>
          </w:p>
        </w:tc>
      </w:tr>
      <w:tr w:rsidR="00187FC9" w:rsidRPr="00187FC9" w:rsidTr="00187FC9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5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советник муниципальной службы в Иркутской области 2 класса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0,55</w:t>
            </w:r>
          </w:p>
        </w:tc>
      </w:tr>
      <w:tr w:rsidR="00187FC9" w:rsidRPr="00187FC9" w:rsidTr="00187FC9">
        <w:trPr>
          <w:trHeight w:val="3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6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советник муниципальной службы в Иркутской области 3 класса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0,50</w:t>
            </w:r>
          </w:p>
        </w:tc>
      </w:tr>
      <w:tr w:rsidR="00187FC9" w:rsidRPr="00187FC9" w:rsidTr="00187FC9">
        <w:trPr>
          <w:trHeight w:val="366"/>
        </w:trPr>
        <w:tc>
          <w:tcPr>
            <w:tcW w:w="9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ind w:firstLine="54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Младшая группа должностей муниципальной службы</w:t>
            </w:r>
          </w:p>
        </w:tc>
      </w:tr>
      <w:tr w:rsidR="00187FC9" w:rsidRPr="00187FC9" w:rsidTr="00187FC9">
        <w:trPr>
          <w:trHeight w:val="38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7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секретарь муниципальной службы в Иркутской области 1 класса;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0,30</w:t>
            </w:r>
          </w:p>
        </w:tc>
      </w:tr>
      <w:tr w:rsidR="00187FC9" w:rsidRPr="00187FC9" w:rsidTr="00187FC9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8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секретарь муниципальной службы в Иркутской области 2 класса;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0,25</w:t>
            </w:r>
          </w:p>
        </w:tc>
      </w:tr>
      <w:tr w:rsidR="00187FC9" w:rsidRPr="00187FC9" w:rsidTr="00187FC9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9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секретарь муниципальной службы в Иркутской области 3 класса;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C9" w:rsidRPr="00187FC9" w:rsidRDefault="00187FC9" w:rsidP="00187FC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7FC9">
              <w:rPr>
                <w:rFonts w:ascii="Courier New" w:hAnsi="Courier New" w:cs="Courier New"/>
                <w:b/>
                <w:sz w:val="18"/>
                <w:szCs w:val="18"/>
              </w:rPr>
              <w:t>0,20(10677*0.2)=2135,00</w:t>
            </w:r>
          </w:p>
        </w:tc>
      </w:tr>
    </w:tbl>
    <w:p w:rsidR="00187FC9" w:rsidRPr="00187FC9" w:rsidRDefault="00187FC9" w:rsidP="00187FC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87FC9">
        <w:rPr>
          <w:rFonts w:ascii="Arial" w:hAnsi="Arial" w:cs="Arial"/>
          <w:b/>
          <w:sz w:val="18"/>
          <w:szCs w:val="32"/>
          <w:lang w:eastAsia="en-US"/>
        </w:rPr>
        <w:lastRenderedPageBreak/>
        <w:t>27.12.2023г. № 26-95/ДСП</w:t>
      </w:r>
    </w:p>
    <w:p w:rsidR="00187FC9" w:rsidRPr="00187FC9" w:rsidRDefault="00187FC9" w:rsidP="00187FC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87FC9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187FC9" w:rsidRPr="00187FC9" w:rsidRDefault="00187FC9" w:rsidP="00187FC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87FC9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187FC9" w:rsidRPr="00187FC9" w:rsidRDefault="00187FC9" w:rsidP="00187FC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87FC9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187FC9" w:rsidRPr="00187FC9" w:rsidRDefault="00187FC9" w:rsidP="00187FC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87FC9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187FC9" w:rsidRPr="00187FC9" w:rsidRDefault="00187FC9" w:rsidP="00187FC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87FC9">
        <w:rPr>
          <w:rFonts w:ascii="Arial" w:hAnsi="Arial" w:cs="Arial"/>
          <w:b/>
          <w:sz w:val="18"/>
          <w:szCs w:val="32"/>
          <w:lang w:eastAsia="en-US"/>
        </w:rPr>
        <w:t>ДУМА</w:t>
      </w:r>
    </w:p>
    <w:p w:rsidR="00187FC9" w:rsidRPr="00187FC9" w:rsidRDefault="00187FC9" w:rsidP="00187FC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87FC9">
        <w:rPr>
          <w:rFonts w:ascii="Arial" w:hAnsi="Arial" w:cs="Arial"/>
          <w:b/>
          <w:sz w:val="18"/>
          <w:szCs w:val="32"/>
          <w:lang w:eastAsia="en-US"/>
        </w:rPr>
        <w:t>РЕШЕНИЕ</w:t>
      </w:r>
    </w:p>
    <w:p w:rsidR="00187FC9" w:rsidRPr="00187FC9" w:rsidRDefault="00187FC9" w:rsidP="00187FC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7FC9" w:rsidRPr="00187FC9" w:rsidRDefault="00187FC9" w:rsidP="00187FC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87FC9">
        <w:rPr>
          <w:rFonts w:ascii="Arial" w:hAnsi="Arial" w:cs="Arial"/>
          <w:b/>
          <w:sz w:val="18"/>
          <w:szCs w:val="32"/>
          <w:lang w:eastAsia="en-US"/>
        </w:rPr>
        <w:t>О ВНЕСЕНИИ ИЗМЕНЕНИЙ В РЕШЕНИЕ ДУМЫ ГОЛОУСТНЕНСКОГО МУНИЦИПАЛЬНОГО ОБРАЗОВАНИЯ № 25-120/ДСП ОТ 30.10.2009 Г. «О ГАРАНТИЯХ ДЕЯТЕЛЬНОСТИ ГЛАВЫ ГОЛОУСТНЕНСКОГО МУНИЦИПАЛЬНОГО ОБРАЗОВАНИЯ</w:t>
      </w:r>
      <w:r>
        <w:rPr>
          <w:rFonts w:ascii="Arial" w:hAnsi="Arial" w:cs="Arial"/>
          <w:b/>
          <w:sz w:val="18"/>
          <w:szCs w:val="32"/>
          <w:lang w:eastAsia="en-US"/>
        </w:rPr>
        <w:t xml:space="preserve"> </w:t>
      </w:r>
      <w:r w:rsidRPr="00187FC9">
        <w:rPr>
          <w:rFonts w:ascii="Arial" w:hAnsi="Arial" w:cs="Arial"/>
          <w:b/>
          <w:sz w:val="18"/>
          <w:szCs w:val="32"/>
          <w:lang w:eastAsia="en-US"/>
        </w:rPr>
        <w:t>(ВЫБОРНОГО ЛИЦА МЕСТНОГО САМОУПРАВЛЕНИЯ),</w:t>
      </w:r>
    </w:p>
    <w:p w:rsidR="003C798E" w:rsidRPr="003C798E" w:rsidRDefault="00187FC9" w:rsidP="00187FC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87FC9">
        <w:rPr>
          <w:rFonts w:ascii="Arial" w:hAnsi="Arial" w:cs="Arial"/>
          <w:b/>
          <w:sz w:val="18"/>
          <w:szCs w:val="32"/>
          <w:lang w:eastAsia="en-US"/>
        </w:rPr>
        <w:t>ОСУЩЕСТВЛЯЮЩЕГО ПОЛНОМОЧИЯ НА ПОСТОЯННОЙ</w:t>
      </w:r>
      <w:r>
        <w:rPr>
          <w:rFonts w:ascii="Arial" w:hAnsi="Arial" w:cs="Arial"/>
          <w:b/>
          <w:sz w:val="18"/>
          <w:szCs w:val="32"/>
          <w:lang w:eastAsia="en-US"/>
        </w:rPr>
        <w:t xml:space="preserve"> </w:t>
      </w:r>
      <w:r w:rsidRPr="00187FC9">
        <w:rPr>
          <w:rFonts w:ascii="Arial" w:hAnsi="Arial" w:cs="Arial"/>
          <w:b/>
          <w:sz w:val="18"/>
          <w:szCs w:val="32"/>
          <w:lang w:eastAsia="en-US"/>
        </w:rPr>
        <w:t>ОСНОВЕ»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3C798E" w:rsidRPr="004C178D" w:rsidTr="003C798E">
        <w:trPr>
          <w:trHeight w:val="1306"/>
        </w:trPr>
        <w:tc>
          <w:tcPr>
            <w:tcW w:w="5015" w:type="dxa"/>
          </w:tcPr>
          <w:p w:rsidR="003C798E" w:rsidRDefault="003C798E" w:rsidP="003C798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C798E" w:rsidRPr="00B415AE" w:rsidRDefault="003C798E" w:rsidP="003C798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87FC9" w:rsidRPr="00187FC9" w:rsidRDefault="00187FC9" w:rsidP="00187FC9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87FC9">
              <w:rPr>
                <w:rFonts w:ascii="Arial" w:hAnsi="Arial" w:cs="Arial"/>
                <w:sz w:val="18"/>
                <w:szCs w:val="18"/>
              </w:rPr>
              <w:t>На основании Указа  Губернатора  Иркутской области от 26.10.2023г № 356-уг «Об увеличении (индексации) размеров окладов месячного денежного содержания государственных гражданских служащих Иркутской области», руководствуясь ст. 43, 44 Устава Голоустненского муниципального образования, Дума Голоустненского муниципального образования</w:t>
            </w:r>
          </w:p>
          <w:p w:rsidR="00187FC9" w:rsidRPr="00187FC9" w:rsidRDefault="00187FC9" w:rsidP="00187FC9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87FC9" w:rsidRPr="00187FC9" w:rsidRDefault="00187FC9" w:rsidP="00187FC9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87FC9">
              <w:rPr>
                <w:rFonts w:ascii="Arial" w:hAnsi="Arial" w:cs="Arial"/>
                <w:sz w:val="18"/>
                <w:szCs w:val="18"/>
              </w:rPr>
              <w:t>РЕШИЛА:</w:t>
            </w:r>
          </w:p>
          <w:p w:rsidR="00187FC9" w:rsidRPr="00187FC9" w:rsidRDefault="00187FC9" w:rsidP="00187FC9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C798E" w:rsidRPr="003C798E" w:rsidRDefault="00187FC9" w:rsidP="00187FC9">
            <w:pPr>
              <w:rPr>
                <w:rFonts w:ascii="Arial" w:hAnsi="Arial" w:cs="Arial"/>
                <w:sz w:val="18"/>
                <w:szCs w:val="18"/>
              </w:rPr>
            </w:pPr>
            <w:r w:rsidRPr="00187FC9">
              <w:rPr>
                <w:rFonts w:ascii="Arial" w:hAnsi="Arial" w:cs="Arial"/>
                <w:sz w:val="18"/>
                <w:szCs w:val="18"/>
              </w:rPr>
              <w:t xml:space="preserve">1. </w:t>
            </w:r>
            <w:proofErr w:type="gramStart"/>
            <w:r w:rsidRPr="00187FC9">
              <w:rPr>
                <w:rFonts w:ascii="Arial" w:hAnsi="Arial" w:cs="Arial"/>
                <w:sz w:val="18"/>
                <w:szCs w:val="18"/>
              </w:rPr>
              <w:t>Внести изменения в решение Думы Голоустненского муниципального образования от 30.10.2009 г. № 25-120/</w:t>
            </w:r>
            <w:proofErr w:type="spellStart"/>
            <w:r w:rsidRPr="00187FC9">
              <w:rPr>
                <w:rFonts w:ascii="Arial" w:hAnsi="Arial" w:cs="Arial"/>
                <w:sz w:val="18"/>
                <w:szCs w:val="18"/>
              </w:rPr>
              <w:t>дсп</w:t>
            </w:r>
            <w:proofErr w:type="spellEnd"/>
            <w:r w:rsidRPr="00187FC9">
              <w:rPr>
                <w:rFonts w:ascii="Arial" w:hAnsi="Arial" w:cs="Arial"/>
                <w:sz w:val="18"/>
                <w:szCs w:val="18"/>
              </w:rPr>
              <w:t xml:space="preserve"> «О гарантиях деятельности Главы Голоустненского муниципального образования (выборного лица местного </w:t>
            </w:r>
            <w:proofErr w:type="gramEnd"/>
          </w:p>
        </w:tc>
        <w:tc>
          <w:tcPr>
            <w:tcW w:w="280" w:type="dxa"/>
          </w:tcPr>
          <w:p w:rsidR="003C798E" w:rsidRPr="00B85575" w:rsidRDefault="003C798E" w:rsidP="003C798E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87FC9" w:rsidRPr="00187FC9" w:rsidRDefault="00187FC9" w:rsidP="00187FC9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87FC9">
              <w:rPr>
                <w:rFonts w:ascii="Arial" w:hAnsi="Arial" w:cs="Arial"/>
                <w:sz w:val="18"/>
                <w:szCs w:val="18"/>
              </w:rPr>
              <w:t>самоуправления), осуществляющего полномочия на постоянной основе», а именно:</w:t>
            </w:r>
          </w:p>
          <w:p w:rsidR="00187FC9" w:rsidRPr="00187FC9" w:rsidRDefault="00187FC9" w:rsidP="00187FC9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87FC9">
              <w:rPr>
                <w:rFonts w:ascii="Arial" w:hAnsi="Arial" w:cs="Arial"/>
                <w:sz w:val="18"/>
                <w:szCs w:val="18"/>
              </w:rPr>
              <w:t>1.1 в пункте 2 раздела 4 Положения цифры «14789,00» заменить цифрами «15 603,00».</w:t>
            </w:r>
          </w:p>
          <w:p w:rsidR="00187FC9" w:rsidRPr="00187FC9" w:rsidRDefault="00187FC9" w:rsidP="00187FC9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87FC9">
              <w:rPr>
                <w:rFonts w:ascii="Arial" w:hAnsi="Arial" w:cs="Arial"/>
                <w:sz w:val="18"/>
                <w:szCs w:val="18"/>
              </w:rPr>
              <w:t xml:space="preserve">2. </w:t>
            </w:r>
            <w:proofErr w:type="gramStart"/>
            <w:r w:rsidRPr="00187FC9">
              <w:rPr>
                <w:rFonts w:ascii="Arial" w:hAnsi="Arial" w:cs="Arial"/>
                <w:sz w:val="18"/>
                <w:szCs w:val="18"/>
              </w:rPr>
              <w:t>Разместить</w:t>
            </w:r>
            <w:proofErr w:type="gramEnd"/>
            <w:r w:rsidRPr="00187FC9">
              <w:rPr>
                <w:rFonts w:ascii="Arial" w:hAnsi="Arial" w:cs="Arial"/>
                <w:sz w:val="18"/>
                <w:szCs w:val="18"/>
              </w:rPr>
              <w:t xml:space="preserve"> настоящее решение на официальном сайте Голоустненского муниципального образования и в журнале «Голоустненский вестник».</w:t>
            </w:r>
          </w:p>
          <w:p w:rsidR="00187FC9" w:rsidRPr="00187FC9" w:rsidRDefault="00187FC9" w:rsidP="00187FC9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87FC9">
              <w:rPr>
                <w:rFonts w:ascii="Arial" w:hAnsi="Arial" w:cs="Arial"/>
                <w:sz w:val="18"/>
                <w:szCs w:val="18"/>
              </w:rPr>
              <w:t>3. Решение вступает в силу после дня его официального опубликования и распространяется на правоотношения, возникшие с 01 октября 2023 года.</w:t>
            </w:r>
          </w:p>
          <w:p w:rsidR="00187FC9" w:rsidRPr="00187FC9" w:rsidRDefault="00187FC9" w:rsidP="00187FC9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87FC9" w:rsidRPr="00187FC9" w:rsidRDefault="00187FC9" w:rsidP="00187FC9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87FC9" w:rsidRPr="00187FC9" w:rsidRDefault="00187FC9" w:rsidP="00187FC9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87FC9">
              <w:rPr>
                <w:rFonts w:ascii="Arial" w:hAnsi="Arial" w:cs="Arial"/>
                <w:sz w:val="18"/>
                <w:szCs w:val="18"/>
              </w:rPr>
              <w:t xml:space="preserve">Председатель Думы - </w:t>
            </w:r>
          </w:p>
          <w:p w:rsidR="00187FC9" w:rsidRPr="00187FC9" w:rsidRDefault="00187FC9" w:rsidP="00187FC9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87FC9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187FC9" w:rsidRPr="00187FC9" w:rsidRDefault="00187FC9" w:rsidP="00187FC9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87FC9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3178A9" w:rsidRPr="003C798E" w:rsidRDefault="00187FC9" w:rsidP="00187FC9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87FC9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</w:tc>
      </w:tr>
    </w:tbl>
    <w:p w:rsidR="009F38FD" w:rsidRDefault="009F38FD" w:rsidP="00B66F9C">
      <w:pPr>
        <w:widowControl w:val="0"/>
        <w:suppressAutoHyphens/>
        <w:autoSpaceDE w:val="0"/>
        <w:autoSpaceDN w:val="0"/>
        <w:ind w:right="284"/>
        <w:rPr>
          <w:rFonts w:ascii="Arial" w:hAnsi="Arial" w:cs="Arial"/>
          <w:b/>
          <w:sz w:val="18"/>
          <w:szCs w:val="32"/>
          <w:lang w:eastAsia="en-US"/>
        </w:rPr>
      </w:pPr>
    </w:p>
    <w:p w:rsidR="00187FC9" w:rsidRDefault="00187FC9" w:rsidP="003178A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7FC9" w:rsidRDefault="00187FC9" w:rsidP="003178A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7FC9" w:rsidRDefault="00187FC9" w:rsidP="003178A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7FC9" w:rsidRPr="00187FC9" w:rsidRDefault="00187FC9" w:rsidP="003178A9">
      <w:pPr>
        <w:widowControl w:val="0"/>
        <w:suppressAutoHyphens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187FC9" w:rsidRPr="00187FC9" w:rsidRDefault="00187FC9" w:rsidP="00187FC9">
      <w:pPr>
        <w:jc w:val="right"/>
        <w:rPr>
          <w:rFonts w:ascii="Courier New" w:hAnsi="Courier New" w:cs="Courier New"/>
          <w:sz w:val="18"/>
          <w:szCs w:val="18"/>
          <w:lang w:eastAsia="en-US"/>
        </w:rPr>
      </w:pPr>
      <w:r w:rsidRPr="00187FC9">
        <w:rPr>
          <w:rFonts w:ascii="Courier New" w:hAnsi="Courier New" w:cs="Courier New"/>
          <w:sz w:val="18"/>
          <w:szCs w:val="18"/>
          <w:lang w:eastAsia="en-US"/>
        </w:rPr>
        <w:t>Приложение</w:t>
      </w:r>
    </w:p>
    <w:p w:rsidR="00187FC9" w:rsidRPr="00187FC9" w:rsidRDefault="00187FC9" w:rsidP="00187FC9">
      <w:pPr>
        <w:jc w:val="right"/>
        <w:rPr>
          <w:rFonts w:ascii="Courier New" w:hAnsi="Courier New" w:cs="Courier New"/>
          <w:sz w:val="18"/>
          <w:szCs w:val="18"/>
          <w:lang w:eastAsia="en-US"/>
        </w:rPr>
      </w:pPr>
      <w:r w:rsidRPr="00187FC9">
        <w:rPr>
          <w:rFonts w:ascii="Courier New" w:hAnsi="Courier New" w:cs="Courier New"/>
          <w:sz w:val="18"/>
          <w:szCs w:val="18"/>
          <w:lang w:eastAsia="en-US"/>
        </w:rPr>
        <w:t>к решению Думы</w:t>
      </w:r>
    </w:p>
    <w:p w:rsidR="00187FC9" w:rsidRPr="00187FC9" w:rsidRDefault="00187FC9" w:rsidP="00187FC9">
      <w:pPr>
        <w:jc w:val="right"/>
        <w:rPr>
          <w:rFonts w:ascii="Courier New" w:hAnsi="Courier New" w:cs="Courier New"/>
          <w:sz w:val="18"/>
          <w:szCs w:val="18"/>
          <w:lang w:eastAsia="en-US"/>
        </w:rPr>
      </w:pPr>
      <w:r w:rsidRPr="00187FC9">
        <w:rPr>
          <w:rFonts w:ascii="Courier New" w:hAnsi="Courier New" w:cs="Courier New"/>
          <w:sz w:val="18"/>
          <w:szCs w:val="18"/>
          <w:lang w:eastAsia="en-US"/>
        </w:rPr>
        <w:t>Голоустненского муниципального образования</w:t>
      </w:r>
    </w:p>
    <w:p w:rsidR="00187FC9" w:rsidRPr="00187FC9" w:rsidRDefault="00187FC9" w:rsidP="00187FC9">
      <w:pPr>
        <w:autoSpaceDE w:val="0"/>
        <w:autoSpaceDN w:val="0"/>
        <w:adjustRightInd w:val="0"/>
        <w:jc w:val="right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  <w:lang w:eastAsia="en-US"/>
        </w:rPr>
        <w:t>от 27.12.2023г. № 26-95/</w:t>
      </w:r>
      <w:proofErr w:type="spellStart"/>
      <w:r w:rsidRPr="00187FC9">
        <w:rPr>
          <w:rFonts w:ascii="Courier New" w:hAnsi="Courier New" w:cs="Courier New"/>
          <w:sz w:val="18"/>
          <w:szCs w:val="18"/>
          <w:lang w:eastAsia="en-US"/>
        </w:rPr>
        <w:t>дсп</w:t>
      </w:r>
      <w:proofErr w:type="spellEnd"/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ПОЛОЖЕНИЕ</w:t>
      </w: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 xml:space="preserve">О ГАРАНТИЯХ ДЕЯТЕЛЬНОСТИ ГЛАВЫ ГОЛОУСТНЕНСКОГО МУНИЦИПАЛЬНОГО ОБРАЗОВАНИЯ </w:t>
      </w: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 xml:space="preserve">(ВЫБОРНОГО ЛИЦА МЕСТНОГО САМОУПРАВЛЕНИЯ) </w:t>
      </w: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ОСУЩЕСТВЛЯЮЩЕГО ПОЛНОМОЧИЯ НА ПОСТОЯННОЙ ОСНОВЕ</w:t>
      </w:r>
    </w:p>
    <w:p w:rsidR="00187FC9" w:rsidRPr="00187FC9" w:rsidRDefault="00187FC9" w:rsidP="00187FC9">
      <w:pP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Раздел 1. ОБЩИЕ ПОЛОЖЕНИЯ</w:t>
      </w: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 xml:space="preserve">1. </w:t>
      </w:r>
      <w:proofErr w:type="gramStart"/>
      <w:r w:rsidRPr="00187FC9">
        <w:rPr>
          <w:rFonts w:ascii="Courier New" w:hAnsi="Courier New" w:cs="Courier New"/>
          <w:sz w:val="18"/>
          <w:szCs w:val="18"/>
        </w:rPr>
        <w:t xml:space="preserve">Настоящее Положение разработано в соответствии с Федеральным законом «Об общих принципах организации местного самоуправления в Российской Федерации», Законом Иркутской области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Постановлением Правительства Иркутской области </w:t>
      </w:r>
      <w:r w:rsidRPr="00187FC9">
        <w:rPr>
          <w:rFonts w:ascii="Courier New" w:hAnsi="Courier New" w:cs="Courier New"/>
          <w:b/>
          <w:sz w:val="18"/>
          <w:szCs w:val="18"/>
        </w:rPr>
        <w:t xml:space="preserve">от </w:t>
      </w:r>
      <w:r w:rsidRPr="00187FC9">
        <w:rPr>
          <w:rFonts w:ascii="Courier New" w:hAnsi="Courier New" w:cs="Courier New"/>
          <w:sz w:val="18"/>
          <w:szCs w:val="18"/>
        </w:rPr>
        <w:t>27.11.2014 N 599-пп «Об установлении нормативов формирования расходов на оплату труда депутатов, выборных должностных лиц местного самоуправления</w:t>
      </w:r>
      <w:proofErr w:type="gramEnd"/>
      <w:r w:rsidRPr="00187FC9">
        <w:rPr>
          <w:rFonts w:ascii="Courier New" w:hAnsi="Courier New" w:cs="Courier New"/>
          <w:sz w:val="18"/>
          <w:szCs w:val="18"/>
        </w:rPr>
        <w:t>, осуществляющих свои полномочия на постоянной основе, муниципальных служащих муниципальных образований Иркутской области», Уставом Голоустненского муниципального образования, определяет правовые, социальные, материальные, организационные гарантии осуществления полномочий выборного лица местного самоуправления – Главы Голоустненского муниципального образования, осуществляющего свои полномочия на постоянной основе (далее по тексту – выборного лица местного самоуправления)</w:t>
      </w:r>
    </w:p>
    <w:p w:rsidR="00187FC9" w:rsidRPr="00187FC9" w:rsidRDefault="00187FC9" w:rsidP="00187FC9">
      <w:pP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Раздел 2. ОБЕСПЕЧЕНИЕ ДЕЯТЕЛЬНОСТИ ВЫБОРНОГО ЛИЦА МЕСТНОГО САМОУПРАВЛЕНИЯ</w:t>
      </w: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1. Выборному лицу местного самоуправления Голоустненского муниципального образования гарантируются условия для беспрепятственного и эффективного осуществления полномочий, защита прав, чести и достоинства.</w:t>
      </w:r>
    </w:p>
    <w:p w:rsidR="00187FC9" w:rsidRPr="00187FC9" w:rsidRDefault="00187FC9" w:rsidP="00187FC9">
      <w:pPr>
        <w:autoSpaceDE w:val="0"/>
        <w:autoSpaceDN w:val="0"/>
        <w:adjustRightInd w:val="0"/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lastRenderedPageBreak/>
        <w:t>2. Защита выборного должностного лица и членов его семьи от насилия, угроз, других неправомерных действий в связи с исполнением им должностных обязанностей осуществляется в соответствии с федеральным и областным законодательством.</w:t>
      </w:r>
    </w:p>
    <w:p w:rsidR="00187FC9" w:rsidRPr="00187FC9" w:rsidRDefault="00187FC9" w:rsidP="00187FC9">
      <w:pPr>
        <w:autoSpaceDE w:val="0"/>
        <w:autoSpaceDN w:val="0"/>
        <w:adjustRightInd w:val="0"/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3. Выборному лицу местного самоуправления гарантирован доступ в установленном порядке в государственные органы, органы местного самоуправления, общественные организации и иные организации с целью осуществления своих полномочий.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4. Выборному лицу местного самоуправления гарантируются:</w:t>
      </w:r>
    </w:p>
    <w:p w:rsidR="00187FC9" w:rsidRPr="00187FC9" w:rsidRDefault="00187FC9" w:rsidP="00187FC9">
      <w:pPr>
        <w:autoSpaceDE w:val="0"/>
        <w:autoSpaceDN w:val="0"/>
        <w:adjustRightInd w:val="0"/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4.1. обеспечение рабочим помещением, служебным транспортом, телефонной и иными видами связи, информацией, необходимой для исполнения должностных полномочий;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4.2. оплата труда;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4.3. ежегодный оплачиваемый отпуск;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4.4. пенсионное обеспечение;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4.5. медицинское и государственное социальное страхование;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4.6. возмещение расходов на служебные командировки;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4.7. повышение квалификации;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4.8. компенсационные выплаты при прекращении полномочий;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4.9. условия премирования.</w:t>
      </w:r>
    </w:p>
    <w:p w:rsidR="00187FC9" w:rsidRPr="00187FC9" w:rsidRDefault="00187FC9" w:rsidP="00187FC9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5. Выборное лицо местного самоуправления имеет право на иные гарантии, определенные федеральным, областным законодательством и Уставом Голоустненского муниципального образования.</w:t>
      </w:r>
    </w:p>
    <w:p w:rsidR="00187FC9" w:rsidRPr="00187FC9" w:rsidRDefault="00187FC9" w:rsidP="00187FC9">
      <w:pPr>
        <w:autoSpaceDE w:val="0"/>
        <w:autoSpaceDN w:val="0"/>
        <w:adjustRightInd w:val="0"/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6. Расходы на обеспечение деятельности выборного лица местного самоуправления осуществляются за счет средств бюджета Голоустненского муниципального образования (далее – бюджет), в соответствии с бюджетным законодательством.</w:t>
      </w:r>
    </w:p>
    <w:p w:rsidR="00187FC9" w:rsidRPr="00187FC9" w:rsidRDefault="00187FC9" w:rsidP="00187FC9">
      <w:pP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Раздел 3. ОБЕСПЕЧЕНИЕ ВЫБОРНОГО ЛИЦА МЕСТНОГО САМОУПРАВЛЕНИЯ РАБОЧИМ ПОМЕЩЕНИЕМ, СЛУЖЕБНЫМ ТРАНСПОРТОМ, ТЕЛЕФОННОЙ И ИНЫМИ ВИДАМИ СВЯЗИ, ИНФОРМАЦИЕЙ, НЕОБХОДИМОЙ ДЛЯ ИСПОЛНЕНИЯ ПОЛНОМОЧИЙ</w:t>
      </w: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pStyle w:val="ConsPlusNormal0"/>
        <w:widowControl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1. В целях осуществления должностных полномочий, выборное лицо местного самоуправления обеспечивается отдельным помещением в здании администрации Голоустненского муниципального образования, оборудованным мебелью, телефонной и иными видами связи, а также необходимыми средствами организационной техники.</w:t>
      </w:r>
    </w:p>
    <w:p w:rsidR="00187FC9" w:rsidRPr="00187FC9" w:rsidRDefault="00187FC9" w:rsidP="00187FC9">
      <w:pPr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2. Выборному лицу местного самоуправления предоставляется служебный транспорт либо возмещаются транспортные расходы, связанные с осуществлением его полномочий, за счет средств местного бюджета.</w:t>
      </w:r>
    </w:p>
    <w:p w:rsidR="00187FC9" w:rsidRPr="00187FC9" w:rsidRDefault="00187FC9" w:rsidP="00187FC9">
      <w:pPr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3. Выборное лицо местного самоуправления обеспечивается текстами правовых актов, принятыми органами местного самоуправления и должностными лицами местного самоуправления, должностными лицами муниципальных органов, а также другими информационными и справочными документами и материалами.</w:t>
      </w:r>
    </w:p>
    <w:p w:rsidR="00187FC9" w:rsidRPr="00187FC9" w:rsidRDefault="00187FC9" w:rsidP="00187FC9">
      <w:pPr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Государственные органы, органы местного самоуправления, общественные органы и объединения, организации представляют выборному лицу местного самоуправления по вопросам, связанным с осуществлением его полномочий, необходимые информацию и документы.</w:t>
      </w: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Раздел 4. ОПЛАТА ТРУДА</w:t>
      </w: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1. Выборному лицу местного самоуправления, осуществляющему полномочия на постоянной основе, за счет средств местного бюджета производится оплата труда в виде ежемесячного денежного вознаграждения,  а также денежного поощрения и иных дополнительных выплат, с выплатой районных коэффициентов и процентных надбавок, определенных в соответствии с законодательством.</w:t>
      </w:r>
    </w:p>
    <w:p w:rsidR="00187FC9" w:rsidRPr="00187FC9" w:rsidRDefault="00187FC9" w:rsidP="00187FC9">
      <w:pPr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 xml:space="preserve">2. Ежемесячное денежное вознаграждение состоит из должностного оклада, который устанавливается в размере </w:t>
      </w:r>
      <w:r w:rsidRPr="00187FC9">
        <w:rPr>
          <w:rFonts w:ascii="Courier New" w:hAnsi="Courier New" w:cs="Courier New"/>
          <w:b/>
          <w:sz w:val="18"/>
          <w:szCs w:val="18"/>
        </w:rPr>
        <w:t>15 603,00</w:t>
      </w:r>
      <w:r w:rsidRPr="00187FC9">
        <w:rPr>
          <w:rFonts w:ascii="Courier New" w:hAnsi="Courier New" w:cs="Courier New"/>
          <w:sz w:val="18"/>
          <w:szCs w:val="18"/>
        </w:rPr>
        <w:t xml:space="preserve"> рублей.</w:t>
      </w:r>
    </w:p>
    <w:p w:rsidR="00187FC9" w:rsidRPr="00187FC9" w:rsidRDefault="00187FC9" w:rsidP="00187FC9">
      <w:pPr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 xml:space="preserve">3. Денежное поощрение, выплачиваемое ежемесячно, устанавливается согласно действующему штатному расписанию. </w:t>
      </w:r>
    </w:p>
    <w:p w:rsidR="00187FC9" w:rsidRPr="00187FC9" w:rsidRDefault="00187FC9" w:rsidP="00187FC9">
      <w:pPr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4. К иным дополнительным выплатам относится ежемесячная процентная надбавка к должностному окладу за работу со сведениями, составляющими государственную тайну, в размере, установленном в соответствии с действующим законодательством 15 процентов от должностного оклада.</w:t>
      </w:r>
    </w:p>
    <w:p w:rsidR="00187FC9" w:rsidRPr="00187FC9" w:rsidRDefault="00187FC9" w:rsidP="00187FC9">
      <w:pPr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5. Расходы на оплату труда выборного лица местного самоуправления, осуществляющего полномочия на постоянной основе, устанавливаются с учетом районного коэффициента и процентной надбавки к заработной плате за работу в южных районах Иркутской области в размерах, определенных действующим законодательством.</w:t>
      </w:r>
    </w:p>
    <w:p w:rsidR="00187FC9" w:rsidRPr="00187FC9" w:rsidRDefault="00187FC9" w:rsidP="00187FC9">
      <w:pPr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6. Увеличение (индексация) денежного вознаграждения и денежного поощрения выборного лица местного самоуправления, осуществляющего свои полномочия на постоянной основе, производится в соответствии с федеральными законами».</w:t>
      </w:r>
    </w:p>
    <w:p w:rsidR="00187FC9" w:rsidRPr="00187FC9" w:rsidRDefault="00187FC9" w:rsidP="00187FC9">
      <w:pPr>
        <w:jc w:val="both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Раздел 5. ОТПУСК</w:t>
      </w: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1. Выборному лицу местного самоуправления предоставляется ежегодный  оплачиваемый отпуск.</w:t>
      </w:r>
    </w:p>
    <w:p w:rsidR="00187FC9" w:rsidRPr="00187FC9" w:rsidRDefault="00187FC9" w:rsidP="00187FC9">
      <w:pP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 xml:space="preserve"> </w:t>
      </w:r>
      <w:r w:rsidRPr="00187FC9">
        <w:rPr>
          <w:rFonts w:ascii="Courier New" w:hAnsi="Courier New" w:cs="Courier New"/>
          <w:sz w:val="18"/>
          <w:szCs w:val="18"/>
        </w:rPr>
        <w:tab/>
        <w:t>Продолжительность основного ежегодного  оплачиваемого отпуска составляет 30</w:t>
      </w:r>
      <w:r w:rsidRPr="00187FC9">
        <w:rPr>
          <w:rFonts w:ascii="Courier New" w:hAnsi="Courier New" w:cs="Courier New"/>
          <w:b/>
          <w:sz w:val="18"/>
          <w:szCs w:val="18"/>
        </w:rPr>
        <w:t xml:space="preserve"> </w:t>
      </w:r>
      <w:r w:rsidRPr="00187FC9">
        <w:rPr>
          <w:rFonts w:ascii="Courier New" w:hAnsi="Courier New" w:cs="Courier New"/>
          <w:sz w:val="18"/>
          <w:szCs w:val="18"/>
        </w:rPr>
        <w:t>календарных дней.</w:t>
      </w:r>
    </w:p>
    <w:p w:rsidR="00187FC9" w:rsidRPr="00187FC9" w:rsidRDefault="00187FC9" w:rsidP="00187FC9">
      <w:pPr>
        <w:autoSpaceDE w:val="0"/>
        <w:autoSpaceDN w:val="0"/>
        <w:adjustRightInd w:val="0"/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2. Выборному лицу местного самоуправления предоставляется дополнительный оплачиваемый отпуск:</w:t>
      </w:r>
    </w:p>
    <w:p w:rsidR="00187FC9" w:rsidRPr="00187FC9" w:rsidRDefault="00187FC9" w:rsidP="00187FC9">
      <w:pPr>
        <w:autoSpaceDE w:val="0"/>
        <w:autoSpaceDN w:val="0"/>
        <w:adjustRightInd w:val="0"/>
        <w:ind w:firstLine="708"/>
        <w:jc w:val="both"/>
        <w:rPr>
          <w:rFonts w:ascii="Courier New" w:hAnsi="Courier New" w:cs="Courier New"/>
          <w:b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2.1. за выслугу лет –</w:t>
      </w:r>
      <w:r w:rsidRPr="00187FC9">
        <w:rPr>
          <w:rFonts w:ascii="Courier New" w:hAnsi="Courier New" w:cs="Courier New"/>
          <w:b/>
          <w:sz w:val="18"/>
          <w:szCs w:val="18"/>
        </w:rPr>
        <w:t xml:space="preserve"> </w:t>
      </w:r>
      <w:r w:rsidRPr="00187FC9">
        <w:rPr>
          <w:rFonts w:ascii="Courier New" w:hAnsi="Courier New" w:cs="Courier New"/>
          <w:sz w:val="18"/>
          <w:szCs w:val="18"/>
        </w:rPr>
        <w:t>10 календарных дней</w:t>
      </w:r>
      <w:r w:rsidRPr="00187FC9">
        <w:rPr>
          <w:rFonts w:ascii="Courier New" w:hAnsi="Courier New" w:cs="Courier New"/>
          <w:b/>
          <w:sz w:val="18"/>
          <w:szCs w:val="18"/>
        </w:rPr>
        <w:t>;</w:t>
      </w:r>
    </w:p>
    <w:p w:rsidR="00187FC9" w:rsidRPr="00187FC9" w:rsidRDefault="00187FC9" w:rsidP="00187FC9">
      <w:pPr>
        <w:autoSpaceDE w:val="0"/>
        <w:autoSpaceDN w:val="0"/>
        <w:adjustRightInd w:val="0"/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2.2. за ненормированный рабочий день - 5 календарных дней;</w:t>
      </w:r>
    </w:p>
    <w:p w:rsidR="00187FC9" w:rsidRPr="00187FC9" w:rsidRDefault="00187FC9" w:rsidP="00187FC9">
      <w:pPr>
        <w:autoSpaceDE w:val="0"/>
        <w:autoSpaceDN w:val="0"/>
        <w:adjustRightInd w:val="0"/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2.3. за работу в южных районах Иркутской области в соответствии с действующим законодательством - 8 календарных дней.</w:t>
      </w:r>
    </w:p>
    <w:p w:rsidR="00187FC9" w:rsidRPr="00187FC9" w:rsidRDefault="00187FC9" w:rsidP="00187FC9">
      <w:pPr>
        <w:autoSpaceDE w:val="0"/>
        <w:autoSpaceDN w:val="0"/>
        <w:adjustRightInd w:val="0"/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3. Ежегодный оплачиваемый отпуск и дополнительные оплачиваемые отпуска суммируются и по желанию выборного лица местного самоуправления могут  предоставляться по частям, причем продолжительность хотя бы одной из частей отпуска должна быть не менее 14 календарных дней.</w:t>
      </w:r>
    </w:p>
    <w:p w:rsidR="00187FC9" w:rsidRPr="00187FC9" w:rsidRDefault="00187FC9" w:rsidP="00187FC9">
      <w:pPr>
        <w:autoSpaceDE w:val="0"/>
        <w:autoSpaceDN w:val="0"/>
        <w:adjustRightInd w:val="0"/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4. Выборному лицу местного самоуправления может быть предоставлен отпуск без сохранения заработной платы, в соответствии с действующим законодательством.</w:t>
      </w:r>
    </w:p>
    <w:p w:rsidR="00187FC9" w:rsidRPr="00187FC9" w:rsidRDefault="00187FC9" w:rsidP="00187FC9">
      <w:pP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Раздел 6. ПЕНСИОННОЕ ОБЕСПЕЧЕНИЕ</w:t>
      </w: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 xml:space="preserve">1. </w:t>
      </w:r>
      <w:proofErr w:type="gramStart"/>
      <w:r w:rsidRPr="00187FC9">
        <w:rPr>
          <w:rFonts w:ascii="Courier New" w:hAnsi="Courier New" w:cs="Courier New"/>
          <w:sz w:val="18"/>
          <w:szCs w:val="18"/>
        </w:rPr>
        <w:t xml:space="preserve">Лицу, осуществлявшему полномочия выборного лица местного самоуправления на постоянной основе не менее срока, на который оно было избрано, и имеющему стаж муниципальной службы не менее пятнадцати лет, устанавливается за счет средств местного бюджета ежемесячная доплата к страховой пенсии по старости, страховой пенсии по инвалидности, назначенным в соответствии с </w:t>
      </w:r>
      <w:hyperlink r:id="rId25" w:history="1">
        <w:r w:rsidRPr="00187FC9">
          <w:rPr>
            <w:rStyle w:val="ae"/>
            <w:rFonts w:ascii="Courier New" w:hAnsi="Courier New" w:cs="Courier New"/>
            <w:sz w:val="18"/>
            <w:szCs w:val="18"/>
          </w:rPr>
          <w:t>Федеральным законом</w:t>
        </w:r>
      </w:hyperlink>
      <w:r w:rsidRPr="00187FC9">
        <w:rPr>
          <w:rFonts w:ascii="Courier New" w:hAnsi="Courier New" w:cs="Courier New"/>
          <w:sz w:val="18"/>
          <w:szCs w:val="18"/>
        </w:rPr>
        <w:t xml:space="preserve"> от 28 декабря 2013 года № 400-ФЗ «О страховых пенсиях» (далее</w:t>
      </w:r>
      <w:proofErr w:type="gramEnd"/>
      <w:r w:rsidRPr="00187FC9">
        <w:rPr>
          <w:rFonts w:ascii="Courier New" w:hAnsi="Courier New" w:cs="Courier New"/>
          <w:sz w:val="18"/>
          <w:szCs w:val="18"/>
        </w:rPr>
        <w:t xml:space="preserve"> - страховая пенсия по старости, страховая пенсия по инвалидности), пенсии, назначенной в соответствии с </w:t>
      </w:r>
      <w:hyperlink r:id="rId26" w:history="1">
        <w:r w:rsidRPr="00187FC9">
          <w:rPr>
            <w:rStyle w:val="ae"/>
            <w:rFonts w:ascii="Courier New" w:hAnsi="Courier New" w:cs="Courier New"/>
            <w:sz w:val="18"/>
            <w:szCs w:val="18"/>
          </w:rPr>
          <w:t>Законом</w:t>
        </w:r>
      </w:hyperlink>
      <w:r w:rsidRPr="00187FC9">
        <w:rPr>
          <w:rFonts w:ascii="Courier New" w:hAnsi="Courier New" w:cs="Courier New"/>
          <w:sz w:val="18"/>
          <w:szCs w:val="18"/>
        </w:rPr>
        <w:t xml:space="preserve"> Российской Федерации от 19 апреля 1991 года № 1032-1 «О занятости населения в Российской Федерации» (далее - пенсия, назначенная в соответствии с Законом Российской Федерации «О занятости населения в Российской Федерации»).</w:t>
      </w:r>
    </w:p>
    <w:p w:rsidR="00187FC9" w:rsidRPr="00187FC9" w:rsidRDefault="00187FC9" w:rsidP="00187FC9">
      <w:pPr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 xml:space="preserve">В стаж муниципальной службы для назначения ежемесячной доплаты, указанной в </w:t>
      </w:r>
      <w:hyperlink r:id="rId27" w:anchor="sub_101" w:history="1">
        <w:r w:rsidRPr="00187FC9">
          <w:rPr>
            <w:rStyle w:val="ae"/>
            <w:rFonts w:ascii="Courier New" w:hAnsi="Courier New" w:cs="Courier New"/>
            <w:sz w:val="18"/>
            <w:szCs w:val="18"/>
          </w:rPr>
          <w:t>абзаце первом</w:t>
        </w:r>
      </w:hyperlink>
      <w:r w:rsidRPr="00187FC9">
        <w:rPr>
          <w:rFonts w:ascii="Courier New" w:hAnsi="Courier New" w:cs="Courier New"/>
          <w:sz w:val="18"/>
          <w:szCs w:val="18"/>
        </w:rPr>
        <w:t xml:space="preserve"> настоящего пункта, включаются периоды службы (работы), установленные законодательством о порядке исчисления стажа муниципальной службы и зачета в него иных периодов трудовой деятельности для назначения муниципальным служащим пенсии за выслугу лет.</w:t>
      </w:r>
    </w:p>
    <w:p w:rsidR="00187FC9" w:rsidRPr="00187FC9" w:rsidRDefault="00187FC9" w:rsidP="00187FC9">
      <w:pPr>
        <w:ind w:firstLine="708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187FC9">
        <w:rPr>
          <w:rFonts w:ascii="Courier New" w:hAnsi="Courier New" w:cs="Courier New"/>
          <w:sz w:val="18"/>
          <w:szCs w:val="18"/>
        </w:rPr>
        <w:t xml:space="preserve">Право на получение ежемесячной доплаты к страховой пенсии по старости, страховой пенсии по инвалидности, пенсии, назначенной в соответствии с </w:t>
      </w:r>
      <w:hyperlink r:id="rId28" w:history="1">
        <w:r w:rsidRPr="00187FC9">
          <w:rPr>
            <w:rStyle w:val="ae"/>
            <w:rFonts w:ascii="Courier New" w:hAnsi="Courier New" w:cs="Courier New"/>
            <w:sz w:val="18"/>
            <w:szCs w:val="18"/>
          </w:rPr>
          <w:t>Законом</w:t>
        </w:r>
      </w:hyperlink>
      <w:r w:rsidRPr="00187FC9">
        <w:rPr>
          <w:rFonts w:ascii="Courier New" w:hAnsi="Courier New" w:cs="Courier New"/>
          <w:sz w:val="18"/>
          <w:szCs w:val="18"/>
        </w:rPr>
        <w:t xml:space="preserve"> Российской Федерации «О занятости населения в Российской Федерации», не возникает у лица, полномочия которого прекращены в качестве выборного лица местного самоуправления досрочно в связи с отзывом избирателями либо вступлением в законную силу в отношении его обвинительного приговора суда.</w:t>
      </w:r>
      <w:proofErr w:type="gramEnd"/>
    </w:p>
    <w:p w:rsidR="00187FC9" w:rsidRPr="00187FC9" w:rsidRDefault="00187FC9" w:rsidP="00187FC9">
      <w:pPr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 xml:space="preserve">2. Выплата ежемесячной доплаты к страховой пенсии по старости, страховой пенсии по инвалидности, пенсии, назначенной в соответствии с </w:t>
      </w:r>
      <w:hyperlink r:id="rId29" w:history="1">
        <w:r w:rsidRPr="00187FC9">
          <w:rPr>
            <w:rStyle w:val="ae"/>
            <w:rFonts w:ascii="Courier New" w:hAnsi="Courier New" w:cs="Courier New"/>
            <w:sz w:val="18"/>
            <w:szCs w:val="18"/>
          </w:rPr>
          <w:t>Законом</w:t>
        </w:r>
      </w:hyperlink>
      <w:r w:rsidRPr="00187FC9">
        <w:rPr>
          <w:rFonts w:ascii="Courier New" w:hAnsi="Courier New" w:cs="Courier New"/>
          <w:sz w:val="18"/>
          <w:szCs w:val="18"/>
        </w:rPr>
        <w:t xml:space="preserve"> Российской Федерации «О занятости населения в Российской Федерации», лицу, осуществлявшему полномочия выборного лица местного самоуправления на постоянной основе, прекращается в следующих случаях:</w:t>
      </w:r>
    </w:p>
    <w:p w:rsidR="00187FC9" w:rsidRPr="00187FC9" w:rsidRDefault="00187FC9" w:rsidP="00187FC9">
      <w:pPr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2.1 назначение в соответствии с законодательством Российской Федерации, субъектов Российской Федерации пенсии за выслугу лет либо иных ежемесячных выплат, связанных с замещением государственной должности Российской Федерации, должности федеральной государственной службы, государственной должности субъекта Российской Федерации, должности государственной гражданской службы субъекта Российской Федерации, муниципальной должности, должности муниципальной службы;</w:t>
      </w:r>
    </w:p>
    <w:p w:rsidR="00187FC9" w:rsidRPr="00187FC9" w:rsidRDefault="00187FC9" w:rsidP="00187FC9">
      <w:pPr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2.2 смерть лица, получающего указанную доплату, признание его безвестно отсутствующим, объявление умершим в порядке, установленном федеральными законами.</w:t>
      </w:r>
    </w:p>
    <w:p w:rsidR="00187FC9" w:rsidRPr="00187FC9" w:rsidRDefault="00187FC9" w:rsidP="00187FC9">
      <w:pPr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3. В случае смерти лица, являвшегося выборным лицом местного самоуправления, связанной с исполнением его полномочий, в том числе наступившей после прекращения полномочий, члены семьи умершего имеют право на получение пенсии по случаю потери кормильца в порядке, определяемом федеральными законами.</w:t>
      </w:r>
    </w:p>
    <w:p w:rsidR="00187FC9" w:rsidRPr="00187FC9" w:rsidRDefault="00187FC9" w:rsidP="00187FC9">
      <w:pPr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 xml:space="preserve">4. Порядок назначения и выплаты ежемесячной доплаты к трудовой пенсии по старости, трудовой пенсии по инвалидности, пенсии, назначенной в соответствии с </w:t>
      </w:r>
      <w:hyperlink r:id="rId30" w:history="1">
        <w:r w:rsidRPr="00187FC9">
          <w:rPr>
            <w:rStyle w:val="ae"/>
            <w:rFonts w:ascii="Courier New" w:hAnsi="Courier New" w:cs="Courier New"/>
            <w:sz w:val="18"/>
            <w:szCs w:val="18"/>
          </w:rPr>
          <w:t>Законом</w:t>
        </w:r>
      </w:hyperlink>
      <w:r w:rsidRPr="00187FC9">
        <w:rPr>
          <w:rFonts w:ascii="Courier New" w:hAnsi="Courier New" w:cs="Courier New"/>
          <w:sz w:val="18"/>
          <w:szCs w:val="18"/>
        </w:rPr>
        <w:t xml:space="preserve"> Российской Федерации «О занятости населения в Российской Федерации», определяется нормативным правовым актом администрации Голоустненского муниципального образования.</w:t>
      </w:r>
    </w:p>
    <w:p w:rsidR="00187FC9" w:rsidRPr="00187FC9" w:rsidRDefault="00187FC9" w:rsidP="00187FC9">
      <w:pP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Раздел 7. МЕДИЦИНСКОЕ И ГОСУДАРСТВЕННОЕ СОЦИАЛЬНОЕ СТРАХОВАНИЕ</w:t>
      </w: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Выборное лицо местного самоуправления подлежит обязательному медицинскому и государственному социальному страхованию в порядке, установленном федеральным и областным законодательством.</w:t>
      </w:r>
    </w:p>
    <w:p w:rsidR="00187FC9" w:rsidRPr="00187FC9" w:rsidRDefault="00187FC9" w:rsidP="00187FC9">
      <w:pP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Раздел 8. ИСКЛЮЧЕН</w:t>
      </w: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Раздел 9. ПОВЫШЕНИЕ КВАЛИФИКАЦИИ ВЫБОРНОГО ЛИЦА МЕСТНОГО САМОУПРАВЛЕНИЯ</w:t>
      </w: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1. Повышение квалификации выборного лица местного самоуправления производится в случае  производственной необходимости, в форме краткосрочного (сроком до одного месяца) или долгосрочного (сроком более одного месяца) обучения, за счет средств местного бюджета.</w:t>
      </w:r>
    </w:p>
    <w:p w:rsidR="00187FC9" w:rsidRPr="00187FC9" w:rsidRDefault="00187FC9" w:rsidP="00187FC9">
      <w:pPr>
        <w:autoSpaceDE w:val="0"/>
        <w:autoSpaceDN w:val="0"/>
        <w:adjustRightInd w:val="0"/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2. Повышение квалификации может проводиться как с отрывом (очная форма обучения), так и без отрыва от выполнения должностных полномочий (заочная форма обучения).</w:t>
      </w:r>
    </w:p>
    <w:p w:rsidR="00187FC9" w:rsidRPr="00187FC9" w:rsidRDefault="00187FC9" w:rsidP="00187FC9">
      <w:pP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Раздел 10. КОМПЕНСАЦИОННЫЕ ВЫПЛАТЫ ПРИ  ПРЕКРАЩЕНИИ ПОЛНОМОЧИЙ</w:t>
      </w: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 xml:space="preserve">1. Лицу, прекратившему полномочия Главы </w:t>
      </w:r>
      <w:r w:rsidRPr="00187FC9">
        <w:rPr>
          <w:rFonts w:ascii="Courier New" w:hAnsi="Courier New" w:cs="Courier New"/>
          <w:b/>
          <w:sz w:val="18"/>
          <w:szCs w:val="18"/>
        </w:rPr>
        <w:t>муниципального образования,</w:t>
      </w:r>
      <w:r w:rsidRPr="00187FC9">
        <w:rPr>
          <w:rFonts w:ascii="Courier New" w:hAnsi="Courier New" w:cs="Courier New"/>
          <w:sz w:val="18"/>
          <w:szCs w:val="18"/>
        </w:rPr>
        <w:t xml:space="preserve">  выплачивается</w:t>
      </w:r>
      <w:r w:rsidRPr="00187FC9">
        <w:rPr>
          <w:rFonts w:ascii="Courier New" w:hAnsi="Courier New" w:cs="Courier New"/>
          <w:b/>
          <w:sz w:val="18"/>
          <w:szCs w:val="18"/>
        </w:rPr>
        <w:t xml:space="preserve"> </w:t>
      </w:r>
      <w:r w:rsidRPr="00187FC9">
        <w:rPr>
          <w:rFonts w:ascii="Courier New" w:hAnsi="Courier New" w:cs="Courier New"/>
          <w:sz w:val="18"/>
          <w:szCs w:val="18"/>
        </w:rPr>
        <w:t>единовременная выплата</w:t>
      </w:r>
      <w:r w:rsidRPr="00187FC9">
        <w:rPr>
          <w:rFonts w:ascii="Courier New" w:hAnsi="Courier New" w:cs="Courier New"/>
          <w:b/>
          <w:sz w:val="18"/>
          <w:szCs w:val="18"/>
        </w:rPr>
        <w:t xml:space="preserve"> </w:t>
      </w:r>
      <w:r w:rsidRPr="00187FC9">
        <w:rPr>
          <w:rFonts w:ascii="Courier New" w:hAnsi="Courier New" w:cs="Courier New"/>
          <w:sz w:val="18"/>
          <w:szCs w:val="18"/>
        </w:rPr>
        <w:t>в размере месячной оплаты труда в следующих случаях:</w:t>
      </w:r>
    </w:p>
    <w:p w:rsidR="00187FC9" w:rsidRPr="00187FC9" w:rsidRDefault="00187FC9" w:rsidP="00187FC9">
      <w:pPr>
        <w:autoSpaceDE w:val="0"/>
        <w:autoSpaceDN w:val="0"/>
        <w:adjustRightInd w:val="0"/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1.1 окончания срока полномочий (в том числе  досрочно) и достигших в этот период пенсионного возраста или потерявших трудоспособность;</w:t>
      </w:r>
    </w:p>
    <w:p w:rsidR="00187FC9" w:rsidRPr="00187FC9" w:rsidRDefault="00187FC9" w:rsidP="00187FC9">
      <w:pPr>
        <w:autoSpaceDE w:val="0"/>
        <w:autoSpaceDN w:val="0"/>
        <w:adjustRightInd w:val="0"/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1.2 отставки по собственному желанию, в том числе по состоянию здоровья, при осуществлении лицом полномочий выборного лица не  менее одного срока, на который оно было избрано;</w:t>
      </w:r>
    </w:p>
    <w:p w:rsidR="00187FC9" w:rsidRPr="00187FC9" w:rsidRDefault="00187FC9" w:rsidP="00187FC9">
      <w:pPr>
        <w:autoSpaceDE w:val="0"/>
        <w:autoSpaceDN w:val="0"/>
        <w:adjustRightInd w:val="0"/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1.3 преобразования муниципального образования, а также в случае упразднения муниципального образования.</w:t>
      </w:r>
    </w:p>
    <w:p w:rsidR="00187FC9" w:rsidRPr="00187FC9" w:rsidRDefault="00187FC9" w:rsidP="00187FC9">
      <w:pP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>Раздел 11. УСЛОВИЯ ПРЕМИРОВАНИЯ</w:t>
      </w:r>
    </w:p>
    <w:p w:rsidR="00187FC9" w:rsidRPr="00187FC9" w:rsidRDefault="00187FC9" w:rsidP="00187FC9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</w:p>
    <w:p w:rsidR="00187FC9" w:rsidRPr="00187FC9" w:rsidRDefault="00187FC9" w:rsidP="00187FC9">
      <w:pPr>
        <w:autoSpaceDE w:val="0"/>
        <w:autoSpaceDN w:val="0"/>
        <w:adjustRightInd w:val="0"/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187FC9">
        <w:rPr>
          <w:rFonts w:ascii="Courier New" w:hAnsi="Courier New" w:cs="Courier New"/>
          <w:sz w:val="18"/>
          <w:szCs w:val="18"/>
        </w:rPr>
        <w:t xml:space="preserve">1. В случае </w:t>
      </w:r>
      <w:proofErr w:type="gramStart"/>
      <w:r w:rsidRPr="00187FC9">
        <w:rPr>
          <w:rFonts w:ascii="Courier New" w:hAnsi="Courier New" w:cs="Courier New"/>
          <w:sz w:val="18"/>
          <w:szCs w:val="18"/>
        </w:rPr>
        <w:t>экономии фонда оплаты труда Главы муниципального</w:t>
      </w:r>
      <w:proofErr w:type="gramEnd"/>
      <w:r w:rsidRPr="00187FC9">
        <w:rPr>
          <w:rFonts w:ascii="Courier New" w:hAnsi="Courier New" w:cs="Courier New"/>
          <w:sz w:val="18"/>
          <w:szCs w:val="18"/>
        </w:rPr>
        <w:t xml:space="preserve"> образования, Главе выплачивается премия по итогам работы за год.</w:t>
      </w:r>
    </w:p>
    <w:p w:rsidR="00187FC9" w:rsidRDefault="00187FC9" w:rsidP="003178A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7FC9" w:rsidRDefault="00187FC9" w:rsidP="003178A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7FC9" w:rsidRDefault="00187FC9" w:rsidP="003178A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87FC9" w:rsidRDefault="00187FC9" w:rsidP="003178A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1558A" w:rsidRPr="0011558A" w:rsidRDefault="0011558A" w:rsidP="0011558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1558A">
        <w:rPr>
          <w:rFonts w:ascii="Arial" w:hAnsi="Arial" w:cs="Arial"/>
          <w:b/>
          <w:sz w:val="18"/>
          <w:szCs w:val="32"/>
          <w:lang w:eastAsia="en-US"/>
        </w:rPr>
        <w:t>21.12.2023г. № 245</w:t>
      </w:r>
    </w:p>
    <w:p w:rsidR="0011558A" w:rsidRPr="0011558A" w:rsidRDefault="0011558A" w:rsidP="0011558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1558A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11558A" w:rsidRPr="0011558A" w:rsidRDefault="0011558A" w:rsidP="0011558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1558A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11558A" w:rsidRPr="0011558A" w:rsidRDefault="0011558A" w:rsidP="0011558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1558A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11558A" w:rsidRPr="0011558A" w:rsidRDefault="0011558A" w:rsidP="0011558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1558A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11558A" w:rsidRPr="0011558A" w:rsidRDefault="0011558A" w:rsidP="0011558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1558A">
        <w:rPr>
          <w:rFonts w:ascii="Arial" w:hAnsi="Arial" w:cs="Arial"/>
          <w:b/>
          <w:sz w:val="18"/>
          <w:szCs w:val="32"/>
          <w:lang w:eastAsia="en-US"/>
        </w:rPr>
        <w:t xml:space="preserve">АДМИНИСТРАЦИЯ </w:t>
      </w:r>
    </w:p>
    <w:p w:rsidR="0011558A" w:rsidRPr="0011558A" w:rsidRDefault="0011558A" w:rsidP="0011558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1558A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11558A" w:rsidRPr="0011558A" w:rsidRDefault="0011558A" w:rsidP="0011558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610171" w:rsidRDefault="0011558A" w:rsidP="0011558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1558A">
        <w:rPr>
          <w:rFonts w:ascii="Arial" w:hAnsi="Arial" w:cs="Arial"/>
          <w:b/>
          <w:sz w:val="18"/>
          <w:szCs w:val="32"/>
          <w:lang w:eastAsia="en-US"/>
        </w:rPr>
        <w:t xml:space="preserve"> О ВНЕСЕНИИ ИЗМЕНЕНИЙ В ПОСТАНОВЛЕНИЕ  АДМИНИСТРАЦИИ ГОЛОУСТНЕНСКОГО МУНИЦИПАЛЬНОГО ОБРАЗОВАНИЯ № 120 ОТ 10.10.2022Г. «О КОМИССИИ ПО СОБЛЮДЕНИЮ ТРЕБОВАНИЙ К СЛУЖЕБНОМУ ПОВЕДЕНИЮ МУНИЦИПАЛЬНЫХ СЛУЖАЩИХ АДМИНИСТРАЦИИ ГОЛОУСТНЕНСКОГО МУНИЦИПАЛЬНОГО ОБРАЗОВАНИЯ И УРЕГУЛИРОВАНИЮ КОНФЛИКТА ИНТЕРЕСОВ»</w:t>
      </w:r>
    </w:p>
    <w:p w:rsidR="0011558A" w:rsidRPr="003C798E" w:rsidRDefault="0011558A" w:rsidP="0011558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610171" w:rsidRPr="004C178D" w:rsidTr="005D2AF1">
        <w:trPr>
          <w:trHeight w:val="1306"/>
        </w:trPr>
        <w:tc>
          <w:tcPr>
            <w:tcW w:w="5015" w:type="dxa"/>
          </w:tcPr>
          <w:p w:rsidR="00610171" w:rsidRDefault="00610171" w:rsidP="00B66F9C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1558A" w:rsidRPr="0011558A" w:rsidRDefault="0011558A" w:rsidP="001155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1558A">
              <w:rPr>
                <w:rFonts w:ascii="Arial" w:hAnsi="Arial" w:cs="Arial"/>
                <w:sz w:val="18"/>
                <w:szCs w:val="18"/>
              </w:rPr>
              <w:t xml:space="preserve">В соответствии с частью 2 статьи 13 Закона Иркутской области от 15 октября 2007 года № 88-оз «Об отдельных вопросах муниципальной службы в Иркутской области», руководствуясь Уставом Голоустненского муниципального образования, администрация Голоустненского муниципального образования </w:t>
            </w:r>
          </w:p>
          <w:p w:rsidR="0011558A" w:rsidRPr="0011558A" w:rsidRDefault="0011558A" w:rsidP="001155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1558A" w:rsidRPr="0011558A" w:rsidRDefault="0011558A" w:rsidP="001155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1558A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11558A" w:rsidRPr="0011558A" w:rsidRDefault="0011558A" w:rsidP="001155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178A9" w:rsidRPr="003178A9" w:rsidRDefault="0011558A" w:rsidP="001155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1558A">
              <w:rPr>
                <w:rFonts w:ascii="Arial" w:hAnsi="Arial" w:cs="Arial"/>
                <w:sz w:val="18"/>
                <w:szCs w:val="18"/>
              </w:rPr>
              <w:t>1. Внести изменения в постановление администрации Голоустненского муниципального образования  № 120 от 10.10.2022г. «О комиссии по соблюдению требований к служебному поведению муниципальных служащих администрации Голоустненского муниципального образования и урегулированию конфликта интересов» а именно:</w:t>
            </w:r>
          </w:p>
          <w:p w:rsidR="00610171" w:rsidRPr="003C798E" w:rsidRDefault="00610171" w:rsidP="003178A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</w:tcPr>
          <w:p w:rsidR="00610171" w:rsidRPr="00B85575" w:rsidRDefault="00610171" w:rsidP="005D2AF1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11558A" w:rsidRPr="0011558A" w:rsidRDefault="0011558A" w:rsidP="001155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1558A">
              <w:rPr>
                <w:rFonts w:ascii="Arial" w:hAnsi="Arial" w:cs="Arial"/>
                <w:sz w:val="18"/>
                <w:szCs w:val="18"/>
              </w:rPr>
              <w:t>1.1. состав комиссии по соблюдению требований к служебному поведению муниципальных служащих администрации Голоустненского муниципального образования и урегулированию конфликта интересов читать в новой редакции.</w:t>
            </w:r>
          </w:p>
          <w:p w:rsidR="0011558A" w:rsidRPr="0011558A" w:rsidRDefault="0011558A" w:rsidP="001155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1558A">
              <w:rPr>
                <w:rFonts w:ascii="Arial" w:hAnsi="Arial" w:cs="Arial"/>
                <w:sz w:val="18"/>
                <w:szCs w:val="18"/>
              </w:rPr>
              <w:t>2. 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      </w:r>
          </w:p>
          <w:p w:rsidR="0011558A" w:rsidRPr="0011558A" w:rsidRDefault="0011558A" w:rsidP="001155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1558A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11558A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11558A">
              <w:rPr>
                <w:rFonts w:ascii="Arial" w:hAnsi="Arial" w:cs="Arial"/>
                <w:sz w:val="18"/>
                <w:szCs w:val="18"/>
              </w:rPr>
              <w:t xml:space="preserve"> исполнением настоящего постановления оставляю за собой. </w:t>
            </w:r>
          </w:p>
          <w:p w:rsidR="0011558A" w:rsidRPr="0011558A" w:rsidRDefault="0011558A" w:rsidP="001155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1558A" w:rsidRPr="0011558A" w:rsidRDefault="0011558A" w:rsidP="001155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1558A" w:rsidRPr="0011558A" w:rsidRDefault="0011558A" w:rsidP="001155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1558A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11558A" w:rsidRPr="0011558A" w:rsidRDefault="0011558A" w:rsidP="001155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1558A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3178A9" w:rsidRPr="003C798E" w:rsidRDefault="0011558A" w:rsidP="001155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1558A">
              <w:rPr>
                <w:rFonts w:ascii="Arial" w:hAnsi="Arial" w:cs="Arial"/>
                <w:sz w:val="18"/>
                <w:szCs w:val="18"/>
              </w:rPr>
              <w:t>Жукова О.М.</w:t>
            </w:r>
          </w:p>
        </w:tc>
      </w:tr>
    </w:tbl>
    <w:p w:rsidR="00FA25BC" w:rsidRDefault="00FA25BC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1558A" w:rsidRDefault="0011558A" w:rsidP="003178A9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</w:p>
    <w:tbl>
      <w:tblPr>
        <w:tblpPr w:leftFromText="180" w:rightFromText="180" w:vertAnchor="text" w:horzAnchor="margin" w:tblpXSpec="right" w:tblpY="-602"/>
        <w:tblW w:w="0" w:type="auto"/>
        <w:tblLook w:val="04A0" w:firstRow="1" w:lastRow="0" w:firstColumn="1" w:lastColumn="0" w:noHBand="0" w:noVBand="1"/>
      </w:tblPr>
      <w:tblGrid>
        <w:gridCol w:w="4251"/>
      </w:tblGrid>
      <w:tr w:rsidR="0090606E" w:rsidRPr="00AD46FD" w:rsidTr="0090606E">
        <w:tc>
          <w:tcPr>
            <w:tcW w:w="4251" w:type="dxa"/>
            <w:hideMark/>
          </w:tcPr>
          <w:p w:rsidR="0090606E" w:rsidRPr="00AD46FD" w:rsidRDefault="0090606E" w:rsidP="0090606E">
            <w:pPr>
              <w:spacing w:line="256" w:lineRule="auto"/>
              <w:rPr>
                <w:rFonts w:ascii="Courier New" w:hAnsi="Courier New" w:cs="Courier New"/>
                <w:caps/>
                <w:sz w:val="18"/>
                <w:szCs w:val="18"/>
              </w:rPr>
            </w:pPr>
          </w:p>
          <w:p w:rsidR="0090606E" w:rsidRPr="00AD46FD" w:rsidRDefault="0090606E" w:rsidP="0090606E">
            <w:pPr>
              <w:spacing w:line="256" w:lineRule="auto"/>
              <w:jc w:val="right"/>
              <w:rPr>
                <w:rFonts w:ascii="Courier New" w:hAnsi="Courier New" w:cs="Courier New"/>
                <w:caps/>
                <w:sz w:val="18"/>
                <w:szCs w:val="18"/>
              </w:rPr>
            </w:pPr>
            <w:r w:rsidRPr="00AD46FD">
              <w:rPr>
                <w:rFonts w:ascii="Courier New" w:hAnsi="Courier New" w:cs="Courier New"/>
                <w:caps/>
                <w:sz w:val="18"/>
                <w:szCs w:val="18"/>
              </w:rPr>
              <w:t>УтвержденО</w:t>
            </w:r>
          </w:p>
          <w:p w:rsidR="0090606E" w:rsidRPr="00AD46FD" w:rsidRDefault="0090606E" w:rsidP="0090606E">
            <w:pPr>
              <w:spacing w:line="256" w:lineRule="auto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AD46FD">
              <w:rPr>
                <w:rFonts w:ascii="Courier New" w:hAnsi="Courier New" w:cs="Courier New"/>
                <w:sz w:val="18"/>
                <w:szCs w:val="18"/>
              </w:rPr>
              <w:t xml:space="preserve">постановлением администрации Голоустненского муниципального образования </w:t>
            </w:r>
          </w:p>
          <w:p w:rsidR="0090606E" w:rsidRPr="00AD46FD" w:rsidRDefault="0090606E" w:rsidP="0090606E">
            <w:pPr>
              <w:spacing w:line="256" w:lineRule="auto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AD46FD">
              <w:rPr>
                <w:rFonts w:ascii="Courier New" w:hAnsi="Courier New" w:cs="Courier New"/>
                <w:sz w:val="18"/>
                <w:szCs w:val="18"/>
              </w:rPr>
              <w:t>от 21.12.2023г.  245</w:t>
            </w:r>
          </w:p>
        </w:tc>
      </w:tr>
    </w:tbl>
    <w:p w:rsidR="00AD46FD" w:rsidRDefault="00AD46FD" w:rsidP="003178A9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</w:p>
    <w:p w:rsidR="00AD46FD" w:rsidRPr="00AD46FD" w:rsidRDefault="00AD46FD" w:rsidP="00AD46FD">
      <w:pPr>
        <w:widowControl w:val="0"/>
        <w:autoSpaceDE w:val="0"/>
        <w:autoSpaceDN w:val="0"/>
        <w:adjustRightInd w:val="0"/>
        <w:rPr>
          <w:rFonts w:ascii="Courier New" w:hAnsi="Courier New" w:cs="Courier New"/>
          <w:b/>
          <w:sz w:val="18"/>
          <w:szCs w:val="18"/>
        </w:rPr>
      </w:pPr>
    </w:p>
    <w:p w:rsidR="00AD46FD" w:rsidRPr="00AD46FD" w:rsidRDefault="00AD46FD" w:rsidP="00AD46FD">
      <w:pPr>
        <w:widowControl w:val="0"/>
        <w:autoSpaceDE w:val="0"/>
        <w:autoSpaceDN w:val="0"/>
        <w:adjustRightInd w:val="0"/>
        <w:rPr>
          <w:rFonts w:ascii="Courier New" w:hAnsi="Courier New" w:cs="Courier New"/>
          <w:b/>
          <w:sz w:val="18"/>
          <w:szCs w:val="18"/>
        </w:rPr>
      </w:pPr>
    </w:p>
    <w:p w:rsidR="00AD46FD" w:rsidRPr="00AD46FD" w:rsidRDefault="00AD46FD" w:rsidP="00AD46FD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</w:p>
    <w:p w:rsidR="00AD46FD" w:rsidRPr="00AD46FD" w:rsidRDefault="00AD46FD" w:rsidP="00AD46FD">
      <w:pPr>
        <w:jc w:val="center"/>
        <w:rPr>
          <w:rFonts w:ascii="Courier New" w:hAnsi="Courier New" w:cs="Courier New"/>
          <w:bCs/>
          <w:sz w:val="18"/>
          <w:szCs w:val="18"/>
        </w:rPr>
      </w:pPr>
      <w:bookmarkStart w:id="5" w:name="Par24"/>
      <w:bookmarkStart w:id="6" w:name="Par35"/>
      <w:bookmarkEnd w:id="5"/>
      <w:bookmarkEnd w:id="6"/>
      <w:r w:rsidRPr="00AD46FD">
        <w:rPr>
          <w:rFonts w:ascii="Courier New" w:hAnsi="Courier New" w:cs="Courier New"/>
          <w:bCs/>
          <w:sz w:val="18"/>
          <w:szCs w:val="18"/>
        </w:rPr>
        <w:t>ПОЛОЖЕНИЕ</w:t>
      </w:r>
    </w:p>
    <w:p w:rsidR="00AD46FD" w:rsidRPr="00AD46FD" w:rsidRDefault="00AD46FD" w:rsidP="00AD46FD">
      <w:pPr>
        <w:jc w:val="center"/>
        <w:rPr>
          <w:rFonts w:ascii="Courier New" w:hAnsi="Courier New" w:cs="Courier New"/>
          <w:bCs/>
          <w:sz w:val="18"/>
          <w:szCs w:val="18"/>
        </w:rPr>
      </w:pPr>
      <w:r w:rsidRPr="00AD46FD">
        <w:rPr>
          <w:rFonts w:ascii="Courier New" w:hAnsi="Courier New" w:cs="Courier New"/>
          <w:bCs/>
          <w:sz w:val="18"/>
          <w:szCs w:val="18"/>
        </w:rPr>
        <w:t>О КОМИССИИ ПО СОБЛЮДЕНИЮ ТРЕБОВАНИЙ</w:t>
      </w:r>
      <w:r w:rsidRPr="00AD46FD">
        <w:rPr>
          <w:rFonts w:ascii="Courier New" w:hAnsi="Courier New" w:cs="Courier New"/>
          <w:bCs/>
          <w:sz w:val="18"/>
          <w:szCs w:val="18"/>
        </w:rPr>
        <w:br/>
        <w:t>К СЛУЖЕБНОМУ ПОВЕДЕНИЮ МУНИЦИПАЛЬНЫХ СЛУЖАЩИХ АДМИНИСТРАЦИИ ГОЛОУСТНЕНСКОГО МУНИЦИПАЛЬНОГО ОБРАЗОВАНИЯ И УРЕГУЛИРОВАНИЮ КОНФЛИКТА ИНТЕРЕСОВ</w:t>
      </w:r>
    </w:p>
    <w:p w:rsidR="00AD46FD" w:rsidRPr="00AD46FD" w:rsidRDefault="00AD46FD" w:rsidP="00AD46FD">
      <w:pPr>
        <w:jc w:val="center"/>
        <w:rPr>
          <w:rFonts w:ascii="Courier New" w:hAnsi="Courier New" w:cs="Courier New"/>
          <w:sz w:val="18"/>
          <w:szCs w:val="18"/>
        </w:rPr>
      </w:pP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 xml:space="preserve">1. </w:t>
      </w:r>
      <w:proofErr w:type="gramStart"/>
      <w:r w:rsidRPr="00AD46FD">
        <w:rPr>
          <w:rFonts w:ascii="Courier New" w:hAnsi="Courier New" w:cs="Courier New"/>
          <w:bCs/>
          <w:sz w:val="18"/>
          <w:szCs w:val="18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муниципальных служащих администрации Голоустненского муниципального образования  и урегулированию конфликта интересов (далее – комиссия) в соответствии с </w:t>
      </w:r>
      <w:r w:rsidRPr="00AD46FD">
        <w:rPr>
          <w:rFonts w:ascii="Courier New" w:hAnsi="Courier New" w:cs="Courier New"/>
          <w:sz w:val="18"/>
          <w:szCs w:val="18"/>
        </w:rPr>
        <w:t xml:space="preserve">Федеральным законом от 2 марта 2007 года № 25-ФЗ «О муниципальной службе в Российской Федерации», </w:t>
      </w:r>
      <w:r w:rsidRPr="00AD46FD">
        <w:rPr>
          <w:rFonts w:ascii="Courier New" w:hAnsi="Courier New" w:cs="Courier New"/>
          <w:bCs/>
          <w:sz w:val="18"/>
          <w:szCs w:val="18"/>
        </w:rPr>
        <w:t>Федеральным законом от 25 декабря 2008 года № 273-ФЗ «О противодействии коррупции», Указом Президента Российской Федерации от</w:t>
      </w:r>
      <w:proofErr w:type="gramEnd"/>
      <w:r w:rsidRPr="00AD46FD">
        <w:rPr>
          <w:rFonts w:ascii="Courier New" w:hAnsi="Courier New" w:cs="Courier New"/>
          <w:bCs/>
          <w:sz w:val="18"/>
          <w:szCs w:val="18"/>
        </w:rPr>
        <w:t xml:space="preserve">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Pr="00AD46FD">
        <w:rPr>
          <w:rFonts w:ascii="Courier New" w:hAnsi="Courier New" w:cs="Courier New"/>
          <w:sz w:val="18"/>
          <w:szCs w:val="18"/>
        </w:rPr>
        <w:t>Законом Иркутской области от 15 октября 2007 года № 88-оз «Об отдельных вопросах муниципальной службы в Иркутской области».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AD46FD">
        <w:rPr>
          <w:rFonts w:ascii="Courier New" w:hAnsi="Courier New" w:cs="Courier New"/>
          <w:bCs/>
          <w:sz w:val="18"/>
          <w:szCs w:val="18"/>
        </w:rPr>
        <w:t>муниципальных служащих администрации Голоустненского муниципального образования</w:t>
      </w:r>
      <w:r w:rsidRPr="00AD46FD">
        <w:rPr>
          <w:rFonts w:ascii="Courier New" w:hAnsi="Courier New" w:cs="Courier New"/>
          <w:i/>
          <w:sz w:val="18"/>
          <w:szCs w:val="18"/>
        </w:rPr>
        <w:t xml:space="preserve"> </w:t>
      </w:r>
      <w:r w:rsidRPr="00AD46FD">
        <w:rPr>
          <w:rFonts w:ascii="Courier New" w:hAnsi="Courier New" w:cs="Courier New"/>
          <w:sz w:val="18"/>
          <w:szCs w:val="18"/>
        </w:rPr>
        <w:t>(далее – муниципальные служащие).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 Голоустненского  муниципального образования, иными нормативными правовыми актами Голоустненского муниципального образования, а также настоящим Положением.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4. Основной задачей комиссии является содействие администрации Голоустненского муниципального образования  (далее – администрация):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 противодействии коррупции», другими федеральными законами;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б) в осуществлении мер по предупреждению коррупции.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5. 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</w:t>
      </w:r>
      <w:r w:rsidRPr="00AD46FD">
        <w:rPr>
          <w:rFonts w:ascii="Courier New" w:hAnsi="Courier New" w:cs="Courier New"/>
          <w:color w:val="FF0000"/>
          <w:sz w:val="18"/>
          <w:szCs w:val="18"/>
        </w:rPr>
        <w:t xml:space="preserve"> </w:t>
      </w:r>
      <w:r w:rsidRPr="00AD46FD">
        <w:rPr>
          <w:rFonts w:ascii="Courier New" w:hAnsi="Courier New" w:cs="Courier New"/>
          <w:sz w:val="18"/>
          <w:szCs w:val="18"/>
        </w:rPr>
        <w:t>В отсутствие председателя комиссии его обязанности исполняет заместитель председателя комиссии.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6. Количество членов комиссии, не замещающих должности муниципальной службы, должно составлять не менее 2 (двух) человек. Проведение заседаний с участием только членов комиссии, замещающих должности муниципальной службы в администрации Иркутского районного муниципального образования, недопустимо.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 xml:space="preserve">7. Число членов комиссии, не замещающих должности муниципальной службы в администрации, должно </w:t>
      </w:r>
      <w:r w:rsidRPr="00AD46FD">
        <w:rPr>
          <w:rFonts w:ascii="Courier New" w:hAnsi="Courier New" w:cs="Courier New"/>
          <w:color w:val="000000" w:themeColor="text1"/>
          <w:sz w:val="18"/>
          <w:szCs w:val="18"/>
        </w:rPr>
        <w:t>составлять, как правило, не менее одной четверти от общего числа членов комиссии.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8.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 xml:space="preserve">9. 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 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10. В заседаниях комиссии с правом совещательного голоса участвуют: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б)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 xml:space="preserve">в) другие муниципальные служащие; специалисты, которые могут дать пояснения по вопросам муниципальной службы и вопросам, рассматриваемым комиссией; </w:t>
      </w:r>
      <w:proofErr w:type="gramStart"/>
      <w:r w:rsidRPr="00AD46FD">
        <w:rPr>
          <w:rFonts w:ascii="Courier New" w:hAnsi="Courier New" w:cs="Courier New"/>
          <w:sz w:val="18"/>
          <w:szCs w:val="18"/>
        </w:rPr>
        <w:t xml:space="preserve"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</w:t>
      </w:r>
      <w:r w:rsidRPr="00AD46FD">
        <w:rPr>
          <w:rFonts w:ascii="Courier New" w:hAnsi="Courier New" w:cs="Courier New"/>
          <w:sz w:val="18"/>
          <w:szCs w:val="18"/>
        </w:rPr>
        <w:lastRenderedPageBreak/>
        <w:t>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11. Основаниями для проведения заседания комиссии являются: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AD46FD">
        <w:rPr>
          <w:rFonts w:ascii="Courier New" w:hAnsi="Courier New" w:cs="Courier New"/>
          <w:sz w:val="18"/>
          <w:szCs w:val="18"/>
        </w:rPr>
        <w:t>а) решение главы администрации (либо должностного лица, которому полномочия по принятию соответствующего решения предоставлены главой администрации) о представлении в комиссию материалов проверки, предусмотренной пунктом 1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</w:t>
      </w:r>
      <w:proofErr w:type="gramEnd"/>
      <w:r w:rsidRPr="00AD46FD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Pr="00AD46FD">
        <w:rPr>
          <w:rFonts w:ascii="Courier New" w:hAnsi="Courier New" w:cs="Courier New"/>
          <w:sz w:val="18"/>
          <w:szCs w:val="18"/>
        </w:rPr>
        <w:t>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№ 273-ФЗ «О</w:t>
      </w:r>
      <w:proofErr w:type="gramEnd"/>
      <w:r w:rsidRPr="00AD46FD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Pr="00AD46FD">
        <w:rPr>
          <w:rFonts w:ascii="Courier New" w:hAnsi="Courier New" w:cs="Courier New"/>
          <w:sz w:val="18"/>
          <w:szCs w:val="18"/>
        </w:rPr>
        <w:t>противодействии коррупции» и другими нормативными правовыми актами Российской Федерации», утвержденного указом Губернатора Иркутской области от 19 января 2017 года № 7-уг (далее – Положение о проверке), принятого в соответствии с подпунктом 4 пункта 24 Положения о проверке по итогам рассмотрения доклада, представленного кадровой службой администрации по результатам соответствующей проверки, свидетельствующего:</w:t>
      </w:r>
      <w:proofErr w:type="gramEnd"/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 xml:space="preserve">б) </w:t>
      </w:r>
      <w:proofErr w:type="gramStart"/>
      <w:r w:rsidRPr="00AD46FD">
        <w:rPr>
          <w:rFonts w:ascii="Courier New" w:hAnsi="Courier New" w:cs="Courier New"/>
          <w:sz w:val="18"/>
          <w:szCs w:val="18"/>
        </w:rPr>
        <w:t>поступившее</w:t>
      </w:r>
      <w:proofErr w:type="gramEnd"/>
      <w:r w:rsidRPr="00AD46FD">
        <w:rPr>
          <w:rFonts w:ascii="Courier New" w:hAnsi="Courier New" w:cs="Courier New"/>
          <w:sz w:val="18"/>
          <w:szCs w:val="18"/>
        </w:rPr>
        <w:t xml:space="preserve"> в отдел кадров администрации Голоустненского муниципального образования (далее – уполномоченный орган) в порядке, установленном муниципальным правовым актом администрации: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AD46FD">
        <w:rPr>
          <w:rFonts w:ascii="Courier New" w:hAnsi="Courier New" w:cs="Courier New"/>
          <w:sz w:val="18"/>
          <w:szCs w:val="18"/>
        </w:rPr>
        <w:t xml:space="preserve">обращение гражданина, замещавшего в администрации должность муниципальной службы, </w:t>
      </w:r>
      <w:r w:rsidRPr="00AD46FD">
        <w:rPr>
          <w:rFonts w:ascii="Courier New" w:hAnsi="Courier New" w:cs="Courier New"/>
          <w:bCs/>
          <w:sz w:val="18"/>
          <w:szCs w:val="18"/>
        </w:rPr>
        <w:t>включенную в перечень должностей, установленный муниципальным правовым актом администрации</w:t>
      </w:r>
      <w:r w:rsidRPr="00AD46FD">
        <w:rPr>
          <w:rFonts w:ascii="Courier New" w:hAnsi="Courier New" w:cs="Courier New"/>
          <w:sz w:val="18"/>
          <w:szCs w:val="18"/>
        </w:rPr>
        <w:t>,</w:t>
      </w:r>
      <w:r w:rsidRPr="00AD46FD">
        <w:rPr>
          <w:rFonts w:ascii="Courier New" w:hAnsi="Courier New" w:cs="Courier New"/>
          <w:bCs/>
          <w:sz w:val="18"/>
          <w:szCs w:val="18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</w:t>
      </w:r>
      <w:proofErr w:type="gramEnd"/>
      <w:r w:rsidRPr="00AD46FD">
        <w:rPr>
          <w:rFonts w:ascii="Courier New" w:hAnsi="Courier New" w:cs="Courier New"/>
          <w:bCs/>
          <w:sz w:val="18"/>
          <w:szCs w:val="18"/>
        </w:rPr>
        <w:t>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AD46FD">
        <w:rPr>
          <w:rFonts w:ascii="Courier New" w:hAnsi="Courier New" w:cs="Courier New"/>
          <w:sz w:val="18"/>
          <w:szCs w:val="18"/>
        </w:rPr>
        <w:t>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в) представление главы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AD46FD">
        <w:rPr>
          <w:rFonts w:ascii="Courier New" w:hAnsi="Courier New" w:cs="Courier New"/>
          <w:sz w:val="18"/>
          <w:szCs w:val="18"/>
        </w:rPr>
        <w:t>г) поступившее в соответствии с частью 4 статьи 12 Федерального закона от 25 декабря 2008 года № 273-ФЗ «О противодействии коррупции» и статьей 64</w:t>
      </w:r>
      <w:r w:rsidRPr="00AD46FD">
        <w:rPr>
          <w:rFonts w:ascii="Courier New" w:eastAsia="Calibri" w:hAnsi="Courier New" w:cs="Courier New"/>
          <w:sz w:val="18"/>
          <w:szCs w:val="18"/>
          <w:vertAlign w:val="superscript"/>
        </w:rPr>
        <w:t>1</w:t>
      </w:r>
      <w:r w:rsidRPr="00AD46FD">
        <w:rPr>
          <w:rFonts w:ascii="Courier New" w:hAnsi="Courier New" w:cs="Courier New"/>
          <w:sz w:val="18"/>
          <w:szCs w:val="18"/>
        </w:rPr>
        <w:t xml:space="preserve"> 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Pr="00AD46FD">
        <w:rPr>
          <w:rFonts w:ascii="Courier New" w:hAnsi="Courier New" w:cs="Courier New"/>
          <w:bCs/>
          <w:sz w:val="18"/>
          <w:szCs w:val="18"/>
        </w:rPr>
        <w:t xml:space="preserve">муниципального (административного) </w:t>
      </w:r>
      <w:r w:rsidRPr="00AD46FD">
        <w:rPr>
          <w:rFonts w:ascii="Courier New" w:hAnsi="Courier New" w:cs="Courier New"/>
          <w:bCs/>
          <w:color w:val="000000" w:themeColor="text1"/>
          <w:sz w:val="18"/>
          <w:szCs w:val="18"/>
        </w:rPr>
        <w:t xml:space="preserve">управления </w:t>
      </w:r>
      <w:r w:rsidRPr="00AD46FD">
        <w:rPr>
          <w:rFonts w:ascii="Courier New" w:hAnsi="Courier New" w:cs="Courier New"/>
          <w:sz w:val="18"/>
          <w:szCs w:val="18"/>
        </w:rPr>
        <w:t>данной</w:t>
      </w:r>
      <w:proofErr w:type="gramEnd"/>
      <w:r w:rsidRPr="00AD46FD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Pr="00AD46FD">
        <w:rPr>
          <w:rFonts w:ascii="Courier New" w:hAnsi="Courier New" w:cs="Courier New"/>
          <w:sz w:val="18"/>
          <w:szCs w:val="18"/>
        </w:rPr>
        <w:t>организацией входили в его должностные обязанности, исполняемые во время замещения должности муниципальной службы 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</w:t>
      </w:r>
      <w:proofErr w:type="gramEnd"/>
      <w:r w:rsidRPr="00AD46FD">
        <w:rPr>
          <w:rFonts w:ascii="Courier New" w:hAnsi="Courier New" w:cs="Courier New"/>
          <w:sz w:val="18"/>
          <w:szCs w:val="18"/>
        </w:rPr>
        <w:t xml:space="preserve"> в коммерческой или некоммерческой организации комиссией не рассматривался.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12.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13. Обращение, указанное в абзаце втором подпункта «б» пункта 11 настоящего Положения, подается гражданином, замещавшим должность муниципальной службы в администрации, в уполномоченный орган.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AD46FD">
        <w:rPr>
          <w:rFonts w:ascii="Courier New" w:hAnsi="Courier New" w:cs="Courier New"/>
          <w:sz w:val="18"/>
          <w:szCs w:val="18"/>
        </w:rPr>
        <w:t xml:space="preserve">В обращении указываются: фамилия, имя, отчество </w:t>
      </w:r>
      <w:r w:rsidRPr="00AD46FD">
        <w:rPr>
          <w:rFonts w:ascii="Courier New" w:hAnsi="Courier New" w:cs="Courier New"/>
          <w:sz w:val="18"/>
          <w:szCs w:val="18"/>
          <w:u w:val="single"/>
        </w:rPr>
        <w:t>(последнее – при наличии)</w:t>
      </w:r>
      <w:r w:rsidRPr="00AD46FD">
        <w:rPr>
          <w:rFonts w:ascii="Courier New" w:hAnsi="Courier New" w:cs="Courier New"/>
          <w:sz w:val="18"/>
          <w:szCs w:val="18"/>
        </w:rPr>
        <w:t xml:space="preserve"> гражданина, дата его рождения, адрес места жительства, замещаемые должности в течение последних двух лет </w:t>
      </w:r>
      <w:r w:rsidRPr="00AD46FD">
        <w:rPr>
          <w:rFonts w:ascii="Courier New" w:hAnsi="Courier New" w:cs="Courier New"/>
          <w:sz w:val="18"/>
          <w:szCs w:val="18"/>
        </w:rPr>
        <w:lastRenderedPageBreak/>
        <w:t xml:space="preserve">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AD46FD">
        <w:rPr>
          <w:rFonts w:ascii="Courier New" w:hAnsi="Courier New" w:cs="Courier New"/>
          <w:bCs/>
          <w:sz w:val="18"/>
          <w:szCs w:val="18"/>
        </w:rPr>
        <w:t xml:space="preserve">муниципальному (административному) управлению </w:t>
      </w:r>
      <w:r w:rsidRPr="00AD46FD">
        <w:rPr>
          <w:rFonts w:ascii="Courier New" w:hAnsi="Courier New" w:cs="Courier New"/>
          <w:sz w:val="18"/>
          <w:szCs w:val="18"/>
        </w:rPr>
        <w:t>в отношении коммерческой или</w:t>
      </w:r>
      <w:proofErr w:type="gramEnd"/>
      <w:r w:rsidRPr="00AD46FD">
        <w:rPr>
          <w:rFonts w:ascii="Courier New" w:hAnsi="Courier New" w:cs="Courier New"/>
          <w:sz w:val="18"/>
          <w:szCs w:val="18"/>
        </w:rPr>
        <w:t xml:space="preserve">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14. Обращение, указанное в абзаце втором подпункта «б» пункта 11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15. Уведомление, указанное в подпункте «г» пункта 11 настоящего Положения, рассматривается уполномоченным органом, который 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 273</w:t>
      </w:r>
      <w:r w:rsidRPr="00AD46FD">
        <w:rPr>
          <w:rFonts w:ascii="Courier New" w:hAnsi="Courier New" w:cs="Courier New"/>
          <w:sz w:val="18"/>
          <w:szCs w:val="18"/>
        </w:rPr>
        <w:noBreakHyphen/>
        <w:t>ФЗ «О противодействии коррупции».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 xml:space="preserve">16. Уведомление, указанное в абзаце четвертом подпункта «б» пункта 11 настоящего Положения, рассматривается уполномоченным органом, который осуществляет подготовку мотивированного заключения по результатам рассмотрения уведомления. 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AD46FD">
        <w:rPr>
          <w:rFonts w:ascii="Courier New" w:hAnsi="Courier New" w:cs="Courier New"/>
          <w:sz w:val="18"/>
          <w:szCs w:val="18"/>
        </w:rPr>
        <w:t>При подготовке мотивированного заключения по результатам рассмотрения обращения, указанного в абзаце втором подпункта «б» пункта 11 настоящего Положения, или уведомлений, указанных в абзаце четвертом подпункта «б» пункта 11 настоящего Положения, уполномоченный орган имеет право проводить собеседование с муниципальным служащим, представившим обращение или уведомление, получать от него письменные пояснения, направлять запросы в органы государственной власти, органы местного самоуправления муниципальных образований и</w:t>
      </w:r>
      <w:proofErr w:type="gramEnd"/>
      <w:r w:rsidRPr="00AD46FD">
        <w:rPr>
          <w:rFonts w:ascii="Courier New" w:hAnsi="Courier New" w:cs="Courier New"/>
          <w:sz w:val="18"/>
          <w:szCs w:val="18"/>
        </w:rPr>
        <w:t xml:space="preserve"> заинтересованные организации.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Обращение или уведомление, а также мотивированное 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комиссии. В случае направления запросов обращение или уведомление, а также мотивированное заключение и другие материалы представляются председателю комиссии в течение 45 календарных дней со дня поступления обращения или уведомления в уполномоченный орган. Указанный срок может быть продлен по решению г</w:t>
      </w:r>
      <w:r w:rsidRPr="00AD46FD">
        <w:rPr>
          <w:rFonts w:ascii="Courier New" w:hAnsi="Courier New" w:cs="Courier New"/>
          <w:iCs/>
          <w:sz w:val="18"/>
          <w:szCs w:val="18"/>
        </w:rPr>
        <w:t>лавы администрации</w:t>
      </w:r>
      <w:r w:rsidRPr="00AD46FD">
        <w:rPr>
          <w:rFonts w:ascii="Courier New" w:hAnsi="Courier New" w:cs="Courier New"/>
          <w:sz w:val="18"/>
          <w:szCs w:val="18"/>
        </w:rPr>
        <w:t>, но не более чем на 30 календарных дней.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17.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а) в 10-дневный срок назначает дату заседания комиссии. При этом дата заседания комиссии не может быть назначена позднее 20 календарных дней со дня поступления указанной информации, за исключением случаев, предусмотренных пунктами 18 и 19 настоящего Положения;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уполномоченный орган, и с результатами ее проверки;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в) рассматривает ходатайства о приглашении на заседание комиссии лиц, указанных в подпункте «в» пункта 10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18. Заседание комиссии по рассмотрению заявлений, указанных в абзаце третьем подпункта «б» пункта 11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19. Уведомление, указанное в подпункте «г» пункта 11 настоящего Положения, как правило, рассматривается на очередном (плановом) заседании комиссии.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20.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О намерении лично присутствовать на заседании комиссии муниципальный служащий или гражданин, замещавший должность муниципальной службы в администрации, указывает в обращении, заявлении или уведомлении, представляемых в соответствии с подпунктом «б» пункта 11 настоящего Положения.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21.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администрации, в случае: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 xml:space="preserve">а) если в обращении, заявлении или уведомлении, предусмотренных подпунктом «б» пункта 11 настоящего Положения, не содержится указания о намерении муниципального служащего или </w:t>
      </w:r>
      <w:r w:rsidRPr="00AD46FD">
        <w:rPr>
          <w:rFonts w:ascii="Courier New" w:hAnsi="Courier New" w:cs="Courier New"/>
          <w:sz w:val="18"/>
          <w:szCs w:val="18"/>
        </w:rPr>
        <w:lastRenderedPageBreak/>
        <w:t>гражданина, замещавшего должность муниципальной службы в администрации, лично присутствовать на заседании комиссии;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iCs/>
          <w:sz w:val="18"/>
          <w:szCs w:val="18"/>
        </w:rPr>
      </w:pPr>
      <w:r w:rsidRPr="00AD46FD">
        <w:rPr>
          <w:rFonts w:ascii="Courier New" w:hAnsi="Courier New" w:cs="Courier New"/>
          <w:iCs/>
          <w:sz w:val="18"/>
          <w:szCs w:val="18"/>
        </w:rPr>
        <w:t xml:space="preserve">22. На заседании комиссии заслушиваются пояснения </w:t>
      </w:r>
      <w:r w:rsidRPr="00AD46FD">
        <w:rPr>
          <w:rFonts w:ascii="Courier New" w:hAnsi="Courier New" w:cs="Courier New"/>
          <w:sz w:val="18"/>
          <w:szCs w:val="18"/>
        </w:rPr>
        <w:t>муниципального служащего или гражданина, замещавшего должность муниципальной службы в администрации</w:t>
      </w:r>
      <w:r w:rsidRPr="00AD46FD">
        <w:rPr>
          <w:rFonts w:ascii="Courier New" w:hAnsi="Courier New" w:cs="Courier New"/>
          <w:iCs/>
          <w:sz w:val="18"/>
          <w:szCs w:val="18"/>
        </w:rPr>
        <w:t xml:space="preserve">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iCs/>
          <w:sz w:val="18"/>
          <w:szCs w:val="18"/>
        </w:rPr>
      </w:pPr>
      <w:r w:rsidRPr="00AD46FD">
        <w:rPr>
          <w:rFonts w:ascii="Courier New" w:hAnsi="Courier New" w:cs="Courier New"/>
          <w:iCs/>
          <w:sz w:val="18"/>
          <w:szCs w:val="18"/>
        </w:rPr>
        <w:t>23.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24. По итогам рассмотрения вопроса, указанного в абзаце втором подпункта «а» пункта 11 настоящего Положения, комиссия принимает одно из следующих решений: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bookmarkStart w:id="7" w:name="Par1"/>
      <w:bookmarkEnd w:id="7"/>
      <w:r w:rsidRPr="00AD46FD">
        <w:rPr>
          <w:rFonts w:ascii="Courier New" w:hAnsi="Courier New" w:cs="Courier New"/>
          <w:sz w:val="18"/>
          <w:szCs w:val="18"/>
        </w:rPr>
        <w:t xml:space="preserve">а) установить, что </w:t>
      </w:r>
      <w:proofErr w:type="gramStart"/>
      <w:r w:rsidRPr="00AD46FD">
        <w:rPr>
          <w:rFonts w:ascii="Courier New" w:hAnsi="Courier New" w:cs="Courier New"/>
          <w:sz w:val="18"/>
          <w:szCs w:val="18"/>
        </w:rPr>
        <w:t>сведения, представленные муниципальным служащим в соответствии с подпунктом 1 пункта 1 Положения о проверке являются</w:t>
      </w:r>
      <w:proofErr w:type="gramEnd"/>
      <w:r w:rsidRPr="00AD46FD">
        <w:rPr>
          <w:rFonts w:ascii="Courier New" w:hAnsi="Courier New" w:cs="Courier New"/>
          <w:sz w:val="18"/>
          <w:szCs w:val="18"/>
        </w:rPr>
        <w:t xml:space="preserve"> достоверными и полными;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б) установить, что сведения, представленные муниципальным служащим в соответствии с подпунктом 1 пункта 1 Положения о проверке,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25. По итогам рассмотрения вопроса, указанного в абзаце третьем подпункта «а» пункта 11 настоящего Положения, комиссия принимает одно из следующих решений: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26. По итогам рассмотрения вопроса, указанного в абзаце втором подпункта «б» пункта 11 настоящего Положения, комиссия принимает одно из следующих решений: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27. По итогам рассмотрения вопроса, указанного в абзаце третьем подпункта «б» пункта 11 настоящего Положения, комиссия принимает одно из следующих решений: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28. По итогам рассмотрения вопроса, указанного в абзаце четвертом подпункта «б» пункта 11 настоящего Положения, комиссия принимает одно из следующих решений: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а)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б)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 принять меры по урегулированию конфликта интересов или по недопущению его возникновения;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lastRenderedPageBreak/>
        <w:t>29. По итогам рассмотрения вопроса, указанного в подпункте «г» пункта 11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обязанности;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 декабря 2008 года № 273-ФЗ «О противодействии коррупции». В этом случае комиссия рекомендует главе администрации проинформировать об указанных обстоятельствах органы прокуратуры и уведомившую организацию.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30. По итогам рассмотрения вопроса, предусмотренного подпунктом «в» пункта 11 настоящего Положения, комиссия принимает соответствующее решение.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31. По итогам рассмотрения вопросов, указанных в подпунктах «а», «б» и «г» пункта 11 настоящего Положения, и при наличии к тому оснований комиссия может принять иное решение, чем это предусмотрено пунктами 24–29 настоящего Положения. Основания и мотивы принятия такого решения должны быть отражены в протоколе заседания комиссии.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32.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33. Решения комиссии по вопросам, указанным в пункте 11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34.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11 настоящего Положения, для руководителя аппарата Губернатора Иркутской области и Правительства Иркутской области носят рекомендательный характер. Решение, принимаемое по итогам рассмотрения вопроса, указанного в абзаце втором подпункта «б» пункта 11 настоящего Положения, носит обязательный характер.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35. В протоколе заседания комиссии указываются: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в) предъявляемые к муниципальному служащему претензии, материалы, на которых они основываются;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г) содержание пояснений муниципального служащего и других лиц по существу предъявляемых претензий;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д) фамилии, имена, отчества выступивших на заседании лиц и краткое изложение их выступлений;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ж) другие сведения;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з) результаты голосования;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и) решение и обоснование его принятия.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36.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37. Копии протокола заседания комиссии в 7-дневный срок со дня заседания комиссии направляются главе администрации полностью или в виде выписок из него – муниципальному служащему, а также по решению комиссии – иным заинтересованным лицам.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О решении, принятом по итогам рассмотрения вопроса, указанного в абзаце втором подпункта «б» пункта 11 настоящего Положения, комиссия обязана уведомить гражданина, замещавшего должность муниципальной службы в администрации,</w:t>
      </w:r>
      <w:r w:rsidRPr="00AD46FD">
        <w:rPr>
          <w:rFonts w:ascii="Courier New" w:hAnsi="Courier New" w:cs="Courier New"/>
          <w:i/>
          <w:sz w:val="18"/>
          <w:szCs w:val="18"/>
        </w:rPr>
        <w:t xml:space="preserve"> </w:t>
      </w:r>
      <w:r w:rsidRPr="00AD46FD">
        <w:rPr>
          <w:rFonts w:ascii="Courier New" w:hAnsi="Courier New" w:cs="Courier New"/>
          <w:sz w:val="18"/>
          <w:szCs w:val="18"/>
        </w:rPr>
        <w:t>в установленном законодательством порядке.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 xml:space="preserve">38. Глава администрации обязан рассмотреть протокол заседания комиссии и вправе учесть в пределах своей </w:t>
      </w:r>
      <w:proofErr w:type="gramStart"/>
      <w:r w:rsidRPr="00AD46FD">
        <w:rPr>
          <w:rFonts w:ascii="Courier New" w:hAnsi="Courier New" w:cs="Courier New"/>
          <w:sz w:val="18"/>
          <w:szCs w:val="18"/>
        </w:rPr>
        <w:t>компетенции</w:t>
      </w:r>
      <w:proofErr w:type="gramEnd"/>
      <w:r w:rsidRPr="00AD46FD">
        <w:rPr>
          <w:rFonts w:ascii="Courier New" w:hAnsi="Courier New" w:cs="Courier New"/>
          <w:sz w:val="18"/>
          <w:szCs w:val="18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администрации в </w:t>
      </w:r>
      <w:r w:rsidRPr="00AD46FD">
        <w:rPr>
          <w:rFonts w:ascii="Courier New" w:hAnsi="Courier New" w:cs="Courier New"/>
          <w:sz w:val="18"/>
          <w:szCs w:val="18"/>
        </w:rPr>
        <w:lastRenderedPageBreak/>
        <w:t>письменной форме уведомляет комиссию в месячный срок со дня поступления к нему протокола заседания комиссии. Решение главы администрации оглашается на ближайшем заседании комиссии и принимается к сведению без обсуждения.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39. В случае установления комиссией признаков дисциплинарного проступка в действиях (бездействии) муниципального служащего информация об этом в 3-дневный срок со дня установления представляется главе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 xml:space="preserve">40. </w:t>
      </w:r>
      <w:proofErr w:type="gramStart"/>
      <w:r w:rsidRPr="00AD46FD">
        <w:rPr>
          <w:rFonts w:ascii="Courier New" w:hAnsi="Courier New" w:cs="Courier New"/>
          <w:sz w:val="18"/>
          <w:szCs w:val="18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  <w:proofErr w:type="gramEnd"/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41.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 xml:space="preserve">42.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администрации, в </w:t>
      </w:r>
      <w:proofErr w:type="gramStart"/>
      <w:r w:rsidRPr="00AD46FD">
        <w:rPr>
          <w:rFonts w:ascii="Courier New" w:hAnsi="Courier New" w:cs="Courier New"/>
          <w:sz w:val="18"/>
          <w:szCs w:val="18"/>
        </w:rPr>
        <w:t>отношении</w:t>
      </w:r>
      <w:proofErr w:type="gramEnd"/>
      <w:r w:rsidRPr="00AD46FD">
        <w:rPr>
          <w:rFonts w:ascii="Courier New" w:hAnsi="Courier New" w:cs="Courier New"/>
          <w:sz w:val="18"/>
          <w:szCs w:val="18"/>
        </w:rPr>
        <w:t xml:space="preserve"> которого рассматривался вопрос, указанный в абзаце втором подпункта «б» пункта 11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AD46FD" w:rsidRPr="00AD46FD" w:rsidRDefault="00AD46FD" w:rsidP="00AD46FD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AD46FD">
        <w:rPr>
          <w:rFonts w:ascii="Courier New" w:hAnsi="Courier New" w:cs="Courier New"/>
          <w:sz w:val="18"/>
          <w:szCs w:val="18"/>
        </w:rPr>
        <w:t>43.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уполномоченным органом.</w:t>
      </w:r>
    </w:p>
    <w:p w:rsidR="00AD46FD" w:rsidRPr="00AD46FD" w:rsidRDefault="00AD46FD" w:rsidP="00AD46FD">
      <w:pPr>
        <w:rPr>
          <w:rFonts w:ascii="Courier New" w:hAnsi="Courier New" w:cs="Courier New"/>
          <w:sz w:val="18"/>
          <w:szCs w:val="18"/>
        </w:rPr>
      </w:pPr>
    </w:p>
    <w:p w:rsidR="00AD46FD" w:rsidRPr="00AD46FD" w:rsidRDefault="00AD46FD" w:rsidP="00AD46FD">
      <w:pPr>
        <w:spacing w:line="256" w:lineRule="auto"/>
        <w:jc w:val="right"/>
        <w:rPr>
          <w:rFonts w:ascii="Courier New" w:hAnsi="Courier New" w:cs="Courier New"/>
          <w:caps/>
          <w:sz w:val="18"/>
          <w:szCs w:val="18"/>
        </w:rPr>
      </w:pPr>
    </w:p>
    <w:p w:rsidR="00AD46FD" w:rsidRPr="00AD46FD" w:rsidRDefault="00AD46FD" w:rsidP="00AD46FD">
      <w:pPr>
        <w:spacing w:line="256" w:lineRule="auto"/>
        <w:jc w:val="right"/>
        <w:rPr>
          <w:rFonts w:ascii="Courier New" w:hAnsi="Courier New" w:cs="Courier New"/>
          <w:b/>
          <w:caps/>
          <w:sz w:val="18"/>
          <w:szCs w:val="18"/>
        </w:rPr>
      </w:pPr>
      <w:r w:rsidRPr="00AD46FD">
        <w:rPr>
          <w:rFonts w:ascii="Courier New" w:hAnsi="Courier New" w:cs="Courier New"/>
          <w:b/>
          <w:caps/>
          <w:sz w:val="18"/>
          <w:szCs w:val="18"/>
        </w:rPr>
        <w:t>Утвержден</w:t>
      </w:r>
    </w:p>
    <w:p w:rsidR="00AD46FD" w:rsidRPr="00AD46FD" w:rsidRDefault="00AD46FD" w:rsidP="00AD46FD">
      <w:pPr>
        <w:spacing w:line="256" w:lineRule="auto"/>
        <w:jc w:val="right"/>
        <w:rPr>
          <w:rFonts w:ascii="Courier New" w:hAnsi="Courier New" w:cs="Courier New"/>
          <w:b/>
          <w:sz w:val="18"/>
          <w:szCs w:val="18"/>
        </w:rPr>
      </w:pPr>
      <w:r w:rsidRPr="00AD46FD">
        <w:rPr>
          <w:rFonts w:ascii="Courier New" w:hAnsi="Courier New" w:cs="Courier New"/>
          <w:b/>
          <w:sz w:val="18"/>
          <w:szCs w:val="18"/>
        </w:rPr>
        <w:t xml:space="preserve">постановлением администрации </w:t>
      </w:r>
    </w:p>
    <w:p w:rsidR="00AD46FD" w:rsidRPr="00AD46FD" w:rsidRDefault="00AD46FD" w:rsidP="00AD46FD">
      <w:pPr>
        <w:spacing w:line="256" w:lineRule="auto"/>
        <w:jc w:val="right"/>
        <w:rPr>
          <w:rFonts w:ascii="Courier New" w:hAnsi="Courier New" w:cs="Courier New"/>
          <w:b/>
          <w:sz w:val="18"/>
          <w:szCs w:val="18"/>
        </w:rPr>
      </w:pPr>
      <w:r w:rsidRPr="00AD46FD">
        <w:rPr>
          <w:rFonts w:ascii="Courier New" w:hAnsi="Courier New" w:cs="Courier New"/>
          <w:b/>
          <w:sz w:val="18"/>
          <w:szCs w:val="18"/>
        </w:rPr>
        <w:t xml:space="preserve">Голоустненского </w:t>
      </w:r>
    </w:p>
    <w:p w:rsidR="00AD46FD" w:rsidRPr="00AD46FD" w:rsidRDefault="00AD46FD" w:rsidP="00AD46FD">
      <w:pPr>
        <w:spacing w:line="256" w:lineRule="auto"/>
        <w:jc w:val="right"/>
        <w:rPr>
          <w:rFonts w:ascii="Courier New" w:hAnsi="Courier New" w:cs="Courier New"/>
          <w:b/>
          <w:sz w:val="18"/>
          <w:szCs w:val="18"/>
        </w:rPr>
      </w:pPr>
      <w:r w:rsidRPr="00AD46FD">
        <w:rPr>
          <w:rFonts w:ascii="Courier New" w:hAnsi="Courier New" w:cs="Courier New"/>
          <w:b/>
          <w:sz w:val="18"/>
          <w:szCs w:val="18"/>
        </w:rPr>
        <w:t xml:space="preserve">муниципального образования </w:t>
      </w:r>
    </w:p>
    <w:p w:rsidR="00AD46FD" w:rsidRPr="00AD46FD" w:rsidRDefault="00AD46FD" w:rsidP="00AD46FD">
      <w:pPr>
        <w:autoSpaceDE w:val="0"/>
        <w:autoSpaceDN w:val="0"/>
        <w:adjustRightInd w:val="0"/>
        <w:ind w:firstLine="540"/>
        <w:jc w:val="right"/>
        <w:rPr>
          <w:rFonts w:ascii="Courier New" w:hAnsi="Courier New" w:cs="Courier New"/>
          <w:b/>
          <w:sz w:val="18"/>
          <w:szCs w:val="18"/>
        </w:rPr>
      </w:pPr>
      <w:r w:rsidRPr="00AD46FD">
        <w:rPr>
          <w:rFonts w:ascii="Courier New" w:hAnsi="Courier New" w:cs="Courier New"/>
          <w:b/>
          <w:sz w:val="18"/>
          <w:szCs w:val="18"/>
        </w:rPr>
        <w:t>от 21.12.2023г.  № 245</w:t>
      </w:r>
    </w:p>
    <w:p w:rsidR="00AD46FD" w:rsidRPr="00AD46FD" w:rsidRDefault="00AD46FD" w:rsidP="00AD46FD">
      <w:pPr>
        <w:autoSpaceDE w:val="0"/>
        <w:autoSpaceDN w:val="0"/>
        <w:adjustRightInd w:val="0"/>
        <w:ind w:firstLine="540"/>
        <w:jc w:val="both"/>
        <w:rPr>
          <w:rFonts w:ascii="Courier New" w:hAnsi="Courier New" w:cs="Courier New"/>
          <w:b/>
          <w:sz w:val="18"/>
          <w:szCs w:val="18"/>
        </w:rPr>
      </w:pPr>
    </w:p>
    <w:p w:rsidR="00AD46FD" w:rsidRPr="00AD46FD" w:rsidRDefault="00AD46FD" w:rsidP="00AD46FD">
      <w:pPr>
        <w:autoSpaceDE w:val="0"/>
        <w:autoSpaceDN w:val="0"/>
        <w:adjustRightInd w:val="0"/>
        <w:ind w:firstLine="540"/>
        <w:jc w:val="both"/>
        <w:rPr>
          <w:rFonts w:ascii="Courier New" w:hAnsi="Courier New" w:cs="Courier New"/>
          <w:b/>
          <w:sz w:val="18"/>
          <w:szCs w:val="18"/>
        </w:rPr>
      </w:pPr>
    </w:p>
    <w:p w:rsidR="00AD46FD" w:rsidRPr="00AD46FD" w:rsidRDefault="00AD46FD" w:rsidP="00AD46FD">
      <w:pPr>
        <w:autoSpaceDE w:val="0"/>
        <w:autoSpaceDN w:val="0"/>
        <w:adjustRightInd w:val="0"/>
        <w:ind w:firstLine="540"/>
        <w:jc w:val="both"/>
        <w:rPr>
          <w:rFonts w:ascii="Courier New" w:hAnsi="Courier New" w:cs="Courier New"/>
          <w:b/>
          <w:sz w:val="18"/>
          <w:szCs w:val="18"/>
        </w:rPr>
      </w:pPr>
    </w:p>
    <w:p w:rsidR="00AD46FD" w:rsidRPr="00AD46FD" w:rsidRDefault="00AD46FD" w:rsidP="00AD46FD">
      <w:pPr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</w:rPr>
      </w:pPr>
      <w:r w:rsidRPr="00AD46FD">
        <w:rPr>
          <w:rFonts w:ascii="Courier New" w:hAnsi="Courier New" w:cs="Courier New"/>
          <w:b/>
          <w:sz w:val="18"/>
          <w:szCs w:val="18"/>
        </w:rPr>
        <w:t>СОСТАВ</w:t>
      </w:r>
    </w:p>
    <w:p w:rsidR="00AD46FD" w:rsidRPr="00AD46FD" w:rsidRDefault="00AD46FD" w:rsidP="00AD46FD">
      <w:pPr>
        <w:autoSpaceDE w:val="0"/>
        <w:autoSpaceDN w:val="0"/>
        <w:adjustRightInd w:val="0"/>
        <w:jc w:val="center"/>
        <w:rPr>
          <w:rFonts w:ascii="Courier New" w:hAnsi="Courier New" w:cs="Courier New"/>
          <w:b/>
          <w:bCs/>
          <w:sz w:val="18"/>
          <w:szCs w:val="18"/>
        </w:rPr>
      </w:pPr>
      <w:r w:rsidRPr="00AD46FD">
        <w:rPr>
          <w:rFonts w:ascii="Courier New" w:hAnsi="Courier New" w:cs="Courier New"/>
          <w:b/>
          <w:bCs/>
          <w:sz w:val="18"/>
          <w:szCs w:val="18"/>
        </w:rPr>
        <w:t>КОМИССИИ ПО СОБЛЮДЕНИЮ ТРЕБОВАНИЙ</w:t>
      </w:r>
    </w:p>
    <w:p w:rsidR="00AD46FD" w:rsidRPr="00AD46FD" w:rsidRDefault="00AD46FD" w:rsidP="00AD46FD">
      <w:pPr>
        <w:autoSpaceDE w:val="0"/>
        <w:autoSpaceDN w:val="0"/>
        <w:adjustRightInd w:val="0"/>
        <w:jc w:val="center"/>
        <w:rPr>
          <w:rFonts w:ascii="Courier New" w:hAnsi="Courier New" w:cs="Courier New"/>
          <w:b/>
          <w:bCs/>
          <w:sz w:val="18"/>
          <w:szCs w:val="18"/>
        </w:rPr>
      </w:pPr>
      <w:r w:rsidRPr="00AD46FD">
        <w:rPr>
          <w:rFonts w:ascii="Courier New" w:hAnsi="Courier New" w:cs="Courier New"/>
          <w:b/>
          <w:bCs/>
          <w:sz w:val="18"/>
          <w:szCs w:val="18"/>
        </w:rPr>
        <w:t xml:space="preserve">К СЛУЖЕБНОМУ ПОВЕДЕНИЮ </w:t>
      </w:r>
      <w:proofErr w:type="gramStart"/>
      <w:r w:rsidRPr="00AD46FD">
        <w:rPr>
          <w:rFonts w:ascii="Courier New" w:hAnsi="Courier New" w:cs="Courier New"/>
          <w:b/>
          <w:bCs/>
          <w:sz w:val="18"/>
          <w:szCs w:val="18"/>
        </w:rPr>
        <w:t>МУНИЦИПАЛЬНЫХ</w:t>
      </w:r>
      <w:proofErr w:type="gramEnd"/>
    </w:p>
    <w:p w:rsidR="00AD46FD" w:rsidRPr="00AD46FD" w:rsidRDefault="00AD46FD" w:rsidP="00AD46FD">
      <w:pPr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</w:rPr>
      </w:pPr>
      <w:r w:rsidRPr="00AD46FD">
        <w:rPr>
          <w:rFonts w:ascii="Courier New" w:hAnsi="Courier New" w:cs="Courier New"/>
          <w:b/>
          <w:bCs/>
          <w:sz w:val="18"/>
          <w:szCs w:val="18"/>
        </w:rPr>
        <w:t>СЛУЖАЩИХ АДМИНИСТРАЦИИ ГОЛОУСТНЕНСКОГО МУНИЦИПАЛЬНОГО ОБРАЗОВАНИЯ</w:t>
      </w:r>
      <w:r w:rsidRPr="00AD46FD">
        <w:rPr>
          <w:rFonts w:ascii="Courier New" w:hAnsi="Courier New" w:cs="Courier New"/>
          <w:b/>
          <w:bCs/>
          <w:i/>
          <w:sz w:val="18"/>
          <w:szCs w:val="18"/>
        </w:rPr>
        <w:t xml:space="preserve"> </w:t>
      </w:r>
      <w:r w:rsidRPr="00AD46FD">
        <w:rPr>
          <w:rFonts w:ascii="Courier New" w:hAnsi="Courier New" w:cs="Courier New"/>
          <w:b/>
          <w:bCs/>
          <w:sz w:val="18"/>
          <w:szCs w:val="18"/>
        </w:rPr>
        <w:t>И УРЕГУЛИРОВАНИЮ КОНФЛИКТА ИНТЕРЕСОВ</w:t>
      </w:r>
    </w:p>
    <w:p w:rsidR="00AD46FD" w:rsidRPr="00AD46FD" w:rsidRDefault="00AD46FD" w:rsidP="00AD46FD">
      <w:pPr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</w:rPr>
      </w:pPr>
    </w:p>
    <w:p w:rsidR="00AD46FD" w:rsidRPr="00AD46FD" w:rsidRDefault="00AD46FD" w:rsidP="00AD46FD">
      <w:pPr>
        <w:autoSpaceDE w:val="0"/>
        <w:autoSpaceDN w:val="0"/>
        <w:adjustRightInd w:val="0"/>
        <w:ind w:firstLine="540"/>
        <w:jc w:val="both"/>
        <w:rPr>
          <w:rFonts w:ascii="Courier New" w:hAnsi="Courier New" w:cs="Courier New"/>
          <w:b/>
          <w:sz w:val="18"/>
          <w:szCs w:val="18"/>
        </w:rPr>
      </w:pPr>
    </w:p>
    <w:p w:rsidR="00AD46FD" w:rsidRPr="00AD46FD" w:rsidRDefault="00AD46FD" w:rsidP="00AD46FD">
      <w:pPr>
        <w:autoSpaceDE w:val="0"/>
        <w:autoSpaceDN w:val="0"/>
        <w:adjustRightInd w:val="0"/>
        <w:rPr>
          <w:rFonts w:ascii="Courier New" w:hAnsi="Courier New" w:cs="Courier New"/>
          <w:b/>
          <w:sz w:val="18"/>
          <w:szCs w:val="18"/>
        </w:rPr>
      </w:pPr>
      <w:r w:rsidRPr="00AD46FD">
        <w:rPr>
          <w:rFonts w:ascii="Courier New" w:hAnsi="Courier New" w:cs="Courier New"/>
          <w:b/>
          <w:sz w:val="18"/>
          <w:szCs w:val="18"/>
        </w:rPr>
        <w:t xml:space="preserve">Председатель комиссии       Зам. Главы администрации Голоустненского                                                  </w:t>
      </w:r>
    </w:p>
    <w:p w:rsidR="00AD46FD" w:rsidRPr="00AD46FD" w:rsidRDefault="00AD46FD" w:rsidP="00AD46FD">
      <w:pPr>
        <w:autoSpaceDE w:val="0"/>
        <w:autoSpaceDN w:val="0"/>
        <w:adjustRightInd w:val="0"/>
        <w:ind w:firstLine="540"/>
        <w:rPr>
          <w:rFonts w:ascii="Courier New" w:hAnsi="Courier New" w:cs="Courier New"/>
          <w:b/>
          <w:sz w:val="18"/>
          <w:szCs w:val="18"/>
        </w:rPr>
      </w:pPr>
      <w:r w:rsidRPr="00AD46FD">
        <w:rPr>
          <w:rFonts w:ascii="Courier New" w:hAnsi="Courier New" w:cs="Courier New"/>
          <w:b/>
          <w:sz w:val="18"/>
          <w:szCs w:val="18"/>
        </w:rPr>
        <w:t xml:space="preserve">                                           Муниципального образования </w:t>
      </w:r>
    </w:p>
    <w:p w:rsidR="00AD46FD" w:rsidRPr="00AD46FD" w:rsidRDefault="00AD46FD" w:rsidP="00AD46FD">
      <w:pPr>
        <w:autoSpaceDE w:val="0"/>
        <w:autoSpaceDN w:val="0"/>
        <w:adjustRightInd w:val="0"/>
        <w:ind w:firstLine="540"/>
        <w:rPr>
          <w:rFonts w:ascii="Courier New" w:hAnsi="Courier New" w:cs="Courier New"/>
          <w:b/>
          <w:sz w:val="18"/>
          <w:szCs w:val="18"/>
        </w:rPr>
      </w:pPr>
      <w:r w:rsidRPr="00AD46FD">
        <w:rPr>
          <w:rFonts w:ascii="Courier New" w:hAnsi="Courier New" w:cs="Courier New"/>
          <w:b/>
          <w:sz w:val="18"/>
          <w:szCs w:val="18"/>
        </w:rPr>
        <w:t xml:space="preserve">                                           Салманова Зоя </w:t>
      </w:r>
      <w:proofErr w:type="spellStart"/>
      <w:r w:rsidRPr="00AD46FD">
        <w:rPr>
          <w:rFonts w:ascii="Courier New" w:hAnsi="Courier New" w:cs="Courier New"/>
          <w:b/>
          <w:sz w:val="18"/>
          <w:szCs w:val="18"/>
        </w:rPr>
        <w:t>Дашгын-кызы</w:t>
      </w:r>
      <w:proofErr w:type="spellEnd"/>
    </w:p>
    <w:p w:rsidR="00AD46FD" w:rsidRPr="00AD46FD" w:rsidRDefault="00AD46FD" w:rsidP="00AD46FD">
      <w:pPr>
        <w:autoSpaceDE w:val="0"/>
        <w:autoSpaceDN w:val="0"/>
        <w:adjustRightInd w:val="0"/>
        <w:rPr>
          <w:rFonts w:ascii="Courier New" w:hAnsi="Courier New" w:cs="Courier New"/>
          <w:b/>
          <w:sz w:val="18"/>
          <w:szCs w:val="18"/>
        </w:rPr>
      </w:pPr>
    </w:p>
    <w:p w:rsidR="00AD46FD" w:rsidRPr="00AD46FD" w:rsidRDefault="00AD46FD" w:rsidP="00AD46FD">
      <w:pPr>
        <w:autoSpaceDE w:val="0"/>
        <w:autoSpaceDN w:val="0"/>
        <w:adjustRightInd w:val="0"/>
        <w:rPr>
          <w:rFonts w:ascii="Courier New" w:hAnsi="Courier New" w:cs="Courier New"/>
          <w:b/>
          <w:sz w:val="18"/>
          <w:szCs w:val="18"/>
        </w:rPr>
      </w:pPr>
      <w:r w:rsidRPr="00AD46FD">
        <w:rPr>
          <w:rFonts w:ascii="Courier New" w:hAnsi="Courier New" w:cs="Courier New"/>
          <w:b/>
          <w:sz w:val="18"/>
          <w:szCs w:val="18"/>
        </w:rPr>
        <w:t>Заместитель                         Начальник ФЭО-гл. бухгалтер администрации</w:t>
      </w:r>
    </w:p>
    <w:p w:rsidR="00AD46FD" w:rsidRPr="00AD46FD" w:rsidRDefault="00AD46FD" w:rsidP="00AD46FD">
      <w:pPr>
        <w:autoSpaceDE w:val="0"/>
        <w:autoSpaceDN w:val="0"/>
        <w:adjustRightInd w:val="0"/>
        <w:rPr>
          <w:rFonts w:ascii="Courier New" w:hAnsi="Courier New" w:cs="Courier New"/>
          <w:b/>
          <w:sz w:val="18"/>
          <w:szCs w:val="18"/>
        </w:rPr>
      </w:pPr>
      <w:r w:rsidRPr="00AD46FD">
        <w:rPr>
          <w:rFonts w:ascii="Courier New" w:hAnsi="Courier New" w:cs="Courier New"/>
          <w:b/>
          <w:sz w:val="18"/>
          <w:szCs w:val="18"/>
        </w:rPr>
        <w:t xml:space="preserve">председателя комиссии     Голоустненского муниципального образования </w:t>
      </w:r>
    </w:p>
    <w:p w:rsidR="00AD46FD" w:rsidRPr="00AD46FD" w:rsidRDefault="00AD46FD" w:rsidP="00AD46FD">
      <w:pPr>
        <w:autoSpaceDE w:val="0"/>
        <w:autoSpaceDN w:val="0"/>
        <w:adjustRightInd w:val="0"/>
        <w:rPr>
          <w:rFonts w:ascii="Courier New" w:hAnsi="Courier New" w:cs="Courier New"/>
          <w:b/>
          <w:sz w:val="18"/>
          <w:szCs w:val="18"/>
        </w:rPr>
      </w:pPr>
      <w:r w:rsidRPr="00AD46FD">
        <w:rPr>
          <w:rFonts w:ascii="Courier New" w:hAnsi="Courier New" w:cs="Courier New"/>
          <w:b/>
          <w:sz w:val="18"/>
          <w:szCs w:val="18"/>
        </w:rPr>
        <w:t xml:space="preserve">                                                Харина Виктория Геннадьевна </w:t>
      </w:r>
    </w:p>
    <w:p w:rsidR="00AD46FD" w:rsidRPr="00AD46FD" w:rsidRDefault="00AD46FD" w:rsidP="00AD46FD">
      <w:pPr>
        <w:autoSpaceDE w:val="0"/>
        <w:autoSpaceDN w:val="0"/>
        <w:adjustRightInd w:val="0"/>
        <w:rPr>
          <w:rFonts w:ascii="Courier New" w:hAnsi="Courier New" w:cs="Courier New"/>
          <w:b/>
          <w:sz w:val="18"/>
          <w:szCs w:val="18"/>
        </w:rPr>
      </w:pPr>
    </w:p>
    <w:p w:rsidR="00AD46FD" w:rsidRPr="00AD46FD" w:rsidRDefault="00AD46FD" w:rsidP="00AD46FD">
      <w:pPr>
        <w:autoSpaceDE w:val="0"/>
        <w:autoSpaceDN w:val="0"/>
        <w:adjustRightInd w:val="0"/>
        <w:rPr>
          <w:rFonts w:ascii="Courier New" w:hAnsi="Courier New" w:cs="Courier New"/>
          <w:b/>
          <w:sz w:val="18"/>
          <w:szCs w:val="18"/>
        </w:rPr>
      </w:pPr>
      <w:r w:rsidRPr="00AD46FD">
        <w:rPr>
          <w:rFonts w:ascii="Courier New" w:hAnsi="Courier New" w:cs="Courier New"/>
          <w:b/>
          <w:sz w:val="18"/>
          <w:szCs w:val="18"/>
        </w:rPr>
        <w:t xml:space="preserve">Секретарь комиссии </w:t>
      </w:r>
      <w:r w:rsidRPr="00AD46FD">
        <w:rPr>
          <w:rFonts w:ascii="Courier New" w:hAnsi="Courier New" w:cs="Courier New"/>
          <w:b/>
          <w:sz w:val="18"/>
          <w:szCs w:val="18"/>
        </w:rPr>
        <w:softHyphen/>
        <w:t xml:space="preserve">          главный специалист </w:t>
      </w:r>
    </w:p>
    <w:p w:rsidR="00AD46FD" w:rsidRPr="00AD46FD" w:rsidRDefault="00AD46FD" w:rsidP="00AD46FD">
      <w:pPr>
        <w:autoSpaceDE w:val="0"/>
        <w:autoSpaceDN w:val="0"/>
        <w:adjustRightInd w:val="0"/>
        <w:rPr>
          <w:rFonts w:ascii="Courier New" w:hAnsi="Courier New" w:cs="Courier New"/>
          <w:b/>
          <w:sz w:val="18"/>
          <w:szCs w:val="18"/>
        </w:rPr>
      </w:pPr>
      <w:r w:rsidRPr="00AD46FD">
        <w:rPr>
          <w:rFonts w:ascii="Courier New" w:hAnsi="Courier New" w:cs="Courier New"/>
          <w:b/>
          <w:sz w:val="18"/>
          <w:szCs w:val="18"/>
        </w:rPr>
        <w:t xml:space="preserve">                                                по работе с кадрами </w:t>
      </w:r>
    </w:p>
    <w:p w:rsidR="00AD46FD" w:rsidRPr="00AD46FD" w:rsidRDefault="00AD46FD" w:rsidP="00AD46FD">
      <w:pPr>
        <w:autoSpaceDE w:val="0"/>
        <w:autoSpaceDN w:val="0"/>
        <w:adjustRightInd w:val="0"/>
        <w:rPr>
          <w:rFonts w:ascii="Courier New" w:hAnsi="Courier New" w:cs="Courier New"/>
          <w:b/>
          <w:sz w:val="18"/>
          <w:szCs w:val="18"/>
        </w:rPr>
      </w:pPr>
      <w:r w:rsidRPr="00AD46FD">
        <w:rPr>
          <w:rFonts w:ascii="Courier New" w:hAnsi="Courier New" w:cs="Courier New"/>
          <w:b/>
          <w:sz w:val="18"/>
          <w:szCs w:val="18"/>
        </w:rPr>
        <w:t xml:space="preserve">                                                </w:t>
      </w:r>
      <w:proofErr w:type="spellStart"/>
      <w:r w:rsidRPr="00AD46FD">
        <w:rPr>
          <w:rFonts w:ascii="Courier New" w:hAnsi="Courier New" w:cs="Courier New"/>
          <w:b/>
          <w:sz w:val="18"/>
          <w:szCs w:val="18"/>
        </w:rPr>
        <w:t>Грицкевич</w:t>
      </w:r>
      <w:proofErr w:type="spellEnd"/>
      <w:r w:rsidRPr="00AD46FD">
        <w:rPr>
          <w:rFonts w:ascii="Courier New" w:hAnsi="Courier New" w:cs="Courier New"/>
          <w:b/>
          <w:sz w:val="18"/>
          <w:szCs w:val="18"/>
        </w:rPr>
        <w:t xml:space="preserve"> Алена Алексеевна</w:t>
      </w:r>
    </w:p>
    <w:p w:rsidR="00AD46FD" w:rsidRPr="00AD46FD" w:rsidRDefault="00AD46FD" w:rsidP="00AD46FD">
      <w:pPr>
        <w:autoSpaceDE w:val="0"/>
        <w:autoSpaceDN w:val="0"/>
        <w:adjustRightInd w:val="0"/>
        <w:rPr>
          <w:rFonts w:ascii="Courier New" w:hAnsi="Courier New" w:cs="Courier New"/>
          <w:b/>
          <w:sz w:val="18"/>
          <w:szCs w:val="18"/>
        </w:rPr>
      </w:pPr>
    </w:p>
    <w:p w:rsidR="00AD46FD" w:rsidRPr="00AD46FD" w:rsidRDefault="00AD46FD" w:rsidP="00AD46FD">
      <w:pPr>
        <w:widowControl w:val="0"/>
        <w:shd w:val="clear" w:color="auto" w:fill="FFFFFF"/>
        <w:tabs>
          <w:tab w:val="left" w:pos="0"/>
          <w:tab w:val="left" w:pos="3318"/>
        </w:tabs>
        <w:suppressAutoHyphens/>
        <w:spacing w:line="100" w:lineRule="atLeast"/>
        <w:jc w:val="both"/>
        <w:rPr>
          <w:rFonts w:ascii="Courier New" w:hAnsi="Courier New" w:cs="Courier New"/>
          <w:b/>
          <w:sz w:val="18"/>
          <w:szCs w:val="18"/>
          <w:lang w:eastAsia="ar-SA"/>
        </w:rPr>
      </w:pPr>
      <w:r w:rsidRPr="00AD46FD">
        <w:rPr>
          <w:rFonts w:ascii="Courier New" w:hAnsi="Courier New" w:cs="Courier New"/>
          <w:b/>
          <w:sz w:val="18"/>
          <w:szCs w:val="18"/>
          <w:lang w:eastAsia="ar-SA"/>
        </w:rPr>
        <w:t xml:space="preserve">Члены комиссии:               Делопроизводитель администрации </w:t>
      </w:r>
    </w:p>
    <w:p w:rsidR="00AD46FD" w:rsidRPr="00AD46FD" w:rsidRDefault="00AD46FD" w:rsidP="00AD46FD">
      <w:pPr>
        <w:widowControl w:val="0"/>
        <w:shd w:val="clear" w:color="auto" w:fill="FFFFFF"/>
        <w:tabs>
          <w:tab w:val="left" w:pos="0"/>
        </w:tabs>
        <w:suppressAutoHyphens/>
        <w:spacing w:line="100" w:lineRule="atLeast"/>
        <w:jc w:val="both"/>
        <w:rPr>
          <w:rFonts w:ascii="Courier New" w:hAnsi="Courier New" w:cs="Courier New"/>
          <w:b/>
          <w:sz w:val="18"/>
          <w:szCs w:val="18"/>
          <w:lang w:eastAsia="ar-SA"/>
        </w:rPr>
      </w:pPr>
      <w:r w:rsidRPr="00AD46FD">
        <w:rPr>
          <w:rFonts w:ascii="Courier New" w:hAnsi="Courier New" w:cs="Courier New"/>
          <w:b/>
          <w:sz w:val="18"/>
          <w:szCs w:val="18"/>
          <w:lang w:eastAsia="ar-SA"/>
        </w:rPr>
        <w:t xml:space="preserve">                                              Голоустненского муниципального образования –      </w:t>
      </w:r>
    </w:p>
    <w:p w:rsidR="00AD46FD" w:rsidRPr="00AD46FD" w:rsidRDefault="00AD46FD" w:rsidP="00AD46FD">
      <w:pPr>
        <w:widowControl w:val="0"/>
        <w:shd w:val="clear" w:color="auto" w:fill="FFFFFF"/>
        <w:tabs>
          <w:tab w:val="left" w:pos="0"/>
        </w:tabs>
        <w:suppressAutoHyphens/>
        <w:spacing w:line="100" w:lineRule="atLeast"/>
        <w:jc w:val="both"/>
        <w:rPr>
          <w:rFonts w:ascii="Courier New" w:hAnsi="Courier New" w:cs="Courier New"/>
          <w:b/>
          <w:sz w:val="18"/>
          <w:szCs w:val="18"/>
          <w:lang w:eastAsia="ar-SA"/>
        </w:rPr>
      </w:pPr>
      <w:r w:rsidRPr="00AD46FD">
        <w:rPr>
          <w:rFonts w:ascii="Courier New" w:hAnsi="Courier New" w:cs="Courier New"/>
          <w:b/>
          <w:sz w:val="18"/>
          <w:szCs w:val="18"/>
          <w:lang w:eastAsia="ar-SA"/>
        </w:rPr>
        <w:t xml:space="preserve">                                              </w:t>
      </w:r>
      <w:proofErr w:type="spellStart"/>
      <w:r w:rsidRPr="00AD46FD">
        <w:rPr>
          <w:rFonts w:ascii="Courier New" w:hAnsi="Courier New" w:cs="Courier New"/>
          <w:b/>
          <w:sz w:val="18"/>
          <w:szCs w:val="18"/>
          <w:lang w:eastAsia="ar-SA"/>
        </w:rPr>
        <w:t>Брюхина</w:t>
      </w:r>
      <w:proofErr w:type="spellEnd"/>
      <w:r w:rsidRPr="00AD46FD">
        <w:rPr>
          <w:rFonts w:ascii="Courier New" w:hAnsi="Courier New" w:cs="Courier New"/>
          <w:b/>
          <w:sz w:val="18"/>
          <w:szCs w:val="18"/>
          <w:lang w:eastAsia="ar-SA"/>
        </w:rPr>
        <w:t xml:space="preserve"> Татьяна Олеговна</w:t>
      </w:r>
    </w:p>
    <w:p w:rsidR="00AD46FD" w:rsidRPr="00AD46FD" w:rsidRDefault="00AD46FD" w:rsidP="00AD46FD">
      <w:pPr>
        <w:widowControl w:val="0"/>
        <w:shd w:val="clear" w:color="auto" w:fill="FFFFFF"/>
        <w:tabs>
          <w:tab w:val="left" w:pos="0"/>
        </w:tabs>
        <w:suppressAutoHyphens/>
        <w:spacing w:line="100" w:lineRule="atLeast"/>
        <w:jc w:val="both"/>
        <w:rPr>
          <w:rFonts w:ascii="Courier New" w:hAnsi="Courier New" w:cs="Courier New"/>
          <w:b/>
          <w:sz w:val="18"/>
          <w:szCs w:val="18"/>
          <w:lang w:eastAsia="ar-SA"/>
        </w:rPr>
      </w:pPr>
    </w:p>
    <w:p w:rsidR="00AD46FD" w:rsidRPr="00AD46FD" w:rsidRDefault="00AD46FD" w:rsidP="00AD46FD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line="100" w:lineRule="atLeast"/>
        <w:jc w:val="both"/>
        <w:rPr>
          <w:rFonts w:ascii="Courier New" w:hAnsi="Courier New" w:cs="Courier New"/>
          <w:b/>
          <w:sz w:val="18"/>
          <w:szCs w:val="18"/>
          <w:lang w:eastAsia="ar-SA"/>
        </w:rPr>
      </w:pPr>
      <w:r w:rsidRPr="00AD46FD">
        <w:rPr>
          <w:rFonts w:ascii="Courier New" w:hAnsi="Courier New" w:cs="Courier New"/>
          <w:b/>
          <w:sz w:val="18"/>
          <w:szCs w:val="18"/>
          <w:lang w:eastAsia="ar-SA"/>
        </w:rPr>
        <w:tab/>
        <w:t xml:space="preserve">Депутат Думы Голоустненского                </w:t>
      </w:r>
    </w:p>
    <w:p w:rsidR="00AD46FD" w:rsidRPr="00AD46FD" w:rsidRDefault="00AD46FD" w:rsidP="00AD46FD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line="100" w:lineRule="atLeast"/>
        <w:jc w:val="both"/>
        <w:rPr>
          <w:rFonts w:ascii="Courier New" w:hAnsi="Courier New" w:cs="Courier New"/>
          <w:b/>
          <w:sz w:val="18"/>
          <w:szCs w:val="18"/>
          <w:lang w:eastAsia="ar-SA"/>
        </w:rPr>
      </w:pPr>
      <w:r w:rsidRPr="00AD46FD">
        <w:rPr>
          <w:rFonts w:ascii="Courier New" w:hAnsi="Courier New" w:cs="Courier New"/>
          <w:b/>
          <w:sz w:val="18"/>
          <w:szCs w:val="18"/>
          <w:lang w:eastAsia="ar-SA"/>
        </w:rPr>
        <w:t xml:space="preserve">                                              муниципального образования </w:t>
      </w:r>
    </w:p>
    <w:p w:rsidR="00AD46FD" w:rsidRPr="00AD46FD" w:rsidRDefault="00AD46FD" w:rsidP="00AD46FD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line="100" w:lineRule="atLeast"/>
        <w:jc w:val="both"/>
        <w:rPr>
          <w:rFonts w:ascii="Courier New" w:hAnsi="Courier New" w:cs="Courier New"/>
          <w:b/>
          <w:sz w:val="18"/>
          <w:szCs w:val="18"/>
          <w:lang w:eastAsia="ar-SA"/>
        </w:rPr>
      </w:pPr>
      <w:r w:rsidRPr="00AD46FD">
        <w:rPr>
          <w:rFonts w:ascii="Courier New" w:hAnsi="Courier New" w:cs="Courier New"/>
          <w:b/>
          <w:sz w:val="18"/>
          <w:szCs w:val="18"/>
          <w:lang w:eastAsia="ar-SA"/>
        </w:rPr>
        <w:t xml:space="preserve">                                              Кузякина Ольга Михайловна </w:t>
      </w:r>
    </w:p>
    <w:p w:rsidR="00AD46FD" w:rsidRPr="00AD46FD" w:rsidRDefault="00AD46FD" w:rsidP="00AD46FD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line="100" w:lineRule="atLeast"/>
        <w:jc w:val="both"/>
        <w:rPr>
          <w:rFonts w:ascii="Courier New" w:hAnsi="Courier New" w:cs="Courier New"/>
          <w:b/>
          <w:sz w:val="18"/>
          <w:szCs w:val="18"/>
          <w:lang w:eastAsia="ar-SA"/>
        </w:rPr>
      </w:pPr>
    </w:p>
    <w:p w:rsidR="00AD46FD" w:rsidRPr="00AD46FD" w:rsidRDefault="00AD46FD" w:rsidP="00AD46FD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line="100" w:lineRule="atLeast"/>
        <w:rPr>
          <w:rFonts w:ascii="Courier New" w:hAnsi="Courier New" w:cs="Courier New"/>
          <w:b/>
          <w:sz w:val="18"/>
          <w:szCs w:val="18"/>
          <w:lang w:eastAsia="ar-SA"/>
        </w:rPr>
      </w:pPr>
      <w:r w:rsidRPr="00AD46FD">
        <w:rPr>
          <w:rFonts w:ascii="Courier New" w:hAnsi="Courier New" w:cs="Courier New"/>
          <w:b/>
          <w:sz w:val="18"/>
          <w:szCs w:val="18"/>
          <w:lang w:eastAsia="ar-SA"/>
        </w:rPr>
        <w:tab/>
        <w:t xml:space="preserve">Председатель женсовета Голоустненского </w:t>
      </w:r>
    </w:p>
    <w:p w:rsidR="00AD46FD" w:rsidRPr="00AD46FD" w:rsidRDefault="00AD46FD" w:rsidP="00AD46FD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line="100" w:lineRule="atLeast"/>
        <w:rPr>
          <w:rFonts w:ascii="Courier New" w:hAnsi="Courier New" w:cs="Courier New"/>
          <w:b/>
          <w:sz w:val="18"/>
          <w:szCs w:val="18"/>
          <w:lang w:eastAsia="ar-SA"/>
        </w:rPr>
      </w:pPr>
      <w:r w:rsidRPr="00AD46FD">
        <w:rPr>
          <w:rFonts w:ascii="Courier New" w:hAnsi="Courier New" w:cs="Courier New"/>
          <w:b/>
          <w:sz w:val="18"/>
          <w:szCs w:val="18"/>
          <w:lang w:eastAsia="ar-SA"/>
        </w:rPr>
        <w:t xml:space="preserve">                                                муниципального образования  </w:t>
      </w:r>
    </w:p>
    <w:p w:rsidR="00AD46FD" w:rsidRPr="00AD46FD" w:rsidRDefault="00AD46FD" w:rsidP="00AD46FD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line="100" w:lineRule="atLeast"/>
        <w:rPr>
          <w:rFonts w:ascii="Courier New" w:hAnsi="Courier New" w:cs="Courier New"/>
          <w:b/>
          <w:sz w:val="18"/>
          <w:szCs w:val="18"/>
          <w:lang w:eastAsia="ar-SA"/>
        </w:rPr>
      </w:pPr>
      <w:r w:rsidRPr="00AD46FD">
        <w:rPr>
          <w:rFonts w:ascii="Courier New" w:hAnsi="Courier New" w:cs="Courier New"/>
          <w:b/>
          <w:sz w:val="18"/>
          <w:szCs w:val="18"/>
          <w:lang w:eastAsia="ar-SA"/>
        </w:rPr>
        <w:lastRenderedPageBreak/>
        <w:t xml:space="preserve">                                                </w:t>
      </w:r>
      <w:proofErr w:type="spellStart"/>
      <w:r w:rsidRPr="00AD46FD">
        <w:rPr>
          <w:rFonts w:ascii="Courier New" w:hAnsi="Courier New" w:cs="Courier New"/>
          <w:b/>
          <w:sz w:val="18"/>
          <w:szCs w:val="18"/>
          <w:lang w:eastAsia="ar-SA"/>
        </w:rPr>
        <w:t>Санхорова</w:t>
      </w:r>
      <w:proofErr w:type="spellEnd"/>
      <w:r w:rsidRPr="00AD46FD">
        <w:rPr>
          <w:rFonts w:ascii="Courier New" w:hAnsi="Courier New" w:cs="Courier New"/>
          <w:b/>
          <w:sz w:val="18"/>
          <w:szCs w:val="18"/>
          <w:lang w:eastAsia="ar-SA"/>
        </w:rPr>
        <w:t xml:space="preserve"> Алевтина Борисовна </w:t>
      </w:r>
    </w:p>
    <w:p w:rsidR="00AD46FD" w:rsidRPr="00AD46FD" w:rsidRDefault="00AD46FD" w:rsidP="00AD46FD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line="100" w:lineRule="atLeast"/>
        <w:rPr>
          <w:rFonts w:ascii="Courier New" w:hAnsi="Courier New" w:cs="Courier New"/>
          <w:b/>
          <w:sz w:val="18"/>
          <w:szCs w:val="18"/>
          <w:lang w:eastAsia="ar-SA"/>
        </w:rPr>
      </w:pPr>
    </w:p>
    <w:p w:rsidR="00AD46FD" w:rsidRPr="00AD46FD" w:rsidRDefault="00AD46FD" w:rsidP="00AD46FD">
      <w:pPr>
        <w:widowControl w:val="0"/>
        <w:shd w:val="clear" w:color="auto" w:fill="FFFFFF"/>
        <w:tabs>
          <w:tab w:val="left" w:pos="0"/>
        </w:tabs>
        <w:suppressAutoHyphens/>
        <w:spacing w:line="100" w:lineRule="atLeast"/>
        <w:jc w:val="both"/>
        <w:rPr>
          <w:rFonts w:ascii="Courier New" w:hAnsi="Courier New" w:cs="Courier New"/>
          <w:b/>
          <w:sz w:val="18"/>
          <w:szCs w:val="18"/>
          <w:lang w:eastAsia="ar-SA"/>
        </w:rPr>
      </w:pPr>
      <w:r w:rsidRPr="00AD46FD">
        <w:rPr>
          <w:rFonts w:ascii="Courier New" w:hAnsi="Courier New" w:cs="Courier New"/>
          <w:b/>
          <w:sz w:val="18"/>
          <w:szCs w:val="18"/>
          <w:lang w:eastAsia="ar-SA"/>
        </w:rPr>
        <w:t>На период отсутствия кого-либо из сотрудников администрации, входящих в состав комиссии обязанности исполняют лица, их замещающие.</w:t>
      </w:r>
    </w:p>
    <w:p w:rsidR="00AD46FD" w:rsidRPr="00251322" w:rsidRDefault="00AD46FD" w:rsidP="00AD46FD">
      <w:pPr>
        <w:rPr>
          <w:rFonts w:ascii="Arial" w:hAnsi="Arial" w:cs="Arial"/>
          <w:b/>
        </w:rPr>
      </w:pPr>
    </w:p>
    <w:p w:rsidR="00D21E7C" w:rsidRPr="00D21E7C" w:rsidRDefault="00D21E7C" w:rsidP="00D21E7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21E7C">
        <w:rPr>
          <w:rFonts w:ascii="Arial" w:hAnsi="Arial" w:cs="Arial"/>
          <w:b/>
          <w:sz w:val="18"/>
          <w:szCs w:val="32"/>
          <w:lang w:eastAsia="en-US"/>
        </w:rPr>
        <w:t>27.12.2023Г. № 247</w:t>
      </w:r>
    </w:p>
    <w:p w:rsidR="00D21E7C" w:rsidRPr="00D21E7C" w:rsidRDefault="00D21E7C" w:rsidP="00D21E7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21E7C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D21E7C" w:rsidRPr="00D21E7C" w:rsidRDefault="00D21E7C" w:rsidP="00D21E7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21E7C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D21E7C" w:rsidRPr="00D21E7C" w:rsidRDefault="00D21E7C" w:rsidP="00D21E7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21E7C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D21E7C" w:rsidRPr="00D21E7C" w:rsidRDefault="00D21E7C" w:rsidP="00D21E7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21E7C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D21E7C" w:rsidRPr="00D21E7C" w:rsidRDefault="00D21E7C" w:rsidP="00D21E7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21E7C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D21E7C" w:rsidRPr="00D21E7C" w:rsidRDefault="00D21E7C" w:rsidP="00D21E7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21E7C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D21E7C" w:rsidRPr="00D21E7C" w:rsidRDefault="00D21E7C" w:rsidP="00D21E7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9F38FD" w:rsidRPr="009F38FD" w:rsidRDefault="00D21E7C" w:rsidP="00D21E7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21E7C">
        <w:rPr>
          <w:rFonts w:ascii="Arial" w:hAnsi="Arial" w:cs="Arial"/>
          <w:b/>
          <w:sz w:val="18"/>
          <w:szCs w:val="32"/>
          <w:lang w:eastAsia="en-US"/>
        </w:rPr>
        <w:t xml:space="preserve"> О ВНЕСЕНИИ ИЗМЕНЕНИЙ В ПОСТАНОВЛЕНИЕ АДМИНИСТРАЦИИ № 10 ОТ 20.01.2023 Г. «ОБ ОПЛАТЕ ТРУДА РАБОТНИКОВ, ЗАМЕЩАЮЩИХ ДОЛЖНОСТИ, НЕ ЯВЛЯЮЩИЕСЯ ДОЛЖНОСТЯМИ МУНИЦИПАЛЬНОЙ СЛУЖБЫ, И ВСПОМОГАТЕЛЬНОГО ПЕРСОНАЛА АДМИНИСТРАЦИИ ГОЛОУСТНЕНСКОГО МУНИЦИПАЛЬНОГО ОБРАЗОВАНИЯ»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0418E0" w:rsidRPr="004C178D" w:rsidTr="007A7D73">
        <w:trPr>
          <w:trHeight w:val="1306"/>
        </w:trPr>
        <w:tc>
          <w:tcPr>
            <w:tcW w:w="5015" w:type="dxa"/>
          </w:tcPr>
          <w:p w:rsidR="000418E0" w:rsidRPr="000418E0" w:rsidRDefault="000418E0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21E7C" w:rsidRPr="00D21E7C" w:rsidRDefault="00D21E7C" w:rsidP="00D21E7C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21E7C">
              <w:rPr>
                <w:rFonts w:ascii="Arial" w:hAnsi="Arial" w:cs="Arial"/>
                <w:sz w:val="18"/>
                <w:szCs w:val="18"/>
              </w:rPr>
              <w:t>На основании Указа  Губернатора  Иркутской области от 26.10.2023г № 357-уг «Об индексации размеров должностных окладов работников, замещающих должности, не являющиеся должностями, не являющиеся должностями государственной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области», руководствуясь Уставом Голоустненского муниципального образования, администрация Голоустненского муниципального образования</w:t>
            </w:r>
            <w:proofErr w:type="gramEnd"/>
          </w:p>
          <w:p w:rsidR="00D21E7C" w:rsidRPr="00D21E7C" w:rsidRDefault="00D21E7C" w:rsidP="00D21E7C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21E7C" w:rsidRPr="00D21E7C" w:rsidRDefault="00D21E7C" w:rsidP="00D21E7C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21E7C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D21E7C" w:rsidRPr="00D21E7C" w:rsidRDefault="00D21E7C" w:rsidP="00D21E7C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21E7C" w:rsidRPr="00D21E7C" w:rsidRDefault="00D21E7C" w:rsidP="00D21E7C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21E7C">
              <w:rPr>
                <w:rFonts w:ascii="Arial" w:hAnsi="Arial" w:cs="Arial"/>
                <w:sz w:val="18"/>
                <w:szCs w:val="18"/>
              </w:rPr>
              <w:t>1. Внести изменения в постановление администрации Голоустненского муниципального образования № 10 от 20.01.2023 г. «Об оплате труда работников, замещающих должности, не являющиеся должностями муниципальной службы, и вспомогательного персонала администрации Голоустненского муниципального образования» а именно:</w:t>
            </w:r>
          </w:p>
          <w:p w:rsidR="000418E0" w:rsidRPr="003C798E" w:rsidRDefault="000418E0" w:rsidP="00D21E7C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</w:tcPr>
          <w:p w:rsidR="000418E0" w:rsidRPr="00B85575" w:rsidRDefault="000418E0" w:rsidP="005D2AF1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0418E0" w:rsidRDefault="000418E0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D21E7C" w:rsidRPr="00D21E7C" w:rsidRDefault="00D21E7C" w:rsidP="00D21E7C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21E7C">
              <w:rPr>
                <w:rFonts w:ascii="Arial" w:hAnsi="Arial" w:cs="Arial"/>
                <w:sz w:val="18"/>
                <w:szCs w:val="18"/>
              </w:rPr>
              <w:t>1.1 приложения № 1, № 2 к Положению «Об оплате труда работников, замещающих должности, не являющиеся должностями муниципальной службы, и вспомогательного персонала администрации Голоустненского муниципального образования» читать в новой редакции.</w:t>
            </w:r>
          </w:p>
          <w:p w:rsidR="00D21E7C" w:rsidRPr="00D21E7C" w:rsidRDefault="00D21E7C" w:rsidP="00D21E7C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21E7C">
              <w:rPr>
                <w:rFonts w:ascii="Arial" w:hAnsi="Arial" w:cs="Arial"/>
                <w:sz w:val="18"/>
                <w:szCs w:val="18"/>
              </w:rPr>
              <w:t>2. Обнародовать данное постановление на официальном сайте администрации Голоустненского муниципального образования.</w:t>
            </w:r>
          </w:p>
          <w:p w:rsidR="00D21E7C" w:rsidRPr="00D21E7C" w:rsidRDefault="00D21E7C" w:rsidP="00D21E7C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21E7C">
              <w:rPr>
                <w:rFonts w:ascii="Arial" w:hAnsi="Arial" w:cs="Arial"/>
                <w:sz w:val="18"/>
                <w:szCs w:val="18"/>
              </w:rPr>
              <w:t>3. Контроль исполнения настоящего постановления возложить на начальника финансово-экономического отдела – главного бухгалтера администрации Голоустненского муниципального образования.</w:t>
            </w:r>
          </w:p>
          <w:p w:rsidR="00D21E7C" w:rsidRPr="00D21E7C" w:rsidRDefault="00D21E7C" w:rsidP="00D21E7C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21E7C">
              <w:rPr>
                <w:rFonts w:ascii="Arial" w:hAnsi="Arial" w:cs="Arial"/>
                <w:sz w:val="18"/>
                <w:szCs w:val="18"/>
              </w:rPr>
              <w:t>4. Настоящее постановление вступает в силу после дня его официального опубликования и распространяется на правоотношения, возникшие с 01 октября 2023 года.</w:t>
            </w:r>
          </w:p>
          <w:p w:rsidR="00D21E7C" w:rsidRPr="00D21E7C" w:rsidRDefault="00D21E7C" w:rsidP="00D21E7C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21E7C" w:rsidRPr="00D21E7C" w:rsidRDefault="00D21E7C" w:rsidP="00D21E7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21E7C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D21E7C" w:rsidRPr="00D21E7C" w:rsidRDefault="00D21E7C" w:rsidP="00D21E7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21E7C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D21E7C" w:rsidRPr="003C798E" w:rsidRDefault="00D21E7C" w:rsidP="00D21E7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21E7C">
              <w:rPr>
                <w:rFonts w:ascii="Arial" w:hAnsi="Arial" w:cs="Arial"/>
                <w:sz w:val="18"/>
                <w:szCs w:val="18"/>
              </w:rPr>
              <w:t>О.М.Жукова</w:t>
            </w:r>
            <w:proofErr w:type="spellEnd"/>
            <w:r w:rsidRPr="003178A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0418E0" w:rsidRPr="003C798E" w:rsidRDefault="000418E0" w:rsidP="003178A9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178A9" w:rsidRDefault="003178A9" w:rsidP="00805F88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</w:p>
    <w:p w:rsidR="00D21E7C" w:rsidRDefault="00D21E7C" w:rsidP="0010108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21E7C" w:rsidRPr="005E38A1" w:rsidRDefault="00D21E7C" w:rsidP="00D21E7C">
      <w:pPr>
        <w:widowControl w:val="0"/>
        <w:tabs>
          <w:tab w:val="left" w:pos="284"/>
        </w:tabs>
        <w:suppressAutoHyphens/>
        <w:jc w:val="right"/>
        <w:rPr>
          <w:rFonts w:ascii="Courier New" w:hAnsi="Courier New" w:cs="Courier New"/>
          <w:sz w:val="18"/>
          <w:szCs w:val="18"/>
        </w:rPr>
      </w:pPr>
      <w:r w:rsidRPr="005E38A1">
        <w:rPr>
          <w:rFonts w:ascii="Courier New" w:hAnsi="Courier New" w:cs="Courier New"/>
          <w:sz w:val="18"/>
          <w:szCs w:val="18"/>
        </w:rPr>
        <w:t xml:space="preserve">Приложение </w:t>
      </w:r>
    </w:p>
    <w:p w:rsidR="00D21E7C" w:rsidRPr="005E38A1" w:rsidRDefault="00D21E7C" w:rsidP="00D21E7C">
      <w:pPr>
        <w:widowControl w:val="0"/>
        <w:tabs>
          <w:tab w:val="left" w:pos="284"/>
        </w:tabs>
        <w:suppressAutoHyphens/>
        <w:jc w:val="right"/>
        <w:rPr>
          <w:rFonts w:ascii="Courier New" w:hAnsi="Courier New" w:cs="Courier New"/>
          <w:sz w:val="18"/>
          <w:szCs w:val="18"/>
        </w:rPr>
      </w:pPr>
      <w:r w:rsidRPr="005E38A1">
        <w:rPr>
          <w:rFonts w:ascii="Courier New" w:hAnsi="Courier New" w:cs="Courier New"/>
          <w:sz w:val="18"/>
          <w:szCs w:val="18"/>
        </w:rPr>
        <w:t>к постановлению администрации</w:t>
      </w:r>
    </w:p>
    <w:p w:rsidR="00D21E7C" w:rsidRPr="005E38A1" w:rsidRDefault="00D21E7C" w:rsidP="00D21E7C">
      <w:pPr>
        <w:widowControl w:val="0"/>
        <w:tabs>
          <w:tab w:val="left" w:pos="284"/>
        </w:tabs>
        <w:suppressAutoHyphens/>
        <w:jc w:val="right"/>
        <w:rPr>
          <w:rFonts w:ascii="Courier New" w:hAnsi="Courier New" w:cs="Courier New"/>
          <w:sz w:val="18"/>
          <w:szCs w:val="18"/>
        </w:rPr>
      </w:pPr>
      <w:r w:rsidRPr="005E38A1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D21E7C" w:rsidRPr="005E38A1" w:rsidRDefault="00D21E7C" w:rsidP="00D21E7C">
      <w:pPr>
        <w:widowControl w:val="0"/>
        <w:tabs>
          <w:tab w:val="left" w:pos="284"/>
        </w:tabs>
        <w:suppressAutoHyphens/>
        <w:jc w:val="right"/>
        <w:rPr>
          <w:rFonts w:ascii="Courier New" w:hAnsi="Courier New" w:cs="Courier New"/>
          <w:sz w:val="18"/>
          <w:szCs w:val="18"/>
        </w:rPr>
      </w:pPr>
      <w:r w:rsidRPr="005E38A1">
        <w:rPr>
          <w:rFonts w:ascii="Courier New" w:hAnsi="Courier New" w:cs="Courier New"/>
          <w:sz w:val="18"/>
          <w:szCs w:val="18"/>
        </w:rPr>
        <w:t>от 27.12.2023г. № 247</w:t>
      </w:r>
    </w:p>
    <w:p w:rsidR="00D21E7C" w:rsidRPr="005E38A1" w:rsidRDefault="00D21E7C" w:rsidP="00D21E7C">
      <w:pPr>
        <w:widowControl w:val="0"/>
        <w:tabs>
          <w:tab w:val="left" w:pos="284"/>
        </w:tabs>
        <w:suppressAutoHyphens/>
        <w:jc w:val="right"/>
        <w:rPr>
          <w:rFonts w:ascii="Courier New" w:eastAsia="Lucida Sans Unicode" w:hAnsi="Courier New" w:cs="Courier New"/>
          <w:sz w:val="18"/>
          <w:szCs w:val="18"/>
        </w:rPr>
      </w:pPr>
    </w:p>
    <w:p w:rsidR="00D21E7C" w:rsidRPr="005E38A1" w:rsidRDefault="00D21E7C" w:rsidP="00D21E7C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</w:rPr>
      </w:pPr>
      <w:r w:rsidRPr="005E38A1">
        <w:rPr>
          <w:rFonts w:ascii="Courier New" w:hAnsi="Courier New" w:cs="Courier New"/>
          <w:bCs/>
          <w:sz w:val="18"/>
          <w:szCs w:val="18"/>
        </w:rPr>
        <w:t>ПОЛОЖЕНИЕ</w:t>
      </w:r>
    </w:p>
    <w:p w:rsidR="00D21E7C" w:rsidRPr="005E38A1" w:rsidRDefault="00D21E7C" w:rsidP="00D21E7C">
      <w:pPr>
        <w:widowControl w:val="0"/>
        <w:suppressAutoHyphens/>
        <w:jc w:val="center"/>
        <w:rPr>
          <w:rFonts w:ascii="Courier New" w:eastAsia="Lucida Sans Unicode" w:hAnsi="Courier New" w:cs="Courier New"/>
          <w:sz w:val="18"/>
          <w:szCs w:val="18"/>
          <w:lang w:eastAsia="en-US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ОБ ОПЛАТЕ ТРУДА РАБОТНИКОВ ЗАМЕЩАЮЩИХ ДОЛЖНОСТИ, НЕЯВЛЯЮЩИЕСЯ ДОЛЖНОСТЯМИ МУНИЦИПАЛЬНОЙ СЛУЖБЫ И ВСПОМОГАТЕЛЬНОГО ПЕРСОНАЛА АДМИНИСТРАЦИИ ГОЛОУСТНЕНСКОГО МУНИЦИПАЛЬНОГО ОБРАЗОВАНИЯ</w:t>
      </w:r>
    </w:p>
    <w:p w:rsidR="00D21E7C" w:rsidRPr="005E38A1" w:rsidRDefault="00D21E7C" w:rsidP="00D21E7C">
      <w:pPr>
        <w:widowControl w:val="0"/>
        <w:suppressAutoHyphens/>
        <w:jc w:val="center"/>
        <w:rPr>
          <w:rFonts w:ascii="Courier New" w:eastAsia="Lucida Sans Unicode" w:hAnsi="Courier New" w:cs="Courier New"/>
          <w:sz w:val="18"/>
          <w:szCs w:val="18"/>
        </w:rPr>
      </w:pPr>
    </w:p>
    <w:p w:rsidR="00D21E7C" w:rsidRPr="005E38A1" w:rsidRDefault="00D21E7C" w:rsidP="00D21E7C">
      <w:pPr>
        <w:widowControl w:val="0"/>
        <w:suppressAutoHyphens/>
        <w:jc w:val="center"/>
        <w:outlineLvl w:val="1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1. ОБЩИЕ ПОЛОЖЕНИЯ</w:t>
      </w:r>
    </w:p>
    <w:p w:rsidR="00D21E7C" w:rsidRPr="005E38A1" w:rsidRDefault="00D21E7C" w:rsidP="00D21E7C">
      <w:pPr>
        <w:widowControl w:val="0"/>
        <w:suppressAutoHyphens/>
        <w:jc w:val="center"/>
        <w:outlineLvl w:val="1"/>
        <w:rPr>
          <w:rFonts w:ascii="Courier New" w:eastAsia="Lucida Sans Unicode" w:hAnsi="Courier New" w:cs="Courier New"/>
          <w:sz w:val="18"/>
          <w:szCs w:val="18"/>
        </w:rPr>
      </w:pPr>
    </w:p>
    <w:p w:rsidR="00D21E7C" w:rsidRPr="005E38A1" w:rsidRDefault="00D21E7C" w:rsidP="00D21E7C">
      <w:pPr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1.1. Настоящее Положение разработано в соответствии со статьями 129, 133, 144 Трудового кодекса Российской Федерации, Уставом Голоустненского муниципального образования и устанавливает порядок оплаты труда и формирования фонда оплаты труда работников, замещающих должности, не являющиеся должностями муниципальной службы, и вспомогательного персонала администрации Голоустненского муниципального образования.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1.2. Оплата труда работников, замещающих должности, не являющиеся должностями муниципальной службы администрации Голоустненского муниципального образования (далее - служащие), состоит из месячного должностного оклада (далее - должностной оклад), ежемесячных и иных дополнительных выплат.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 xml:space="preserve">1.3. Оплата труда вспомогательного персонала администрации Голоустненского муниципального образования - лиц, работающих в администрации, не являющихся муниципальными </w:t>
      </w:r>
      <w:r w:rsidRPr="005E38A1">
        <w:rPr>
          <w:rFonts w:ascii="Courier New" w:eastAsia="Lucida Sans Unicode" w:hAnsi="Courier New" w:cs="Courier New"/>
          <w:sz w:val="18"/>
          <w:szCs w:val="18"/>
        </w:rPr>
        <w:lastRenderedPageBreak/>
        <w:t>служащими или работниками, указанными в пункте 1.2 настоящего Положения (далее - вспомогательный персонал), состоит из должностного оклада, ежемесячных и иных дополнительных выплат.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1.4. Ежемесячные и иные выплаты производятся на основании правового акта нанимателя.</w:t>
      </w:r>
    </w:p>
    <w:p w:rsidR="00D21E7C" w:rsidRPr="005E38A1" w:rsidRDefault="00D21E7C" w:rsidP="00D21E7C">
      <w:pPr>
        <w:widowControl w:val="0"/>
        <w:suppressAutoHyphens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В настоящем Положении под правовым актом представителя нанимателя понимается распоряжение администрации Голоустненского муниципального образования.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1.5. Служащим и вспомогательному персоналу (далее при совместном упоминании – работники) выплачиваются районные коэффициенты и процентные надбавки, предусмотренные действующим законодательством.</w:t>
      </w:r>
    </w:p>
    <w:p w:rsidR="00D21E7C" w:rsidRPr="005E38A1" w:rsidRDefault="00D21E7C" w:rsidP="00D21E7C">
      <w:pPr>
        <w:widowControl w:val="0"/>
        <w:suppressAutoHyphens/>
        <w:ind w:firstLine="708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1.6. Финансирование расходов, связанных с реализацией настоящего Положения, осуществляются в пределах средств на оплату труда, предусмотренных в бюджете Голоустненского муниципального образования на соответствующий финансовый год.</w:t>
      </w:r>
    </w:p>
    <w:p w:rsidR="00D21E7C" w:rsidRPr="005E38A1" w:rsidRDefault="00D21E7C" w:rsidP="00D21E7C">
      <w:pPr>
        <w:widowControl w:val="0"/>
        <w:suppressAutoHyphens/>
        <w:ind w:firstLine="851"/>
        <w:jc w:val="center"/>
        <w:rPr>
          <w:rFonts w:ascii="Courier New" w:eastAsia="Lucida Sans Unicode" w:hAnsi="Courier New" w:cs="Courier New"/>
          <w:sz w:val="18"/>
          <w:szCs w:val="18"/>
        </w:rPr>
      </w:pPr>
    </w:p>
    <w:p w:rsidR="00D21E7C" w:rsidRPr="005E38A1" w:rsidRDefault="00D21E7C" w:rsidP="00D21E7C">
      <w:pPr>
        <w:widowControl w:val="0"/>
        <w:suppressAutoHyphens/>
        <w:ind w:left="851" w:right="851"/>
        <w:jc w:val="center"/>
        <w:outlineLvl w:val="1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2. РАЗМЕРЫ ДОЛЖНОСТНЫХ ОКЛАДОВ СЛУЖАЩИХ И ВСПОМОГАТЕЛЬНОГО ПЕРСОНАЛА</w:t>
      </w:r>
    </w:p>
    <w:p w:rsidR="00D21E7C" w:rsidRPr="005E38A1" w:rsidRDefault="00D21E7C" w:rsidP="00D21E7C">
      <w:pPr>
        <w:widowControl w:val="0"/>
        <w:suppressAutoHyphens/>
        <w:ind w:left="851" w:right="851"/>
        <w:jc w:val="center"/>
        <w:outlineLvl w:val="1"/>
        <w:rPr>
          <w:rFonts w:ascii="Courier New" w:eastAsia="Lucida Sans Unicode" w:hAnsi="Courier New" w:cs="Courier New"/>
          <w:sz w:val="18"/>
          <w:szCs w:val="18"/>
        </w:rPr>
      </w:pP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2.1. Размеры должностных окладов служащих устанавливаются в соответствии с Приложением № 1 к настоящему Положению.</w:t>
      </w:r>
    </w:p>
    <w:p w:rsidR="00D21E7C" w:rsidRPr="005E38A1" w:rsidRDefault="00D21E7C" w:rsidP="00D21E7C">
      <w:pPr>
        <w:widowControl w:val="0"/>
        <w:suppressAutoHyphens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Размеры должностных окладов служащих утверждаются штатным расписанием и указываются в трудовом договоре, заключаемом с работником.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2.2. Размеры должностных окладов вспомогательного персонала устанавливаются в соответствии с Приложением № 2 к настоящему Положению.</w:t>
      </w:r>
    </w:p>
    <w:p w:rsidR="00D21E7C" w:rsidRPr="005E38A1" w:rsidRDefault="00D21E7C" w:rsidP="00D21E7C">
      <w:pPr>
        <w:widowControl w:val="0"/>
        <w:suppressAutoHyphens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Размеры должностных окладов вспомогательного персонала утверждаются штатным расписанием и указываются в трудовом договоре, заключаемом с работником.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 xml:space="preserve">2.3. К должностному окладу водителя администрации Голоустненского муниципального образования применяется повышающий коэффициент </w:t>
      </w:r>
      <w:r w:rsidRPr="005E38A1">
        <w:rPr>
          <w:rFonts w:ascii="Courier New" w:hAnsi="Courier New" w:cs="Courier New"/>
          <w:sz w:val="18"/>
          <w:szCs w:val="18"/>
          <w:lang w:eastAsia="ar-SA"/>
        </w:rPr>
        <w:t>в размере 1,1,</w:t>
      </w:r>
      <w:r w:rsidRPr="005E38A1">
        <w:rPr>
          <w:rFonts w:ascii="Courier New" w:eastAsia="Lucida Sans Unicode" w:hAnsi="Courier New" w:cs="Courier New"/>
          <w:sz w:val="18"/>
          <w:szCs w:val="18"/>
        </w:rPr>
        <w:t xml:space="preserve"> учитывая характер работы, связанной с риском и повышенной ответственностью за жизнь и здоровье людей.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2.3.1. Размеры повышающих коэффициентов к должностным окладам водителям автомобиля устанавливаются штатным расписанием и указываются в трудовом договоре, заключаемом с работником.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2.3.2. Ежемесячные и иные дополнительные выплаты для водителя автомобиля начисляются на должностной оклад с учетом повышающих коэффициентов предусмотренных в пунктах 2.3.</w:t>
      </w:r>
    </w:p>
    <w:p w:rsidR="00D21E7C" w:rsidRPr="005E38A1" w:rsidRDefault="00D21E7C" w:rsidP="00D21E7C">
      <w:pPr>
        <w:widowControl w:val="0"/>
        <w:suppressAutoHyphens/>
        <w:ind w:firstLine="709"/>
        <w:jc w:val="center"/>
        <w:rPr>
          <w:rFonts w:ascii="Courier New" w:eastAsia="Lucida Sans Unicode" w:hAnsi="Courier New" w:cs="Courier New"/>
          <w:sz w:val="18"/>
          <w:szCs w:val="18"/>
        </w:rPr>
      </w:pPr>
    </w:p>
    <w:p w:rsidR="00D21E7C" w:rsidRPr="005E38A1" w:rsidRDefault="00D21E7C" w:rsidP="00D21E7C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outlineLvl w:val="1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3. ЕЖЕМЕСЯЧНОЕ ДЕНЕЖНОЕ ПООЩЕРЕНИЕ</w:t>
      </w:r>
    </w:p>
    <w:p w:rsidR="00D21E7C" w:rsidRPr="005E38A1" w:rsidRDefault="00D21E7C" w:rsidP="00D21E7C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outlineLvl w:val="1"/>
        <w:rPr>
          <w:rFonts w:ascii="Courier New" w:eastAsia="Lucida Sans Unicode" w:hAnsi="Courier New" w:cs="Courier New"/>
          <w:sz w:val="18"/>
          <w:szCs w:val="18"/>
        </w:rPr>
      </w:pP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3.1. Ежемесячное денежное поощрение выплачивается служащим и вспомогательному персоналу в пределах 0,4 должностного оклада.</w:t>
      </w:r>
    </w:p>
    <w:p w:rsidR="00D21E7C" w:rsidRPr="005E38A1" w:rsidRDefault="00D21E7C" w:rsidP="00D21E7C">
      <w:pPr>
        <w:widowControl w:val="0"/>
        <w:suppressAutoHyphens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Максимальный размер ежемесячного денежного поощрения по соответствующей должности утверждается штатным расписанием.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3.2. Ежемесячное денежное поощрение выплачивается на основании правового акта представителя нанимателя индивидуально, по итогам работы за текущий месяц.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При определении размера ежемесячного денежного поощрения ниже максимального размера, установленного штатным расписанием, представление руководителя, в подчинении которого находится работник, должно быть мотивированным.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3.3. Ежемесячное денежное поощрение выплачивается ежемесячно одновременно с заработной платой пропорционально отработанному времени.</w:t>
      </w:r>
    </w:p>
    <w:p w:rsidR="00D21E7C" w:rsidRPr="005E38A1" w:rsidRDefault="00D21E7C" w:rsidP="00D21E7C">
      <w:pPr>
        <w:widowControl w:val="0"/>
        <w:suppressAutoHyphens/>
        <w:ind w:firstLine="709"/>
        <w:jc w:val="center"/>
        <w:rPr>
          <w:rFonts w:ascii="Courier New" w:eastAsia="Lucida Sans Unicode" w:hAnsi="Courier New" w:cs="Courier New"/>
          <w:sz w:val="18"/>
          <w:szCs w:val="18"/>
        </w:rPr>
      </w:pPr>
    </w:p>
    <w:p w:rsidR="00D21E7C" w:rsidRPr="005E38A1" w:rsidRDefault="00D21E7C" w:rsidP="00D21E7C">
      <w:pPr>
        <w:widowControl w:val="0"/>
        <w:suppressAutoHyphens/>
        <w:ind w:left="1134" w:right="1277"/>
        <w:jc w:val="center"/>
        <w:outlineLvl w:val="1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 xml:space="preserve">4. ЕЖЕМЕСЯЧНАЯ НАДБАВКА ЗА СЛОЖНОСТЬ, НАПРЯЖЕННОСТЬ И </w:t>
      </w:r>
      <w:proofErr w:type="gramStart"/>
      <w:r w:rsidRPr="005E38A1">
        <w:rPr>
          <w:rFonts w:ascii="Courier New" w:eastAsia="Lucida Sans Unicode" w:hAnsi="Courier New" w:cs="Courier New"/>
          <w:sz w:val="18"/>
          <w:szCs w:val="18"/>
        </w:rPr>
        <w:t>ВЫСОКИЕ</w:t>
      </w:r>
      <w:proofErr w:type="gramEnd"/>
      <w:r w:rsidRPr="005E38A1">
        <w:rPr>
          <w:rFonts w:ascii="Courier New" w:eastAsia="Lucida Sans Unicode" w:hAnsi="Courier New" w:cs="Courier New"/>
          <w:sz w:val="18"/>
          <w:szCs w:val="18"/>
        </w:rPr>
        <w:t xml:space="preserve"> ДОСТЯЖЕНИЯ В ТРУДЕ</w:t>
      </w:r>
    </w:p>
    <w:p w:rsidR="00D21E7C" w:rsidRPr="005E38A1" w:rsidRDefault="00D21E7C" w:rsidP="00D21E7C">
      <w:pPr>
        <w:widowControl w:val="0"/>
        <w:suppressAutoHyphens/>
        <w:ind w:left="1134" w:right="1277"/>
        <w:jc w:val="center"/>
        <w:outlineLvl w:val="1"/>
        <w:rPr>
          <w:rFonts w:ascii="Courier New" w:eastAsia="Lucida Sans Unicode" w:hAnsi="Courier New" w:cs="Courier New"/>
          <w:sz w:val="18"/>
          <w:szCs w:val="18"/>
        </w:rPr>
      </w:pPr>
    </w:p>
    <w:p w:rsidR="00D21E7C" w:rsidRPr="005E38A1" w:rsidRDefault="00D21E7C" w:rsidP="00D21E7C">
      <w:pPr>
        <w:ind w:firstLine="540"/>
        <w:jc w:val="both"/>
        <w:rPr>
          <w:rFonts w:ascii="Courier New" w:eastAsiaTheme="minorHAnsi" w:hAnsi="Courier New" w:cs="Courier New"/>
          <w:sz w:val="18"/>
          <w:szCs w:val="18"/>
        </w:rPr>
      </w:pPr>
      <w:r w:rsidRPr="005E38A1">
        <w:rPr>
          <w:rFonts w:ascii="Courier New" w:hAnsi="Courier New" w:cs="Courier New"/>
          <w:sz w:val="18"/>
          <w:szCs w:val="18"/>
        </w:rPr>
        <w:t>4.1. Ежемесячная надбавка работникам за сложность, напряженность и высокие достижения в труде (далее - надбавка) устанавливается в размере до 35 процентов для служащих и до 20 процентов для вспомогательного персонала.</w:t>
      </w:r>
    </w:p>
    <w:p w:rsidR="00D21E7C" w:rsidRPr="005E38A1" w:rsidRDefault="00D21E7C" w:rsidP="00D21E7C">
      <w:pPr>
        <w:ind w:firstLine="540"/>
        <w:jc w:val="both"/>
        <w:rPr>
          <w:rFonts w:ascii="Courier New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4.2. Размер ежемесячной надбавки за сложность, напряженность и высокие достижения в труде устанавливается правовым актом нанимателя, указывается в штатном расписании и в трудовом договоре, заключаемом с работником.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При установлении указанной ежемесячной надбавки учитывается степень сложности, напряженности выполняемых работ, профессиональный уровень исполнения должностных обязанностей.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4.3. При изменении характера работы и (или) функций работника по предложению руководителя ежемесячная надбавка может быть изменена в пределах ее размеров с внесением соответствующих изменений в штатное расписание и трудовой договор, заключенный с работником.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4.4. Надбавка выплачивается ежемесячно одновременно с заработной платой пропорционально отработанному времени.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4.5. Выплата надбавки за сложность, напряженность и высокие достижения в труде прекращается: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 xml:space="preserve">а) при отсутствии показателей, указанных п. 4.2, на основании которых надбавка была </w:t>
      </w:r>
      <w:r w:rsidRPr="005E38A1">
        <w:rPr>
          <w:rFonts w:ascii="Courier New" w:eastAsia="Lucida Sans Unicode" w:hAnsi="Courier New" w:cs="Courier New"/>
          <w:sz w:val="18"/>
          <w:szCs w:val="18"/>
        </w:rPr>
        <w:lastRenderedPageBreak/>
        <w:t>установлена;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б) при привлечении работника к дисциплинарной ответственности, на период действия дисциплинарного взыскания.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Прекращение и возобновление выплаты надбавки за сложность, напряженность и высокие достижения в труде оформляется правовым актом нанимателя.</w:t>
      </w:r>
    </w:p>
    <w:p w:rsidR="00D21E7C" w:rsidRPr="005E38A1" w:rsidRDefault="00D21E7C" w:rsidP="00D21E7C">
      <w:pPr>
        <w:widowControl w:val="0"/>
        <w:suppressAutoHyphens/>
        <w:jc w:val="center"/>
        <w:rPr>
          <w:rFonts w:ascii="Courier New" w:eastAsia="Lucida Sans Unicode" w:hAnsi="Courier New" w:cs="Courier New"/>
          <w:sz w:val="18"/>
          <w:szCs w:val="18"/>
        </w:rPr>
      </w:pPr>
    </w:p>
    <w:p w:rsidR="00D21E7C" w:rsidRPr="005E38A1" w:rsidRDefault="00D21E7C" w:rsidP="00D21E7C">
      <w:pPr>
        <w:widowControl w:val="0"/>
        <w:suppressAutoHyphens/>
        <w:jc w:val="center"/>
        <w:rPr>
          <w:rFonts w:ascii="Courier New" w:hAnsi="Courier New" w:cs="Courier New"/>
          <w:b/>
          <w:sz w:val="18"/>
          <w:szCs w:val="18"/>
          <w:lang w:eastAsia="ar-SA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5. ЕЖЕМЕСЯЧНАЯ НАДБАВКА К ДОЛЖНОСТНОМУ ОКЛАДУ СЛУЖАЩИМ ЗА ВЫСЛУГУ ЛЕТ И ЕЖЕМЕСЯЧНАЯ НАДБАВКА К ДОЛЖНОСТНОМУ ОКЛАДУ ВСПОМОГАТЕЛЬНОМУ ПЕРСОНАЛУ ЗА СТАЖ РАБОТЫ.</w:t>
      </w:r>
      <w:r w:rsidRPr="005E38A1">
        <w:rPr>
          <w:rFonts w:ascii="Courier New" w:hAnsi="Courier New" w:cs="Courier New"/>
          <w:b/>
          <w:sz w:val="18"/>
          <w:szCs w:val="18"/>
          <w:lang w:eastAsia="ar-SA"/>
        </w:rPr>
        <w:t xml:space="preserve"> 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  <w:lang w:eastAsia="en-US"/>
        </w:rPr>
      </w:pP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 xml:space="preserve">5.1.Ежемесячная надбавка к должностному окладу служащим за выслугу лет и ежемесячная надбавка к должностному окладу вспомогательному персоналу за стаж работы устанавливается в следующих размерах: </w:t>
      </w:r>
    </w:p>
    <w:tbl>
      <w:tblPr>
        <w:tblpPr w:leftFromText="180" w:rightFromText="180" w:bottomFromText="200" w:vertAnchor="text" w:horzAnchor="margin" w:tblpY="1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8"/>
        <w:gridCol w:w="4802"/>
      </w:tblGrid>
      <w:tr w:rsidR="00D21E7C" w:rsidRPr="005E38A1" w:rsidTr="00D21E7C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7C" w:rsidRPr="005E38A1" w:rsidRDefault="00D21E7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Courier New" w:eastAsia="Lucida Sans Unicode" w:hAnsi="Courier New" w:cs="Courier New"/>
                <w:sz w:val="18"/>
                <w:szCs w:val="18"/>
                <w:lang w:eastAsia="en-US"/>
              </w:rPr>
            </w:pPr>
            <w:r w:rsidRPr="005E38A1">
              <w:rPr>
                <w:rFonts w:ascii="Courier New" w:eastAsia="Lucida Sans Unicode" w:hAnsi="Courier New" w:cs="Courier New"/>
                <w:sz w:val="18"/>
                <w:szCs w:val="18"/>
              </w:rPr>
              <w:t>Стаж работы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7C" w:rsidRPr="005E38A1" w:rsidRDefault="00D21E7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Courier New" w:eastAsia="Lucida Sans Unicode" w:hAnsi="Courier New" w:cs="Courier New"/>
                <w:sz w:val="18"/>
                <w:szCs w:val="18"/>
                <w:lang w:eastAsia="en-US"/>
              </w:rPr>
            </w:pPr>
            <w:r w:rsidRPr="005E38A1">
              <w:rPr>
                <w:rFonts w:ascii="Courier New" w:eastAsia="Lucida Sans Unicode" w:hAnsi="Courier New" w:cs="Courier New"/>
                <w:sz w:val="18"/>
                <w:szCs w:val="18"/>
              </w:rPr>
              <w:t xml:space="preserve">Размер </w:t>
            </w:r>
            <w:proofErr w:type="gramStart"/>
            <w:r w:rsidRPr="005E38A1">
              <w:rPr>
                <w:rFonts w:ascii="Courier New" w:eastAsia="Lucida Sans Unicode" w:hAnsi="Courier New" w:cs="Courier New"/>
                <w:sz w:val="18"/>
                <w:szCs w:val="18"/>
              </w:rPr>
              <w:t>в</w:t>
            </w:r>
            <w:proofErr w:type="gramEnd"/>
            <w:r w:rsidRPr="005E38A1">
              <w:rPr>
                <w:rFonts w:ascii="Courier New" w:eastAsia="Lucida Sans Unicode" w:hAnsi="Courier New" w:cs="Courier New"/>
                <w:sz w:val="18"/>
                <w:szCs w:val="18"/>
              </w:rPr>
              <w:t xml:space="preserve"> % к должностному окладу</w:t>
            </w:r>
          </w:p>
        </w:tc>
      </w:tr>
      <w:tr w:rsidR="00D21E7C" w:rsidRPr="005E38A1" w:rsidTr="00D21E7C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7C" w:rsidRPr="005E38A1" w:rsidRDefault="00D21E7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Courier New" w:eastAsia="Lucida Sans Unicode" w:hAnsi="Courier New" w:cs="Courier New"/>
                <w:sz w:val="18"/>
                <w:szCs w:val="18"/>
                <w:lang w:eastAsia="en-US"/>
              </w:rPr>
            </w:pPr>
            <w:r w:rsidRPr="005E38A1">
              <w:rPr>
                <w:rFonts w:ascii="Courier New" w:eastAsia="Lucida Sans Unicode" w:hAnsi="Courier New" w:cs="Courier New"/>
                <w:sz w:val="18"/>
                <w:szCs w:val="18"/>
              </w:rPr>
              <w:t>от 3 лет до 8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7C" w:rsidRPr="005E38A1" w:rsidRDefault="00D21E7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Courier New" w:eastAsia="Lucida Sans Unicode" w:hAnsi="Courier New" w:cs="Courier New"/>
                <w:sz w:val="18"/>
                <w:szCs w:val="18"/>
                <w:lang w:eastAsia="en-US"/>
              </w:rPr>
            </w:pPr>
            <w:r w:rsidRPr="005E38A1">
              <w:rPr>
                <w:rFonts w:ascii="Courier New" w:eastAsia="Lucida Sans Unicode" w:hAnsi="Courier New" w:cs="Courier New"/>
                <w:sz w:val="18"/>
                <w:szCs w:val="18"/>
              </w:rPr>
              <w:t>10</w:t>
            </w:r>
          </w:p>
        </w:tc>
      </w:tr>
      <w:tr w:rsidR="00D21E7C" w:rsidRPr="005E38A1" w:rsidTr="00D21E7C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7C" w:rsidRPr="005E38A1" w:rsidRDefault="00D21E7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Courier New" w:eastAsia="Lucida Sans Unicode" w:hAnsi="Courier New" w:cs="Courier New"/>
                <w:sz w:val="18"/>
                <w:szCs w:val="18"/>
                <w:lang w:eastAsia="en-US"/>
              </w:rPr>
            </w:pPr>
            <w:r w:rsidRPr="005E38A1">
              <w:rPr>
                <w:rFonts w:ascii="Courier New" w:eastAsia="Lucida Sans Unicode" w:hAnsi="Courier New" w:cs="Courier New"/>
                <w:sz w:val="18"/>
                <w:szCs w:val="18"/>
              </w:rPr>
              <w:t>от 8 лет до 13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7C" w:rsidRPr="005E38A1" w:rsidRDefault="00D21E7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Courier New" w:eastAsia="Lucida Sans Unicode" w:hAnsi="Courier New" w:cs="Courier New"/>
                <w:sz w:val="18"/>
                <w:szCs w:val="18"/>
                <w:lang w:eastAsia="en-US"/>
              </w:rPr>
            </w:pPr>
            <w:r w:rsidRPr="005E38A1">
              <w:rPr>
                <w:rFonts w:ascii="Courier New" w:eastAsia="Lucida Sans Unicode" w:hAnsi="Courier New" w:cs="Courier New"/>
                <w:sz w:val="18"/>
                <w:szCs w:val="18"/>
              </w:rPr>
              <w:t>15</w:t>
            </w:r>
          </w:p>
        </w:tc>
      </w:tr>
      <w:tr w:rsidR="00D21E7C" w:rsidRPr="005E38A1" w:rsidTr="00D21E7C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7C" w:rsidRPr="005E38A1" w:rsidRDefault="00D21E7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Courier New" w:eastAsia="Lucida Sans Unicode" w:hAnsi="Courier New" w:cs="Courier New"/>
                <w:sz w:val="18"/>
                <w:szCs w:val="18"/>
                <w:lang w:eastAsia="en-US"/>
              </w:rPr>
            </w:pPr>
            <w:r w:rsidRPr="005E38A1">
              <w:rPr>
                <w:rFonts w:ascii="Courier New" w:eastAsia="Lucida Sans Unicode" w:hAnsi="Courier New" w:cs="Courier New"/>
                <w:sz w:val="18"/>
                <w:szCs w:val="18"/>
              </w:rPr>
              <w:t>от 13 лет до 18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7C" w:rsidRPr="005E38A1" w:rsidRDefault="00D21E7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Courier New" w:eastAsia="Lucida Sans Unicode" w:hAnsi="Courier New" w:cs="Courier New"/>
                <w:sz w:val="18"/>
                <w:szCs w:val="18"/>
                <w:lang w:eastAsia="en-US"/>
              </w:rPr>
            </w:pPr>
            <w:r w:rsidRPr="005E38A1">
              <w:rPr>
                <w:rFonts w:ascii="Courier New" w:eastAsia="Lucida Sans Unicode" w:hAnsi="Courier New" w:cs="Courier New"/>
                <w:sz w:val="18"/>
                <w:szCs w:val="18"/>
              </w:rPr>
              <w:t>20</w:t>
            </w:r>
          </w:p>
        </w:tc>
      </w:tr>
      <w:tr w:rsidR="00D21E7C" w:rsidRPr="005E38A1" w:rsidTr="00D21E7C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7C" w:rsidRPr="005E38A1" w:rsidRDefault="00D21E7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Courier New" w:eastAsia="Lucida Sans Unicode" w:hAnsi="Courier New" w:cs="Courier New"/>
                <w:sz w:val="18"/>
                <w:szCs w:val="18"/>
                <w:lang w:eastAsia="en-US"/>
              </w:rPr>
            </w:pPr>
            <w:r w:rsidRPr="005E38A1">
              <w:rPr>
                <w:rFonts w:ascii="Courier New" w:eastAsia="Lucida Sans Unicode" w:hAnsi="Courier New" w:cs="Courier New"/>
                <w:sz w:val="18"/>
                <w:szCs w:val="18"/>
              </w:rPr>
              <w:t>от 18 лет до 23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7C" w:rsidRPr="005E38A1" w:rsidRDefault="00D21E7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Courier New" w:eastAsia="Lucida Sans Unicode" w:hAnsi="Courier New" w:cs="Courier New"/>
                <w:sz w:val="18"/>
                <w:szCs w:val="18"/>
                <w:lang w:eastAsia="en-US"/>
              </w:rPr>
            </w:pPr>
            <w:r w:rsidRPr="005E38A1">
              <w:rPr>
                <w:rFonts w:ascii="Courier New" w:eastAsia="Lucida Sans Unicode" w:hAnsi="Courier New" w:cs="Courier New"/>
                <w:sz w:val="18"/>
                <w:szCs w:val="18"/>
              </w:rPr>
              <w:t>25</w:t>
            </w:r>
          </w:p>
        </w:tc>
      </w:tr>
      <w:tr w:rsidR="00D21E7C" w:rsidRPr="005E38A1" w:rsidTr="00D21E7C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7C" w:rsidRPr="005E38A1" w:rsidRDefault="00D21E7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Courier New" w:eastAsia="Lucida Sans Unicode" w:hAnsi="Courier New" w:cs="Courier New"/>
                <w:sz w:val="18"/>
                <w:szCs w:val="18"/>
                <w:lang w:eastAsia="en-US"/>
              </w:rPr>
            </w:pPr>
            <w:r w:rsidRPr="005E38A1">
              <w:rPr>
                <w:rFonts w:ascii="Courier New" w:eastAsia="Lucida Sans Unicode" w:hAnsi="Courier New" w:cs="Courier New"/>
                <w:sz w:val="18"/>
                <w:szCs w:val="18"/>
              </w:rPr>
              <w:t>от 23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7C" w:rsidRPr="005E38A1" w:rsidRDefault="00D21E7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Courier New" w:eastAsia="Lucida Sans Unicode" w:hAnsi="Courier New" w:cs="Courier New"/>
                <w:sz w:val="18"/>
                <w:szCs w:val="18"/>
                <w:lang w:eastAsia="en-US"/>
              </w:rPr>
            </w:pPr>
            <w:r w:rsidRPr="005E38A1">
              <w:rPr>
                <w:rFonts w:ascii="Courier New" w:eastAsia="Lucida Sans Unicode" w:hAnsi="Courier New" w:cs="Courier New"/>
                <w:sz w:val="18"/>
                <w:szCs w:val="18"/>
              </w:rPr>
              <w:t>30</w:t>
            </w:r>
          </w:p>
        </w:tc>
      </w:tr>
    </w:tbl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  <w:lang w:eastAsia="en-US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 xml:space="preserve"> </w:t>
      </w:r>
    </w:p>
    <w:p w:rsidR="005E38A1" w:rsidRDefault="005E38A1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</w:p>
    <w:p w:rsidR="005E38A1" w:rsidRDefault="005E38A1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</w:p>
    <w:p w:rsidR="005E38A1" w:rsidRDefault="005E38A1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</w:p>
    <w:p w:rsidR="005E38A1" w:rsidRDefault="005E38A1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</w:p>
    <w:p w:rsidR="005E38A1" w:rsidRDefault="005E38A1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</w:p>
    <w:p w:rsidR="005E38A1" w:rsidRDefault="005E38A1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</w:p>
    <w:p w:rsidR="005E38A1" w:rsidRDefault="005E38A1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</w:p>
    <w:p w:rsidR="005E38A1" w:rsidRDefault="005E38A1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5.2. Ежемесячная надбавка к должностному окладу вспомогательному персоналу за стаж работы не назначается по должностям Уборщик служебных помещений и Уборщик территорий.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 xml:space="preserve">5.3. Надбавка за выслугу лет и стаж работы устанавливается в </w:t>
      </w:r>
      <w:hyperlink r:id="rId31" w:anchor="Par212" w:history="1">
        <w:r w:rsidRPr="005E38A1">
          <w:rPr>
            <w:rStyle w:val="ae"/>
            <w:rFonts w:ascii="Courier New" w:eastAsia="Lucida Sans Unicode" w:hAnsi="Courier New" w:cs="Courier New"/>
            <w:color w:val="0000FF"/>
            <w:sz w:val="18"/>
            <w:szCs w:val="18"/>
          </w:rPr>
          <w:t>порядке</w:t>
        </w:r>
      </w:hyperlink>
      <w:r w:rsidRPr="005E38A1">
        <w:rPr>
          <w:rFonts w:ascii="Courier New" w:eastAsia="Lucida Sans Unicode" w:hAnsi="Courier New" w:cs="Courier New"/>
          <w:sz w:val="18"/>
          <w:szCs w:val="18"/>
        </w:rPr>
        <w:t>, определенном Приложением № 3.</w:t>
      </w:r>
    </w:p>
    <w:p w:rsidR="00D21E7C" w:rsidRPr="005E38A1" w:rsidRDefault="00D21E7C" w:rsidP="00D21E7C">
      <w:pPr>
        <w:widowControl w:val="0"/>
        <w:suppressAutoHyphens/>
        <w:ind w:firstLine="709"/>
        <w:jc w:val="center"/>
        <w:rPr>
          <w:rFonts w:ascii="Courier New" w:eastAsia="Lucida Sans Unicode" w:hAnsi="Courier New" w:cs="Courier New"/>
          <w:sz w:val="18"/>
          <w:szCs w:val="18"/>
        </w:rPr>
      </w:pPr>
    </w:p>
    <w:p w:rsidR="00D21E7C" w:rsidRPr="005E38A1" w:rsidRDefault="00D21E7C" w:rsidP="00D21E7C">
      <w:pPr>
        <w:widowControl w:val="0"/>
        <w:suppressAutoHyphens/>
        <w:jc w:val="center"/>
        <w:outlineLvl w:val="1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6. ПРЕМИИ ПО РЕЗУЛЬТАТАМ РАБОТЫ</w:t>
      </w:r>
    </w:p>
    <w:p w:rsidR="00D21E7C" w:rsidRPr="005E38A1" w:rsidRDefault="00D21E7C" w:rsidP="00D21E7C">
      <w:pPr>
        <w:widowControl w:val="0"/>
        <w:suppressAutoHyphens/>
        <w:jc w:val="center"/>
        <w:outlineLvl w:val="1"/>
        <w:rPr>
          <w:rFonts w:ascii="Courier New" w:eastAsia="Lucida Sans Unicode" w:hAnsi="Courier New" w:cs="Courier New"/>
          <w:sz w:val="18"/>
          <w:szCs w:val="18"/>
        </w:rPr>
      </w:pP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6.1. Работникам ежемесячно за фактически отработанное время выплачивается премия в размере до 25% должностного оклада.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6.2. Ежемесячная премия выплачивается в полном объеме при условии соблюдения исполнительской и трудовой дисциплины.</w:t>
      </w:r>
    </w:p>
    <w:p w:rsidR="00D21E7C" w:rsidRPr="005E38A1" w:rsidRDefault="00D21E7C" w:rsidP="00D21E7C">
      <w:pPr>
        <w:widowControl w:val="0"/>
        <w:suppressAutoHyphens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Работники, на которых наложено дисциплинарное взыскание премированию не подлежат.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 xml:space="preserve">6.3. Премия начисляется </w:t>
      </w:r>
      <w:proofErr w:type="gramStart"/>
      <w:r w:rsidRPr="005E38A1">
        <w:rPr>
          <w:rFonts w:ascii="Courier New" w:eastAsia="Lucida Sans Unicode" w:hAnsi="Courier New" w:cs="Courier New"/>
          <w:sz w:val="18"/>
          <w:szCs w:val="18"/>
        </w:rPr>
        <w:t>исходя из должностного оклада и выплачивается</w:t>
      </w:r>
      <w:proofErr w:type="gramEnd"/>
      <w:r w:rsidRPr="005E38A1">
        <w:rPr>
          <w:rFonts w:ascii="Courier New" w:eastAsia="Lucida Sans Unicode" w:hAnsi="Courier New" w:cs="Courier New"/>
          <w:sz w:val="18"/>
          <w:szCs w:val="18"/>
        </w:rPr>
        <w:t xml:space="preserve"> ежемесячно одновременно с заработной платой пропорционально отработанному времени.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6.4. При определении размера премии по результатам работы менее 25%, представление руководителя, в подчинении которого находится работник, должно быть мотивированным.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6.5. За исполнение заданий особой важности и сложности, за безупречную службу, а также по иным основаниям работнику может быть выплачена единовременная премия.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6.6. Премирование производится в пределах средств, направляемых на оплату труда.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6.7. Выплата премии производится на основании правового акта нанимателя.</w:t>
      </w:r>
    </w:p>
    <w:p w:rsidR="00D21E7C" w:rsidRPr="005E38A1" w:rsidRDefault="00D21E7C" w:rsidP="00D21E7C">
      <w:pPr>
        <w:widowControl w:val="0"/>
        <w:suppressAutoHyphens/>
        <w:ind w:firstLine="709"/>
        <w:jc w:val="center"/>
        <w:rPr>
          <w:rFonts w:ascii="Courier New" w:eastAsia="Lucida Sans Unicode" w:hAnsi="Courier New" w:cs="Courier New"/>
          <w:sz w:val="18"/>
          <w:szCs w:val="18"/>
        </w:rPr>
      </w:pPr>
    </w:p>
    <w:p w:rsidR="00D21E7C" w:rsidRPr="005E38A1" w:rsidRDefault="00D21E7C" w:rsidP="00D21E7C">
      <w:pPr>
        <w:widowControl w:val="0"/>
        <w:suppressAutoHyphens/>
        <w:jc w:val="center"/>
        <w:outlineLvl w:val="1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7. ЕДИНОВРЕМЕННАЯ ВЫПЛАТА К ОТПУСКУ</w:t>
      </w:r>
    </w:p>
    <w:p w:rsidR="00D21E7C" w:rsidRPr="005E38A1" w:rsidRDefault="00D21E7C" w:rsidP="00D21E7C">
      <w:pPr>
        <w:widowControl w:val="0"/>
        <w:suppressAutoHyphens/>
        <w:jc w:val="center"/>
        <w:outlineLvl w:val="1"/>
        <w:rPr>
          <w:rFonts w:ascii="Courier New" w:eastAsia="Lucida Sans Unicode" w:hAnsi="Courier New" w:cs="Courier New"/>
          <w:sz w:val="18"/>
          <w:szCs w:val="18"/>
        </w:rPr>
      </w:pP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7.1. Единовременная выплата к отпуску в размере двух должностных окладов производится один раз в течение календарного года на основании заявления работника при предоставлении ему ежегодного оплачиваемого отпуска на основании правового акта нанимателя.</w:t>
      </w:r>
    </w:p>
    <w:p w:rsidR="00D21E7C" w:rsidRPr="005E38A1" w:rsidRDefault="00D21E7C" w:rsidP="00D21E7C">
      <w:pPr>
        <w:widowControl w:val="0"/>
        <w:tabs>
          <w:tab w:val="left" w:pos="1134"/>
        </w:tabs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В случае разделения ежегодного оплачиваемого отпуска в установленном порядке на части по заявлению работника единовременная выплата производится один раз в течение календарного года при предоставлении одной из частей указанного отпуска независимо от ее продолжительности.</w:t>
      </w:r>
    </w:p>
    <w:p w:rsidR="00D21E7C" w:rsidRPr="005E38A1" w:rsidRDefault="00D21E7C" w:rsidP="00D21E7C">
      <w:pPr>
        <w:widowControl w:val="0"/>
        <w:tabs>
          <w:tab w:val="left" w:pos="1134"/>
        </w:tabs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Право на получение единовременной выплаты за первый год работы у работника возникает по истечении шести месяцев непрерывной работы.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 xml:space="preserve">7.2. На единовременную выплату к отпуску начисляются районный коэффициент и процентная надбавка </w:t>
      </w:r>
      <w:proofErr w:type="gramStart"/>
      <w:r w:rsidRPr="005E38A1">
        <w:rPr>
          <w:rFonts w:ascii="Courier New" w:eastAsia="Lucida Sans Unicode" w:hAnsi="Courier New" w:cs="Courier New"/>
          <w:sz w:val="18"/>
          <w:szCs w:val="18"/>
        </w:rPr>
        <w:t>к заработной плате за работу в южных районах Иркутской области в соответствии с законодательством</w:t>
      </w:r>
      <w:proofErr w:type="gramEnd"/>
      <w:r w:rsidRPr="005E38A1">
        <w:rPr>
          <w:rFonts w:ascii="Courier New" w:eastAsia="Lucida Sans Unicode" w:hAnsi="Courier New" w:cs="Courier New"/>
          <w:sz w:val="18"/>
          <w:szCs w:val="18"/>
        </w:rPr>
        <w:t>.</w:t>
      </w:r>
    </w:p>
    <w:p w:rsidR="00D21E7C" w:rsidRPr="005E38A1" w:rsidRDefault="00D21E7C" w:rsidP="00D21E7C">
      <w:pPr>
        <w:widowControl w:val="0"/>
        <w:suppressAutoHyphens/>
        <w:ind w:firstLine="709"/>
        <w:jc w:val="center"/>
        <w:rPr>
          <w:rFonts w:ascii="Courier New" w:eastAsia="Lucida Sans Unicode" w:hAnsi="Courier New" w:cs="Courier New"/>
          <w:sz w:val="18"/>
          <w:szCs w:val="18"/>
        </w:rPr>
      </w:pPr>
    </w:p>
    <w:p w:rsidR="00D21E7C" w:rsidRPr="005E38A1" w:rsidRDefault="00D21E7C" w:rsidP="00D21E7C">
      <w:pPr>
        <w:widowControl w:val="0"/>
        <w:suppressAutoHyphens/>
        <w:jc w:val="center"/>
        <w:outlineLvl w:val="1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8. МАТЕРИАЛЬНАЯ ПОМОЩЬ</w:t>
      </w:r>
    </w:p>
    <w:p w:rsidR="00D21E7C" w:rsidRPr="005E38A1" w:rsidRDefault="00D21E7C" w:rsidP="00D21E7C">
      <w:pPr>
        <w:widowControl w:val="0"/>
        <w:suppressAutoHyphens/>
        <w:jc w:val="center"/>
        <w:outlineLvl w:val="1"/>
        <w:rPr>
          <w:rFonts w:ascii="Courier New" w:eastAsia="Lucida Sans Unicode" w:hAnsi="Courier New" w:cs="Courier New"/>
          <w:sz w:val="18"/>
          <w:szCs w:val="18"/>
        </w:rPr>
      </w:pPr>
    </w:p>
    <w:p w:rsidR="00D21E7C" w:rsidRPr="005E38A1" w:rsidRDefault="00D21E7C" w:rsidP="00D21E7C">
      <w:pPr>
        <w:widowControl w:val="0"/>
        <w:tabs>
          <w:tab w:val="left" w:pos="1134"/>
        </w:tabs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8.1.Материальная помощь в размере двух должностных окладов выплачивается один раз в течение календарного года на основании заявления работника.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proofErr w:type="gramStart"/>
      <w:r w:rsidRPr="005E38A1">
        <w:rPr>
          <w:rFonts w:ascii="Courier New" w:eastAsia="Lucida Sans Unicode" w:hAnsi="Courier New" w:cs="Courier New"/>
          <w:sz w:val="18"/>
          <w:szCs w:val="18"/>
        </w:rPr>
        <w:t xml:space="preserve">Право на получение материальной помощи за первый год работы у работника возникает по истечении шести месяцев непрерывной работы у соответствующего нанимателя, кроме исключительных случаев: причинения работнику материального ущерба в результате стихийных бедствий, квартирной кражи, грабежа, иного противоправного посягательства на жизнь, здоровье, имущество работника, а также в связи с материальными затруднениями (болезнь, смерть членов </w:t>
      </w:r>
      <w:r w:rsidRPr="005E38A1">
        <w:rPr>
          <w:rFonts w:ascii="Courier New" w:eastAsia="Lucida Sans Unicode" w:hAnsi="Courier New" w:cs="Courier New"/>
          <w:sz w:val="18"/>
          <w:szCs w:val="18"/>
        </w:rPr>
        <w:lastRenderedPageBreak/>
        <w:t>семьи, другие непредвиденные обстоятельства), когда работник имеет</w:t>
      </w:r>
      <w:proofErr w:type="gramEnd"/>
      <w:r w:rsidRPr="005E38A1">
        <w:rPr>
          <w:rFonts w:ascii="Courier New" w:eastAsia="Lucida Sans Unicode" w:hAnsi="Courier New" w:cs="Courier New"/>
          <w:sz w:val="18"/>
          <w:szCs w:val="18"/>
        </w:rPr>
        <w:t xml:space="preserve"> право </w:t>
      </w:r>
      <w:proofErr w:type="gramStart"/>
      <w:r w:rsidRPr="005E38A1">
        <w:rPr>
          <w:rFonts w:ascii="Courier New" w:eastAsia="Lucida Sans Unicode" w:hAnsi="Courier New" w:cs="Courier New"/>
          <w:sz w:val="18"/>
          <w:szCs w:val="18"/>
        </w:rPr>
        <w:t>на получение материальной помощи за первый год работы до истечения шести месяцев непрерывной работы у соответствующего нанимателя при предоставлении</w:t>
      </w:r>
      <w:proofErr w:type="gramEnd"/>
      <w:r w:rsidRPr="005E38A1">
        <w:rPr>
          <w:rFonts w:ascii="Courier New" w:eastAsia="Lucida Sans Unicode" w:hAnsi="Courier New" w:cs="Courier New"/>
          <w:sz w:val="18"/>
          <w:szCs w:val="18"/>
        </w:rPr>
        <w:t xml:space="preserve"> документов, подтверждающих наличие вышеназванных оснований.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8.2. Выплата материальной помощи производится на основании правового акта нанимателя в пределах средств фонда оплаты труда работников, предусмотренных на эти цели.</w:t>
      </w: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 xml:space="preserve">8.3. На материальную помощь начисляются районный коэффициент и процентная надбавка </w:t>
      </w:r>
      <w:proofErr w:type="gramStart"/>
      <w:r w:rsidRPr="005E38A1">
        <w:rPr>
          <w:rFonts w:ascii="Courier New" w:eastAsia="Lucida Sans Unicode" w:hAnsi="Courier New" w:cs="Courier New"/>
          <w:sz w:val="18"/>
          <w:szCs w:val="18"/>
        </w:rPr>
        <w:t>к заработной плате за работу в южных районах Иркутской области в соответствии с законодательством</w:t>
      </w:r>
      <w:proofErr w:type="gramEnd"/>
      <w:r w:rsidRPr="005E38A1">
        <w:rPr>
          <w:rFonts w:ascii="Courier New" w:eastAsia="Lucida Sans Unicode" w:hAnsi="Courier New" w:cs="Courier New"/>
          <w:sz w:val="18"/>
          <w:szCs w:val="18"/>
        </w:rPr>
        <w:t>.</w:t>
      </w:r>
    </w:p>
    <w:p w:rsidR="00D21E7C" w:rsidRPr="005E38A1" w:rsidRDefault="00D21E7C" w:rsidP="00D21E7C">
      <w:pPr>
        <w:widowControl w:val="0"/>
        <w:suppressAutoHyphens/>
        <w:ind w:firstLine="709"/>
        <w:jc w:val="center"/>
        <w:rPr>
          <w:rFonts w:ascii="Courier New" w:eastAsia="Lucida Sans Unicode" w:hAnsi="Courier New" w:cs="Courier New"/>
          <w:sz w:val="18"/>
          <w:szCs w:val="18"/>
        </w:rPr>
      </w:pPr>
    </w:p>
    <w:p w:rsidR="00D21E7C" w:rsidRPr="005E38A1" w:rsidRDefault="00D21E7C" w:rsidP="00D21E7C">
      <w:pPr>
        <w:widowControl w:val="0"/>
        <w:suppressAutoHyphens/>
        <w:ind w:left="1134" w:right="1136"/>
        <w:jc w:val="center"/>
        <w:outlineLvl w:val="1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9. ФОРМИРОВАНИЕ ФОНДА ОПЛАТЫ ТРУДА СЛУЖАЩИХ И ВСПОМОГАТЕЛЬНОГО ПЕРСОНАЛА</w:t>
      </w:r>
    </w:p>
    <w:p w:rsidR="00D21E7C" w:rsidRPr="005E38A1" w:rsidRDefault="00D21E7C" w:rsidP="00D21E7C">
      <w:pPr>
        <w:widowControl w:val="0"/>
        <w:suppressAutoHyphens/>
        <w:ind w:left="1134" w:right="1136"/>
        <w:jc w:val="center"/>
        <w:outlineLvl w:val="1"/>
        <w:rPr>
          <w:rFonts w:ascii="Courier New" w:eastAsia="Lucida Sans Unicode" w:hAnsi="Courier New" w:cs="Courier New"/>
          <w:sz w:val="18"/>
          <w:szCs w:val="18"/>
        </w:rPr>
      </w:pP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9.1. При формировании фонда оплаты труда служащих и вспомогательного персонала сверх суммы средств, направляемых для выплаты должностных окладов, предусматриваются средства для выплаты (в расчете на год):</w:t>
      </w:r>
    </w:p>
    <w:p w:rsidR="00D21E7C" w:rsidRPr="005E38A1" w:rsidRDefault="00D21E7C" w:rsidP="00D21E7C">
      <w:pPr>
        <w:spacing w:line="240" w:lineRule="atLeast"/>
        <w:ind w:firstLine="708"/>
        <w:jc w:val="both"/>
        <w:rPr>
          <w:rFonts w:ascii="Courier New" w:eastAsiaTheme="minorHAnsi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1) Е</w:t>
      </w:r>
      <w:r w:rsidRPr="005E38A1">
        <w:rPr>
          <w:rFonts w:ascii="Courier New" w:hAnsi="Courier New" w:cs="Courier New"/>
          <w:sz w:val="18"/>
          <w:szCs w:val="18"/>
        </w:rPr>
        <w:t>жемесячной надбавки за сложность, напряженность и высокие достижения в труде в размере 4,2 должностных окладов для служащих и 2,4 должностных оклада для вспомогательного персонала;</w:t>
      </w:r>
    </w:p>
    <w:p w:rsidR="00D21E7C" w:rsidRPr="005E38A1" w:rsidRDefault="00D21E7C" w:rsidP="00D21E7C">
      <w:pPr>
        <w:widowControl w:val="0"/>
        <w:suppressAutoHyphens/>
        <w:spacing w:line="240" w:lineRule="atLeast"/>
        <w:ind w:firstLine="708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2) Ежемесячной надбавки за выслугу лет служащим и ежемесячной надбавки за стаж работы вспомогательному персоналу - в размере 3,6 должностных окладов.</w:t>
      </w:r>
    </w:p>
    <w:p w:rsidR="00D21E7C" w:rsidRPr="005E38A1" w:rsidRDefault="00D21E7C" w:rsidP="00D21E7C">
      <w:pPr>
        <w:widowControl w:val="0"/>
        <w:suppressAutoHyphens/>
        <w:ind w:firstLine="708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3) Ежемесячного денежного поощрения: в размере 4,8 должностных окладов</w:t>
      </w:r>
    </w:p>
    <w:p w:rsidR="00D21E7C" w:rsidRPr="005E38A1" w:rsidRDefault="00D21E7C" w:rsidP="00D21E7C">
      <w:pPr>
        <w:widowControl w:val="0"/>
        <w:suppressAutoHyphens/>
        <w:ind w:firstLine="708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4) Премий по результатам работы - в размере 3 должностных окладов;</w:t>
      </w:r>
    </w:p>
    <w:p w:rsidR="00D21E7C" w:rsidRPr="005E38A1" w:rsidRDefault="00D21E7C" w:rsidP="00D21E7C">
      <w:pPr>
        <w:widowControl w:val="0"/>
        <w:tabs>
          <w:tab w:val="left" w:pos="709"/>
        </w:tabs>
        <w:suppressAutoHyphens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ab/>
        <w:t>5).Единовременной выплаты при предоставлении ежегодного оплачиваемого отпуска - в размере 2 должностных окладов;</w:t>
      </w:r>
    </w:p>
    <w:p w:rsidR="00D21E7C" w:rsidRPr="005E38A1" w:rsidRDefault="00D21E7C" w:rsidP="00D21E7C">
      <w:pPr>
        <w:widowControl w:val="0"/>
        <w:suppressAutoHyphens/>
        <w:ind w:firstLine="708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6) Материальной помощи - в размере 2 должностных окладов.</w:t>
      </w:r>
    </w:p>
    <w:p w:rsidR="00D21E7C" w:rsidRPr="005E38A1" w:rsidRDefault="00D21E7C" w:rsidP="00D21E7C">
      <w:pPr>
        <w:widowControl w:val="0"/>
        <w:suppressAutoHyphens/>
        <w:ind w:firstLine="708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 xml:space="preserve">9.2. Фонд заработной платы работников формируется с учетом районного коэффициента и процентной надбавки </w:t>
      </w:r>
      <w:proofErr w:type="gramStart"/>
      <w:r w:rsidRPr="005E38A1">
        <w:rPr>
          <w:rFonts w:ascii="Courier New" w:eastAsia="Lucida Sans Unicode" w:hAnsi="Courier New" w:cs="Courier New"/>
          <w:sz w:val="18"/>
          <w:szCs w:val="18"/>
        </w:rPr>
        <w:t>к заработной плате за работу в южных районах Иркутской области в соответствии с действующим законодательством</w:t>
      </w:r>
      <w:proofErr w:type="gramEnd"/>
      <w:r w:rsidRPr="005E38A1">
        <w:rPr>
          <w:rFonts w:ascii="Courier New" w:eastAsia="Lucida Sans Unicode" w:hAnsi="Courier New" w:cs="Courier New"/>
          <w:sz w:val="18"/>
          <w:szCs w:val="18"/>
        </w:rPr>
        <w:t>.</w:t>
      </w:r>
    </w:p>
    <w:p w:rsidR="00D21E7C" w:rsidRPr="005E38A1" w:rsidRDefault="00D21E7C" w:rsidP="00D21E7C">
      <w:pPr>
        <w:widowControl w:val="0"/>
        <w:suppressAutoHyphens/>
        <w:rPr>
          <w:rFonts w:ascii="Courier New" w:eastAsia="Lucida Sans Unicode" w:hAnsi="Courier New" w:cs="Courier New"/>
          <w:sz w:val="18"/>
          <w:szCs w:val="18"/>
        </w:rPr>
      </w:pPr>
    </w:p>
    <w:p w:rsidR="00D21E7C" w:rsidRPr="005E38A1" w:rsidRDefault="00D21E7C" w:rsidP="005E38A1">
      <w:pPr>
        <w:jc w:val="right"/>
        <w:rPr>
          <w:rFonts w:ascii="Courier New" w:eastAsia="Lucida Sans Unicode" w:hAnsi="Courier New" w:cs="Courier New"/>
          <w:b/>
          <w:sz w:val="18"/>
          <w:szCs w:val="18"/>
        </w:rPr>
      </w:pPr>
      <w:r w:rsidRPr="005E38A1">
        <w:rPr>
          <w:rFonts w:ascii="Courier New" w:eastAsia="Lucida Sans Unicode" w:hAnsi="Courier New" w:cs="Courier New"/>
          <w:b/>
          <w:sz w:val="18"/>
          <w:szCs w:val="18"/>
        </w:rPr>
        <w:t>Приложение № 1</w:t>
      </w:r>
    </w:p>
    <w:p w:rsidR="00D21E7C" w:rsidRPr="005E38A1" w:rsidRDefault="00D21E7C" w:rsidP="00D21E7C">
      <w:pPr>
        <w:widowControl w:val="0"/>
        <w:suppressAutoHyphens/>
        <w:ind w:left="4536"/>
        <w:jc w:val="right"/>
        <w:rPr>
          <w:rFonts w:ascii="Courier New" w:eastAsia="Lucida Sans Unicode" w:hAnsi="Courier New" w:cs="Courier New"/>
          <w:b/>
          <w:sz w:val="18"/>
          <w:szCs w:val="18"/>
        </w:rPr>
      </w:pPr>
      <w:r w:rsidRPr="005E38A1">
        <w:rPr>
          <w:rFonts w:ascii="Courier New" w:eastAsia="Lucida Sans Unicode" w:hAnsi="Courier New" w:cs="Courier New"/>
          <w:b/>
          <w:sz w:val="18"/>
          <w:szCs w:val="18"/>
        </w:rPr>
        <w:t>к Положению об оплате труда работников, замещающих должности, не являющиеся должностями муниципальной службы, и вспомогательного персонала администрации Голоустненского МО</w:t>
      </w:r>
    </w:p>
    <w:p w:rsidR="00D21E7C" w:rsidRPr="005E38A1" w:rsidRDefault="00D21E7C" w:rsidP="00D21E7C">
      <w:pPr>
        <w:widowControl w:val="0"/>
        <w:suppressAutoHyphens/>
        <w:jc w:val="right"/>
        <w:rPr>
          <w:rFonts w:ascii="Courier New" w:eastAsia="Lucida Sans Unicode" w:hAnsi="Courier New" w:cs="Courier New"/>
          <w:b/>
          <w:sz w:val="18"/>
          <w:szCs w:val="18"/>
        </w:rPr>
      </w:pPr>
    </w:p>
    <w:p w:rsidR="00D21E7C" w:rsidRPr="005E38A1" w:rsidRDefault="00D21E7C" w:rsidP="00D21E7C">
      <w:pPr>
        <w:widowControl w:val="0"/>
        <w:suppressAutoHyphens/>
        <w:jc w:val="center"/>
        <w:rPr>
          <w:rFonts w:ascii="Courier New" w:eastAsia="Lucida Sans Unicode" w:hAnsi="Courier New" w:cs="Courier New"/>
          <w:b/>
          <w:sz w:val="18"/>
          <w:szCs w:val="18"/>
        </w:rPr>
      </w:pPr>
      <w:r w:rsidRPr="005E38A1">
        <w:rPr>
          <w:rFonts w:ascii="Courier New" w:eastAsia="Lucida Sans Unicode" w:hAnsi="Courier New" w:cs="Courier New"/>
          <w:b/>
          <w:sz w:val="18"/>
          <w:szCs w:val="18"/>
        </w:rPr>
        <w:t>РАЗМЕРЫ</w:t>
      </w:r>
    </w:p>
    <w:p w:rsidR="00D21E7C" w:rsidRPr="005E38A1" w:rsidRDefault="00D21E7C" w:rsidP="00D21E7C">
      <w:pPr>
        <w:widowControl w:val="0"/>
        <w:suppressAutoHyphens/>
        <w:jc w:val="center"/>
        <w:rPr>
          <w:rFonts w:ascii="Courier New" w:eastAsia="Lucida Sans Unicode" w:hAnsi="Courier New" w:cs="Courier New"/>
          <w:b/>
          <w:sz w:val="18"/>
          <w:szCs w:val="18"/>
        </w:rPr>
      </w:pPr>
      <w:r w:rsidRPr="005E38A1">
        <w:rPr>
          <w:rFonts w:ascii="Courier New" w:eastAsia="Lucida Sans Unicode" w:hAnsi="Courier New" w:cs="Courier New"/>
          <w:b/>
          <w:sz w:val="18"/>
          <w:szCs w:val="18"/>
        </w:rPr>
        <w:t xml:space="preserve">ДОЛЖНОСТНЫХ ОКЛАДОВ РАБОТНИКОВ ЗАМЕЩАЮЩИХ ДОЛЖНОСТИ, НЕ ЯВЛЯЮЩИЕСЯ ДОЛЖНОСТЯМИ МУНИЦИПАЛЬНОЙ СЛУЖБЫ АДМИНИСТРАЦИИ ГОЛОУСТНЕНСКОГО МУНИЦИПАЛЬНОГО ОБРАЗОВАНИЯ </w:t>
      </w:r>
    </w:p>
    <w:p w:rsidR="00D21E7C" w:rsidRPr="005E38A1" w:rsidRDefault="00D21E7C" w:rsidP="00D21E7C">
      <w:pPr>
        <w:widowControl w:val="0"/>
        <w:suppressAutoHyphens/>
        <w:jc w:val="center"/>
        <w:rPr>
          <w:rFonts w:ascii="Courier New" w:eastAsia="Lucida Sans Unicode" w:hAnsi="Courier New" w:cs="Courier New"/>
          <w:b/>
          <w:sz w:val="18"/>
          <w:szCs w:val="18"/>
        </w:rPr>
      </w:pP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554"/>
        <w:gridCol w:w="4696"/>
      </w:tblGrid>
      <w:tr w:rsidR="00D21E7C" w:rsidRPr="005E38A1" w:rsidTr="00D21E7C">
        <w:trPr>
          <w:trHeight w:val="270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7C" w:rsidRPr="005E38A1" w:rsidRDefault="00D21E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E38A1">
              <w:rPr>
                <w:rFonts w:ascii="Courier New" w:hAnsi="Courier New" w:cs="Courier New"/>
                <w:b/>
                <w:sz w:val="18"/>
                <w:szCs w:val="18"/>
              </w:rPr>
              <w:t>Наименование должности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7C" w:rsidRPr="005E38A1" w:rsidRDefault="00D21E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E38A1">
              <w:rPr>
                <w:rFonts w:ascii="Courier New" w:hAnsi="Courier New" w:cs="Courier New"/>
                <w:b/>
                <w:sz w:val="18"/>
                <w:szCs w:val="18"/>
              </w:rPr>
              <w:t>Размер должностного оклада, руб.</w:t>
            </w:r>
          </w:p>
        </w:tc>
      </w:tr>
      <w:tr w:rsidR="00D21E7C" w:rsidRPr="005E38A1" w:rsidTr="00D21E7C">
        <w:trPr>
          <w:trHeight w:val="497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7C" w:rsidRPr="005E38A1" w:rsidRDefault="00D21E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E38A1">
              <w:rPr>
                <w:rFonts w:ascii="Courier New" w:hAnsi="Courier New" w:cs="Courier New"/>
                <w:b/>
                <w:sz w:val="18"/>
                <w:szCs w:val="18"/>
              </w:rPr>
              <w:t>Бухгалтер 1 категории</w:t>
            </w:r>
          </w:p>
          <w:p w:rsidR="00D21E7C" w:rsidRPr="005E38A1" w:rsidRDefault="00D21E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E38A1">
              <w:rPr>
                <w:rFonts w:ascii="Courier New" w:hAnsi="Courier New" w:cs="Courier New"/>
                <w:b/>
                <w:sz w:val="18"/>
                <w:szCs w:val="18"/>
              </w:rPr>
              <w:t>Старший инспектор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7C" w:rsidRPr="005E38A1" w:rsidRDefault="00D21E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E38A1">
              <w:rPr>
                <w:rFonts w:ascii="Courier New" w:hAnsi="Courier New" w:cs="Courier New"/>
                <w:b/>
                <w:sz w:val="18"/>
                <w:szCs w:val="18"/>
              </w:rPr>
              <w:t>13 879,00</w:t>
            </w:r>
          </w:p>
          <w:p w:rsidR="00D21E7C" w:rsidRPr="005E38A1" w:rsidRDefault="00D21E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E38A1">
              <w:rPr>
                <w:rFonts w:ascii="Courier New" w:hAnsi="Courier New" w:cs="Courier New"/>
                <w:b/>
                <w:sz w:val="18"/>
                <w:szCs w:val="18"/>
              </w:rPr>
              <w:t>10 622,00</w:t>
            </w:r>
          </w:p>
        </w:tc>
      </w:tr>
    </w:tbl>
    <w:p w:rsidR="00D21E7C" w:rsidRPr="005E38A1" w:rsidRDefault="00D21E7C" w:rsidP="00D21E7C">
      <w:pPr>
        <w:widowControl w:val="0"/>
        <w:suppressAutoHyphens/>
        <w:ind w:left="540"/>
        <w:jc w:val="center"/>
        <w:rPr>
          <w:rFonts w:ascii="Courier New" w:eastAsia="Lucida Sans Unicode" w:hAnsi="Courier New" w:cs="Courier New"/>
          <w:b/>
          <w:sz w:val="18"/>
          <w:szCs w:val="18"/>
          <w:lang w:eastAsia="en-US"/>
        </w:rPr>
      </w:pP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b/>
          <w:sz w:val="18"/>
          <w:szCs w:val="18"/>
        </w:rPr>
      </w:pPr>
      <w:r w:rsidRPr="005E38A1">
        <w:rPr>
          <w:rFonts w:ascii="Courier New" w:eastAsia="Lucida Sans Unicode" w:hAnsi="Courier New" w:cs="Courier New"/>
          <w:b/>
          <w:sz w:val="18"/>
          <w:szCs w:val="18"/>
        </w:rPr>
        <w:t>Примечание: наименования должностей являются обобщающими, в штатном расписании допускается их конкретизация через указание на выполняемые функции.</w:t>
      </w:r>
    </w:p>
    <w:p w:rsidR="00D21E7C" w:rsidRPr="005E38A1" w:rsidRDefault="00D21E7C" w:rsidP="00D21E7C">
      <w:pPr>
        <w:widowControl w:val="0"/>
        <w:suppressAutoHyphens/>
        <w:jc w:val="right"/>
        <w:rPr>
          <w:rFonts w:ascii="Courier New" w:eastAsia="Lucida Sans Unicode" w:hAnsi="Courier New" w:cs="Courier New"/>
          <w:b/>
          <w:sz w:val="18"/>
          <w:szCs w:val="18"/>
        </w:rPr>
      </w:pPr>
    </w:p>
    <w:p w:rsidR="00D21E7C" w:rsidRPr="005E38A1" w:rsidRDefault="00D21E7C" w:rsidP="00D21E7C">
      <w:pPr>
        <w:rPr>
          <w:rFonts w:ascii="Courier New" w:eastAsia="Lucida Sans Unicode" w:hAnsi="Courier New" w:cs="Courier New"/>
          <w:b/>
          <w:sz w:val="18"/>
          <w:szCs w:val="18"/>
        </w:rPr>
      </w:pPr>
    </w:p>
    <w:p w:rsidR="00D21E7C" w:rsidRPr="005E38A1" w:rsidRDefault="00D21E7C" w:rsidP="00D21E7C">
      <w:pPr>
        <w:widowControl w:val="0"/>
        <w:suppressAutoHyphens/>
        <w:jc w:val="right"/>
        <w:rPr>
          <w:rFonts w:ascii="Courier New" w:eastAsia="Lucida Sans Unicode" w:hAnsi="Courier New" w:cs="Courier New"/>
          <w:b/>
          <w:sz w:val="18"/>
          <w:szCs w:val="18"/>
        </w:rPr>
      </w:pPr>
      <w:r w:rsidRPr="005E38A1">
        <w:rPr>
          <w:rFonts w:ascii="Courier New" w:eastAsia="Lucida Sans Unicode" w:hAnsi="Courier New" w:cs="Courier New"/>
          <w:b/>
          <w:sz w:val="18"/>
          <w:szCs w:val="18"/>
        </w:rPr>
        <w:t>Приложение № 2</w:t>
      </w:r>
    </w:p>
    <w:p w:rsidR="00D21E7C" w:rsidRPr="005E38A1" w:rsidRDefault="00D21E7C" w:rsidP="00D21E7C">
      <w:pPr>
        <w:widowControl w:val="0"/>
        <w:suppressAutoHyphens/>
        <w:ind w:left="4536"/>
        <w:jc w:val="right"/>
        <w:rPr>
          <w:rFonts w:ascii="Courier New" w:eastAsia="Lucida Sans Unicode" w:hAnsi="Courier New" w:cs="Courier New"/>
          <w:b/>
          <w:sz w:val="18"/>
          <w:szCs w:val="18"/>
        </w:rPr>
      </w:pPr>
      <w:r w:rsidRPr="005E38A1">
        <w:rPr>
          <w:rFonts w:ascii="Courier New" w:eastAsia="Lucida Sans Unicode" w:hAnsi="Courier New" w:cs="Courier New"/>
          <w:b/>
          <w:sz w:val="18"/>
          <w:szCs w:val="18"/>
        </w:rPr>
        <w:t>к Положению об оплате труда работников, замещающих должности, не являющиеся должностями муниципальной службы, и вспомогательного персонала администрации Голоустненского МО</w:t>
      </w:r>
    </w:p>
    <w:p w:rsidR="00D21E7C" w:rsidRPr="005E38A1" w:rsidRDefault="00D21E7C" w:rsidP="00D21E7C">
      <w:pPr>
        <w:widowControl w:val="0"/>
        <w:suppressAutoHyphens/>
        <w:jc w:val="right"/>
        <w:rPr>
          <w:rFonts w:ascii="Courier New" w:eastAsia="Lucida Sans Unicode" w:hAnsi="Courier New" w:cs="Courier New"/>
          <w:b/>
          <w:sz w:val="18"/>
          <w:szCs w:val="18"/>
        </w:rPr>
      </w:pPr>
    </w:p>
    <w:p w:rsidR="00D21E7C" w:rsidRPr="005E38A1" w:rsidRDefault="00D21E7C" w:rsidP="00D21E7C">
      <w:pPr>
        <w:widowControl w:val="0"/>
        <w:suppressAutoHyphens/>
        <w:jc w:val="right"/>
        <w:rPr>
          <w:rFonts w:ascii="Courier New" w:eastAsia="Lucida Sans Unicode" w:hAnsi="Courier New" w:cs="Courier New"/>
          <w:b/>
          <w:sz w:val="18"/>
          <w:szCs w:val="18"/>
        </w:rPr>
      </w:pPr>
    </w:p>
    <w:p w:rsidR="00D21E7C" w:rsidRPr="005E38A1" w:rsidRDefault="00D21E7C" w:rsidP="00D21E7C">
      <w:pPr>
        <w:widowControl w:val="0"/>
        <w:suppressAutoHyphens/>
        <w:jc w:val="center"/>
        <w:rPr>
          <w:rFonts w:ascii="Courier New" w:eastAsia="Lucida Sans Unicode" w:hAnsi="Courier New" w:cs="Courier New"/>
          <w:b/>
          <w:sz w:val="18"/>
          <w:szCs w:val="18"/>
        </w:rPr>
      </w:pPr>
      <w:r w:rsidRPr="005E38A1">
        <w:rPr>
          <w:rFonts w:ascii="Courier New" w:eastAsia="Lucida Sans Unicode" w:hAnsi="Courier New" w:cs="Courier New"/>
          <w:b/>
          <w:sz w:val="18"/>
          <w:szCs w:val="18"/>
        </w:rPr>
        <w:t>РАЗМЕРЫ</w:t>
      </w:r>
    </w:p>
    <w:p w:rsidR="00D21E7C" w:rsidRPr="005E38A1" w:rsidRDefault="00D21E7C" w:rsidP="00D21E7C">
      <w:pPr>
        <w:widowControl w:val="0"/>
        <w:suppressAutoHyphens/>
        <w:jc w:val="center"/>
        <w:rPr>
          <w:rFonts w:ascii="Courier New" w:eastAsia="Lucida Sans Unicode" w:hAnsi="Courier New" w:cs="Courier New"/>
          <w:b/>
          <w:sz w:val="18"/>
          <w:szCs w:val="18"/>
        </w:rPr>
      </w:pPr>
      <w:r w:rsidRPr="005E38A1">
        <w:rPr>
          <w:rFonts w:ascii="Courier New" w:eastAsia="Lucida Sans Unicode" w:hAnsi="Courier New" w:cs="Courier New"/>
          <w:b/>
          <w:sz w:val="18"/>
          <w:szCs w:val="18"/>
        </w:rPr>
        <w:t>ДОЛЖНОСТНЫХ ОКЛАДОВ ВСПОМОГАТЕЛЬНОГО ПЕРСОНАЛА ОРГАНОВ МЕСТНОГО САМОУПРАВЛЕНИЯ АДМИНИСТРАЦИИ ГОЛОУСТНЕНСКОГО МУНИЦИИПАЛЬНОГО ОБРАЗОВАНИЯ</w:t>
      </w:r>
    </w:p>
    <w:p w:rsidR="00D21E7C" w:rsidRPr="005E38A1" w:rsidRDefault="00D21E7C" w:rsidP="00D21E7C">
      <w:pPr>
        <w:widowControl w:val="0"/>
        <w:suppressAutoHyphens/>
        <w:jc w:val="center"/>
        <w:rPr>
          <w:rFonts w:ascii="Courier New" w:eastAsia="Lucida Sans Unicode" w:hAnsi="Courier New" w:cs="Courier New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19"/>
      </w:tblGrid>
      <w:tr w:rsidR="00D21E7C" w:rsidRPr="005E38A1" w:rsidTr="00D21E7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7C" w:rsidRPr="005E38A1" w:rsidRDefault="00D21E7C">
            <w:pPr>
              <w:widowControl w:val="0"/>
              <w:suppressAutoHyphens/>
              <w:rPr>
                <w:rFonts w:ascii="Courier New" w:eastAsia="Lucida Sans Unicode" w:hAnsi="Courier New" w:cs="Courier New"/>
                <w:b/>
                <w:sz w:val="18"/>
                <w:szCs w:val="18"/>
                <w:lang w:eastAsia="en-US"/>
              </w:rPr>
            </w:pPr>
            <w:r w:rsidRPr="005E38A1">
              <w:rPr>
                <w:rFonts w:ascii="Courier New" w:eastAsia="Lucida Sans Unicode" w:hAnsi="Courier New" w:cs="Courier New"/>
                <w:b/>
                <w:sz w:val="18"/>
                <w:szCs w:val="18"/>
              </w:rPr>
              <w:t>Наименование должности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7C" w:rsidRPr="005E38A1" w:rsidRDefault="00D21E7C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b/>
                <w:sz w:val="18"/>
                <w:szCs w:val="18"/>
                <w:lang w:eastAsia="en-US"/>
              </w:rPr>
            </w:pPr>
            <w:r w:rsidRPr="005E38A1">
              <w:rPr>
                <w:rFonts w:ascii="Courier New" w:eastAsia="Lucida Sans Unicode" w:hAnsi="Courier New" w:cs="Courier New"/>
                <w:b/>
                <w:sz w:val="18"/>
                <w:szCs w:val="18"/>
              </w:rPr>
              <w:t>Размер минимального должностного оклада, руб.</w:t>
            </w:r>
          </w:p>
        </w:tc>
      </w:tr>
      <w:tr w:rsidR="00D21E7C" w:rsidRPr="005E38A1" w:rsidTr="00D21E7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7C" w:rsidRPr="005E38A1" w:rsidRDefault="00D21E7C">
            <w:pPr>
              <w:widowControl w:val="0"/>
              <w:suppressAutoHyphens/>
              <w:rPr>
                <w:rFonts w:ascii="Courier New" w:eastAsia="Lucida Sans Unicode" w:hAnsi="Courier New" w:cs="Courier New"/>
                <w:b/>
                <w:sz w:val="18"/>
                <w:szCs w:val="18"/>
                <w:lang w:eastAsia="en-US"/>
              </w:rPr>
            </w:pPr>
            <w:r w:rsidRPr="005E38A1">
              <w:rPr>
                <w:rFonts w:ascii="Courier New" w:eastAsia="Lucida Sans Unicode" w:hAnsi="Courier New" w:cs="Courier New"/>
                <w:b/>
                <w:sz w:val="18"/>
                <w:szCs w:val="18"/>
              </w:rPr>
              <w:t>Делопроизводитель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7C" w:rsidRPr="005E38A1" w:rsidRDefault="00D21E7C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b/>
                <w:sz w:val="18"/>
                <w:szCs w:val="18"/>
                <w:lang w:eastAsia="en-US"/>
              </w:rPr>
            </w:pPr>
            <w:r w:rsidRPr="005E38A1">
              <w:rPr>
                <w:rFonts w:ascii="Courier New" w:eastAsia="Lucida Sans Unicode" w:hAnsi="Courier New" w:cs="Courier New"/>
                <w:b/>
                <w:sz w:val="18"/>
                <w:szCs w:val="18"/>
              </w:rPr>
              <w:t>12 365,00</w:t>
            </w:r>
          </w:p>
        </w:tc>
      </w:tr>
      <w:tr w:rsidR="00D21E7C" w:rsidRPr="005E38A1" w:rsidTr="00D21E7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7C" w:rsidRPr="005E38A1" w:rsidRDefault="00D21E7C">
            <w:pPr>
              <w:widowControl w:val="0"/>
              <w:suppressAutoHyphens/>
              <w:rPr>
                <w:rFonts w:ascii="Courier New" w:eastAsia="Lucida Sans Unicode" w:hAnsi="Courier New" w:cs="Courier New"/>
                <w:b/>
                <w:sz w:val="18"/>
                <w:szCs w:val="18"/>
                <w:lang w:eastAsia="en-US"/>
              </w:rPr>
            </w:pPr>
            <w:r w:rsidRPr="005E38A1">
              <w:rPr>
                <w:rFonts w:ascii="Courier New" w:eastAsia="Lucida Sans Unicode" w:hAnsi="Courier New" w:cs="Courier New"/>
                <w:b/>
                <w:sz w:val="18"/>
                <w:szCs w:val="18"/>
              </w:rPr>
              <w:t>Водитель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7C" w:rsidRPr="005E38A1" w:rsidRDefault="00D21E7C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b/>
                <w:sz w:val="18"/>
                <w:szCs w:val="18"/>
                <w:lang w:eastAsia="en-US"/>
              </w:rPr>
            </w:pPr>
            <w:r w:rsidRPr="005E38A1">
              <w:rPr>
                <w:rFonts w:ascii="Courier New" w:eastAsia="Lucida Sans Unicode" w:hAnsi="Courier New" w:cs="Courier New"/>
                <w:b/>
                <w:sz w:val="18"/>
                <w:szCs w:val="18"/>
              </w:rPr>
              <w:t>13 984,30</w:t>
            </w:r>
          </w:p>
        </w:tc>
      </w:tr>
      <w:tr w:rsidR="00D21E7C" w:rsidRPr="005E38A1" w:rsidTr="00D21E7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7C" w:rsidRPr="005E38A1" w:rsidRDefault="00D21E7C">
            <w:pPr>
              <w:widowControl w:val="0"/>
              <w:suppressAutoHyphens/>
              <w:rPr>
                <w:rFonts w:ascii="Courier New" w:eastAsia="Lucida Sans Unicode" w:hAnsi="Courier New" w:cs="Courier New"/>
                <w:b/>
                <w:sz w:val="18"/>
                <w:szCs w:val="18"/>
                <w:lang w:eastAsia="en-US"/>
              </w:rPr>
            </w:pPr>
            <w:r w:rsidRPr="005E38A1">
              <w:rPr>
                <w:rFonts w:ascii="Courier New" w:eastAsia="Lucida Sans Unicode" w:hAnsi="Courier New" w:cs="Courier New"/>
                <w:b/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7C" w:rsidRPr="005E38A1" w:rsidRDefault="00D21E7C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b/>
                <w:sz w:val="18"/>
                <w:szCs w:val="18"/>
                <w:lang w:eastAsia="en-US"/>
              </w:rPr>
            </w:pPr>
            <w:r w:rsidRPr="005E38A1">
              <w:rPr>
                <w:rFonts w:ascii="Courier New" w:eastAsia="Lucida Sans Unicode" w:hAnsi="Courier New" w:cs="Courier New"/>
                <w:b/>
                <w:sz w:val="18"/>
                <w:szCs w:val="18"/>
              </w:rPr>
              <w:t>12 365,00</w:t>
            </w:r>
          </w:p>
        </w:tc>
      </w:tr>
      <w:tr w:rsidR="00D21E7C" w:rsidRPr="005E38A1" w:rsidTr="00D21E7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7C" w:rsidRPr="005E38A1" w:rsidRDefault="00D21E7C">
            <w:pPr>
              <w:widowControl w:val="0"/>
              <w:suppressAutoHyphens/>
              <w:rPr>
                <w:rFonts w:ascii="Courier New" w:eastAsia="Lucida Sans Unicode" w:hAnsi="Courier New" w:cs="Courier New"/>
                <w:b/>
                <w:sz w:val="18"/>
                <w:szCs w:val="18"/>
                <w:lang w:eastAsia="en-US"/>
              </w:rPr>
            </w:pPr>
            <w:r w:rsidRPr="005E38A1">
              <w:rPr>
                <w:rFonts w:ascii="Courier New" w:eastAsia="Lucida Sans Unicode" w:hAnsi="Courier New" w:cs="Courier New"/>
                <w:b/>
                <w:sz w:val="18"/>
                <w:szCs w:val="18"/>
              </w:rPr>
              <w:t>Уборщик территорий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7C" w:rsidRPr="005E38A1" w:rsidRDefault="00D21E7C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b/>
                <w:sz w:val="18"/>
                <w:szCs w:val="18"/>
                <w:lang w:eastAsia="en-US"/>
              </w:rPr>
            </w:pPr>
            <w:r w:rsidRPr="005E38A1">
              <w:rPr>
                <w:rFonts w:ascii="Courier New" w:eastAsia="Lucida Sans Unicode" w:hAnsi="Courier New" w:cs="Courier New"/>
                <w:b/>
                <w:sz w:val="18"/>
                <w:szCs w:val="18"/>
              </w:rPr>
              <w:t>12 365,00</w:t>
            </w:r>
          </w:p>
        </w:tc>
      </w:tr>
    </w:tbl>
    <w:p w:rsidR="00D21E7C" w:rsidRPr="005E38A1" w:rsidRDefault="00D21E7C" w:rsidP="00D21E7C">
      <w:pPr>
        <w:widowControl w:val="0"/>
        <w:suppressAutoHyphens/>
        <w:jc w:val="right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lastRenderedPageBreak/>
        <w:t>Приложение № 3</w:t>
      </w:r>
    </w:p>
    <w:p w:rsidR="00D21E7C" w:rsidRPr="005E38A1" w:rsidRDefault="00D21E7C" w:rsidP="00D21E7C">
      <w:pPr>
        <w:widowControl w:val="0"/>
        <w:suppressAutoHyphens/>
        <w:ind w:left="4536"/>
        <w:jc w:val="right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к Положению об оплате труда работников, замещающих должности, не являющиеся должностями муниципальной службы, и вспомогательного персонала администрации Голоустненского МО</w:t>
      </w:r>
    </w:p>
    <w:p w:rsidR="00D21E7C" w:rsidRPr="005E38A1" w:rsidRDefault="00D21E7C" w:rsidP="00D21E7C">
      <w:pPr>
        <w:widowControl w:val="0"/>
        <w:autoSpaceDE w:val="0"/>
        <w:autoSpaceDN w:val="0"/>
        <w:adjustRightInd w:val="0"/>
        <w:jc w:val="center"/>
        <w:rPr>
          <w:rFonts w:ascii="Courier New" w:eastAsia="Lucida Sans Unicode" w:hAnsi="Courier New" w:cs="Courier New"/>
          <w:sz w:val="18"/>
          <w:szCs w:val="18"/>
        </w:rPr>
      </w:pPr>
    </w:p>
    <w:p w:rsidR="00D21E7C" w:rsidRPr="005E38A1" w:rsidRDefault="00D21E7C" w:rsidP="00D21E7C">
      <w:pPr>
        <w:widowControl w:val="0"/>
        <w:autoSpaceDE w:val="0"/>
        <w:autoSpaceDN w:val="0"/>
        <w:adjustRightInd w:val="0"/>
        <w:jc w:val="center"/>
        <w:rPr>
          <w:rFonts w:ascii="Courier New" w:eastAsia="Lucida Sans Unicode" w:hAnsi="Courier New" w:cs="Courier New"/>
          <w:sz w:val="18"/>
          <w:szCs w:val="18"/>
        </w:rPr>
      </w:pPr>
    </w:p>
    <w:p w:rsidR="00D21E7C" w:rsidRPr="005E38A1" w:rsidRDefault="00D21E7C" w:rsidP="00D21E7C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</w:rPr>
      </w:pPr>
      <w:r w:rsidRPr="005E38A1">
        <w:rPr>
          <w:rFonts w:ascii="Courier New" w:hAnsi="Courier New" w:cs="Courier New"/>
          <w:bCs/>
          <w:sz w:val="18"/>
          <w:szCs w:val="18"/>
        </w:rPr>
        <w:t>ПРАВИЛА</w:t>
      </w:r>
    </w:p>
    <w:p w:rsidR="00D21E7C" w:rsidRPr="005E38A1" w:rsidRDefault="00D21E7C" w:rsidP="00D21E7C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</w:rPr>
      </w:pPr>
      <w:r w:rsidRPr="005E38A1">
        <w:rPr>
          <w:rFonts w:ascii="Courier New" w:hAnsi="Courier New" w:cs="Courier New"/>
          <w:bCs/>
          <w:sz w:val="18"/>
          <w:szCs w:val="18"/>
        </w:rPr>
        <w:t>ИСЧИСЛЕНИЯ СТАЖА РАБОТЫ, ДАЮЩЕГО ПРАВО СЛУЖАЩИМ, ЗАМЕЩАЮЩИМ ДОЛЖНОСТИ, НЕ ЯВЛЯЮЩИЕСЯ ДОЛЖНОСТЯМИ МУНИЦИПАЛЬНОЙ СЛУЖБЫ, НА УСТАНОВЛЕНИЕ ЕЖЕМЕСЯЧНОЙ НАДБАВКИ ЗА ВЫСЛУГУ ЛЕТ И ВСПОМОГАТЕЛЬНОМУ ПЕРСОНАЛУ НА УСТАНОВЛЕНИЕ ЕЖЕМЕСЯЧНОЙ НАДБАВКИ ЗА СТАЖ РАБОТЫ В АДМИНИСТРАЦИИ ГОЛОУСТНЕНСКОГО МУНИЦИПАЛЬНОГО ОБРАЗОВАНИЯ</w:t>
      </w:r>
    </w:p>
    <w:p w:rsidR="00D21E7C" w:rsidRPr="005E38A1" w:rsidRDefault="00D21E7C" w:rsidP="00D21E7C">
      <w:pPr>
        <w:widowControl w:val="0"/>
        <w:autoSpaceDE w:val="0"/>
        <w:autoSpaceDN w:val="0"/>
        <w:adjustRightInd w:val="0"/>
        <w:jc w:val="center"/>
        <w:rPr>
          <w:rFonts w:ascii="Courier New" w:eastAsia="Lucida Sans Unicode" w:hAnsi="Courier New" w:cs="Courier New"/>
          <w:sz w:val="18"/>
          <w:szCs w:val="18"/>
          <w:lang w:eastAsia="en-US"/>
        </w:rPr>
      </w:pPr>
    </w:p>
    <w:p w:rsidR="00D21E7C" w:rsidRPr="005E38A1" w:rsidRDefault="00D21E7C" w:rsidP="00D21E7C">
      <w:pPr>
        <w:widowControl w:val="0"/>
        <w:suppressAutoHyphens/>
        <w:ind w:firstLine="709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1. Настоящие Правила определяют порядок исчисления стажа работы, дающего право служащим администрации Голоустненского муниципального образования замещающим должности, не являющиеся должностями муниципальной службы на надбавку за выслугу лет и вспомогательному персоналу, кроме уборщика служебных помещений и уборщика территорий (далее работники), на установление ежемесячной надбавки за стаж работы.</w:t>
      </w:r>
    </w:p>
    <w:p w:rsidR="00D21E7C" w:rsidRPr="005E38A1" w:rsidRDefault="00D21E7C" w:rsidP="00D21E7C">
      <w:pPr>
        <w:widowControl w:val="0"/>
        <w:suppressAutoHyphens/>
        <w:ind w:firstLine="708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 xml:space="preserve">2. Ежемесячная надбавка за выслугу лет и стаж работы устанавливается к должностному окладу. </w:t>
      </w:r>
    </w:p>
    <w:p w:rsidR="00D21E7C" w:rsidRPr="005E38A1" w:rsidRDefault="00D21E7C" w:rsidP="00D21E7C">
      <w:pPr>
        <w:suppressAutoHyphens/>
        <w:ind w:firstLine="708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 xml:space="preserve">3. </w:t>
      </w:r>
      <w:proofErr w:type="gramStart"/>
      <w:r w:rsidRPr="005E38A1">
        <w:rPr>
          <w:rFonts w:ascii="Courier New" w:eastAsia="Lucida Sans Unicode" w:hAnsi="Courier New" w:cs="Courier New"/>
          <w:sz w:val="18"/>
          <w:szCs w:val="18"/>
        </w:rPr>
        <w:t>В стаж работы, дающий право на установление ежемесячной надбавки, включаются периоды работы (службы), включенные в перечень периодов, предусмотренный для установления ежемесячной надбавки к должностному окладу за выслугу лет работникам федеральных государственных органов, замещающих должности, не являющиеся должностями федеральной государственной гражданской службы, утвержденный Приказом Министерства здравоохранения и социального развития Российской Федерации от 27 декабря 2007 года № 808.</w:t>
      </w:r>
      <w:proofErr w:type="gramEnd"/>
    </w:p>
    <w:p w:rsidR="00D21E7C" w:rsidRPr="005E38A1" w:rsidRDefault="00D21E7C" w:rsidP="00D21E7C">
      <w:pPr>
        <w:widowControl w:val="0"/>
        <w:suppressAutoHyphens/>
        <w:ind w:firstLine="708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4. Стаж работы, дающий право на установление ежемесячной надбавки за выслугу лет и за стаж работы, размер надбавки - определяются комиссией по установлению стажа работы для выплаты ежемесячной надбавки за выслугу лет и за стаж работы (далее - комиссия).</w:t>
      </w:r>
    </w:p>
    <w:p w:rsidR="00D21E7C" w:rsidRPr="005E38A1" w:rsidRDefault="00D21E7C" w:rsidP="00D21E7C">
      <w:pPr>
        <w:widowControl w:val="0"/>
        <w:suppressAutoHyphens/>
        <w:ind w:firstLine="708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Состав комиссии утверждается распоряжением администрации Голоустненского муниципального образования.</w:t>
      </w:r>
    </w:p>
    <w:p w:rsidR="00D21E7C" w:rsidRPr="005E38A1" w:rsidRDefault="00D21E7C" w:rsidP="00D21E7C">
      <w:pPr>
        <w:widowControl w:val="0"/>
        <w:suppressAutoHyphens/>
        <w:ind w:firstLine="708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Решение комиссии оформляется протоколом и передается в кадровую службу (работнику, ведущему кадровую работу) нанимателя.</w:t>
      </w:r>
    </w:p>
    <w:p w:rsidR="00D21E7C" w:rsidRPr="005E38A1" w:rsidRDefault="00D21E7C" w:rsidP="00D21E7C">
      <w:pPr>
        <w:widowControl w:val="0"/>
        <w:suppressAutoHyphens/>
        <w:ind w:firstLine="708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Установление ежемесячной надбавки за выслугу лет и за стаж работы оформляется правовым актом нанимателя.</w:t>
      </w:r>
    </w:p>
    <w:p w:rsidR="00D21E7C" w:rsidRPr="005E38A1" w:rsidRDefault="00D21E7C" w:rsidP="00D21E7C">
      <w:pPr>
        <w:widowControl w:val="0"/>
        <w:suppressAutoHyphens/>
        <w:ind w:firstLine="708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5. Периоды, учитываемые при исчислении стажа работы, дающего право на установление ежемесячной надбавки за выслугу лет и за стаж работы, устанавливаются в календарном исчислении и суммируются.</w:t>
      </w:r>
    </w:p>
    <w:p w:rsidR="00D21E7C" w:rsidRPr="005E38A1" w:rsidRDefault="00D21E7C" w:rsidP="00D21E7C">
      <w:pPr>
        <w:widowControl w:val="0"/>
        <w:suppressAutoHyphens/>
        <w:ind w:firstLine="708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6. Документами для определения стажа работы, дающего право на установление ежемесячной надбавки за выслугу лет и за стаж работы, являются трудовая книжка, военный билет, а также иные документы, подтверждающие соответствующие периоды работы (службы).</w:t>
      </w:r>
    </w:p>
    <w:p w:rsidR="00D21E7C" w:rsidRPr="005E38A1" w:rsidRDefault="00D21E7C" w:rsidP="00D21E7C">
      <w:pPr>
        <w:widowControl w:val="0"/>
        <w:suppressAutoHyphens/>
        <w:ind w:firstLine="708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7. Ежемесячная надбавка за выслугу лет и за стаж работы выплачивается с момента возникновения права на назначение или повышение размера данной надбавки.</w:t>
      </w:r>
    </w:p>
    <w:p w:rsidR="00D21E7C" w:rsidRPr="005E38A1" w:rsidRDefault="00D21E7C" w:rsidP="00D21E7C">
      <w:pPr>
        <w:widowControl w:val="0"/>
        <w:suppressAutoHyphens/>
        <w:jc w:val="both"/>
        <w:rPr>
          <w:rFonts w:ascii="Courier New" w:eastAsia="Lucida Sans Unicode" w:hAnsi="Courier New" w:cs="Courier New"/>
          <w:sz w:val="18"/>
          <w:szCs w:val="18"/>
        </w:rPr>
      </w:pPr>
      <w:proofErr w:type="gramStart"/>
      <w:r w:rsidRPr="005E38A1">
        <w:rPr>
          <w:rFonts w:ascii="Courier New" w:eastAsia="Lucida Sans Unicode" w:hAnsi="Courier New" w:cs="Courier New"/>
          <w:sz w:val="18"/>
          <w:szCs w:val="18"/>
        </w:rPr>
        <w:t>Если у работника право на назначение или повышение размера ежемесячной надбавки за выслугу лет или за стаж работы наступило в период командировки, при переподготовке или повышении квалификации с отрывом от работы и в других аналогичных случаях, когда за работником сохранялась средняя заработная плата, ежемесячная надбавка за выслугу лет устанавливается с момента наступления этого права и производится соответствующий перерасчет среднего заработка</w:t>
      </w:r>
      <w:proofErr w:type="gramEnd"/>
      <w:r w:rsidRPr="005E38A1">
        <w:rPr>
          <w:rFonts w:ascii="Courier New" w:eastAsia="Lucida Sans Unicode" w:hAnsi="Courier New" w:cs="Courier New"/>
          <w:sz w:val="18"/>
          <w:szCs w:val="18"/>
        </w:rPr>
        <w:t>.</w:t>
      </w:r>
    </w:p>
    <w:p w:rsidR="00D21E7C" w:rsidRPr="005E38A1" w:rsidRDefault="00D21E7C" w:rsidP="00D21E7C">
      <w:pPr>
        <w:widowControl w:val="0"/>
        <w:suppressAutoHyphens/>
        <w:ind w:firstLine="708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8. На надбавку начисляется районный коэффициент и процентная надбавка к заработной плате за работу в южных районах области в соответствии с действующим федеральным и областным законодательством.</w:t>
      </w:r>
    </w:p>
    <w:p w:rsidR="00D21E7C" w:rsidRPr="005E38A1" w:rsidRDefault="00D21E7C" w:rsidP="00D21E7C">
      <w:pPr>
        <w:widowControl w:val="0"/>
        <w:suppressAutoHyphens/>
        <w:ind w:firstLine="708"/>
        <w:jc w:val="both"/>
        <w:rPr>
          <w:rFonts w:ascii="Courier New" w:eastAsia="Lucida Sans Unicode" w:hAnsi="Courier New" w:cs="Courier New"/>
          <w:sz w:val="18"/>
          <w:szCs w:val="18"/>
        </w:rPr>
      </w:pPr>
      <w:r w:rsidRPr="005E38A1">
        <w:rPr>
          <w:rFonts w:ascii="Courier New" w:eastAsia="Lucida Sans Unicode" w:hAnsi="Courier New" w:cs="Courier New"/>
          <w:sz w:val="18"/>
          <w:szCs w:val="18"/>
        </w:rPr>
        <w:t>9. Ответственность за своевременный пересмотр размера ежемесячной надбавки за выслугу лет или за стаж работы возлагается на кадровую службу (работника, ведущего кадровую работу) администрации Голоустненского муниципального образования.</w:t>
      </w:r>
    </w:p>
    <w:p w:rsidR="00D21E7C" w:rsidRPr="005E38A1" w:rsidRDefault="00D21E7C" w:rsidP="00D21E7C">
      <w:pPr>
        <w:rPr>
          <w:rFonts w:ascii="Courier New" w:eastAsiaTheme="minorHAnsi" w:hAnsi="Courier New" w:cs="Courier New"/>
          <w:sz w:val="18"/>
          <w:szCs w:val="18"/>
        </w:rPr>
      </w:pPr>
    </w:p>
    <w:p w:rsidR="005E38A1" w:rsidRPr="005E38A1" w:rsidRDefault="005E38A1" w:rsidP="005E38A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E38A1">
        <w:rPr>
          <w:rFonts w:ascii="Arial" w:hAnsi="Arial" w:cs="Arial"/>
          <w:b/>
          <w:sz w:val="18"/>
          <w:szCs w:val="32"/>
          <w:lang w:eastAsia="en-US"/>
        </w:rPr>
        <w:t xml:space="preserve">27.12.2023 Г. № 248     </w:t>
      </w:r>
    </w:p>
    <w:p w:rsidR="005E38A1" w:rsidRPr="005E38A1" w:rsidRDefault="005E38A1" w:rsidP="005E38A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E38A1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5E38A1" w:rsidRPr="005E38A1" w:rsidRDefault="005E38A1" w:rsidP="005E38A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E38A1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5E38A1" w:rsidRPr="005E38A1" w:rsidRDefault="005E38A1" w:rsidP="005E38A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E38A1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5E38A1" w:rsidRPr="005E38A1" w:rsidRDefault="005E38A1" w:rsidP="005E38A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E38A1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5E38A1" w:rsidRPr="005E38A1" w:rsidRDefault="005E38A1" w:rsidP="005E38A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E38A1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5E38A1" w:rsidRPr="005E38A1" w:rsidRDefault="005E38A1" w:rsidP="005E38A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E38A1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5E38A1" w:rsidRPr="005E38A1" w:rsidRDefault="005E38A1" w:rsidP="005E38A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E38A1" w:rsidRPr="005E38A1" w:rsidRDefault="005E38A1" w:rsidP="005E38A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E38A1">
        <w:rPr>
          <w:rFonts w:ascii="Arial" w:hAnsi="Arial" w:cs="Arial"/>
          <w:b/>
          <w:sz w:val="18"/>
          <w:szCs w:val="32"/>
          <w:lang w:eastAsia="en-US"/>
        </w:rPr>
        <w:t xml:space="preserve">ОБ УТВЕРЖДЕНИИ ПЕРЕЧНЕЙ ГЛАВНЫХ АДМИНИСТРАТОРОВ ДОХОДОВ И ИСТОЧНИКОВ ФИНАНСИРОВАНИЯ ДЕФИЦИТА БЮДЖЕТА ГОЛОУСТНЕНСКОГО МУНИЦИПАЛЬНОГО ОБРАЗОВАНИЯ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7A7D73" w:rsidRPr="004C178D" w:rsidTr="00805F88">
        <w:trPr>
          <w:trHeight w:val="950"/>
        </w:trPr>
        <w:tc>
          <w:tcPr>
            <w:tcW w:w="5015" w:type="dxa"/>
          </w:tcPr>
          <w:p w:rsidR="007A7D73" w:rsidRPr="000418E0" w:rsidRDefault="007A7D73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E38A1" w:rsidRPr="005E38A1" w:rsidRDefault="005E38A1" w:rsidP="005E38A1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E38A1">
              <w:rPr>
                <w:rFonts w:ascii="Arial" w:hAnsi="Arial" w:cs="Arial"/>
                <w:sz w:val="18"/>
                <w:szCs w:val="18"/>
              </w:rPr>
              <w:t>В  соответствии с пунктом 3.2 статьи 160.1 Бюджетного кодекса Российской Федерации, администрация Голоустненского муниципального образования</w:t>
            </w:r>
          </w:p>
          <w:p w:rsidR="005E38A1" w:rsidRPr="005E38A1" w:rsidRDefault="005E38A1" w:rsidP="005E38A1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E38A1" w:rsidRPr="005E38A1" w:rsidRDefault="005E38A1" w:rsidP="005E38A1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E38A1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5E38A1" w:rsidRPr="005E38A1" w:rsidRDefault="005E38A1" w:rsidP="005E38A1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E38A1" w:rsidRPr="005E38A1" w:rsidRDefault="005E38A1" w:rsidP="005E38A1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E38A1">
              <w:rPr>
                <w:rFonts w:ascii="Arial" w:hAnsi="Arial" w:cs="Arial"/>
                <w:sz w:val="18"/>
                <w:szCs w:val="18"/>
              </w:rPr>
              <w:t>1. Утвердить перечень главных администраторов доходов бюджета Голоустненского муниципального образования (приложение № 1).</w:t>
            </w:r>
          </w:p>
          <w:p w:rsidR="005E38A1" w:rsidRPr="005E38A1" w:rsidRDefault="005E38A1" w:rsidP="005E38A1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E38A1">
              <w:rPr>
                <w:rFonts w:ascii="Arial" w:hAnsi="Arial" w:cs="Arial"/>
                <w:sz w:val="18"/>
                <w:szCs w:val="18"/>
              </w:rPr>
              <w:t xml:space="preserve">2. Утвердить перечень главных </w:t>
            </w:r>
            <w:proofErr w:type="gramStart"/>
            <w:r w:rsidRPr="005E38A1">
              <w:rPr>
                <w:rFonts w:ascii="Arial" w:hAnsi="Arial" w:cs="Arial"/>
                <w:sz w:val="18"/>
                <w:szCs w:val="18"/>
              </w:rPr>
              <w:t>администраторов источников финансирования дефицита бюджета</w:t>
            </w:r>
            <w:proofErr w:type="gramEnd"/>
            <w:r w:rsidRPr="005E38A1">
              <w:rPr>
                <w:rFonts w:ascii="Arial" w:hAnsi="Arial" w:cs="Arial"/>
                <w:sz w:val="18"/>
                <w:szCs w:val="18"/>
              </w:rPr>
              <w:t xml:space="preserve"> Голоустненского муниципального образования (приложение № 2).</w:t>
            </w:r>
          </w:p>
          <w:p w:rsidR="007A7D73" w:rsidRPr="003C798E" w:rsidRDefault="007A7D73" w:rsidP="005E38A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</w:tcPr>
          <w:p w:rsidR="007A7D73" w:rsidRPr="00B85575" w:rsidRDefault="007A7D73" w:rsidP="005D2AF1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7A7D73" w:rsidRDefault="007A7D73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5E38A1" w:rsidRPr="005E38A1" w:rsidRDefault="005E38A1" w:rsidP="005E38A1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E38A1">
              <w:rPr>
                <w:rFonts w:ascii="Arial" w:hAnsi="Arial" w:cs="Arial"/>
                <w:sz w:val="18"/>
                <w:szCs w:val="18"/>
              </w:rPr>
              <w:t>3. Настоящее постановление вступает в силу со дня его официального опубликования.</w:t>
            </w:r>
          </w:p>
          <w:p w:rsidR="005E38A1" w:rsidRPr="005E38A1" w:rsidRDefault="005E38A1" w:rsidP="005E38A1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E38A1">
              <w:rPr>
                <w:rFonts w:ascii="Arial" w:hAnsi="Arial" w:cs="Arial"/>
                <w:sz w:val="18"/>
                <w:szCs w:val="18"/>
              </w:rPr>
              <w:t xml:space="preserve">4. </w:t>
            </w:r>
            <w:proofErr w:type="gramStart"/>
            <w:r w:rsidRPr="005E38A1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5E38A1">
              <w:rPr>
                <w:rFonts w:ascii="Arial" w:hAnsi="Arial" w:cs="Arial"/>
                <w:sz w:val="18"/>
                <w:szCs w:val="18"/>
              </w:rPr>
              <w:t xml:space="preserve"> исполнением данного постановления возложить на начальника финансово-экономического отдела – главного бухгалтера администрации Голоустненского муниципального образования Харину В. Г.</w:t>
            </w:r>
          </w:p>
          <w:p w:rsidR="005E38A1" w:rsidRPr="005E38A1" w:rsidRDefault="005E38A1" w:rsidP="005E38A1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E38A1" w:rsidRPr="005E38A1" w:rsidRDefault="005E38A1" w:rsidP="005E38A1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E38A1" w:rsidRPr="005E38A1" w:rsidRDefault="005E38A1" w:rsidP="005E38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E38A1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5E38A1" w:rsidRPr="005E38A1" w:rsidRDefault="005E38A1" w:rsidP="005E38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E38A1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5E38A1" w:rsidRPr="003C798E" w:rsidRDefault="005E38A1" w:rsidP="005E38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E38A1">
              <w:rPr>
                <w:rFonts w:ascii="Arial" w:hAnsi="Arial" w:cs="Arial"/>
                <w:sz w:val="18"/>
                <w:szCs w:val="18"/>
              </w:rPr>
              <w:t>О. М. Жукова</w:t>
            </w:r>
            <w:r w:rsidRPr="0010108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7A7D73" w:rsidRPr="003C798E" w:rsidRDefault="007A7D73" w:rsidP="0010108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5027E0" w:rsidRDefault="005027E0" w:rsidP="005027E0">
      <w:pPr>
        <w:autoSpaceDN w:val="0"/>
        <w:adjustRightInd w:val="0"/>
        <w:jc w:val="center"/>
        <w:rPr>
          <w:rFonts w:ascii="Arial" w:hAnsi="Arial" w:cs="Arial"/>
        </w:rPr>
      </w:pPr>
    </w:p>
    <w:p w:rsidR="00CE6A7D" w:rsidRDefault="00CE6A7D" w:rsidP="00805F88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</w:p>
    <w:p w:rsidR="00CA0794" w:rsidRPr="00CA0794" w:rsidRDefault="00CA0794" w:rsidP="00CA0794">
      <w:pPr>
        <w:autoSpaceDE w:val="0"/>
        <w:autoSpaceDN w:val="0"/>
        <w:adjustRightInd w:val="0"/>
        <w:jc w:val="right"/>
        <w:rPr>
          <w:rFonts w:ascii="Courier New" w:hAnsi="Courier New" w:cs="Courier New"/>
          <w:sz w:val="18"/>
          <w:szCs w:val="18"/>
        </w:rPr>
      </w:pPr>
      <w:r w:rsidRPr="00CA0794">
        <w:rPr>
          <w:rFonts w:ascii="Courier New" w:hAnsi="Courier New" w:cs="Courier New"/>
          <w:sz w:val="18"/>
          <w:szCs w:val="18"/>
        </w:rPr>
        <w:t>Приложение № 1</w:t>
      </w:r>
    </w:p>
    <w:p w:rsidR="00CA0794" w:rsidRPr="00CA0794" w:rsidRDefault="00CA0794" w:rsidP="00CA0794">
      <w:pPr>
        <w:autoSpaceDE w:val="0"/>
        <w:autoSpaceDN w:val="0"/>
        <w:adjustRightInd w:val="0"/>
        <w:ind w:firstLine="540"/>
        <w:jc w:val="right"/>
        <w:rPr>
          <w:rFonts w:ascii="Courier New" w:hAnsi="Courier New" w:cs="Courier New"/>
          <w:sz w:val="18"/>
          <w:szCs w:val="18"/>
        </w:rPr>
      </w:pPr>
      <w:r w:rsidRPr="00CA0794">
        <w:rPr>
          <w:rFonts w:ascii="Courier New" w:hAnsi="Courier New" w:cs="Courier New"/>
          <w:sz w:val="18"/>
          <w:szCs w:val="18"/>
        </w:rPr>
        <w:t>Утверждено</w:t>
      </w:r>
    </w:p>
    <w:p w:rsidR="00CA0794" w:rsidRPr="00CA0794" w:rsidRDefault="00CA0794" w:rsidP="00CA0794">
      <w:pPr>
        <w:autoSpaceDE w:val="0"/>
        <w:autoSpaceDN w:val="0"/>
        <w:adjustRightInd w:val="0"/>
        <w:ind w:firstLine="540"/>
        <w:jc w:val="right"/>
        <w:rPr>
          <w:rFonts w:ascii="Courier New" w:hAnsi="Courier New" w:cs="Courier New"/>
          <w:sz w:val="18"/>
          <w:szCs w:val="18"/>
        </w:rPr>
      </w:pPr>
      <w:r w:rsidRPr="00CA0794">
        <w:rPr>
          <w:rFonts w:ascii="Courier New" w:hAnsi="Courier New" w:cs="Courier New"/>
          <w:sz w:val="18"/>
          <w:szCs w:val="18"/>
        </w:rPr>
        <w:t>постановлением администрации</w:t>
      </w:r>
    </w:p>
    <w:p w:rsidR="00CA0794" w:rsidRPr="00CA0794" w:rsidRDefault="00CA0794" w:rsidP="00CA0794">
      <w:pPr>
        <w:autoSpaceDE w:val="0"/>
        <w:autoSpaceDN w:val="0"/>
        <w:adjustRightInd w:val="0"/>
        <w:ind w:firstLine="540"/>
        <w:jc w:val="right"/>
        <w:rPr>
          <w:rFonts w:ascii="Courier New" w:hAnsi="Courier New" w:cs="Courier New"/>
          <w:sz w:val="18"/>
          <w:szCs w:val="18"/>
        </w:rPr>
      </w:pPr>
      <w:r w:rsidRPr="00CA0794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CA0794" w:rsidRPr="00CA0794" w:rsidRDefault="00CA0794" w:rsidP="00CA0794">
      <w:pPr>
        <w:autoSpaceDE w:val="0"/>
        <w:autoSpaceDN w:val="0"/>
        <w:adjustRightInd w:val="0"/>
        <w:ind w:firstLine="540"/>
        <w:jc w:val="right"/>
        <w:rPr>
          <w:rFonts w:ascii="Courier New" w:hAnsi="Courier New" w:cs="Courier New"/>
          <w:sz w:val="18"/>
          <w:szCs w:val="18"/>
        </w:rPr>
      </w:pPr>
      <w:r w:rsidRPr="00CA0794">
        <w:rPr>
          <w:rFonts w:ascii="Courier New" w:hAnsi="Courier New" w:cs="Courier New"/>
          <w:sz w:val="18"/>
          <w:szCs w:val="18"/>
        </w:rPr>
        <w:t>от 27.12.2023 г. № 248</w:t>
      </w:r>
    </w:p>
    <w:p w:rsidR="00CA0794" w:rsidRPr="00CA0794" w:rsidRDefault="00CA0794" w:rsidP="00CA0794">
      <w:pPr>
        <w:autoSpaceDE w:val="0"/>
        <w:autoSpaceDN w:val="0"/>
        <w:adjustRightInd w:val="0"/>
        <w:ind w:firstLine="540"/>
        <w:jc w:val="right"/>
        <w:rPr>
          <w:rFonts w:ascii="Courier New" w:hAnsi="Courier New" w:cs="Courier New"/>
          <w:sz w:val="18"/>
          <w:szCs w:val="18"/>
        </w:rPr>
      </w:pPr>
    </w:p>
    <w:p w:rsidR="00CA0794" w:rsidRPr="00CA0794" w:rsidRDefault="00CA0794" w:rsidP="00CA0794">
      <w:pPr>
        <w:jc w:val="center"/>
        <w:rPr>
          <w:rFonts w:ascii="Courier New" w:hAnsi="Courier New" w:cs="Courier New"/>
          <w:sz w:val="18"/>
          <w:szCs w:val="18"/>
        </w:rPr>
      </w:pPr>
    </w:p>
    <w:p w:rsidR="00CA0794" w:rsidRPr="00CA0794" w:rsidRDefault="00CA0794" w:rsidP="00CA0794">
      <w:pPr>
        <w:jc w:val="center"/>
        <w:rPr>
          <w:rFonts w:ascii="Courier New" w:hAnsi="Courier New" w:cs="Courier New"/>
          <w:sz w:val="18"/>
          <w:szCs w:val="18"/>
        </w:rPr>
      </w:pPr>
      <w:r w:rsidRPr="00CA0794">
        <w:rPr>
          <w:rFonts w:ascii="Courier New" w:hAnsi="Courier New" w:cs="Courier New"/>
          <w:sz w:val="18"/>
          <w:szCs w:val="18"/>
        </w:rPr>
        <w:t xml:space="preserve">ПЕРЕЧЕНЬ </w:t>
      </w:r>
      <w:r w:rsidRPr="00CA0794">
        <w:rPr>
          <w:rFonts w:ascii="Courier New" w:hAnsi="Courier New" w:cs="Courier New"/>
          <w:sz w:val="18"/>
          <w:szCs w:val="18"/>
        </w:rPr>
        <w:br/>
        <w:t>главных администраторов доходов бюджета Голоустненского муниципального образования</w:t>
      </w:r>
      <w:r w:rsidRPr="00CA0794">
        <w:rPr>
          <w:rFonts w:ascii="Courier New" w:hAnsi="Courier New" w:cs="Courier New"/>
          <w:sz w:val="18"/>
          <w:szCs w:val="18"/>
        </w:rPr>
        <w:br/>
      </w:r>
    </w:p>
    <w:p w:rsidR="00CA0794" w:rsidRPr="00CA0794" w:rsidRDefault="00CA0794" w:rsidP="00CA0794">
      <w:pPr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</w:rPr>
      </w:pPr>
      <w:r w:rsidRPr="00CA0794">
        <w:rPr>
          <w:rFonts w:ascii="Courier New" w:hAnsi="Courier New" w:cs="Courier New"/>
          <w:bCs/>
          <w:sz w:val="18"/>
          <w:szCs w:val="18"/>
        </w:rPr>
        <w:t xml:space="preserve">Раздел </w:t>
      </w:r>
      <w:r w:rsidRPr="00CA0794">
        <w:rPr>
          <w:rFonts w:ascii="Courier New" w:hAnsi="Courier New" w:cs="Courier New"/>
          <w:bCs/>
          <w:sz w:val="18"/>
          <w:szCs w:val="18"/>
          <w:lang w:val="en-US"/>
        </w:rPr>
        <w:t>I</w:t>
      </w:r>
      <w:r w:rsidRPr="00CA0794">
        <w:rPr>
          <w:rFonts w:ascii="Courier New" w:hAnsi="Courier New" w:cs="Courier New"/>
          <w:bCs/>
          <w:sz w:val="18"/>
          <w:szCs w:val="18"/>
        </w:rPr>
        <w:t xml:space="preserve">. Территориальные органы (подразделения) федеральных органов государственной власти (государственных органов) и (или) казенные учреждения, находящиеся в ведении федеральных органов государственной власти (государственных органов) </w:t>
      </w:r>
    </w:p>
    <w:p w:rsidR="00CA0794" w:rsidRPr="00CA0794" w:rsidRDefault="00CA0794" w:rsidP="00CA0794">
      <w:pPr>
        <w:autoSpaceDE w:val="0"/>
        <w:autoSpaceDN w:val="0"/>
        <w:adjustRightInd w:val="0"/>
        <w:jc w:val="center"/>
        <w:rPr>
          <w:rFonts w:ascii="Courier New" w:hAnsi="Courier New" w:cs="Courier New"/>
          <w:b/>
          <w:bCs/>
          <w:sz w:val="18"/>
          <w:szCs w:val="18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"/>
        <w:gridCol w:w="1668"/>
        <w:gridCol w:w="3260"/>
        <w:gridCol w:w="5245"/>
      </w:tblGrid>
      <w:tr w:rsidR="00CA0794" w:rsidRPr="00CA0794" w:rsidTr="00CA0794">
        <w:trPr>
          <w:gridBefore w:val="1"/>
          <w:wBefore w:w="34" w:type="dxa"/>
          <w:trHeight w:val="1284"/>
        </w:trPr>
        <w:tc>
          <w:tcPr>
            <w:tcW w:w="1668" w:type="dxa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Код главного администратора доходов бюджета</w:t>
            </w:r>
          </w:p>
        </w:tc>
        <w:tc>
          <w:tcPr>
            <w:tcW w:w="3260" w:type="dxa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БК доходов</w:t>
            </w:r>
          </w:p>
        </w:tc>
        <w:tc>
          <w:tcPr>
            <w:tcW w:w="5245" w:type="dxa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Наименование дохода</w:t>
            </w:r>
          </w:p>
        </w:tc>
      </w:tr>
      <w:tr w:rsidR="00CA0794" w:rsidRPr="00CA0794" w:rsidTr="00CA0794">
        <w:trPr>
          <w:gridBefore w:val="1"/>
          <w:wBefore w:w="34" w:type="dxa"/>
          <w:trHeight w:val="378"/>
        </w:trPr>
        <w:tc>
          <w:tcPr>
            <w:tcW w:w="10173" w:type="dxa"/>
            <w:gridSpan w:val="3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Управление Федерального казначейства по Иркутской области</w:t>
            </w:r>
          </w:p>
        </w:tc>
      </w:tr>
      <w:tr w:rsidR="00CA0794" w:rsidRPr="00CA0794" w:rsidTr="00CA0794">
        <w:trPr>
          <w:gridBefore w:val="1"/>
          <w:wBefore w:w="34" w:type="dxa"/>
          <w:trHeight w:val="1052"/>
        </w:trPr>
        <w:tc>
          <w:tcPr>
            <w:tcW w:w="1668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260" w:type="dxa"/>
            <w:vAlign w:val="center"/>
          </w:tcPr>
          <w:p w:rsidR="00CA0794" w:rsidRPr="00CA0794" w:rsidRDefault="00CA0794" w:rsidP="00CA079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1 03 02000 01 0000 110</w:t>
            </w:r>
          </w:p>
        </w:tc>
        <w:tc>
          <w:tcPr>
            <w:tcW w:w="5245" w:type="dxa"/>
            <w:vAlign w:val="center"/>
          </w:tcPr>
          <w:p w:rsidR="00CA0794" w:rsidRPr="00CA0794" w:rsidRDefault="00CA0794" w:rsidP="00CA0794">
            <w:pPr>
              <w:ind w:left="-108" w:firstLine="108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 xml:space="preserve">Акцизы по подакцизным товарам (продукции), производимым на территории Российской Федерации </w:t>
            </w:r>
            <w:r w:rsidRPr="00CA0794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1,2</w:t>
            </w:r>
            <w:r w:rsidRPr="00CA079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</w:tc>
      </w:tr>
      <w:tr w:rsidR="00CA0794" w:rsidRPr="00CA0794" w:rsidTr="00CA0794">
        <w:trPr>
          <w:gridBefore w:val="1"/>
          <w:wBefore w:w="34" w:type="dxa"/>
        </w:trPr>
        <w:tc>
          <w:tcPr>
            <w:tcW w:w="10173" w:type="dxa"/>
            <w:gridSpan w:val="3"/>
            <w:vAlign w:val="center"/>
          </w:tcPr>
          <w:p w:rsidR="00CA0794" w:rsidRPr="00CA0794" w:rsidRDefault="00CA0794" w:rsidP="00CA079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Управление Федеральной налоговой службы по Иркутской области</w:t>
            </w:r>
          </w:p>
        </w:tc>
      </w:tr>
      <w:tr w:rsidR="00CA0794" w:rsidRPr="00CA0794" w:rsidTr="00CA0794">
        <w:trPr>
          <w:gridBefore w:val="1"/>
          <w:wBefore w:w="34" w:type="dxa"/>
        </w:trPr>
        <w:tc>
          <w:tcPr>
            <w:tcW w:w="1668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182</w:t>
            </w:r>
          </w:p>
        </w:tc>
        <w:tc>
          <w:tcPr>
            <w:tcW w:w="3260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1 01 02000 01 0000 110</w:t>
            </w:r>
          </w:p>
        </w:tc>
        <w:tc>
          <w:tcPr>
            <w:tcW w:w="5245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</w:t>
            </w:r>
            <w:proofErr w:type="gramStart"/>
            <w:r w:rsidRPr="00CA0794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1</w:t>
            </w:r>
            <w:proofErr w:type="gramEnd"/>
            <w:r w:rsidRPr="00CA0794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,2</w:t>
            </w:r>
          </w:p>
        </w:tc>
      </w:tr>
      <w:tr w:rsidR="00CA0794" w:rsidRPr="00CA0794" w:rsidTr="00CA0794">
        <w:trPr>
          <w:gridBefore w:val="1"/>
          <w:wBefore w:w="34" w:type="dxa"/>
          <w:trHeight w:val="489"/>
        </w:trPr>
        <w:tc>
          <w:tcPr>
            <w:tcW w:w="1668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182</w:t>
            </w:r>
          </w:p>
        </w:tc>
        <w:tc>
          <w:tcPr>
            <w:tcW w:w="3260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1 06 01000 01 0000 110</w:t>
            </w:r>
          </w:p>
        </w:tc>
        <w:tc>
          <w:tcPr>
            <w:tcW w:w="5245" w:type="dxa"/>
            <w:vAlign w:val="center"/>
          </w:tcPr>
          <w:p w:rsidR="00CA0794" w:rsidRPr="00CA0794" w:rsidRDefault="00CA0794" w:rsidP="00CA0794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Налог на имущество физических лиц </w:t>
            </w:r>
            <w:r w:rsidRPr="00CA0794">
              <w:rPr>
                <w:rFonts w:ascii="Courier New" w:eastAsia="Calibri" w:hAnsi="Courier New" w:cs="Courier New"/>
                <w:sz w:val="18"/>
                <w:szCs w:val="18"/>
                <w:vertAlign w:val="superscript"/>
                <w:lang w:eastAsia="en-US"/>
              </w:rPr>
              <w:t>1,2</w:t>
            </w:r>
          </w:p>
        </w:tc>
      </w:tr>
      <w:tr w:rsidR="00CA0794" w:rsidRPr="00CA0794" w:rsidTr="00CA0794">
        <w:trPr>
          <w:gridBefore w:val="1"/>
          <w:wBefore w:w="34" w:type="dxa"/>
        </w:trPr>
        <w:tc>
          <w:tcPr>
            <w:tcW w:w="1668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182</w:t>
            </w:r>
          </w:p>
        </w:tc>
        <w:tc>
          <w:tcPr>
            <w:tcW w:w="3260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1 06 06030 00 0000 110</w:t>
            </w:r>
          </w:p>
        </w:tc>
        <w:tc>
          <w:tcPr>
            <w:tcW w:w="5245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 xml:space="preserve">Земельный налог с организаций </w:t>
            </w:r>
            <w:r w:rsidRPr="00CA0794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1,2</w:t>
            </w:r>
          </w:p>
        </w:tc>
      </w:tr>
      <w:tr w:rsidR="00CA0794" w:rsidRPr="00CA0794" w:rsidTr="00CA0794">
        <w:trPr>
          <w:gridBefore w:val="1"/>
          <w:wBefore w:w="34" w:type="dxa"/>
        </w:trPr>
        <w:tc>
          <w:tcPr>
            <w:tcW w:w="1668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182</w:t>
            </w:r>
          </w:p>
        </w:tc>
        <w:tc>
          <w:tcPr>
            <w:tcW w:w="3260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1 06 06040 00 0000 110</w:t>
            </w:r>
          </w:p>
        </w:tc>
        <w:tc>
          <w:tcPr>
            <w:tcW w:w="5245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Земельный налог с физических лиц</w:t>
            </w:r>
            <w:proofErr w:type="gramStart"/>
            <w:r w:rsidRPr="00CA0794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1</w:t>
            </w:r>
            <w:proofErr w:type="gramEnd"/>
            <w:r w:rsidRPr="00CA0794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,2</w:t>
            </w:r>
          </w:p>
        </w:tc>
      </w:tr>
      <w:tr w:rsidR="00CA0794" w:rsidRPr="00CA0794" w:rsidTr="00CA0794">
        <w:trPr>
          <w:gridBefore w:val="1"/>
          <w:wBefore w:w="34" w:type="dxa"/>
        </w:trPr>
        <w:tc>
          <w:tcPr>
            <w:tcW w:w="10173" w:type="dxa"/>
            <w:gridSpan w:val="3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Министерство лесного комплекса Иркутской области</w:t>
            </w:r>
          </w:p>
        </w:tc>
      </w:tr>
      <w:tr w:rsidR="00CA0794" w:rsidRPr="00CA0794" w:rsidTr="00CA0794">
        <w:trPr>
          <w:gridBefore w:val="1"/>
          <w:wBefore w:w="34" w:type="dxa"/>
        </w:trPr>
        <w:tc>
          <w:tcPr>
            <w:tcW w:w="1668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843</w:t>
            </w:r>
          </w:p>
        </w:tc>
        <w:tc>
          <w:tcPr>
            <w:tcW w:w="3260" w:type="dxa"/>
            <w:vAlign w:val="center"/>
          </w:tcPr>
          <w:p w:rsidR="00CA0794" w:rsidRPr="00CA0794" w:rsidRDefault="00CA0794" w:rsidP="00CA079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1 11 05430 10 0000 120</w:t>
            </w:r>
          </w:p>
        </w:tc>
        <w:tc>
          <w:tcPr>
            <w:tcW w:w="5245" w:type="dxa"/>
            <w:vAlign w:val="center"/>
          </w:tcPr>
          <w:p w:rsidR="00CA0794" w:rsidRPr="00CA0794" w:rsidRDefault="00CA0794" w:rsidP="00CA0794">
            <w:pPr>
              <w:ind w:left="-108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CA0794">
              <w:rPr>
                <w:rFonts w:ascii="Courier New" w:hAnsi="Courier New" w:cs="Courier New"/>
                <w:sz w:val="18"/>
                <w:szCs w:val="18"/>
              </w:rPr>
              <w:t xml:space="preserve"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</w:t>
            </w:r>
            <w:r w:rsidRPr="00CA0794">
              <w:rPr>
                <w:rFonts w:ascii="Courier New" w:hAnsi="Courier New" w:cs="Courier New"/>
                <w:sz w:val="18"/>
                <w:szCs w:val="18"/>
              </w:rPr>
              <w:lastRenderedPageBreak/>
              <w:t>органов), органов местного самоуправления</w:t>
            </w:r>
            <w:proofErr w:type="gramEnd"/>
            <w:r w:rsidRPr="00CA0794">
              <w:rPr>
                <w:rFonts w:ascii="Courier New" w:hAnsi="Courier New" w:cs="Courier New"/>
                <w:sz w:val="18"/>
                <w:szCs w:val="18"/>
              </w:rPr>
              <w:t xml:space="preserve"> (муниципальных органов), органов управления государственными внебюджетными фондами и казенных учреждений</w:t>
            </w:r>
            <w:r w:rsidRPr="00CA0794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 </w:t>
            </w:r>
            <w:r w:rsidRPr="00CA0794">
              <w:rPr>
                <w:rFonts w:ascii="Courier New" w:eastAsia="Calibri" w:hAnsi="Courier New" w:cs="Courier New"/>
                <w:sz w:val="18"/>
                <w:szCs w:val="18"/>
                <w:vertAlign w:val="superscript"/>
                <w:lang w:eastAsia="en-US"/>
              </w:rPr>
              <w:t>1,2</w:t>
            </w:r>
            <w:r w:rsidRPr="00CA0794">
              <w:rPr>
                <w:rFonts w:ascii="Courier New" w:hAnsi="Courier New" w:cs="Courier New"/>
                <w:sz w:val="18"/>
                <w:szCs w:val="18"/>
              </w:rPr>
              <w:t xml:space="preserve">     </w:t>
            </w:r>
          </w:p>
        </w:tc>
      </w:tr>
      <w:tr w:rsidR="00CA0794" w:rsidRPr="00CA0794" w:rsidTr="00CA07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89"/>
        </w:trPr>
        <w:tc>
          <w:tcPr>
            <w:tcW w:w="1020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0794" w:rsidRPr="00CA0794" w:rsidRDefault="00CA0794" w:rsidP="00CA0794">
            <w:pPr>
              <w:ind w:left="-108" w:firstLine="709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vertAlign w:val="superscript"/>
              </w:rPr>
            </w:pPr>
          </w:p>
          <w:p w:rsidR="00CA0794" w:rsidRPr="00CA0794" w:rsidRDefault="00CA0794" w:rsidP="00CA0794">
            <w:pPr>
              <w:ind w:left="-108" w:firstLine="709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color w:val="000000"/>
                <w:sz w:val="18"/>
                <w:szCs w:val="18"/>
                <w:vertAlign w:val="superscript"/>
              </w:rPr>
              <w:t>1</w:t>
            </w:r>
            <w:r w:rsidRPr="00CA079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Администрирование поступлений осуществляется главным администратором по всем  подстатьям соответствующей статьи кода вида доходов и кодам подвидов доходов, указанным в </w:t>
            </w:r>
            <w:proofErr w:type="spellStart"/>
            <w:r w:rsidRPr="00CA0794">
              <w:rPr>
                <w:rFonts w:ascii="Courier New" w:hAnsi="Courier New" w:cs="Courier New"/>
                <w:color w:val="000000"/>
                <w:sz w:val="18"/>
                <w:szCs w:val="18"/>
              </w:rPr>
              <w:t>группировочном</w:t>
            </w:r>
            <w:proofErr w:type="spellEnd"/>
            <w:r w:rsidRPr="00CA079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коде бюджетной классификации.</w:t>
            </w:r>
          </w:p>
        </w:tc>
      </w:tr>
      <w:tr w:rsidR="00CA0794" w:rsidRPr="00CA0794" w:rsidTr="00CA07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102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0794" w:rsidRPr="00CA0794" w:rsidRDefault="00CA0794" w:rsidP="00CA0794">
            <w:pPr>
              <w:ind w:left="-108" w:firstLine="709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color w:val="000000"/>
                <w:sz w:val="18"/>
                <w:szCs w:val="18"/>
                <w:vertAlign w:val="superscript"/>
              </w:rPr>
              <w:t>2</w:t>
            </w:r>
            <w:r w:rsidRPr="00CA0794">
              <w:rPr>
                <w:rFonts w:ascii="Courier New" w:hAnsi="Courier New" w:cs="Courier New"/>
                <w:color w:val="000000"/>
                <w:sz w:val="18"/>
                <w:szCs w:val="18"/>
              </w:rPr>
              <w:t>В части доходов, зачисляемых в бюджет Голоустненского муниципального образования.</w:t>
            </w:r>
          </w:p>
        </w:tc>
      </w:tr>
    </w:tbl>
    <w:p w:rsidR="00CA0794" w:rsidRPr="00CA0794" w:rsidRDefault="00CA0794" w:rsidP="00CA0794">
      <w:pPr>
        <w:autoSpaceDE w:val="0"/>
        <w:autoSpaceDN w:val="0"/>
        <w:adjustRightInd w:val="0"/>
        <w:jc w:val="center"/>
        <w:rPr>
          <w:rFonts w:ascii="Courier New" w:hAnsi="Courier New" w:cs="Courier New"/>
          <w:b/>
          <w:bCs/>
          <w:sz w:val="18"/>
          <w:szCs w:val="18"/>
        </w:rPr>
      </w:pPr>
    </w:p>
    <w:p w:rsidR="00CA0794" w:rsidRPr="00CA0794" w:rsidRDefault="00CA0794" w:rsidP="00CA0794">
      <w:pPr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</w:rPr>
      </w:pPr>
      <w:r w:rsidRPr="00CA0794">
        <w:rPr>
          <w:rFonts w:ascii="Courier New" w:hAnsi="Courier New" w:cs="Courier New"/>
          <w:bCs/>
          <w:sz w:val="18"/>
          <w:szCs w:val="18"/>
        </w:rPr>
        <w:t xml:space="preserve">Раздел </w:t>
      </w:r>
      <w:r w:rsidRPr="00CA0794">
        <w:rPr>
          <w:rFonts w:ascii="Courier New" w:hAnsi="Courier New" w:cs="Courier New"/>
          <w:bCs/>
          <w:sz w:val="18"/>
          <w:szCs w:val="18"/>
          <w:lang w:val="en-US"/>
        </w:rPr>
        <w:t>II</w:t>
      </w:r>
      <w:r w:rsidRPr="00CA0794">
        <w:rPr>
          <w:rFonts w:ascii="Courier New" w:hAnsi="Courier New" w:cs="Courier New"/>
          <w:bCs/>
          <w:sz w:val="18"/>
          <w:szCs w:val="18"/>
        </w:rPr>
        <w:t>. Утвердить перечень главных администраторов доходов бюджета Голоустненского муниципального образования</w:t>
      </w:r>
    </w:p>
    <w:p w:rsidR="00CA0794" w:rsidRPr="00CA0794" w:rsidRDefault="00CA0794" w:rsidP="00CA0794">
      <w:pPr>
        <w:autoSpaceDE w:val="0"/>
        <w:autoSpaceDN w:val="0"/>
        <w:adjustRightInd w:val="0"/>
        <w:jc w:val="center"/>
        <w:rPr>
          <w:rFonts w:ascii="Courier New" w:hAnsi="Courier New" w:cs="Courier New"/>
          <w:b/>
          <w:bCs/>
          <w:sz w:val="18"/>
          <w:szCs w:val="1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3"/>
        <w:gridCol w:w="1575"/>
        <w:gridCol w:w="3260"/>
        <w:gridCol w:w="5245"/>
      </w:tblGrid>
      <w:tr w:rsidR="00CA0794" w:rsidRPr="00CA0794" w:rsidTr="00CA0794">
        <w:trPr>
          <w:trHeight w:val="1265"/>
        </w:trPr>
        <w:tc>
          <w:tcPr>
            <w:tcW w:w="1668" w:type="dxa"/>
            <w:gridSpan w:val="2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Код главного администратора доходов бюджета</w:t>
            </w:r>
          </w:p>
        </w:tc>
        <w:tc>
          <w:tcPr>
            <w:tcW w:w="3260" w:type="dxa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БК доходов</w:t>
            </w:r>
          </w:p>
        </w:tc>
        <w:tc>
          <w:tcPr>
            <w:tcW w:w="5245" w:type="dxa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Наименование дохода</w:t>
            </w:r>
          </w:p>
        </w:tc>
      </w:tr>
      <w:tr w:rsidR="00CA0794" w:rsidRPr="00CA0794" w:rsidTr="00CA0794">
        <w:trPr>
          <w:trHeight w:val="378"/>
        </w:trPr>
        <w:tc>
          <w:tcPr>
            <w:tcW w:w="10173" w:type="dxa"/>
            <w:gridSpan w:val="4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 xml:space="preserve">Администрация Голоустненского муниципального </w:t>
            </w:r>
            <w:proofErr w:type="gramStart"/>
            <w:r w:rsidRPr="00CA0794">
              <w:rPr>
                <w:rFonts w:ascii="Courier New" w:hAnsi="Courier New" w:cs="Courier New"/>
                <w:sz w:val="18"/>
                <w:szCs w:val="18"/>
              </w:rPr>
              <w:t>образования-Администрация</w:t>
            </w:r>
            <w:proofErr w:type="gramEnd"/>
            <w:r w:rsidRPr="00CA0794">
              <w:rPr>
                <w:rFonts w:ascii="Courier New" w:hAnsi="Courier New" w:cs="Courier New"/>
                <w:sz w:val="18"/>
                <w:szCs w:val="18"/>
              </w:rPr>
              <w:t xml:space="preserve"> сельского поселения</w:t>
            </w:r>
          </w:p>
        </w:tc>
      </w:tr>
      <w:tr w:rsidR="00CA0794" w:rsidRPr="00CA0794" w:rsidTr="00CA0794">
        <w:tc>
          <w:tcPr>
            <w:tcW w:w="1668" w:type="dxa"/>
            <w:gridSpan w:val="2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260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1 08 04020 01 1000 110</w:t>
            </w:r>
          </w:p>
        </w:tc>
        <w:tc>
          <w:tcPr>
            <w:tcW w:w="5245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CA0794" w:rsidRPr="00CA0794" w:rsidTr="00CA0794">
        <w:tc>
          <w:tcPr>
            <w:tcW w:w="1668" w:type="dxa"/>
            <w:gridSpan w:val="2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260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1 08 04020 01 4000 110</w:t>
            </w:r>
          </w:p>
        </w:tc>
        <w:tc>
          <w:tcPr>
            <w:tcW w:w="5245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CA0794" w:rsidRPr="00CA0794" w:rsidTr="00CA0794">
        <w:tc>
          <w:tcPr>
            <w:tcW w:w="1668" w:type="dxa"/>
            <w:gridSpan w:val="2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260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1 08 07175 01 1000 110</w:t>
            </w:r>
          </w:p>
        </w:tc>
        <w:tc>
          <w:tcPr>
            <w:tcW w:w="5245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Государственная пошлина за выдачу органам местного самоуправления поселения специального разрешения на движение по автомобильным дорогам транспортного средства, осуществляющих перевозки опасных, тяжеловесных и (или) крупногабаритных грузов, зачисляемая в бюджеты поселений</w:t>
            </w:r>
          </w:p>
        </w:tc>
      </w:tr>
      <w:tr w:rsidR="00CA0794" w:rsidRPr="00CA0794" w:rsidTr="00CA0794">
        <w:tc>
          <w:tcPr>
            <w:tcW w:w="1668" w:type="dxa"/>
            <w:gridSpan w:val="2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260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1 11 05025 10 0000 120</w:t>
            </w:r>
          </w:p>
        </w:tc>
        <w:tc>
          <w:tcPr>
            <w:tcW w:w="5245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CA0794">
              <w:rPr>
                <w:rFonts w:ascii="Courier New" w:hAnsi="Courier New" w:cs="Courier New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CA0794" w:rsidRPr="00CA0794" w:rsidTr="00CA0794">
        <w:tc>
          <w:tcPr>
            <w:tcW w:w="1668" w:type="dxa"/>
            <w:gridSpan w:val="2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260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1 11 09045 10 0000 120</w:t>
            </w:r>
          </w:p>
        </w:tc>
        <w:tc>
          <w:tcPr>
            <w:tcW w:w="5245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CA0794" w:rsidRPr="00CA0794" w:rsidTr="00CA0794">
        <w:tc>
          <w:tcPr>
            <w:tcW w:w="1668" w:type="dxa"/>
            <w:gridSpan w:val="2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260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1 13 01995 10 0000 130</w:t>
            </w:r>
          </w:p>
        </w:tc>
        <w:tc>
          <w:tcPr>
            <w:tcW w:w="5245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CA0794" w:rsidRPr="00CA0794" w:rsidTr="00CA0794">
        <w:tc>
          <w:tcPr>
            <w:tcW w:w="1668" w:type="dxa"/>
            <w:gridSpan w:val="2"/>
          </w:tcPr>
          <w:p w:rsidR="00CA0794" w:rsidRPr="00CA0794" w:rsidRDefault="00CA0794" w:rsidP="00CA079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260" w:type="dxa"/>
          </w:tcPr>
          <w:p w:rsidR="00CA0794" w:rsidRPr="00CA0794" w:rsidRDefault="00CA0794" w:rsidP="00CA0794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1 13 02065 10 0000 130</w:t>
            </w:r>
          </w:p>
        </w:tc>
        <w:tc>
          <w:tcPr>
            <w:tcW w:w="5245" w:type="dxa"/>
          </w:tcPr>
          <w:p w:rsidR="00CA0794" w:rsidRPr="00CA0794" w:rsidRDefault="00CA0794" w:rsidP="00CA0794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Доходы, поступающие в порядке возмещения  расходов, понесенных в связи с эксплуатацией имущества сельских поселений</w:t>
            </w:r>
          </w:p>
        </w:tc>
      </w:tr>
      <w:tr w:rsidR="00CA0794" w:rsidRPr="00CA0794" w:rsidTr="00CA0794">
        <w:tc>
          <w:tcPr>
            <w:tcW w:w="1668" w:type="dxa"/>
            <w:gridSpan w:val="2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260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1 13 02995 10 0000 130</w:t>
            </w:r>
          </w:p>
        </w:tc>
        <w:tc>
          <w:tcPr>
            <w:tcW w:w="5245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Прочие доходы от компенсации затрат бюджетов сельских поселений</w:t>
            </w:r>
          </w:p>
        </w:tc>
      </w:tr>
      <w:tr w:rsidR="00CA0794" w:rsidRPr="00CA0794" w:rsidTr="00CA0794">
        <w:tc>
          <w:tcPr>
            <w:tcW w:w="1668" w:type="dxa"/>
            <w:gridSpan w:val="2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260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1 14 02052 10 0000 410</w:t>
            </w:r>
          </w:p>
        </w:tc>
        <w:tc>
          <w:tcPr>
            <w:tcW w:w="5245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сельских </w:t>
            </w:r>
            <w:r w:rsidRPr="00CA0794">
              <w:rPr>
                <w:rFonts w:ascii="Courier New" w:hAnsi="Courier New" w:cs="Courier New"/>
                <w:sz w:val="18"/>
                <w:szCs w:val="18"/>
              </w:rPr>
              <w:lastRenderedPageBreak/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CA0794" w:rsidRPr="00CA0794" w:rsidTr="00CA0794">
        <w:tc>
          <w:tcPr>
            <w:tcW w:w="1668" w:type="dxa"/>
            <w:gridSpan w:val="2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lastRenderedPageBreak/>
              <w:t>718</w:t>
            </w:r>
          </w:p>
        </w:tc>
        <w:tc>
          <w:tcPr>
            <w:tcW w:w="3260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1 14 02053 10 0000 410</w:t>
            </w:r>
          </w:p>
        </w:tc>
        <w:tc>
          <w:tcPr>
            <w:tcW w:w="5245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CA0794" w:rsidRPr="00CA0794" w:rsidTr="00CA0794">
        <w:tc>
          <w:tcPr>
            <w:tcW w:w="1668" w:type="dxa"/>
            <w:gridSpan w:val="2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260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1 14 06325 10 0000 430</w:t>
            </w:r>
          </w:p>
        </w:tc>
        <w:tc>
          <w:tcPr>
            <w:tcW w:w="5245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сельских поселений</w:t>
            </w:r>
          </w:p>
        </w:tc>
      </w:tr>
      <w:tr w:rsidR="00CA0794" w:rsidRPr="00CA0794" w:rsidTr="00CA0794">
        <w:tc>
          <w:tcPr>
            <w:tcW w:w="1668" w:type="dxa"/>
            <w:gridSpan w:val="2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260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1 16 07010 10 0000 140</w:t>
            </w:r>
          </w:p>
        </w:tc>
        <w:tc>
          <w:tcPr>
            <w:tcW w:w="5245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CA0794">
              <w:rPr>
                <w:rFonts w:ascii="Courier New" w:hAnsi="Courier New" w:cs="Courier New"/>
                <w:sz w:val="18"/>
                <w:szCs w:val="1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CA0794" w:rsidRPr="00CA0794" w:rsidTr="00CA0794">
        <w:tc>
          <w:tcPr>
            <w:tcW w:w="1668" w:type="dxa"/>
            <w:gridSpan w:val="2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260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1 16 07090 10 0000 140</w:t>
            </w:r>
          </w:p>
        </w:tc>
        <w:tc>
          <w:tcPr>
            <w:tcW w:w="5245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CA0794" w:rsidRPr="00CA0794" w:rsidTr="00CA0794">
        <w:tc>
          <w:tcPr>
            <w:tcW w:w="1668" w:type="dxa"/>
            <w:gridSpan w:val="2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260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1 16 10081 10 0000 140</w:t>
            </w:r>
          </w:p>
        </w:tc>
        <w:tc>
          <w:tcPr>
            <w:tcW w:w="5245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CA0794" w:rsidRPr="00CA0794" w:rsidTr="00CA0794">
        <w:tc>
          <w:tcPr>
            <w:tcW w:w="1668" w:type="dxa"/>
            <w:gridSpan w:val="2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260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1 16 10082 10 0000 140</w:t>
            </w:r>
          </w:p>
        </w:tc>
        <w:tc>
          <w:tcPr>
            <w:tcW w:w="5245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CA0794" w:rsidRPr="00CA0794" w:rsidTr="00CA0794">
        <w:tc>
          <w:tcPr>
            <w:tcW w:w="1668" w:type="dxa"/>
            <w:gridSpan w:val="2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260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1 16 10123 01 1000 140</w:t>
            </w:r>
          </w:p>
        </w:tc>
        <w:tc>
          <w:tcPr>
            <w:tcW w:w="5245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</w:tc>
      </w:tr>
      <w:tr w:rsidR="00CA0794" w:rsidRPr="00CA0794" w:rsidTr="00CA0794">
        <w:tc>
          <w:tcPr>
            <w:tcW w:w="1668" w:type="dxa"/>
            <w:gridSpan w:val="2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260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1 16 10123 01 4000 140</w:t>
            </w:r>
          </w:p>
        </w:tc>
        <w:tc>
          <w:tcPr>
            <w:tcW w:w="5245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</w:tc>
      </w:tr>
      <w:tr w:rsidR="00CA0794" w:rsidRPr="00CA0794" w:rsidTr="00CA0794">
        <w:tc>
          <w:tcPr>
            <w:tcW w:w="1668" w:type="dxa"/>
            <w:gridSpan w:val="2"/>
          </w:tcPr>
          <w:p w:rsidR="00CA0794" w:rsidRPr="00CA0794" w:rsidRDefault="00CA0794" w:rsidP="00CA079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260" w:type="dxa"/>
          </w:tcPr>
          <w:p w:rsidR="00CA0794" w:rsidRPr="00CA0794" w:rsidRDefault="00CA0794" w:rsidP="00CA0794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1 16 02020 02 0000 140</w:t>
            </w:r>
          </w:p>
        </w:tc>
        <w:tc>
          <w:tcPr>
            <w:tcW w:w="5245" w:type="dxa"/>
          </w:tcPr>
          <w:p w:rsidR="00CA0794" w:rsidRPr="00CA0794" w:rsidRDefault="00CA0794" w:rsidP="00CA0794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CA0794" w:rsidRPr="00CA0794" w:rsidTr="00CA0794"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94" w:rsidRPr="00CA0794" w:rsidRDefault="00CA0794" w:rsidP="00CA079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94" w:rsidRPr="00CA0794" w:rsidRDefault="00CA0794" w:rsidP="00CA0794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1 17 15030 10 0001 150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794" w:rsidRPr="00CA0794" w:rsidRDefault="00CA0794" w:rsidP="00CA0794">
            <w:pPr>
              <w:ind w:left="-108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 xml:space="preserve">Инициативные платежи, зачисляемые в бюджеты сельских поселений     в рамках проекта «Благоустройство детской площадки  по адресу: Иркутский район, п. </w:t>
            </w:r>
            <w:proofErr w:type="gramStart"/>
            <w:r w:rsidRPr="00CA0794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CA0794">
              <w:rPr>
                <w:rFonts w:ascii="Courier New" w:hAnsi="Courier New" w:cs="Courier New"/>
                <w:sz w:val="18"/>
                <w:szCs w:val="18"/>
              </w:rPr>
              <w:t xml:space="preserve"> Голоустное, около земельного участка по ул. Кирова, 57А»</w:t>
            </w:r>
          </w:p>
        </w:tc>
      </w:tr>
      <w:tr w:rsidR="00CA0794" w:rsidRPr="00CA0794" w:rsidTr="00CA0794"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94" w:rsidRPr="00CA0794" w:rsidRDefault="00CA0794" w:rsidP="00CA079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lastRenderedPageBreak/>
              <w:t>718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94" w:rsidRPr="00CA0794" w:rsidRDefault="00CA0794" w:rsidP="00CA0794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1 17 15030 10 0002 150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794" w:rsidRPr="00CA0794" w:rsidRDefault="00CA0794" w:rsidP="00CA0794">
            <w:pPr>
              <w:ind w:left="-108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 xml:space="preserve">Инициативные платежи, зачисляемые в бюджеты сельских поселений в рамках проекта «Благоустройство многоцелевой спортивной площадки  по адресу: Иркутский район, с. Малое Голоустное, ул. </w:t>
            </w:r>
            <w:proofErr w:type="gramStart"/>
            <w:r w:rsidRPr="00CA0794">
              <w:rPr>
                <w:rFonts w:ascii="Courier New" w:hAnsi="Courier New" w:cs="Courier New"/>
                <w:sz w:val="18"/>
                <w:szCs w:val="18"/>
              </w:rPr>
              <w:t>Байкальская</w:t>
            </w:r>
            <w:proofErr w:type="gramEnd"/>
            <w:r w:rsidRPr="00CA0794">
              <w:rPr>
                <w:rFonts w:ascii="Courier New" w:hAnsi="Courier New" w:cs="Courier New"/>
                <w:sz w:val="18"/>
                <w:szCs w:val="18"/>
              </w:rPr>
              <w:t xml:space="preserve">, 2г» </w:t>
            </w:r>
          </w:p>
        </w:tc>
      </w:tr>
      <w:tr w:rsidR="00CA0794" w:rsidRPr="00CA0794" w:rsidTr="00CA0794"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794" w:rsidRPr="00CA0794" w:rsidRDefault="00CA0794" w:rsidP="00CA079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1 17 15030 10 0003 150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794" w:rsidRPr="00CA0794" w:rsidRDefault="00CA0794" w:rsidP="00CA0794">
            <w:pPr>
              <w:ind w:left="-108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CA0794">
              <w:rPr>
                <w:rFonts w:ascii="Courier New" w:hAnsi="Courier New" w:cs="Courier New"/>
                <w:sz w:val="18"/>
                <w:szCs w:val="18"/>
              </w:rPr>
              <w:t>Инициативные платежи, зачисляемые в бюджеты сельских поселений  (Благоустройство части территории  земельного участка с кадастровым номером 38:06:000000:3494, расположенного по адресу:</w:t>
            </w:r>
            <w:proofErr w:type="gramEnd"/>
            <w:r w:rsidRPr="00CA079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gramStart"/>
            <w:r w:rsidRPr="00CA0794">
              <w:rPr>
                <w:rFonts w:ascii="Courier New" w:hAnsi="Courier New" w:cs="Courier New"/>
                <w:sz w:val="18"/>
                <w:szCs w:val="18"/>
              </w:rPr>
              <w:t>Иркутская область, Иркутский район, п. Большое Голоустное,  ул. Байкальская, 1Г)</w:t>
            </w:r>
            <w:proofErr w:type="gramEnd"/>
          </w:p>
        </w:tc>
      </w:tr>
      <w:tr w:rsidR="00CA0794" w:rsidRPr="00CA0794" w:rsidTr="00CA0794"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794" w:rsidRPr="00CA0794" w:rsidRDefault="00CA0794" w:rsidP="00CA079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1 17 15030 10 0004 150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794" w:rsidRPr="00CA0794" w:rsidRDefault="00CA0794" w:rsidP="00CA0794">
            <w:pPr>
              <w:ind w:left="-108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CA0794">
              <w:rPr>
                <w:rFonts w:ascii="Courier New" w:hAnsi="Courier New" w:cs="Courier New"/>
                <w:sz w:val="18"/>
                <w:szCs w:val="18"/>
              </w:rPr>
              <w:t>Инициативные платежи, зачисляемые в бюджеты сельских поселений (Благоустройство земельного участка, расположенного  по адресу:</w:t>
            </w:r>
            <w:proofErr w:type="gramEnd"/>
            <w:r w:rsidRPr="00CA079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gramStart"/>
            <w:r w:rsidRPr="00CA0794">
              <w:rPr>
                <w:rFonts w:ascii="Courier New" w:hAnsi="Courier New" w:cs="Courier New"/>
                <w:sz w:val="18"/>
                <w:szCs w:val="18"/>
              </w:rPr>
              <w:t>Иркутская область, Иркутский район, с. Малое Голоустное, через дорогу от земельного участка по ул. Мира, 25, в целях размещения хоккейного корта)</w:t>
            </w:r>
            <w:proofErr w:type="gramEnd"/>
          </w:p>
        </w:tc>
      </w:tr>
      <w:tr w:rsidR="00CA0794" w:rsidRPr="00CA0794" w:rsidTr="00CA0794">
        <w:tc>
          <w:tcPr>
            <w:tcW w:w="1668" w:type="dxa"/>
            <w:gridSpan w:val="2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260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1 17 01050 10 0000 180</w:t>
            </w:r>
          </w:p>
        </w:tc>
        <w:tc>
          <w:tcPr>
            <w:tcW w:w="5245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Невыясненные поступления, зачисляемые в бюджеты сельских поселений</w:t>
            </w:r>
          </w:p>
        </w:tc>
      </w:tr>
      <w:tr w:rsidR="00CA0794" w:rsidRPr="00CA0794" w:rsidTr="00CA0794">
        <w:tc>
          <w:tcPr>
            <w:tcW w:w="1668" w:type="dxa"/>
            <w:gridSpan w:val="2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260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1 17 05050 10 0000 180</w:t>
            </w:r>
          </w:p>
        </w:tc>
        <w:tc>
          <w:tcPr>
            <w:tcW w:w="5245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Прочие неналоговые доходы бюджетов сельских поселений</w:t>
            </w:r>
          </w:p>
        </w:tc>
      </w:tr>
      <w:tr w:rsidR="00CA0794" w:rsidRPr="00CA0794" w:rsidTr="00CA0794">
        <w:tc>
          <w:tcPr>
            <w:tcW w:w="1668" w:type="dxa"/>
            <w:gridSpan w:val="2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260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2 00 00000 00 0000 000</w:t>
            </w:r>
          </w:p>
        </w:tc>
        <w:tc>
          <w:tcPr>
            <w:tcW w:w="5245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Безвозмездные поступления</w:t>
            </w:r>
            <w:proofErr w:type="gramStart"/>
            <w:r w:rsidRPr="00CA0794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1</w:t>
            </w:r>
            <w:proofErr w:type="gramEnd"/>
            <w:r w:rsidRPr="00CA0794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,2</w:t>
            </w:r>
          </w:p>
        </w:tc>
      </w:tr>
      <w:tr w:rsidR="00CA0794" w:rsidRPr="00CA0794" w:rsidTr="00CA0794"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94" w:rsidRPr="00CA0794" w:rsidRDefault="00CA0794" w:rsidP="00CA079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A0794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94" w:rsidRPr="00CA0794" w:rsidRDefault="00CA0794" w:rsidP="00CA0794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2 02 25269 10 0000 150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94" w:rsidRPr="00CA0794" w:rsidRDefault="00CA0794" w:rsidP="00CA0794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Субсидии бюджетам сельских поселений на закупку контейнеров для раздельного накопления твердых коммунальных отходов.  </w:t>
            </w:r>
          </w:p>
          <w:p w:rsidR="00CA0794" w:rsidRPr="00CA0794" w:rsidRDefault="00CA0794" w:rsidP="00CA0794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</w:tr>
      <w:tr w:rsidR="00CA0794" w:rsidRPr="00CA0794" w:rsidTr="00CA07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3" w:type="dxa"/>
          <w:trHeight w:val="889"/>
        </w:trPr>
        <w:tc>
          <w:tcPr>
            <w:tcW w:w="100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0794" w:rsidRPr="00CA0794" w:rsidRDefault="00CA0794" w:rsidP="00CA0794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  <w:tbl>
            <w:tblPr>
              <w:tblW w:w="9263" w:type="dxa"/>
              <w:tblLayout w:type="fixed"/>
              <w:tblLook w:val="04A0" w:firstRow="1" w:lastRow="0" w:firstColumn="1" w:lastColumn="0" w:noHBand="0" w:noVBand="1"/>
            </w:tblPr>
            <w:tblGrid>
              <w:gridCol w:w="9263"/>
            </w:tblGrid>
            <w:tr w:rsidR="00CA0794" w:rsidRPr="00CA0794" w:rsidTr="00D21E7C">
              <w:trPr>
                <w:trHeight w:val="1020"/>
              </w:trPr>
              <w:tc>
                <w:tcPr>
                  <w:tcW w:w="926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A0794" w:rsidRPr="00CA0794" w:rsidRDefault="00CA0794" w:rsidP="00CA0794">
                  <w:pPr>
                    <w:ind w:left="-57" w:firstLine="709"/>
                    <w:jc w:val="both"/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</w:pPr>
                  <w:r w:rsidRPr="00CA0794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  <w:vertAlign w:val="superscript"/>
                    </w:rPr>
                    <w:t>1</w:t>
                  </w:r>
                  <w:r w:rsidRPr="00CA0794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 xml:space="preserve">Администрирование поступлений осуществляется главным администратором по всем подгруппам, статьям, подстатьям, элементам соответствующей группы кода вида доходов и кодам подвидов доходов, указанным в </w:t>
                  </w:r>
                  <w:proofErr w:type="spellStart"/>
                  <w:r w:rsidRPr="00CA0794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группировочном</w:t>
                  </w:r>
                  <w:proofErr w:type="spellEnd"/>
                  <w:r w:rsidRPr="00CA0794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 xml:space="preserve"> коде бюджетной классификации.</w:t>
                  </w:r>
                </w:p>
              </w:tc>
            </w:tr>
            <w:tr w:rsidR="00CA0794" w:rsidRPr="00CA0794" w:rsidTr="00D21E7C">
              <w:trPr>
                <w:trHeight w:val="420"/>
              </w:trPr>
              <w:tc>
                <w:tcPr>
                  <w:tcW w:w="92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A0794" w:rsidRPr="00CA0794" w:rsidRDefault="00CA0794" w:rsidP="00CA0794">
                  <w:pPr>
                    <w:ind w:left="-57" w:firstLine="709"/>
                    <w:jc w:val="both"/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</w:pPr>
                  <w:r w:rsidRPr="00CA0794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  <w:vertAlign w:val="superscript"/>
                    </w:rPr>
                    <w:t>2</w:t>
                  </w:r>
                  <w:r w:rsidRPr="00CA0794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В части доходов, зачисляемых в бюджет Голоустненского муниципального образования</w:t>
                  </w:r>
                </w:p>
              </w:tc>
            </w:tr>
          </w:tbl>
          <w:p w:rsidR="00CA0794" w:rsidRPr="00CA0794" w:rsidRDefault="00CA0794" w:rsidP="00CA079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CA0794" w:rsidRPr="00CA0794" w:rsidTr="00CA07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3" w:type="dxa"/>
          <w:trHeight w:val="420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0794" w:rsidRPr="00CA0794" w:rsidRDefault="00CA0794" w:rsidP="00CA079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:rsidR="00CA0794" w:rsidRPr="00CA0794" w:rsidRDefault="00CA0794" w:rsidP="00CA0794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</w:p>
    <w:p w:rsidR="00CA0794" w:rsidRPr="00CA0794" w:rsidRDefault="00CA0794" w:rsidP="00CA0794">
      <w:pPr>
        <w:autoSpaceDE w:val="0"/>
        <w:autoSpaceDN w:val="0"/>
        <w:adjustRightInd w:val="0"/>
        <w:ind w:firstLine="540"/>
        <w:jc w:val="right"/>
        <w:rPr>
          <w:rFonts w:ascii="Courier New" w:hAnsi="Courier New" w:cs="Courier New"/>
          <w:sz w:val="22"/>
          <w:szCs w:val="22"/>
        </w:rPr>
      </w:pPr>
    </w:p>
    <w:p w:rsidR="00CA0794" w:rsidRDefault="00CA0794" w:rsidP="00CA0794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</w:p>
    <w:p w:rsidR="00CA0794" w:rsidRDefault="00CA0794" w:rsidP="00CA0794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</w:p>
    <w:p w:rsidR="00CA0794" w:rsidRPr="00CA0794" w:rsidRDefault="00CA0794" w:rsidP="00CA0794">
      <w:pPr>
        <w:autoSpaceDE w:val="0"/>
        <w:autoSpaceDN w:val="0"/>
        <w:adjustRightInd w:val="0"/>
        <w:jc w:val="right"/>
        <w:rPr>
          <w:rFonts w:ascii="Courier New" w:hAnsi="Courier New" w:cs="Courier New"/>
          <w:sz w:val="18"/>
          <w:szCs w:val="18"/>
        </w:rPr>
      </w:pPr>
      <w:r w:rsidRPr="00CA0794">
        <w:rPr>
          <w:rFonts w:ascii="Courier New" w:hAnsi="Courier New" w:cs="Courier New"/>
          <w:sz w:val="18"/>
          <w:szCs w:val="18"/>
        </w:rPr>
        <w:t>Приложение № 2</w:t>
      </w:r>
    </w:p>
    <w:p w:rsidR="00CA0794" w:rsidRPr="00CA0794" w:rsidRDefault="00CA0794" w:rsidP="00CA0794">
      <w:pPr>
        <w:autoSpaceDE w:val="0"/>
        <w:autoSpaceDN w:val="0"/>
        <w:adjustRightInd w:val="0"/>
        <w:ind w:firstLine="540"/>
        <w:jc w:val="right"/>
        <w:rPr>
          <w:rFonts w:ascii="Courier New" w:hAnsi="Courier New" w:cs="Courier New"/>
          <w:sz w:val="18"/>
          <w:szCs w:val="18"/>
        </w:rPr>
      </w:pPr>
      <w:r w:rsidRPr="00CA0794">
        <w:rPr>
          <w:rFonts w:ascii="Courier New" w:hAnsi="Courier New" w:cs="Courier New"/>
          <w:sz w:val="18"/>
          <w:szCs w:val="18"/>
        </w:rPr>
        <w:t>Утверждено</w:t>
      </w:r>
    </w:p>
    <w:p w:rsidR="00CA0794" w:rsidRPr="00CA0794" w:rsidRDefault="00CA0794" w:rsidP="00CA0794">
      <w:pPr>
        <w:autoSpaceDE w:val="0"/>
        <w:autoSpaceDN w:val="0"/>
        <w:adjustRightInd w:val="0"/>
        <w:ind w:firstLine="540"/>
        <w:jc w:val="right"/>
        <w:rPr>
          <w:rFonts w:ascii="Courier New" w:hAnsi="Courier New" w:cs="Courier New"/>
          <w:sz w:val="18"/>
          <w:szCs w:val="18"/>
        </w:rPr>
      </w:pPr>
      <w:r w:rsidRPr="00CA0794">
        <w:rPr>
          <w:rFonts w:ascii="Courier New" w:hAnsi="Courier New" w:cs="Courier New"/>
          <w:sz w:val="18"/>
          <w:szCs w:val="18"/>
        </w:rPr>
        <w:t>постановлением администрации</w:t>
      </w:r>
    </w:p>
    <w:p w:rsidR="00CA0794" w:rsidRPr="00CA0794" w:rsidRDefault="00CA0794" w:rsidP="00CA0794">
      <w:pPr>
        <w:autoSpaceDE w:val="0"/>
        <w:autoSpaceDN w:val="0"/>
        <w:adjustRightInd w:val="0"/>
        <w:ind w:firstLine="540"/>
        <w:jc w:val="right"/>
        <w:rPr>
          <w:rFonts w:ascii="Courier New" w:hAnsi="Courier New" w:cs="Courier New"/>
          <w:sz w:val="18"/>
          <w:szCs w:val="18"/>
        </w:rPr>
      </w:pPr>
      <w:r w:rsidRPr="00CA0794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CA0794" w:rsidRPr="00CA0794" w:rsidRDefault="00CA0794" w:rsidP="00CA0794">
      <w:pPr>
        <w:autoSpaceDE w:val="0"/>
        <w:autoSpaceDN w:val="0"/>
        <w:adjustRightInd w:val="0"/>
        <w:ind w:firstLine="540"/>
        <w:jc w:val="right"/>
        <w:rPr>
          <w:rFonts w:ascii="Courier New" w:hAnsi="Courier New" w:cs="Courier New"/>
          <w:sz w:val="18"/>
          <w:szCs w:val="18"/>
        </w:rPr>
      </w:pPr>
      <w:r w:rsidRPr="00CA0794">
        <w:rPr>
          <w:rFonts w:ascii="Courier New" w:hAnsi="Courier New" w:cs="Courier New"/>
          <w:sz w:val="18"/>
          <w:szCs w:val="18"/>
        </w:rPr>
        <w:t>От 27.12.2023 г. № 248</w:t>
      </w:r>
    </w:p>
    <w:p w:rsidR="00CA0794" w:rsidRPr="00CA0794" w:rsidRDefault="00CA0794" w:rsidP="00CA0794">
      <w:pPr>
        <w:jc w:val="center"/>
        <w:rPr>
          <w:rFonts w:ascii="Courier New" w:hAnsi="Courier New" w:cs="Courier New"/>
          <w:sz w:val="18"/>
          <w:szCs w:val="18"/>
        </w:rPr>
      </w:pPr>
    </w:p>
    <w:p w:rsidR="00CA0794" w:rsidRPr="00CA0794" w:rsidRDefault="00CA0794" w:rsidP="00CA0794">
      <w:pPr>
        <w:jc w:val="center"/>
        <w:rPr>
          <w:rFonts w:ascii="Courier New" w:hAnsi="Courier New" w:cs="Courier New"/>
          <w:sz w:val="18"/>
          <w:szCs w:val="18"/>
        </w:rPr>
      </w:pPr>
    </w:p>
    <w:p w:rsidR="00CA0794" w:rsidRPr="00CA0794" w:rsidRDefault="00CA0794" w:rsidP="00CA0794">
      <w:pPr>
        <w:jc w:val="center"/>
        <w:rPr>
          <w:rFonts w:ascii="Courier New" w:hAnsi="Courier New" w:cs="Courier New"/>
          <w:sz w:val="18"/>
          <w:szCs w:val="18"/>
        </w:rPr>
      </w:pPr>
      <w:r w:rsidRPr="00CA0794">
        <w:rPr>
          <w:rFonts w:ascii="Courier New" w:hAnsi="Courier New" w:cs="Courier New"/>
          <w:sz w:val="18"/>
          <w:szCs w:val="18"/>
        </w:rPr>
        <w:t xml:space="preserve">ПЕРЕЧЕНЬ </w:t>
      </w:r>
      <w:r w:rsidRPr="00CA0794">
        <w:rPr>
          <w:rFonts w:ascii="Courier New" w:hAnsi="Courier New" w:cs="Courier New"/>
          <w:sz w:val="18"/>
          <w:szCs w:val="18"/>
        </w:rPr>
        <w:br/>
        <w:t xml:space="preserve">главных </w:t>
      </w:r>
      <w:proofErr w:type="gramStart"/>
      <w:r w:rsidRPr="00CA0794">
        <w:rPr>
          <w:rFonts w:ascii="Courier New" w:hAnsi="Courier New" w:cs="Courier New"/>
          <w:sz w:val="18"/>
          <w:szCs w:val="18"/>
        </w:rPr>
        <w:t>администраторов источников финансирования дефицита бюджета</w:t>
      </w:r>
      <w:proofErr w:type="gramEnd"/>
      <w:r w:rsidRPr="00CA0794">
        <w:rPr>
          <w:rFonts w:ascii="Courier New" w:hAnsi="Courier New" w:cs="Courier New"/>
          <w:sz w:val="18"/>
          <w:szCs w:val="18"/>
        </w:rPr>
        <w:t xml:space="preserve"> </w:t>
      </w:r>
    </w:p>
    <w:p w:rsidR="00CA0794" w:rsidRPr="00CA0794" w:rsidRDefault="00CA0794" w:rsidP="00CA0794">
      <w:pPr>
        <w:jc w:val="center"/>
        <w:rPr>
          <w:rFonts w:ascii="Courier New" w:hAnsi="Courier New" w:cs="Courier New"/>
        </w:rPr>
      </w:pPr>
      <w:r w:rsidRPr="00CA0794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  <w:r w:rsidRPr="00CA0794">
        <w:rPr>
          <w:rFonts w:ascii="Arial" w:hAnsi="Arial" w:cs="Arial"/>
        </w:rPr>
        <w:br/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53"/>
        <w:gridCol w:w="1984"/>
        <w:gridCol w:w="3402"/>
        <w:gridCol w:w="2552"/>
      </w:tblGrid>
      <w:tr w:rsidR="00CA0794" w:rsidRPr="00CA0794" w:rsidTr="00CA0794">
        <w:trPr>
          <w:trHeight w:val="1661"/>
        </w:trPr>
        <w:tc>
          <w:tcPr>
            <w:tcW w:w="2553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b/>
                <w:sz w:val="18"/>
                <w:szCs w:val="18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 xml:space="preserve">Наименование главного </w:t>
            </w:r>
            <w:proofErr w:type="gramStart"/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>администратора источников финансирования дефицита бюджета</w:t>
            </w:r>
            <w:proofErr w:type="gramEnd"/>
          </w:p>
        </w:tc>
        <w:tc>
          <w:tcPr>
            <w:tcW w:w="1984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b/>
                <w:sz w:val="18"/>
                <w:szCs w:val="18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 xml:space="preserve">Код главного </w:t>
            </w:r>
            <w:proofErr w:type="gramStart"/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>администратора источников финансирования дефицита бюджета</w:t>
            </w:r>
            <w:proofErr w:type="gramEnd"/>
          </w:p>
        </w:tc>
        <w:tc>
          <w:tcPr>
            <w:tcW w:w="3402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b/>
                <w:sz w:val="18"/>
                <w:szCs w:val="18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>Код группы, подгруппы, статьи и вида источника финансирования дефицита бюджета</w:t>
            </w:r>
          </w:p>
        </w:tc>
        <w:tc>
          <w:tcPr>
            <w:tcW w:w="2552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b/>
                <w:sz w:val="18"/>
                <w:szCs w:val="18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>Наименование кода группы, подгруппы, статьи и вида источника финансирования дефицита бюджета</w:t>
            </w:r>
          </w:p>
        </w:tc>
      </w:tr>
      <w:tr w:rsidR="00CA0794" w:rsidRPr="00CA0794" w:rsidTr="00CA0794">
        <w:tc>
          <w:tcPr>
            <w:tcW w:w="2553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 xml:space="preserve">Администрация Голоустненского муниципального </w:t>
            </w:r>
            <w:proofErr w:type="gramStart"/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>образования-Администрация</w:t>
            </w:r>
            <w:proofErr w:type="gramEnd"/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 xml:space="preserve"> </w:t>
            </w:r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lastRenderedPageBreak/>
              <w:t>сельского поселения</w:t>
            </w:r>
          </w:p>
        </w:tc>
        <w:tc>
          <w:tcPr>
            <w:tcW w:w="1984" w:type="dxa"/>
            <w:vAlign w:val="center"/>
          </w:tcPr>
          <w:p w:rsidR="00CA0794" w:rsidRPr="00CA0794" w:rsidRDefault="00CA0794" w:rsidP="00CA0794">
            <w:pPr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lastRenderedPageBreak/>
              <w:t>718</w:t>
            </w:r>
          </w:p>
        </w:tc>
        <w:tc>
          <w:tcPr>
            <w:tcW w:w="3402" w:type="dxa"/>
            <w:vAlign w:val="center"/>
          </w:tcPr>
          <w:p w:rsidR="00CA0794" w:rsidRPr="00CA0794" w:rsidRDefault="00CA0794" w:rsidP="00CA0794">
            <w:pPr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>01 05 02 01 10 0000 510</w:t>
            </w:r>
          </w:p>
        </w:tc>
        <w:tc>
          <w:tcPr>
            <w:tcW w:w="2552" w:type="dxa"/>
            <w:vAlign w:val="center"/>
          </w:tcPr>
          <w:p w:rsidR="00CA0794" w:rsidRPr="00CA0794" w:rsidRDefault="00CA0794" w:rsidP="00CA0794">
            <w:pPr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>Увеличение прочих остатков денежных средств бюджетов  сельских поселений</w:t>
            </w:r>
          </w:p>
        </w:tc>
      </w:tr>
      <w:tr w:rsidR="00CA0794" w:rsidRPr="00CA0794" w:rsidTr="00CA0794">
        <w:tc>
          <w:tcPr>
            <w:tcW w:w="2553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lastRenderedPageBreak/>
              <w:t xml:space="preserve">Администрация Голоустненского муниципального </w:t>
            </w:r>
            <w:proofErr w:type="gramStart"/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>образования-Администрация</w:t>
            </w:r>
            <w:proofErr w:type="gramEnd"/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1984" w:type="dxa"/>
            <w:vAlign w:val="center"/>
          </w:tcPr>
          <w:p w:rsidR="00CA0794" w:rsidRPr="00CA0794" w:rsidRDefault="00CA0794" w:rsidP="00CA0794">
            <w:pPr>
              <w:rPr>
                <w:rFonts w:ascii="Courier New" w:eastAsia="Calibri" w:hAnsi="Courier New" w:cs="Courier New"/>
                <w:sz w:val="18"/>
                <w:szCs w:val="18"/>
                <w:lang w:val="en-US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402" w:type="dxa"/>
            <w:vAlign w:val="center"/>
          </w:tcPr>
          <w:p w:rsidR="00CA0794" w:rsidRPr="00CA0794" w:rsidRDefault="00CA0794" w:rsidP="00CA0794">
            <w:pPr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>01 05 02 01 10 0000 610</w:t>
            </w:r>
          </w:p>
        </w:tc>
        <w:tc>
          <w:tcPr>
            <w:tcW w:w="2552" w:type="dxa"/>
            <w:vAlign w:val="center"/>
          </w:tcPr>
          <w:p w:rsidR="00CA0794" w:rsidRPr="00CA0794" w:rsidRDefault="00CA0794" w:rsidP="00CA0794">
            <w:pPr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>Уменьшение прочих остатков денежных средств бюджетов  сельских поселений</w:t>
            </w:r>
          </w:p>
        </w:tc>
      </w:tr>
      <w:tr w:rsidR="00CA0794" w:rsidRPr="00CA0794" w:rsidTr="00CA0794">
        <w:tc>
          <w:tcPr>
            <w:tcW w:w="2553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 xml:space="preserve">Администрация Голоустненского муниципального </w:t>
            </w:r>
            <w:proofErr w:type="gramStart"/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>образования-Администрация</w:t>
            </w:r>
            <w:proofErr w:type="gramEnd"/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1984" w:type="dxa"/>
            <w:vAlign w:val="center"/>
          </w:tcPr>
          <w:p w:rsidR="00CA0794" w:rsidRPr="00CA0794" w:rsidRDefault="00CA0794" w:rsidP="00CA0794">
            <w:pPr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402" w:type="dxa"/>
            <w:vAlign w:val="center"/>
          </w:tcPr>
          <w:p w:rsidR="00CA0794" w:rsidRPr="00CA0794" w:rsidRDefault="00CA0794" w:rsidP="00CA0794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01 05 00 00 00 0000 000</w:t>
            </w:r>
          </w:p>
        </w:tc>
        <w:tc>
          <w:tcPr>
            <w:tcW w:w="2552" w:type="dxa"/>
            <w:vAlign w:val="center"/>
          </w:tcPr>
          <w:p w:rsidR="00CA0794" w:rsidRPr="00CA0794" w:rsidRDefault="00CA0794" w:rsidP="00CA0794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Изменение остатков средств </w:t>
            </w:r>
          </w:p>
        </w:tc>
      </w:tr>
      <w:tr w:rsidR="00CA0794" w:rsidRPr="00CA0794" w:rsidTr="00CA0794">
        <w:tc>
          <w:tcPr>
            <w:tcW w:w="2553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 xml:space="preserve">Администрация Голоустненского муниципального </w:t>
            </w:r>
            <w:proofErr w:type="gramStart"/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>образования-Администрация</w:t>
            </w:r>
            <w:proofErr w:type="gramEnd"/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1984" w:type="dxa"/>
            <w:vAlign w:val="center"/>
          </w:tcPr>
          <w:p w:rsidR="00CA0794" w:rsidRPr="00CA0794" w:rsidRDefault="00CA0794" w:rsidP="00CA0794">
            <w:pPr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402" w:type="dxa"/>
            <w:vAlign w:val="center"/>
          </w:tcPr>
          <w:p w:rsidR="00CA0794" w:rsidRPr="00CA0794" w:rsidRDefault="00CA0794" w:rsidP="00CA0794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01 02 00 00 10 0000 710</w:t>
            </w:r>
          </w:p>
        </w:tc>
        <w:tc>
          <w:tcPr>
            <w:tcW w:w="2552" w:type="dxa"/>
            <w:vAlign w:val="center"/>
          </w:tcPr>
          <w:p w:rsidR="00CA0794" w:rsidRPr="00CA0794" w:rsidRDefault="00CA0794" w:rsidP="00CA0794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</w:tr>
      <w:tr w:rsidR="00CA0794" w:rsidRPr="00CA0794" w:rsidTr="00CA0794">
        <w:tc>
          <w:tcPr>
            <w:tcW w:w="2553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 xml:space="preserve">Администрация Голоустненского муниципального </w:t>
            </w:r>
            <w:proofErr w:type="gramStart"/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>образования-Администрация</w:t>
            </w:r>
            <w:proofErr w:type="gramEnd"/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1984" w:type="dxa"/>
            <w:vAlign w:val="center"/>
          </w:tcPr>
          <w:p w:rsidR="00CA0794" w:rsidRPr="00CA0794" w:rsidRDefault="00CA0794" w:rsidP="00CA0794">
            <w:pPr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402" w:type="dxa"/>
            <w:vAlign w:val="center"/>
          </w:tcPr>
          <w:p w:rsidR="00CA0794" w:rsidRPr="00CA0794" w:rsidRDefault="00CA0794" w:rsidP="00CA0794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01 02 00 00 10 0000 810</w:t>
            </w:r>
          </w:p>
        </w:tc>
        <w:tc>
          <w:tcPr>
            <w:tcW w:w="2552" w:type="dxa"/>
            <w:vAlign w:val="center"/>
          </w:tcPr>
          <w:p w:rsidR="00CA0794" w:rsidRPr="00CA0794" w:rsidRDefault="00CA0794" w:rsidP="00CA0794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Погашение бюджетами сельских поселений кредитов от  кредитных организаций в валюте Российской Федерации</w:t>
            </w:r>
          </w:p>
        </w:tc>
      </w:tr>
      <w:tr w:rsidR="00CA0794" w:rsidRPr="00CA0794" w:rsidTr="00CA0794">
        <w:tc>
          <w:tcPr>
            <w:tcW w:w="2553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 xml:space="preserve">Администрация Голоустненского муниципального </w:t>
            </w:r>
            <w:proofErr w:type="gramStart"/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>образования-Администрация</w:t>
            </w:r>
            <w:proofErr w:type="gramEnd"/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1984" w:type="dxa"/>
            <w:vAlign w:val="center"/>
          </w:tcPr>
          <w:p w:rsidR="00CA0794" w:rsidRPr="00CA0794" w:rsidRDefault="00CA0794" w:rsidP="00CA0794">
            <w:pPr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402" w:type="dxa"/>
            <w:vAlign w:val="center"/>
          </w:tcPr>
          <w:p w:rsidR="00CA0794" w:rsidRPr="00CA0794" w:rsidRDefault="00CA0794" w:rsidP="00CA0794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01 03 01 00 10 0000 710</w:t>
            </w:r>
          </w:p>
        </w:tc>
        <w:tc>
          <w:tcPr>
            <w:tcW w:w="2552" w:type="dxa"/>
            <w:vAlign w:val="center"/>
          </w:tcPr>
          <w:p w:rsidR="00CA0794" w:rsidRPr="00CA0794" w:rsidRDefault="00CA0794" w:rsidP="00CA0794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CA0794" w:rsidRPr="00CA0794" w:rsidTr="00CA0794">
        <w:tc>
          <w:tcPr>
            <w:tcW w:w="2553" w:type="dxa"/>
            <w:vAlign w:val="center"/>
          </w:tcPr>
          <w:p w:rsidR="00CA0794" w:rsidRPr="00CA0794" w:rsidRDefault="00CA0794" w:rsidP="00CA0794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 xml:space="preserve">Администрация Голоустненского муниципального </w:t>
            </w:r>
            <w:proofErr w:type="gramStart"/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>образования-Администрация</w:t>
            </w:r>
            <w:proofErr w:type="gramEnd"/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1984" w:type="dxa"/>
            <w:vAlign w:val="center"/>
          </w:tcPr>
          <w:p w:rsidR="00CA0794" w:rsidRPr="00CA0794" w:rsidRDefault="00CA0794" w:rsidP="00CA0794">
            <w:pPr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</w:rPr>
              <w:t>718</w:t>
            </w:r>
          </w:p>
        </w:tc>
        <w:tc>
          <w:tcPr>
            <w:tcW w:w="3402" w:type="dxa"/>
            <w:vAlign w:val="center"/>
          </w:tcPr>
          <w:p w:rsidR="00CA0794" w:rsidRPr="00CA0794" w:rsidRDefault="00CA0794" w:rsidP="00CA0794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01 03 01 00 10 0000 810</w:t>
            </w:r>
          </w:p>
        </w:tc>
        <w:tc>
          <w:tcPr>
            <w:tcW w:w="2552" w:type="dxa"/>
            <w:vAlign w:val="center"/>
          </w:tcPr>
          <w:p w:rsidR="00CA0794" w:rsidRPr="00CA0794" w:rsidRDefault="00CA0794" w:rsidP="00CA0794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A0794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</w:tr>
    </w:tbl>
    <w:p w:rsidR="00CA0794" w:rsidRPr="00CA0794" w:rsidRDefault="00CA0794" w:rsidP="00CA0794">
      <w:pPr>
        <w:jc w:val="center"/>
        <w:rPr>
          <w:rFonts w:ascii="Courier New" w:hAnsi="Courier New" w:cs="Courier New"/>
          <w:sz w:val="28"/>
          <w:szCs w:val="28"/>
        </w:rPr>
      </w:pPr>
    </w:p>
    <w:p w:rsidR="00CA0794" w:rsidRPr="00CA0794" w:rsidRDefault="00CA0794" w:rsidP="00CA0794">
      <w:pPr>
        <w:rPr>
          <w:rFonts w:ascii="Arial" w:hAnsi="Arial" w:cs="Arial"/>
        </w:rPr>
      </w:pPr>
    </w:p>
    <w:p w:rsidR="00CA0794" w:rsidRPr="00CA0794" w:rsidRDefault="00CA0794" w:rsidP="00CA0794">
      <w:pPr>
        <w:rPr>
          <w:rFonts w:ascii="Arial" w:hAnsi="Arial" w:cs="Arial"/>
        </w:rPr>
      </w:pPr>
    </w:p>
    <w:p w:rsidR="00CA0794" w:rsidRPr="00CA0794" w:rsidRDefault="00CA0794" w:rsidP="00CA0794">
      <w:pPr>
        <w:rPr>
          <w:sz w:val="28"/>
          <w:szCs w:val="2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6B21A2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E6A7D" w:rsidRDefault="00CE6A7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A0794" w:rsidRDefault="00CA0794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A0794" w:rsidRDefault="00CA0794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A0794" w:rsidRDefault="00CA0794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A0794" w:rsidRDefault="00CA0794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A0794" w:rsidRDefault="00CA0794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A0794" w:rsidRDefault="00CA0794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A0794" w:rsidRDefault="00CA0794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A0794" w:rsidRDefault="00CA0794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A0794" w:rsidRDefault="00CA0794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A0794" w:rsidRDefault="00CA0794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A0794" w:rsidRDefault="00CA0794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E38A1" w:rsidRDefault="005E38A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E38A1" w:rsidRDefault="005E38A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E38A1" w:rsidRDefault="005E38A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E38A1" w:rsidRDefault="005E38A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E38A1" w:rsidRDefault="005E38A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E38A1" w:rsidRDefault="005E38A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E38A1" w:rsidRDefault="005E38A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E38A1" w:rsidRDefault="005E38A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E38A1" w:rsidRDefault="005E38A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E38A1" w:rsidRDefault="005E38A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E38A1" w:rsidRDefault="005E38A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E38A1" w:rsidRDefault="005E38A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E38A1" w:rsidRDefault="005E38A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E38A1" w:rsidRDefault="005E38A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E38A1" w:rsidRDefault="005E38A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E38A1" w:rsidRDefault="005E38A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E38A1" w:rsidRDefault="005E38A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E38A1" w:rsidRDefault="005E38A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E38A1" w:rsidRDefault="005E38A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E38A1" w:rsidRDefault="005E38A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E38A1" w:rsidRDefault="005E38A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E38A1" w:rsidRDefault="005E38A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E38A1" w:rsidRDefault="005E38A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E38A1" w:rsidRPr="006B21A2" w:rsidRDefault="005E38A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  <w:bookmarkStart w:id="8" w:name="_GoBack"/>
      <w:bookmarkEnd w:id="8"/>
    </w:p>
    <w:p w:rsidR="00CE6A7D" w:rsidRDefault="00CE6A7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E6A7D" w:rsidRDefault="00CE6A7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DC0A89" w:rsidP="00DC0A89">
      <w:pPr>
        <w:jc w:val="right"/>
        <w:rPr>
          <w:rFonts w:ascii="Courier New" w:hAnsi="Courier New" w:cs="Courier New"/>
          <w:sz w:val="18"/>
          <w:szCs w:val="18"/>
        </w:rPr>
      </w:pPr>
      <w:r w:rsidRPr="00C744CE">
        <w:rPr>
          <w:rFonts w:ascii="Courier New" w:hAnsi="Courier New" w:cs="Courier New"/>
          <w:b/>
          <w:sz w:val="18"/>
          <w:szCs w:val="18"/>
        </w:rPr>
        <w:t>Отпечатано в Администрации Голоустненского МО. Тира</w:t>
      </w:r>
      <w:r w:rsidRPr="004C178D">
        <w:rPr>
          <w:b/>
          <w:sz w:val="16"/>
          <w:szCs w:val="18"/>
        </w:rPr>
        <w:t xml:space="preserve">ж 100 шт.  </w:t>
      </w:r>
    </w:p>
    <w:p w:rsidR="00E027FD" w:rsidRPr="00E027FD" w:rsidRDefault="00E027FD" w:rsidP="00E027FD">
      <w:pPr>
        <w:tabs>
          <w:tab w:val="left" w:pos="920"/>
        </w:tabs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ab/>
      </w:r>
    </w:p>
    <w:sectPr w:rsidR="00E027FD" w:rsidRPr="00E027FD" w:rsidSect="009F1A80">
      <w:headerReference w:type="default" r:id="rId32"/>
      <w:footerReference w:type="default" r:id="rId33"/>
      <w:pgSz w:w="11906" w:h="16838"/>
      <w:pgMar w:top="212" w:right="720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59B" w:rsidRDefault="0089259B" w:rsidP="00FE35A6">
      <w:r>
        <w:separator/>
      </w:r>
    </w:p>
  </w:endnote>
  <w:endnote w:type="continuationSeparator" w:id="0">
    <w:p w:rsidR="0089259B" w:rsidRDefault="0089259B" w:rsidP="00F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E7C" w:rsidRDefault="00D21E7C">
    <w:pPr>
      <w:pStyle w:val="ac"/>
      <w:jc w:val="right"/>
    </w:pPr>
  </w:p>
  <w:p w:rsidR="00D21E7C" w:rsidRDefault="00D21E7C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59B" w:rsidRDefault="0089259B" w:rsidP="00FE35A6">
      <w:r>
        <w:separator/>
      </w:r>
    </w:p>
  </w:footnote>
  <w:footnote w:type="continuationSeparator" w:id="0">
    <w:p w:rsidR="0089259B" w:rsidRDefault="0089259B" w:rsidP="00FE3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737439232"/>
      <w:docPartObj>
        <w:docPartGallery w:val="Page Numbers (Top of Page)"/>
        <w:docPartUnique/>
      </w:docPartObj>
    </w:sdtPr>
    <w:sdtContent>
      <w:p w:rsidR="00D21E7C" w:rsidRPr="00082518" w:rsidRDefault="00D21E7C" w:rsidP="00FC297B">
        <w:pPr>
          <w:pStyle w:val="aa"/>
          <w:jc w:val="right"/>
          <w:rPr>
            <w:rFonts w:ascii="Arial Black" w:hAnsi="Arial Black"/>
            <w:b/>
            <w:i/>
            <w:u w:val="double"/>
          </w:rPr>
        </w:pPr>
        <w:r w:rsidRPr="00082518">
          <w:rPr>
            <w:rFonts w:ascii="Arial Black" w:hAnsi="Arial Black"/>
            <w:b/>
            <w:i/>
            <w:u w:val="double"/>
          </w:rPr>
          <w:t>ГОЛОУСТНЕНСКИЙ ВЕСТНИК</w:t>
        </w:r>
        <w:r>
          <w:rPr>
            <w:rFonts w:ascii="Arial Black" w:hAnsi="Arial Black"/>
            <w:b/>
            <w:i/>
            <w:u w:val="double"/>
          </w:rPr>
          <w:t>_________________________________________________</w:t>
        </w:r>
      </w:p>
      <w:p w:rsidR="00D21E7C" w:rsidRPr="002F529B" w:rsidRDefault="00D21E7C" w:rsidP="002F529B">
        <w:pPr>
          <w:pStyle w:val="aa"/>
          <w:jc w:val="right"/>
          <w:rPr>
            <w:b/>
          </w:rPr>
        </w:pPr>
        <w:r>
          <w:rPr>
            <w:b/>
          </w:rPr>
          <w:t>________________________________________________________________________________</w:t>
        </w:r>
        <w:r w:rsidRPr="00605554">
          <w:rPr>
            <w:b/>
          </w:rPr>
          <w:fldChar w:fldCharType="begin"/>
        </w:r>
        <w:r w:rsidRPr="00605554">
          <w:rPr>
            <w:b/>
          </w:rPr>
          <w:instrText>PAGE   \* MERGEFORMAT</w:instrText>
        </w:r>
        <w:r w:rsidRPr="00605554">
          <w:rPr>
            <w:b/>
          </w:rPr>
          <w:fldChar w:fldCharType="separate"/>
        </w:r>
        <w:r w:rsidR="005E38A1">
          <w:rPr>
            <w:b/>
            <w:noProof/>
          </w:rPr>
          <w:t>102</w:t>
        </w:r>
        <w:r w:rsidRPr="00605554">
          <w:rPr>
            <w:b/>
          </w:rPr>
          <w:fldChar w:fldCharType="end"/>
        </w:r>
      </w:p>
    </w:sdtContent>
  </w:sdt>
  <w:p w:rsidR="00D21E7C" w:rsidRDefault="00D21E7C"/>
  <w:p w:rsidR="00D21E7C" w:rsidRDefault="00D21E7C"/>
  <w:p w:rsidR="00D21E7C" w:rsidRDefault="00D21E7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3">
    <w:nsid w:val="00DA52E8"/>
    <w:multiLevelType w:val="multilevel"/>
    <w:tmpl w:val="A512346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3836B1"/>
    <w:multiLevelType w:val="hybridMultilevel"/>
    <w:tmpl w:val="44E0AF08"/>
    <w:lvl w:ilvl="0" w:tplc="55562B14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>
    <w:nsid w:val="11B80259"/>
    <w:multiLevelType w:val="multilevel"/>
    <w:tmpl w:val="BAE8D47E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0">
    <w:nsid w:val="164746A0"/>
    <w:multiLevelType w:val="hybridMultilevel"/>
    <w:tmpl w:val="5BFA02A0"/>
    <w:lvl w:ilvl="0" w:tplc="76703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57D6D2A"/>
    <w:multiLevelType w:val="hybridMultilevel"/>
    <w:tmpl w:val="7EECBC86"/>
    <w:lvl w:ilvl="0" w:tplc="C6540704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8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9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20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23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4">
    <w:nsid w:val="42521373"/>
    <w:multiLevelType w:val="multilevel"/>
    <w:tmpl w:val="AFE2260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6">
    <w:nsid w:val="47CE64E3"/>
    <w:multiLevelType w:val="multilevel"/>
    <w:tmpl w:val="1408CFAA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70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90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30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56CF7DBF"/>
    <w:multiLevelType w:val="multilevel"/>
    <w:tmpl w:val="BED48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9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660" w:hanging="180"/>
      </w:pPr>
    </w:lvl>
  </w:abstractNum>
  <w:abstractNum w:abstractNumId="31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2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0" w:hanging="1800"/>
      </w:pPr>
      <w:rPr>
        <w:rFonts w:hint="default"/>
      </w:rPr>
    </w:lvl>
  </w:abstractNum>
  <w:abstractNum w:abstractNumId="33">
    <w:nsid w:val="5D5D0A16"/>
    <w:multiLevelType w:val="hybridMultilevel"/>
    <w:tmpl w:val="A1EA2AFA"/>
    <w:lvl w:ilvl="0" w:tplc="44B8D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3200779"/>
    <w:multiLevelType w:val="hybridMultilevel"/>
    <w:tmpl w:val="B9D81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37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8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41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3">
    <w:nsid w:val="77B12345"/>
    <w:multiLevelType w:val="multilevel"/>
    <w:tmpl w:val="BBD436BA"/>
    <w:lvl w:ilvl="0">
      <w:start w:val="1"/>
      <w:numFmt w:val="decimal"/>
      <w:lvlText w:val="%1."/>
      <w:lvlJc w:val="left"/>
      <w:pPr>
        <w:ind w:left="1603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1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5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008" w:hanging="2160"/>
      </w:pPr>
      <w:rPr>
        <w:rFonts w:hint="default"/>
      </w:rPr>
    </w:lvl>
  </w:abstractNum>
  <w:abstractNum w:abstractNumId="44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5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7DB85A68"/>
    <w:multiLevelType w:val="hybridMultilevel"/>
    <w:tmpl w:val="9AC89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4"/>
  </w:num>
  <w:num w:numId="3">
    <w:abstractNumId w:val="16"/>
  </w:num>
  <w:num w:numId="4">
    <w:abstractNumId w:val="11"/>
  </w:num>
  <w:num w:numId="5">
    <w:abstractNumId w:val="29"/>
  </w:num>
  <w:num w:numId="6">
    <w:abstractNumId w:val="12"/>
  </w:num>
  <w:num w:numId="7">
    <w:abstractNumId w:val="21"/>
  </w:num>
  <w:num w:numId="8">
    <w:abstractNumId w:val="44"/>
  </w:num>
  <w:num w:numId="9">
    <w:abstractNumId w:val="38"/>
  </w:num>
  <w:num w:numId="10">
    <w:abstractNumId w:val="34"/>
  </w:num>
  <w:num w:numId="11">
    <w:abstractNumId w:val="41"/>
  </w:num>
  <w:num w:numId="12">
    <w:abstractNumId w:val="23"/>
  </w:num>
  <w:num w:numId="13">
    <w:abstractNumId w:val="17"/>
  </w:num>
  <w:num w:numId="14">
    <w:abstractNumId w:val="47"/>
  </w:num>
  <w:num w:numId="15">
    <w:abstractNumId w:val="39"/>
  </w:num>
  <w:num w:numId="16">
    <w:abstractNumId w:val="40"/>
  </w:num>
  <w:num w:numId="17">
    <w:abstractNumId w:val="6"/>
  </w:num>
  <w:num w:numId="18">
    <w:abstractNumId w:val="19"/>
  </w:num>
  <w:num w:numId="19">
    <w:abstractNumId w:val="42"/>
  </w:num>
  <w:num w:numId="20">
    <w:abstractNumId w:val="27"/>
  </w:num>
  <w:num w:numId="21">
    <w:abstractNumId w:val="37"/>
  </w:num>
  <w:num w:numId="22">
    <w:abstractNumId w:val="15"/>
  </w:num>
  <w:num w:numId="23">
    <w:abstractNumId w:val="4"/>
  </w:num>
  <w:num w:numId="24">
    <w:abstractNumId w:val="45"/>
  </w:num>
  <w:num w:numId="25">
    <w:abstractNumId w:val="20"/>
  </w:num>
  <w:num w:numId="26">
    <w:abstractNumId w:val="9"/>
  </w:num>
  <w:num w:numId="27">
    <w:abstractNumId w:val="22"/>
  </w:num>
  <w:num w:numId="28">
    <w:abstractNumId w:val="8"/>
  </w:num>
  <w:num w:numId="29">
    <w:abstractNumId w:val="36"/>
  </w:num>
  <w:num w:numId="30">
    <w:abstractNumId w:val="25"/>
  </w:num>
  <w:num w:numId="31">
    <w:abstractNumId w:val="18"/>
  </w:num>
  <w:num w:numId="32">
    <w:abstractNumId w:val="31"/>
  </w:num>
  <w:num w:numId="33">
    <w:abstractNumId w:val="28"/>
  </w:num>
  <w:num w:numId="34">
    <w:abstractNumId w:val="32"/>
  </w:num>
  <w:num w:numId="35">
    <w:abstractNumId w:val="3"/>
  </w:num>
  <w:num w:numId="36">
    <w:abstractNumId w:val="24"/>
  </w:num>
  <w:num w:numId="37">
    <w:abstractNumId w:val="26"/>
  </w:num>
  <w:num w:numId="38">
    <w:abstractNumId w:val="33"/>
  </w:num>
  <w:num w:numId="39">
    <w:abstractNumId w:val="10"/>
  </w:num>
  <w:num w:numId="4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3"/>
  </w:num>
  <w:num w:numId="44">
    <w:abstractNumId w:val="43"/>
  </w:num>
  <w:num w:numId="45">
    <w:abstractNumId w:val="35"/>
  </w:num>
  <w:num w:numId="46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5B"/>
    <w:rsid w:val="00004062"/>
    <w:rsid w:val="000040C3"/>
    <w:rsid w:val="00017BEF"/>
    <w:rsid w:val="00026D38"/>
    <w:rsid w:val="000354F0"/>
    <w:rsid w:val="00037348"/>
    <w:rsid w:val="000418E0"/>
    <w:rsid w:val="00044A4F"/>
    <w:rsid w:val="00046B0C"/>
    <w:rsid w:val="00054BA4"/>
    <w:rsid w:val="00061304"/>
    <w:rsid w:val="000615A1"/>
    <w:rsid w:val="00064923"/>
    <w:rsid w:val="0006554F"/>
    <w:rsid w:val="00065BED"/>
    <w:rsid w:val="000775C0"/>
    <w:rsid w:val="000809F0"/>
    <w:rsid w:val="00082518"/>
    <w:rsid w:val="00083557"/>
    <w:rsid w:val="0008563D"/>
    <w:rsid w:val="000976B0"/>
    <w:rsid w:val="000A2191"/>
    <w:rsid w:val="000A2613"/>
    <w:rsid w:val="000B6C91"/>
    <w:rsid w:val="000C752B"/>
    <w:rsid w:val="000E7494"/>
    <w:rsid w:val="000F3DF0"/>
    <w:rsid w:val="00101080"/>
    <w:rsid w:val="001023DB"/>
    <w:rsid w:val="0010281E"/>
    <w:rsid w:val="00103D9E"/>
    <w:rsid w:val="001109AB"/>
    <w:rsid w:val="0011558A"/>
    <w:rsid w:val="00116491"/>
    <w:rsid w:val="001213BE"/>
    <w:rsid w:val="00126241"/>
    <w:rsid w:val="00131A68"/>
    <w:rsid w:val="001334D0"/>
    <w:rsid w:val="00133B35"/>
    <w:rsid w:val="001424A4"/>
    <w:rsid w:val="00142B55"/>
    <w:rsid w:val="00156DD4"/>
    <w:rsid w:val="00166C52"/>
    <w:rsid w:val="00170693"/>
    <w:rsid w:val="0017205C"/>
    <w:rsid w:val="0017741A"/>
    <w:rsid w:val="0018198F"/>
    <w:rsid w:val="00187FC9"/>
    <w:rsid w:val="00197290"/>
    <w:rsid w:val="001A30D6"/>
    <w:rsid w:val="001A42FC"/>
    <w:rsid w:val="001A4820"/>
    <w:rsid w:val="001A4CE0"/>
    <w:rsid w:val="001A7C13"/>
    <w:rsid w:val="001B09EA"/>
    <w:rsid w:val="001B1B35"/>
    <w:rsid w:val="001B23F2"/>
    <w:rsid w:val="001B4380"/>
    <w:rsid w:val="001B517B"/>
    <w:rsid w:val="001C20A3"/>
    <w:rsid w:val="001C5CCD"/>
    <w:rsid w:val="001D2EBD"/>
    <w:rsid w:val="001D5751"/>
    <w:rsid w:val="001E16A5"/>
    <w:rsid w:val="001E7F64"/>
    <w:rsid w:val="001F49F1"/>
    <w:rsid w:val="001F5CDF"/>
    <w:rsid w:val="001F6F74"/>
    <w:rsid w:val="00203158"/>
    <w:rsid w:val="00220C3B"/>
    <w:rsid w:val="002239A7"/>
    <w:rsid w:val="0023431E"/>
    <w:rsid w:val="00235D5B"/>
    <w:rsid w:val="00241269"/>
    <w:rsid w:val="00245D5B"/>
    <w:rsid w:val="00257C65"/>
    <w:rsid w:val="00260321"/>
    <w:rsid w:val="0026051E"/>
    <w:rsid w:val="0026526D"/>
    <w:rsid w:val="00266D25"/>
    <w:rsid w:val="002674AA"/>
    <w:rsid w:val="0027107E"/>
    <w:rsid w:val="00277C72"/>
    <w:rsid w:val="00287BF0"/>
    <w:rsid w:val="002A0C28"/>
    <w:rsid w:val="002A1C0A"/>
    <w:rsid w:val="002A2D47"/>
    <w:rsid w:val="002C0C81"/>
    <w:rsid w:val="002C1ACC"/>
    <w:rsid w:val="002D17F3"/>
    <w:rsid w:val="002D553D"/>
    <w:rsid w:val="002E056F"/>
    <w:rsid w:val="002E0D0E"/>
    <w:rsid w:val="002E5360"/>
    <w:rsid w:val="002F5124"/>
    <w:rsid w:val="002F529B"/>
    <w:rsid w:val="00301E3B"/>
    <w:rsid w:val="003114FF"/>
    <w:rsid w:val="003178A9"/>
    <w:rsid w:val="0032021D"/>
    <w:rsid w:val="003270F0"/>
    <w:rsid w:val="00330086"/>
    <w:rsid w:val="003319AE"/>
    <w:rsid w:val="00332215"/>
    <w:rsid w:val="00333004"/>
    <w:rsid w:val="00334B3F"/>
    <w:rsid w:val="00352293"/>
    <w:rsid w:val="00352BDC"/>
    <w:rsid w:val="00353E5F"/>
    <w:rsid w:val="00354A5B"/>
    <w:rsid w:val="003557EA"/>
    <w:rsid w:val="003574D7"/>
    <w:rsid w:val="0036045F"/>
    <w:rsid w:val="0036181F"/>
    <w:rsid w:val="003625FB"/>
    <w:rsid w:val="00366C58"/>
    <w:rsid w:val="00367943"/>
    <w:rsid w:val="0037071B"/>
    <w:rsid w:val="003853E3"/>
    <w:rsid w:val="003908E8"/>
    <w:rsid w:val="0039630E"/>
    <w:rsid w:val="00396E5D"/>
    <w:rsid w:val="00397CD2"/>
    <w:rsid w:val="003A2E57"/>
    <w:rsid w:val="003A544B"/>
    <w:rsid w:val="003C099E"/>
    <w:rsid w:val="003C6657"/>
    <w:rsid w:val="003C774D"/>
    <w:rsid w:val="003C798E"/>
    <w:rsid w:val="003D55EC"/>
    <w:rsid w:val="003E29E5"/>
    <w:rsid w:val="003E332B"/>
    <w:rsid w:val="003F118B"/>
    <w:rsid w:val="003F21FE"/>
    <w:rsid w:val="004055BB"/>
    <w:rsid w:val="00406F55"/>
    <w:rsid w:val="00417438"/>
    <w:rsid w:val="00420179"/>
    <w:rsid w:val="00435851"/>
    <w:rsid w:val="004358C5"/>
    <w:rsid w:val="00437D55"/>
    <w:rsid w:val="0044358B"/>
    <w:rsid w:val="00450155"/>
    <w:rsid w:val="00455263"/>
    <w:rsid w:val="00460B5A"/>
    <w:rsid w:val="00462B7B"/>
    <w:rsid w:val="00466F83"/>
    <w:rsid w:val="00476036"/>
    <w:rsid w:val="004824C9"/>
    <w:rsid w:val="0048475F"/>
    <w:rsid w:val="00486A55"/>
    <w:rsid w:val="00490467"/>
    <w:rsid w:val="004967FE"/>
    <w:rsid w:val="0049695A"/>
    <w:rsid w:val="004973C6"/>
    <w:rsid w:val="004A50F0"/>
    <w:rsid w:val="004A6BED"/>
    <w:rsid w:val="004A7AB2"/>
    <w:rsid w:val="004B0FB2"/>
    <w:rsid w:val="004B2565"/>
    <w:rsid w:val="004C178D"/>
    <w:rsid w:val="004C2359"/>
    <w:rsid w:val="004C4A1F"/>
    <w:rsid w:val="004C5980"/>
    <w:rsid w:val="004D0FFF"/>
    <w:rsid w:val="004D3ECC"/>
    <w:rsid w:val="004D499C"/>
    <w:rsid w:val="004E3441"/>
    <w:rsid w:val="004E53A5"/>
    <w:rsid w:val="004F2139"/>
    <w:rsid w:val="005027E0"/>
    <w:rsid w:val="00504344"/>
    <w:rsid w:val="00504A0D"/>
    <w:rsid w:val="00506DFF"/>
    <w:rsid w:val="005163E9"/>
    <w:rsid w:val="00524F57"/>
    <w:rsid w:val="00526428"/>
    <w:rsid w:val="005266C8"/>
    <w:rsid w:val="005400BF"/>
    <w:rsid w:val="005428DE"/>
    <w:rsid w:val="00543DB8"/>
    <w:rsid w:val="005457A6"/>
    <w:rsid w:val="00567D8B"/>
    <w:rsid w:val="00577416"/>
    <w:rsid w:val="00577D0E"/>
    <w:rsid w:val="00582317"/>
    <w:rsid w:val="00594C91"/>
    <w:rsid w:val="0059515E"/>
    <w:rsid w:val="005A0720"/>
    <w:rsid w:val="005A389E"/>
    <w:rsid w:val="005A533C"/>
    <w:rsid w:val="005A603D"/>
    <w:rsid w:val="005A6E2C"/>
    <w:rsid w:val="005A753F"/>
    <w:rsid w:val="005B78F0"/>
    <w:rsid w:val="005C12CA"/>
    <w:rsid w:val="005C2F75"/>
    <w:rsid w:val="005D02A2"/>
    <w:rsid w:val="005D2AF1"/>
    <w:rsid w:val="005E38A1"/>
    <w:rsid w:val="005E3F2F"/>
    <w:rsid w:val="005E6DCE"/>
    <w:rsid w:val="005F731A"/>
    <w:rsid w:val="00600C8B"/>
    <w:rsid w:val="00605554"/>
    <w:rsid w:val="006071D5"/>
    <w:rsid w:val="0060734F"/>
    <w:rsid w:val="00610171"/>
    <w:rsid w:val="00611062"/>
    <w:rsid w:val="00611D50"/>
    <w:rsid w:val="00612F50"/>
    <w:rsid w:val="00614AE9"/>
    <w:rsid w:val="0061563F"/>
    <w:rsid w:val="006158F6"/>
    <w:rsid w:val="00615E63"/>
    <w:rsid w:val="00620799"/>
    <w:rsid w:val="00621E2B"/>
    <w:rsid w:val="00665867"/>
    <w:rsid w:val="00693240"/>
    <w:rsid w:val="006A12AB"/>
    <w:rsid w:val="006A1D25"/>
    <w:rsid w:val="006A6E99"/>
    <w:rsid w:val="006B08BA"/>
    <w:rsid w:val="006B21A2"/>
    <w:rsid w:val="006B336D"/>
    <w:rsid w:val="006B727A"/>
    <w:rsid w:val="006C3289"/>
    <w:rsid w:val="006C7091"/>
    <w:rsid w:val="006D6597"/>
    <w:rsid w:val="006E0807"/>
    <w:rsid w:val="006E5D30"/>
    <w:rsid w:val="006F2B9E"/>
    <w:rsid w:val="006F39E0"/>
    <w:rsid w:val="006F7894"/>
    <w:rsid w:val="00710E73"/>
    <w:rsid w:val="00711EA3"/>
    <w:rsid w:val="00711F6B"/>
    <w:rsid w:val="007175AB"/>
    <w:rsid w:val="0072125C"/>
    <w:rsid w:val="007267FD"/>
    <w:rsid w:val="007320C5"/>
    <w:rsid w:val="00734BB6"/>
    <w:rsid w:val="007376BA"/>
    <w:rsid w:val="00737E34"/>
    <w:rsid w:val="00741411"/>
    <w:rsid w:val="0074618E"/>
    <w:rsid w:val="007518C2"/>
    <w:rsid w:val="00754103"/>
    <w:rsid w:val="0075533B"/>
    <w:rsid w:val="0076463F"/>
    <w:rsid w:val="007744FE"/>
    <w:rsid w:val="00774FFF"/>
    <w:rsid w:val="0077762E"/>
    <w:rsid w:val="007831EF"/>
    <w:rsid w:val="00794FFD"/>
    <w:rsid w:val="007A7D73"/>
    <w:rsid w:val="007B2244"/>
    <w:rsid w:val="007B2F64"/>
    <w:rsid w:val="007B4DB9"/>
    <w:rsid w:val="007B68EE"/>
    <w:rsid w:val="007C335C"/>
    <w:rsid w:val="007C3D7D"/>
    <w:rsid w:val="007D0560"/>
    <w:rsid w:val="007D6081"/>
    <w:rsid w:val="007E2D07"/>
    <w:rsid w:val="007E6DAB"/>
    <w:rsid w:val="007F0C02"/>
    <w:rsid w:val="007F3F39"/>
    <w:rsid w:val="007F761A"/>
    <w:rsid w:val="00803DC6"/>
    <w:rsid w:val="00805F88"/>
    <w:rsid w:val="008105AD"/>
    <w:rsid w:val="00814D6A"/>
    <w:rsid w:val="0081541E"/>
    <w:rsid w:val="0081683A"/>
    <w:rsid w:val="00820426"/>
    <w:rsid w:val="00820D40"/>
    <w:rsid w:val="00821478"/>
    <w:rsid w:val="008240CE"/>
    <w:rsid w:val="00826C27"/>
    <w:rsid w:val="0082712F"/>
    <w:rsid w:val="00840D57"/>
    <w:rsid w:val="00840F49"/>
    <w:rsid w:val="008444D4"/>
    <w:rsid w:val="00844E6A"/>
    <w:rsid w:val="00845FF1"/>
    <w:rsid w:val="008525BE"/>
    <w:rsid w:val="008605FF"/>
    <w:rsid w:val="00862546"/>
    <w:rsid w:val="008642F8"/>
    <w:rsid w:val="00882B42"/>
    <w:rsid w:val="00885B2A"/>
    <w:rsid w:val="0089259B"/>
    <w:rsid w:val="008A3E36"/>
    <w:rsid w:val="008A6388"/>
    <w:rsid w:val="008B0CAF"/>
    <w:rsid w:val="008B182D"/>
    <w:rsid w:val="008B1C53"/>
    <w:rsid w:val="008B7C0F"/>
    <w:rsid w:val="008C6313"/>
    <w:rsid w:val="008D7536"/>
    <w:rsid w:val="008E1092"/>
    <w:rsid w:val="008E2AFA"/>
    <w:rsid w:val="008F03B2"/>
    <w:rsid w:val="008F73B3"/>
    <w:rsid w:val="009001BF"/>
    <w:rsid w:val="0090606E"/>
    <w:rsid w:val="00915DEE"/>
    <w:rsid w:val="00917378"/>
    <w:rsid w:val="009204BD"/>
    <w:rsid w:val="0092341F"/>
    <w:rsid w:val="00930999"/>
    <w:rsid w:val="009348F4"/>
    <w:rsid w:val="00935191"/>
    <w:rsid w:val="00936A4C"/>
    <w:rsid w:val="00942B5B"/>
    <w:rsid w:val="009457CE"/>
    <w:rsid w:val="00952192"/>
    <w:rsid w:val="00954C90"/>
    <w:rsid w:val="009570A3"/>
    <w:rsid w:val="0096145E"/>
    <w:rsid w:val="00973420"/>
    <w:rsid w:val="00973F17"/>
    <w:rsid w:val="00981428"/>
    <w:rsid w:val="00983749"/>
    <w:rsid w:val="00992E69"/>
    <w:rsid w:val="009959B2"/>
    <w:rsid w:val="009A2B3C"/>
    <w:rsid w:val="009B654E"/>
    <w:rsid w:val="009C45A3"/>
    <w:rsid w:val="009C7232"/>
    <w:rsid w:val="009D3E01"/>
    <w:rsid w:val="009D5E21"/>
    <w:rsid w:val="009E732D"/>
    <w:rsid w:val="009F1A80"/>
    <w:rsid w:val="009F38FD"/>
    <w:rsid w:val="009F3E96"/>
    <w:rsid w:val="009F6083"/>
    <w:rsid w:val="009F701A"/>
    <w:rsid w:val="00A04F75"/>
    <w:rsid w:val="00A06C08"/>
    <w:rsid w:val="00A070C0"/>
    <w:rsid w:val="00A23C3F"/>
    <w:rsid w:val="00A25B69"/>
    <w:rsid w:val="00A26ECB"/>
    <w:rsid w:val="00A35A52"/>
    <w:rsid w:val="00A41238"/>
    <w:rsid w:val="00A43EEB"/>
    <w:rsid w:val="00A45B12"/>
    <w:rsid w:val="00A56582"/>
    <w:rsid w:val="00A57631"/>
    <w:rsid w:val="00A57CD6"/>
    <w:rsid w:val="00A61531"/>
    <w:rsid w:val="00A72C1E"/>
    <w:rsid w:val="00A842F6"/>
    <w:rsid w:val="00A97D20"/>
    <w:rsid w:val="00AA04AD"/>
    <w:rsid w:val="00AA43BC"/>
    <w:rsid w:val="00AA53A4"/>
    <w:rsid w:val="00AA59B8"/>
    <w:rsid w:val="00AA786A"/>
    <w:rsid w:val="00AB05A1"/>
    <w:rsid w:val="00AB244A"/>
    <w:rsid w:val="00AC27C2"/>
    <w:rsid w:val="00AD2401"/>
    <w:rsid w:val="00AD46FD"/>
    <w:rsid w:val="00AE0127"/>
    <w:rsid w:val="00AE1648"/>
    <w:rsid w:val="00AE764D"/>
    <w:rsid w:val="00B00931"/>
    <w:rsid w:val="00B067E1"/>
    <w:rsid w:val="00B113DB"/>
    <w:rsid w:val="00B1737B"/>
    <w:rsid w:val="00B218EB"/>
    <w:rsid w:val="00B247FA"/>
    <w:rsid w:val="00B3649D"/>
    <w:rsid w:val="00B40D95"/>
    <w:rsid w:val="00B415AE"/>
    <w:rsid w:val="00B41E5B"/>
    <w:rsid w:val="00B474AB"/>
    <w:rsid w:val="00B502AF"/>
    <w:rsid w:val="00B50547"/>
    <w:rsid w:val="00B52825"/>
    <w:rsid w:val="00B56564"/>
    <w:rsid w:val="00B56CE8"/>
    <w:rsid w:val="00B6072F"/>
    <w:rsid w:val="00B62122"/>
    <w:rsid w:val="00B66F9C"/>
    <w:rsid w:val="00B67876"/>
    <w:rsid w:val="00B72806"/>
    <w:rsid w:val="00B72BBC"/>
    <w:rsid w:val="00B77464"/>
    <w:rsid w:val="00B778A3"/>
    <w:rsid w:val="00B82203"/>
    <w:rsid w:val="00B85575"/>
    <w:rsid w:val="00B87741"/>
    <w:rsid w:val="00BA2464"/>
    <w:rsid w:val="00BA266D"/>
    <w:rsid w:val="00BB7C10"/>
    <w:rsid w:val="00BC7BB5"/>
    <w:rsid w:val="00BD043F"/>
    <w:rsid w:val="00BD29AD"/>
    <w:rsid w:val="00BD4818"/>
    <w:rsid w:val="00BE31A9"/>
    <w:rsid w:val="00BF1E94"/>
    <w:rsid w:val="00BF6FC7"/>
    <w:rsid w:val="00BF7167"/>
    <w:rsid w:val="00C00E84"/>
    <w:rsid w:val="00C0118B"/>
    <w:rsid w:val="00C128B6"/>
    <w:rsid w:val="00C130F7"/>
    <w:rsid w:val="00C21D00"/>
    <w:rsid w:val="00C22FB6"/>
    <w:rsid w:val="00C3073F"/>
    <w:rsid w:val="00C317A6"/>
    <w:rsid w:val="00C32087"/>
    <w:rsid w:val="00C337E4"/>
    <w:rsid w:val="00C37E43"/>
    <w:rsid w:val="00C43629"/>
    <w:rsid w:val="00C448CA"/>
    <w:rsid w:val="00C47BE2"/>
    <w:rsid w:val="00C52490"/>
    <w:rsid w:val="00C54EE3"/>
    <w:rsid w:val="00C5527F"/>
    <w:rsid w:val="00C57FFB"/>
    <w:rsid w:val="00C64DCA"/>
    <w:rsid w:val="00C6722E"/>
    <w:rsid w:val="00C67B59"/>
    <w:rsid w:val="00C744CE"/>
    <w:rsid w:val="00C747BF"/>
    <w:rsid w:val="00C86EA5"/>
    <w:rsid w:val="00C876FC"/>
    <w:rsid w:val="00C87B5D"/>
    <w:rsid w:val="00C92CD8"/>
    <w:rsid w:val="00C93526"/>
    <w:rsid w:val="00C94239"/>
    <w:rsid w:val="00CA0794"/>
    <w:rsid w:val="00CA3B65"/>
    <w:rsid w:val="00CC78D9"/>
    <w:rsid w:val="00CD5B17"/>
    <w:rsid w:val="00CE5642"/>
    <w:rsid w:val="00CE6A7D"/>
    <w:rsid w:val="00CF294B"/>
    <w:rsid w:val="00D01840"/>
    <w:rsid w:val="00D07A5B"/>
    <w:rsid w:val="00D127A4"/>
    <w:rsid w:val="00D15B0A"/>
    <w:rsid w:val="00D21524"/>
    <w:rsid w:val="00D21E7C"/>
    <w:rsid w:val="00D22CCA"/>
    <w:rsid w:val="00D3383F"/>
    <w:rsid w:val="00D35DDC"/>
    <w:rsid w:val="00D52C41"/>
    <w:rsid w:val="00D64651"/>
    <w:rsid w:val="00D66362"/>
    <w:rsid w:val="00D7209E"/>
    <w:rsid w:val="00D861E6"/>
    <w:rsid w:val="00D9216F"/>
    <w:rsid w:val="00D921F0"/>
    <w:rsid w:val="00DA1F00"/>
    <w:rsid w:val="00DA3BFC"/>
    <w:rsid w:val="00DB4344"/>
    <w:rsid w:val="00DC0A89"/>
    <w:rsid w:val="00DD1D67"/>
    <w:rsid w:val="00DD5850"/>
    <w:rsid w:val="00DD7B84"/>
    <w:rsid w:val="00DE656F"/>
    <w:rsid w:val="00DE6A1F"/>
    <w:rsid w:val="00DF4CCC"/>
    <w:rsid w:val="00E027FD"/>
    <w:rsid w:val="00E051E1"/>
    <w:rsid w:val="00E11D8D"/>
    <w:rsid w:val="00E140A9"/>
    <w:rsid w:val="00E20AD7"/>
    <w:rsid w:val="00E223BE"/>
    <w:rsid w:val="00E23573"/>
    <w:rsid w:val="00E24CB3"/>
    <w:rsid w:val="00E24F58"/>
    <w:rsid w:val="00E37562"/>
    <w:rsid w:val="00E41ACD"/>
    <w:rsid w:val="00E42CD0"/>
    <w:rsid w:val="00E461D2"/>
    <w:rsid w:val="00E47A90"/>
    <w:rsid w:val="00E67D8C"/>
    <w:rsid w:val="00E70498"/>
    <w:rsid w:val="00E82DDD"/>
    <w:rsid w:val="00E9084F"/>
    <w:rsid w:val="00E9485A"/>
    <w:rsid w:val="00E95806"/>
    <w:rsid w:val="00E9649E"/>
    <w:rsid w:val="00E97460"/>
    <w:rsid w:val="00EA1B2E"/>
    <w:rsid w:val="00EA2477"/>
    <w:rsid w:val="00EA29A8"/>
    <w:rsid w:val="00EA3EE7"/>
    <w:rsid w:val="00EB4C05"/>
    <w:rsid w:val="00EB6937"/>
    <w:rsid w:val="00EC4E7A"/>
    <w:rsid w:val="00EC5D04"/>
    <w:rsid w:val="00ED0D66"/>
    <w:rsid w:val="00ED5D72"/>
    <w:rsid w:val="00EE2758"/>
    <w:rsid w:val="00EE51DD"/>
    <w:rsid w:val="00EE6B43"/>
    <w:rsid w:val="00EF229E"/>
    <w:rsid w:val="00EF2BA4"/>
    <w:rsid w:val="00EF324F"/>
    <w:rsid w:val="00EF4366"/>
    <w:rsid w:val="00F03FB6"/>
    <w:rsid w:val="00F05BC7"/>
    <w:rsid w:val="00F10F8E"/>
    <w:rsid w:val="00F11A18"/>
    <w:rsid w:val="00F125B8"/>
    <w:rsid w:val="00F15B1D"/>
    <w:rsid w:val="00F17814"/>
    <w:rsid w:val="00F17EA3"/>
    <w:rsid w:val="00F24749"/>
    <w:rsid w:val="00F34AE0"/>
    <w:rsid w:val="00F34DFE"/>
    <w:rsid w:val="00F3500F"/>
    <w:rsid w:val="00F438FC"/>
    <w:rsid w:val="00F44CC2"/>
    <w:rsid w:val="00F4563A"/>
    <w:rsid w:val="00F52FB6"/>
    <w:rsid w:val="00F6570D"/>
    <w:rsid w:val="00F66E14"/>
    <w:rsid w:val="00F81108"/>
    <w:rsid w:val="00F81890"/>
    <w:rsid w:val="00F831B0"/>
    <w:rsid w:val="00F85768"/>
    <w:rsid w:val="00F868CE"/>
    <w:rsid w:val="00F90F56"/>
    <w:rsid w:val="00F94B11"/>
    <w:rsid w:val="00F9683D"/>
    <w:rsid w:val="00FA25BC"/>
    <w:rsid w:val="00FA5387"/>
    <w:rsid w:val="00FA6116"/>
    <w:rsid w:val="00FB1191"/>
    <w:rsid w:val="00FB37A0"/>
    <w:rsid w:val="00FB521B"/>
    <w:rsid w:val="00FC0261"/>
    <w:rsid w:val="00FC238A"/>
    <w:rsid w:val="00FC297B"/>
    <w:rsid w:val="00FC6C6E"/>
    <w:rsid w:val="00FC794B"/>
    <w:rsid w:val="00FD0B9C"/>
    <w:rsid w:val="00FD17F7"/>
    <w:rsid w:val="00FD6EE4"/>
    <w:rsid w:val="00FE2102"/>
    <w:rsid w:val="00FE35A6"/>
    <w:rsid w:val="00FE5D86"/>
    <w:rsid w:val="00FF43EC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1">
    <w:name w:val="No Spacing"/>
    <w:link w:val="af2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uiPriority w:val="99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3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Document Map"/>
    <w:basedOn w:val="a"/>
    <w:link w:val="af5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5">
    <w:name w:val="Схема документа Знак"/>
    <w:basedOn w:val="a1"/>
    <w:link w:val="af4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6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7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8">
    <w:name w:val="annotation reference"/>
    <w:basedOn w:val="a1"/>
    <w:uiPriority w:val="99"/>
    <w:semiHidden/>
    <w:unhideWhenUsed/>
    <w:rsid w:val="00EC4E7A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a">
    <w:name w:val="Текст примечания Знак"/>
    <w:basedOn w:val="a1"/>
    <w:link w:val="af9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EC4E7A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d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e">
    <w:name w:val="footnote text"/>
    <w:basedOn w:val="a"/>
    <w:link w:val="aff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">
    <w:name w:val="Текст сноски Знак"/>
    <w:basedOn w:val="a1"/>
    <w:link w:val="afe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0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2">
    <w:name w:val="Без интервала Знак"/>
    <w:basedOn w:val="a1"/>
    <w:link w:val="af1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1">
    <w:name w:val="Emphasis"/>
    <w:uiPriority w:val="99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2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2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3">
    <w:name w:val="Body Text Indent"/>
    <w:basedOn w:val="a"/>
    <w:link w:val="aff4"/>
    <w:unhideWhenUsed/>
    <w:rsid w:val="00DE6A1F"/>
    <w:pPr>
      <w:ind w:firstLine="360"/>
    </w:pPr>
    <w:rPr>
      <w:sz w:val="26"/>
      <w:szCs w:val="26"/>
    </w:rPr>
  </w:style>
  <w:style w:type="character" w:customStyle="1" w:styleId="aff4">
    <w:name w:val="Основной текст с отступом Знак"/>
    <w:basedOn w:val="a1"/>
    <w:link w:val="aff3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5">
    <w:name w:val="Знак Знак Знак Знак"/>
    <w:basedOn w:val="a"/>
    <w:uiPriority w:val="99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Title"/>
    <w:basedOn w:val="a"/>
    <w:link w:val="aff7"/>
    <w:qFormat/>
    <w:rsid w:val="004824C9"/>
    <w:pPr>
      <w:jc w:val="center"/>
    </w:pPr>
  </w:style>
  <w:style w:type="character" w:customStyle="1" w:styleId="aff7">
    <w:name w:val="Название Знак"/>
    <w:basedOn w:val="a1"/>
    <w:link w:val="aff6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8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8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8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8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9">
    <w:name w:val="Основной текст + Курсив"/>
    <w:basedOn w:val="aff8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8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a">
    <w:name w:val="Основной текст + Полужирный"/>
    <w:basedOn w:val="aff8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8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8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8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b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c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d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e">
    <w:name w:val="page number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0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1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2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3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4">
    <w:name w:val="Заголовок"/>
    <w:basedOn w:val="a"/>
    <w:next w:val="a0"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5">
    <w:name w:val="МУ Обычный стиль"/>
    <w:basedOn w:val="a"/>
    <w:uiPriority w:val="99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6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7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8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8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9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semiHidden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a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b">
    <w:name w:val="Subtitle"/>
    <w:basedOn w:val="afff4"/>
    <w:next w:val="a0"/>
    <w:link w:val="afffc"/>
    <w:uiPriority w:val="99"/>
    <w:qFormat/>
    <w:rsid w:val="00A41238"/>
    <w:pPr>
      <w:jc w:val="center"/>
    </w:pPr>
    <w:rPr>
      <w:i/>
      <w:iCs/>
    </w:rPr>
  </w:style>
  <w:style w:type="character" w:customStyle="1" w:styleId="afffc">
    <w:name w:val="Подзаголовок Знак"/>
    <w:basedOn w:val="a1"/>
    <w:link w:val="afffb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d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d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e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0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1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2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3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4">
    <w:name w:val="Подпись на общем бланке"/>
    <w:basedOn w:val="afff8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5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6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3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7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8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3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4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9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a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b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c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d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e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">
    <w:name w:val="Заголовок таблицы"/>
    <w:basedOn w:val="affffe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1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1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link w:val="a5"/>
    <w:uiPriority w:val="34"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numbering" w:customStyle="1" w:styleId="710">
    <w:name w:val="Нет списка71"/>
    <w:next w:val="a3"/>
    <w:uiPriority w:val="99"/>
    <w:semiHidden/>
    <w:unhideWhenUsed/>
    <w:rsid w:val="0039630E"/>
  </w:style>
  <w:style w:type="table" w:customStyle="1" w:styleId="550">
    <w:name w:val="Сетка таблицы55"/>
    <w:basedOn w:val="a2"/>
    <w:next w:val="a4"/>
    <w:uiPriority w:val="59"/>
    <w:rsid w:val="003963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39630E"/>
  </w:style>
  <w:style w:type="numbering" w:customStyle="1" w:styleId="249">
    <w:name w:val="Нет списка249"/>
    <w:next w:val="a3"/>
    <w:uiPriority w:val="99"/>
    <w:semiHidden/>
    <w:unhideWhenUsed/>
    <w:rsid w:val="0039630E"/>
  </w:style>
  <w:style w:type="table" w:customStyle="1" w:styleId="1330">
    <w:name w:val="Сетка таблицы133"/>
    <w:basedOn w:val="a2"/>
    <w:next w:val="a4"/>
    <w:uiPriority w:val="59"/>
    <w:rsid w:val="003963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39630E"/>
  </w:style>
  <w:style w:type="numbering" w:customStyle="1" w:styleId="1139">
    <w:name w:val="Нет списка1139"/>
    <w:next w:val="a3"/>
    <w:uiPriority w:val="99"/>
    <w:semiHidden/>
    <w:unhideWhenUsed/>
    <w:rsid w:val="0039630E"/>
  </w:style>
  <w:style w:type="numbering" w:customStyle="1" w:styleId="11122">
    <w:name w:val="Нет списка11122"/>
    <w:next w:val="a3"/>
    <w:uiPriority w:val="99"/>
    <w:semiHidden/>
    <w:unhideWhenUsed/>
    <w:rsid w:val="0039630E"/>
  </w:style>
  <w:style w:type="numbering" w:customStyle="1" w:styleId="2139">
    <w:name w:val="Нет списка2139"/>
    <w:next w:val="a3"/>
    <w:uiPriority w:val="99"/>
    <w:semiHidden/>
    <w:unhideWhenUsed/>
    <w:rsid w:val="0039630E"/>
  </w:style>
  <w:style w:type="numbering" w:customStyle="1" w:styleId="3123">
    <w:name w:val="Нет списка3123"/>
    <w:next w:val="a3"/>
    <w:uiPriority w:val="99"/>
    <w:semiHidden/>
    <w:unhideWhenUsed/>
    <w:rsid w:val="0039630E"/>
  </w:style>
  <w:style w:type="numbering" w:customStyle="1" w:styleId="12300">
    <w:name w:val="Нет списка1230"/>
    <w:next w:val="a3"/>
    <w:uiPriority w:val="99"/>
    <w:semiHidden/>
    <w:unhideWhenUsed/>
    <w:rsid w:val="0039630E"/>
  </w:style>
  <w:style w:type="numbering" w:customStyle="1" w:styleId="21121">
    <w:name w:val="Нет списка21121"/>
    <w:next w:val="a3"/>
    <w:uiPriority w:val="99"/>
    <w:semiHidden/>
    <w:unhideWhenUsed/>
    <w:rsid w:val="0039630E"/>
  </w:style>
  <w:style w:type="numbering" w:customStyle="1" w:styleId="4300">
    <w:name w:val="Нет списка430"/>
    <w:next w:val="a3"/>
    <w:uiPriority w:val="99"/>
    <w:semiHidden/>
    <w:unhideWhenUsed/>
    <w:rsid w:val="0039630E"/>
  </w:style>
  <w:style w:type="numbering" w:customStyle="1" w:styleId="1329">
    <w:name w:val="Нет списка1329"/>
    <w:next w:val="a3"/>
    <w:uiPriority w:val="99"/>
    <w:semiHidden/>
    <w:unhideWhenUsed/>
    <w:rsid w:val="0039630E"/>
  </w:style>
  <w:style w:type="numbering" w:customStyle="1" w:styleId="2229">
    <w:name w:val="Нет списка2229"/>
    <w:next w:val="a3"/>
    <w:uiPriority w:val="99"/>
    <w:semiHidden/>
    <w:unhideWhenUsed/>
    <w:rsid w:val="0039630E"/>
  </w:style>
  <w:style w:type="numbering" w:customStyle="1" w:styleId="5210">
    <w:name w:val="Нет списка521"/>
    <w:next w:val="a3"/>
    <w:uiPriority w:val="99"/>
    <w:semiHidden/>
    <w:unhideWhenUsed/>
    <w:rsid w:val="0039630E"/>
  </w:style>
  <w:style w:type="numbering" w:customStyle="1" w:styleId="1419">
    <w:name w:val="Нет списка1419"/>
    <w:next w:val="a3"/>
    <w:uiPriority w:val="99"/>
    <w:semiHidden/>
    <w:unhideWhenUsed/>
    <w:rsid w:val="0039630E"/>
  </w:style>
  <w:style w:type="numbering" w:customStyle="1" w:styleId="11220">
    <w:name w:val="Нет списка11220"/>
    <w:next w:val="a3"/>
    <w:uiPriority w:val="99"/>
    <w:semiHidden/>
    <w:unhideWhenUsed/>
    <w:rsid w:val="0039630E"/>
  </w:style>
  <w:style w:type="numbering" w:customStyle="1" w:styleId="2319">
    <w:name w:val="Нет списка2319"/>
    <w:next w:val="a3"/>
    <w:uiPriority w:val="99"/>
    <w:semiHidden/>
    <w:unhideWhenUsed/>
    <w:rsid w:val="0039630E"/>
  </w:style>
  <w:style w:type="numbering" w:customStyle="1" w:styleId="32200">
    <w:name w:val="Нет списка3220"/>
    <w:next w:val="a3"/>
    <w:uiPriority w:val="99"/>
    <w:semiHidden/>
    <w:unhideWhenUsed/>
    <w:rsid w:val="0039630E"/>
  </w:style>
  <w:style w:type="numbering" w:customStyle="1" w:styleId="12120">
    <w:name w:val="Нет списка12120"/>
    <w:next w:val="a3"/>
    <w:uiPriority w:val="99"/>
    <w:semiHidden/>
    <w:unhideWhenUsed/>
    <w:rsid w:val="0039630E"/>
  </w:style>
  <w:style w:type="numbering" w:customStyle="1" w:styleId="21220">
    <w:name w:val="Нет списка21220"/>
    <w:next w:val="a3"/>
    <w:uiPriority w:val="99"/>
    <w:semiHidden/>
    <w:unhideWhenUsed/>
    <w:rsid w:val="0039630E"/>
  </w:style>
  <w:style w:type="numbering" w:customStyle="1" w:styleId="4121">
    <w:name w:val="Нет списка4121"/>
    <w:next w:val="a3"/>
    <w:uiPriority w:val="99"/>
    <w:semiHidden/>
    <w:unhideWhenUsed/>
    <w:rsid w:val="0039630E"/>
  </w:style>
  <w:style w:type="numbering" w:customStyle="1" w:styleId="13119">
    <w:name w:val="Нет списка13119"/>
    <w:next w:val="a3"/>
    <w:uiPriority w:val="99"/>
    <w:semiHidden/>
    <w:unhideWhenUsed/>
    <w:rsid w:val="0039630E"/>
  </w:style>
  <w:style w:type="numbering" w:customStyle="1" w:styleId="22120">
    <w:name w:val="Нет списка22120"/>
    <w:next w:val="a3"/>
    <w:uiPriority w:val="99"/>
    <w:semiHidden/>
    <w:unhideWhenUsed/>
    <w:rsid w:val="0039630E"/>
  </w:style>
  <w:style w:type="paragraph" w:customStyle="1" w:styleId="xl264">
    <w:name w:val="xl264"/>
    <w:basedOn w:val="a"/>
    <w:rsid w:val="003963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3963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39630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20">
    <w:name w:val="Нет списка72"/>
    <w:next w:val="a3"/>
    <w:uiPriority w:val="99"/>
    <w:semiHidden/>
    <w:unhideWhenUsed/>
    <w:rsid w:val="00B82203"/>
  </w:style>
  <w:style w:type="table" w:customStyle="1" w:styleId="560">
    <w:name w:val="Сетка таблицы56"/>
    <w:basedOn w:val="a2"/>
    <w:next w:val="a4"/>
    <w:uiPriority w:val="59"/>
    <w:rsid w:val="00B822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B82203"/>
  </w:style>
  <w:style w:type="numbering" w:customStyle="1" w:styleId="2500">
    <w:name w:val="Нет списка250"/>
    <w:next w:val="a3"/>
    <w:uiPriority w:val="99"/>
    <w:semiHidden/>
    <w:unhideWhenUsed/>
    <w:rsid w:val="00B82203"/>
  </w:style>
  <w:style w:type="table" w:customStyle="1" w:styleId="1340">
    <w:name w:val="Сетка таблицы134"/>
    <w:basedOn w:val="a2"/>
    <w:next w:val="a4"/>
    <w:uiPriority w:val="59"/>
    <w:rsid w:val="00B822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0">
    <w:name w:val="Нет списка341"/>
    <w:next w:val="a3"/>
    <w:uiPriority w:val="99"/>
    <w:semiHidden/>
    <w:unhideWhenUsed/>
    <w:rsid w:val="00B82203"/>
  </w:style>
  <w:style w:type="numbering" w:customStyle="1" w:styleId="11400">
    <w:name w:val="Нет списка1140"/>
    <w:next w:val="a3"/>
    <w:uiPriority w:val="99"/>
    <w:semiHidden/>
    <w:unhideWhenUsed/>
    <w:rsid w:val="00B82203"/>
  </w:style>
  <w:style w:type="numbering" w:customStyle="1" w:styleId="11123">
    <w:name w:val="Нет списка11123"/>
    <w:next w:val="a3"/>
    <w:uiPriority w:val="99"/>
    <w:semiHidden/>
    <w:unhideWhenUsed/>
    <w:rsid w:val="00B82203"/>
  </w:style>
  <w:style w:type="numbering" w:customStyle="1" w:styleId="21400">
    <w:name w:val="Нет списка2140"/>
    <w:next w:val="a3"/>
    <w:uiPriority w:val="99"/>
    <w:semiHidden/>
    <w:unhideWhenUsed/>
    <w:rsid w:val="00B82203"/>
  </w:style>
  <w:style w:type="numbering" w:customStyle="1" w:styleId="3124">
    <w:name w:val="Нет списка3124"/>
    <w:next w:val="a3"/>
    <w:uiPriority w:val="99"/>
    <w:semiHidden/>
    <w:unhideWhenUsed/>
    <w:rsid w:val="00B82203"/>
  </w:style>
  <w:style w:type="numbering" w:customStyle="1" w:styleId="1231">
    <w:name w:val="Нет списка1231"/>
    <w:next w:val="a3"/>
    <w:uiPriority w:val="99"/>
    <w:semiHidden/>
    <w:unhideWhenUsed/>
    <w:rsid w:val="00B82203"/>
  </w:style>
  <w:style w:type="numbering" w:customStyle="1" w:styleId="21122">
    <w:name w:val="Нет списка21122"/>
    <w:next w:val="a3"/>
    <w:uiPriority w:val="99"/>
    <w:semiHidden/>
    <w:unhideWhenUsed/>
    <w:rsid w:val="00B82203"/>
  </w:style>
  <w:style w:type="numbering" w:customStyle="1" w:styleId="4310">
    <w:name w:val="Нет списка431"/>
    <w:next w:val="a3"/>
    <w:uiPriority w:val="99"/>
    <w:semiHidden/>
    <w:unhideWhenUsed/>
    <w:rsid w:val="00B82203"/>
  </w:style>
  <w:style w:type="numbering" w:customStyle="1" w:styleId="13300">
    <w:name w:val="Нет списка1330"/>
    <w:next w:val="a3"/>
    <w:uiPriority w:val="99"/>
    <w:semiHidden/>
    <w:unhideWhenUsed/>
    <w:rsid w:val="00B82203"/>
  </w:style>
  <w:style w:type="numbering" w:customStyle="1" w:styleId="22300">
    <w:name w:val="Нет списка2230"/>
    <w:next w:val="a3"/>
    <w:uiPriority w:val="99"/>
    <w:semiHidden/>
    <w:unhideWhenUsed/>
    <w:rsid w:val="00B82203"/>
  </w:style>
  <w:style w:type="numbering" w:customStyle="1" w:styleId="522">
    <w:name w:val="Нет списка522"/>
    <w:next w:val="a3"/>
    <w:uiPriority w:val="99"/>
    <w:semiHidden/>
    <w:unhideWhenUsed/>
    <w:rsid w:val="00B82203"/>
  </w:style>
  <w:style w:type="numbering" w:customStyle="1" w:styleId="1420">
    <w:name w:val="Нет списка1420"/>
    <w:next w:val="a3"/>
    <w:uiPriority w:val="99"/>
    <w:semiHidden/>
    <w:unhideWhenUsed/>
    <w:rsid w:val="00B82203"/>
  </w:style>
  <w:style w:type="numbering" w:customStyle="1" w:styleId="11221">
    <w:name w:val="Нет списка11221"/>
    <w:next w:val="a3"/>
    <w:uiPriority w:val="99"/>
    <w:semiHidden/>
    <w:unhideWhenUsed/>
    <w:rsid w:val="00B82203"/>
  </w:style>
  <w:style w:type="numbering" w:customStyle="1" w:styleId="23200">
    <w:name w:val="Нет списка2320"/>
    <w:next w:val="a3"/>
    <w:uiPriority w:val="99"/>
    <w:semiHidden/>
    <w:unhideWhenUsed/>
    <w:rsid w:val="00B82203"/>
  </w:style>
  <w:style w:type="numbering" w:customStyle="1" w:styleId="3221">
    <w:name w:val="Нет списка3221"/>
    <w:next w:val="a3"/>
    <w:uiPriority w:val="99"/>
    <w:semiHidden/>
    <w:unhideWhenUsed/>
    <w:rsid w:val="00B82203"/>
  </w:style>
  <w:style w:type="numbering" w:customStyle="1" w:styleId="12121">
    <w:name w:val="Нет списка12121"/>
    <w:next w:val="a3"/>
    <w:uiPriority w:val="99"/>
    <w:semiHidden/>
    <w:unhideWhenUsed/>
    <w:rsid w:val="00B82203"/>
  </w:style>
  <w:style w:type="numbering" w:customStyle="1" w:styleId="21221">
    <w:name w:val="Нет списка21221"/>
    <w:next w:val="a3"/>
    <w:uiPriority w:val="99"/>
    <w:semiHidden/>
    <w:unhideWhenUsed/>
    <w:rsid w:val="00B82203"/>
  </w:style>
  <w:style w:type="numbering" w:customStyle="1" w:styleId="4122">
    <w:name w:val="Нет списка4122"/>
    <w:next w:val="a3"/>
    <w:uiPriority w:val="99"/>
    <w:semiHidden/>
    <w:unhideWhenUsed/>
    <w:rsid w:val="00B82203"/>
  </w:style>
  <w:style w:type="numbering" w:customStyle="1" w:styleId="13120">
    <w:name w:val="Нет списка13120"/>
    <w:next w:val="a3"/>
    <w:uiPriority w:val="99"/>
    <w:semiHidden/>
    <w:unhideWhenUsed/>
    <w:rsid w:val="00B82203"/>
  </w:style>
  <w:style w:type="numbering" w:customStyle="1" w:styleId="22121">
    <w:name w:val="Нет списка22121"/>
    <w:next w:val="a3"/>
    <w:uiPriority w:val="99"/>
    <w:semiHidden/>
    <w:unhideWhenUsed/>
    <w:rsid w:val="00B82203"/>
  </w:style>
  <w:style w:type="numbering" w:customStyle="1" w:styleId="730">
    <w:name w:val="Нет списка73"/>
    <w:next w:val="a3"/>
    <w:uiPriority w:val="99"/>
    <w:semiHidden/>
    <w:unhideWhenUsed/>
    <w:rsid w:val="00A35A52"/>
  </w:style>
  <w:style w:type="table" w:customStyle="1" w:styleId="570">
    <w:name w:val="Сетка таблицы57"/>
    <w:basedOn w:val="a2"/>
    <w:next w:val="a4"/>
    <w:uiPriority w:val="59"/>
    <w:rsid w:val="00A35A5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0">
    <w:name w:val="Нет списка160"/>
    <w:next w:val="a3"/>
    <w:uiPriority w:val="99"/>
    <w:semiHidden/>
    <w:unhideWhenUsed/>
    <w:rsid w:val="00A35A52"/>
  </w:style>
  <w:style w:type="numbering" w:customStyle="1" w:styleId="2510">
    <w:name w:val="Нет списка251"/>
    <w:next w:val="a3"/>
    <w:uiPriority w:val="99"/>
    <w:semiHidden/>
    <w:unhideWhenUsed/>
    <w:rsid w:val="00A35A52"/>
  </w:style>
  <w:style w:type="table" w:customStyle="1" w:styleId="1350">
    <w:name w:val="Сетка таблицы135"/>
    <w:basedOn w:val="a2"/>
    <w:next w:val="a4"/>
    <w:uiPriority w:val="59"/>
    <w:rsid w:val="00A35A5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20">
    <w:name w:val="Нет списка342"/>
    <w:next w:val="a3"/>
    <w:uiPriority w:val="99"/>
    <w:semiHidden/>
    <w:unhideWhenUsed/>
    <w:rsid w:val="00A35A52"/>
  </w:style>
  <w:style w:type="numbering" w:customStyle="1" w:styleId="1141">
    <w:name w:val="Нет списка1141"/>
    <w:next w:val="a3"/>
    <w:uiPriority w:val="99"/>
    <w:semiHidden/>
    <w:unhideWhenUsed/>
    <w:rsid w:val="00A35A52"/>
  </w:style>
  <w:style w:type="numbering" w:customStyle="1" w:styleId="11124">
    <w:name w:val="Нет списка11124"/>
    <w:next w:val="a3"/>
    <w:uiPriority w:val="99"/>
    <w:semiHidden/>
    <w:unhideWhenUsed/>
    <w:rsid w:val="00A35A52"/>
  </w:style>
  <w:style w:type="numbering" w:customStyle="1" w:styleId="2141">
    <w:name w:val="Нет списка2141"/>
    <w:next w:val="a3"/>
    <w:uiPriority w:val="99"/>
    <w:semiHidden/>
    <w:unhideWhenUsed/>
    <w:rsid w:val="00A35A52"/>
  </w:style>
  <w:style w:type="numbering" w:customStyle="1" w:styleId="3125">
    <w:name w:val="Нет списка3125"/>
    <w:next w:val="a3"/>
    <w:uiPriority w:val="99"/>
    <w:semiHidden/>
    <w:unhideWhenUsed/>
    <w:rsid w:val="00A35A52"/>
  </w:style>
  <w:style w:type="numbering" w:customStyle="1" w:styleId="1232">
    <w:name w:val="Нет списка1232"/>
    <w:next w:val="a3"/>
    <w:uiPriority w:val="99"/>
    <w:semiHidden/>
    <w:unhideWhenUsed/>
    <w:rsid w:val="00A35A52"/>
  </w:style>
  <w:style w:type="numbering" w:customStyle="1" w:styleId="21123">
    <w:name w:val="Нет списка21123"/>
    <w:next w:val="a3"/>
    <w:uiPriority w:val="99"/>
    <w:semiHidden/>
    <w:unhideWhenUsed/>
    <w:rsid w:val="00A35A52"/>
  </w:style>
  <w:style w:type="numbering" w:customStyle="1" w:styleId="432">
    <w:name w:val="Нет списка432"/>
    <w:next w:val="a3"/>
    <w:uiPriority w:val="99"/>
    <w:semiHidden/>
    <w:unhideWhenUsed/>
    <w:rsid w:val="00A35A52"/>
  </w:style>
  <w:style w:type="numbering" w:customStyle="1" w:styleId="1331">
    <w:name w:val="Нет списка1331"/>
    <w:next w:val="a3"/>
    <w:uiPriority w:val="99"/>
    <w:semiHidden/>
    <w:unhideWhenUsed/>
    <w:rsid w:val="00A35A52"/>
  </w:style>
  <w:style w:type="numbering" w:customStyle="1" w:styleId="2231">
    <w:name w:val="Нет списка2231"/>
    <w:next w:val="a3"/>
    <w:uiPriority w:val="99"/>
    <w:semiHidden/>
    <w:unhideWhenUsed/>
    <w:rsid w:val="00A35A52"/>
  </w:style>
  <w:style w:type="numbering" w:customStyle="1" w:styleId="523">
    <w:name w:val="Нет списка523"/>
    <w:next w:val="a3"/>
    <w:uiPriority w:val="99"/>
    <w:semiHidden/>
    <w:unhideWhenUsed/>
    <w:rsid w:val="00A35A52"/>
  </w:style>
  <w:style w:type="numbering" w:customStyle="1" w:styleId="1421">
    <w:name w:val="Нет списка1421"/>
    <w:next w:val="a3"/>
    <w:uiPriority w:val="99"/>
    <w:semiHidden/>
    <w:unhideWhenUsed/>
    <w:rsid w:val="00A35A52"/>
  </w:style>
  <w:style w:type="numbering" w:customStyle="1" w:styleId="11222">
    <w:name w:val="Нет списка11222"/>
    <w:next w:val="a3"/>
    <w:uiPriority w:val="99"/>
    <w:semiHidden/>
    <w:unhideWhenUsed/>
    <w:rsid w:val="00A35A52"/>
  </w:style>
  <w:style w:type="numbering" w:customStyle="1" w:styleId="2321">
    <w:name w:val="Нет списка2321"/>
    <w:next w:val="a3"/>
    <w:uiPriority w:val="99"/>
    <w:semiHidden/>
    <w:unhideWhenUsed/>
    <w:rsid w:val="00A35A52"/>
  </w:style>
  <w:style w:type="numbering" w:customStyle="1" w:styleId="3222">
    <w:name w:val="Нет списка3222"/>
    <w:next w:val="a3"/>
    <w:uiPriority w:val="99"/>
    <w:semiHidden/>
    <w:unhideWhenUsed/>
    <w:rsid w:val="00A35A52"/>
  </w:style>
  <w:style w:type="numbering" w:customStyle="1" w:styleId="12122">
    <w:name w:val="Нет списка12122"/>
    <w:next w:val="a3"/>
    <w:uiPriority w:val="99"/>
    <w:semiHidden/>
    <w:unhideWhenUsed/>
    <w:rsid w:val="00A35A52"/>
  </w:style>
  <w:style w:type="numbering" w:customStyle="1" w:styleId="21222">
    <w:name w:val="Нет списка21222"/>
    <w:next w:val="a3"/>
    <w:uiPriority w:val="99"/>
    <w:semiHidden/>
    <w:unhideWhenUsed/>
    <w:rsid w:val="00A35A52"/>
  </w:style>
  <w:style w:type="numbering" w:customStyle="1" w:styleId="4123">
    <w:name w:val="Нет списка4123"/>
    <w:next w:val="a3"/>
    <w:uiPriority w:val="99"/>
    <w:semiHidden/>
    <w:unhideWhenUsed/>
    <w:rsid w:val="00A35A52"/>
  </w:style>
  <w:style w:type="numbering" w:customStyle="1" w:styleId="13121">
    <w:name w:val="Нет списка13121"/>
    <w:next w:val="a3"/>
    <w:uiPriority w:val="99"/>
    <w:semiHidden/>
    <w:unhideWhenUsed/>
    <w:rsid w:val="00A35A52"/>
  </w:style>
  <w:style w:type="numbering" w:customStyle="1" w:styleId="22122">
    <w:name w:val="Нет списка22122"/>
    <w:next w:val="a3"/>
    <w:uiPriority w:val="99"/>
    <w:semiHidden/>
    <w:unhideWhenUsed/>
    <w:rsid w:val="00A35A52"/>
  </w:style>
  <w:style w:type="numbering" w:customStyle="1" w:styleId="74">
    <w:name w:val="Нет списка74"/>
    <w:next w:val="a3"/>
    <w:uiPriority w:val="99"/>
    <w:semiHidden/>
    <w:unhideWhenUsed/>
    <w:rsid w:val="00A35A52"/>
  </w:style>
  <w:style w:type="table" w:customStyle="1" w:styleId="580">
    <w:name w:val="Сетка таблицы58"/>
    <w:basedOn w:val="a2"/>
    <w:next w:val="a4"/>
    <w:uiPriority w:val="59"/>
    <w:rsid w:val="00A35A5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0">
    <w:name w:val="Нет списка161"/>
    <w:next w:val="a3"/>
    <w:uiPriority w:val="99"/>
    <w:semiHidden/>
    <w:unhideWhenUsed/>
    <w:rsid w:val="00A35A52"/>
  </w:style>
  <w:style w:type="numbering" w:customStyle="1" w:styleId="252">
    <w:name w:val="Нет списка252"/>
    <w:next w:val="a3"/>
    <w:uiPriority w:val="99"/>
    <w:semiHidden/>
    <w:unhideWhenUsed/>
    <w:rsid w:val="00A35A52"/>
  </w:style>
  <w:style w:type="table" w:customStyle="1" w:styleId="1360">
    <w:name w:val="Сетка таблицы136"/>
    <w:basedOn w:val="a2"/>
    <w:next w:val="a4"/>
    <w:uiPriority w:val="59"/>
    <w:rsid w:val="00A35A5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3">
    <w:name w:val="Нет списка343"/>
    <w:next w:val="a3"/>
    <w:uiPriority w:val="99"/>
    <w:semiHidden/>
    <w:unhideWhenUsed/>
    <w:rsid w:val="00A35A52"/>
  </w:style>
  <w:style w:type="numbering" w:customStyle="1" w:styleId="1142">
    <w:name w:val="Нет списка1142"/>
    <w:next w:val="a3"/>
    <w:uiPriority w:val="99"/>
    <w:semiHidden/>
    <w:unhideWhenUsed/>
    <w:rsid w:val="00A35A52"/>
  </w:style>
  <w:style w:type="numbering" w:customStyle="1" w:styleId="11125">
    <w:name w:val="Нет списка11125"/>
    <w:next w:val="a3"/>
    <w:uiPriority w:val="99"/>
    <w:semiHidden/>
    <w:unhideWhenUsed/>
    <w:rsid w:val="00A35A52"/>
  </w:style>
  <w:style w:type="numbering" w:customStyle="1" w:styleId="2142">
    <w:name w:val="Нет списка2142"/>
    <w:next w:val="a3"/>
    <w:uiPriority w:val="99"/>
    <w:semiHidden/>
    <w:unhideWhenUsed/>
    <w:rsid w:val="00A35A52"/>
  </w:style>
  <w:style w:type="numbering" w:customStyle="1" w:styleId="3126">
    <w:name w:val="Нет списка3126"/>
    <w:next w:val="a3"/>
    <w:uiPriority w:val="99"/>
    <w:semiHidden/>
    <w:unhideWhenUsed/>
    <w:rsid w:val="00A35A52"/>
  </w:style>
  <w:style w:type="numbering" w:customStyle="1" w:styleId="1233">
    <w:name w:val="Нет списка1233"/>
    <w:next w:val="a3"/>
    <w:uiPriority w:val="99"/>
    <w:semiHidden/>
    <w:unhideWhenUsed/>
    <w:rsid w:val="00A35A52"/>
  </w:style>
  <w:style w:type="numbering" w:customStyle="1" w:styleId="21124">
    <w:name w:val="Нет списка21124"/>
    <w:next w:val="a3"/>
    <w:uiPriority w:val="99"/>
    <w:semiHidden/>
    <w:unhideWhenUsed/>
    <w:rsid w:val="00A35A52"/>
  </w:style>
  <w:style w:type="numbering" w:customStyle="1" w:styleId="433">
    <w:name w:val="Нет списка433"/>
    <w:next w:val="a3"/>
    <w:uiPriority w:val="99"/>
    <w:semiHidden/>
    <w:unhideWhenUsed/>
    <w:rsid w:val="00A35A52"/>
  </w:style>
  <w:style w:type="numbering" w:customStyle="1" w:styleId="1332">
    <w:name w:val="Нет списка1332"/>
    <w:next w:val="a3"/>
    <w:uiPriority w:val="99"/>
    <w:semiHidden/>
    <w:unhideWhenUsed/>
    <w:rsid w:val="00A35A52"/>
  </w:style>
  <w:style w:type="numbering" w:customStyle="1" w:styleId="2232">
    <w:name w:val="Нет списка2232"/>
    <w:next w:val="a3"/>
    <w:uiPriority w:val="99"/>
    <w:semiHidden/>
    <w:unhideWhenUsed/>
    <w:rsid w:val="00A35A52"/>
  </w:style>
  <w:style w:type="numbering" w:customStyle="1" w:styleId="524">
    <w:name w:val="Нет списка524"/>
    <w:next w:val="a3"/>
    <w:uiPriority w:val="99"/>
    <w:semiHidden/>
    <w:unhideWhenUsed/>
    <w:rsid w:val="00A35A52"/>
  </w:style>
  <w:style w:type="numbering" w:customStyle="1" w:styleId="1422">
    <w:name w:val="Нет списка1422"/>
    <w:next w:val="a3"/>
    <w:uiPriority w:val="99"/>
    <w:semiHidden/>
    <w:unhideWhenUsed/>
    <w:rsid w:val="00A35A52"/>
  </w:style>
  <w:style w:type="numbering" w:customStyle="1" w:styleId="11223">
    <w:name w:val="Нет списка11223"/>
    <w:next w:val="a3"/>
    <w:uiPriority w:val="99"/>
    <w:semiHidden/>
    <w:unhideWhenUsed/>
    <w:rsid w:val="00A35A52"/>
  </w:style>
  <w:style w:type="numbering" w:customStyle="1" w:styleId="2322">
    <w:name w:val="Нет списка2322"/>
    <w:next w:val="a3"/>
    <w:uiPriority w:val="99"/>
    <w:semiHidden/>
    <w:unhideWhenUsed/>
    <w:rsid w:val="00A35A52"/>
  </w:style>
  <w:style w:type="numbering" w:customStyle="1" w:styleId="3223">
    <w:name w:val="Нет списка3223"/>
    <w:next w:val="a3"/>
    <w:uiPriority w:val="99"/>
    <w:semiHidden/>
    <w:unhideWhenUsed/>
    <w:rsid w:val="00A35A52"/>
  </w:style>
  <w:style w:type="numbering" w:customStyle="1" w:styleId="12123">
    <w:name w:val="Нет списка12123"/>
    <w:next w:val="a3"/>
    <w:uiPriority w:val="99"/>
    <w:semiHidden/>
    <w:unhideWhenUsed/>
    <w:rsid w:val="00A35A52"/>
  </w:style>
  <w:style w:type="numbering" w:customStyle="1" w:styleId="21223">
    <w:name w:val="Нет списка21223"/>
    <w:next w:val="a3"/>
    <w:uiPriority w:val="99"/>
    <w:semiHidden/>
    <w:unhideWhenUsed/>
    <w:rsid w:val="00A35A52"/>
  </w:style>
  <w:style w:type="numbering" w:customStyle="1" w:styleId="4124">
    <w:name w:val="Нет списка4124"/>
    <w:next w:val="a3"/>
    <w:uiPriority w:val="99"/>
    <w:semiHidden/>
    <w:unhideWhenUsed/>
    <w:rsid w:val="00A35A52"/>
  </w:style>
  <w:style w:type="numbering" w:customStyle="1" w:styleId="13122">
    <w:name w:val="Нет списка13122"/>
    <w:next w:val="a3"/>
    <w:uiPriority w:val="99"/>
    <w:semiHidden/>
    <w:unhideWhenUsed/>
    <w:rsid w:val="00A35A52"/>
  </w:style>
  <w:style w:type="numbering" w:customStyle="1" w:styleId="22123">
    <w:name w:val="Нет списка22123"/>
    <w:next w:val="a3"/>
    <w:uiPriority w:val="99"/>
    <w:semiHidden/>
    <w:unhideWhenUsed/>
    <w:rsid w:val="00A35A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1">
    <w:name w:val="No Spacing"/>
    <w:link w:val="af2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uiPriority w:val="99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3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Document Map"/>
    <w:basedOn w:val="a"/>
    <w:link w:val="af5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5">
    <w:name w:val="Схема документа Знак"/>
    <w:basedOn w:val="a1"/>
    <w:link w:val="af4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6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7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8">
    <w:name w:val="annotation reference"/>
    <w:basedOn w:val="a1"/>
    <w:uiPriority w:val="99"/>
    <w:semiHidden/>
    <w:unhideWhenUsed/>
    <w:rsid w:val="00EC4E7A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a">
    <w:name w:val="Текст примечания Знак"/>
    <w:basedOn w:val="a1"/>
    <w:link w:val="af9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EC4E7A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d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e">
    <w:name w:val="footnote text"/>
    <w:basedOn w:val="a"/>
    <w:link w:val="aff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">
    <w:name w:val="Текст сноски Знак"/>
    <w:basedOn w:val="a1"/>
    <w:link w:val="afe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0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2">
    <w:name w:val="Без интервала Знак"/>
    <w:basedOn w:val="a1"/>
    <w:link w:val="af1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1">
    <w:name w:val="Emphasis"/>
    <w:uiPriority w:val="99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2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2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3">
    <w:name w:val="Body Text Indent"/>
    <w:basedOn w:val="a"/>
    <w:link w:val="aff4"/>
    <w:unhideWhenUsed/>
    <w:rsid w:val="00DE6A1F"/>
    <w:pPr>
      <w:ind w:firstLine="360"/>
    </w:pPr>
    <w:rPr>
      <w:sz w:val="26"/>
      <w:szCs w:val="26"/>
    </w:rPr>
  </w:style>
  <w:style w:type="character" w:customStyle="1" w:styleId="aff4">
    <w:name w:val="Основной текст с отступом Знак"/>
    <w:basedOn w:val="a1"/>
    <w:link w:val="aff3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5">
    <w:name w:val="Знак Знак Знак Знак"/>
    <w:basedOn w:val="a"/>
    <w:uiPriority w:val="99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Title"/>
    <w:basedOn w:val="a"/>
    <w:link w:val="aff7"/>
    <w:qFormat/>
    <w:rsid w:val="004824C9"/>
    <w:pPr>
      <w:jc w:val="center"/>
    </w:pPr>
  </w:style>
  <w:style w:type="character" w:customStyle="1" w:styleId="aff7">
    <w:name w:val="Название Знак"/>
    <w:basedOn w:val="a1"/>
    <w:link w:val="aff6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8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8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8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8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9">
    <w:name w:val="Основной текст + Курсив"/>
    <w:basedOn w:val="aff8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8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a">
    <w:name w:val="Основной текст + Полужирный"/>
    <w:basedOn w:val="aff8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8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8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8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b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c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d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e">
    <w:name w:val="page number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0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1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2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3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4">
    <w:name w:val="Заголовок"/>
    <w:basedOn w:val="a"/>
    <w:next w:val="a0"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5">
    <w:name w:val="МУ Обычный стиль"/>
    <w:basedOn w:val="a"/>
    <w:uiPriority w:val="99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6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7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8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8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9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semiHidden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a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b">
    <w:name w:val="Subtitle"/>
    <w:basedOn w:val="afff4"/>
    <w:next w:val="a0"/>
    <w:link w:val="afffc"/>
    <w:uiPriority w:val="99"/>
    <w:qFormat/>
    <w:rsid w:val="00A41238"/>
    <w:pPr>
      <w:jc w:val="center"/>
    </w:pPr>
    <w:rPr>
      <w:i/>
      <w:iCs/>
    </w:rPr>
  </w:style>
  <w:style w:type="character" w:customStyle="1" w:styleId="afffc">
    <w:name w:val="Подзаголовок Знак"/>
    <w:basedOn w:val="a1"/>
    <w:link w:val="afffb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d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d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e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0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1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2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3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4">
    <w:name w:val="Подпись на общем бланке"/>
    <w:basedOn w:val="afff8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5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6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3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7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8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3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4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9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a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b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c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d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e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">
    <w:name w:val="Заголовок таблицы"/>
    <w:basedOn w:val="affffe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1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1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link w:val="a5"/>
    <w:uiPriority w:val="34"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numbering" w:customStyle="1" w:styleId="710">
    <w:name w:val="Нет списка71"/>
    <w:next w:val="a3"/>
    <w:uiPriority w:val="99"/>
    <w:semiHidden/>
    <w:unhideWhenUsed/>
    <w:rsid w:val="0039630E"/>
  </w:style>
  <w:style w:type="table" w:customStyle="1" w:styleId="550">
    <w:name w:val="Сетка таблицы55"/>
    <w:basedOn w:val="a2"/>
    <w:next w:val="a4"/>
    <w:uiPriority w:val="59"/>
    <w:rsid w:val="003963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39630E"/>
  </w:style>
  <w:style w:type="numbering" w:customStyle="1" w:styleId="249">
    <w:name w:val="Нет списка249"/>
    <w:next w:val="a3"/>
    <w:uiPriority w:val="99"/>
    <w:semiHidden/>
    <w:unhideWhenUsed/>
    <w:rsid w:val="0039630E"/>
  </w:style>
  <w:style w:type="table" w:customStyle="1" w:styleId="1330">
    <w:name w:val="Сетка таблицы133"/>
    <w:basedOn w:val="a2"/>
    <w:next w:val="a4"/>
    <w:uiPriority w:val="59"/>
    <w:rsid w:val="003963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39630E"/>
  </w:style>
  <w:style w:type="numbering" w:customStyle="1" w:styleId="1139">
    <w:name w:val="Нет списка1139"/>
    <w:next w:val="a3"/>
    <w:uiPriority w:val="99"/>
    <w:semiHidden/>
    <w:unhideWhenUsed/>
    <w:rsid w:val="0039630E"/>
  </w:style>
  <w:style w:type="numbering" w:customStyle="1" w:styleId="11122">
    <w:name w:val="Нет списка11122"/>
    <w:next w:val="a3"/>
    <w:uiPriority w:val="99"/>
    <w:semiHidden/>
    <w:unhideWhenUsed/>
    <w:rsid w:val="0039630E"/>
  </w:style>
  <w:style w:type="numbering" w:customStyle="1" w:styleId="2139">
    <w:name w:val="Нет списка2139"/>
    <w:next w:val="a3"/>
    <w:uiPriority w:val="99"/>
    <w:semiHidden/>
    <w:unhideWhenUsed/>
    <w:rsid w:val="0039630E"/>
  </w:style>
  <w:style w:type="numbering" w:customStyle="1" w:styleId="3123">
    <w:name w:val="Нет списка3123"/>
    <w:next w:val="a3"/>
    <w:uiPriority w:val="99"/>
    <w:semiHidden/>
    <w:unhideWhenUsed/>
    <w:rsid w:val="0039630E"/>
  </w:style>
  <w:style w:type="numbering" w:customStyle="1" w:styleId="12300">
    <w:name w:val="Нет списка1230"/>
    <w:next w:val="a3"/>
    <w:uiPriority w:val="99"/>
    <w:semiHidden/>
    <w:unhideWhenUsed/>
    <w:rsid w:val="0039630E"/>
  </w:style>
  <w:style w:type="numbering" w:customStyle="1" w:styleId="21121">
    <w:name w:val="Нет списка21121"/>
    <w:next w:val="a3"/>
    <w:uiPriority w:val="99"/>
    <w:semiHidden/>
    <w:unhideWhenUsed/>
    <w:rsid w:val="0039630E"/>
  </w:style>
  <w:style w:type="numbering" w:customStyle="1" w:styleId="4300">
    <w:name w:val="Нет списка430"/>
    <w:next w:val="a3"/>
    <w:uiPriority w:val="99"/>
    <w:semiHidden/>
    <w:unhideWhenUsed/>
    <w:rsid w:val="0039630E"/>
  </w:style>
  <w:style w:type="numbering" w:customStyle="1" w:styleId="1329">
    <w:name w:val="Нет списка1329"/>
    <w:next w:val="a3"/>
    <w:uiPriority w:val="99"/>
    <w:semiHidden/>
    <w:unhideWhenUsed/>
    <w:rsid w:val="0039630E"/>
  </w:style>
  <w:style w:type="numbering" w:customStyle="1" w:styleId="2229">
    <w:name w:val="Нет списка2229"/>
    <w:next w:val="a3"/>
    <w:uiPriority w:val="99"/>
    <w:semiHidden/>
    <w:unhideWhenUsed/>
    <w:rsid w:val="0039630E"/>
  </w:style>
  <w:style w:type="numbering" w:customStyle="1" w:styleId="5210">
    <w:name w:val="Нет списка521"/>
    <w:next w:val="a3"/>
    <w:uiPriority w:val="99"/>
    <w:semiHidden/>
    <w:unhideWhenUsed/>
    <w:rsid w:val="0039630E"/>
  </w:style>
  <w:style w:type="numbering" w:customStyle="1" w:styleId="1419">
    <w:name w:val="Нет списка1419"/>
    <w:next w:val="a3"/>
    <w:uiPriority w:val="99"/>
    <w:semiHidden/>
    <w:unhideWhenUsed/>
    <w:rsid w:val="0039630E"/>
  </w:style>
  <w:style w:type="numbering" w:customStyle="1" w:styleId="11220">
    <w:name w:val="Нет списка11220"/>
    <w:next w:val="a3"/>
    <w:uiPriority w:val="99"/>
    <w:semiHidden/>
    <w:unhideWhenUsed/>
    <w:rsid w:val="0039630E"/>
  </w:style>
  <w:style w:type="numbering" w:customStyle="1" w:styleId="2319">
    <w:name w:val="Нет списка2319"/>
    <w:next w:val="a3"/>
    <w:uiPriority w:val="99"/>
    <w:semiHidden/>
    <w:unhideWhenUsed/>
    <w:rsid w:val="0039630E"/>
  </w:style>
  <w:style w:type="numbering" w:customStyle="1" w:styleId="32200">
    <w:name w:val="Нет списка3220"/>
    <w:next w:val="a3"/>
    <w:uiPriority w:val="99"/>
    <w:semiHidden/>
    <w:unhideWhenUsed/>
    <w:rsid w:val="0039630E"/>
  </w:style>
  <w:style w:type="numbering" w:customStyle="1" w:styleId="12120">
    <w:name w:val="Нет списка12120"/>
    <w:next w:val="a3"/>
    <w:uiPriority w:val="99"/>
    <w:semiHidden/>
    <w:unhideWhenUsed/>
    <w:rsid w:val="0039630E"/>
  </w:style>
  <w:style w:type="numbering" w:customStyle="1" w:styleId="21220">
    <w:name w:val="Нет списка21220"/>
    <w:next w:val="a3"/>
    <w:uiPriority w:val="99"/>
    <w:semiHidden/>
    <w:unhideWhenUsed/>
    <w:rsid w:val="0039630E"/>
  </w:style>
  <w:style w:type="numbering" w:customStyle="1" w:styleId="4121">
    <w:name w:val="Нет списка4121"/>
    <w:next w:val="a3"/>
    <w:uiPriority w:val="99"/>
    <w:semiHidden/>
    <w:unhideWhenUsed/>
    <w:rsid w:val="0039630E"/>
  </w:style>
  <w:style w:type="numbering" w:customStyle="1" w:styleId="13119">
    <w:name w:val="Нет списка13119"/>
    <w:next w:val="a3"/>
    <w:uiPriority w:val="99"/>
    <w:semiHidden/>
    <w:unhideWhenUsed/>
    <w:rsid w:val="0039630E"/>
  </w:style>
  <w:style w:type="numbering" w:customStyle="1" w:styleId="22120">
    <w:name w:val="Нет списка22120"/>
    <w:next w:val="a3"/>
    <w:uiPriority w:val="99"/>
    <w:semiHidden/>
    <w:unhideWhenUsed/>
    <w:rsid w:val="0039630E"/>
  </w:style>
  <w:style w:type="paragraph" w:customStyle="1" w:styleId="xl264">
    <w:name w:val="xl264"/>
    <w:basedOn w:val="a"/>
    <w:rsid w:val="003963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3963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39630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20">
    <w:name w:val="Нет списка72"/>
    <w:next w:val="a3"/>
    <w:uiPriority w:val="99"/>
    <w:semiHidden/>
    <w:unhideWhenUsed/>
    <w:rsid w:val="00B82203"/>
  </w:style>
  <w:style w:type="table" w:customStyle="1" w:styleId="560">
    <w:name w:val="Сетка таблицы56"/>
    <w:basedOn w:val="a2"/>
    <w:next w:val="a4"/>
    <w:uiPriority w:val="59"/>
    <w:rsid w:val="00B822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B82203"/>
  </w:style>
  <w:style w:type="numbering" w:customStyle="1" w:styleId="2500">
    <w:name w:val="Нет списка250"/>
    <w:next w:val="a3"/>
    <w:uiPriority w:val="99"/>
    <w:semiHidden/>
    <w:unhideWhenUsed/>
    <w:rsid w:val="00B82203"/>
  </w:style>
  <w:style w:type="table" w:customStyle="1" w:styleId="1340">
    <w:name w:val="Сетка таблицы134"/>
    <w:basedOn w:val="a2"/>
    <w:next w:val="a4"/>
    <w:uiPriority w:val="59"/>
    <w:rsid w:val="00B822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0">
    <w:name w:val="Нет списка341"/>
    <w:next w:val="a3"/>
    <w:uiPriority w:val="99"/>
    <w:semiHidden/>
    <w:unhideWhenUsed/>
    <w:rsid w:val="00B82203"/>
  </w:style>
  <w:style w:type="numbering" w:customStyle="1" w:styleId="11400">
    <w:name w:val="Нет списка1140"/>
    <w:next w:val="a3"/>
    <w:uiPriority w:val="99"/>
    <w:semiHidden/>
    <w:unhideWhenUsed/>
    <w:rsid w:val="00B82203"/>
  </w:style>
  <w:style w:type="numbering" w:customStyle="1" w:styleId="11123">
    <w:name w:val="Нет списка11123"/>
    <w:next w:val="a3"/>
    <w:uiPriority w:val="99"/>
    <w:semiHidden/>
    <w:unhideWhenUsed/>
    <w:rsid w:val="00B82203"/>
  </w:style>
  <w:style w:type="numbering" w:customStyle="1" w:styleId="21400">
    <w:name w:val="Нет списка2140"/>
    <w:next w:val="a3"/>
    <w:uiPriority w:val="99"/>
    <w:semiHidden/>
    <w:unhideWhenUsed/>
    <w:rsid w:val="00B82203"/>
  </w:style>
  <w:style w:type="numbering" w:customStyle="1" w:styleId="3124">
    <w:name w:val="Нет списка3124"/>
    <w:next w:val="a3"/>
    <w:uiPriority w:val="99"/>
    <w:semiHidden/>
    <w:unhideWhenUsed/>
    <w:rsid w:val="00B82203"/>
  </w:style>
  <w:style w:type="numbering" w:customStyle="1" w:styleId="1231">
    <w:name w:val="Нет списка1231"/>
    <w:next w:val="a3"/>
    <w:uiPriority w:val="99"/>
    <w:semiHidden/>
    <w:unhideWhenUsed/>
    <w:rsid w:val="00B82203"/>
  </w:style>
  <w:style w:type="numbering" w:customStyle="1" w:styleId="21122">
    <w:name w:val="Нет списка21122"/>
    <w:next w:val="a3"/>
    <w:uiPriority w:val="99"/>
    <w:semiHidden/>
    <w:unhideWhenUsed/>
    <w:rsid w:val="00B82203"/>
  </w:style>
  <w:style w:type="numbering" w:customStyle="1" w:styleId="4310">
    <w:name w:val="Нет списка431"/>
    <w:next w:val="a3"/>
    <w:uiPriority w:val="99"/>
    <w:semiHidden/>
    <w:unhideWhenUsed/>
    <w:rsid w:val="00B82203"/>
  </w:style>
  <w:style w:type="numbering" w:customStyle="1" w:styleId="13300">
    <w:name w:val="Нет списка1330"/>
    <w:next w:val="a3"/>
    <w:uiPriority w:val="99"/>
    <w:semiHidden/>
    <w:unhideWhenUsed/>
    <w:rsid w:val="00B82203"/>
  </w:style>
  <w:style w:type="numbering" w:customStyle="1" w:styleId="22300">
    <w:name w:val="Нет списка2230"/>
    <w:next w:val="a3"/>
    <w:uiPriority w:val="99"/>
    <w:semiHidden/>
    <w:unhideWhenUsed/>
    <w:rsid w:val="00B82203"/>
  </w:style>
  <w:style w:type="numbering" w:customStyle="1" w:styleId="522">
    <w:name w:val="Нет списка522"/>
    <w:next w:val="a3"/>
    <w:uiPriority w:val="99"/>
    <w:semiHidden/>
    <w:unhideWhenUsed/>
    <w:rsid w:val="00B82203"/>
  </w:style>
  <w:style w:type="numbering" w:customStyle="1" w:styleId="1420">
    <w:name w:val="Нет списка1420"/>
    <w:next w:val="a3"/>
    <w:uiPriority w:val="99"/>
    <w:semiHidden/>
    <w:unhideWhenUsed/>
    <w:rsid w:val="00B82203"/>
  </w:style>
  <w:style w:type="numbering" w:customStyle="1" w:styleId="11221">
    <w:name w:val="Нет списка11221"/>
    <w:next w:val="a3"/>
    <w:uiPriority w:val="99"/>
    <w:semiHidden/>
    <w:unhideWhenUsed/>
    <w:rsid w:val="00B82203"/>
  </w:style>
  <w:style w:type="numbering" w:customStyle="1" w:styleId="23200">
    <w:name w:val="Нет списка2320"/>
    <w:next w:val="a3"/>
    <w:uiPriority w:val="99"/>
    <w:semiHidden/>
    <w:unhideWhenUsed/>
    <w:rsid w:val="00B82203"/>
  </w:style>
  <w:style w:type="numbering" w:customStyle="1" w:styleId="3221">
    <w:name w:val="Нет списка3221"/>
    <w:next w:val="a3"/>
    <w:uiPriority w:val="99"/>
    <w:semiHidden/>
    <w:unhideWhenUsed/>
    <w:rsid w:val="00B82203"/>
  </w:style>
  <w:style w:type="numbering" w:customStyle="1" w:styleId="12121">
    <w:name w:val="Нет списка12121"/>
    <w:next w:val="a3"/>
    <w:uiPriority w:val="99"/>
    <w:semiHidden/>
    <w:unhideWhenUsed/>
    <w:rsid w:val="00B82203"/>
  </w:style>
  <w:style w:type="numbering" w:customStyle="1" w:styleId="21221">
    <w:name w:val="Нет списка21221"/>
    <w:next w:val="a3"/>
    <w:uiPriority w:val="99"/>
    <w:semiHidden/>
    <w:unhideWhenUsed/>
    <w:rsid w:val="00B82203"/>
  </w:style>
  <w:style w:type="numbering" w:customStyle="1" w:styleId="4122">
    <w:name w:val="Нет списка4122"/>
    <w:next w:val="a3"/>
    <w:uiPriority w:val="99"/>
    <w:semiHidden/>
    <w:unhideWhenUsed/>
    <w:rsid w:val="00B82203"/>
  </w:style>
  <w:style w:type="numbering" w:customStyle="1" w:styleId="13120">
    <w:name w:val="Нет списка13120"/>
    <w:next w:val="a3"/>
    <w:uiPriority w:val="99"/>
    <w:semiHidden/>
    <w:unhideWhenUsed/>
    <w:rsid w:val="00B82203"/>
  </w:style>
  <w:style w:type="numbering" w:customStyle="1" w:styleId="22121">
    <w:name w:val="Нет списка22121"/>
    <w:next w:val="a3"/>
    <w:uiPriority w:val="99"/>
    <w:semiHidden/>
    <w:unhideWhenUsed/>
    <w:rsid w:val="00B82203"/>
  </w:style>
  <w:style w:type="numbering" w:customStyle="1" w:styleId="730">
    <w:name w:val="Нет списка73"/>
    <w:next w:val="a3"/>
    <w:uiPriority w:val="99"/>
    <w:semiHidden/>
    <w:unhideWhenUsed/>
    <w:rsid w:val="00A35A52"/>
  </w:style>
  <w:style w:type="table" w:customStyle="1" w:styleId="570">
    <w:name w:val="Сетка таблицы57"/>
    <w:basedOn w:val="a2"/>
    <w:next w:val="a4"/>
    <w:uiPriority w:val="59"/>
    <w:rsid w:val="00A35A5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0">
    <w:name w:val="Нет списка160"/>
    <w:next w:val="a3"/>
    <w:uiPriority w:val="99"/>
    <w:semiHidden/>
    <w:unhideWhenUsed/>
    <w:rsid w:val="00A35A52"/>
  </w:style>
  <w:style w:type="numbering" w:customStyle="1" w:styleId="2510">
    <w:name w:val="Нет списка251"/>
    <w:next w:val="a3"/>
    <w:uiPriority w:val="99"/>
    <w:semiHidden/>
    <w:unhideWhenUsed/>
    <w:rsid w:val="00A35A52"/>
  </w:style>
  <w:style w:type="table" w:customStyle="1" w:styleId="1350">
    <w:name w:val="Сетка таблицы135"/>
    <w:basedOn w:val="a2"/>
    <w:next w:val="a4"/>
    <w:uiPriority w:val="59"/>
    <w:rsid w:val="00A35A5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20">
    <w:name w:val="Нет списка342"/>
    <w:next w:val="a3"/>
    <w:uiPriority w:val="99"/>
    <w:semiHidden/>
    <w:unhideWhenUsed/>
    <w:rsid w:val="00A35A52"/>
  </w:style>
  <w:style w:type="numbering" w:customStyle="1" w:styleId="1141">
    <w:name w:val="Нет списка1141"/>
    <w:next w:val="a3"/>
    <w:uiPriority w:val="99"/>
    <w:semiHidden/>
    <w:unhideWhenUsed/>
    <w:rsid w:val="00A35A52"/>
  </w:style>
  <w:style w:type="numbering" w:customStyle="1" w:styleId="11124">
    <w:name w:val="Нет списка11124"/>
    <w:next w:val="a3"/>
    <w:uiPriority w:val="99"/>
    <w:semiHidden/>
    <w:unhideWhenUsed/>
    <w:rsid w:val="00A35A52"/>
  </w:style>
  <w:style w:type="numbering" w:customStyle="1" w:styleId="2141">
    <w:name w:val="Нет списка2141"/>
    <w:next w:val="a3"/>
    <w:uiPriority w:val="99"/>
    <w:semiHidden/>
    <w:unhideWhenUsed/>
    <w:rsid w:val="00A35A52"/>
  </w:style>
  <w:style w:type="numbering" w:customStyle="1" w:styleId="3125">
    <w:name w:val="Нет списка3125"/>
    <w:next w:val="a3"/>
    <w:uiPriority w:val="99"/>
    <w:semiHidden/>
    <w:unhideWhenUsed/>
    <w:rsid w:val="00A35A52"/>
  </w:style>
  <w:style w:type="numbering" w:customStyle="1" w:styleId="1232">
    <w:name w:val="Нет списка1232"/>
    <w:next w:val="a3"/>
    <w:uiPriority w:val="99"/>
    <w:semiHidden/>
    <w:unhideWhenUsed/>
    <w:rsid w:val="00A35A52"/>
  </w:style>
  <w:style w:type="numbering" w:customStyle="1" w:styleId="21123">
    <w:name w:val="Нет списка21123"/>
    <w:next w:val="a3"/>
    <w:uiPriority w:val="99"/>
    <w:semiHidden/>
    <w:unhideWhenUsed/>
    <w:rsid w:val="00A35A52"/>
  </w:style>
  <w:style w:type="numbering" w:customStyle="1" w:styleId="432">
    <w:name w:val="Нет списка432"/>
    <w:next w:val="a3"/>
    <w:uiPriority w:val="99"/>
    <w:semiHidden/>
    <w:unhideWhenUsed/>
    <w:rsid w:val="00A35A52"/>
  </w:style>
  <w:style w:type="numbering" w:customStyle="1" w:styleId="1331">
    <w:name w:val="Нет списка1331"/>
    <w:next w:val="a3"/>
    <w:uiPriority w:val="99"/>
    <w:semiHidden/>
    <w:unhideWhenUsed/>
    <w:rsid w:val="00A35A52"/>
  </w:style>
  <w:style w:type="numbering" w:customStyle="1" w:styleId="2231">
    <w:name w:val="Нет списка2231"/>
    <w:next w:val="a3"/>
    <w:uiPriority w:val="99"/>
    <w:semiHidden/>
    <w:unhideWhenUsed/>
    <w:rsid w:val="00A35A52"/>
  </w:style>
  <w:style w:type="numbering" w:customStyle="1" w:styleId="523">
    <w:name w:val="Нет списка523"/>
    <w:next w:val="a3"/>
    <w:uiPriority w:val="99"/>
    <w:semiHidden/>
    <w:unhideWhenUsed/>
    <w:rsid w:val="00A35A52"/>
  </w:style>
  <w:style w:type="numbering" w:customStyle="1" w:styleId="1421">
    <w:name w:val="Нет списка1421"/>
    <w:next w:val="a3"/>
    <w:uiPriority w:val="99"/>
    <w:semiHidden/>
    <w:unhideWhenUsed/>
    <w:rsid w:val="00A35A52"/>
  </w:style>
  <w:style w:type="numbering" w:customStyle="1" w:styleId="11222">
    <w:name w:val="Нет списка11222"/>
    <w:next w:val="a3"/>
    <w:uiPriority w:val="99"/>
    <w:semiHidden/>
    <w:unhideWhenUsed/>
    <w:rsid w:val="00A35A52"/>
  </w:style>
  <w:style w:type="numbering" w:customStyle="1" w:styleId="2321">
    <w:name w:val="Нет списка2321"/>
    <w:next w:val="a3"/>
    <w:uiPriority w:val="99"/>
    <w:semiHidden/>
    <w:unhideWhenUsed/>
    <w:rsid w:val="00A35A52"/>
  </w:style>
  <w:style w:type="numbering" w:customStyle="1" w:styleId="3222">
    <w:name w:val="Нет списка3222"/>
    <w:next w:val="a3"/>
    <w:uiPriority w:val="99"/>
    <w:semiHidden/>
    <w:unhideWhenUsed/>
    <w:rsid w:val="00A35A52"/>
  </w:style>
  <w:style w:type="numbering" w:customStyle="1" w:styleId="12122">
    <w:name w:val="Нет списка12122"/>
    <w:next w:val="a3"/>
    <w:uiPriority w:val="99"/>
    <w:semiHidden/>
    <w:unhideWhenUsed/>
    <w:rsid w:val="00A35A52"/>
  </w:style>
  <w:style w:type="numbering" w:customStyle="1" w:styleId="21222">
    <w:name w:val="Нет списка21222"/>
    <w:next w:val="a3"/>
    <w:uiPriority w:val="99"/>
    <w:semiHidden/>
    <w:unhideWhenUsed/>
    <w:rsid w:val="00A35A52"/>
  </w:style>
  <w:style w:type="numbering" w:customStyle="1" w:styleId="4123">
    <w:name w:val="Нет списка4123"/>
    <w:next w:val="a3"/>
    <w:uiPriority w:val="99"/>
    <w:semiHidden/>
    <w:unhideWhenUsed/>
    <w:rsid w:val="00A35A52"/>
  </w:style>
  <w:style w:type="numbering" w:customStyle="1" w:styleId="13121">
    <w:name w:val="Нет списка13121"/>
    <w:next w:val="a3"/>
    <w:uiPriority w:val="99"/>
    <w:semiHidden/>
    <w:unhideWhenUsed/>
    <w:rsid w:val="00A35A52"/>
  </w:style>
  <w:style w:type="numbering" w:customStyle="1" w:styleId="22122">
    <w:name w:val="Нет списка22122"/>
    <w:next w:val="a3"/>
    <w:uiPriority w:val="99"/>
    <w:semiHidden/>
    <w:unhideWhenUsed/>
    <w:rsid w:val="00A35A52"/>
  </w:style>
  <w:style w:type="numbering" w:customStyle="1" w:styleId="74">
    <w:name w:val="Нет списка74"/>
    <w:next w:val="a3"/>
    <w:uiPriority w:val="99"/>
    <w:semiHidden/>
    <w:unhideWhenUsed/>
    <w:rsid w:val="00A35A52"/>
  </w:style>
  <w:style w:type="table" w:customStyle="1" w:styleId="580">
    <w:name w:val="Сетка таблицы58"/>
    <w:basedOn w:val="a2"/>
    <w:next w:val="a4"/>
    <w:uiPriority w:val="59"/>
    <w:rsid w:val="00A35A5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0">
    <w:name w:val="Нет списка161"/>
    <w:next w:val="a3"/>
    <w:uiPriority w:val="99"/>
    <w:semiHidden/>
    <w:unhideWhenUsed/>
    <w:rsid w:val="00A35A52"/>
  </w:style>
  <w:style w:type="numbering" w:customStyle="1" w:styleId="252">
    <w:name w:val="Нет списка252"/>
    <w:next w:val="a3"/>
    <w:uiPriority w:val="99"/>
    <w:semiHidden/>
    <w:unhideWhenUsed/>
    <w:rsid w:val="00A35A52"/>
  </w:style>
  <w:style w:type="table" w:customStyle="1" w:styleId="1360">
    <w:name w:val="Сетка таблицы136"/>
    <w:basedOn w:val="a2"/>
    <w:next w:val="a4"/>
    <w:uiPriority w:val="59"/>
    <w:rsid w:val="00A35A5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3">
    <w:name w:val="Нет списка343"/>
    <w:next w:val="a3"/>
    <w:uiPriority w:val="99"/>
    <w:semiHidden/>
    <w:unhideWhenUsed/>
    <w:rsid w:val="00A35A52"/>
  </w:style>
  <w:style w:type="numbering" w:customStyle="1" w:styleId="1142">
    <w:name w:val="Нет списка1142"/>
    <w:next w:val="a3"/>
    <w:uiPriority w:val="99"/>
    <w:semiHidden/>
    <w:unhideWhenUsed/>
    <w:rsid w:val="00A35A52"/>
  </w:style>
  <w:style w:type="numbering" w:customStyle="1" w:styleId="11125">
    <w:name w:val="Нет списка11125"/>
    <w:next w:val="a3"/>
    <w:uiPriority w:val="99"/>
    <w:semiHidden/>
    <w:unhideWhenUsed/>
    <w:rsid w:val="00A35A52"/>
  </w:style>
  <w:style w:type="numbering" w:customStyle="1" w:styleId="2142">
    <w:name w:val="Нет списка2142"/>
    <w:next w:val="a3"/>
    <w:uiPriority w:val="99"/>
    <w:semiHidden/>
    <w:unhideWhenUsed/>
    <w:rsid w:val="00A35A52"/>
  </w:style>
  <w:style w:type="numbering" w:customStyle="1" w:styleId="3126">
    <w:name w:val="Нет списка3126"/>
    <w:next w:val="a3"/>
    <w:uiPriority w:val="99"/>
    <w:semiHidden/>
    <w:unhideWhenUsed/>
    <w:rsid w:val="00A35A52"/>
  </w:style>
  <w:style w:type="numbering" w:customStyle="1" w:styleId="1233">
    <w:name w:val="Нет списка1233"/>
    <w:next w:val="a3"/>
    <w:uiPriority w:val="99"/>
    <w:semiHidden/>
    <w:unhideWhenUsed/>
    <w:rsid w:val="00A35A52"/>
  </w:style>
  <w:style w:type="numbering" w:customStyle="1" w:styleId="21124">
    <w:name w:val="Нет списка21124"/>
    <w:next w:val="a3"/>
    <w:uiPriority w:val="99"/>
    <w:semiHidden/>
    <w:unhideWhenUsed/>
    <w:rsid w:val="00A35A52"/>
  </w:style>
  <w:style w:type="numbering" w:customStyle="1" w:styleId="433">
    <w:name w:val="Нет списка433"/>
    <w:next w:val="a3"/>
    <w:uiPriority w:val="99"/>
    <w:semiHidden/>
    <w:unhideWhenUsed/>
    <w:rsid w:val="00A35A52"/>
  </w:style>
  <w:style w:type="numbering" w:customStyle="1" w:styleId="1332">
    <w:name w:val="Нет списка1332"/>
    <w:next w:val="a3"/>
    <w:uiPriority w:val="99"/>
    <w:semiHidden/>
    <w:unhideWhenUsed/>
    <w:rsid w:val="00A35A52"/>
  </w:style>
  <w:style w:type="numbering" w:customStyle="1" w:styleId="2232">
    <w:name w:val="Нет списка2232"/>
    <w:next w:val="a3"/>
    <w:uiPriority w:val="99"/>
    <w:semiHidden/>
    <w:unhideWhenUsed/>
    <w:rsid w:val="00A35A52"/>
  </w:style>
  <w:style w:type="numbering" w:customStyle="1" w:styleId="524">
    <w:name w:val="Нет списка524"/>
    <w:next w:val="a3"/>
    <w:uiPriority w:val="99"/>
    <w:semiHidden/>
    <w:unhideWhenUsed/>
    <w:rsid w:val="00A35A52"/>
  </w:style>
  <w:style w:type="numbering" w:customStyle="1" w:styleId="1422">
    <w:name w:val="Нет списка1422"/>
    <w:next w:val="a3"/>
    <w:uiPriority w:val="99"/>
    <w:semiHidden/>
    <w:unhideWhenUsed/>
    <w:rsid w:val="00A35A52"/>
  </w:style>
  <w:style w:type="numbering" w:customStyle="1" w:styleId="11223">
    <w:name w:val="Нет списка11223"/>
    <w:next w:val="a3"/>
    <w:uiPriority w:val="99"/>
    <w:semiHidden/>
    <w:unhideWhenUsed/>
    <w:rsid w:val="00A35A52"/>
  </w:style>
  <w:style w:type="numbering" w:customStyle="1" w:styleId="2322">
    <w:name w:val="Нет списка2322"/>
    <w:next w:val="a3"/>
    <w:uiPriority w:val="99"/>
    <w:semiHidden/>
    <w:unhideWhenUsed/>
    <w:rsid w:val="00A35A52"/>
  </w:style>
  <w:style w:type="numbering" w:customStyle="1" w:styleId="3223">
    <w:name w:val="Нет списка3223"/>
    <w:next w:val="a3"/>
    <w:uiPriority w:val="99"/>
    <w:semiHidden/>
    <w:unhideWhenUsed/>
    <w:rsid w:val="00A35A52"/>
  </w:style>
  <w:style w:type="numbering" w:customStyle="1" w:styleId="12123">
    <w:name w:val="Нет списка12123"/>
    <w:next w:val="a3"/>
    <w:uiPriority w:val="99"/>
    <w:semiHidden/>
    <w:unhideWhenUsed/>
    <w:rsid w:val="00A35A52"/>
  </w:style>
  <w:style w:type="numbering" w:customStyle="1" w:styleId="21223">
    <w:name w:val="Нет списка21223"/>
    <w:next w:val="a3"/>
    <w:uiPriority w:val="99"/>
    <w:semiHidden/>
    <w:unhideWhenUsed/>
    <w:rsid w:val="00A35A52"/>
  </w:style>
  <w:style w:type="numbering" w:customStyle="1" w:styleId="4124">
    <w:name w:val="Нет списка4124"/>
    <w:next w:val="a3"/>
    <w:uiPriority w:val="99"/>
    <w:semiHidden/>
    <w:unhideWhenUsed/>
    <w:rsid w:val="00A35A52"/>
  </w:style>
  <w:style w:type="numbering" w:customStyle="1" w:styleId="13122">
    <w:name w:val="Нет списка13122"/>
    <w:next w:val="a3"/>
    <w:uiPriority w:val="99"/>
    <w:semiHidden/>
    <w:unhideWhenUsed/>
    <w:rsid w:val="00A35A52"/>
  </w:style>
  <w:style w:type="numbering" w:customStyle="1" w:styleId="22123">
    <w:name w:val="Нет списка22123"/>
    <w:next w:val="a3"/>
    <w:uiPriority w:val="99"/>
    <w:semiHidden/>
    <w:unhideWhenUsed/>
    <w:rsid w:val="00A35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consultantplus://offline/ref=846E6C90DAFB2009846BB01BB34B85ACA1BCF4D2C2E4D5E88D5D5ADD07g8JED" TargetMode="External"/><Relationship Id="rId26" Type="http://schemas.openxmlformats.org/officeDocument/2006/relationships/hyperlink" Target="garantf1://10064333.0/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809D34AB7F6564AAFE8C0D24270ABD2B8966B747A317966E57241E821537CC45m2d0C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openxmlformats.org/officeDocument/2006/relationships/hyperlink" Target="consultantplus://offline/ref=846E6C90DAFB2009846BB01BB34B85ACA1BCF4D6C3E4D5E88D5D5ADD07g8JED" TargetMode="External"/><Relationship Id="rId25" Type="http://schemas.openxmlformats.org/officeDocument/2006/relationships/hyperlink" Target="garantf1://70452688.0/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hyperlink" Target="consultantplus://offline/ref=846E6C90DAFB2009846BAE16A527DFA0A1B0ADDDCEEAD9BAD402018050875A2Eg8JAD" TargetMode="External"/><Relationship Id="rId29" Type="http://schemas.openxmlformats.org/officeDocument/2006/relationships/hyperlink" Target="garantf1://10064333.0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hyperlink" Target="consultantplus://offline/ref=3668DE539FA2EC8C01FFF7B774DDAD187B1EAB172C08D7574927CC569AF5E87A418FAE87BA1A15014A9866FBF2t6J" TargetMode="External"/><Relationship Id="rId32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hyperlink" Target="consultantplus://offline/ref=3668DE539FA2EC8C01FFF7B774DDAD187B1EAB172C08D7574927CC569AF5E87A418FAE87BA1A15014A9866FBF2tEJ" TargetMode="External"/><Relationship Id="rId28" Type="http://schemas.openxmlformats.org/officeDocument/2006/relationships/hyperlink" Target="garantf1://10064333.0/" TargetMode="External"/><Relationship Id="rId10" Type="http://schemas.microsoft.com/office/2007/relationships/hdphoto" Target="media/hdphoto1.wdp"/><Relationship Id="rId19" Type="http://schemas.openxmlformats.org/officeDocument/2006/relationships/hyperlink" Target="consultantplus://offline/ref=846E6C90DAFB2009846BB01BB34B85ACA1BCF4D2C2E9D5E88D5D5ADD07g8JED" TargetMode="External"/><Relationship Id="rId31" Type="http://schemas.openxmlformats.org/officeDocument/2006/relationships/hyperlink" Target="file:///C:\Documents%20and%20Settings\svirskayala\&#1052;&#1086;&#1080;%20&#1076;&#1086;&#1082;&#1091;&#1084;&#1077;&#1085;&#1090;&#1099;\&#1056;&#1072;&#1089;&#1087;&#1086;&#1088;&#1103;&#1078;&#1077;&#1085;&#1080;&#1103;\&#1056;&#1072;&#1089;&#1087;&#1086;&#1088;&#1103;&#1078;&#1077;&#1085;&#1080;&#1077;%20&#1072;&#1076;&#1084;&#1080;&#1085;&#1080;&#1089;&#1090;&#1088;&#1072;&#1094;&#1080;&#1080;%20&#1087;&#1086;&#1083;&#1086;&#1078;&#1077;&#1085;&#1080;&#1077;%20&#1086;&#1073;%20&#1086;&#1087;&#1083;&#1072;&#1090;&#1077;%20&#1090;&#1088;&#1091;&#1076;&#1072;%20(&#1090;&#1077;&#1093;&#1086;&#1073;&#1077;&#1089;&#1087;&#1077;&#1095;&#1077;&#1085;&#1080;&#1077;)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png"/><Relationship Id="rId22" Type="http://schemas.openxmlformats.org/officeDocument/2006/relationships/hyperlink" Target="consultantplus://offline/ref=AACDE1D3A3248F60079BF08274BCC5ADC2D0BBB3C616BB5064B4FC52A8CB12CE765CFA4FB1E19FD3043D5DCBqEc3I" TargetMode="External"/><Relationship Id="rId27" Type="http://schemas.openxmlformats.org/officeDocument/2006/relationships/hyperlink" Target="file:///E:\&#1054;%20&#1075;&#1072;&#1088;&#1072;&#1085;&#1090;&#1080;&#1103;&#1093;%20&#1043;&#1083;&#1072;&#1074;&#1099;%20&#1080;&#1079;&#1084;&#1077;&#1085;&#1077;&#1085;&#1080;&#1103;.doc" TargetMode="External"/><Relationship Id="rId30" Type="http://schemas.openxmlformats.org/officeDocument/2006/relationships/hyperlink" Target="garantf1://10064333.0/" TargetMode="External"/><Relationship Id="rId35" Type="http://schemas.openxmlformats.org/officeDocument/2006/relationships/theme" Target="theme/theme1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5D013-9E66-4654-83E4-E97326605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6047</TotalTime>
  <Pages>113</Pages>
  <Words>44131</Words>
  <Characters>251548</Characters>
  <Application>Microsoft Office Word</Application>
  <DocSecurity>0</DocSecurity>
  <Lines>2096</Lines>
  <Paragraphs>590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118</cp:revision>
  <cp:lastPrinted>2024-04-04T06:13:00Z</cp:lastPrinted>
  <dcterms:created xsi:type="dcterms:W3CDTF">2012-11-27T01:35:00Z</dcterms:created>
  <dcterms:modified xsi:type="dcterms:W3CDTF">2024-04-09T03:11:00Z</dcterms:modified>
</cp:coreProperties>
</file>