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820" w:rsidRDefault="00992E69" w:rsidP="001A4820">
      <w:pPr>
        <w:pStyle w:val="Pa9"/>
        <w:spacing w:before="100" w:after="100"/>
        <w:ind w:firstLine="540"/>
        <w:rPr>
          <w:b/>
          <w:noProof/>
          <w:sz w:val="20"/>
          <w:szCs w:val="20"/>
        </w:rPr>
      </w:pPr>
      <w:r>
        <w:rPr>
          <w:rFonts w:ascii="Times New Roman" w:hAnsi="Times New Roman"/>
          <w:b/>
          <w:bCs/>
          <w:noProof/>
          <w:sz w:val="20"/>
          <w:szCs w:val="20"/>
        </w:rPr>
        <w:drawing>
          <wp:anchor distT="0" distB="0" distL="114300" distR="114300" simplePos="0" relativeHeight="251664384" behindDoc="1" locked="0" layoutInCell="1" allowOverlap="1" wp14:anchorId="15315786" wp14:editId="20F77AAF">
            <wp:simplePos x="0" y="0"/>
            <wp:positionH relativeFrom="column">
              <wp:posOffset>-326087</wp:posOffset>
            </wp:positionH>
            <wp:positionV relativeFrom="paragraph">
              <wp:posOffset>-1214755</wp:posOffset>
            </wp:positionV>
            <wp:extent cx="7031865" cy="2683160"/>
            <wp:effectExtent l="0" t="0" r="0" b="3175"/>
            <wp:wrapNone/>
            <wp:docPr id="8" name="Рисунок 8" descr="C:\Users\Алена\Pictures\2012-11-29 вестник\вестник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на\Pictures\2012-11-29 вестник\вестник 001.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7031865" cy="26831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352BDC" w:rsidRDefault="00352BDC" w:rsidP="00352BDC">
      <w:pPr>
        <w:pStyle w:val="Pa9"/>
        <w:spacing w:before="100"/>
        <w:rPr>
          <w:b/>
          <w:noProof/>
          <w:sz w:val="20"/>
          <w:szCs w:val="20"/>
        </w:rPr>
      </w:pPr>
    </w:p>
    <w:p w:rsidR="00A56582" w:rsidRDefault="00A56582" w:rsidP="009F1A80">
      <w:pPr>
        <w:pStyle w:val="Pa9"/>
        <w:jc w:val="right"/>
        <w:rPr>
          <w:rFonts w:ascii="Monotype Corsiva" w:hAnsi="Monotype Corsiva"/>
          <w:b/>
          <w:sz w:val="22"/>
          <w:szCs w:val="20"/>
        </w:rPr>
      </w:pPr>
    </w:p>
    <w:p w:rsidR="00F17EA3" w:rsidRPr="00352BDC" w:rsidRDefault="00FC0261" w:rsidP="00FC0261">
      <w:pPr>
        <w:pStyle w:val="Pa9"/>
        <w:jc w:val="right"/>
        <w:rPr>
          <w:rFonts w:ascii="Monotype Corsiva" w:hAnsi="Monotype Corsiva"/>
          <w:b/>
          <w:sz w:val="22"/>
          <w:szCs w:val="20"/>
        </w:rPr>
      </w:pPr>
      <w:r>
        <w:rPr>
          <w:rFonts w:ascii="Monotype Corsiva" w:hAnsi="Monotype Corsiva"/>
          <w:b/>
          <w:sz w:val="22"/>
          <w:szCs w:val="20"/>
        </w:rPr>
        <w:t xml:space="preserve">                                                              </w:t>
      </w:r>
      <w:r w:rsidR="004D3ECC">
        <w:rPr>
          <w:rFonts w:ascii="Monotype Corsiva" w:hAnsi="Monotype Corsiva"/>
          <w:b/>
          <w:sz w:val="22"/>
          <w:szCs w:val="20"/>
        </w:rPr>
        <w:t xml:space="preserve">№ </w:t>
      </w:r>
      <w:r w:rsidR="00AA53A4">
        <w:rPr>
          <w:rFonts w:ascii="Monotype Corsiva" w:hAnsi="Monotype Corsiva"/>
          <w:b/>
          <w:sz w:val="22"/>
          <w:szCs w:val="20"/>
        </w:rPr>
        <w:t>0</w:t>
      </w:r>
      <w:r w:rsidR="00FE5D86">
        <w:rPr>
          <w:rFonts w:ascii="Monotype Corsiva" w:hAnsi="Monotype Corsiva"/>
          <w:b/>
          <w:sz w:val="22"/>
          <w:szCs w:val="20"/>
        </w:rPr>
        <w:t>7</w:t>
      </w:r>
      <w:r w:rsidR="00352BDC">
        <w:rPr>
          <w:rFonts w:ascii="Monotype Corsiva" w:hAnsi="Monotype Corsiva"/>
          <w:b/>
          <w:sz w:val="22"/>
          <w:szCs w:val="20"/>
        </w:rPr>
        <w:t xml:space="preserve"> </w:t>
      </w:r>
      <w:r w:rsidR="009D3E01">
        <w:rPr>
          <w:rFonts w:ascii="Monotype Corsiva" w:hAnsi="Monotype Corsiva"/>
          <w:b/>
          <w:sz w:val="22"/>
          <w:szCs w:val="20"/>
        </w:rPr>
        <w:t xml:space="preserve">от </w:t>
      </w:r>
      <w:r w:rsidR="00D07A5B">
        <w:rPr>
          <w:rFonts w:ascii="Monotype Corsiva" w:hAnsi="Monotype Corsiva"/>
          <w:b/>
          <w:sz w:val="22"/>
          <w:szCs w:val="20"/>
        </w:rPr>
        <w:t>3</w:t>
      </w:r>
      <w:r w:rsidR="00FE5D86">
        <w:rPr>
          <w:rFonts w:ascii="Monotype Corsiva" w:hAnsi="Monotype Corsiva"/>
          <w:b/>
          <w:sz w:val="22"/>
          <w:szCs w:val="20"/>
        </w:rPr>
        <w:t>0</w:t>
      </w:r>
      <w:r w:rsidR="00BD29AD">
        <w:rPr>
          <w:rFonts w:ascii="Monotype Corsiva" w:hAnsi="Monotype Corsiva"/>
          <w:b/>
          <w:sz w:val="22"/>
          <w:szCs w:val="20"/>
        </w:rPr>
        <w:t>.</w:t>
      </w:r>
      <w:r w:rsidR="00142B55">
        <w:rPr>
          <w:rFonts w:ascii="Monotype Corsiva" w:hAnsi="Monotype Corsiva"/>
          <w:b/>
          <w:sz w:val="22"/>
          <w:szCs w:val="20"/>
        </w:rPr>
        <w:t>0</w:t>
      </w:r>
      <w:r w:rsidR="00FE5D86">
        <w:rPr>
          <w:rFonts w:ascii="Monotype Corsiva" w:hAnsi="Monotype Corsiva"/>
          <w:b/>
          <w:sz w:val="22"/>
          <w:szCs w:val="20"/>
        </w:rPr>
        <w:t>6</w:t>
      </w:r>
      <w:r w:rsidR="00437D55">
        <w:rPr>
          <w:rFonts w:ascii="Monotype Corsiva" w:hAnsi="Monotype Corsiva"/>
          <w:b/>
          <w:sz w:val="22"/>
          <w:szCs w:val="20"/>
        </w:rPr>
        <w:t>.</w:t>
      </w:r>
      <w:r w:rsidR="00352BDC" w:rsidRPr="004D499C">
        <w:rPr>
          <w:rFonts w:ascii="Monotype Corsiva" w:hAnsi="Monotype Corsiva"/>
          <w:b/>
          <w:sz w:val="22"/>
          <w:szCs w:val="20"/>
        </w:rPr>
        <w:t>2</w:t>
      </w:r>
      <w:r w:rsidR="00352BDC">
        <w:rPr>
          <w:rFonts w:ascii="Monotype Corsiva" w:hAnsi="Monotype Corsiva"/>
          <w:b/>
          <w:sz w:val="22"/>
          <w:szCs w:val="20"/>
        </w:rPr>
        <w:t>02</w:t>
      </w:r>
      <w:r w:rsidR="00D921F0">
        <w:rPr>
          <w:rFonts w:ascii="Monotype Corsiva" w:hAnsi="Monotype Corsiva"/>
          <w:b/>
          <w:sz w:val="22"/>
          <w:szCs w:val="20"/>
        </w:rPr>
        <w:t>3</w:t>
      </w:r>
      <w:r w:rsidR="00352BDC">
        <w:rPr>
          <w:rFonts w:ascii="Monotype Corsiva" w:hAnsi="Monotype Corsiva"/>
          <w:b/>
          <w:sz w:val="22"/>
          <w:szCs w:val="20"/>
        </w:rPr>
        <w:t>г</w:t>
      </w:r>
    </w:p>
    <w:p w:rsidR="000A2613" w:rsidRDefault="00FC0261" w:rsidP="000A2613">
      <w:pPr>
        <w:widowControl w:val="0"/>
        <w:suppressAutoHyphens/>
        <w:rPr>
          <w:rFonts w:ascii="Arial" w:eastAsia="Lucida Sans Unicode" w:hAnsi="Arial" w:cs="Arial"/>
          <w:b/>
          <w:sz w:val="18"/>
          <w:szCs w:val="32"/>
          <w:lang w:eastAsia="en-US"/>
        </w:rPr>
      </w:pPr>
      <w:r>
        <w:rPr>
          <w:b/>
          <w:noProof/>
          <w:sz w:val="20"/>
          <w:szCs w:val="20"/>
        </w:rPr>
        <w:drawing>
          <wp:anchor distT="0" distB="0" distL="114300" distR="114300" simplePos="0" relativeHeight="251663360" behindDoc="1" locked="0" layoutInCell="1" allowOverlap="1" wp14:anchorId="71CD95F1" wp14:editId="76FE40C6">
            <wp:simplePos x="0" y="0"/>
            <wp:positionH relativeFrom="column">
              <wp:posOffset>-291465</wp:posOffset>
            </wp:positionH>
            <wp:positionV relativeFrom="paragraph">
              <wp:posOffset>154305</wp:posOffset>
            </wp:positionV>
            <wp:extent cx="6995795" cy="7810500"/>
            <wp:effectExtent l="0" t="0" r="0" b="0"/>
            <wp:wrapThrough wrapText="bothSides">
              <wp:wrapPolygon edited="0">
                <wp:start x="0" y="0"/>
                <wp:lineTo x="0" y="21547"/>
                <wp:lineTo x="21527" y="21547"/>
                <wp:lineTo x="21527" y="0"/>
                <wp:lineTo x="0" y="0"/>
              </wp:wrapPolygon>
            </wp:wrapThrough>
            <wp:docPr id="5" name="Рисунок 5" descr="C:\Со старого компа\Documents and Settings\Admin\Мои документы\Мои рисунки\Коллекция картинок (Microsoft)\2D6004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Со старого компа\Documents and Settings\Admin\Мои документы\Мои рисунки\Коллекция картинок (Microsoft)\2D6004D3.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50000"/>
                              </a14:imgEffect>
                              <a14:imgEffect>
                                <a14:colorTemperature colorTemp="7200"/>
                              </a14:imgEffect>
                              <a14:imgEffect>
                                <a14:brightnessContrast bright="20000" contrast="40000"/>
                              </a14:imgEffect>
                            </a14:imgLayer>
                          </a14:imgProps>
                        </a:ext>
                        <a:ext uri="{28A0092B-C50C-407E-A947-70E740481C1C}">
                          <a14:useLocalDpi xmlns:a14="http://schemas.microsoft.com/office/drawing/2010/main" val="0"/>
                        </a:ext>
                      </a:extLst>
                    </a:blip>
                    <a:srcRect t="26161" r="1350"/>
                    <a:stretch/>
                  </pic:blipFill>
                  <pic:spPr bwMode="auto">
                    <a:xfrm>
                      <a:off x="0" y="0"/>
                      <a:ext cx="6995795" cy="7810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41E5B" w:rsidRPr="00B41E5B" w:rsidRDefault="00B41E5B" w:rsidP="00B41E5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B41E5B">
        <w:rPr>
          <w:rFonts w:ascii="Arial" w:eastAsia="Lucida Sans Unicode" w:hAnsi="Arial" w:cs="Arial"/>
          <w:b/>
          <w:sz w:val="18"/>
          <w:szCs w:val="32"/>
          <w:lang w:eastAsia="en-US"/>
        </w:rPr>
        <w:lastRenderedPageBreak/>
        <w:t>26.05.2023 Г. № 16-67/РД</w:t>
      </w:r>
    </w:p>
    <w:p w:rsidR="00B41E5B" w:rsidRPr="00B41E5B" w:rsidRDefault="00B41E5B" w:rsidP="00B41E5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B41E5B">
        <w:rPr>
          <w:rFonts w:ascii="Arial" w:eastAsia="Lucida Sans Unicode" w:hAnsi="Arial" w:cs="Arial"/>
          <w:b/>
          <w:sz w:val="18"/>
          <w:szCs w:val="32"/>
          <w:lang w:eastAsia="en-US"/>
        </w:rPr>
        <w:t>РОССИЙСКАЯ ФЕДЕРАЦИЯ</w:t>
      </w:r>
    </w:p>
    <w:p w:rsidR="00B41E5B" w:rsidRPr="00B41E5B" w:rsidRDefault="00B41E5B" w:rsidP="00B41E5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B41E5B">
        <w:rPr>
          <w:rFonts w:ascii="Arial" w:eastAsia="Lucida Sans Unicode" w:hAnsi="Arial" w:cs="Arial"/>
          <w:b/>
          <w:sz w:val="18"/>
          <w:szCs w:val="32"/>
          <w:lang w:eastAsia="en-US"/>
        </w:rPr>
        <w:t>ИРКУТСКАЯ ОБЛАСТЬ</w:t>
      </w:r>
    </w:p>
    <w:p w:rsidR="00B41E5B" w:rsidRPr="00B41E5B" w:rsidRDefault="00B41E5B" w:rsidP="00B41E5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B41E5B">
        <w:rPr>
          <w:rFonts w:ascii="Arial" w:eastAsia="Lucida Sans Unicode" w:hAnsi="Arial" w:cs="Arial"/>
          <w:b/>
          <w:sz w:val="18"/>
          <w:szCs w:val="32"/>
          <w:lang w:eastAsia="en-US"/>
        </w:rPr>
        <w:t>ИРКУТСКИЙ РАЙОН</w:t>
      </w:r>
    </w:p>
    <w:p w:rsidR="00B41E5B" w:rsidRPr="00B41E5B" w:rsidRDefault="00B41E5B" w:rsidP="00B41E5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B41E5B">
        <w:rPr>
          <w:rFonts w:ascii="Arial" w:eastAsia="Lucida Sans Unicode" w:hAnsi="Arial" w:cs="Arial"/>
          <w:b/>
          <w:sz w:val="18"/>
          <w:szCs w:val="32"/>
          <w:lang w:eastAsia="en-US"/>
        </w:rPr>
        <w:t>ГОЛОУСТНЕНСКОЕ СЕЛЬСКОЕ ПОСЕЛЕНИЕ</w:t>
      </w:r>
    </w:p>
    <w:p w:rsidR="00B41E5B" w:rsidRPr="00B41E5B" w:rsidRDefault="00B41E5B" w:rsidP="00B41E5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B41E5B">
        <w:rPr>
          <w:rFonts w:ascii="Arial" w:eastAsia="Lucida Sans Unicode" w:hAnsi="Arial" w:cs="Arial"/>
          <w:b/>
          <w:sz w:val="18"/>
          <w:szCs w:val="32"/>
          <w:lang w:eastAsia="en-US"/>
        </w:rPr>
        <w:t>ДУМА</w:t>
      </w:r>
    </w:p>
    <w:p w:rsidR="00B41E5B" w:rsidRPr="00B41E5B" w:rsidRDefault="00B41E5B" w:rsidP="00B41E5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B41E5B">
        <w:rPr>
          <w:rFonts w:ascii="Arial" w:eastAsia="Lucida Sans Unicode" w:hAnsi="Arial" w:cs="Arial"/>
          <w:b/>
          <w:sz w:val="18"/>
          <w:szCs w:val="32"/>
          <w:lang w:eastAsia="en-US"/>
        </w:rPr>
        <w:t>РЕШЕНИЕ</w:t>
      </w:r>
    </w:p>
    <w:p w:rsidR="00B41E5B" w:rsidRPr="00B41E5B" w:rsidRDefault="00B41E5B" w:rsidP="00B41E5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A4CE0" w:rsidRPr="00BA2464" w:rsidRDefault="00B41E5B" w:rsidP="00B41E5B">
      <w:pPr>
        <w:widowControl w:val="0"/>
        <w:tabs>
          <w:tab w:val="left" w:pos="8130"/>
          <w:tab w:val="right" w:pos="9355"/>
        </w:tabs>
        <w:autoSpaceDE w:val="0"/>
        <w:autoSpaceDN w:val="0"/>
        <w:adjustRightInd w:val="0"/>
        <w:ind w:firstLine="720"/>
        <w:jc w:val="center"/>
        <w:rPr>
          <w:rFonts w:ascii="Arial" w:hAnsi="Arial" w:cs="Arial"/>
          <w:b/>
          <w:sz w:val="18"/>
          <w:szCs w:val="18"/>
        </w:rPr>
      </w:pPr>
      <w:r w:rsidRPr="00B41E5B">
        <w:rPr>
          <w:rFonts w:ascii="Arial" w:eastAsia="Lucida Sans Unicode" w:hAnsi="Arial" w:cs="Arial"/>
          <w:b/>
          <w:sz w:val="18"/>
          <w:szCs w:val="32"/>
          <w:lang w:eastAsia="en-US"/>
        </w:rPr>
        <w:t>О ВНЕСЕНИИ ИЗМЕНЕНИЙ И ДОПОЛНЕНИЙ В УСТАВ ГОЛОУСТНЕНСКОГО МУНИЦИПАЛЬНОГО ОБРАЗОВАНИЯ</w:t>
      </w:r>
      <w:r>
        <w:rPr>
          <w:rFonts w:ascii="Arial" w:eastAsia="Lucida Sans Unicode" w:hAnsi="Arial" w:cs="Arial"/>
          <w:b/>
          <w:sz w:val="18"/>
          <w:szCs w:val="32"/>
          <w:lang w:eastAsia="en-US"/>
        </w:rPr>
        <w:t xml:space="preserve"> </w:t>
      </w:r>
      <w:r w:rsidRPr="00B41E5B">
        <w:rPr>
          <w:rFonts w:ascii="Arial" w:eastAsia="Lucida Sans Unicode" w:hAnsi="Arial" w:cs="Arial"/>
          <w:b/>
          <w:sz w:val="18"/>
          <w:szCs w:val="32"/>
          <w:lang w:eastAsia="en-US"/>
        </w:rPr>
        <w:t>(ЗАРЕГИСТРИРОВАННОГО В МИНИСТЕРСТВЕ ЮСТИЦИИ РОССИЙСКОЙ ФЕДЕРАЦИИ ПО ИРКУТСКОЙ ОБЛАСТИ 16.06.2023 ГОДА № RU385083012023001)</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EF2BA4" w:rsidRPr="00BA2464" w:rsidTr="00F11A18">
        <w:trPr>
          <w:trHeight w:val="425"/>
        </w:trPr>
        <w:tc>
          <w:tcPr>
            <w:tcW w:w="5141" w:type="dxa"/>
          </w:tcPr>
          <w:p w:rsidR="002E5360" w:rsidRPr="002E5360" w:rsidRDefault="00F15B1D" w:rsidP="002E5360">
            <w:pPr>
              <w:jc w:val="both"/>
              <w:rPr>
                <w:rFonts w:ascii="Arial" w:hAnsi="Arial" w:cs="Arial"/>
                <w:sz w:val="18"/>
                <w:szCs w:val="18"/>
                <w:lang w:eastAsia="ar-SA"/>
              </w:rPr>
            </w:pPr>
            <w:r>
              <w:rPr>
                <w:rFonts w:ascii="Arial" w:hAnsi="Arial" w:cs="Arial"/>
                <w:sz w:val="18"/>
                <w:szCs w:val="18"/>
                <w:lang w:eastAsia="ar-SA"/>
              </w:rPr>
              <w:t xml:space="preserve">         </w:t>
            </w:r>
          </w:p>
          <w:p w:rsidR="00B41E5B" w:rsidRPr="00B41E5B" w:rsidRDefault="00B41E5B" w:rsidP="00B41E5B">
            <w:pPr>
              <w:jc w:val="both"/>
              <w:rPr>
                <w:rFonts w:ascii="Arial" w:hAnsi="Arial" w:cs="Arial"/>
                <w:sz w:val="18"/>
                <w:szCs w:val="18"/>
                <w:lang w:eastAsia="ar-SA"/>
              </w:rPr>
            </w:pPr>
            <w:r w:rsidRPr="00B41E5B">
              <w:rPr>
                <w:rFonts w:ascii="Arial" w:hAnsi="Arial" w:cs="Arial"/>
                <w:sz w:val="18"/>
                <w:szCs w:val="18"/>
                <w:lang w:eastAsia="ar-SA"/>
              </w:rPr>
              <w:t>В соответствии со статьями 7, 35, 44 Федерального закона от 06.10.2003 №131-ФЗ «Об общих принципах организации местного самоуправления в Российской Федерации», Дума Голоустненского муниципального образования</w:t>
            </w:r>
          </w:p>
          <w:p w:rsidR="00B41E5B" w:rsidRPr="00B41E5B" w:rsidRDefault="00B41E5B" w:rsidP="00B41E5B">
            <w:pPr>
              <w:jc w:val="both"/>
              <w:rPr>
                <w:rFonts w:ascii="Arial" w:hAnsi="Arial" w:cs="Arial"/>
                <w:sz w:val="18"/>
                <w:szCs w:val="18"/>
                <w:lang w:eastAsia="ar-SA"/>
              </w:rPr>
            </w:pPr>
          </w:p>
          <w:p w:rsidR="00B41E5B" w:rsidRPr="00B41E5B" w:rsidRDefault="00B41E5B" w:rsidP="00B41E5B">
            <w:pPr>
              <w:jc w:val="both"/>
              <w:rPr>
                <w:rFonts w:ascii="Arial" w:hAnsi="Arial" w:cs="Arial"/>
                <w:sz w:val="18"/>
                <w:szCs w:val="18"/>
                <w:lang w:eastAsia="ar-SA"/>
              </w:rPr>
            </w:pPr>
            <w:r w:rsidRPr="00B41E5B">
              <w:rPr>
                <w:rFonts w:ascii="Arial" w:hAnsi="Arial" w:cs="Arial"/>
                <w:sz w:val="18"/>
                <w:szCs w:val="18"/>
                <w:lang w:eastAsia="ar-SA"/>
              </w:rPr>
              <w:t>РЕШИЛА:</w:t>
            </w:r>
          </w:p>
          <w:p w:rsidR="00B41E5B" w:rsidRPr="00B41E5B" w:rsidRDefault="00B41E5B" w:rsidP="00B41E5B">
            <w:pPr>
              <w:jc w:val="both"/>
              <w:rPr>
                <w:rFonts w:ascii="Arial" w:hAnsi="Arial" w:cs="Arial"/>
                <w:sz w:val="18"/>
                <w:szCs w:val="18"/>
                <w:lang w:eastAsia="ar-SA"/>
              </w:rPr>
            </w:pPr>
            <w:r w:rsidRPr="00B41E5B">
              <w:rPr>
                <w:rFonts w:ascii="Arial" w:hAnsi="Arial" w:cs="Arial"/>
                <w:sz w:val="18"/>
                <w:szCs w:val="18"/>
                <w:lang w:eastAsia="ar-SA"/>
              </w:rPr>
              <w:t>1. Внести в Устав Голоустненского муниципального образования следующие изменения и дополнения:</w:t>
            </w:r>
          </w:p>
          <w:p w:rsidR="00B41E5B" w:rsidRPr="00B41E5B" w:rsidRDefault="00B41E5B" w:rsidP="00B41E5B">
            <w:pPr>
              <w:jc w:val="both"/>
              <w:rPr>
                <w:rFonts w:ascii="Arial" w:hAnsi="Arial" w:cs="Arial"/>
                <w:sz w:val="18"/>
                <w:szCs w:val="18"/>
                <w:lang w:eastAsia="ar-SA"/>
              </w:rPr>
            </w:pPr>
            <w:r w:rsidRPr="00B41E5B">
              <w:rPr>
                <w:rFonts w:ascii="Arial" w:hAnsi="Arial" w:cs="Arial"/>
                <w:sz w:val="18"/>
                <w:szCs w:val="18"/>
                <w:lang w:eastAsia="ar-SA"/>
              </w:rPr>
              <w:t>1.1. Часть 2 статьи 1 изложить в следующей редакции:</w:t>
            </w:r>
          </w:p>
          <w:p w:rsidR="00B41E5B" w:rsidRPr="00B41E5B" w:rsidRDefault="00B41E5B" w:rsidP="00B41E5B">
            <w:pPr>
              <w:jc w:val="both"/>
              <w:rPr>
                <w:rFonts w:ascii="Arial" w:hAnsi="Arial" w:cs="Arial"/>
                <w:sz w:val="18"/>
                <w:szCs w:val="18"/>
                <w:lang w:eastAsia="ar-SA"/>
              </w:rPr>
            </w:pPr>
            <w:r w:rsidRPr="00B41E5B">
              <w:rPr>
                <w:rFonts w:ascii="Arial" w:hAnsi="Arial" w:cs="Arial"/>
                <w:sz w:val="18"/>
                <w:szCs w:val="18"/>
                <w:lang w:eastAsia="ar-SA"/>
              </w:rPr>
              <w:t xml:space="preserve">«3. Наименование муниципального образования – </w:t>
            </w:r>
            <w:proofErr w:type="spellStart"/>
            <w:r w:rsidRPr="00B41E5B">
              <w:rPr>
                <w:rFonts w:ascii="Arial" w:hAnsi="Arial" w:cs="Arial"/>
                <w:sz w:val="18"/>
                <w:szCs w:val="18"/>
                <w:lang w:eastAsia="ar-SA"/>
              </w:rPr>
              <w:t>Голоустненское</w:t>
            </w:r>
            <w:proofErr w:type="spellEnd"/>
            <w:r w:rsidRPr="00B41E5B">
              <w:rPr>
                <w:rFonts w:ascii="Arial" w:hAnsi="Arial" w:cs="Arial"/>
                <w:sz w:val="18"/>
                <w:szCs w:val="18"/>
                <w:lang w:eastAsia="ar-SA"/>
              </w:rPr>
              <w:t xml:space="preserve"> сельское поселение Иркутского муниципального района Иркутской области. Сокращенное наименование – </w:t>
            </w:r>
            <w:proofErr w:type="spellStart"/>
            <w:r w:rsidRPr="00B41E5B">
              <w:rPr>
                <w:rFonts w:ascii="Arial" w:hAnsi="Arial" w:cs="Arial"/>
                <w:sz w:val="18"/>
                <w:szCs w:val="18"/>
                <w:lang w:eastAsia="ar-SA"/>
              </w:rPr>
              <w:t>Голоустненское</w:t>
            </w:r>
            <w:proofErr w:type="spellEnd"/>
            <w:r w:rsidRPr="00B41E5B">
              <w:rPr>
                <w:rFonts w:ascii="Arial" w:hAnsi="Arial" w:cs="Arial"/>
                <w:sz w:val="18"/>
                <w:szCs w:val="18"/>
                <w:lang w:eastAsia="ar-SA"/>
              </w:rPr>
              <w:t xml:space="preserve"> муниципальное образование. Сокращенное наименование используется наравне с наименованием муниципального образования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w:t>
            </w:r>
          </w:p>
          <w:p w:rsidR="00B41E5B" w:rsidRPr="00B41E5B" w:rsidRDefault="00B41E5B" w:rsidP="00B41E5B">
            <w:pPr>
              <w:jc w:val="both"/>
              <w:rPr>
                <w:rFonts w:ascii="Arial" w:hAnsi="Arial" w:cs="Arial"/>
                <w:sz w:val="18"/>
                <w:szCs w:val="18"/>
                <w:lang w:eastAsia="ar-SA"/>
              </w:rPr>
            </w:pPr>
            <w:r w:rsidRPr="00B41E5B">
              <w:rPr>
                <w:rFonts w:ascii="Arial" w:hAnsi="Arial" w:cs="Arial"/>
                <w:sz w:val="18"/>
                <w:szCs w:val="18"/>
                <w:lang w:eastAsia="ar-SA"/>
              </w:rPr>
              <w:t>Понятие «Поселение», «сельское Поселение», «муниципальное образование», «</w:t>
            </w:r>
            <w:proofErr w:type="spellStart"/>
            <w:r w:rsidRPr="00B41E5B">
              <w:rPr>
                <w:rFonts w:ascii="Arial" w:hAnsi="Arial" w:cs="Arial"/>
                <w:sz w:val="18"/>
                <w:szCs w:val="18"/>
                <w:lang w:eastAsia="ar-SA"/>
              </w:rPr>
              <w:t>Голоустненское</w:t>
            </w:r>
            <w:proofErr w:type="spellEnd"/>
            <w:r w:rsidRPr="00B41E5B">
              <w:rPr>
                <w:rFonts w:ascii="Arial" w:hAnsi="Arial" w:cs="Arial"/>
                <w:sz w:val="18"/>
                <w:szCs w:val="18"/>
                <w:lang w:eastAsia="ar-SA"/>
              </w:rPr>
              <w:t xml:space="preserve"> сельское поселение» далее по тексту настоящего Устава используется в равной мере для обозначения Голоустненского муниципального образования</w:t>
            </w:r>
            <w:proofErr w:type="gramStart"/>
            <w:r w:rsidRPr="00B41E5B">
              <w:rPr>
                <w:rFonts w:ascii="Arial" w:hAnsi="Arial" w:cs="Arial"/>
                <w:sz w:val="18"/>
                <w:szCs w:val="18"/>
                <w:lang w:eastAsia="ar-SA"/>
              </w:rPr>
              <w:t>.»;</w:t>
            </w:r>
            <w:proofErr w:type="gramEnd"/>
          </w:p>
          <w:p w:rsidR="00B41E5B" w:rsidRPr="00B41E5B" w:rsidRDefault="00B41E5B" w:rsidP="00B41E5B">
            <w:pPr>
              <w:jc w:val="both"/>
              <w:rPr>
                <w:rFonts w:ascii="Arial" w:hAnsi="Arial" w:cs="Arial"/>
                <w:sz w:val="18"/>
                <w:szCs w:val="18"/>
                <w:lang w:eastAsia="ar-SA"/>
              </w:rPr>
            </w:pPr>
            <w:r w:rsidRPr="00B41E5B">
              <w:rPr>
                <w:rFonts w:ascii="Arial" w:hAnsi="Arial" w:cs="Arial"/>
                <w:sz w:val="18"/>
                <w:szCs w:val="18"/>
                <w:lang w:eastAsia="ar-SA"/>
              </w:rPr>
              <w:t>1.2. Абзац 1 части 1 статьи 6 изложить в следующей редакции:</w:t>
            </w:r>
          </w:p>
          <w:p w:rsidR="00B41E5B" w:rsidRPr="00B41E5B" w:rsidRDefault="00B41E5B" w:rsidP="00B41E5B">
            <w:pPr>
              <w:jc w:val="both"/>
              <w:rPr>
                <w:rFonts w:ascii="Arial" w:hAnsi="Arial" w:cs="Arial"/>
                <w:sz w:val="18"/>
                <w:szCs w:val="18"/>
                <w:lang w:eastAsia="ar-SA"/>
              </w:rPr>
            </w:pPr>
            <w:r w:rsidRPr="00B41E5B">
              <w:rPr>
                <w:rFonts w:ascii="Arial" w:hAnsi="Arial" w:cs="Arial"/>
                <w:sz w:val="18"/>
                <w:szCs w:val="18"/>
                <w:lang w:eastAsia="ar-SA"/>
              </w:rPr>
              <w:t>«1. В соответствии с Федеральным законом от 06.10.2003 № 131-ФЗ «Об общих принципах организации местного самоуправления в Российской Федерации» (далее – Федеральный закон № 131-ФЗ) к вопросам местного значения Поселения относятся:</w:t>
            </w:r>
          </w:p>
          <w:p w:rsidR="00B41E5B" w:rsidRPr="00B41E5B" w:rsidRDefault="00B41E5B" w:rsidP="00B41E5B">
            <w:pPr>
              <w:jc w:val="both"/>
              <w:rPr>
                <w:rFonts w:ascii="Arial" w:hAnsi="Arial" w:cs="Arial"/>
                <w:sz w:val="18"/>
                <w:szCs w:val="18"/>
                <w:lang w:eastAsia="ar-SA"/>
              </w:rPr>
            </w:pPr>
            <w:r w:rsidRPr="00B41E5B">
              <w:rPr>
                <w:rFonts w:ascii="Arial" w:hAnsi="Arial" w:cs="Arial"/>
                <w:sz w:val="18"/>
                <w:szCs w:val="18"/>
                <w:lang w:eastAsia="ar-SA"/>
              </w:rPr>
              <w:t>1.3. В абзаце 1 части 5 статьи 11 слова «Избирательная комиссия Поселения» заменить словами «избирательная комиссия, организующая подготовку и проведение местного референдума,»;</w:t>
            </w:r>
          </w:p>
          <w:p w:rsidR="00EF2BA4" w:rsidRDefault="00B41E5B" w:rsidP="00B41E5B">
            <w:pPr>
              <w:jc w:val="both"/>
              <w:rPr>
                <w:rFonts w:ascii="Arial" w:hAnsi="Arial" w:cs="Arial"/>
                <w:sz w:val="18"/>
                <w:szCs w:val="18"/>
                <w:lang w:eastAsia="ar-SA"/>
              </w:rPr>
            </w:pPr>
            <w:r w:rsidRPr="00B41E5B">
              <w:rPr>
                <w:rFonts w:ascii="Arial" w:hAnsi="Arial" w:cs="Arial"/>
                <w:sz w:val="18"/>
                <w:szCs w:val="18"/>
                <w:lang w:eastAsia="ar-SA"/>
              </w:rPr>
              <w:t>1.4. В абзаце 4 части 5 статьи 11 слова «Избирательная комиссия Поселения» заменить словами «избирательная комиссия, организующая подготовку и проведение местного референдума</w:t>
            </w:r>
            <w:proofErr w:type="gramStart"/>
            <w:r w:rsidRPr="00B41E5B">
              <w:rPr>
                <w:rFonts w:ascii="Arial" w:hAnsi="Arial" w:cs="Arial"/>
                <w:sz w:val="18"/>
                <w:szCs w:val="18"/>
                <w:lang w:eastAsia="ar-SA"/>
              </w:rPr>
              <w:t>,»</w:t>
            </w:r>
            <w:proofErr w:type="gramEnd"/>
            <w:r w:rsidRPr="00B41E5B">
              <w:rPr>
                <w:rFonts w:ascii="Arial" w:hAnsi="Arial" w:cs="Arial"/>
                <w:sz w:val="18"/>
                <w:szCs w:val="18"/>
                <w:lang w:eastAsia="ar-SA"/>
              </w:rPr>
              <w:t>;</w:t>
            </w:r>
          </w:p>
          <w:p w:rsidR="00B41E5B" w:rsidRPr="00B41E5B" w:rsidRDefault="00B41E5B" w:rsidP="00B41E5B">
            <w:pPr>
              <w:jc w:val="both"/>
              <w:rPr>
                <w:rFonts w:ascii="Arial" w:hAnsi="Arial" w:cs="Arial"/>
                <w:sz w:val="18"/>
                <w:szCs w:val="18"/>
                <w:lang w:eastAsia="ar-SA"/>
              </w:rPr>
            </w:pPr>
            <w:r w:rsidRPr="00B41E5B">
              <w:rPr>
                <w:rFonts w:ascii="Arial" w:hAnsi="Arial" w:cs="Arial"/>
                <w:sz w:val="18"/>
                <w:szCs w:val="18"/>
                <w:lang w:eastAsia="ar-SA"/>
              </w:rPr>
              <w:t>1.5. В абзаце 2 части 6 статьи 12 слова «избирательной комиссией Поселения» заменить словами «избирательной комиссией, организующей подготовку и проведение муниципальных выборов,»;</w:t>
            </w:r>
          </w:p>
          <w:p w:rsidR="00B41E5B" w:rsidRPr="00B41E5B" w:rsidRDefault="00B41E5B" w:rsidP="00B41E5B">
            <w:pPr>
              <w:jc w:val="both"/>
              <w:rPr>
                <w:rFonts w:ascii="Arial" w:hAnsi="Arial" w:cs="Arial"/>
                <w:sz w:val="18"/>
                <w:szCs w:val="18"/>
                <w:lang w:eastAsia="ar-SA"/>
              </w:rPr>
            </w:pPr>
            <w:r w:rsidRPr="00B41E5B">
              <w:rPr>
                <w:rFonts w:ascii="Arial" w:hAnsi="Arial" w:cs="Arial"/>
                <w:sz w:val="18"/>
                <w:szCs w:val="18"/>
                <w:lang w:eastAsia="ar-SA"/>
              </w:rPr>
              <w:t>1.6. Абзац 1 части 1 статьи 14.1. изложить в следующей редакции:</w:t>
            </w:r>
          </w:p>
          <w:p w:rsidR="00B41E5B" w:rsidRPr="00B41E5B" w:rsidRDefault="00B41E5B" w:rsidP="00B41E5B">
            <w:pPr>
              <w:jc w:val="both"/>
              <w:rPr>
                <w:rFonts w:ascii="Arial" w:hAnsi="Arial" w:cs="Arial"/>
                <w:sz w:val="18"/>
                <w:szCs w:val="18"/>
                <w:lang w:eastAsia="ar-SA"/>
              </w:rPr>
            </w:pPr>
            <w:r w:rsidRPr="00B41E5B">
              <w:rPr>
                <w:rFonts w:ascii="Arial" w:hAnsi="Arial" w:cs="Arial"/>
                <w:sz w:val="18"/>
                <w:szCs w:val="18"/>
                <w:lang w:eastAsia="ar-SA"/>
              </w:rPr>
              <w:t>«1. В случаях, предусмотренных Федеральным законом № 131-ФЗ, сход граждан может проводиться:</w:t>
            </w:r>
          </w:p>
          <w:p w:rsidR="00B41E5B" w:rsidRPr="00B41E5B" w:rsidRDefault="00B41E5B" w:rsidP="00B41E5B">
            <w:pPr>
              <w:jc w:val="both"/>
              <w:rPr>
                <w:rFonts w:ascii="Arial" w:hAnsi="Arial" w:cs="Arial"/>
                <w:sz w:val="18"/>
                <w:szCs w:val="18"/>
                <w:lang w:eastAsia="ar-SA"/>
              </w:rPr>
            </w:pPr>
            <w:r w:rsidRPr="00B41E5B">
              <w:rPr>
                <w:rFonts w:ascii="Arial" w:hAnsi="Arial" w:cs="Arial"/>
                <w:sz w:val="18"/>
                <w:szCs w:val="18"/>
                <w:lang w:eastAsia="ar-SA"/>
              </w:rPr>
              <w:t>1.7. Часть 2 статьи 16.1. изложить в следующей редакции:</w:t>
            </w:r>
          </w:p>
          <w:p w:rsidR="00B41E5B" w:rsidRDefault="00B41E5B" w:rsidP="00B41E5B">
            <w:pPr>
              <w:jc w:val="both"/>
              <w:rPr>
                <w:rFonts w:ascii="Arial" w:hAnsi="Arial" w:cs="Arial"/>
                <w:sz w:val="18"/>
                <w:szCs w:val="18"/>
                <w:lang w:eastAsia="ar-SA"/>
              </w:rPr>
            </w:pPr>
            <w:r w:rsidRPr="00B41E5B">
              <w:rPr>
                <w:rFonts w:ascii="Arial" w:hAnsi="Arial" w:cs="Arial"/>
                <w:sz w:val="18"/>
                <w:szCs w:val="18"/>
                <w:lang w:eastAsia="ar-SA"/>
              </w:rPr>
              <w:t xml:space="preserve">«2. Староста сельского населенного пункта назначается Думой Поселения, на срок 5 лет по представлению схода граждан сельского населенного пункта из числа граждан Российской Федерации, проживающих на территории </w:t>
            </w:r>
            <w:r w:rsidRPr="00B41E5B">
              <w:rPr>
                <w:rFonts w:ascii="Arial" w:hAnsi="Arial" w:cs="Arial"/>
                <w:sz w:val="18"/>
                <w:szCs w:val="18"/>
                <w:lang w:eastAsia="ar-SA"/>
              </w:rPr>
              <w:lastRenderedPageBreak/>
              <w:t xml:space="preserve">данного сельского населенного пункта и обладающих </w:t>
            </w:r>
          </w:p>
          <w:p w:rsidR="00B41E5B" w:rsidRPr="00B41E5B" w:rsidRDefault="00B41E5B" w:rsidP="00B41E5B">
            <w:pPr>
              <w:jc w:val="both"/>
              <w:rPr>
                <w:rFonts w:ascii="Arial" w:hAnsi="Arial" w:cs="Arial"/>
                <w:sz w:val="18"/>
                <w:szCs w:val="18"/>
                <w:lang w:eastAsia="ar-SA"/>
              </w:rPr>
            </w:pPr>
            <w:r w:rsidRPr="00B41E5B">
              <w:rPr>
                <w:rFonts w:ascii="Arial" w:hAnsi="Arial" w:cs="Arial"/>
                <w:sz w:val="18"/>
                <w:szCs w:val="18"/>
                <w:lang w:eastAsia="ar-SA"/>
              </w:rPr>
              <w:t>1.15. Статью 39 признать утратившей силу.</w:t>
            </w:r>
          </w:p>
          <w:p w:rsidR="00B41E5B" w:rsidRPr="00B41E5B" w:rsidRDefault="00B41E5B" w:rsidP="00B41E5B">
            <w:pPr>
              <w:jc w:val="both"/>
              <w:rPr>
                <w:rFonts w:ascii="Arial" w:hAnsi="Arial" w:cs="Arial"/>
                <w:sz w:val="18"/>
                <w:szCs w:val="18"/>
                <w:lang w:eastAsia="ar-SA"/>
              </w:rPr>
            </w:pPr>
            <w:r w:rsidRPr="00B41E5B">
              <w:rPr>
                <w:rFonts w:ascii="Arial" w:hAnsi="Arial" w:cs="Arial"/>
                <w:sz w:val="18"/>
                <w:szCs w:val="18"/>
                <w:lang w:eastAsia="ar-SA"/>
              </w:rPr>
              <w:t>1.16. В части 3 статьи 47 слова «, председатель Избирательной комиссии Поселения» исключить;</w:t>
            </w:r>
          </w:p>
          <w:p w:rsidR="00B41E5B" w:rsidRPr="00B41E5B" w:rsidRDefault="00B41E5B" w:rsidP="00B41E5B">
            <w:pPr>
              <w:jc w:val="both"/>
              <w:rPr>
                <w:rFonts w:ascii="Arial" w:hAnsi="Arial" w:cs="Arial"/>
                <w:sz w:val="18"/>
                <w:szCs w:val="18"/>
                <w:lang w:eastAsia="ar-SA"/>
              </w:rPr>
            </w:pPr>
            <w:r w:rsidRPr="00B41E5B">
              <w:rPr>
                <w:rFonts w:ascii="Arial" w:hAnsi="Arial" w:cs="Arial"/>
                <w:sz w:val="18"/>
                <w:szCs w:val="18"/>
                <w:lang w:eastAsia="ar-SA"/>
              </w:rPr>
              <w:t>1.17. Часть 5 статьи 35 изложить в следующей редакции:</w:t>
            </w:r>
          </w:p>
          <w:p w:rsidR="00B41E5B" w:rsidRPr="00B41E5B" w:rsidRDefault="00B41E5B" w:rsidP="00B41E5B">
            <w:pPr>
              <w:jc w:val="both"/>
              <w:rPr>
                <w:rFonts w:ascii="Arial" w:hAnsi="Arial" w:cs="Arial"/>
                <w:sz w:val="18"/>
                <w:szCs w:val="18"/>
                <w:lang w:eastAsia="ar-SA"/>
              </w:rPr>
            </w:pPr>
            <w:r w:rsidRPr="00B41E5B">
              <w:rPr>
                <w:rFonts w:ascii="Arial" w:hAnsi="Arial" w:cs="Arial"/>
                <w:sz w:val="18"/>
                <w:szCs w:val="18"/>
                <w:lang w:eastAsia="ar-SA"/>
              </w:rPr>
              <w:t>«5. Полномочия Главы Поселения прекращаются досрочно в случае несоблюдения ограничений, установленных Федеральным законом № 131-ФЗ.».</w:t>
            </w:r>
          </w:p>
          <w:p w:rsidR="00B41E5B" w:rsidRPr="00B41E5B" w:rsidRDefault="00B41E5B" w:rsidP="00B41E5B">
            <w:pPr>
              <w:jc w:val="both"/>
              <w:rPr>
                <w:rFonts w:ascii="Arial" w:hAnsi="Arial" w:cs="Arial"/>
                <w:sz w:val="18"/>
                <w:szCs w:val="18"/>
                <w:lang w:eastAsia="ar-SA"/>
              </w:rPr>
            </w:pPr>
            <w:r w:rsidRPr="00B41E5B">
              <w:rPr>
                <w:rFonts w:ascii="Arial" w:hAnsi="Arial" w:cs="Arial"/>
                <w:sz w:val="18"/>
                <w:szCs w:val="18"/>
                <w:lang w:eastAsia="ar-SA"/>
              </w:rPr>
              <w:t>2. В порядке, установленном Федеральным законом от 21.07.2005г. №97-ФЗ «О государственной регистрации уставов муниципальных образований», предоставить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w:t>
            </w:r>
          </w:p>
          <w:p w:rsidR="00B41E5B" w:rsidRPr="00BA2464" w:rsidRDefault="00B41E5B" w:rsidP="00B41E5B">
            <w:pPr>
              <w:jc w:val="both"/>
              <w:rPr>
                <w:rFonts w:ascii="Arial" w:hAnsi="Arial" w:cs="Arial"/>
                <w:sz w:val="18"/>
                <w:szCs w:val="18"/>
                <w:lang w:eastAsia="ar-SA"/>
              </w:rPr>
            </w:pPr>
            <w:r w:rsidRPr="00B41E5B">
              <w:rPr>
                <w:rFonts w:ascii="Arial" w:hAnsi="Arial" w:cs="Arial"/>
                <w:sz w:val="18"/>
                <w:szCs w:val="18"/>
                <w:lang w:eastAsia="ar-SA"/>
              </w:rPr>
              <w:t>3. Главе Голоустненского муниципального образования опубликовать настоящее решение после</w:t>
            </w:r>
          </w:p>
          <w:p w:rsidR="00B41E5B" w:rsidRPr="00BA2464" w:rsidRDefault="00B41E5B" w:rsidP="00B41E5B">
            <w:pPr>
              <w:jc w:val="both"/>
              <w:rPr>
                <w:rFonts w:ascii="Arial" w:hAnsi="Arial" w:cs="Arial"/>
                <w:sz w:val="18"/>
                <w:szCs w:val="18"/>
                <w:lang w:eastAsia="ar-SA"/>
              </w:rPr>
            </w:pPr>
          </w:p>
        </w:tc>
        <w:tc>
          <w:tcPr>
            <w:tcW w:w="287" w:type="dxa"/>
          </w:tcPr>
          <w:p w:rsidR="00EF2BA4" w:rsidRPr="00BA2464" w:rsidRDefault="00EF2BA4" w:rsidP="00333004">
            <w:pPr>
              <w:pStyle w:val="Pa9"/>
              <w:spacing w:before="100" w:after="100"/>
              <w:ind w:firstLine="540"/>
              <w:jc w:val="center"/>
              <w:rPr>
                <w:rFonts w:ascii="Arial" w:hAnsi="Arial" w:cs="Arial"/>
                <w:sz w:val="18"/>
                <w:szCs w:val="18"/>
              </w:rPr>
            </w:pPr>
          </w:p>
        </w:tc>
        <w:tc>
          <w:tcPr>
            <w:tcW w:w="5107" w:type="dxa"/>
          </w:tcPr>
          <w:p w:rsidR="002E5360" w:rsidRDefault="002E5360" w:rsidP="002E5360">
            <w:pPr>
              <w:widowControl w:val="0"/>
              <w:suppressAutoHyphens/>
              <w:jc w:val="both"/>
              <w:rPr>
                <w:rFonts w:ascii="Arial" w:hAnsi="Arial" w:cs="Arial"/>
                <w:sz w:val="18"/>
                <w:szCs w:val="18"/>
                <w:lang w:eastAsia="ar-SA"/>
              </w:rPr>
            </w:pPr>
          </w:p>
          <w:p w:rsidR="00B41E5B" w:rsidRPr="00B41E5B" w:rsidRDefault="00B41E5B" w:rsidP="00B41E5B">
            <w:pPr>
              <w:jc w:val="both"/>
              <w:rPr>
                <w:rFonts w:ascii="Arial" w:hAnsi="Arial" w:cs="Arial"/>
                <w:sz w:val="18"/>
                <w:szCs w:val="18"/>
                <w:lang w:eastAsia="ar-SA"/>
              </w:rPr>
            </w:pPr>
            <w:r w:rsidRPr="00B41E5B">
              <w:rPr>
                <w:rFonts w:ascii="Arial" w:hAnsi="Arial" w:cs="Arial"/>
                <w:sz w:val="18"/>
                <w:szCs w:val="18"/>
                <w:lang w:eastAsia="ar-SA"/>
              </w:rPr>
              <w:t>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roofErr w:type="gramStart"/>
            <w:r w:rsidRPr="00B41E5B">
              <w:rPr>
                <w:rFonts w:ascii="Arial" w:hAnsi="Arial" w:cs="Arial"/>
                <w:sz w:val="18"/>
                <w:szCs w:val="18"/>
                <w:lang w:eastAsia="ar-SA"/>
              </w:rPr>
              <w:t>.»;</w:t>
            </w:r>
            <w:proofErr w:type="gramEnd"/>
          </w:p>
          <w:p w:rsidR="00B41E5B" w:rsidRPr="00B41E5B" w:rsidRDefault="00B41E5B" w:rsidP="00B41E5B">
            <w:pPr>
              <w:jc w:val="both"/>
              <w:rPr>
                <w:rFonts w:ascii="Arial" w:hAnsi="Arial" w:cs="Arial"/>
                <w:sz w:val="18"/>
                <w:szCs w:val="18"/>
                <w:lang w:eastAsia="ar-SA"/>
              </w:rPr>
            </w:pPr>
            <w:r w:rsidRPr="00B41E5B">
              <w:rPr>
                <w:rFonts w:ascii="Arial" w:hAnsi="Arial" w:cs="Arial"/>
                <w:sz w:val="18"/>
                <w:szCs w:val="18"/>
                <w:lang w:eastAsia="ar-SA"/>
              </w:rPr>
              <w:t>1.8. Часть 3 статьи 16.1. изложить в следующей редакции:</w:t>
            </w:r>
          </w:p>
          <w:p w:rsidR="00B41E5B" w:rsidRPr="00B41E5B" w:rsidRDefault="00B41E5B" w:rsidP="00B41E5B">
            <w:pPr>
              <w:jc w:val="both"/>
              <w:rPr>
                <w:rFonts w:ascii="Arial" w:hAnsi="Arial" w:cs="Arial"/>
                <w:sz w:val="18"/>
                <w:szCs w:val="18"/>
                <w:lang w:eastAsia="ar-SA"/>
              </w:rPr>
            </w:pPr>
            <w:r w:rsidRPr="00B41E5B">
              <w:rPr>
                <w:rFonts w:ascii="Arial" w:hAnsi="Arial" w:cs="Arial"/>
                <w:sz w:val="18"/>
                <w:szCs w:val="18"/>
                <w:lang w:eastAsia="ar-SA"/>
              </w:rPr>
              <w:t xml:space="preserve">«3. </w:t>
            </w:r>
            <w:proofErr w:type="gramStart"/>
            <w:r w:rsidRPr="00B41E5B">
              <w:rPr>
                <w:rFonts w:ascii="Arial" w:hAnsi="Arial" w:cs="Arial"/>
                <w:sz w:val="18"/>
                <w:szCs w:val="18"/>
                <w:lang w:eastAsia="ar-SA"/>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B41E5B" w:rsidRPr="00B41E5B" w:rsidRDefault="00B41E5B" w:rsidP="00B41E5B">
            <w:pPr>
              <w:jc w:val="both"/>
              <w:rPr>
                <w:rFonts w:ascii="Arial" w:hAnsi="Arial" w:cs="Arial"/>
                <w:sz w:val="18"/>
                <w:szCs w:val="18"/>
                <w:lang w:eastAsia="ar-SA"/>
              </w:rPr>
            </w:pPr>
            <w:r w:rsidRPr="00B41E5B">
              <w:rPr>
                <w:rFonts w:ascii="Arial" w:hAnsi="Arial" w:cs="Arial"/>
                <w:sz w:val="18"/>
                <w:szCs w:val="18"/>
                <w:lang w:eastAsia="ar-SA"/>
              </w:rPr>
              <w:t>1.9. Пункт 1 части 4 статьи 16.1. изложить в следующей редакции:</w:t>
            </w:r>
          </w:p>
          <w:p w:rsidR="002C1ACC" w:rsidRDefault="00B41E5B" w:rsidP="00B41E5B">
            <w:pPr>
              <w:widowControl w:val="0"/>
              <w:suppressAutoHyphens/>
              <w:jc w:val="both"/>
              <w:rPr>
                <w:rFonts w:ascii="Arial" w:hAnsi="Arial" w:cs="Arial"/>
                <w:sz w:val="18"/>
                <w:szCs w:val="18"/>
                <w:lang w:eastAsia="ar-SA"/>
              </w:rPr>
            </w:pPr>
            <w:r w:rsidRPr="00B41E5B">
              <w:rPr>
                <w:rFonts w:ascii="Arial" w:hAnsi="Arial" w:cs="Arial"/>
                <w:sz w:val="18"/>
                <w:szCs w:val="18"/>
                <w:lang w:eastAsia="ar-SA"/>
              </w:rPr>
              <w:t xml:space="preserve">«1) </w:t>
            </w:r>
            <w:proofErr w:type="gramStart"/>
            <w:r w:rsidRPr="00B41E5B">
              <w:rPr>
                <w:rFonts w:ascii="Arial" w:hAnsi="Arial" w:cs="Arial"/>
                <w:sz w:val="18"/>
                <w:szCs w:val="18"/>
                <w:lang w:eastAsia="ar-SA"/>
              </w:rPr>
              <w:t>замещающее</w:t>
            </w:r>
            <w:proofErr w:type="gramEnd"/>
            <w:r w:rsidRPr="00B41E5B">
              <w:rPr>
                <w:rFonts w:ascii="Arial" w:hAnsi="Arial" w:cs="Arial"/>
                <w:sz w:val="18"/>
                <w:szCs w:val="18"/>
                <w:lang w:eastAsia="ar-SA"/>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B41E5B" w:rsidRPr="00B41E5B" w:rsidRDefault="00B41E5B" w:rsidP="00B41E5B">
            <w:pPr>
              <w:widowControl w:val="0"/>
              <w:suppressAutoHyphens/>
              <w:jc w:val="both"/>
              <w:rPr>
                <w:rFonts w:ascii="Arial" w:hAnsi="Arial" w:cs="Arial"/>
                <w:sz w:val="18"/>
                <w:szCs w:val="18"/>
                <w:lang w:eastAsia="ar-SA"/>
              </w:rPr>
            </w:pPr>
            <w:r w:rsidRPr="00B41E5B">
              <w:rPr>
                <w:rFonts w:ascii="Arial" w:hAnsi="Arial" w:cs="Arial"/>
                <w:sz w:val="18"/>
                <w:szCs w:val="18"/>
                <w:lang w:eastAsia="ar-SA"/>
              </w:rPr>
              <w:t>1.10. Часть 1 статьи 22 изложить в следующей редакции:</w:t>
            </w:r>
          </w:p>
          <w:p w:rsidR="00B41E5B" w:rsidRPr="00B41E5B" w:rsidRDefault="00B41E5B" w:rsidP="00B41E5B">
            <w:pPr>
              <w:widowControl w:val="0"/>
              <w:suppressAutoHyphens/>
              <w:jc w:val="both"/>
              <w:rPr>
                <w:rFonts w:ascii="Arial" w:hAnsi="Arial" w:cs="Arial"/>
                <w:sz w:val="18"/>
                <w:szCs w:val="18"/>
                <w:lang w:eastAsia="ar-SA"/>
              </w:rPr>
            </w:pPr>
            <w:r w:rsidRPr="00B41E5B">
              <w:rPr>
                <w:rFonts w:ascii="Arial" w:hAnsi="Arial" w:cs="Arial"/>
                <w:sz w:val="18"/>
                <w:szCs w:val="18"/>
                <w:lang w:eastAsia="ar-SA"/>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B41E5B" w:rsidRPr="00B41E5B" w:rsidRDefault="00B41E5B" w:rsidP="00B41E5B">
            <w:pPr>
              <w:widowControl w:val="0"/>
              <w:suppressAutoHyphens/>
              <w:jc w:val="both"/>
              <w:rPr>
                <w:rFonts w:ascii="Arial" w:hAnsi="Arial" w:cs="Arial"/>
                <w:sz w:val="18"/>
                <w:szCs w:val="18"/>
                <w:lang w:eastAsia="ar-SA"/>
              </w:rPr>
            </w:pPr>
            <w:r w:rsidRPr="00B41E5B">
              <w:rPr>
                <w:rFonts w:ascii="Arial" w:hAnsi="Arial" w:cs="Arial"/>
                <w:sz w:val="18"/>
                <w:szCs w:val="18"/>
                <w:lang w:eastAsia="ar-SA"/>
              </w:rPr>
              <w:t>1) Дума Голоустненского муниципального образования – представительный орган Поселения, именуемый в настоящем Уставе как «Дума Поселения»;</w:t>
            </w:r>
          </w:p>
          <w:p w:rsidR="00B41E5B" w:rsidRPr="00B41E5B" w:rsidRDefault="00B41E5B" w:rsidP="00B41E5B">
            <w:pPr>
              <w:widowControl w:val="0"/>
              <w:suppressAutoHyphens/>
              <w:jc w:val="both"/>
              <w:rPr>
                <w:rFonts w:ascii="Arial" w:hAnsi="Arial" w:cs="Arial"/>
                <w:sz w:val="18"/>
                <w:szCs w:val="18"/>
                <w:lang w:eastAsia="ar-SA"/>
              </w:rPr>
            </w:pPr>
            <w:r w:rsidRPr="00B41E5B">
              <w:rPr>
                <w:rFonts w:ascii="Arial" w:hAnsi="Arial" w:cs="Arial"/>
                <w:sz w:val="18"/>
                <w:szCs w:val="18"/>
                <w:lang w:eastAsia="ar-SA"/>
              </w:rPr>
              <w:t>2) Глава Голоустненского муниципального образования – высшее должностное лицо Поселения, именуемое в настоящем Уставе как «Глава Поселения»;</w:t>
            </w:r>
          </w:p>
          <w:p w:rsidR="00B41E5B" w:rsidRPr="00B41E5B" w:rsidRDefault="00B41E5B" w:rsidP="00B41E5B">
            <w:pPr>
              <w:widowControl w:val="0"/>
              <w:suppressAutoHyphens/>
              <w:jc w:val="both"/>
              <w:rPr>
                <w:rFonts w:ascii="Arial" w:hAnsi="Arial" w:cs="Arial"/>
                <w:sz w:val="18"/>
                <w:szCs w:val="18"/>
                <w:lang w:eastAsia="ar-SA"/>
              </w:rPr>
            </w:pPr>
            <w:r w:rsidRPr="00B41E5B">
              <w:rPr>
                <w:rFonts w:ascii="Arial" w:hAnsi="Arial" w:cs="Arial"/>
                <w:sz w:val="18"/>
                <w:szCs w:val="18"/>
                <w:lang w:eastAsia="ar-SA"/>
              </w:rPr>
              <w:t>3) Администрация Голоустненского муниципального образования - исполнительно-распорядительный орган Поселения, именуемый в настоящем Уставе как «администрация Поселения»</w:t>
            </w:r>
            <w:proofErr w:type="gramStart"/>
            <w:r w:rsidRPr="00B41E5B">
              <w:rPr>
                <w:rFonts w:ascii="Arial" w:hAnsi="Arial" w:cs="Arial"/>
                <w:sz w:val="18"/>
                <w:szCs w:val="18"/>
                <w:lang w:eastAsia="ar-SA"/>
              </w:rPr>
              <w:t>.»</w:t>
            </w:r>
            <w:proofErr w:type="gramEnd"/>
            <w:r w:rsidRPr="00B41E5B">
              <w:rPr>
                <w:rFonts w:ascii="Arial" w:hAnsi="Arial" w:cs="Arial"/>
                <w:sz w:val="18"/>
                <w:szCs w:val="18"/>
                <w:lang w:eastAsia="ar-SA"/>
              </w:rPr>
              <w:t>;</w:t>
            </w:r>
          </w:p>
          <w:p w:rsidR="00B41E5B" w:rsidRPr="00B41E5B" w:rsidRDefault="00B41E5B" w:rsidP="00B41E5B">
            <w:pPr>
              <w:widowControl w:val="0"/>
              <w:suppressAutoHyphens/>
              <w:jc w:val="both"/>
              <w:rPr>
                <w:rFonts w:ascii="Arial" w:hAnsi="Arial" w:cs="Arial"/>
                <w:sz w:val="18"/>
                <w:szCs w:val="18"/>
                <w:lang w:eastAsia="ar-SA"/>
              </w:rPr>
            </w:pPr>
            <w:r w:rsidRPr="00B41E5B">
              <w:rPr>
                <w:rFonts w:ascii="Arial" w:hAnsi="Arial" w:cs="Arial"/>
                <w:sz w:val="18"/>
                <w:szCs w:val="18"/>
                <w:lang w:eastAsia="ar-SA"/>
              </w:rPr>
              <w:t>1.11. Пункт 7 части 2.2. статьи 24 признать утратившим силу;</w:t>
            </w:r>
          </w:p>
          <w:p w:rsidR="00B41E5B" w:rsidRPr="00B41E5B" w:rsidRDefault="00B41E5B" w:rsidP="00B41E5B">
            <w:pPr>
              <w:widowControl w:val="0"/>
              <w:suppressAutoHyphens/>
              <w:jc w:val="both"/>
              <w:rPr>
                <w:rFonts w:ascii="Arial" w:hAnsi="Arial" w:cs="Arial"/>
                <w:sz w:val="18"/>
                <w:szCs w:val="18"/>
                <w:lang w:eastAsia="ar-SA"/>
              </w:rPr>
            </w:pPr>
            <w:r w:rsidRPr="00B41E5B">
              <w:rPr>
                <w:rFonts w:ascii="Arial" w:hAnsi="Arial" w:cs="Arial"/>
                <w:sz w:val="18"/>
                <w:szCs w:val="18"/>
                <w:lang w:eastAsia="ar-SA"/>
              </w:rPr>
              <w:t>1.12. Часть 2 статьи 30 дополнить пунктом 10.1:</w:t>
            </w:r>
          </w:p>
          <w:p w:rsidR="00B41E5B" w:rsidRPr="00B41E5B" w:rsidRDefault="00B41E5B" w:rsidP="00B41E5B">
            <w:pPr>
              <w:widowControl w:val="0"/>
              <w:suppressAutoHyphens/>
              <w:jc w:val="both"/>
              <w:rPr>
                <w:rFonts w:ascii="Arial" w:hAnsi="Arial" w:cs="Arial"/>
                <w:sz w:val="18"/>
                <w:szCs w:val="18"/>
                <w:lang w:eastAsia="ar-SA"/>
              </w:rPr>
            </w:pPr>
            <w:r w:rsidRPr="00B41E5B">
              <w:rPr>
                <w:rFonts w:ascii="Arial" w:hAnsi="Arial" w:cs="Arial"/>
                <w:sz w:val="18"/>
                <w:szCs w:val="18"/>
                <w:lang w:eastAsia="ar-SA"/>
              </w:rPr>
              <w:t>«10.1) решения Думы Поселения в случае отсутствия депутата без уважительных причин на всех заседаниях Думы Поселения в течение шести месяцев подряд</w:t>
            </w:r>
            <w:proofErr w:type="gramStart"/>
            <w:r w:rsidRPr="00B41E5B">
              <w:rPr>
                <w:rFonts w:ascii="Arial" w:hAnsi="Arial" w:cs="Arial"/>
                <w:sz w:val="18"/>
                <w:szCs w:val="18"/>
                <w:lang w:eastAsia="ar-SA"/>
              </w:rPr>
              <w:t>.»;</w:t>
            </w:r>
            <w:proofErr w:type="gramEnd"/>
          </w:p>
          <w:p w:rsidR="00B41E5B" w:rsidRPr="00B41E5B" w:rsidRDefault="00B41E5B" w:rsidP="00B41E5B">
            <w:pPr>
              <w:widowControl w:val="0"/>
              <w:suppressAutoHyphens/>
              <w:jc w:val="both"/>
              <w:rPr>
                <w:rFonts w:ascii="Arial" w:hAnsi="Arial" w:cs="Arial"/>
                <w:sz w:val="18"/>
                <w:szCs w:val="18"/>
                <w:lang w:eastAsia="ar-SA"/>
              </w:rPr>
            </w:pPr>
            <w:r w:rsidRPr="00B41E5B">
              <w:rPr>
                <w:rFonts w:ascii="Arial" w:hAnsi="Arial" w:cs="Arial"/>
                <w:sz w:val="18"/>
                <w:szCs w:val="18"/>
                <w:lang w:eastAsia="ar-SA"/>
              </w:rPr>
              <w:t>1.13. Дополнить часть 7 статьи 36 пунктом 14.1:</w:t>
            </w:r>
          </w:p>
          <w:p w:rsidR="00B41E5B" w:rsidRPr="00B41E5B" w:rsidRDefault="00B41E5B" w:rsidP="00B41E5B">
            <w:pPr>
              <w:widowControl w:val="0"/>
              <w:suppressAutoHyphens/>
              <w:jc w:val="both"/>
              <w:rPr>
                <w:rFonts w:ascii="Arial" w:hAnsi="Arial" w:cs="Arial"/>
                <w:sz w:val="18"/>
                <w:szCs w:val="18"/>
                <w:lang w:eastAsia="ar-SA"/>
              </w:rPr>
            </w:pPr>
            <w:r w:rsidRPr="00B41E5B">
              <w:rPr>
                <w:rFonts w:ascii="Arial" w:hAnsi="Arial" w:cs="Arial"/>
                <w:sz w:val="18"/>
                <w:szCs w:val="18"/>
                <w:lang w:eastAsia="ar-SA"/>
              </w:rPr>
              <w:t>«14.1) осуществление полномочий в части мобилизационной подготовки и мобилизации в соответствии со статьёй 8 Федерального закона «О мобилизационной подготовке и мобилизации в Российской Федерации от 26.02.1997 № 31-ФЗ»;</w:t>
            </w:r>
          </w:p>
          <w:p w:rsidR="00B41E5B" w:rsidRPr="00B41E5B" w:rsidRDefault="00B41E5B" w:rsidP="00B41E5B">
            <w:pPr>
              <w:widowControl w:val="0"/>
              <w:suppressAutoHyphens/>
              <w:jc w:val="both"/>
              <w:rPr>
                <w:rFonts w:ascii="Arial" w:hAnsi="Arial" w:cs="Arial"/>
                <w:sz w:val="18"/>
                <w:szCs w:val="18"/>
                <w:lang w:eastAsia="ar-SA"/>
              </w:rPr>
            </w:pPr>
            <w:r w:rsidRPr="00B41E5B">
              <w:rPr>
                <w:rFonts w:ascii="Arial" w:hAnsi="Arial" w:cs="Arial"/>
                <w:sz w:val="18"/>
                <w:szCs w:val="18"/>
                <w:lang w:eastAsia="ar-SA"/>
              </w:rPr>
              <w:t xml:space="preserve">1.14. В пункте 16 части 7 статьи 36 слова «, </w:t>
            </w:r>
            <w:r w:rsidRPr="00B41E5B">
              <w:rPr>
                <w:rFonts w:ascii="Arial" w:hAnsi="Arial" w:cs="Arial"/>
                <w:sz w:val="18"/>
                <w:szCs w:val="18"/>
                <w:lang w:eastAsia="ar-SA"/>
              </w:rPr>
              <w:lastRenderedPageBreak/>
              <w:t>Избирательной комиссии Поселения» исключить;</w:t>
            </w:r>
          </w:p>
          <w:p w:rsidR="00B41E5B" w:rsidRPr="00B41E5B" w:rsidRDefault="00B41E5B" w:rsidP="00B41E5B">
            <w:pPr>
              <w:widowControl w:val="0"/>
              <w:suppressAutoHyphens/>
              <w:jc w:val="both"/>
              <w:rPr>
                <w:rFonts w:ascii="Arial" w:hAnsi="Arial" w:cs="Arial"/>
                <w:sz w:val="18"/>
                <w:szCs w:val="18"/>
                <w:lang w:eastAsia="ar-SA"/>
              </w:rPr>
            </w:pPr>
            <w:r w:rsidRPr="00B41E5B">
              <w:rPr>
                <w:rFonts w:ascii="Arial" w:hAnsi="Arial" w:cs="Arial"/>
                <w:sz w:val="18"/>
                <w:szCs w:val="18"/>
                <w:lang w:eastAsia="ar-SA"/>
              </w:rPr>
              <w:t>государственной регистрации в течение 7 дней и направить в Управление Министерства юстиции РФ по Иркутской области сведения об источнике и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w:t>
            </w:r>
          </w:p>
          <w:p w:rsidR="00B41E5B" w:rsidRPr="00B41E5B" w:rsidRDefault="00B41E5B" w:rsidP="00B41E5B">
            <w:pPr>
              <w:widowControl w:val="0"/>
              <w:suppressAutoHyphens/>
              <w:jc w:val="both"/>
              <w:rPr>
                <w:rFonts w:ascii="Arial" w:hAnsi="Arial" w:cs="Arial"/>
                <w:sz w:val="18"/>
                <w:szCs w:val="18"/>
                <w:lang w:eastAsia="ar-SA"/>
              </w:rPr>
            </w:pPr>
            <w:r w:rsidRPr="00B41E5B">
              <w:rPr>
                <w:rFonts w:ascii="Arial" w:hAnsi="Arial" w:cs="Arial"/>
                <w:sz w:val="18"/>
                <w:szCs w:val="18"/>
                <w:lang w:eastAsia="ar-SA"/>
              </w:rPr>
              <w:t>4. Настоящее решение вступает в силу после государственной регистрации и опубликования в периодическом печатном издании «Голоустненский вестник».</w:t>
            </w:r>
          </w:p>
          <w:p w:rsidR="00B41E5B" w:rsidRPr="00B41E5B" w:rsidRDefault="00B41E5B" w:rsidP="00B41E5B">
            <w:pPr>
              <w:widowControl w:val="0"/>
              <w:suppressAutoHyphens/>
              <w:jc w:val="both"/>
              <w:rPr>
                <w:rFonts w:ascii="Arial" w:hAnsi="Arial" w:cs="Arial"/>
                <w:sz w:val="18"/>
                <w:szCs w:val="18"/>
                <w:lang w:eastAsia="ar-SA"/>
              </w:rPr>
            </w:pPr>
          </w:p>
          <w:p w:rsidR="00B41E5B" w:rsidRPr="00B41E5B" w:rsidRDefault="00B41E5B" w:rsidP="00B41E5B">
            <w:pPr>
              <w:widowControl w:val="0"/>
              <w:suppressAutoHyphens/>
              <w:jc w:val="both"/>
              <w:rPr>
                <w:rFonts w:ascii="Arial" w:hAnsi="Arial" w:cs="Arial"/>
                <w:sz w:val="18"/>
                <w:szCs w:val="18"/>
                <w:lang w:eastAsia="ar-SA"/>
              </w:rPr>
            </w:pPr>
            <w:r w:rsidRPr="00B41E5B">
              <w:rPr>
                <w:rFonts w:ascii="Arial" w:hAnsi="Arial" w:cs="Arial"/>
                <w:sz w:val="18"/>
                <w:szCs w:val="18"/>
                <w:lang w:eastAsia="ar-SA"/>
              </w:rPr>
              <w:t xml:space="preserve">Председатель Думы – </w:t>
            </w:r>
          </w:p>
          <w:p w:rsidR="00B41E5B" w:rsidRPr="00B41E5B" w:rsidRDefault="00B41E5B" w:rsidP="00B41E5B">
            <w:pPr>
              <w:widowControl w:val="0"/>
              <w:suppressAutoHyphens/>
              <w:jc w:val="both"/>
              <w:rPr>
                <w:rFonts w:ascii="Arial" w:hAnsi="Arial" w:cs="Arial"/>
                <w:sz w:val="18"/>
                <w:szCs w:val="18"/>
                <w:lang w:eastAsia="ar-SA"/>
              </w:rPr>
            </w:pPr>
            <w:r w:rsidRPr="00B41E5B">
              <w:rPr>
                <w:rFonts w:ascii="Arial" w:hAnsi="Arial" w:cs="Arial"/>
                <w:sz w:val="18"/>
                <w:szCs w:val="18"/>
                <w:lang w:eastAsia="ar-SA"/>
              </w:rPr>
              <w:t>Глава Голоустненского</w:t>
            </w:r>
          </w:p>
          <w:p w:rsidR="00B41E5B" w:rsidRPr="00B41E5B" w:rsidRDefault="00B41E5B" w:rsidP="00B41E5B">
            <w:pPr>
              <w:widowControl w:val="0"/>
              <w:suppressAutoHyphens/>
              <w:jc w:val="both"/>
              <w:rPr>
                <w:rFonts w:ascii="Arial" w:hAnsi="Arial" w:cs="Arial"/>
                <w:sz w:val="18"/>
                <w:szCs w:val="18"/>
                <w:lang w:eastAsia="ar-SA"/>
              </w:rPr>
            </w:pPr>
            <w:r w:rsidRPr="00B41E5B">
              <w:rPr>
                <w:rFonts w:ascii="Arial" w:hAnsi="Arial" w:cs="Arial"/>
                <w:sz w:val="18"/>
                <w:szCs w:val="18"/>
                <w:lang w:eastAsia="ar-SA"/>
              </w:rPr>
              <w:t>муниципального образования</w:t>
            </w:r>
          </w:p>
          <w:p w:rsidR="00B41E5B" w:rsidRDefault="00B41E5B" w:rsidP="00B41E5B">
            <w:pPr>
              <w:widowControl w:val="0"/>
              <w:suppressAutoHyphens/>
              <w:jc w:val="both"/>
              <w:rPr>
                <w:rFonts w:ascii="Arial" w:hAnsi="Arial" w:cs="Arial"/>
                <w:sz w:val="18"/>
                <w:szCs w:val="18"/>
                <w:lang w:eastAsia="ar-SA"/>
              </w:rPr>
            </w:pPr>
            <w:r w:rsidRPr="00B41E5B">
              <w:rPr>
                <w:rFonts w:ascii="Arial" w:hAnsi="Arial" w:cs="Arial"/>
                <w:sz w:val="18"/>
                <w:szCs w:val="18"/>
                <w:lang w:eastAsia="ar-SA"/>
              </w:rPr>
              <w:t>О.М. Жукова</w:t>
            </w:r>
          </w:p>
          <w:p w:rsidR="00B41E5B" w:rsidRPr="00BA2464" w:rsidRDefault="00B41E5B" w:rsidP="00B41E5B">
            <w:pPr>
              <w:widowControl w:val="0"/>
              <w:suppressAutoHyphens/>
              <w:jc w:val="both"/>
              <w:rPr>
                <w:rFonts w:ascii="Arial" w:hAnsi="Arial" w:cs="Arial"/>
                <w:sz w:val="18"/>
                <w:szCs w:val="18"/>
                <w:lang w:eastAsia="ar-SA"/>
              </w:rPr>
            </w:pPr>
          </w:p>
        </w:tc>
      </w:tr>
    </w:tbl>
    <w:p w:rsidR="00B41E5B" w:rsidRDefault="00B41E5B" w:rsidP="00D07A5B">
      <w:pPr>
        <w:widowControl w:val="0"/>
        <w:suppressAutoHyphens/>
        <w:autoSpaceDE w:val="0"/>
        <w:autoSpaceDN w:val="0"/>
        <w:adjustRightInd w:val="0"/>
        <w:jc w:val="center"/>
        <w:rPr>
          <w:rFonts w:ascii="Arial" w:hAnsi="Arial" w:cs="Arial"/>
          <w:b/>
          <w:sz w:val="18"/>
          <w:szCs w:val="32"/>
          <w:lang w:eastAsia="en-US"/>
        </w:rPr>
      </w:pPr>
    </w:p>
    <w:p w:rsidR="00B41E5B" w:rsidRPr="00B41E5B" w:rsidRDefault="00B41E5B" w:rsidP="00B41E5B">
      <w:pPr>
        <w:widowControl w:val="0"/>
        <w:suppressAutoHyphens/>
        <w:autoSpaceDE w:val="0"/>
        <w:autoSpaceDN w:val="0"/>
        <w:adjustRightInd w:val="0"/>
        <w:jc w:val="center"/>
        <w:rPr>
          <w:rFonts w:ascii="Arial" w:hAnsi="Arial" w:cs="Arial"/>
          <w:b/>
          <w:sz w:val="18"/>
          <w:szCs w:val="32"/>
          <w:lang w:eastAsia="en-US"/>
        </w:rPr>
      </w:pPr>
      <w:r w:rsidRPr="00B41E5B">
        <w:rPr>
          <w:rFonts w:ascii="Arial" w:hAnsi="Arial" w:cs="Arial"/>
          <w:b/>
          <w:sz w:val="18"/>
          <w:szCs w:val="32"/>
          <w:lang w:eastAsia="en-US"/>
        </w:rPr>
        <w:t>05.06.2023Г. № 11</w:t>
      </w:r>
    </w:p>
    <w:p w:rsidR="00B41E5B" w:rsidRPr="00B41E5B" w:rsidRDefault="00B41E5B" w:rsidP="00B41E5B">
      <w:pPr>
        <w:widowControl w:val="0"/>
        <w:suppressAutoHyphens/>
        <w:autoSpaceDE w:val="0"/>
        <w:autoSpaceDN w:val="0"/>
        <w:adjustRightInd w:val="0"/>
        <w:jc w:val="center"/>
        <w:rPr>
          <w:rFonts w:ascii="Arial" w:hAnsi="Arial" w:cs="Arial"/>
          <w:b/>
          <w:sz w:val="18"/>
          <w:szCs w:val="32"/>
          <w:lang w:eastAsia="en-US"/>
        </w:rPr>
      </w:pPr>
      <w:r w:rsidRPr="00B41E5B">
        <w:rPr>
          <w:rFonts w:ascii="Arial" w:hAnsi="Arial" w:cs="Arial"/>
          <w:b/>
          <w:sz w:val="18"/>
          <w:szCs w:val="32"/>
          <w:lang w:eastAsia="en-US"/>
        </w:rPr>
        <w:t>РОССИЙСКАЯ ФЕДЕРАЦИЯ</w:t>
      </w:r>
    </w:p>
    <w:p w:rsidR="00B41E5B" w:rsidRPr="00B41E5B" w:rsidRDefault="00B41E5B" w:rsidP="00B41E5B">
      <w:pPr>
        <w:widowControl w:val="0"/>
        <w:suppressAutoHyphens/>
        <w:autoSpaceDE w:val="0"/>
        <w:autoSpaceDN w:val="0"/>
        <w:adjustRightInd w:val="0"/>
        <w:jc w:val="center"/>
        <w:rPr>
          <w:rFonts w:ascii="Arial" w:hAnsi="Arial" w:cs="Arial"/>
          <w:b/>
          <w:sz w:val="18"/>
          <w:szCs w:val="32"/>
          <w:lang w:eastAsia="en-US"/>
        </w:rPr>
      </w:pPr>
      <w:r w:rsidRPr="00B41E5B">
        <w:rPr>
          <w:rFonts w:ascii="Arial" w:hAnsi="Arial" w:cs="Arial"/>
          <w:b/>
          <w:sz w:val="18"/>
          <w:szCs w:val="32"/>
          <w:lang w:eastAsia="en-US"/>
        </w:rPr>
        <w:t>ИРКУТСКАЯ ОБЛАСТЬ</w:t>
      </w:r>
    </w:p>
    <w:p w:rsidR="00B41E5B" w:rsidRPr="00B41E5B" w:rsidRDefault="00B41E5B" w:rsidP="00B41E5B">
      <w:pPr>
        <w:widowControl w:val="0"/>
        <w:suppressAutoHyphens/>
        <w:autoSpaceDE w:val="0"/>
        <w:autoSpaceDN w:val="0"/>
        <w:adjustRightInd w:val="0"/>
        <w:jc w:val="center"/>
        <w:rPr>
          <w:rFonts w:ascii="Arial" w:hAnsi="Arial" w:cs="Arial"/>
          <w:b/>
          <w:sz w:val="18"/>
          <w:szCs w:val="32"/>
          <w:lang w:eastAsia="en-US"/>
        </w:rPr>
      </w:pPr>
      <w:r w:rsidRPr="00B41E5B">
        <w:rPr>
          <w:rFonts w:ascii="Arial" w:hAnsi="Arial" w:cs="Arial"/>
          <w:b/>
          <w:sz w:val="18"/>
          <w:szCs w:val="32"/>
          <w:lang w:eastAsia="en-US"/>
        </w:rPr>
        <w:t>ИРКУТСКИЙ РАЙОН</w:t>
      </w:r>
    </w:p>
    <w:p w:rsidR="00B41E5B" w:rsidRPr="00B41E5B" w:rsidRDefault="00B41E5B" w:rsidP="00B41E5B">
      <w:pPr>
        <w:widowControl w:val="0"/>
        <w:suppressAutoHyphens/>
        <w:autoSpaceDE w:val="0"/>
        <w:autoSpaceDN w:val="0"/>
        <w:adjustRightInd w:val="0"/>
        <w:jc w:val="center"/>
        <w:rPr>
          <w:rFonts w:ascii="Arial" w:hAnsi="Arial" w:cs="Arial"/>
          <w:b/>
          <w:sz w:val="18"/>
          <w:szCs w:val="32"/>
          <w:lang w:eastAsia="en-US"/>
        </w:rPr>
      </w:pPr>
      <w:r w:rsidRPr="00B41E5B">
        <w:rPr>
          <w:rFonts w:ascii="Arial" w:hAnsi="Arial" w:cs="Arial"/>
          <w:b/>
          <w:sz w:val="18"/>
          <w:szCs w:val="32"/>
          <w:lang w:eastAsia="en-US"/>
        </w:rPr>
        <w:t>ГОЛОУСТНЕНСКОЕ СЕЛЬСКОЕ ПОСЕЛЕНИЕ</w:t>
      </w:r>
    </w:p>
    <w:p w:rsidR="00B41E5B" w:rsidRPr="00B41E5B" w:rsidRDefault="00B41E5B" w:rsidP="00B41E5B">
      <w:pPr>
        <w:widowControl w:val="0"/>
        <w:suppressAutoHyphens/>
        <w:autoSpaceDE w:val="0"/>
        <w:autoSpaceDN w:val="0"/>
        <w:adjustRightInd w:val="0"/>
        <w:jc w:val="center"/>
        <w:rPr>
          <w:rFonts w:ascii="Arial" w:hAnsi="Arial" w:cs="Arial"/>
          <w:b/>
          <w:sz w:val="18"/>
          <w:szCs w:val="32"/>
          <w:lang w:eastAsia="en-US"/>
        </w:rPr>
      </w:pPr>
      <w:r w:rsidRPr="00B41E5B">
        <w:rPr>
          <w:rFonts w:ascii="Arial" w:hAnsi="Arial" w:cs="Arial"/>
          <w:b/>
          <w:sz w:val="18"/>
          <w:szCs w:val="32"/>
          <w:lang w:eastAsia="en-US"/>
        </w:rPr>
        <w:t>ГЛАВА</w:t>
      </w:r>
    </w:p>
    <w:p w:rsidR="00B41E5B" w:rsidRPr="00B41E5B" w:rsidRDefault="00B41E5B" w:rsidP="00B41E5B">
      <w:pPr>
        <w:widowControl w:val="0"/>
        <w:suppressAutoHyphens/>
        <w:autoSpaceDE w:val="0"/>
        <w:autoSpaceDN w:val="0"/>
        <w:adjustRightInd w:val="0"/>
        <w:jc w:val="center"/>
        <w:rPr>
          <w:rFonts w:ascii="Arial" w:hAnsi="Arial" w:cs="Arial"/>
          <w:b/>
          <w:sz w:val="18"/>
          <w:szCs w:val="32"/>
          <w:lang w:eastAsia="en-US"/>
        </w:rPr>
      </w:pPr>
      <w:r w:rsidRPr="00B41E5B">
        <w:rPr>
          <w:rFonts w:ascii="Arial" w:hAnsi="Arial" w:cs="Arial"/>
          <w:b/>
          <w:sz w:val="18"/>
          <w:szCs w:val="32"/>
          <w:lang w:eastAsia="en-US"/>
        </w:rPr>
        <w:t>ПОСТАНОВЛЕНИЕ</w:t>
      </w:r>
    </w:p>
    <w:p w:rsidR="00B41E5B" w:rsidRPr="00B41E5B" w:rsidRDefault="00B41E5B" w:rsidP="00B41E5B">
      <w:pPr>
        <w:widowControl w:val="0"/>
        <w:suppressAutoHyphens/>
        <w:autoSpaceDE w:val="0"/>
        <w:autoSpaceDN w:val="0"/>
        <w:adjustRightInd w:val="0"/>
        <w:jc w:val="center"/>
        <w:rPr>
          <w:rFonts w:ascii="Arial" w:hAnsi="Arial" w:cs="Arial"/>
          <w:b/>
          <w:sz w:val="18"/>
          <w:szCs w:val="32"/>
          <w:lang w:eastAsia="en-US"/>
        </w:rPr>
      </w:pPr>
    </w:p>
    <w:p w:rsidR="00B41E5B" w:rsidRPr="00B41E5B" w:rsidRDefault="00B41E5B" w:rsidP="00B41E5B">
      <w:pPr>
        <w:widowControl w:val="0"/>
        <w:suppressAutoHyphens/>
        <w:autoSpaceDE w:val="0"/>
        <w:autoSpaceDN w:val="0"/>
        <w:adjustRightInd w:val="0"/>
        <w:jc w:val="center"/>
        <w:rPr>
          <w:rFonts w:ascii="Arial" w:hAnsi="Arial" w:cs="Arial"/>
          <w:b/>
          <w:sz w:val="18"/>
          <w:szCs w:val="32"/>
          <w:lang w:eastAsia="en-US"/>
        </w:rPr>
      </w:pPr>
      <w:r w:rsidRPr="00B41E5B">
        <w:rPr>
          <w:rFonts w:ascii="Arial" w:hAnsi="Arial" w:cs="Arial"/>
          <w:b/>
          <w:sz w:val="18"/>
          <w:szCs w:val="32"/>
          <w:lang w:eastAsia="en-US"/>
        </w:rPr>
        <w:t>О ВНЕСЕНИИ ИЗМЕНЕНИЙ В ПОСТАНОВЛЕНИЕ ГЛАВЫ ОТ 26.09.2017 Г. № 60 «О СОЗДАНИИ МЕЖВЕДОМСТВЕННОЙ КОМИССИИ</w:t>
      </w:r>
      <w:r>
        <w:rPr>
          <w:rFonts w:ascii="Arial" w:hAnsi="Arial" w:cs="Arial"/>
          <w:b/>
          <w:sz w:val="18"/>
          <w:szCs w:val="32"/>
          <w:lang w:eastAsia="en-US"/>
        </w:rPr>
        <w:t xml:space="preserve"> </w:t>
      </w:r>
      <w:r w:rsidRPr="00B41E5B">
        <w:rPr>
          <w:rFonts w:ascii="Arial" w:hAnsi="Arial" w:cs="Arial"/>
          <w:b/>
          <w:sz w:val="18"/>
          <w:szCs w:val="32"/>
          <w:lang w:eastAsia="en-US"/>
        </w:rPr>
        <w:t>ПРИ АДМИНИСТРАЦИИ ГОЛОУСТНЕНСКОГО</w:t>
      </w:r>
    </w:p>
    <w:p w:rsidR="00FC0261" w:rsidRDefault="00B41E5B" w:rsidP="00B41E5B">
      <w:pPr>
        <w:widowControl w:val="0"/>
        <w:suppressAutoHyphens/>
        <w:autoSpaceDE w:val="0"/>
        <w:autoSpaceDN w:val="0"/>
        <w:adjustRightInd w:val="0"/>
        <w:jc w:val="center"/>
        <w:rPr>
          <w:rFonts w:ascii="Arial" w:hAnsi="Arial" w:cs="Arial"/>
          <w:b/>
          <w:sz w:val="18"/>
          <w:szCs w:val="18"/>
        </w:rPr>
      </w:pPr>
      <w:r w:rsidRPr="00B41E5B">
        <w:rPr>
          <w:rFonts w:ascii="Arial" w:hAnsi="Arial" w:cs="Arial"/>
          <w:b/>
          <w:sz w:val="18"/>
          <w:szCs w:val="32"/>
          <w:lang w:eastAsia="en-US"/>
        </w:rPr>
        <w:t>МУНИЦИПАЛЬНОГО ОБРАЗОВАНИЯ  О ПРИЗНАНИИ</w:t>
      </w:r>
      <w:r>
        <w:rPr>
          <w:rFonts w:ascii="Arial" w:hAnsi="Arial" w:cs="Arial"/>
          <w:b/>
          <w:sz w:val="18"/>
          <w:szCs w:val="32"/>
          <w:lang w:eastAsia="en-US"/>
        </w:rPr>
        <w:t xml:space="preserve"> </w:t>
      </w:r>
      <w:r w:rsidRPr="00B41E5B">
        <w:rPr>
          <w:rFonts w:ascii="Arial" w:hAnsi="Arial" w:cs="Arial"/>
          <w:b/>
          <w:sz w:val="18"/>
          <w:szCs w:val="32"/>
          <w:lang w:eastAsia="en-US"/>
        </w:rPr>
        <w:t>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D921F0" w:rsidRPr="004C178D" w:rsidTr="00D921F0">
        <w:trPr>
          <w:trHeight w:val="2596"/>
        </w:trPr>
        <w:tc>
          <w:tcPr>
            <w:tcW w:w="5015" w:type="dxa"/>
          </w:tcPr>
          <w:p w:rsidR="00577D0E" w:rsidRPr="00577D0E" w:rsidRDefault="00577D0E" w:rsidP="00577D0E">
            <w:pPr>
              <w:shd w:val="clear" w:color="auto" w:fill="FFFFFF"/>
              <w:ind w:firstLine="708"/>
              <w:jc w:val="both"/>
              <w:textAlignment w:val="baseline"/>
              <w:outlineLvl w:val="0"/>
              <w:rPr>
                <w:rFonts w:ascii="Arial" w:hAnsi="Arial" w:cs="Arial"/>
                <w:sz w:val="18"/>
                <w:szCs w:val="18"/>
              </w:rPr>
            </w:pPr>
          </w:p>
          <w:p w:rsidR="00B41E5B" w:rsidRPr="00B41E5B" w:rsidRDefault="00B41E5B" w:rsidP="00B41E5B">
            <w:pPr>
              <w:shd w:val="clear" w:color="auto" w:fill="FFFFFF"/>
              <w:ind w:firstLine="708"/>
              <w:jc w:val="both"/>
              <w:textAlignment w:val="baseline"/>
              <w:outlineLvl w:val="0"/>
              <w:rPr>
                <w:rFonts w:ascii="Arial" w:hAnsi="Arial" w:cs="Arial"/>
                <w:sz w:val="18"/>
                <w:szCs w:val="18"/>
              </w:rPr>
            </w:pPr>
            <w:proofErr w:type="gramStart"/>
            <w:r w:rsidRPr="00B41E5B">
              <w:rPr>
                <w:rFonts w:ascii="Arial" w:hAnsi="Arial" w:cs="Arial"/>
                <w:sz w:val="18"/>
                <w:szCs w:val="18"/>
              </w:rPr>
              <w:t>В соответствии со статьями 14, 15 и пунктом 10 статьи 32 Жилищного кодекса Российской Федерации,  постановлением Правительства РФ от 29.11.2019 г. № 1535 «О внесении изменения и дополнения в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утвержденное постановлением Правительства РФ</w:t>
            </w:r>
            <w:proofErr w:type="gramEnd"/>
            <w:r w:rsidRPr="00B41E5B">
              <w:rPr>
                <w:rFonts w:ascii="Arial" w:hAnsi="Arial" w:cs="Arial"/>
                <w:sz w:val="18"/>
                <w:szCs w:val="18"/>
              </w:rPr>
              <w:t xml:space="preserve"> от 28.01.2006 г. № 47(ред. от 27.07.2020), руководствуясь ФЗ № 131-ФЗ «Об общих принципах организации местного самоуправления в Российской Федерации», статьей 6 Устава Голоустненского муниципального образования</w:t>
            </w:r>
          </w:p>
          <w:p w:rsidR="00B41E5B" w:rsidRPr="00B41E5B" w:rsidRDefault="00B41E5B" w:rsidP="00B41E5B">
            <w:pPr>
              <w:shd w:val="clear" w:color="auto" w:fill="FFFFFF"/>
              <w:ind w:firstLine="708"/>
              <w:jc w:val="both"/>
              <w:textAlignment w:val="baseline"/>
              <w:outlineLvl w:val="0"/>
              <w:rPr>
                <w:rFonts w:ascii="Arial" w:hAnsi="Arial" w:cs="Arial"/>
                <w:sz w:val="18"/>
                <w:szCs w:val="18"/>
              </w:rPr>
            </w:pPr>
          </w:p>
          <w:p w:rsidR="00B41E5B" w:rsidRPr="00B41E5B" w:rsidRDefault="00B41E5B" w:rsidP="00B41E5B">
            <w:pPr>
              <w:shd w:val="clear" w:color="auto" w:fill="FFFFFF"/>
              <w:ind w:firstLine="708"/>
              <w:jc w:val="both"/>
              <w:textAlignment w:val="baseline"/>
              <w:outlineLvl w:val="0"/>
              <w:rPr>
                <w:rFonts w:ascii="Arial" w:hAnsi="Arial" w:cs="Arial"/>
                <w:sz w:val="18"/>
                <w:szCs w:val="18"/>
              </w:rPr>
            </w:pPr>
            <w:r w:rsidRPr="00B41E5B">
              <w:rPr>
                <w:rFonts w:ascii="Arial" w:hAnsi="Arial" w:cs="Arial"/>
                <w:sz w:val="18"/>
                <w:szCs w:val="18"/>
              </w:rPr>
              <w:t>ПОСТАНОВЛЯЮ:</w:t>
            </w:r>
          </w:p>
          <w:p w:rsidR="00B41E5B" w:rsidRPr="00B41E5B" w:rsidRDefault="00B41E5B" w:rsidP="00B41E5B">
            <w:pPr>
              <w:shd w:val="clear" w:color="auto" w:fill="FFFFFF"/>
              <w:ind w:firstLine="708"/>
              <w:jc w:val="both"/>
              <w:textAlignment w:val="baseline"/>
              <w:outlineLvl w:val="0"/>
              <w:rPr>
                <w:rFonts w:ascii="Arial" w:hAnsi="Arial" w:cs="Arial"/>
                <w:sz w:val="18"/>
                <w:szCs w:val="18"/>
              </w:rPr>
            </w:pPr>
          </w:p>
          <w:p w:rsidR="00D921F0" w:rsidRPr="00EA2477" w:rsidRDefault="00B41E5B" w:rsidP="00B41E5B">
            <w:pPr>
              <w:shd w:val="clear" w:color="auto" w:fill="FFFFFF"/>
              <w:ind w:firstLine="708"/>
              <w:jc w:val="both"/>
              <w:textAlignment w:val="baseline"/>
              <w:outlineLvl w:val="0"/>
              <w:rPr>
                <w:rFonts w:ascii="Arial" w:hAnsi="Arial" w:cs="Arial"/>
                <w:sz w:val="18"/>
                <w:szCs w:val="18"/>
              </w:rPr>
            </w:pPr>
            <w:r w:rsidRPr="00B41E5B">
              <w:rPr>
                <w:rFonts w:ascii="Arial" w:hAnsi="Arial" w:cs="Arial"/>
                <w:sz w:val="18"/>
                <w:szCs w:val="18"/>
              </w:rPr>
              <w:t>1. Внести изменения в постановление Главы от 26.09.2017 г. № 60 «О создании межведомственной комиссии при администрации Голоустненского</w:t>
            </w:r>
          </w:p>
        </w:tc>
        <w:tc>
          <w:tcPr>
            <w:tcW w:w="280" w:type="dxa"/>
          </w:tcPr>
          <w:p w:rsidR="00D921F0" w:rsidRPr="00B85575" w:rsidRDefault="00D921F0" w:rsidP="00D921F0">
            <w:pPr>
              <w:pStyle w:val="Pa9"/>
              <w:spacing w:after="100" w:line="240" w:lineRule="auto"/>
              <w:jc w:val="center"/>
              <w:rPr>
                <w:rFonts w:ascii="Arial" w:hAnsi="Arial" w:cs="Arial"/>
                <w:sz w:val="18"/>
                <w:szCs w:val="18"/>
              </w:rPr>
            </w:pPr>
          </w:p>
        </w:tc>
        <w:tc>
          <w:tcPr>
            <w:tcW w:w="4973" w:type="dxa"/>
          </w:tcPr>
          <w:p w:rsidR="00577D0E" w:rsidRDefault="00D921F0" w:rsidP="00577D0E">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
          <w:p w:rsidR="00B41E5B" w:rsidRPr="00B41E5B" w:rsidRDefault="00B41E5B" w:rsidP="00B41E5B">
            <w:pPr>
              <w:shd w:val="clear" w:color="auto" w:fill="FFFFFF"/>
              <w:jc w:val="both"/>
              <w:textAlignment w:val="baseline"/>
              <w:outlineLvl w:val="0"/>
              <w:rPr>
                <w:rFonts w:ascii="Arial" w:hAnsi="Arial" w:cs="Arial"/>
                <w:sz w:val="18"/>
                <w:szCs w:val="18"/>
              </w:rPr>
            </w:pPr>
            <w:r w:rsidRPr="00B41E5B">
              <w:rPr>
                <w:rFonts w:ascii="Arial" w:hAnsi="Arial" w:cs="Arial"/>
                <w:sz w:val="18"/>
                <w:szCs w:val="18"/>
              </w:rPr>
              <w:t>муниципального образования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а именно:</w:t>
            </w:r>
          </w:p>
          <w:p w:rsidR="00B41E5B" w:rsidRPr="00B41E5B" w:rsidRDefault="00B41E5B" w:rsidP="00B41E5B">
            <w:pPr>
              <w:shd w:val="clear" w:color="auto" w:fill="FFFFFF"/>
              <w:jc w:val="both"/>
              <w:textAlignment w:val="baseline"/>
              <w:outlineLvl w:val="0"/>
              <w:rPr>
                <w:rFonts w:ascii="Arial" w:hAnsi="Arial" w:cs="Arial"/>
                <w:sz w:val="18"/>
                <w:szCs w:val="18"/>
              </w:rPr>
            </w:pPr>
            <w:r w:rsidRPr="00B41E5B">
              <w:rPr>
                <w:rFonts w:ascii="Arial" w:hAnsi="Arial" w:cs="Arial"/>
                <w:sz w:val="18"/>
                <w:szCs w:val="18"/>
              </w:rPr>
              <w:t>1.2 приложение № 2 к постановлению читать в следующей  редакции (прилагается).</w:t>
            </w:r>
          </w:p>
          <w:p w:rsidR="00B41E5B" w:rsidRPr="00B41E5B" w:rsidRDefault="00B41E5B" w:rsidP="00B41E5B">
            <w:pPr>
              <w:shd w:val="clear" w:color="auto" w:fill="FFFFFF"/>
              <w:jc w:val="both"/>
              <w:textAlignment w:val="baseline"/>
              <w:outlineLvl w:val="0"/>
              <w:rPr>
                <w:rFonts w:ascii="Arial" w:hAnsi="Arial" w:cs="Arial"/>
                <w:sz w:val="18"/>
                <w:szCs w:val="18"/>
              </w:rPr>
            </w:pPr>
            <w:r w:rsidRPr="00B41E5B">
              <w:rPr>
                <w:rFonts w:ascii="Arial" w:hAnsi="Arial" w:cs="Arial"/>
                <w:sz w:val="18"/>
                <w:szCs w:val="18"/>
              </w:rPr>
              <w:t>2. Опубликовать данное постановление на официальном сайте администрации Голоустненского муниципального образования http://goloustnenskoe-mo.ru и в журнале «Голоустненский вестник».</w:t>
            </w:r>
          </w:p>
          <w:p w:rsidR="00B41E5B" w:rsidRPr="00B41E5B" w:rsidRDefault="00B41E5B" w:rsidP="00B41E5B">
            <w:pPr>
              <w:shd w:val="clear" w:color="auto" w:fill="FFFFFF"/>
              <w:jc w:val="both"/>
              <w:textAlignment w:val="baseline"/>
              <w:outlineLvl w:val="0"/>
              <w:rPr>
                <w:rFonts w:ascii="Arial" w:hAnsi="Arial" w:cs="Arial"/>
                <w:sz w:val="18"/>
                <w:szCs w:val="18"/>
              </w:rPr>
            </w:pPr>
            <w:r w:rsidRPr="00B41E5B">
              <w:rPr>
                <w:rFonts w:ascii="Arial" w:hAnsi="Arial" w:cs="Arial"/>
                <w:sz w:val="18"/>
                <w:szCs w:val="18"/>
              </w:rPr>
              <w:t xml:space="preserve">3. </w:t>
            </w:r>
            <w:proofErr w:type="gramStart"/>
            <w:r w:rsidRPr="00B41E5B">
              <w:rPr>
                <w:rFonts w:ascii="Arial" w:hAnsi="Arial" w:cs="Arial"/>
                <w:sz w:val="18"/>
                <w:szCs w:val="18"/>
              </w:rPr>
              <w:t>Контроль за</w:t>
            </w:r>
            <w:proofErr w:type="gramEnd"/>
            <w:r w:rsidRPr="00B41E5B">
              <w:rPr>
                <w:rFonts w:ascii="Arial" w:hAnsi="Arial" w:cs="Arial"/>
                <w:sz w:val="18"/>
                <w:szCs w:val="18"/>
              </w:rPr>
              <w:t xml:space="preserve"> исполнением данного постановления оставляю за собой.</w:t>
            </w:r>
          </w:p>
          <w:p w:rsidR="00B41E5B" w:rsidRDefault="00B41E5B" w:rsidP="00B41E5B">
            <w:pPr>
              <w:shd w:val="clear" w:color="auto" w:fill="FFFFFF"/>
              <w:jc w:val="both"/>
              <w:textAlignment w:val="baseline"/>
              <w:outlineLvl w:val="0"/>
              <w:rPr>
                <w:rFonts w:ascii="Arial" w:hAnsi="Arial" w:cs="Arial"/>
                <w:sz w:val="18"/>
                <w:szCs w:val="18"/>
              </w:rPr>
            </w:pPr>
          </w:p>
          <w:p w:rsidR="00B41E5B" w:rsidRPr="00B41E5B" w:rsidRDefault="00B41E5B" w:rsidP="00B41E5B">
            <w:pPr>
              <w:shd w:val="clear" w:color="auto" w:fill="FFFFFF"/>
              <w:jc w:val="both"/>
              <w:textAlignment w:val="baseline"/>
              <w:outlineLvl w:val="0"/>
              <w:rPr>
                <w:rFonts w:ascii="Arial" w:hAnsi="Arial" w:cs="Arial"/>
                <w:sz w:val="18"/>
                <w:szCs w:val="18"/>
              </w:rPr>
            </w:pPr>
          </w:p>
          <w:p w:rsidR="00B41E5B" w:rsidRPr="00B41E5B" w:rsidRDefault="00B41E5B" w:rsidP="00B41E5B">
            <w:pPr>
              <w:shd w:val="clear" w:color="auto" w:fill="FFFFFF"/>
              <w:jc w:val="both"/>
              <w:textAlignment w:val="baseline"/>
              <w:outlineLvl w:val="0"/>
              <w:rPr>
                <w:rFonts w:ascii="Arial" w:hAnsi="Arial" w:cs="Arial"/>
                <w:sz w:val="18"/>
                <w:szCs w:val="18"/>
              </w:rPr>
            </w:pPr>
            <w:r w:rsidRPr="00B41E5B">
              <w:rPr>
                <w:rFonts w:ascii="Arial" w:hAnsi="Arial" w:cs="Arial"/>
                <w:sz w:val="18"/>
                <w:szCs w:val="18"/>
              </w:rPr>
              <w:t xml:space="preserve">Глава Голоустненского </w:t>
            </w:r>
          </w:p>
          <w:p w:rsidR="00B41E5B" w:rsidRPr="00B41E5B" w:rsidRDefault="00B41E5B" w:rsidP="00B41E5B">
            <w:pPr>
              <w:shd w:val="clear" w:color="auto" w:fill="FFFFFF"/>
              <w:jc w:val="both"/>
              <w:textAlignment w:val="baseline"/>
              <w:outlineLvl w:val="0"/>
              <w:rPr>
                <w:rFonts w:ascii="Arial" w:hAnsi="Arial" w:cs="Arial"/>
                <w:sz w:val="18"/>
                <w:szCs w:val="18"/>
              </w:rPr>
            </w:pPr>
            <w:r w:rsidRPr="00B41E5B">
              <w:rPr>
                <w:rFonts w:ascii="Arial" w:hAnsi="Arial" w:cs="Arial"/>
                <w:sz w:val="18"/>
                <w:szCs w:val="18"/>
              </w:rPr>
              <w:t>муниципального образования</w:t>
            </w:r>
          </w:p>
          <w:p w:rsidR="00D921F0" w:rsidRPr="00B85575" w:rsidRDefault="00B41E5B" w:rsidP="00B41E5B">
            <w:pPr>
              <w:shd w:val="clear" w:color="auto" w:fill="FFFFFF"/>
              <w:jc w:val="both"/>
              <w:textAlignment w:val="baseline"/>
              <w:outlineLvl w:val="0"/>
              <w:rPr>
                <w:rFonts w:ascii="Arial" w:hAnsi="Arial" w:cs="Arial"/>
                <w:sz w:val="18"/>
                <w:szCs w:val="18"/>
              </w:rPr>
            </w:pPr>
            <w:r w:rsidRPr="00B41E5B">
              <w:rPr>
                <w:rFonts w:ascii="Arial" w:hAnsi="Arial" w:cs="Arial"/>
                <w:sz w:val="18"/>
                <w:szCs w:val="18"/>
              </w:rPr>
              <w:t xml:space="preserve">О.М. Жукова </w:t>
            </w:r>
          </w:p>
        </w:tc>
      </w:tr>
    </w:tbl>
    <w:p w:rsidR="00B41E5B" w:rsidRDefault="00B41E5B" w:rsidP="00D07A5B">
      <w:pPr>
        <w:suppressAutoHyphens/>
        <w:jc w:val="center"/>
        <w:rPr>
          <w:rFonts w:ascii="Courier New" w:hAnsi="Courier New" w:cs="Courier New"/>
          <w:b/>
          <w:sz w:val="18"/>
          <w:szCs w:val="18"/>
        </w:rPr>
      </w:pPr>
    </w:p>
    <w:p w:rsidR="00B41E5B" w:rsidRDefault="00B41E5B" w:rsidP="00D07A5B">
      <w:pPr>
        <w:suppressAutoHyphens/>
        <w:jc w:val="center"/>
        <w:rPr>
          <w:rFonts w:ascii="Courier New" w:hAnsi="Courier New" w:cs="Courier New"/>
          <w:b/>
          <w:sz w:val="18"/>
          <w:szCs w:val="18"/>
        </w:rPr>
      </w:pPr>
    </w:p>
    <w:p w:rsidR="00B41E5B" w:rsidRPr="00B41E5B" w:rsidRDefault="00B41E5B" w:rsidP="00B41E5B">
      <w:pPr>
        <w:jc w:val="right"/>
        <w:rPr>
          <w:rFonts w:ascii="Courier New" w:hAnsi="Courier New" w:cs="Courier New"/>
          <w:sz w:val="18"/>
          <w:szCs w:val="18"/>
        </w:rPr>
      </w:pPr>
      <w:r w:rsidRPr="00B41E5B">
        <w:rPr>
          <w:rFonts w:ascii="Courier New" w:hAnsi="Courier New" w:cs="Courier New"/>
          <w:sz w:val="18"/>
          <w:szCs w:val="18"/>
        </w:rPr>
        <w:t>Приложение № 1</w:t>
      </w:r>
    </w:p>
    <w:p w:rsidR="00B41E5B" w:rsidRPr="00B41E5B" w:rsidRDefault="00B41E5B" w:rsidP="00B41E5B">
      <w:pPr>
        <w:jc w:val="right"/>
        <w:rPr>
          <w:rFonts w:ascii="Courier New" w:hAnsi="Courier New" w:cs="Courier New"/>
          <w:sz w:val="18"/>
          <w:szCs w:val="18"/>
        </w:rPr>
      </w:pPr>
      <w:r w:rsidRPr="00B41E5B">
        <w:rPr>
          <w:rFonts w:ascii="Courier New" w:hAnsi="Courier New" w:cs="Courier New"/>
          <w:sz w:val="18"/>
          <w:szCs w:val="18"/>
        </w:rPr>
        <w:t>к постановлению Главы</w:t>
      </w:r>
    </w:p>
    <w:p w:rsidR="00B41E5B" w:rsidRPr="00B41E5B" w:rsidRDefault="00B41E5B" w:rsidP="00B41E5B">
      <w:pPr>
        <w:jc w:val="right"/>
        <w:rPr>
          <w:rFonts w:ascii="Courier New" w:hAnsi="Courier New" w:cs="Courier New"/>
          <w:sz w:val="18"/>
          <w:szCs w:val="18"/>
        </w:rPr>
      </w:pPr>
      <w:r w:rsidRPr="00B41E5B">
        <w:rPr>
          <w:rFonts w:ascii="Courier New" w:hAnsi="Courier New" w:cs="Courier New"/>
          <w:sz w:val="18"/>
          <w:szCs w:val="18"/>
        </w:rPr>
        <w:t>Голоустненского муниципального образования</w:t>
      </w:r>
    </w:p>
    <w:p w:rsidR="00B41E5B" w:rsidRPr="00B41E5B" w:rsidRDefault="00B41E5B" w:rsidP="00B41E5B">
      <w:pPr>
        <w:jc w:val="right"/>
        <w:rPr>
          <w:rFonts w:ascii="Courier New" w:hAnsi="Courier New" w:cs="Courier New"/>
          <w:sz w:val="18"/>
          <w:szCs w:val="18"/>
        </w:rPr>
      </w:pPr>
      <w:r w:rsidRPr="00B41E5B">
        <w:rPr>
          <w:rFonts w:ascii="Courier New" w:hAnsi="Courier New" w:cs="Courier New"/>
          <w:sz w:val="18"/>
          <w:szCs w:val="18"/>
        </w:rPr>
        <w:t>от 05.06.2023г. № 11</w:t>
      </w:r>
    </w:p>
    <w:p w:rsidR="00B41E5B" w:rsidRPr="00B41E5B" w:rsidRDefault="00B41E5B" w:rsidP="00B41E5B">
      <w:pPr>
        <w:jc w:val="right"/>
        <w:rPr>
          <w:rFonts w:ascii="Courier New" w:hAnsi="Courier New" w:cs="Courier New"/>
          <w:b/>
          <w:sz w:val="18"/>
          <w:szCs w:val="18"/>
        </w:rPr>
      </w:pPr>
    </w:p>
    <w:p w:rsidR="00B41E5B" w:rsidRPr="00B41E5B" w:rsidRDefault="00B41E5B" w:rsidP="00B41E5B">
      <w:pPr>
        <w:jc w:val="center"/>
        <w:rPr>
          <w:rFonts w:ascii="Courier New" w:hAnsi="Courier New" w:cs="Courier New"/>
          <w:b/>
          <w:sz w:val="18"/>
          <w:szCs w:val="18"/>
        </w:rPr>
      </w:pPr>
    </w:p>
    <w:p w:rsidR="00B41E5B" w:rsidRPr="00B41E5B" w:rsidRDefault="00B41E5B" w:rsidP="00B41E5B">
      <w:pPr>
        <w:autoSpaceDE w:val="0"/>
        <w:autoSpaceDN w:val="0"/>
        <w:adjustRightInd w:val="0"/>
        <w:ind w:right="-170"/>
        <w:jc w:val="center"/>
        <w:rPr>
          <w:rFonts w:ascii="Courier New" w:hAnsi="Courier New" w:cs="Courier New"/>
          <w:bCs/>
          <w:iCs/>
          <w:sz w:val="18"/>
          <w:szCs w:val="18"/>
        </w:rPr>
      </w:pPr>
      <w:r w:rsidRPr="00B41E5B">
        <w:rPr>
          <w:rFonts w:ascii="Courier New" w:hAnsi="Courier New" w:cs="Courier New"/>
          <w:bCs/>
          <w:iCs/>
          <w:sz w:val="18"/>
          <w:szCs w:val="18"/>
        </w:rPr>
        <w:t>ПОЛОЖЕНИЕ</w:t>
      </w:r>
    </w:p>
    <w:p w:rsidR="00B41E5B" w:rsidRPr="00B41E5B" w:rsidRDefault="00B41E5B" w:rsidP="00B41E5B">
      <w:pPr>
        <w:autoSpaceDE w:val="0"/>
        <w:autoSpaceDN w:val="0"/>
        <w:adjustRightInd w:val="0"/>
        <w:ind w:right="-170"/>
        <w:jc w:val="center"/>
        <w:rPr>
          <w:rFonts w:ascii="Courier New" w:hAnsi="Courier New" w:cs="Courier New"/>
          <w:bCs/>
          <w:iCs/>
          <w:sz w:val="18"/>
          <w:szCs w:val="18"/>
        </w:rPr>
      </w:pPr>
      <w:r w:rsidRPr="00B41E5B">
        <w:rPr>
          <w:rFonts w:ascii="Courier New" w:hAnsi="Courier New" w:cs="Courier New"/>
          <w:bCs/>
          <w:iCs/>
          <w:sz w:val="18"/>
          <w:szCs w:val="18"/>
        </w:rPr>
        <w:t xml:space="preserve">О РАБОТЕ МЕЖВЕДОМСТВЕННОЙ КОМИССИИ ПРИ АДМИНИСТРАЦИИ ГОЛОУСТНЕНСКОГО МУНИЦИПАЛЬНОГО ОБРАЗОВАНИЯ О ПРИЗНАНИИ ПОМЕЩЕНИЯ ЖИЛЫМ ПОМЕЩЕНИЕМ, ЖИЛОГО ПОМЕЩЕНИЯ НЕПРИГОДНЫМ ДЛЯ </w:t>
      </w:r>
      <w:r w:rsidRPr="00B41E5B">
        <w:rPr>
          <w:rFonts w:ascii="Courier New" w:hAnsi="Courier New" w:cs="Courier New"/>
          <w:bCs/>
          <w:iCs/>
          <w:sz w:val="18"/>
          <w:szCs w:val="18"/>
        </w:rPr>
        <w:lastRenderedPageBreak/>
        <w:t>ПРОЖИВАНИЯ И МНОГОКВАРТИРНОГО ДОМА АВАРИЙНЫМ И ПОДЛЕЖАЩИМ СНОСУ ИЛИ РЕКОНСТРУКЦИИ</w:t>
      </w:r>
      <w:r w:rsidRPr="00B41E5B">
        <w:rPr>
          <w:rFonts w:ascii="Courier New" w:hAnsi="Courier New" w:cs="Courier New"/>
          <w:sz w:val="18"/>
          <w:szCs w:val="18"/>
        </w:rPr>
        <w:t xml:space="preserve"> </w:t>
      </w:r>
      <w:r w:rsidRPr="00B41E5B">
        <w:rPr>
          <w:rFonts w:ascii="Courier New" w:hAnsi="Courier New" w:cs="Courier New"/>
          <w:bCs/>
          <w:iCs/>
          <w:sz w:val="18"/>
          <w:szCs w:val="18"/>
        </w:rPr>
        <w:t>САДОВОГО ДОМА ЖИЛЫМ ДОМОМ И ЖИЛОГО ДОМА САДОВЫМ ДОМОМ</w:t>
      </w:r>
    </w:p>
    <w:p w:rsidR="00B41E5B" w:rsidRPr="00B41E5B" w:rsidRDefault="00B41E5B" w:rsidP="00B41E5B">
      <w:pPr>
        <w:autoSpaceDE w:val="0"/>
        <w:autoSpaceDN w:val="0"/>
        <w:adjustRightInd w:val="0"/>
        <w:ind w:right="-170"/>
        <w:jc w:val="center"/>
        <w:rPr>
          <w:rFonts w:ascii="Courier New" w:hAnsi="Courier New" w:cs="Courier New"/>
          <w:bCs/>
          <w:iCs/>
          <w:sz w:val="18"/>
          <w:szCs w:val="18"/>
        </w:rPr>
      </w:pPr>
    </w:p>
    <w:p w:rsidR="00B41E5B" w:rsidRPr="00B41E5B" w:rsidRDefault="00B41E5B" w:rsidP="00B41E5B">
      <w:pPr>
        <w:autoSpaceDE w:val="0"/>
        <w:autoSpaceDN w:val="0"/>
        <w:adjustRightInd w:val="0"/>
        <w:spacing w:after="200"/>
        <w:ind w:left="899" w:right="-170"/>
        <w:jc w:val="center"/>
        <w:rPr>
          <w:rFonts w:ascii="Courier New" w:hAnsi="Courier New" w:cs="Courier New"/>
          <w:bCs/>
          <w:iCs/>
          <w:sz w:val="18"/>
          <w:szCs w:val="18"/>
        </w:rPr>
      </w:pPr>
      <w:r w:rsidRPr="00B41E5B">
        <w:rPr>
          <w:rFonts w:ascii="Courier New" w:hAnsi="Courier New" w:cs="Courier New"/>
          <w:bCs/>
          <w:iCs/>
          <w:sz w:val="18"/>
          <w:szCs w:val="18"/>
        </w:rPr>
        <w:t>1.ОБЩИЕ ПОЛОЖЕНИЯ</w:t>
      </w:r>
    </w:p>
    <w:p w:rsidR="00B41E5B" w:rsidRPr="00B41E5B" w:rsidRDefault="00B41E5B" w:rsidP="00C22FB6">
      <w:pPr>
        <w:numPr>
          <w:ilvl w:val="0"/>
          <w:numId w:val="5"/>
        </w:numPr>
        <w:autoSpaceDE w:val="0"/>
        <w:autoSpaceDN w:val="0"/>
        <w:adjustRightInd w:val="0"/>
        <w:ind w:right="-170" w:firstLine="709"/>
        <w:jc w:val="both"/>
        <w:rPr>
          <w:rFonts w:ascii="Courier New" w:hAnsi="Courier New" w:cs="Courier New"/>
          <w:bCs/>
          <w:iCs/>
          <w:sz w:val="18"/>
          <w:szCs w:val="18"/>
        </w:rPr>
      </w:pPr>
      <w:r w:rsidRPr="00B41E5B">
        <w:rPr>
          <w:rFonts w:ascii="Courier New" w:hAnsi="Courier New" w:cs="Courier New"/>
          <w:bCs/>
          <w:iCs/>
          <w:sz w:val="18"/>
          <w:szCs w:val="18"/>
        </w:rPr>
        <w:t xml:space="preserve">Межведомственная комиссия при администрации Голоустненского муниципального образования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w:t>
      </w:r>
      <w:r w:rsidRPr="00B41E5B">
        <w:rPr>
          <w:rFonts w:ascii="Courier New" w:hAnsi="Courier New" w:cs="Courier New"/>
          <w:sz w:val="18"/>
          <w:szCs w:val="18"/>
        </w:rPr>
        <w:t>садового дома жилым домом и жилого дома садовым домом</w:t>
      </w:r>
      <w:r w:rsidRPr="00B41E5B">
        <w:rPr>
          <w:rFonts w:ascii="Courier New" w:hAnsi="Courier New" w:cs="Courier New"/>
          <w:bCs/>
          <w:iCs/>
          <w:sz w:val="18"/>
          <w:szCs w:val="18"/>
        </w:rPr>
        <w:t xml:space="preserve"> (далее - Комиссия) - постоянно действующий орган, создаваемый для оценки жилых помещений муниципального  жилищного  фонда.</w:t>
      </w:r>
    </w:p>
    <w:p w:rsidR="00B41E5B" w:rsidRPr="00B41E5B" w:rsidRDefault="00B41E5B" w:rsidP="00C22FB6">
      <w:pPr>
        <w:numPr>
          <w:ilvl w:val="0"/>
          <w:numId w:val="5"/>
        </w:numPr>
        <w:autoSpaceDE w:val="0"/>
        <w:autoSpaceDN w:val="0"/>
        <w:adjustRightInd w:val="0"/>
        <w:ind w:right="-170" w:firstLine="709"/>
        <w:jc w:val="both"/>
        <w:rPr>
          <w:rFonts w:ascii="Courier New" w:hAnsi="Courier New" w:cs="Courier New"/>
          <w:bCs/>
          <w:iCs/>
          <w:sz w:val="18"/>
          <w:szCs w:val="18"/>
        </w:rPr>
      </w:pPr>
      <w:proofErr w:type="gramStart"/>
      <w:r w:rsidRPr="00B41E5B">
        <w:rPr>
          <w:rFonts w:ascii="Courier New" w:hAnsi="Courier New" w:cs="Courier New"/>
          <w:bCs/>
          <w:iCs/>
          <w:sz w:val="18"/>
          <w:szCs w:val="18"/>
        </w:rPr>
        <w:t>Комиссия в своей работе руководствуется действующим законодательством Российской Федерации, Жилищным кодексом Российской Федерации, строительными нормами и правилами, нормативными актами по эксплуатации жилищного фонда, Положением о признании помещения жилым помещением, жилого помещения непригодным для проживания и многоквартирного дома аварийным и подлежащим сносу</w:t>
      </w:r>
      <w:r w:rsidRPr="00B41E5B">
        <w:rPr>
          <w:rFonts w:ascii="Courier New" w:hAnsi="Courier New" w:cs="Courier New"/>
          <w:sz w:val="18"/>
          <w:szCs w:val="18"/>
        </w:rPr>
        <w:t xml:space="preserve"> </w:t>
      </w:r>
      <w:r w:rsidRPr="00B41E5B">
        <w:rPr>
          <w:rFonts w:ascii="Courier New" w:hAnsi="Courier New" w:cs="Courier New"/>
          <w:bCs/>
          <w:iCs/>
          <w:sz w:val="18"/>
          <w:szCs w:val="18"/>
        </w:rPr>
        <w:t>или реконструкции садового дома жилым домом и жилого дома садовым домом, Постановление Правительства РФ от 28.01.2006 N 47 (ред</w:t>
      </w:r>
      <w:proofErr w:type="gramEnd"/>
      <w:r w:rsidRPr="00B41E5B">
        <w:rPr>
          <w:rFonts w:ascii="Courier New" w:hAnsi="Courier New" w:cs="Courier New"/>
          <w:bCs/>
          <w:iCs/>
          <w:sz w:val="18"/>
          <w:szCs w:val="18"/>
        </w:rPr>
        <w:t>. от 27.07.2020)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(далее – Положение), а также настоящим Положением.</w:t>
      </w:r>
    </w:p>
    <w:p w:rsidR="00B41E5B" w:rsidRPr="00B41E5B" w:rsidRDefault="00B41E5B" w:rsidP="00B41E5B">
      <w:pPr>
        <w:autoSpaceDE w:val="0"/>
        <w:autoSpaceDN w:val="0"/>
        <w:adjustRightInd w:val="0"/>
        <w:ind w:right="-170" w:firstLine="708"/>
        <w:jc w:val="both"/>
        <w:rPr>
          <w:rFonts w:ascii="Courier New" w:hAnsi="Courier New" w:cs="Courier New"/>
          <w:bCs/>
          <w:iCs/>
          <w:sz w:val="18"/>
          <w:szCs w:val="18"/>
        </w:rPr>
      </w:pPr>
      <w:r w:rsidRPr="00B41E5B">
        <w:rPr>
          <w:rFonts w:ascii="Courier New" w:hAnsi="Courier New" w:cs="Courier New"/>
          <w:bCs/>
          <w:iCs/>
          <w:sz w:val="18"/>
          <w:szCs w:val="18"/>
        </w:rPr>
        <w:t>Прекращение деятельности Комиссии, изменения и дополнения в настоящее Положение, а также изменения персонального состава Комиссии вносятся постановлением Главы Голоустненского муниципального образования.</w:t>
      </w:r>
    </w:p>
    <w:p w:rsidR="00B41E5B" w:rsidRPr="00B41E5B" w:rsidRDefault="00B41E5B" w:rsidP="00B41E5B">
      <w:pPr>
        <w:autoSpaceDE w:val="0"/>
        <w:autoSpaceDN w:val="0"/>
        <w:adjustRightInd w:val="0"/>
        <w:ind w:right="-170"/>
        <w:jc w:val="both"/>
        <w:rPr>
          <w:rFonts w:ascii="Courier New" w:hAnsi="Courier New" w:cs="Courier New"/>
          <w:bCs/>
          <w:iCs/>
          <w:sz w:val="18"/>
          <w:szCs w:val="18"/>
        </w:rPr>
      </w:pPr>
    </w:p>
    <w:p w:rsidR="00B41E5B" w:rsidRPr="00B41E5B" w:rsidRDefault="00B41E5B" w:rsidP="00B41E5B">
      <w:pPr>
        <w:autoSpaceDE w:val="0"/>
        <w:autoSpaceDN w:val="0"/>
        <w:adjustRightInd w:val="0"/>
        <w:ind w:right="-170"/>
        <w:jc w:val="center"/>
        <w:rPr>
          <w:rFonts w:ascii="Courier New" w:hAnsi="Courier New" w:cs="Courier New"/>
          <w:bCs/>
          <w:iCs/>
          <w:sz w:val="18"/>
          <w:szCs w:val="18"/>
        </w:rPr>
      </w:pPr>
      <w:r w:rsidRPr="00B41E5B">
        <w:rPr>
          <w:rFonts w:ascii="Courier New" w:hAnsi="Courier New" w:cs="Courier New"/>
          <w:bCs/>
          <w:iCs/>
          <w:sz w:val="18"/>
          <w:szCs w:val="18"/>
        </w:rPr>
        <w:t>2. СОСТАВ КОМИССИИ</w:t>
      </w:r>
    </w:p>
    <w:p w:rsidR="00B41E5B" w:rsidRPr="00B41E5B" w:rsidRDefault="00B41E5B" w:rsidP="00B41E5B">
      <w:pPr>
        <w:autoSpaceDE w:val="0"/>
        <w:autoSpaceDN w:val="0"/>
        <w:adjustRightInd w:val="0"/>
        <w:ind w:right="-170"/>
        <w:jc w:val="center"/>
        <w:rPr>
          <w:rFonts w:ascii="Courier New" w:hAnsi="Courier New" w:cs="Courier New"/>
          <w:bCs/>
          <w:iCs/>
          <w:sz w:val="18"/>
          <w:szCs w:val="18"/>
        </w:rPr>
      </w:pP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 xml:space="preserve">2.1.Состав Комиссии утверждается постановлением Главы Голоустненского </w:t>
      </w:r>
      <w:r w:rsidRPr="00B41E5B">
        <w:rPr>
          <w:rFonts w:ascii="Courier New" w:hAnsi="Courier New" w:cs="Courier New"/>
          <w:bCs/>
          <w:iCs/>
          <w:sz w:val="18"/>
          <w:szCs w:val="18"/>
        </w:rPr>
        <w:br/>
        <w:t>муниципального образования</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2.2.Председатель комиссии:</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 xml:space="preserve">- осуществляет общий </w:t>
      </w:r>
      <w:proofErr w:type="gramStart"/>
      <w:r w:rsidRPr="00B41E5B">
        <w:rPr>
          <w:rFonts w:ascii="Courier New" w:hAnsi="Courier New" w:cs="Courier New"/>
          <w:bCs/>
          <w:iCs/>
          <w:sz w:val="18"/>
          <w:szCs w:val="18"/>
        </w:rPr>
        <w:t>контроль за</w:t>
      </w:r>
      <w:proofErr w:type="gramEnd"/>
      <w:r w:rsidRPr="00B41E5B">
        <w:rPr>
          <w:rFonts w:ascii="Courier New" w:hAnsi="Courier New" w:cs="Courier New"/>
          <w:bCs/>
          <w:iCs/>
          <w:sz w:val="18"/>
          <w:szCs w:val="18"/>
        </w:rPr>
        <w:t xml:space="preserve"> реализацией принятых Комиссией решений, обеспечивает регулярный созыв заседаний Комиссии;</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 руководит деятельностью Комиссии;</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 председательствует на заседаниях Комиссии, координирует ее действия, дает рекомендации;</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 формирует повестку дня заседания Комиссии, исходя из предложений членов Комиссии;</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 имеет право подписи документов по вопросам деятельности Комиссии.</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2.3.Заместитель председателя Комиссии выполняет организационн</w:t>
      </w:r>
      <w:proofErr w:type="gramStart"/>
      <w:r w:rsidRPr="00B41E5B">
        <w:rPr>
          <w:rFonts w:ascii="Courier New" w:hAnsi="Courier New" w:cs="Courier New"/>
          <w:bCs/>
          <w:iCs/>
          <w:sz w:val="18"/>
          <w:szCs w:val="18"/>
        </w:rPr>
        <w:t>о-</w:t>
      </w:r>
      <w:proofErr w:type="gramEnd"/>
      <w:r w:rsidRPr="00B41E5B">
        <w:rPr>
          <w:rFonts w:ascii="Courier New" w:hAnsi="Courier New" w:cs="Courier New"/>
          <w:bCs/>
          <w:iCs/>
          <w:sz w:val="18"/>
          <w:szCs w:val="18"/>
        </w:rPr>
        <w:t xml:space="preserve"> методическую работу и исполняет обязанности председателя Комиссии во время его отсутствия.</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2.4.Секретарь Комиссии:</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 ведет прием документов и их регистрацию;</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 не позднее 3 дней до даты проведения очередного заседания оповещает членов Комиссии;</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 проводит работу, связанную с организацией заседаний Комиссии; подготавливает на заседание Комиссии пакет документов;</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 оформляет протоколы заседаний Комиссии; подписывает протоколы заседаний Комиссии.</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 xml:space="preserve">2.5. </w:t>
      </w:r>
      <w:proofErr w:type="gramStart"/>
      <w:r w:rsidRPr="00B41E5B">
        <w:rPr>
          <w:rFonts w:ascii="Courier New" w:hAnsi="Courier New" w:cs="Courier New"/>
          <w:bCs/>
          <w:iCs/>
          <w:sz w:val="18"/>
          <w:szCs w:val="18"/>
        </w:rPr>
        <w:t xml:space="preserve">К работе в Комиссии привлекается с правом совещательного голоса собственник жилого помещения (уполномоченное им лицо), а в необходимых случаях – юридическое лицо, являющееся членом саморегулируемой организации, основанной на членстве лиц, выполняющих инженерные изыскания и имеющих право на осуществление работ по обследованию состояния грунтов оснований зданий и сооружений, их строительных конструкций (далее – специализированная организация) </w:t>
      </w:r>
      <w:proofErr w:type="gramEnd"/>
    </w:p>
    <w:p w:rsidR="00B41E5B" w:rsidRPr="00B41E5B" w:rsidRDefault="00B41E5B" w:rsidP="00B41E5B">
      <w:pPr>
        <w:autoSpaceDE w:val="0"/>
        <w:autoSpaceDN w:val="0"/>
        <w:adjustRightInd w:val="0"/>
        <w:ind w:right="-170"/>
        <w:jc w:val="center"/>
        <w:rPr>
          <w:rFonts w:ascii="Courier New" w:hAnsi="Courier New" w:cs="Courier New"/>
          <w:bCs/>
          <w:iCs/>
          <w:sz w:val="18"/>
          <w:szCs w:val="18"/>
        </w:rPr>
      </w:pPr>
    </w:p>
    <w:p w:rsidR="00B41E5B" w:rsidRPr="00B41E5B" w:rsidRDefault="00B41E5B" w:rsidP="00B41E5B">
      <w:pPr>
        <w:autoSpaceDE w:val="0"/>
        <w:autoSpaceDN w:val="0"/>
        <w:adjustRightInd w:val="0"/>
        <w:ind w:right="-170"/>
        <w:jc w:val="center"/>
        <w:rPr>
          <w:rFonts w:ascii="Courier New" w:hAnsi="Courier New" w:cs="Courier New"/>
          <w:bCs/>
          <w:iCs/>
          <w:sz w:val="18"/>
          <w:szCs w:val="18"/>
        </w:rPr>
      </w:pPr>
      <w:r w:rsidRPr="00B41E5B">
        <w:rPr>
          <w:rFonts w:ascii="Courier New" w:hAnsi="Courier New" w:cs="Courier New"/>
          <w:bCs/>
          <w:iCs/>
          <w:sz w:val="18"/>
          <w:szCs w:val="18"/>
        </w:rPr>
        <w:t>3. ПОРЯДОК РАБОТЫ КОМИССИИ</w:t>
      </w:r>
    </w:p>
    <w:p w:rsidR="00B41E5B" w:rsidRPr="00B41E5B" w:rsidRDefault="00B41E5B" w:rsidP="00B41E5B">
      <w:pPr>
        <w:autoSpaceDE w:val="0"/>
        <w:autoSpaceDN w:val="0"/>
        <w:adjustRightInd w:val="0"/>
        <w:ind w:right="-170"/>
        <w:jc w:val="center"/>
        <w:rPr>
          <w:rFonts w:ascii="Courier New" w:hAnsi="Courier New" w:cs="Courier New"/>
          <w:bCs/>
          <w:iCs/>
          <w:sz w:val="18"/>
          <w:szCs w:val="18"/>
        </w:rPr>
      </w:pP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proofErr w:type="gramStart"/>
      <w:r w:rsidRPr="00B41E5B">
        <w:rPr>
          <w:rFonts w:ascii="Courier New" w:hAnsi="Courier New" w:cs="Courier New"/>
          <w:bCs/>
          <w:iCs/>
          <w:sz w:val="18"/>
          <w:szCs w:val="18"/>
        </w:rPr>
        <w:t>3.1.Комиссия рассматривает вопросы о признании помещения жилым помещением, жилого помещения непригодным для проживания и многоквартирного дома аварийным и подлежащим сносу на основании заявления собственника помещения или заявления гражданина (нанимателя) либо на основании заключения органов государственного контроля (надзора), по вопросам, отнесенным к их компетенции, проводит оценку соответствия помещения установленным в Положении о признании помещения жилым помещением, жилого помещения непригодным для</w:t>
      </w:r>
      <w:proofErr w:type="gramEnd"/>
      <w:r w:rsidRPr="00B41E5B">
        <w:rPr>
          <w:rFonts w:ascii="Courier New" w:hAnsi="Courier New" w:cs="Courier New"/>
          <w:bCs/>
          <w:iCs/>
          <w:sz w:val="18"/>
          <w:szCs w:val="18"/>
        </w:rPr>
        <w:t xml:space="preserve"> проживания и многоквартирного дома аварийным и подлежащим сносу требованиям и признает жилое помещение пригодным (непригодным) для проживания, а также признает многоквартирный дом аварийным и подлежащим сносу.</w:t>
      </w:r>
    </w:p>
    <w:p w:rsidR="00B41E5B" w:rsidRPr="00B41E5B" w:rsidRDefault="00B41E5B" w:rsidP="00C22FB6">
      <w:pPr>
        <w:numPr>
          <w:ilvl w:val="0"/>
          <w:numId w:val="6"/>
        </w:numPr>
        <w:autoSpaceDE w:val="0"/>
        <w:autoSpaceDN w:val="0"/>
        <w:adjustRightInd w:val="0"/>
        <w:ind w:firstLine="709"/>
        <w:jc w:val="both"/>
        <w:rPr>
          <w:rFonts w:ascii="Courier New" w:hAnsi="Courier New" w:cs="Courier New"/>
          <w:bCs/>
          <w:iCs/>
          <w:sz w:val="18"/>
          <w:szCs w:val="18"/>
        </w:rPr>
      </w:pPr>
      <w:proofErr w:type="gramStart"/>
      <w:r w:rsidRPr="00B41E5B">
        <w:rPr>
          <w:rFonts w:ascii="Courier New" w:hAnsi="Courier New" w:cs="Courier New"/>
          <w:bCs/>
          <w:iCs/>
          <w:sz w:val="18"/>
          <w:szCs w:val="18"/>
        </w:rPr>
        <w:t>Для рассмотрения вопроса о пригодности (непригодности) помещения для проживания и признания многоквартирного дома аварийным заявитель предоставляет в Комиссию вместе с заявлением следующие документы:</w:t>
      </w:r>
      <w:proofErr w:type="gramEnd"/>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а) 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lastRenderedPageBreak/>
        <w:t>б) 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в) в отношении нежилого помещения для признания его в дальнейшем жилым помещением - проект реконструкции нежилого помещения;</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г) 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д) заключение специализированной организации по результатам обследования элементов ограждающих и несущих конструкций жилого помещения - в случае, если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в настоящем Положении требованиям;</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е) заявления, письма, жалобы граждан на неудовлетворительные условия проживания - по усмотрению заявителя.</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proofErr w:type="gramStart"/>
      <w:r w:rsidRPr="00B41E5B">
        <w:rPr>
          <w:rFonts w:ascii="Courier New" w:hAnsi="Courier New" w:cs="Courier New"/>
          <w:bCs/>
          <w:iCs/>
          <w:sz w:val="18"/>
          <w:szCs w:val="18"/>
        </w:rPr>
        <w:t>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регионального портала государственных и муниципальных услуг (при его наличии) или посредством многофункционального центра предоставления государственных и муниципальных услуг.</w:t>
      </w:r>
      <w:proofErr w:type="gramEnd"/>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proofErr w:type="gramStart"/>
      <w:r w:rsidRPr="00B41E5B">
        <w:rPr>
          <w:rFonts w:ascii="Courier New" w:hAnsi="Courier New" w:cs="Courier New"/>
          <w:bCs/>
          <w:iCs/>
          <w:sz w:val="18"/>
          <w:szCs w:val="18"/>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Заявитель вправе представить в комиссию указанные в пункте 3.2.1 настоящего Положения документы и информацию по своей инициативе.</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3.2.1 Комиссия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получает, в том числе в электронной форме:</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а) сведения из Единого государственного реестра прав на недвижимое имущество и сделок с ним о правах на жилое помещение;</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б) технический паспорт жилого помещения, а для нежилых помещений - технический план;</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в) заключения (акты) соответствующих органов государственного надзора (контроля) в случае, если представление указанных документов признано необходимым для принятия решения о признании жилого помещения соответствующим (не соответствующим) установленным в настоящем Положении требованиям.</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Комиссия  вправе  запрашивать  эти документы  в  органах  государственного надзора (контроля), указанных в  абзаце пятом  пункта 7 Положения, утвержденного  постановлением  Правительства  Российской  Федерации  от 28.01.2006 № 47.</w:t>
      </w:r>
    </w:p>
    <w:p w:rsidR="00B41E5B" w:rsidRPr="00B41E5B" w:rsidRDefault="00B41E5B" w:rsidP="00C22FB6">
      <w:pPr>
        <w:numPr>
          <w:ilvl w:val="0"/>
          <w:numId w:val="7"/>
        </w:num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 xml:space="preserve">В случае если заявителем выступает орган государственного надзора (контроля), указанный орган представляет в комиссию свое заключение, после </w:t>
      </w:r>
      <w:proofErr w:type="gramStart"/>
      <w:r w:rsidRPr="00B41E5B">
        <w:rPr>
          <w:rFonts w:ascii="Courier New" w:hAnsi="Courier New" w:cs="Courier New"/>
          <w:bCs/>
          <w:iCs/>
          <w:sz w:val="18"/>
          <w:szCs w:val="18"/>
        </w:rPr>
        <w:t>рассмотрения</w:t>
      </w:r>
      <w:proofErr w:type="gramEnd"/>
      <w:r w:rsidRPr="00B41E5B">
        <w:rPr>
          <w:rFonts w:ascii="Courier New" w:hAnsi="Courier New" w:cs="Courier New"/>
          <w:bCs/>
          <w:iCs/>
          <w:sz w:val="18"/>
          <w:szCs w:val="18"/>
        </w:rPr>
        <w:t xml:space="preserve"> которого комиссия предлагает собственнику помещения представить документы, указанные п. 3.2 настоящего положения.</w:t>
      </w:r>
    </w:p>
    <w:p w:rsidR="00B41E5B" w:rsidRPr="00B41E5B" w:rsidRDefault="00B41E5B" w:rsidP="00C22FB6">
      <w:pPr>
        <w:numPr>
          <w:ilvl w:val="0"/>
          <w:numId w:val="7"/>
        </w:num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Комиссия проводит свои заседания по мере необходимости.</w:t>
      </w:r>
    </w:p>
    <w:p w:rsidR="00B41E5B" w:rsidRPr="00B41E5B" w:rsidRDefault="00B41E5B" w:rsidP="00C22FB6">
      <w:pPr>
        <w:numPr>
          <w:ilvl w:val="0"/>
          <w:numId w:val="7"/>
        </w:num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Заседание Комиссии считается правомочным, если в нем участвуют не менее 2/3 состава.</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 xml:space="preserve">Комиссия рассматривает поступившее заявление или заключение органа государственного контроля (надзора), в течение 30 дней </w:t>
      </w:r>
      <w:proofErr w:type="gramStart"/>
      <w:r w:rsidRPr="00B41E5B">
        <w:rPr>
          <w:rFonts w:ascii="Courier New" w:hAnsi="Courier New" w:cs="Courier New"/>
          <w:bCs/>
          <w:iCs/>
          <w:sz w:val="18"/>
          <w:szCs w:val="18"/>
        </w:rPr>
        <w:t>с даты регистрации</w:t>
      </w:r>
      <w:proofErr w:type="gramEnd"/>
      <w:r w:rsidRPr="00B41E5B">
        <w:rPr>
          <w:rFonts w:ascii="Courier New" w:hAnsi="Courier New" w:cs="Courier New"/>
          <w:bCs/>
          <w:iCs/>
          <w:sz w:val="18"/>
          <w:szCs w:val="18"/>
        </w:rPr>
        <w:t xml:space="preserve"> и принимает решение (в виде заключения), указанное в пункте 3.6. настоящего Положения, либо решение о проведении дополнительного обследования оцениваемого помещения.</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В ходе работы Комиссия вправе назначить дополнительные обследования и испытания, результаты которых приобщаются к документам, ранее представленным на рассмотрение Комиссии.</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3.6.По результатам работы Комиссия принимает одно из следующих решений:</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а) о соответствии помещения требованиям, предъявляемым к жилому помещению, и его пригодности для проживания;</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б) о необходимости и возможности проведения капитального ремонта, реконструкции или перепланировки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настоящем Положении требованиями и после их завершения - о продолжении процедуры оценки;</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в) о несоответствии помещения требованиям, предъявляемым к жилому помещению, с указанием оснований, по которым помещение признается непригодным для проживания;</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г) о признании многоквартирного дома аварийным и подлежащим сносу;</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д) о признании многоквартирного дома аварийным и подлежащим реконструкции.</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е) о признании</w:t>
      </w:r>
      <w:r w:rsidRPr="00B41E5B">
        <w:rPr>
          <w:rFonts w:ascii="Courier New" w:hAnsi="Courier New" w:cs="Courier New"/>
          <w:sz w:val="18"/>
          <w:szCs w:val="18"/>
        </w:rPr>
        <w:t xml:space="preserve"> </w:t>
      </w:r>
      <w:r w:rsidRPr="00B41E5B">
        <w:rPr>
          <w:rFonts w:ascii="Courier New" w:hAnsi="Courier New" w:cs="Courier New"/>
          <w:bCs/>
          <w:iCs/>
          <w:sz w:val="18"/>
          <w:szCs w:val="18"/>
        </w:rPr>
        <w:t>садового дома жилым домом и жилого дома садовым домом</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lastRenderedPageBreak/>
        <w:t>Решение принимается большинством голосов членов комиссии и оформляется в виде заключения. Если число голосов "за" и "против" при принятии решения равно, решающим является голос председателя комиссии. В случае несогласия с принятым решением члены комиссии вправе выразить свое особое мнение в письменной форме и приложить его к заключению.</w:t>
      </w:r>
    </w:p>
    <w:p w:rsidR="00B41E5B" w:rsidRPr="00B41E5B" w:rsidRDefault="00B41E5B" w:rsidP="00C22FB6">
      <w:pPr>
        <w:numPr>
          <w:ilvl w:val="0"/>
          <w:numId w:val="8"/>
        </w:num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 xml:space="preserve">По окончании работы Комиссия составляет в 3-х экземплярах заключение о признании помещения </w:t>
      </w:r>
      <w:proofErr w:type="gramStart"/>
      <w:r w:rsidRPr="00B41E5B">
        <w:rPr>
          <w:rFonts w:ascii="Courier New" w:hAnsi="Courier New" w:cs="Courier New"/>
          <w:bCs/>
          <w:iCs/>
          <w:sz w:val="18"/>
          <w:szCs w:val="18"/>
        </w:rPr>
        <w:t>пригодным</w:t>
      </w:r>
      <w:proofErr w:type="gramEnd"/>
      <w:r w:rsidRPr="00B41E5B">
        <w:rPr>
          <w:rFonts w:ascii="Courier New" w:hAnsi="Courier New" w:cs="Courier New"/>
          <w:bCs/>
          <w:iCs/>
          <w:sz w:val="18"/>
          <w:szCs w:val="18"/>
        </w:rPr>
        <w:t xml:space="preserve"> (непригодным) для постоянного проживания по </w:t>
      </w:r>
      <w:r w:rsidRPr="00B41E5B">
        <w:rPr>
          <w:rFonts w:ascii="Courier New" w:hAnsi="Courier New" w:cs="Courier New"/>
          <w:bCs/>
          <w:iCs/>
          <w:sz w:val="18"/>
          <w:szCs w:val="18"/>
          <w:u w:val="single"/>
        </w:rPr>
        <w:t>форме № 1</w:t>
      </w:r>
      <w:r w:rsidRPr="00B41E5B">
        <w:rPr>
          <w:rFonts w:ascii="Courier New" w:hAnsi="Courier New" w:cs="Courier New"/>
          <w:bCs/>
          <w:iCs/>
          <w:sz w:val="18"/>
          <w:szCs w:val="18"/>
        </w:rPr>
        <w:t xml:space="preserve"> к настоящему Положению.</w:t>
      </w:r>
    </w:p>
    <w:p w:rsidR="00B41E5B" w:rsidRPr="00B41E5B" w:rsidRDefault="00B41E5B" w:rsidP="00C22FB6">
      <w:pPr>
        <w:numPr>
          <w:ilvl w:val="0"/>
          <w:numId w:val="8"/>
        </w:num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 xml:space="preserve">В случае обследования помещения Комиссия составляет в 3-х экземплярах акт обследования помещения по </w:t>
      </w:r>
      <w:r w:rsidRPr="00B41E5B">
        <w:rPr>
          <w:rFonts w:ascii="Courier New" w:hAnsi="Courier New" w:cs="Courier New"/>
          <w:bCs/>
          <w:iCs/>
          <w:sz w:val="18"/>
          <w:szCs w:val="18"/>
          <w:u w:val="single"/>
        </w:rPr>
        <w:t xml:space="preserve">форме № 2 </w:t>
      </w:r>
      <w:r w:rsidRPr="00B41E5B">
        <w:rPr>
          <w:rFonts w:ascii="Courier New" w:hAnsi="Courier New" w:cs="Courier New"/>
          <w:bCs/>
          <w:iCs/>
          <w:sz w:val="18"/>
          <w:szCs w:val="18"/>
        </w:rPr>
        <w:t>к настоящему Положению.</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3.9.На основании полученного заключения администрация Голоустненского муниципального образования  принимает решение и издает распоряжение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о признании необходимости проведения ремонтно-восстановительных работ (капитальный ремонт).</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3.10.В случае признания многоквартирного дома аварийным и подлежащим сносу договоры социального, специализированного или коммерческого найма жилого помещения и аренды жилых или нежилых помещений расторгаются в соответствии с законодательством Российской Федерации.</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Договоры на жилые помещения, признанные непригодными для проживания, могут быть расторгнуты по требованию любой из сторон договора в судебном порядке в соответствии с законодательством Российской Федерации.</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proofErr w:type="gramStart"/>
      <w:r w:rsidRPr="00B41E5B">
        <w:rPr>
          <w:rFonts w:ascii="Courier New" w:hAnsi="Courier New" w:cs="Courier New"/>
          <w:bCs/>
          <w:iCs/>
          <w:sz w:val="18"/>
          <w:szCs w:val="18"/>
        </w:rPr>
        <w:t>3.11.Комиссия в 5-дневный срок со дня принятия решения, направляет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или региональный портал государственных и муниципальных услуг (при его наличии), по 1 экземпляру распоряжения и заключения комиссии заявителю, а также в случае признания жилого помещения непригодным для проживания и многоквартирного</w:t>
      </w:r>
      <w:proofErr w:type="gramEnd"/>
      <w:r w:rsidRPr="00B41E5B">
        <w:rPr>
          <w:rFonts w:ascii="Courier New" w:hAnsi="Courier New" w:cs="Courier New"/>
          <w:bCs/>
          <w:iCs/>
          <w:sz w:val="18"/>
          <w:szCs w:val="18"/>
        </w:rPr>
        <w:t xml:space="preserve"> дома аварийным и подлежащим сносу или реконструкции - в орган государственного жилищного надзора (муниципального жилищного контроля) по месту нахождения такого помещения или дома.</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proofErr w:type="gramStart"/>
      <w:r w:rsidRPr="00B41E5B">
        <w:rPr>
          <w:rFonts w:ascii="Courier New" w:hAnsi="Courier New" w:cs="Courier New"/>
          <w:bCs/>
          <w:iCs/>
          <w:sz w:val="18"/>
          <w:szCs w:val="18"/>
        </w:rPr>
        <w:t xml:space="preserve">В случае признания жилого помещения непригодным для проживания вследствие наличия вредного воздействия факторов среды обитания, представляющих особую опасность для жизни и здоровья человека, либо представляющих угрозу разрушения здания по причине его аварийного состояния или по основаниям, предусмотренным </w:t>
      </w:r>
      <w:hyperlink r:id="rId13" w:history="1">
        <w:r w:rsidRPr="00B41E5B">
          <w:rPr>
            <w:rFonts w:ascii="Courier New" w:hAnsi="Courier New" w:cs="Courier New"/>
            <w:bCs/>
            <w:iCs/>
            <w:color w:val="0000FF"/>
            <w:sz w:val="18"/>
            <w:szCs w:val="18"/>
            <w:u w:val="single"/>
          </w:rPr>
          <w:t>пунктом 36</w:t>
        </w:r>
      </w:hyperlink>
      <w:r w:rsidRPr="00B41E5B">
        <w:rPr>
          <w:rFonts w:ascii="Courier New" w:hAnsi="Courier New" w:cs="Courier New"/>
          <w:bCs/>
          <w:iCs/>
          <w:sz w:val="18"/>
          <w:szCs w:val="18"/>
        </w:rPr>
        <w:t xml:space="preserve"> Положения, утвержденного постановлением Правительства Российской  Федерации от 28.01.2006 № 47, решение, предусмотренное </w:t>
      </w:r>
      <w:hyperlink r:id="rId14" w:history="1">
        <w:r w:rsidRPr="00B41E5B">
          <w:rPr>
            <w:rFonts w:ascii="Courier New" w:hAnsi="Courier New" w:cs="Courier New"/>
            <w:bCs/>
            <w:iCs/>
            <w:color w:val="0000FF"/>
            <w:sz w:val="18"/>
            <w:szCs w:val="18"/>
            <w:u w:val="single"/>
          </w:rPr>
          <w:t>пунктом 47</w:t>
        </w:r>
      </w:hyperlink>
      <w:r w:rsidRPr="00B41E5B">
        <w:rPr>
          <w:rFonts w:ascii="Courier New" w:hAnsi="Courier New" w:cs="Courier New"/>
          <w:bCs/>
          <w:iCs/>
          <w:sz w:val="18"/>
          <w:szCs w:val="18"/>
        </w:rPr>
        <w:t xml:space="preserve"> Положения, утвержденного  постановлением Правительства Российской  Федерации от 28.01.2006</w:t>
      </w:r>
      <w:proofErr w:type="gramEnd"/>
      <w:r w:rsidRPr="00B41E5B">
        <w:rPr>
          <w:rFonts w:ascii="Courier New" w:hAnsi="Courier New" w:cs="Courier New"/>
          <w:bCs/>
          <w:iCs/>
          <w:sz w:val="18"/>
          <w:szCs w:val="18"/>
        </w:rPr>
        <w:t xml:space="preserve"> № 47, направляется в соответствующий федеральный орган исполнительной власти, орган исполнительной власти субъекта Российской Федерации, орган местного самоуправления, собственнику жилья и заявителю не позднее рабочего дня, следующего за днем оформления решения.</w:t>
      </w:r>
    </w:p>
    <w:p w:rsidR="00B41E5B" w:rsidRPr="00B41E5B" w:rsidRDefault="00B41E5B" w:rsidP="00B41E5B">
      <w:pPr>
        <w:autoSpaceDE w:val="0"/>
        <w:autoSpaceDN w:val="0"/>
        <w:adjustRightInd w:val="0"/>
        <w:ind w:firstLine="709"/>
        <w:jc w:val="both"/>
        <w:rPr>
          <w:rFonts w:ascii="Courier New" w:hAnsi="Courier New" w:cs="Courier New"/>
          <w:bCs/>
          <w:iCs/>
          <w:sz w:val="18"/>
          <w:szCs w:val="18"/>
        </w:rPr>
      </w:pPr>
      <w:r w:rsidRPr="00B41E5B">
        <w:rPr>
          <w:rFonts w:ascii="Courier New" w:hAnsi="Courier New" w:cs="Courier New"/>
          <w:bCs/>
          <w:iCs/>
          <w:sz w:val="18"/>
          <w:szCs w:val="18"/>
        </w:rPr>
        <w:t>3.12.Решение администрации Голоустненского  муниципального  образования   может быть обжаловано заинтересованными лицами в судебном порядке согласно, действующего законодательства Российской Федерации</w:t>
      </w:r>
    </w:p>
    <w:p w:rsidR="00B41E5B" w:rsidRDefault="00B41E5B" w:rsidP="00B41E5B">
      <w:pPr>
        <w:jc w:val="right"/>
        <w:rPr>
          <w:rFonts w:ascii="Courier New" w:hAnsi="Courier New" w:cs="Courier New"/>
          <w:bCs/>
          <w:iCs/>
          <w:sz w:val="18"/>
          <w:szCs w:val="18"/>
        </w:rPr>
      </w:pPr>
    </w:p>
    <w:p w:rsidR="00B41E5B" w:rsidRPr="00B41E5B" w:rsidRDefault="00B41E5B" w:rsidP="00B41E5B">
      <w:pPr>
        <w:jc w:val="right"/>
        <w:rPr>
          <w:rFonts w:ascii="Courier New" w:hAnsi="Courier New" w:cs="Courier New"/>
          <w:bCs/>
          <w:iCs/>
          <w:sz w:val="18"/>
          <w:szCs w:val="18"/>
        </w:rPr>
      </w:pPr>
      <w:r w:rsidRPr="00B41E5B">
        <w:rPr>
          <w:rFonts w:ascii="Courier New" w:hAnsi="Courier New" w:cs="Courier New"/>
          <w:sz w:val="18"/>
          <w:szCs w:val="18"/>
        </w:rPr>
        <w:t xml:space="preserve">Форма № 1 к Положению </w:t>
      </w:r>
    </w:p>
    <w:p w:rsidR="00B41E5B" w:rsidRPr="00B41E5B" w:rsidRDefault="00B41E5B" w:rsidP="00B41E5B">
      <w:pPr>
        <w:autoSpaceDE w:val="0"/>
        <w:autoSpaceDN w:val="0"/>
        <w:adjustRightInd w:val="0"/>
        <w:ind w:left="-170" w:right="-170" w:firstLine="709"/>
        <w:jc w:val="right"/>
        <w:rPr>
          <w:rFonts w:ascii="Courier New" w:hAnsi="Courier New" w:cs="Courier New"/>
          <w:sz w:val="18"/>
          <w:szCs w:val="18"/>
        </w:rPr>
      </w:pPr>
    </w:p>
    <w:p w:rsidR="00B41E5B" w:rsidRPr="00B41E5B" w:rsidRDefault="00B41E5B" w:rsidP="00B41E5B">
      <w:pPr>
        <w:autoSpaceDE w:val="0"/>
        <w:autoSpaceDN w:val="0"/>
        <w:adjustRightInd w:val="0"/>
        <w:ind w:firstLine="709"/>
        <w:jc w:val="center"/>
        <w:rPr>
          <w:rFonts w:ascii="Courier New" w:hAnsi="Courier New" w:cs="Courier New"/>
          <w:bCs/>
          <w:sz w:val="18"/>
          <w:szCs w:val="18"/>
        </w:rPr>
      </w:pPr>
      <w:r w:rsidRPr="00B41E5B">
        <w:rPr>
          <w:rFonts w:ascii="Courier New" w:hAnsi="Courier New" w:cs="Courier New"/>
          <w:bCs/>
          <w:sz w:val="18"/>
          <w:szCs w:val="18"/>
        </w:rPr>
        <w:t>ЗАКЛЮЧЕНИЕ</w:t>
      </w:r>
    </w:p>
    <w:p w:rsidR="00B41E5B" w:rsidRPr="00B41E5B" w:rsidRDefault="00B41E5B" w:rsidP="00B41E5B">
      <w:pPr>
        <w:autoSpaceDE w:val="0"/>
        <w:autoSpaceDN w:val="0"/>
        <w:adjustRightInd w:val="0"/>
        <w:ind w:firstLine="709"/>
        <w:jc w:val="center"/>
        <w:rPr>
          <w:rFonts w:ascii="Courier New" w:hAnsi="Courier New" w:cs="Courier New"/>
          <w:sz w:val="18"/>
          <w:szCs w:val="18"/>
        </w:rPr>
      </w:pPr>
      <w:r w:rsidRPr="00B41E5B">
        <w:rPr>
          <w:rFonts w:ascii="Courier New" w:hAnsi="Courier New" w:cs="Courier New"/>
          <w:sz w:val="18"/>
          <w:szCs w:val="18"/>
        </w:rPr>
        <w:t xml:space="preserve">о признании жилого помещения </w:t>
      </w:r>
      <w:proofErr w:type="gramStart"/>
      <w:r w:rsidRPr="00B41E5B">
        <w:rPr>
          <w:rFonts w:ascii="Courier New" w:hAnsi="Courier New" w:cs="Courier New"/>
          <w:sz w:val="18"/>
          <w:szCs w:val="18"/>
        </w:rPr>
        <w:t>пригодным</w:t>
      </w:r>
      <w:proofErr w:type="gramEnd"/>
      <w:r w:rsidRPr="00B41E5B">
        <w:rPr>
          <w:rFonts w:ascii="Courier New" w:hAnsi="Courier New" w:cs="Courier New"/>
          <w:sz w:val="18"/>
          <w:szCs w:val="18"/>
        </w:rPr>
        <w:t xml:space="preserve"> (непригодным) для постоянного проживания</w:t>
      </w:r>
    </w:p>
    <w:p w:rsidR="00B41E5B" w:rsidRPr="00B41E5B" w:rsidRDefault="00B41E5B" w:rsidP="00B41E5B">
      <w:pPr>
        <w:autoSpaceDE w:val="0"/>
        <w:autoSpaceDN w:val="0"/>
        <w:adjustRightInd w:val="0"/>
        <w:ind w:firstLine="709"/>
        <w:jc w:val="both"/>
        <w:rPr>
          <w:rFonts w:ascii="Courier New" w:hAnsi="Courier New" w:cs="Courier New"/>
          <w:sz w:val="18"/>
          <w:szCs w:val="18"/>
        </w:rPr>
      </w:pPr>
    </w:p>
    <w:p w:rsidR="00B41E5B" w:rsidRPr="00B41E5B" w:rsidRDefault="00B41E5B" w:rsidP="00B41E5B">
      <w:pPr>
        <w:tabs>
          <w:tab w:val="left" w:leader="underscore" w:pos="4094"/>
          <w:tab w:val="left" w:leader="underscore" w:pos="8429"/>
        </w:tabs>
        <w:autoSpaceDE w:val="0"/>
        <w:autoSpaceDN w:val="0"/>
        <w:adjustRightInd w:val="0"/>
        <w:ind w:firstLine="709"/>
        <w:jc w:val="both"/>
        <w:rPr>
          <w:rFonts w:ascii="Courier New" w:hAnsi="Courier New" w:cs="Courier New"/>
          <w:bCs/>
          <w:position w:val="2"/>
          <w:sz w:val="18"/>
          <w:szCs w:val="18"/>
        </w:rPr>
      </w:pPr>
      <w:r w:rsidRPr="00B41E5B">
        <w:rPr>
          <w:rFonts w:ascii="Courier New" w:hAnsi="Courier New" w:cs="Courier New"/>
          <w:bCs/>
          <w:position w:val="2"/>
          <w:sz w:val="18"/>
          <w:szCs w:val="18"/>
        </w:rPr>
        <w:t xml:space="preserve">№ ________________                                     </w:t>
      </w:r>
      <w:r w:rsidRPr="00B41E5B">
        <w:rPr>
          <w:rFonts w:ascii="Courier New" w:hAnsi="Courier New" w:cs="Courier New"/>
          <w:bCs/>
          <w:position w:val="2"/>
          <w:sz w:val="18"/>
          <w:szCs w:val="18"/>
        </w:rPr>
        <w:tab/>
        <w:t>______</w:t>
      </w:r>
    </w:p>
    <w:p w:rsidR="00B41E5B" w:rsidRPr="00B41E5B" w:rsidRDefault="00B41E5B" w:rsidP="00B41E5B">
      <w:pPr>
        <w:autoSpaceDE w:val="0"/>
        <w:autoSpaceDN w:val="0"/>
        <w:adjustRightInd w:val="0"/>
        <w:ind w:left="-170" w:right="-170" w:firstLine="709"/>
        <w:jc w:val="both"/>
        <w:rPr>
          <w:rFonts w:ascii="Courier New" w:hAnsi="Courier New" w:cs="Courier New"/>
          <w:sz w:val="18"/>
          <w:szCs w:val="18"/>
        </w:rPr>
      </w:pPr>
      <w:r w:rsidRPr="00B41E5B">
        <w:rPr>
          <w:rFonts w:ascii="Courier New" w:hAnsi="Courier New" w:cs="Courier New"/>
          <w:sz w:val="18"/>
          <w:szCs w:val="18"/>
        </w:rPr>
        <w:t xml:space="preserve">                                                                                               (дата)</w:t>
      </w:r>
    </w:p>
    <w:p w:rsidR="00B41E5B" w:rsidRPr="00B41E5B" w:rsidRDefault="00B41E5B" w:rsidP="00B41E5B">
      <w:pPr>
        <w:autoSpaceDE w:val="0"/>
        <w:autoSpaceDN w:val="0"/>
        <w:adjustRightInd w:val="0"/>
        <w:ind w:left="-170" w:right="-170" w:firstLine="709"/>
        <w:jc w:val="both"/>
        <w:rPr>
          <w:rFonts w:ascii="Courier New" w:hAnsi="Courier New" w:cs="Courier New"/>
          <w:sz w:val="18"/>
          <w:szCs w:val="18"/>
        </w:rPr>
      </w:pPr>
      <w:r w:rsidRPr="00B41E5B">
        <w:rPr>
          <w:rFonts w:ascii="Courier New" w:hAnsi="Courier New" w:cs="Courier New"/>
          <w:sz w:val="18"/>
          <w:szCs w:val="18"/>
        </w:rPr>
        <w:t>_________________________________________________________________________________________________________________________________</w:t>
      </w:r>
    </w:p>
    <w:p w:rsidR="00B41E5B" w:rsidRPr="00B41E5B" w:rsidRDefault="00B41E5B" w:rsidP="00B41E5B">
      <w:pPr>
        <w:autoSpaceDE w:val="0"/>
        <w:autoSpaceDN w:val="0"/>
        <w:adjustRightInd w:val="0"/>
        <w:ind w:firstLine="709"/>
        <w:jc w:val="both"/>
        <w:rPr>
          <w:rFonts w:ascii="Courier New" w:hAnsi="Courier New" w:cs="Courier New"/>
          <w:sz w:val="18"/>
          <w:szCs w:val="18"/>
        </w:rPr>
      </w:pPr>
      <w:r w:rsidRPr="00B41E5B">
        <w:rPr>
          <w:rFonts w:ascii="Courier New" w:hAnsi="Courier New" w:cs="Courier New"/>
          <w:sz w:val="18"/>
          <w:szCs w:val="18"/>
        </w:rPr>
        <w:t>(месторасположение помещения, в том числе наименования населенного пункта и улицы, номера дома и квартиры)</w:t>
      </w:r>
    </w:p>
    <w:p w:rsidR="00B41E5B" w:rsidRPr="00B41E5B" w:rsidRDefault="00B41E5B" w:rsidP="00B41E5B">
      <w:pPr>
        <w:tabs>
          <w:tab w:val="left" w:leader="underscore" w:pos="9490"/>
        </w:tabs>
        <w:autoSpaceDE w:val="0"/>
        <w:autoSpaceDN w:val="0"/>
        <w:adjustRightInd w:val="0"/>
        <w:jc w:val="both"/>
        <w:rPr>
          <w:rFonts w:ascii="Courier New" w:hAnsi="Courier New" w:cs="Courier New"/>
          <w:sz w:val="18"/>
          <w:szCs w:val="18"/>
        </w:rPr>
      </w:pPr>
      <w:r w:rsidRPr="00B41E5B">
        <w:rPr>
          <w:rFonts w:ascii="Courier New" w:hAnsi="Courier New" w:cs="Courier New"/>
          <w:sz w:val="18"/>
          <w:szCs w:val="18"/>
        </w:rPr>
        <w:t>Межведомственная комиссия, назначенная</w:t>
      </w:r>
      <w:r w:rsidRPr="00B41E5B">
        <w:rPr>
          <w:rFonts w:ascii="Courier New" w:hAnsi="Courier New" w:cs="Courier New"/>
          <w:sz w:val="18"/>
          <w:szCs w:val="18"/>
        </w:rPr>
        <w:tab/>
      </w:r>
    </w:p>
    <w:p w:rsidR="00B41E5B" w:rsidRPr="00B41E5B" w:rsidRDefault="00B41E5B" w:rsidP="00B41E5B">
      <w:pPr>
        <w:tabs>
          <w:tab w:val="left" w:leader="underscore" w:pos="9490"/>
        </w:tabs>
        <w:autoSpaceDE w:val="0"/>
        <w:autoSpaceDN w:val="0"/>
        <w:adjustRightInd w:val="0"/>
        <w:jc w:val="both"/>
        <w:rPr>
          <w:rFonts w:ascii="Courier New" w:hAnsi="Courier New" w:cs="Courier New"/>
          <w:sz w:val="18"/>
          <w:szCs w:val="18"/>
        </w:rPr>
      </w:pPr>
      <w:r w:rsidRPr="00B41E5B">
        <w:rPr>
          <w:rFonts w:ascii="Courier New" w:hAnsi="Courier New" w:cs="Courier New"/>
          <w:sz w:val="18"/>
          <w:szCs w:val="18"/>
        </w:rPr>
        <w:t>__________________________________________________________________</w:t>
      </w:r>
    </w:p>
    <w:p w:rsidR="00B41E5B" w:rsidRPr="00B41E5B" w:rsidRDefault="00B41E5B" w:rsidP="00B41E5B">
      <w:pPr>
        <w:autoSpaceDE w:val="0"/>
        <w:autoSpaceDN w:val="0"/>
        <w:adjustRightInd w:val="0"/>
        <w:ind w:firstLine="709"/>
        <w:jc w:val="both"/>
        <w:rPr>
          <w:rFonts w:ascii="Courier New" w:hAnsi="Courier New" w:cs="Courier New"/>
          <w:sz w:val="18"/>
          <w:szCs w:val="18"/>
        </w:rPr>
      </w:pPr>
      <w:r w:rsidRPr="00B41E5B">
        <w:rPr>
          <w:rFonts w:ascii="Courier New" w:hAnsi="Courier New" w:cs="Courier New"/>
          <w:sz w:val="18"/>
          <w:szCs w:val="18"/>
        </w:rPr>
        <w:t>(кем назначена, наименование федерального органа исполнительной власти, органа исполнительной власти субъекта Российской Федерации, органа местного самоуправления, дата, номер решения о созыве комиссии)</w:t>
      </w:r>
    </w:p>
    <w:p w:rsidR="00B41E5B" w:rsidRPr="00B41E5B" w:rsidRDefault="00B41E5B" w:rsidP="00B41E5B">
      <w:pPr>
        <w:tabs>
          <w:tab w:val="left" w:leader="underscore" w:pos="9542"/>
        </w:tabs>
        <w:autoSpaceDE w:val="0"/>
        <w:autoSpaceDN w:val="0"/>
        <w:adjustRightInd w:val="0"/>
        <w:jc w:val="both"/>
        <w:rPr>
          <w:rFonts w:ascii="Courier New" w:hAnsi="Courier New" w:cs="Courier New"/>
          <w:sz w:val="18"/>
          <w:szCs w:val="18"/>
        </w:rPr>
      </w:pPr>
      <w:r w:rsidRPr="00B41E5B">
        <w:rPr>
          <w:rFonts w:ascii="Courier New" w:hAnsi="Courier New" w:cs="Courier New"/>
          <w:sz w:val="18"/>
          <w:szCs w:val="18"/>
        </w:rPr>
        <w:t>в составе председателя</w:t>
      </w:r>
    </w:p>
    <w:p w:rsidR="00B41E5B" w:rsidRPr="00B41E5B" w:rsidRDefault="00B41E5B" w:rsidP="00B41E5B">
      <w:pPr>
        <w:tabs>
          <w:tab w:val="left" w:leader="underscore" w:pos="9542"/>
        </w:tabs>
        <w:autoSpaceDE w:val="0"/>
        <w:autoSpaceDN w:val="0"/>
        <w:adjustRightInd w:val="0"/>
        <w:jc w:val="both"/>
        <w:rPr>
          <w:rFonts w:ascii="Courier New" w:hAnsi="Courier New" w:cs="Courier New"/>
          <w:sz w:val="18"/>
          <w:szCs w:val="18"/>
        </w:rPr>
      </w:pPr>
      <w:r w:rsidRPr="00B41E5B">
        <w:rPr>
          <w:rFonts w:ascii="Courier New" w:hAnsi="Courier New" w:cs="Courier New"/>
          <w:sz w:val="18"/>
          <w:szCs w:val="18"/>
        </w:rPr>
        <w:tab/>
      </w:r>
    </w:p>
    <w:p w:rsidR="00B41E5B" w:rsidRPr="00B41E5B" w:rsidRDefault="00B41E5B" w:rsidP="00B41E5B">
      <w:pPr>
        <w:autoSpaceDE w:val="0"/>
        <w:autoSpaceDN w:val="0"/>
        <w:adjustRightInd w:val="0"/>
        <w:ind w:firstLine="709"/>
        <w:jc w:val="both"/>
        <w:rPr>
          <w:rFonts w:ascii="Courier New" w:hAnsi="Courier New" w:cs="Courier New"/>
          <w:sz w:val="18"/>
          <w:szCs w:val="18"/>
        </w:rPr>
      </w:pPr>
      <w:r w:rsidRPr="00B41E5B">
        <w:rPr>
          <w:rFonts w:ascii="Courier New" w:hAnsi="Courier New" w:cs="Courier New"/>
          <w:sz w:val="18"/>
          <w:szCs w:val="18"/>
        </w:rPr>
        <w:t>(Ф.И.О., занимаемая должность и место работы)</w:t>
      </w:r>
    </w:p>
    <w:p w:rsidR="00B41E5B" w:rsidRPr="00B41E5B" w:rsidRDefault="00B41E5B" w:rsidP="00B41E5B">
      <w:pPr>
        <w:tabs>
          <w:tab w:val="left" w:leader="underscore" w:pos="9178"/>
        </w:tabs>
        <w:autoSpaceDE w:val="0"/>
        <w:autoSpaceDN w:val="0"/>
        <w:adjustRightInd w:val="0"/>
        <w:jc w:val="both"/>
        <w:rPr>
          <w:rFonts w:ascii="Courier New" w:hAnsi="Courier New" w:cs="Courier New"/>
          <w:sz w:val="18"/>
          <w:szCs w:val="18"/>
        </w:rPr>
      </w:pPr>
      <w:r w:rsidRPr="00B41E5B">
        <w:rPr>
          <w:rFonts w:ascii="Courier New" w:hAnsi="Courier New" w:cs="Courier New"/>
          <w:sz w:val="18"/>
          <w:szCs w:val="18"/>
        </w:rPr>
        <w:t>и членов комиссии</w:t>
      </w:r>
      <w:r w:rsidRPr="00B41E5B">
        <w:rPr>
          <w:rFonts w:ascii="Courier New" w:hAnsi="Courier New" w:cs="Courier New"/>
          <w:sz w:val="18"/>
          <w:szCs w:val="18"/>
        </w:rPr>
        <w:tab/>
      </w:r>
    </w:p>
    <w:p w:rsidR="00B41E5B" w:rsidRPr="00B41E5B" w:rsidRDefault="00B41E5B" w:rsidP="00B41E5B">
      <w:pPr>
        <w:autoSpaceDE w:val="0"/>
        <w:autoSpaceDN w:val="0"/>
        <w:adjustRightInd w:val="0"/>
        <w:ind w:firstLine="709"/>
        <w:jc w:val="both"/>
        <w:rPr>
          <w:rFonts w:ascii="Courier New" w:hAnsi="Courier New" w:cs="Courier New"/>
          <w:sz w:val="18"/>
          <w:szCs w:val="18"/>
        </w:rPr>
      </w:pPr>
      <w:r w:rsidRPr="00B41E5B">
        <w:rPr>
          <w:rFonts w:ascii="Courier New" w:hAnsi="Courier New" w:cs="Courier New"/>
          <w:sz w:val="18"/>
          <w:szCs w:val="18"/>
        </w:rPr>
        <w:t>(Ф.И.О., занимаемая должность и место работы)</w:t>
      </w:r>
    </w:p>
    <w:p w:rsidR="00B41E5B" w:rsidRPr="00B41E5B" w:rsidRDefault="00B41E5B" w:rsidP="00B41E5B">
      <w:pPr>
        <w:tabs>
          <w:tab w:val="left" w:leader="underscore" w:pos="9182"/>
        </w:tabs>
        <w:autoSpaceDE w:val="0"/>
        <w:autoSpaceDN w:val="0"/>
        <w:adjustRightInd w:val="0"/>
        <w:ind w:firstLine="709"/>
        <w:jc w:val="both"/>
        <w:rPr>
          <w:rFonts w:ascii="Courier New" w:hAnsi="Courier New" w:cs="Courier New"/>
          <w:sz w:val="18"/>
          <w:szCs w:val="18"/>
        </w:rPr>
      </w:pPr>
      <w:r w:rsidRPr="00B41E5B">
        <w:rPr>
          <w:rFonts w:ascii="Courier New" w:hAnsi="Courier New" w:cs="Courier New"/>
          <w:sz w:val="18"/>
          <w:szCs w:val="18"/>
        </w:rPr>
        <w:t>при участии приглашенных экспертов</w:t>
      </w:r>
      <w:r w:rsidRPr="00B41E5B">
        <w:rPr>
          <w:rFonts w:ascii="Courier New" w:hAnsi="Courier New" w:cs="Courier New"/>
          <w:sz w:val="18"/>
          <w:szCs w:val="18"/>
        </w:rPr>
        <w:tab/>
      </w:r>
    </w:p>
    <w:p w:rsidR="00B41E5B" w:rsidRPr="00B41E5B" w:rsidRDefault="00B41E5B" w:rsidP="00B41E5B">
      <w:pPr>
        <w:autoSpaceDE w:val="0"/>
        <w:autoSpaceDN w:val="0"/>
        <w:adjustRightInd w:val="0"/>
        <w:ind w:firstLine="709"/>
        <w:jc w:val="both"/>
        <w:rPr>
          <w:rFonts w:ascii="Courier New" w:hAnsi="Courier New" w:cs="Courier New"/>
          <w:sz w:val="18"/>
          <w:szCs w:val="18"/>
        </w:rPr>
      </w:pPr>
      <w:r w:rsidRPr="00B41E5B">
        <w:rPr>
          <w:rFonts w:ascii="Courier New" w:hAnsi="Courier New" w:cs="Courier New"/>
          <w:sz w:val="18"/>
          <w:szCs w:val="18"/>
        </w:rPr>
        <w:t>(Ф.И.О., занимаемая должность и место работы)</w:t>
      </w:r>
    </w:p>
    <w:p w:rsidR="00B41E5B" w:rsidRPr="00B41E5B" w:rsidRDefault="00B41E5B" w:rsidP="00B41E5B">
      <w:pPr>
        <w:autoSpaceDE w:val="0"/>
        <w:autoSpaceDN w:val="0"/>
        <w:adjustRightInd w:val="0"/>
        <w:jc w:val="both"/>
        <w:rPr>
          <w:rFonts w:ascii="Courier New" w:hAnsi="Courier New" w:cs="Courier New"/>
          <w:sz w:val="18"/>
          <w:szCs w:val="18"/>
        </w:rPr>
      </w:pPr>
      <w:r w:rsidRPr="00B41E5B">
        <w:rPr>
          <w:rFonts w:ascii="Courier New" w:hAnsi="Courier New" w:cs="Courier New"/>
          <w:sz w:val="18"/>
          <w:szCs w:val="18"/>
        </w:rPr>
        <w:t>и приглашенного собственника помещения или уполномоченного им лица</w:t>
      </w:r>
    </w:p>
    <w:p w:rsidR="00B41E5B" w:rsidRPr="00B41E5B" w:rsidRDefault="00B41E5B" w:rsidP="00B41E5B">
      <w:pPr>
        <w:autoSpaceDE w:val="0"/>
        <w:autoSpaceDN w:val="0"/>
        <w:adjustRightInd w:val="0"/>
        <w:ind w:firstLine="709"/>
        <w:jc w:val="both"/>
        <w:rPr>
          <w:rFonts w:ascii="Courier New" w:hAnsi="Courier New" w:cs="Courier New"/>
          <w:sz w:val="18"/>
          <w:szCs w:val="18"/>
        </w:rPr>
      </w:pPr>
      <w:r w:rsidRPr="00B41E5B">
        <w:rPr>
          <w:rFonts w:ascii="Courier New" w:hAnsi="Courier New" w:cs="Courier New"/>
          <w:sz w:val="18"/>
          <w:szCs w:val="18"/>
        </w:rPr>
        <w:lastRenderedPageBreak/>
        <w:t>_________________________________________________________</w:t>
      </w:r>
    </w:p>
    <w:p w:rsidR="00B41E5B" w:rsidRPr="00B41E5B" w:rsidRDefault="00B41E5B" w:rsidP="00B41E5B">
      <w:pPr>
        <w:autoSpaceDE w:val="0"/>
        <w:autoSpaceDN w:val="0"/>
        <w:adjustRightInd w:val="0"/>
        <w:ind w:firstLine="709"/>
        <w:jc w:val="both"/>
        <w:rPr>
          <w:rFonts w:ascii="Courier New" w:hAnsi="Courier New" w:cs="Courier New"/>
          <w:sz w:val="18"/>
          <w:szCs w:val="18"/>
        </w:rPr>
      </w:pPr>
      <w:r w:rsidRPr="00B41E5B">
        <w:rPr>
          <w:rFonts w:ascii="Courier New" w:hAnsi="Courier New" w:cs="Courier New"/>
          <w:sz w:val="18"/>
          <w:szCs w:val="18"/>
        </w:rPr>
        <w:t>(Ф.И.О., занимаемая должность и место работы)</w:t>
      </w:r>
    </w:p>
    <w:p w:rsidR="00B41E5B" w:rsidRPr="00B41E5B" w:rsidRDefault="00B41E5B" w:rsidP="00B41E5B">
      <w:pPr>
        <w:tabs>
          <w:tab w:val="left" w:leader="underscore" w:pos="8870"/>
        </w:tabs>
        <w:autoSpaceDE w:val="0"/>
        <w:autoSpaceDN w:val="0"/>
        <w:adjustRightInd w:val="0"/>
        <w:ind w:firstLine="709"/>
        <w:jc w:val="both"/>
        <w:rPr>
          <w:rFonts w:ascii="Courier New" w:hAnsi="Courier New" w:cs="Courier New"/>
          <w:sz w:val="18"/>
          <w:szCs w:val="18"/>
        </w:rPr>
      </w:pPr>
      <w:r w:rsidRPr="00B41E5B">
        <w:rPr>
          <w:rFonts w:ascii="Courier New" w:hAnsi="Courier New" w:cs="Courier New"/>
          <w:sz w:val="18"/>
          <w:szCs w:val="18"/>
        </w:rPr>
        <w:t>по результатам рассмотренных документов</w:t>
      </w:r>
      <w:r w:rsidRPr="00B41E5B">
        <w:rPr>
          <w:rFonts w:ascii="Courier New" w:hAnsi="Courier New" w:cs="Courier New"/>
          <w:sz w:val="18"/>
          <w:szCs w:val="18"/>
        </w:rPr>
        <w:tab/>
        <w:t>_____________________________________________________________________</w:t>
      </w:r>
    </w:p>
    <w:p w:rsidR="00B41E5B" w:rsidRPr="00B41E5B" w:rsidRDefault="00B41E5B" w:rsidP="00B41E5B">
      <w:pPr>
        <w:autoSpaceDE w:val="0"/>
        <w:autoSpaceDN w:val="0"/>
        <w:adjustRightInd w:val="0"/>
        <w:ind w:firstLine="709"/>
        <w:jc w:val="both"/>
        <w:rPr>
          <w:rFonts w:ascii="Courier New" w:hAnsi="Courier New" w:cs="Courier New"/>
          <w:sz w:val="18"/>
          <w:szCs w:val="18"/>
        </w:rPr>
      </w:pPr>
      <w:r w:rsidRPr="00B41E5B">
        <w:rPr>
          <w:rFonts w:ascii="Courier New" w:hAnsi="Courier New" w:cs="Courier New"/>
          <w:sz w:val="18"/>
          <w:szCs w:val="18"/>
        </w:rPr>
        <w:t>(приводится перечень документов)</w:t>
      </w:r>
    </w:p>
    <w:p w:rsidR="00B41E5B" w:rsidRPr="00B41E5B" w:rsidRDefault="00B41E5B" w:rsidP="00B41E5B">
      <w:pPr>
        <w:autoSpaceDE w:val="0"/>
        <w:autoSpaceDN w:val="0"/>
        <w:adjustRightInd w:val="0"/>
        <w:jc w:val="both"/>
        <w:rPr>
          <w:rFonts w:ascii="Courier New" w:hAnsi="Courier New" w:cs="Courier New"/>
          <w:sz w:val="18"/>
          <w:szCs w:val="18"/>
        </w:rPr>
      </w:pPr>
      <w:r w:rsidRPr="00B41E5B">
        <w:rPr>
          <w:rFonts w:ascii="Courier New" w:hAnsi="Courier New" w:cs="Courier New"/>
          <w:sz w:val="18"/>
          <w:szCs w:val="18"/>
        </w:rPr>
        <w:t>и на основании акта межведомственной комиссии, составленного по результатам обследования,_________________________________________</w:t>
      </w:r>
    </w:p>
    <w:p w:rsidR="00B41E5B" w:rsidRPr="00B41E5B" w:rsidRDefault="00B41E5B" w:rsidP="00B41E5B">
      <w:pPr>
        <w:autoSpaceDE w:val="0"/>
        <w:autoSpaceDN w:val="0"/>
        <w:adjustRightInd w:val="0"/>
        <w:jc w:val="both"/>
        <w:rPr>
          <w:rFonts w:ascii="Courier New" w:hAnsi="Courier New" w:cs="Courier New"/>
          <w:sz w:val="18"/>
          <w:szCs w:val="18"/>
        </w:rPr>
      </w:pPr>
      <w:proofErr w:type="gramStart"/>
      <w:r w:rsidRPr="00B41E5B">
        <w:rPr>
          <w:rFonts w:ascii="Courier New" w:hAnsi="Courier New" w:cs="Courier New"/>
          <w:sz w:val="18"/>
          <w:szCs w:val="18"/>
        </w:rPr>
        <w:t>(приводится заключение, взятое из акта обследования (в случае проведения обследования), или указывается,</w:t>
      </w:r>
      <w:proofErr w:type="gramEnd"/>
    </w:p>
    <w:p w:rsidR="00B41E5B" w:rsidRPr="00B41E5B" w:rsidRDefault="00B41E5B" w:rsidP="00B41E5B">
      <w:pPr>
        <w:autoSpaceDE w:val="0"/>
        <w:autoSpaceDN w:val="0"/>
        <w:adjustRightInd w:val="0"/>
        <w:jc w:val="both"/>
        <w:rPr>
          <w:rFonts w:ascii="Courier New" w:hAnsi="Courier New" w:cs="Courier New"/>
          <w:sz w:val="18"/>
          <w:szCs w:val="18"/>
        </w:rPr>
      </w:pPr>
      <w:r w:rsidRPr="00B41E5B">
        <w:rPr>
          <w:rFonts w:ascii="Courier New" w:hAnsi="Courier New" w:cs="Courier New"/>
          <w:sz w:val="18"/>
          <w:szCs w:val="18"/>
        </w:rPr>
        <w:t>что на основании решения межведомственной комиссии обследование не проводилось)</w:t>
      </w:r>
    </w:p>
    <w:p w:rsidR="00B41E5B" w:rsidRPr="00B41E5B" w:rsidRDefault="00B41E5B" w:rsidP="00B41E5B">
      <w:pPr>
        <w:tabs>
          <w:tab w:val="left" w:leader="underscore" w:pos="9715"/>
        </w:tabs>
        <w:autoSpaceDE w:val="0"/>
        <w:autoSpaceDN w:val="0"/>
        <w:adjustRightInd w:val="0"/>
        <w:jc w:val="both"/>
        <w:rPr>
          <w:rFonts w:ascii="Courier New" w:hAnsi="Courier New" w:cs="Courier New"/>
          <w:sz w:val="18"/>
          <w:szCs w:val="18"/>
        </w:rPr>
      </w:pPr>
      <w:r w:rsidRPr="00B41E5B">
        <w:rPr>
          <w:rFonts w:ascii="Courier New" w:hAnsi="Courier New" w:cs="Courier New"/>
          <w:sz w:val="18"/>
          <w:szCs w:val="18"/>
        </w:rPr>
        <w:t>приняла заключение о</w:t>
      </w:r>
      <w:r w:rsidRPr="00B41E5B">
        <w:rPr>
          <w:rFonts w:ascii="Courier New" w:hAnsi="Courier New" w:cs="Courier New"/>
          <w:sz w:val="18"/>
          <w:szCs w:val="18"/>
        </w:rPr>
        <w:tab/>
      </w:r>
    </w:p>
    <w:p w:rsidR="00B41E5B" w:rsidRPr="00B41E5B" w:rsidRDefault="00B41E5B" w:rsidP="00B41E5B">
      <w:pPr>
        <w:autoSpaceDE w:val="0"/>
        <w:autoSpaceDN w:val="0"/>
        <w:adjustRightInd w:val="0"/>
        <w:ind w:firstLine="709"/>
        <w:jc w:val="both"/>
        <w:rPr>
          <w:rFonts w:ascii="Courier New" w:hAnsi="Courier New" w:cs="Courier New"/>
          <w:sz w:val="18"/>
          <w:szCs w:val="18"/>
        </w:rPr>
      </w:pPr>
      <w:proofErr w:type="gramStart"/>
      <w:r w:rsidRPr="00B41E5B">
        <w:rPr>
          <w:rFonts w:ascii="Courier New" w:hAnsi="Courier New" w:cs="Courier New"/>
          <w:sz w:val="18"/>
          <w:szCs w:val="18"/>
        </w:rPr>
        <w:t>(приводится обоснование принятого межведомственной комиссией заключения</w:t>
      </w:r>
      <w:proofErr w:type="gramEnd"/>
    </w:p>
    <w:p w:rsidR="00B41E5B" w:rsidRPr="00B41E5B" w:rsidRDefault="00B41E5B" w:rsidP="00B41E5B">
      <w:pPr>
        <w:autoSpaceDE w:val="0"/>
        <w:autoSpaceDN w:val="0"/>
        <w:adjustRightInd w:val="0"/>
        <w:jc w:val="both"/>
        <w:rPr>
          <w:rFonts w:ascii="Courier New" w:hAnsi="Courier New" w:cs="Courier New"/>
          <w:sz w:val="18"/>
          <w:szCs w:val="18"/>
        </w:rPr>
      </w:pPr>
      <w:r w:rsidRPr="00B41E5B">
        <w:rPr>
          <w:rFonts w:ascii="Courier New" w:hAnsi="Courier New" w:cs="Courier New"/>
          <w:sz w:val="18"/>
          <w:szCs w:val="18"/>
        </w:rPr>
        <w:t>об оценке соответствия помещения требованиям, предъявляемым к жилому помещению, и о его пригодности (непригодности) для постоянного проживания)</w:t>
      </w:r>
    </w:p>
    <w:p w:rsidR="00B41E5B" w:rsidRPr="00B41E5B" w:rsidRDefault="00B41E5B" w:rsidP="00B41E5B">
      <w:pPr>
        <w:autoSpaceDE w:val="0"/>
        <w:autoSpaceDN w:val="0"/>
        <w:adjustRightInd w:val="0"/>
        <w:jc w:val="both"/>
        <w:rPr>
          <w:rFonts w:ascii="Courier New" w:hAnsi="Courier New" w:cs="Courier New"/>
          <w:sz w:val="18"/>
          <w:szCs w:val="18"/>
        </w:rPr>
      </w:pPr>
      <w:r w:rsidRPr="00B41E5B">
        <w:rPr>
          <w:rFonts w:ascii="Courier New" w:hAnsi="Courier New" w:cs="Courier New"/>
          <w:sz w:val="18"/>
          <w:szCs w:val="18"/>
        </w:rPr>
        <w:t>Приложение к заключению:</w:t>
      </w:r>
    </w:p>
    <w:p w:rsidR="00B41E5B" w:rsidRPr="00B41E5B" w:rsidRDefault="00B41E5B" w:rsidP="00B41E5B">
      <w:pPr>
        <w:tabs>
          <w:tab w:val="left" w:pos="235"/>
        </w:tabs>
        <w:autoSpaceDE w:val="0"/>
        <w:autoSpaceDN w:val="0"/>
        <w:adjustRightInd w:val="0"/>
        <w:ind w:firstLine="709"/>
        <w:jc w:val="both"/>
        <w:rPr>
          <w:rFonts w:ascii="Courier New" w:hAnsi="Courier New" w:cs="Courier New"/>
          <w:sz w:val="18"/>
          <w:szCs w:val="18"/>
        </w:rPr>
      </w:pPr>
      <w:r w:rsidRPr="00B41E5B">
        <w:rPr>
          <w:rFonts w:ascii="Courier New" w:hAnsi="Courier New" w:cs="Courier New"/>
          <w:sz w:val="18"/>
          <w:szCs w:val="18"/>
        </w:rPr>
        <w:t>а)</w:t>
      </w:r>
      <w:r w:rsidRPr="00B41E5B">
        <w:rPr>
          <w:rFonts w:ascii="Courier New" w:hAnsi="Courier New" w:cs="Courier New"/>
          <w:sz w:val="18"/>
          <w:szCs w:val="18"/>
        </w:rPr>
        <w:tab/>
        <w:t>перечень рассмотренных документов;</w:t>
      </w:r>
    </w:p>
    <w:p w:rsidR="00B41E5B" w:rsidRPr="00B41E5B" w:rsidRDefault="00B41E5B" w:rsidP="00B41E5B">
      <w:pPr>
        <w:tabs>
          <w:tab w:val="left" w:pos="235"/>
        </w:tabs>
        <w:autoSpaceDE w:val="0"/>
        <w:autoSpaceDN w:val="0"/>
        <w:adjustRightInd w:val="0"/>
        <w:ind w:firstLine="709"/>
        <w:jc w:val="both"/>
        <w:rPr>
          <w:rFonts w:ascii="Courier New" w:hAnsi="Courier New" w:cs="Courier New"/>
          <w:sz w:val="18"/>
          <w:szCs w:val="18"/>
        </w:rPr>
      </w:pPr>
      <w:r w:rsidRPr="00B41E5B">
        <w:rPr>
          <w:rFonts w:ascii="Courier New" w:hAnsi="Courier New" w:cs="Courier New"/>
          <w:sz w:val="18"/>
          <w:szCs w:val="18"/>
        </w:rPr>
        <w:t>б)</w:t>
      </w:r>
      <w:r w:rsidRPr="00B41E5B">
        <w:rPr>
          <w:rFonts w:ascii="Courier New" w:hAnsi="Courier New" w:cs="Courier New"/>
          <w:sz w:val="18"/>
          <w:szCs w:val="18"/>
        </w:rPr>
        <w:tab/>
        <w:t>акт обследования помещения (в случае проведения обследования);</w:t>
      </w:r>
    </w:p>
    <w:p w:rsidR="00B41E5B" w:rsidRPr="00B41E5B" w:rsidRDefault="00B41E5B" w:rsidP="00B41E5B">
      <w:pPr>
        <w:tabs>
          <w:tab w:val="left" w:pos="235"/>
        </w:tabs>
        <w:autoSpaceDE w:val="0"/>
        <w:autoSpaceDN w:val="0"/>
        <w:adjustRightInd w:val="0"/>
        <w:ind w:firstLine="709"/>
        <w:jc w:val="both"/>
        <w:rPr>
          <w:rFonts w:ascii="Courier New" w:hAnsi="Courier New" w:cs="Courier New"/>
          <w:sz w:val="18"/>
          <w:szCs w:val="18"/>
        </w:rPr>
      </w:pPr>
      <w:r w:rsidRPr="00B41E5B">
        <w:rPr>
          <w:rFonts w:ascii="Courier New" w:hAnsi="Courier New" w:cs="Courier New"/>
          <w:sz w:val="18"/>
          <w:szCs w:val="18"/>
        </w:rPr>
        <w:t>в)</w:t>
      </w:r>
      <w:r w:rsidRPr="00B41E5B">
        <w:rPr>
          <w:rFonts w:ascii="Courier New" w:hAnsi="Courier New" w:cs="Courier New"/>
          <w:sz w:val="18"/>
          <w:szCs w:val="18"/>
        </w:rPr>
        <w:tab/>
        <w:t>перечень других материалов, запрошенных межведомственной комиссией;</w:t>
      </w:r>
    </w:p>
    <w:p w:rsidR="00B41E5B" w:rsidRPr="00B41E5B" w:rsidRDefault="00B41E5B" w:rsidP="00B41E5B">
      <w:pPr>
        <w:tabs>
          <w:tab w:val="left" w:pos="235"/>
        </w:tabs>
        <w:autoSpaceDE w:val="0"/>
        <w:autoSpaceDN w:val="0"/>
        <w:adjustRightInd w:val="0"/>
        <w:ind w:firstLine="709"/>
        <w:jc w:val="both"/>
        <w:rPr>
          <w:rFonts w:ascii="Courier New" w:hAnsi="Courier New" w:cs="Courier New"/>
          <w:sz w:val="18"/>
          <w:szCs w:val="18"/>
        </w:rPr>
      </w:pPr>
      <w:r w:rsidRPr="00B41E5B">
        <w:rPr>
          <w:rFonts w:ascii="Courier New" w:hAnsi="Courier New" w:cs="Courier New"/>
          <w:sz w:val="18"/>
          <w:szCs w:val="18"/>
        </w:rPr>
        <w:t>г)</w:t>
      </w:r>
      <w:r w:rsidRPr="00B41E5B">
        <w:rPr>
          <w:rFonts w:ascii="Courier New" w:hAnsi="Courier New" w:cs="Courier New"/>
          <w:sz w:val="18"/>
          <w:szCs w:val="18"/>
        </w:rPr>
        <w:tab/>
        <w:t>особое мнение членов межведомственной комиссии:</w:t>
      </w:r>
    </w:p>
    <w:p w:rsidR="00B41E5B" w:rsidRPr="00B41E5B" w:rsidRDefault="00B41E5B" w:rsidP="00B41E5B">
      <w:pPr>
        <w:autoSpaceDE w:val="0"/>
        <w:autoSpaceDN w:val="0"/>
        <w:adjustRightInd w:val="0"/>
        <w:jc w:val="both"/>
        <w:rPr>
          <w:rFonts w:ascii="Courier New" w:hAnsi="Courier New" w:cs="Courier New"/>
          <w:sz w:val="18"/>
          <w:szCs w:val="18"/>
        </w:rPr>
      </w:pPr>
      <w:r w:rsidRPr="00B41E5B">
        <w:rPr>
          <w:rFonts w:ascii="Courier New" w:hAnsi="Courier New" w:cs="Courier New"/>
          <w:sz w:val="18"/>
          <w:szCs w:val="18"/>
        </w:rPr>
        <w:t>Председатель межведомственной комиссии</w:t>
      </w:r>
    </w:p>
    <w:p w:rsidR="00B41E5B" w:rsidRPr="00B41E5B" w:rsidRDefault="00B41E5B" w:rsidP="00B41E5B">
      <w:pPr>
        <w:autoSpaceDE w:val="0"/>
        <w:autoSpaceDN w:val="0"/>
        <w:adjustRightInd w:val="0"/>
        <w:ind w:firstLine="709"/>
        <w:jc w:val="both"/>
        <w:rPr>
          <w:rFonts w:ascii="Courier New" w:hAnsi="Courier New" w:cs="Courier New"/>
          <w:sz w:val="18"/>
          <w:szCs w:val="18"/>
        </w:rPr>
      </w:pPr>
      <w:r w:rsidRPr="00B41E5B">
        <w:rPr>
          <w:rFonts w:ascii="Courier New" w:hAnsi="Courier New" w:cs="Courier New"/>
          <w:sz w:val="18"/>
          <w:szCs w:val="18"/>
        </w:rPr>
        <w:t xml:space="preserve">(подпись) (Ф.И.О.) </w:t>
      </w:r>
    </w:p>
    <w:p w:rsidR="00B41E5B" w:rsidRPr="00B41E5B" w:rsidRDefault="00B41E5B" w:rsidP="00B41E5B">
      <w:pPr>
        <w:autoSpaceDE w:val="0"/>
        <w:autoSpaceDN w:val="0"/>
        <w:adjustRightInd w:val="0"/>
        <w:ind w:firstLine="709"/>
        <w:jc w:val="both"/>
        <w:rPr>
          <w:rFonts w:ascii="Courier New" w:hAnsi="Courier New" w:cs="Courier New"/>
          <w:sz w:val="18"/>
          <w:szCs w:val="18"/>
        </w:rPr>
      </w:pPr>
      <w:r w:rsidRPr="00B41E5B">
        <w:rPr>
          <w:rFonts w:ascii="Courier New" w:hAnsi="Courier New" w:cs="Courier New"/>
          <w:sz w:val="18"/>
          <w:szCs w:val="18"/>
        </w:rPr>
        <w:t>Члены межведомственной комиссии:</w:t>
      </w:r>
    </w:p>
    <w:p w:rsidR="00B41E5B" w:rsidRPr="00B41E5B" w:rsidRDefault="00B41E5B" w:rsidP="00B41E5B">
      <w:pPr>
        <w:autoSpaceDE w:val="0"/>
        <w:autoSpaceDN w:val="0"/>
        <w:adjustRightInd w:val="0"/>
        <w:ind w:right="-170"/>
        <w:jc w:val="both"/>
        <w:rPr>
          <w:rFonts w:ascii="Courier New" w:hAnsi="Courier New" w:cs="Courier New"/>
          <w:sz w:val="18"/>
          <w:szCs w:val="18"/>
        </w:rPr>
      </w:pPr>
    </w:p>
    <w:p w:rsidR="00B41E5B" w:rsidRPr="00B41E5B" w:rsidRDefault="00B41E5B" w:rsidP="00B41E5B">
      <w:pPr>
        <w:autoSpaceDE w:val="0"/>
        <w:autoSpaceDN w:val="0"/>
        <w:adjustRightInd w:val="0"/>
        <w:ind w:left="-170" w:right="-170" w:firstLine="709"/>
        <w:jc w:val="both"/>
        <w:rPr>
          <w:rFonts w:ascii="Courier New" w:hAnsi="Courier New" w:cs="Courier New"/>
          <w:sz w:val="18"/>
          <w:szCs w:val="18"/>
        </w:rPr>
      </w:pPr>
      <w:r w:rsidRPr="00B41E5B">
        <w:rPr>
          <w:rFonts w:ascii="Courier New" w:hAnsi="Courier New" w:cs="Courier New"/>
          <w:sz w:val="18"/>
          <w:szCs w:val="18"/>
        </w:rPr>
        <w:t>(подпись) (Ф.И.О.)</w:t>
      </w:r>
    </w:p>
    <w:p w:rsidR="00B41E5B" w:rsidRPr="00B41E5B" w:rsidRDefault="00B41E5B" w:rsidP="00B41E5B">
      <w:pPr>
        <w:autoSpaceDE w:val="0"/>
        <w:autoSpaceDN w:val="0"/>
        <w:adjustRightInd w:val="0"/>
        <w:ind w:firstLine="709"/>
        <w:jc w:val="right"/>
        <w:rPr>
          <w:rFonts w:ascii="Courier New" w:hAnsi="Courier New" w:cs="Courier New"/>
          <w:sz w:val="18"/>
          <w:szCs w:val="18"/>
        </w:rPr>
      </w:pPr>
    </w:p>
    <w:p w:rsidR="00B41E5B" w:rsidRPr="00B41E5B" w:rsidRDefault="00B41E5B" w:rsidP="00B41E5B">
      <w:pPr>
        <w:spacing w:after="200" w:line="276" w:lineRule="auto"/>
        <w:rPr>
          <w:rFonts w:ascii="Courier New" w:hAnsi="Courier New" w:cs="Courier New"/>
          <w:sz w:val="18"/>
          <w:szCs w:val="18"/>
        </w:rPr>
      </w:pPr>
    </w:p>
    <w:p w:rsidR="00B41E5B" w:rsidRPr="00B41E5B" w:rsidRDefault="00B41E5B" w:rsidP="00B41E5B">
      <w:pPr>
        <w:autoSpaceDE w:val="0"/>
        <w:autoSpaceDN w:val="0"/>
        <w:adjustRightInd w:val="0"/>
        <w:ind w:firstLine="709"/>
        <w:jc w:val="right"/>
        <w:rPr>
          <w:rFonts w:ascii="Courier New" w:hAnsi="Courier New" w:cs="Courier New"/>
          <w:sz w:val="18"/>
          <w:szCs w:val="18"/>
        </w:rPr>
      </w:pPr>
      <w:r w:rsidRPr="00B41E5B">
        <w:rPr>
          <w:rFonts w:ascii="Courier New" w:hAnsi="Courier New" w:cs="Courier New"/>
          <w:sz w:val="18"/>
          <w:szCs w:val="18"/>
        </w:rPr>
        <w:t xml:space="preserve">Форма № 2 к Положению </w:t>
      </w:r>
    </w:p>
    <w:p w:rsidR="00B41E5B" w:rsidRPr="00B41E5B" w:rsidRDefault="00B41E5B" w:rsidP="00B41E5B">
      <w:pPr>
        <w:autoSpaceDE w:val="0"/>
        <w:autoSpaceDN w:val="0"/>
        <w:adjustRightInd w:val="0"/>
        <w:ind w:firstLine="709"/>
        <w:jc w:val="right"/>
        <w:rPr>
          <w:rFonts w:ascii="Courier New" w:hAnsi="Courier New" w:cs="Courier New"/>
          <w:sz w:val="18"/>
          <w:szCs w:val="18"/>
        </w:rPr>
      </w:pPr>
    </w:p>
    <w:p w:rsidR="00B41E5B" w:rsidRPr="00B41E5B" w:rsidRDefault="00B41E5B" w:rsidP="00B41E5B">
      <w:pPr>
        <w:autoSpaceDE w:val="0"/>
        <w:autoSpaceDN w:val="0"/>
        <w:adjustRightInd w:val="0"/>
        <w:ind w:firstLine="709"/>
        <w:jc w:val="center"/>
        <w:rPr>
          <w:rFonts w:ascii="Courier New" w:hAnsi="Courier New" w:cs="Courier New"/>
          <w:bCs/>
          <w:sz w:val="18"/>
          <w:szCs w:val="18"/>
        </w:rPr>
      </w:pPr>
      <w:r w:rsidRPr="00B41E5B">
        <w:rPr>
          <w:rFonts w:ascii="Courier New" w:hAnsi="Courier New" w:cs="Courier New"/>
          <w:bCs/>
          <w:sz w:val="18"/>
          <w:szCs w:val="18"/>
        </w:rPr>
        <w:t>АКТ</w:t>
      </w:r>
    </w:p>
    <w:p w:rsidR="00B41E5B" w:rsidRPr="00B41E5B" w:rsidRDefault="00B41E5B" w:rsidP="00B41E5B">
      <w:pPr>
        <w:autoSpaceDE w:val="0"/>
        <w:autoSpaceDN w:val="0"/>
        <w:adjustRightInd w:val="0"/>
        <w:ind w:firstLine="709"/>
        <w:jc w:val="center"/>
        <w:rPr>
          <w:rFonts w:ascii="Courier New" w:hAnsi="Courier New" w:cs="Courier New"/>
          <w:sz w:val="18"/>
          <w:szCs w:val="18"/>
        </w:rPr>
      </w:pPr>
      <w:r w:rsidRPr="00B41E5B">
        <w:rPr>
          <w:rFonts w:ascii="Courier New" w:hAnsi="Courier New" w:cs="Courier New"/>
          <w:sz w:val="18"/>
          <w:szCs w:val="18"/>
        </w:rPr>
        <w:t>обследования помещения</w:t>
      </w:r>
    </w:p>
    <w:p w:rsidR="00B41E5B" w:rsidRPr="00B41E5B" w:rsidRDefault="00B41E5B" w:rsidP="00B41E5B">
      <w:pPr>
        <w:autoSpaceDE w:val="0"/>
        <w:autoSpaceDN w:val="0"/>
        <w:adjustRightInd w:val="0"/>
        <w:ind w:firstLine="709"/>
        <w:jc w:val="both"/>
        <w:rPr>
          <w:rFonts w:ascii="Courier New" w:hAnsi="Courier New" w:cs="Courier New"/>
          <w:sz w:val="18"/>
          <w:szCs w:val="18"/>
        </w:rPr>
      </w:pPr>
    </w:p>
    <w:p w:rsidR="00B41E5B" w:rsidRPr="00B41E5B" w:rsidRDefault="00B41E5B" w:rsidP="00B41E5B">
      <w:pPr>
        <w:tabs>
          <w:tab w:val="left" w:leader="underscore" w:pos="4090"/>
          <w:tab w:val="left" w:leader="underscore" w:pos="8405"/>
        </w:tabs>
        <w:autoSpaceDE w:val="0"/>
        <w:autoSpaceDN w:val="0"/>
        <w:adjustRightInd w:val="0"/>
        <w:ind w:firstLine="709"/>
        <w:jc w:val="both"/>
        <w:rPr>
          <w:rFonts w:ascii="Courier New" w:hAnsi="Courier New" w:cs="Courier New"/>
          <w:sz w:val="18"/>
          <w:szCs w:val="18"/>
        </w:rPr>
      </w:pPr>
      <w:r w:rsidRPr="00B41E5B">
        <w:rPr>
          <w:rFonts w:ascii="Courier New" w:hAnsi="Courier New" w:cs="Courier New"/>
          <w:bCs/>
          <w:position w:val="4"/>
          <w:sz w:val="18"/>
          <w:szCs w:val="18"/>
        </w:rPr>
        <w:t>№</w:t>
      </w:r>
      <w:r w:rsidRPr="00B41E5B">
        <w:rPr>
          <w:rFonts w:ascii="Courier New" w:hAnsi="Courier New" w:cs="Courier New"/>
          <w:b/>
          <w:bCs/>
          <w:position w:val="4"/>
          <w:sz w:val="18"/>
          <w:szCs w:val="18"/>
        </w:rPr>
        <w:t xml:space="preserve"> </w:t>
      </w:r>
      <w:r w:rsidRPr="00B41E5B">
        <w:rPr>
          <w:rFonts w:ascii="Courier New" w:hAnsi="Courier New" w:cs="Courier New"/>
          <w:b/>
          <w:bCs/>
          <w:position w:val="4"/>
          <w:sz w:val="18"/>
          <w:szCs w:val="18"/>
        </w:rPr>
        <w:tab/>
      </w:r>
      <w:r w:rsidRPr="00B41E5B">
        <w:rPr>
          <w:rFonts w:ascii="Courier New" w:hAnsi="Courier New" w:cs="Courier New"/>
          <w:b/>
          <w:bCs/>
          <w:position w:val="4"/>
          <w:sz w:val="18"/>
          <w:szCs w:val="18"/>
        </w:rPr>
        <w:tab/>
      </w:r>
      <w:r w:rsidRPr="00B41E5B">
        <w:rPr>
          <w:rFonts w:ascii="Courier New" w:hAnsi="Courier New" w:cs="Courier New"/>
          <w:sz w:val="18"/>
          <w:szCs w:val="18"/>
        </w:rPr>
        <w:t>(дата)</w:t>
      </w:r>
    </w:p>
    <w:p w:rsidR="00B41E5B" w:rsidRPr="00B41E5B" w:rsidRDefault="00B41E5B" w:rsidP="00B41E5B">
      <w:pPr>
        <w:autoSpaceDE w:val="0"/>
        <w:autoSpaceDN w:val="0"/>
        <w:adjustRightInd w:val="0"/>
        <w:ind w:firstLine="709"/>
        <w:jc w:val="both"/>
        <w:rPr>
          <w:rFonts w:ascii="Courier New" w:hAnsi="Courier New" w:cs="Courier New"/>
          <w:sz w:val="18"/>
          <w:szCs w:val="18"/>
        </w:rPr>
      </w:pPr>
      <w:r w:rsidRPr="00B41E5B">
        <w:rPr>
          <w:rFonts w:ascii="Courier New" w:hAnsi="Courier New" w:cs="Courier New"/>
          <w:sz w:val="18"/>
          <w:szCs w:val="18"/>
        </w:rPr>
        <w:t>(месторасположение помещения многоквартирного дома, в том числе наименования населенного пункта и улицы, номера дома и квартиры)</w:t>
      </w:r>
    </w:p>
    <w:p w:rsidR="00B41E5B" w:rsidRPr="00B41E5B" w:rsidRDefault="00B41E5B" w:rsidP="00B41E5B">
      <w:pPr>
        <w:autoSpaceDE w:val="0"/>
        <w:autoSpaceDN w:val="0"/>
        <w:adjustRightInd w:val="0"/>
        <w:ind w:firstLine="709"/>
        <w:rPr>
          <w:rFonts w:ascii="Courier New" w:hAnsi="Courier New" w:cs="Courier New"/>
          <w:sz w:val="18"/>
          <w:szCs w:val="18"/>
        </w:rPr>
      </w:pPr>
    </w:p>
    <w:p w:rsidR="00B41E5B" w:rsidRPr="00B41E5B" w:rsidRDefault="00B41E5B" w:rsidP="00B41E5B">
      <w:pPr>
        <w:tabs>
          <w:tab w:val="left" w:leader="underscore" w:pos="9192"/>
        </w:tabs>
        <w:autoSpaceDE w:val="0"/>
        <w:autoSpaceDN w:val="0"/>
        <w:adjustRightInd w:val="0"/>
        <w:ind w:firstLine="709"/>
        <w:rPr>
          <w:rFonts w:ascii="Courier New" w:hAnsi="Courier New" w:cs="Courier New"/>
          <w:sz w:val="18"/>
          <w:szCs w:val="18"/>
        </w:rPr>
      </w:pPr>
      <w:r w:rsidRPr="00B41E5B">
        <w:rPr>
          <w:rFonts w:ascii="Courier New" w:hAnsi="Courier New" w:cs="Courier New"/>
          <w:sz w:val="18"/>
          <w:szCs w:val="18"/>
        </w:rPr>
        <w:t>Межведомственная комиссия, назначенная</w:t>
      </w:r>
      <w:r w:rsidRPr="00B41E5B">
        <w:rPr>
          <w:rFonts w:ascii="Courier New" w:hAnsi="Courier New" w:cs="Courier New"/>
          <w:sz w:val="18"/>
          <w:szCs w:val="18"/>
        </w:rPr>
        <w:tab/>
      </w:r>
    </w:p>
    <w:p w:rsidR="00B41E5B" w:rsidRPr="00B41E5B" w:rsidRDefault="00B41E5B" w:rsidP="00B41E5B">
      <w:pPr>
        <w:autoSpaceDE w:val="0"/>
        <w:autoSpaceDN w:val="0"/>
        <w:adjustRightInd w:val="0"/>
        <w:ind w:firstLine="709"/>
        <w:rPr>
          <w:rFonts w:ascii="Courier New" w:hAnsi="Courier New" w:cs="Courier New"/>
          <w:sz w:val="18"/>
          <w:szCs w:val="18"/>
        </w:rPr>
      </w:pPr>
      <w:r w:rsidRPr="00B41E5B">
        <w:rPr>
          <w:rFonts w:ascii="Courier New" w:hAnsi="Courier New" w:cs="Courier New"/>
          <w:sz w:val="18"/>
          <w:szCs w:val="18"/>
        </w:rPr>
        <w:t>(кем назначена, наименование федерального органа исполнительной власти, органа исполнительной власти субъекта Российской Федерации, органа местного самоуправления, дата, номер решения о созыве комиссии)</w:t>
      </w:r>
    </w:p>
    <w:p w:rsidR="00B41E5B" w:rsidRPr="00B41E5B" w:rsidRDefault="00B41E5B" w:rsidP="00B41E5B">
      <w:pPr>
        <w:tabs>
          <w:tab w:val="left" w:leader="underscore" w:pos="9581"/>
        </w:tabs>
        <w:autoSpaceDE w:val="0"/>
        <w:autoSpaceDN w:val="0"/>
        <w:adjustRightInd w:val="0"/>
        <w:ind w:firstLine="709"/>
        <w:jc w:val="both"/>
        <w:rPr>
          <w:rFonts w:ascii="Courier New" w:hAnsi="Courier New" w:cs="Courier New"/>
          <w:sz w:val="18"/>
          <w:szCs w:val="18"/>
        </w:rPr>
      </w:pPr>
      <w:r w:rsidRPr="00B41E5B">
        <w:rPr>
          <w:rFonts w:ascii="Courier New" w:hAnsi="Courier New" w:cs="Courier New"/>
          <w:sz w:val="18"/>
          <w:szCs w:val="18"/>
        </w:rPr>
        <w:t>в составе председателя</w:t>
      </w:r>
      <w:r w:rsidRPr="00B41E5B">
        <w:rPr>
          <w:rFonts w:ascii="Courier New" w:hAnsi="Courier New" w:cs="Courier New"/>
          <w:sz w:val="18"/>
          <w:szCs w:val="18"/>
        </w:rPr>
        <w:tab/>
      </w:r>
    </w:p>
    <w:p w:rsidR="00B41E5B" w:rsidRPr="00B41E5B" w:rsidRDefault="00B41E5B" w:rsidP="00B41E5B">
      <w:pPr>
        <w:autoSpaceDE w:val="0"/>
        <w:autoSpaceDN w:val="0"/>
        <w:adjustRightInd w:val="0"/>
        <w:ind w:firstLine="709"/>
        <w:rPr>
          <w:rFonts w:ascii="Courier New" w:hAnsi="Courier New" w:cs="Courier New"/>
          <w:sz w:val="18"/>
          <w:szCs w:val="18"/>
        </w:rPr>
      </w:pPr>
      <w:r w:rsidRPr="00B41E5B">
        <w:rPr>
          <w:rFonts w:ascii="Courier New" w:hAnsi="Courier New" w:cs="Courier New"/>
          <w:sz w:val="18"/>
          <w:szCs w:val="18"/>
        </w:rPr>
        <w:t>(Ф.И.О., занимаемая должность и место работы)</w:t>
      </w:r>
    </w:p>
    <w:p w:rsidR="00B41E5B" w:rsidRPr="00B41E5B" w:rsidRDefault="00B41E5B" w:rsidP="00B41E5B">
      <w:pPr>
        <w:tabs>
          <w:tab w:val="left" w:leader="underscore" w:pos="9581"/>
        </w:tabs>
        <w:autoSpaceDE w:val="0"/>
        <w:autoSpaceDN w:val="0"/>
        <w:adjustRightInd w:val="0"/>
        <w:ind w:firstLine="709"/>
        <w:jc w:val="both"/>
        <w:rPr>
          <w:rFonts w:ascii="Courier New" w:hAnsi="Courier New" w:cs="Courier New"/>
          <w:sz w:val="18"/>
          <w:szCs w:val="18"/>
        </w:rPr>
      </w:pPr>
      <w:r w:rsidRPr="00B41E5B">
        <w:rPr>
          <w:rFonts w:ascii="Courier New" w:hAnsi="Courier New" w:cs="Courier New"/>
          <w:sz w:val="18"/>
          <w:szCs w:val="18"/>
        </w:rPr>
        <w:t>и членов комиссии</w:t>
      </w:r>
      <w:r w:rsidRPr="00B41E5B">
        <w:rPr>
          <w:rFonts w:ascii="Courier New" w:hAnsi="Courier New" w:cs="Courier New"/>
          <w:sz w:val="18"/>
          <w:szCs w:val="18"/>
        </w:rPr>
        <w:tab/>
      </w:r>
    </w:p>
    <w:p w:rsidR="00B41E5B" w:rsidRPr="00B41E5B" w:rsidRDefault="00B41E5B" w:rsidP="00B41E5B">
      <w:pPr>
        <w:autoSpaceDE w:val="0"/>
        <w:autoSpaceDN w:val="0"/>
        <w:adjustRightInd w:val="0"/>
        <w:ind w:firstLine="709"/>
        <w:rPr>
          <w:rFonts w:ascii="Courier New" w:hAnsi="Courier New" w:cs="Courier New"/>
          <w:sz w:val="18"/>
          <w:szCs w:val="18"/>
        </w:rPr>
      </w:pPr>
      <w:r w:rsidRPr="00B41E5B">
        <w:rPr>
          <w:rFonts w:ascii="Courier New" w:hAnsi="Courier New" w:cs="Courier New"/>
          <w:sz w:val="18"/>
          <w:szCs w:val="18"/>
        </w:rPr>
        <w:t>(Ф.И.О., занимаемая должность и место работы)</w:t>
      </w:r>
    </w:p>
    <w:p w:rsidR="00B41E5B" w:rsidRPr="00B41E5B" w:rsidRDefault="00B41E5B" w:rsidP="00B41E5B">
      <w:pPr>
        <w:tabs>
          <w:tab w:val="left" w:leader="underscore" w:pos="9581"/>
        </w:tabs>
        <w:autoSpaceDE w:val="0"/>
        <w:autoSpaceDN w:val="0"/>
        <w:adjustRightInd w:val="0"/>
        <w:ind w:firstLine="709"/>
        <w:jc w:val="both"/>
        <w:rPr>
          <w:rFonts w:ascii="Courier New" w:hAnsi="Courier New" w:cs="Courier New"/>
          <w:sz w:val="18"/>
          <w:szCs w:val="18"/>
        </w:rPr>
      </w:pPr>
      <w:r w:rsidRPr="00B41E5B">
        <w:rPr>
          <w:rFonts w:ascii="Courier New" w:hAnsi="Courier New" w:cs="Courier New"/>
          <w:sz w:val="18"/>
          <w:szCs w:val="18"/>
        </w:rPr>
        <w:t>при участии приглашенных экспертов</w:t>
      </w:r>
      <w:r w:rsidRPr="00B41E5B">
        <w:rPr>
          <w:rFonts w:ascii="Courier New" w:hAnsi="Courier New" w:cs="Courier New"/>
          <w:sz w:val="18"/>
          <w:szCs w:val="18"/>
        </w:rPr>
        <w:tab/>
      </w:r>
    </w:p>
    <w:p w:rsidR="00B41E5B" w:rsidRPr="00B41E5B" w:rsidRDefault="00B41E5B" w:rsidP="00B41E5B">
      <w:pPr>
        <w:autoSpaceDE w:val="0"/>
        <w:autoSpaceDN w:val="0"/>
        <w:adjustRightInd w:val="0"/>
        <w:ind w:firstLine="709"/>
        <w:rPr>
          <w:rFonts w:ascii="Courier New" w:hAnsi="Courier New" w:cs="Courier New"/>
          <w:sz w:val="18"/>
          <w:szCs w:val="18"/>
        </w:rPr>
      </w:pPr>
      <w:r w:rsidRPr="00B41E5B">
        <w:rPr>
          <w:rFonts w:ascii="Courier New" w:hAnsi="Courier New" w:cs="Courier New"/>
          <w:sz w:val="18"/>
          <w:szCs w:val="18"/>
        </w:rPr>
        <w:t>(Ф.И.О., занимаемая должность и место работы)</w:t>
      </w:r>
    </w:p>
    <w:p w:rsidR="00B41E5B" w:rsidRPr="00B41E5B" w:rsidRDefault="00B41E5B" w:rsidP="00B41E5B">
      <w:pPr>
        <w:autoSpaceDE w:val="0"/>
        <w:autoSpaceDN w:val="0"/>
        <w:adjustRightInd w:val="0"/>
        <w:ind w:firstLine="709"/>
        <w:jc w:val="both"/>
        <w:rPr>
          <w:rFonts w:ascii="Courier New" w:hAnsi="Courier New" w:cs="Courier New"/>
          <w:sz w:val="18"/>
          <w:szCs w:val="18"/>
        </w:rPr>
      </w:pPr>
    </w:p>
    <w:p w:rsidR="00B41E5B" w:rsidRPr="00B41E5B" w:rsidRDefault="00B41E5B" w:rsidP="00B41E5B">
      <w:pPr>
        <w:autoSpaceDE w:val="0"/>
        <w:autoSpaceDN w:val="0"/>
        <w:adjustRightInd w:val="0"/>
        <w:ind w:firstLine="709"/>
        <w:jc w:val="both"/>
        <w:rPr>
          <w:rFonts w:ascii="Courier New" w:hAnsi="Courier New" w:cs="Courier New"/>
          <w:sz w:val="18"/>
          <w:szCs w:val="18"/>
        </w:rPr>
      </w:pPr>
      <w:r w:rsidRPr="00B41E5B">
        <w:rPr>
          <w:rFonts w:ascii="Courier New" w:hAnsi="Courier New" w:cs="Courier New"/>
          <w:sz w:val="18"/>
          <w:szCs w:val="18"/>
        </w:rPr>
        <w:t>и приглашенного собственника помещения или уполномоченного им лица</w:t>
      </w:r>
    </w:p>
    <w:p w:rsidR="00B41E5B" w:rsidRPr="00B41E5B" w:rsidRDefault="00B41E5B" w:rsidP="00B41E5B">
      <w:pPr>
        <w:autoSpaceDE w:val="0"/>
        <w:autoSpaceDN w:val="0"/>
        <w:adjustRightInd w:val="0"/>
        <w:ind w:firstLine="709"/>
        <w:jc w:val="both"/>
        <w:rPr>
          <w:rFonts w:ascii="Courier New" w:hAnsi="Courier New" w:cs="Courier New"/>
          <w:sz w:val="18"/>
          <w:szCs w:val="18"/>
        </w:rPr>
      </w:pPr>
      <w:r w:rsidRPr="00B41E5B">
        <w:rPr>
          <w:rFonts w:ascii="Courier New" w:hAnsi="Courier New" w:cs="Courier New"/>
          <w:sz w:val="18"/>
          <w:szCs w:val="18"/>
        </w:rPr>
        <w:t>______________________________________________________________________________________________________________________________________</w:t>
      </w:r>
    </w:p>
    <w:p w:rsidR="00B41E5B" w:rsidRPr="00B41E5B" w:rsidRDefault="00B41E5B" w:rsidP="00B41E5B">
      <w:pPr>
        <w:autoSpaceDE w:val="0"/>
        <w:autoSpaceDN w:val="0"/>
        <w:adjustRightInd w:val="0"/>
        <w:ind w:firstLine="709"/>
        <w:jc w:val="both"/>
        <w:rPr>
          <w:rFonts w:ascii="Courier New" w:hAnsi="Courier New" w:cs="Courier New"/>
          <w:sz w:val="18"/>
          <w:szCs w:val="18"/>
        </w:rPr>
      </w:pPr>
      <w:r w:rsidRPr="00B41E5B">
        <w:rPr>
          <w:rFonts w:ascii="Courier New" w:hAnsi="Courier New" w:cs="Courier New"/>
          <w:sz w:val="18"/>
          <w:szCs w:val="18"/>
        </w:rPr>
        <w:t>(Ф.И.О., занимаемая должность и место работы)</w:t>
      </w:r>
    </w:p>
    <w:p w:rsidR="00B41E5B" w:rsidRPr="00B41E5B" w:rsidRDefault="00B41E5B" w:rsidP="00B41E5B">
      <w:pPr>
        <w:autoSpaceDE w:val="0"/>
        <w:autoSpaceDN w:val="0"/>
        <w:adjustRightInd w:val="0"/>
        <w:ind w:firstLine="709"/>
        <w:jc w:val="both"/>
        <w:rPr>
          <w:rFonts w:ascii="Courier New" w:hAnsi="Courier New" w:cs="Courier New"/>
          <w:sz w:val="18"/>
          <w:szCs w:val="18"/>
        </w:rPr>
      </w:pPr>
    </w:p>
    <w:p w:rsidR="00B41E5B" w:rsidRPr="00B41E5B" w:rsidRDefault="00B41E5B" w:rsidP="00B41E5B">
      <w:pPr>
        <w:tabs>
          <w:tab w:val="left" w:leader="underscore" w:pos="9298"/>
        </w:tabs>
        <w:autoSpaceDE w:val="0"/>
        <w:autoSpaceDN w:val="0"/>
        <w:adjustRightInd w:val="0"/>
        <w:jc w:val="both"/>
        <w:rPr>
          <w:rFonts w:ascii="Courier New" w:hAnsi="Courier New" w:cs="Courier New"/>
          <w:sz w:val="18"/>
          <w:szCs w:val="18"/>
        </w:rPr>
      </w:pPr>
      <w:r w:rsidRPr="00B41E5B">
        <w:rPr>
          <w:rFonts w:ascii="Courier New" w:hAnsi="Courier New" w:cs="Courier New"/>
          <w:sz w:val="18"/>
          <w:szCs w:val="18"/>
        </w:rPr>
        <w:t>произвела обследование помещения многоквартирного дома по заявлению</w:t>
      </w:r>
    </w:p>
    <w:p w:rsidR="00B41E5B" w:rsidRPr="00B41E5B" w:rsidRDefault="00B41E5B" w:rsidP="00B41E5B">
      <w:pPr>
        <w:tabs>
          <w:tab w:val="left" w:leader="underscore" w:pos="9298"/>
        </w:tabs>
        <w:autoSpaceDE w:val="0"/>
        <w:autoSpaceDN w:val="0"/>
        <w:adjustRightInd w:val="0"/>
        <w:jc w:val="both"/>
        <w:rPr>
          <w:rFonts w:ascii="Courier New" w:hAnsi="Courier New" w:cs="Courier New"/>
          <w:sz w:val="18"/>
          <w:szCs w:val="18"/>
        </w:rPr>
      </w:pPr>
      <w:r w:rsidRPr="00B41E5B">
        <w:rPr>
          <w:rFonts w:ascii="Courier New" w:hAnsi="Courier New" w:cs="Courier New"/>
          <w:sz w:val="18"/>
          <w:szCs w:val="18"/>
        </w:rPr>
        <w:t xml:space="preserve"> </w:t>
      </w:r>
      <w:proofErr w:type="gramStart"/>
      <w:r w:rsidRPr="00B41E5B">
        <w:rPr>
          <w:rFonts w:ascii="Courier New" w:hAnsi="Courier New" w:cs="Courier New"/>
          <w:sz w:val="18"/>
          <w:szCs w:val="18"/>
        </w:rPr>
        <w:t>(реквизиты заявителя:</w:t>
      </w:r>
      <w:proofErr w:type="gramEnd"/>
      <w:r w:rsidRPr="00B41E5B">
        <w:rPr>
          <w:rFonts w:ascii="Courier New" w:hAnsi="Courier New" w:cs="Courier New"/>
          <w:sz w:val="18"/>
          <w:szCs w:val="18"/>
        </w:rPr>
        <w:t xml:space="preserve"> Ф.И.О. и адрес </w:t>
      </w:r>
      <w:proofErr w:type="gramStart"/>
      <w:r w:rsidRPr="00B41E5B">
        <w:rPr>
          <w:rFonts w:ascii="Courier New" w:hAnsi="Courier New" w:cs="Courier New"/>
          <w:sz w:val="18"/>
          <w:szCs w:val="18"/>
        </w:rPr>
        <w:t>-д</w:t>
      </w:r>
      <w:proofErr w:type="gramEnd"/>
      <w:r w:rsidRPr="00B41E5B">
        <w:rPr>
          <w:rFonts w:ascii="Courier New" w:hAnsi="Courier New" w:cs="Courier New"/>
          <w:sz w:val="18"/>
          <w:szCs w:val="18"/>
        </w:rPr>
        <w:t>ля физического лица, наименование организации и занимаемая должность - для юридического лица)</w:t>
      </w:r>
    </w:p>
    <w:p w:rsidR="00B41E5B" w:rsidRPr="00B41E5B" w:rsidRDefault="00B41E5B" w:rsidP="00B41E5B">
      <w:pPr>
        <w:tabs>
          <w:tab w:val="left" w:leader="underscore" w:pos="9475"/>
        </w:tabs>
        <w:autoSpaceDE w:val="0"/>
        <w:autoSpaceDN w:val="0"/>
        <w:adjustRightInd w:val="0"/>
        <w:jc w:val="both"/>
        <w:rPr>
          <w:rFonts w:ascii="Courier New" w:hAnsi="Courier New" w:cs="Courier New"/>
          <w:sz w:val="18"/>
          <w:szCs w:val="18"/>
        </w:rPr>
      </w:pPr>
      <w:r w:rsidRPr="00B41E5B">
        <w:rPr>
          <w:rFonts w:ascii="Courier New" w:hAnsi="Courier New" w:cs="Courier New"/>
          <w:sz w:val="18"/>
          <w:szCs w:val="18"/>
        </w:rPr>
        <w:t>и составила настоящий акт обследования помещения многоквартирного дома_________________________________________________________________</w:t>
      </w:r>
    </w:p>
    <w:p w:rsidR="00B41E5B" w:rsidRPr="00B41E5B" w:rsidRDefault="00B41E5B" w:rsidP="00B41E5B">
      <w:pPr>
        <w:tabs>
          <w:tab w:val="left" w:leader="underscore" w:pos="9475"/>
        </w:tabs>
        <w:autoSpaceDE w:val="0"/>
        <w:autoSpaceDN w:val="0"/>
        <w:adjustRightInd w:val="0"/>
        <w:jc w:val="both"/>
        <w:rPr>
          <w:rFonts w:ascii="Courier New" w:hAnsi="Courier New" w:cs="Courier New"/>
          <w:sz w:val="18"/>
          <w:szCs w:val="18"/>
        </w:rPr>
      </w:pPr>
      <w:r w:rsidRPr="00B41E5B">
        <w:rPr>
          <w:rFonts w:ascii="Courier New" w:hAnsi="Courier New" w:cs="Courier New"/>
          <w:sz w:val="18"/>
          <w:szCs w:val="18"/>
        </w:rPr>
        <w:t>______________________________________________________________________</w:t>
      </w:r>
    </w:p>
    <w:p w:rsidR="00B41E5B" w:rsidRPr="00B41E5B" w:rsidRDefault="00B41E5B" w:rsidP="00B41E5B">
      <w:pPr>
        <w:autoSpaceDE w:val="0"/>
        <w:autoSpaceDN w:val="0"/>
        <w:adjustRightInd w:val="0"/>
        <w:rPr>
          <w:rFonts w:ascii="Courier New" w:hAnsi="Courier New" w:cs="Courier New"/>
          <w:sz w:val="18"/>
          <w:szCs w:val="18"/>
        </w:rPr>
      </w:pPr>
      <w:r w:rsidRPr="00B41E5B">
        <w:rPr>
          <w:rFonts w:ascii="Courier New" w:hAnsi="Courier New" w:cs="Courier New"/>
          <w:sz w:val="18"/>
          <w:szCs w:val="18"/>
        </w:rPr>
        <w:t>(адрес, принадлежность помещения, кадастровый номер, год ввода эксплуатацию)</w:t>
      </w:r>
    </w:p>
    <w:p w:rsidR="00B41E5B" w:rsidRPr="00B41E5B" w:rsidRDefault="00B41E5B" w:rsidP="00B41E5B">
      <w:pPr>
        <w:tabs>
          <w:tab w:val="left" w:leader="underscore" w:pos="10190"/>
        </w:tabs>
        <w:autoSpaceDE w:val="0"/>
        <w:autoSpaceDN w:val="0"/>
        <w:adjustRightInd w:val="0"/>
        <w:rPr>
          <w:rFonts w:ascii="Courier New" w:hAnsi="Courier New" w:cs="Courier New"/>
          <w:sz w:val="18"/>
          <w:szCs w:val="18"/>
        </w:rPr>
      </w:pPr>
      <w:r w:rsidRPr="00B41E5B">
        <w:rPr>
          <w:rFonts w:ascii="Courier New" w:hAnsi="Courier New" w:cs="Courier New"/>
          <w:sz w:val="18"/>
          <w:szCs w:val="18"/>
        </w:rPr>
        <w:t>Краткое описание состояния жилого помещения, несущих строительных конструкций, инженерных систем здания, оборудования  и механизмов и прилегающей к зданию территории_______________________________________</w:t>
      </w:r>
    </w:p>
    <w:p w:rsidR="00B41E5B" w:rsidRPr="00B41E5B" w:rsidRDefault="00B41E5B" w:rsidP="00B41E5B">
      <w:pPr>
        <w:tabs>
          <w:tab w:val="left" w:leader="underscore" w:pos="10190"/>
        </w:tabs>
        <w:autoSpaceDE w:val="0"/>
        <w:autoSpaceDN w:val="0"/>
        <w:adjustRightInd w:val="0"/>
        <w:rPr>
          <w:rFonts w:ascii="Courier New" w:hAnsi="Courier New" w:cs="Courier New"/>
          <w:sz w:val="18"/>
          <w:szCs w:val="18"/>
        </w:rPr>
      </w:pPr>
      <w:r w:rsidRPr="00B41E5B">
        <w:rPr>
          <w:rFonts w:ascii="Courier New" w:hAnsi="Courier New" w:cs="Courier New"/>
          <w:sz w:val="18"/>
          <w:szCs w:val="18"/>
        </w:rPr>
        <w:t>____________________________________________________________________________________________________________________________________</w:t>
      </w:r>
    </w:p>
    <w:p w:rsidR="00B41E5B" w:rsidRPr="00B41E5B" w:rsidRDefault="00B41E5B" w:rsidP="00B41E5B">
      <w:pPr>
        <w:tabs>
          <w:tab w:val="left" w:leader="underscore" w:pos="10147"/>
        </w:tabs>
        <w:autoSpaceDE w:val="0"/>
        <w:autoSpaceDN w:val="0"/>
        <w:adjustRightInd w:val="0"/>
        <w:jc w:val="both"/>
        <w:rPr>
          <w:rFonts w:ascii="Courier New" w:hAnsi="Courier New" w:cs="Courier New"/>
          <w:sz w:val="18"/>
          <w:szCs w:val="18"/>
        </w:rPr>
      </w:pPr>
      <w:r w:rsidRPr="00B41E5B">
        <w:rPr>
          <w:rFonts w:ascii="Courier New" w:hAnsi="Courier New" w:cs="Courier New"/>
          <w:sz w:val="18"/>
          <w:szCs w:val="18"/>
        </w:rPr>
        <w:lastRenderedPageBreak/>
        <w:t xml:space="preserve">Сведения о несоответствиях установленным требованиям с указанием фактических значений показателя или описанием конкретного несоответствии </w:t>
      </w:r>
    </w:p>
    <w:p w:rsidR="00B41E5B" w:rsidRPr="00B41E5B" w:rsidRDefault="00B41E5B" w:rsidP="00B41E5B">
      <w:pPr>
        <w:autoSpaceDE w:val="0"/>
        <w:autoSpaceDN w:val="0"/>
        <w:adjustRightInd w:val="0"/>
        <w:ind w:firstLine="709"/>
        <w:jc w:val="right"/>
        <w:rPr>
          <w:rFonts w:ascii="Courier New" w:hAnsi="Courier New" w:cs="Courier New"/>
          <w:sz w:val="18"/>
          <w:szCs w:val="18"/>
        </w:rPr>
      </w:pPr>
      <w:r w:rsidRPr="00B41E5B">
        <w:rPr>
          <w:rFonts w:ascii="Courier New" w:hAnsi="Courier New" w:cs="Courier New"/>
          <w:sz w:val="18"/>
          <w:szCs w:val="18"/>
        </w:rPr>
        <w:t>______________________________________________________________________________________________________________________________________</w:t>
      </w:r>
    </w:p>
    <w:p w:rsidR="00B41E5B" w:rsidRPr="00B41E5B" w:rsidRDefault="00B41E5B" w:rsidP="00B41E5B">
      <w:pPr>
        <w:autoSpaceDE w:val="0"/>
        <w:autoSpaceDN w:val="0"/>
        <w:adjustRightInd w:val="0"/>
        <w:rPr>
          <w:rFonts w:ascii="Courier New" w:hAnsi="Courier New" w:cs="Courier New"/>
          <w:sz w:val="18"/>
          <w:szCs w:val="18"/>
        </w:rPr>
      </w:pPr>
      <w:r w:rsidRPr="00B41E5B">
        <w:rPr>
          <w:rFonts w:ascii="Courier New" w:hAnsi="Courier New" w:cs="Courier New"/>
          <w:sz w:val="18"/>
          <w:szCs w:val="18"/>
        </w:rPr>
        <w:t>Оценка результатов проведенного инструментального контроля и других видов контроля и исследований</w:t>
      </w:r>
      <w:r w:rsidRPr="00B41E5B">
        <w:rPr>
          <w:rFonts w:ascii="Courier New" w:hAnsi="Courier New" w:cs="Courier New"/>
          <w:sz w:val="18"/>
          <w:szCs w:val="18"/>
        </w:rPr>
        <w:tab/>
      </w:r>
    </w:p>
    <w:p w:rsidR="00B41E5B" w:rsidRPr="00B41E5B" w:rsidRDefault="00B41E5B" w:rsidP="00B41E5B">
      <w:pPr>
        <w:autoSpaceDE w:val="0"/>
        <w:autoSpaceDN w:val="0"/>
        <w:adjustRightInd w:val="0"/>
        <w:rPr>
          <w:rFonts w:ascii="Courier New" w:hAnsi="Courier New" w:cs="Courier New"/>
          <w:sz w:val="18"/>
          <w:szCs w:val="18"/>
        </w:rPr>
      </w:pPr>
      <w:proofErr w:type="gramStart"/>
      <w:r w:rsidRPr="00B41E5B">
        <w:rPr>
          <w:rFonts w:ascii="Courier New" w:hAnsi="Courier New" w:cs="Courier New"/>
          <w:sz w:val="18"/>
          <w:szCs w:val="18"/>
        </w:rPr>
        <w:t>(кем проведен контроль (испытание), по каким показателям, какие фактические значения получены</w:t>
      </w:r>
      <w:proofErr w:type="gramEnd"/>
    </w:p>
    <w:p w:rsidR="00B41E5B" w:rsidRPr="00B41E5B" w:rsidRDefault="00B41E5B" w:rsidP="00B41E5B">
      <w:pPr>
        <w:autoSpaceDE w:val="0"/>
        <w:autoSpaceDN w:val="0"/>
        <w:adjustRightInd w:val="0"/>
        <w:ind w:firstLine="709"/>
        <w:jc w:val="both"/>
        <w:rPr>
          <w:rFonts w:ascii="Courier New" w:hAnsi="Courier New" w:cs="Courier New"/>
          <w:sz w:val="18"/>
          <w:szCs w:val="18"/>
        </w:rPr>
      </w:pPr>
    </w:p>
    <w:p w:rsidR="00B41E5B" w:rsidRPr="00B41E5B" w:rsidRDefault="00B41E5B" w:rsidP="00B41E5B">
      <w:pPr>
        <w:tabs>
          <w:tab w:val="left" w:leader="underscore" w:pos="10094"/>
        </w:tabs>
        <w:autoSpaceDE w:val="0"/>
        <w:autoSpaceDN w:val="0"/>
        <w:adjustRightInd w:val="0"/>
        <w:jc w:val="both"/>
        <w:rPr>
          <w:rFonts w:ascii="Courier New" w:hAnsi="Courier New" w:cs="Courier New"/>
          <w:sz w:val="18"/>
          <w:szCs w:val="18"/>
        </w:rPr>
      </w:pPr>
      <w:r w:rsidRPr="00B41E5B">
        <w:rPr>
          <w:rFonts w:ascii="Courier New" w:hAnsi="Courier New" w:cs="Courier New"/>
          <w:sz w:val="18"/>
          <w:szCs w:val="18"/>
        </w:rPr>
        <w:t>Рекомендации межведомственной комиссии и предлагаемые меры, которые необходимо принять для обеспечения безопасности или создания нормальных условий для постоянного проживания</w:t>
      </w:r>
    </w:p>
    <w:p w:rsidR="00B41E5B" w:rsidRPr="00B41E5B" w:rsidRDefault="00B41E5B" w:rsidP="00B41E5B">
      <w:pPr>
        <w:tabs>
          <w:tab w:val="left" w:leader="underscore" w:pos="10094"/>
        </w:tabs>
        <w:autoSpaceDE w:val="0"/>
        <w:autoSpaceDN w:val="0"/>
        <w:adjustRightInd w:val="0"/>
        <w:jc w:val="both"/>
        <w:rPr>
          <w:rFonts w:ascii="Courier New" w:hAnsi="Courier New" w:cs="Courier New"/>
          <w:sz w:val="18"/>
          <w:szCs w:val="18"/>
        </w:rPr>
      </w:pPr>
      <w:r w:rsidRPr="00B41E5B">
        <w:rPr>
          <w:rFonts w:ascii="Courier New" w:hAnsi="Courier New" w:cs="Courier New"/>
          <w:sz w:val="18"/>
          <w:szCs w:val="18"/>
        </w:rPr>
        <w:t>____________________________________________________________________________________________________________________________________</w:t>
      </w:r>
    </w:p>
    <w:p w:rsidR="00B41E5B" w:rsidRPr="00B41E5B" w:rsidRDefault="00B41E5B" w:rsidP="00B41E5B">
      <w:pPr>
        <w:tabs>
          <w:tab w:val="left" w:leader="underscore" w:pos="10094"/>
        </w:tabs>
        <w:autoSpaceDE w:val="0"/>
        <w:autoSpaceDN w:val="0"/>
        <w:adjustRightInd w:val="0"/>
        <w:jc w:val="both"/>
        <w:rPr>
          <w:rFonts w:ascii="Courier New" w:hAnsi="Courier New" w:cs="Courier New"/>
          <w:sz w:val="18"/>
          <w:szCs w:val="18"/>
        </w:rPr>
      </w:pPr>
      <w:r w:rsidRPr="00B41E5B">
        <w:rPr>
          <w:rFonts w:ascii="Courier New" w:hAnsi="Courier New" w:cs="Courier New"/>
          <w:sz w:val="18"/>
          <w:szCs w:val="18"/>
        </w:rPr>
        <w:t>__________________________________________________________________</w:t>
      </w:r>
    </w:p>
    <w:p w:rsidR="00B41E5B" w:rsidRPr="00B41E5B" w:rsidRDefault="00B41E5B" w:rsidP="00B41E5B">
      <w:pPr>
        <w:autoSpaceDE w:val="0"/>
        <w:autoSpaceDN w:val="0"/>
        <w:adjustRightInd w:val="0"/>
        <w:jc w:val="both"/>
        <w:rPr>
          <w:rFonts w:ascii="Courier New" w:hAnsi="Courier New" w:cs="Courier New"/>
          <w:sz w:val="18"/>
          <w:szCs w:val="18"/>
        </w:rPr>
      </w:pPr>
      <w:r w:rsidRPr="00B41E5B">
        <w:rPr>
          <w:rFonts w:ascii="Courier New" w:hAnsi="Courier New" w:cs="Courier New"/>
          <w:sz w:val="18"/>
          <w:szCs w:val="18"/>
        </w:rPr>
        <w:t>Заключение межведомственной комиссии по результатам обследования помещения ___________________________________________________________________________________________________________________________________________</w:t>
      </w:r>
    </w:p>
    <w:p w:rsidR="00B41E5B" w:rsidRPr="00B41E5B" w:rsidRDefault="00B41E5B" w:rsidP="00B41E5B">
      <w:pPr>
        <w:autoSpaceDE w:val="0"/>
        <w:autoSpaceDN w:val="0"/>
        <w:adjustRightInd w:val="0"/>
        <w:jc w:val="both"/>
        <w:rPr>
          <w:rFonts w:ascii="Courier New" w:hAnsi="Courier New" w:cs="Courier New"/>
          <w:sz w:val="18"/>
          <w:szCs w:val="18"/>
        </w:rPr>
      </w:pPr>
      <w:r w:rsidRPr="00B41E5B">
        <w:rPr>
          <w:rFonts w:ascii="Courier New" w:hAnsi="Courier New" w:cs="Courier New"/>
          <w:sz w:val="18"/>
          <w:szCs w:val="18"/>
        </w:rPr>
        <w:t>______________________________________________________________________</w:t>
      </w:r>
    </w:p>
    <w:p w:rsidR="00B41E5B" w:rsidRPr="00B41E5B" w:rsidRDefault="00B41E5B" w:rsidP="00B41E5B">
      <w:pPr>
        <w:autoSpaceDE w:val="0"/>
        <w:autoSpaceDN w:val="0"/>
        <w:adjustRightInd w:val="0"/>
        <w:rPr>
          <w:rFonts w:ascii="Courier New" w:hAnsi="Courier New" w:cs="Courier New"/>
          <w:sz w:val="18"/>
          <w:szCs w:val="18"/>
        </w:rPr>
      </w:pPr>
      <w:r w:rsidRPr="00B41E5B">
        <w:rPr>
          <w:rFonts w:ascii="Courier New" w:hAnsi="Courier New" w:cs="Courier New"/>
          <w:sz w:val="18"/>
          <w:szCs w:val="18"/>
        </w:rPr>
        <w:t>Приложение к акту:</w:t>
      </w:r>
    </w:p>
    <w:p w:rsidR="00B41E5B" w:rsidRPr="00B41E5B" w:rsidRDefault="00B41E5B" w:rsidP="00B41E5B">
      <w:pPr>
        <w:tabs>
          <w:tab w:val="left" w:pos="802"/>
        </w:tabs>
        <w:autoSpaceDE w:val="0"/>
        <w:autoSpaceDN w:val="0"/>
        <w:adjustRightInd w:val="0"/>
        <w:ind w:firstLine="709"/>
        <w:rPr>
          <w:rFonts w:ascii="Courier New" w:hAnsi="Courier New" w:cs="Courier New"/>
          <w:sz w:val="18"/>
          <w:szCs w:val="18"/>
        </w:rPr>
      </w:pPr>
      <w:r w:rsidRPr="00B41E5B">
        <w:rPr>
          <w:rFonts w:ascii="Courier New" w:hAnsi="Courier New" w:cs="Courier New"/>
          <w:sz w:val="18"/>
          <w:szCs w:val="18"/>
        </w:rPr>
        <w:t>а)</w:t>
      </w:r>
      <w:r w:rsidRPr="00B41E5B">
        <w:rPr>
          <w:rFonts w:ascii="Courier New" w:hAnsi="Courier New" w:cs="Courier New"/>
          <w:sz w:val="18"/>
          <w:szCs w:val="18"/>
        </w:rPr>
        <w:tab/>
        <w:t>результаты инструментального контроля;</w:t>
      </w:r>
    </w:p>
    <w:p w:rsidR="00B41E5B" w:rsidRPr="00B41E5B" w:rsidRDefault="00B41E5B" w:rsidP="00B41E5B">
      <w:pPr>
        <w:tabs>
          <w:tab w:val="left" w:pos="802"/>
        </w:tabs>
        <w:autoSpaceDE w:val="0"/>
        <w:autoSpaceDN w:val="0"/>
        <w:adjustRightInd w:val="0"/>
        <w:ind w:firstLine="709"/>
        <w:rPr>
          <w:rFonts w:ascii="Courier New" w:hAnsi="Courier New" w:cs="Courier New"/>
          <w:sz w:val="18"/>
          <w:szCs w:val="18"/>
        </w:rPr>
      </w:pPr>
      <w:r w:rsidRPr="00B41E5B">
        <w:rPr>
          <w:rFonts w:ascii="Courier New" w:hAnsi="Courier New" w:cs="Courier New"/>
          <w:sz w:val="18"/>
          <w:szCs w:val="18"/>
        </w:rPr>
        <w:t>б)</w:t>
      </w:r>
      <w:r w:rsidRPr="00B41E5B">
        <w:rPr>
          <w:rFonts w:ascii="Courier New" w:hAnsi="Courier New" w:cs="Courier New"/>
          <w:sz w:val="18"/>
          <w:szCs w:val="18"/>
        </w:rPr>
        <w:tab/>
        <w:t>результаты лабораторных испытаний;</w:t>
      </w:r>
    </w:p>
    <w:p w:rsidR="00B41E5B" w:rsidRPr="00B41E5B" w:rsidRDefault="00B41E5B" w:rsidP="00B41E5B">
      <w:pPr>
        <w:tabs>
          <w:tab w:val="left" w:pos="802"/>
        </w:tabs>
        <w:autoSpaceDE w:val="0"/>
        <w:autoSpaceDN w:val="0"/>
        <w:adjustRightInd w:val="0"/>
        <w:ind w:firstLine="709"/>
        <w:rPr>
          <w:rFonts w:ascii="Courier New" w:hAnsi="Courier New" w:cs="Courier New"/>
          <w:sz w:val="18"/>
          <w:szCs w:val="18"/>
        </w:rPr>
      </w:pPr>
      <w:r w:rsidRPr="00B41E5B">
        <w:rPr>
          <w:rFonts w:ascii="Courier New" w:hAnsi="Courier New" w:cs="Courier New"/>
          <w:sz w:val="18"/>
          <w:szCs w:val="18"/>
        </w:rPr>
        <w:t>в)</w:t>
      </w:r>
      <w:r w:rsidRPr="00B41E5B">
        <w:rPr>
          <w:rFonts w:ascii="Courier New" w:hAnsi="Courier New" w:cs="Courier New"/>
          <w:sz w:val="18"/>
          <w:szCs w:val="18"/>
        </w:rPr>
        <w:tab/>
        <w:t>результаты исследований;</w:t>
      </w:r>
    </w:p>
    <w:p w:rsidR="00B41E5B" w:rsidRPr="00B41E5B" w:rsidRDefault="00B41E5B" w:rsidP="00B41E5B">
      <w:pPr>
        <w:tabs>
          <w:tab w:val="left" w:pos="802"/>
        </w:tabs>
        <w:autoSpaceDE w:val="0"/>
        <w:autoSpaceDN w:val="0"/>
        <w:adjustRightInd w:val="0"/>
        <w:ind w:firstLine="709"/>
        <w:jc w:val="both"/>
        <w:rPr>
          <w:rFonts w:ascii="Courier New" w:hAnsi="Courier New" w:cs="Courier New"/>
          <w:sz w:val="18"/>
          <w:szCs w:val="18"/>
        </w:rPr>
      </w:pPr>
      <w:r w:rsidRPr="00B41E5B">
        <w:rPr>
          <w:rFonts w:ascii="Courier New" w:hAnsi="Courier New" w:cs="Courier New"/>
          <w:sz w:val="18"/>
          <w:szCs w:val="18"/>
        </w:rPr>
        <w:t>г)</w:t>
      </w:r>
      <w:r w:rsidRPr="00B41E5B">
        <w:rPr>
          <w:rFonts w:ascii="Courier New" w:hAnsi="Courier New" w:cs="Courier New"/>
          <w:sz w:val="18"/>
          <w:szCs w:val="18"/>
        </w:rPr>
        <w:tab/>
        <w:t>заключения экспертов специализированных организаций;</w:t>
      </w:r>
    </w:p>
    <w:p w:rsidR="00B41E5B" w:rsidRPr="00B41E5B" w:rsidRDefault="00B41E5B" w:rsidP="00B41E5B">
      <w:pPr>
        <w:tabs>
          <w:tab w:val="left" w:pos="802"/>
        </w:tabs>
        <w:autoSpaceDE w:val="0"/>
        <w:autoSpaceDN w:val="0"/>
        <w:adjustRightInd w:val="0"/>
        <w:ind w:firstLine="709"/>
        <w:rPr>
          <w:rFonts w:ascii="Courier New" w:hAnsi="Courier New" w:cs="Courier New"/>
          <w:sz w:val="18"/>
          <w:szCs w:val="18"/>
        </w:rPr>
      </w:pPr>
      <w:r w:rsidRPr="00B41E5B">
        <w:rPr>
          <w:rFonts w:ascii="Courier New" w:hAnsi="Courier New" w:cs="Courier New"/>
          <w:sz w:val="18"/>
          <w:szCs w:val="18"/>
        </w:rPr>
        <w:t>д)</w:t>
      </w:r>
      <w:r w:rsidRPr="00B41E5B">
        <w:rPr>
          <w:rFonts w:ascii="Courier New" w:hAnsi="Courier New" w:cs="Courier New"/>
          <w:sz w:val="18"/>
          <w:szCs w:val="18"/>
        </w:rPr>
        <w:tab/>
        <w:t>другие материалы по решению межведомственной комиссии.</w:t>
      </w:r>
    </w:p>
    <w:p w:rsidR="00B41E5B" w:rsidRPr="00B41E5B" w:rsidRDefault="00B41E5B" w:rsidP="00B41E5B">
      <w:pPr>
        <w:autoSpaceDE w:val="0"/>
        <w:autoSpaceDN w:val="0"/>
        <w:adjustRightInd w:val="0"/>
        <w:ind w:firstLine="709"/>
        <w:jc w:val="both"/>
        <w:rPr>
          <w:rFonts w:ascii="Courier New" w:hAnsi="Courier New" w:cs="Courier New"/>
          <w:sz w:val="18"/>
          <w:szCs w:val="18"/>
        </w:rPr>
      </w:pPr>
    </w:p>
    <w:p w:rsidR="00B41E5B" w:rsidRPr="00B41E5B" w:rsidRDefault="00B41E5B" w:rsidP="00B41E5B">
      <w:pPr>
        <w:autoSpaceDE w:val="0"/>
        <w:autoSpaceDN w:val="0"/>
        <w:adjustRightInd w:val="0"/>
        <w:ind w:firstLine="709"/>
        <w:jc w:val="both"/>
        <w:rPr>
          <w:rFonts w:ascii="Courier New" w:hAnsi="Courier New" w:cs="Courier New"/>
          <w:sz w:val="18"/>
          <w:szCs w:val="18"/>
        </w:rPr>
      </w:pPr>
    </w:p>
    <w:p w:rsidR="00B41E5B" w:rsidRPr="00B41E5B" w:rsidRDefault="00B41E5B" w:rsidP="00B41E5B">
      <w:pPr>
        <w:autoSpaceDE w:val="0"/>
        <w:autoSpaceDN w:val="0"/>
        <w:adjustRightInd w:val="0"/>
        <w:ind w:firstLine="709"/>
        <w:jc w:val="both"/>
        <w:rPr>
          <w:rFonts w:ascii="Courier New" w:hAnsi="Courier New" w:cs="Courier New"/>
          <w:sz w:val="18"/>
          <w:szCs w:val="18"/>
        </w:rPr>
      </w:pPr>
      <w:r w:rsidRPr="00B41E5B">
        <w:rPr>
          <w:rFonts w:ascii="Courier New" w:hAnsi="Courier New" w:cs="Courier New"/>
          <w:sz w:val="18"/>
          <w:szCs w:val="18"/>
        </w:rPr>
        <w:t>Председатель межведомственной комиссии</w:t>
      </w:r>
    </w:p>
    <w:p w:rsidR="00B41E5B" w:rsidRPr="00B41E5B" w:rsidRDefault="00B41E5B" w:rsidP="00B41E5B">
      <w:pPr>
        <w:autoSpaceDE w:val="0"/>
        <w:autoSpaceDN w:val="0"/>
        <w:adjustRightInd w:val="0"/>
        <w:ind w:firstLine="709"/>
        <w:jc w:val="right"/>
        <w:rPr>
          <w:rFonts w:ascii="Courier New" w:hAnsi="Courier New" w:cs="Courier New"/>
          <w:sz w:val="18"/>
          <w:szCs w:val="18"/>
        </w:rPr>
      </w:pPr>
    </w:p>
    <w:p w:rsidR="00B41E5B" w:rsidRPr="00B41E5B" w:rsidRDefault="00B41E5B" w:rsidP="00B41E5B">
      <w:pPr>
        <w:autoSpaceDE w:val="0"/>
        <w:autoSpaceDN w:val="0"/>
        <w:adjustRightInd w:val="0"/>
        <w:ind w:firstLine="709"/>
        <w:rPr>
          <w:rFonts w:ascii="Courier New" w:hAnsi="Courier New" w:cs="Courier New"/>
          <w:sz w:val="18"/>
          <w:szCs w:val="18"/>
        </w:rPr>
      </w:pPr>
      <w:r w:rsidRPr="00B41E5B">
        <w:rPr>
          <w:rFonts w:ascii="Courier New" w:hAnsi="Courier New" w:cs="Courier New"/>
          <w:sz w:val="18"/>
          <w:szCs w:val="18"/>
        </w:rPr>
        <w:t>(подпись) (Ф.И.О.)</w:t>
      </w:r>
    </w:p>
    <w:p w:rsidR="00B41E5B" w:rsidRPr="00B41E5B" w:rsidRDefault="00B41E5B" w:rsidP="00B41E5B">
      <w:pPr>
        <w:autoSpaceDE w:val="0"/>
        <w:autoSpaceDN w:val="0"/>
        <w:adjustRightInd w:val="0"/>
        <w:ind w:firstLine="709"/>
        <w:rPr>
          <w:rFonts w:ascii="Courier New" w:hAnsi="Courier New" w:cs="Courier New"/>
          <w:sz w:val="18"/>
          <w:szCs w:val="18"/>
        </w:rPr>
      </w:pPr>
    </w:p>
    <w:p w:rsidR="00B41E5B" w:rsidRPr="00B41E5B" w:rsidRDefault="00B41E5B" w:rsidP="00B41E5B">
      <w:pPr>
        <w:autoSpaceDE w:val="0"/>
        <w:autoSpaceDN w:val="0"/>
        <w:adjustRightInd w:val="0"/>
        <w:ind w:firstLine="709"/>
        <w:rPr>
          <w:rFonts w:ascii="Courier New" w:hAnsi="Courier New" w:cs="Courier New"/>
          <w:sz w:val="18"/>
          <w:szCs w:val="18"/>
        </w:rPr>
      </w:pPr>
      <w:r w:rsidRPr="00B41E5B">
        <w:rPr>
          <w:rFonts w:ascii="Courier New" w:hAnsi="Courier New" w:cs="Courier New"/>
          <w:sz w:val="18"/>
          <w:szCs w:val="18"/>
        </w:rPr>
        <w:t>Члены межведомственной комиссии:</w:t>
      </w:r>
    </w:p>
    <w:p w:rsidR="00B41E5B" w:rsidRPr="00B41E5B" w:rsidRDefault="00B41E5B" w:rsidP="00B41E5B">
      <w:pPr>
        <w:autoSpaceDE w:val="0"/>
        <w:autoSpaceDN w:val="0"/>
        <w:adjustRightInd w:val="0"/>
        <w:ind w:firstLine="709"/>
        <w:jc w:val="both"/>
        <w:rPr>
          <w:rFonts w:ascii="Courier New" w:hAnsi="Courier New" w:cs="Courier New"/>
          <w:sz w:val="18"/>
          <w:szCs w:val="18"/>
        </w:rPr>
      </w:pPr>
    </w:p>
    <w:p w:rsidR="00B41E5B" w:rsidRPr="00B41E5B" w:rsidRDefault="00B41E5B" w:rsidP="00B41E5B">
      <w:pPr>
        <w:autoSpaceDE w:val="0"/>
        <w:autoSpaceDN w:val="0"/>
        <w:adjustRightInd w:val="0"/>
        <w:ind w:firstLine="709"/>
        <w:jc w:val="both"/>
        <w:rPr>
          <w:rFonts w:ascii="Courier New" w:hAnsi="Courier New" w:cs="Courier New"/>
          <w:sz w:val="18"/>
          <w:szCs w:val="18"/>
        </w:rPr>
      </w:pPr>
      <w:r w:rsidRPr="00B41E5B">
        <w:rPr>
          <w:rFonts w:ascii="Courier New" w:hAnsi="Courier New" w:cs="Courier New"/>
          <w:sz w:val="18"/>
          <w:szCs w:val="18"/>
        </w:rPr>
        <w:t>(подпись) (Ф.И.О.)</w:t>
      </w:r>
    </w:p>
    <w:p w:rsidR="00B41E5B" w:rsidRPr="00B41E5B" w:rsidRDefault="00B41E5B" w:rsidP="00B41E5B">
      <w:pPr>
        <w:autoSpaceDE w:val="0"/>
        <w:autoSpaceDN w:val="0"/>
        <w:adjustRightInd w:val="0"/>
        <w:ind w:firstLine="709"/>
        <w:jc w:val="both"/>
        <w:rPr>
          <w:rFonts w:ascii="Courier New" w:hAnsi="Courier New" w:cs="Courier New"/>
          <w:sz w:val="18"/>
          <w:szCs w:val="18"/>
        </w:rPr>
      </w:pPr>
    </w:p>
    <w:p w:rsidR="00B41E5B" w:rsidRPr="00B41E5B" w:rsidRDefault="00B41E5B" w:rsidP="00B41E5B">
      <w:pPr>
        <w:autoSpaceDE w:val="0"/>
        <w:autoSpaceDN w:val="0"/>
        <w:adjustRightInd w:val="0"/>
        <w:ind w:firstLine="709"/>
        <w:jc w:val="both"/>
        <w:rPr>
          <w:rFonts w:ascii="Courier New" w:hAnsi="Courier New" w:cs="Courier New"/>
          <w:sz w:val="18"/>
          <w:szCs w:val="18"/>
        </w:rPr>
      </w:pPr>
      <w:r w:rsidRPr="00B41E5B">
        <w:rPr>
          <w:rFonts w:ascii="Courier New" w:hAnsi="Courier New" w:cs="Courier New"/>
          <w:sz w:val="18"/>
          <w:szCs w:val="18"/>
        </w:rPr>
        <w:t>(подпись) (Ф.И.О.)</w:t>
      </w:r>
    </w:p>
    <w:p w:rsidR="00B41E5B" w:rsidRPr="00B41E5B" w:rsidRDefault="00B41E5B" w:rsidP="00B41E5B">
      <w:pPr>
        <w:autoSpaceDE w:val="0"/>
        <w:autoSpaceDN w:val="0"/>
        <w:adjustRightInd w:val="0"/>
        <w:ind w:left="-170" w:right="-170" w:firstLine="709"/>
        <w:jc w:val="right"/>
        <w:rPr>
          <w:rFonts w:ascii="Courier New" w:hAnsi="Courier New" w:cs="Courier New"/>
          <w:sz w:val="18"/>
          <w:szCs w:val="18"/>
        </w:rPr>
      </w:pPr>
    </w:p>
    <w:p w:rsidR="00B41E5B" w:rsidRPr="00B41E5B" w:rsidRDefault="00B41E5B" w:rsidP="00B41E5B">
      <w:pPr>
        <w:autoSpaceDE w:val="0"/>
        <w:autoSpaceDN w:val="0"/>
        <w:adjustRightInd w:val="0"/>
        <w:ind w:firstLine="709"/>
        <w:jc w:val="both"/>
        <w:rPr>
          <w:rFonts w:ascii="Courier New" w:hAnsi="Courier New" w:cs="Courier New"/>
          <w:sz w:val="18"/>
          <w:szCs w:val="18"/>
        </w:rPr>
      </w:pPr>
      <w:r w:rsidRPr="00B41E5B">
        <w:rPr>
          <w:rFonts w:ascii="Courier New" w:hAnsi="Courier New" w:cs="Courier New"/>
          <w:sz w:val="18"/>
          <w:szCs w:val="18"/>
        </w:rPr>
        <w:t>(подпись) (Ф.И.О.)</w:t>
      </w:r>
    </w:p>
    <w:p w:rsidR="00B41E5B" w:rsidRPr="00B41E5B" w:rsidRDefault="00B41E5B" w:rsidP="00B41E5B">
      <w:pPr>
        <w:ind w:firstLine="540"/>
        <w:jc w:val="both"/>
        <w:rPr>
          <w:rFonts w:ascii="Courier New" w:hAnsi="Courier New" w:cs="Courier New"/>
          <w:sz w:val="18"/>
          <w:szCs w:val="18"/>
        </w:rPr>
      </w:pPr>
    </w:p>
    <w:p w:rsidR="00B41E5B" w:rsidRPr="00B41E5B" w:rsidRDefault="00B41E5B" w:rsidP="00B41E5B">
      <w:pPr>
        <w:autoSpaceDE w:val="0"/>
        <w:autoSpaceDN w:val="0"/>
        <w:adjustRightInd w:val="0"/>
        <w:ind w:firstLine="709"/>
        <w:jc w:val="both"/>
        <w:rPr>
          <w:rFonts w:ascii="Courier New" w:hAnsi="Courier New" w:cs="Courier New"/>
          <w:sz w:val="18"/>
          <w:szCs w:val="18"/>
        </w:rPr>
      </w:pPr>
      <w:r w:rsidRPr="00B41E5B">
        <w:rPr>
          <w:rFonts w:ascii="Courier New" w:hAnsi="Courier New" w:cs="Courier New"/>
          <w:sz w:val="18"/>
          <w:szCs w:val="18"/>
        </w:rPr>
        <w:t>(подпись) (Ф.И.О.)</w:t>
      </w:r>
    </w:p>
    <w:p w:rsidR="00B41E5B" w:rsidRPr="00B41E5B" w:rsidRDefault="00B41E5B" w:rsidP="00B41E5B">
      <w:pPr>
        <w:spacing w:after="200" w:line="276" w:lineRule="auto"/>
        <w:rPr>
          <w:rFonts w:ascii="Courier New" w:hAnsi="Courier New" w:cs="Courier New"/>
          <w:sz w:val="18"/>
          <w:szCs w:val="18"/>
        </w:rPr>
      </w:pPr>
    </w:p>
    <w:p w:rsidR="00B41E5B" w:rsidRPr="00B41E5B" w:rsidRDefault="00B41E5B" w:rsidP="00B41E5B">
      <w:pPr>
        <w:jc w:val="right"/>
        <w:rPr>
          <w:rFonts w:ascii="Courier New" w:hAnsi="Courier New" w:cs="Courier New"/>
          <w:sz w:val="18"/>
          <w:szCs w:val="18"/>
        </w:rPr>
      </w:pPr>
      <w:r w:rsidRPr="00B41E5B">
        <w:rPr>
          <w:rFonts w:ascii="Courier New" w:hAnsi="Courier New" w:cs="Courier New"/>
          <w:sz w:val="18"/>
          <w:szCs w:val="18"/>
        </w:rPr>
        <w:t>Приложение 2</w:t>
      </w:r>
    </w:p>
    <w:p w:rsidR="00B41E5B" w:rsidRPr="00B41E5B" w:rsidRDefault="00B41E5B" w:rsidP="00B41E5B">
      <w:pPr>
        <w:jc w:val="right"/>
        <w:rPr>
          <w:rFonts w:ascii="Courier New" w:hAnsi="Courier New" w:cs="Courier New"/>
          <w:sz w:val="18"/>
          <w:szCs w:val="18"/>
        </w:rPr>
      </w:pPr>
      <w:r w:rsidRPr="00B41E5B">
        <w:rPr>
          <w:rFonts w:ascii="Courier New" w:hAnsi="Courier New" w:cs="Courier New"/>
          <w:sz w:val="18"/>
          <w:szCs w:val="18"/>
        </w:rPr>
        <w:t>УТВЕРЖДЕНО</w:t>
      </w:r>
    </w:p>
    <w:p w:rsidR="00B41E5B" w:rsidRPr="00B41E5B" w:rsidRDefault="00B41E5B" w:rsidP="00B41E5B">
      <w:pPr>
        <w:jc w:val="right"/>
        <w:rPr>
          <w:rFonts w:ascii="Courier New" w:hAnsi="Courier New" w:cs="Courier New"/>
          <w:sz w:val="18"/>
          <w:szCs w:val="18"/>
        </w:rPr>
      </w:pPr>
      <w:r w:rsidRPr="00B41E5B">
        <w:rPr>
          <w:rFonts w:ascii="Courier New" w:hAnsi="Courier New" w:cs="Courier New"/>
          <w:sz w:val="18"/>
          <w:szCs w:val="18"/>
        </w:rPr>
        <w:t xml:space="preserve"> постановлением Главы</w:t>
      </w:r>
    </w:p>
    <w:p w:rsidR="00B41E5B" w:rsidRPr="00B41E5B" w:rsidRDefault="00B41E5B" w:rsidP="00B41E5B">
      <w:pPr>
        <w:jc w:val="right"/>
        <w:rPr>
          <w:rFonts w:ascii="Courier New" w:hAnsi="Courier New" w:cs="Courier New"/>
          <w:sz w:val="18"/>
          <w:szCs w:val="18"/>
        </w:rPr>
      </w:pPr>
      <w:r w:rsidRPr="00B41E5B">
        <w:rPr>
          <w:rFonts w:ascii="Courier New" w:hAnsi="Courier New" w:cs="Courier New"/>
          <w:sz w:val="18"/>
          <w:szCs w:val="18"/>
        </w:rPr>
        <w:t>Голоустненского муниципального образования</w:t>
      </w:r>
    </w:p>
    <w:p w:rsidR="00B41E5B" w:rsidRPr="00B41E5B" w:rsidRDefault="00B41E5B" w:rsidP="00B41E5B">
      <w:pPr>
        <w:jc w:val="right"/>
        <w:rPr>
          <w:rFonts w:ascii="Courier New" w:hAnsi="Courier New" w:cs="Courier New"/>
          <w:sz w:val="18"/>
          <w:szCs w:val="18"/>
        </w:rPr>
      </w:pPr>
      <w:r w:rsidRPr="00B41E5B">
        <w:rPr>
          <w:rFonts w:ascii="Courier New" w:hAnsi="Courier New" w:cs="Courier New"/>
          <w:sz w:val="18"/>
          <w:szCs w:val="18"/>
        </w:rPr>
        <w:t>от 05.06.2023г. № 11</w:t>
      </w:r>
    </w:p>
    <w:p w:rsidR="00B41E5B" w:rsidRPr="00B41E5B" w:rsidRDefault="00B41E5B" w:rsidP="00B41E5B">
      <w:pPr>
        <w:tabs>
          <w:tab w:val="left" w:pos="709"/>
        </w:tabs>
        <w:jc w:val="center"/>
        <w:rPr>
          <w:rFonts w:ascii="Courier New" w:hAnsi="Courier New" w:cs="Courier New"/>
          <w:sz w:val="18"/>
          <w:szCs w:val="18"/>
        </w:rPr>
      </w:pPr>
    </w:p>
    <w:p w:rsidR="00B41E5B" w:rsidRPr="00B41E5B" w:rsidRDefault="00B41E5B" w:rsidP="00B41E5B">
      <w:pPr>
        <w:tabs>
          <w:tab w:val="left" w:pos="709"/>
        </w:tabs>
        <w:jc w:val="center"/>
        <w:rPr>
          <w:rFonts w:ascii="Courier New" w:hAnsi="Courier New" w:cs="Courier New"/>
          <w:sz w:val="18"/>
          <w:szCs w:val="18"/>
        </w:rPr>
      </w:pPr>
      <w:r w:rsidRPr="00B41E5B">
        <w:rPr>
          <w:rFonts w:ascii="Courier New" w:hAnsi="Courier New" w:cs="Courier New"/>
          <w:sz w:val="18"/>
          <w:szCs w:val="18"/>
        </w:rPr>
        <w:t xml:space="preserve">СОСТАВ МЕЖВЕДОМСТВЕННОЙ КОМИССИИ </w:t>
      </w:r>
    </w:p>
    <w:p w:rsidR="00B41E5B" w:rsidRPr="00B41E5B" w:rsidRDefault="00B41E5B" w:rsidP="00B41E5B">
      <w:pPr>
        <w:autoSpaceDE w:val="0"/>
        <w:autoSpaceDN w:val="0"/>
        <w:adjustRightInd w:val="0"/>
        <w:ind w:right="-170"/>
        <w:jc w:val="center"/>
        <w:rPr>
          <w:rFonts w:ascii="Courier New" w:hAnsi="Courier New" w:cs="Courier New"/>
          <w:bCs/>
          <w:iCs/>
          <w:sz w:val="18"/>
          <w:szCs w:val="18"/>
        </w:rPr>
      </w:pPr>
      <w:r w:rsidRPr="00B41E5B">
        <w:rPr>
          <w:rFonts w:ascii="Courier New" w:hAnsi="Courier New" w:cs="Courier New"/>
          <w:sz w:val="18"/>
          <w:szCs w:val="18"/>
        </w:rPr>
        <w:t xml:space="preserve"> ПРИ АДМИНИСТРАЦИИ ГОЛОУСТНЕНСКОГО МУНИЦИПАЛЬНОГО ОБРАЗОВАНИЯ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w:t>
      </w:r>
      <w:r w:rsidRPr="00B41E5B">
        <w:rPr>
          <w:rFonts w:ascii="Courier New" w:hAnsi="Courier New" w:cs="Courier New"/>
          <w:bCs/>
          <w:iCs/>
          <w:sz w:val="18"/>
          <w:szCs w:val="18"/>
        </w:rPr>
        <w:t>САДОВОГО ДОМА ЖИЛЫМ ДОМОМ И ЖИЛОГО ДОМА САДОВЫМ ДОМОМ</w:t>
      </w:r>
    </w:p>
    <w:p w:rsidR="00B41E5B" w:rsidRPr="00B41E5B" w:rsidRDefault="00B41E5B" w:rsidP="00B41E5B">
      <w:pPr>
        <w:tabs>
          <w:tab w:val="left" w:pos="709"/>
        </w:tabs>
        <w:jc w:val="center"/>
        <w:rPr>
          <w:rFonts w:ascii="Courier New" w:hAnsi="Courier New" w:cs="Courier New"/>
          <w:sz w:val="18"/>
          <w:szCs w:val="18"/>
        </w:rPr>
      </w:pPr>
    </w:p>
    <w:p w:rsidR="00B41E5B" w:rsidRPr="00B41E5B" w:rsidRDefault="00B41E5B" w:rsidP="00B41E5B">
      <w:pPr>
        <w:tabs>
          <w:tab w:val="left" w:pos="709"/>
        </w:tabs>
        <w:jc w:val="center"/>
        <w:rPr>
          <w:rFonts w:ascii="Courier New" w:hAnsi="Courier New" w:cs="Courier New"/>
          <w:sz w:val="18"/>
          <w:szCs w:val="18"/>
        </w:rPr>
      </w:pPr>
    </w:p>
    <w:p w:rsidR="00B41E5B" w:rsidRPr="00B41E5B" w:rsidRDefault="00B41E5B" w:rsidP="00B41E5B">
      <w:pPr>
        <w:tabs>
          <w:tab w:val="left" w:pos="709"/>
        </w:tabs>
        <w:ind w:firstLine="709"/>
        <w:jc w:val="both"/>
        <w:rPr>
          <w:rFonts w:ascii="Courier New" w:hAnsi="Courier New" w:cs="Courier New"/>
          <w:sz w:val="18"/>
          <w:szCs w:val="18"/>
        </w:rPr>
      </w:pPr>
      <w:r w:rsidRPr="00B41E5B">
        <w:rPr>
          <w:rFonts w:ascii="Courier New" w:hAnsi="Courier New" w:cs="Courier New"/>
          <w:sz w:val="18"/>
          <w:szCs w:val="18"/>
        </w:rPr>
        <w:t>1. Председатель комиссии:</w:t>
      </w:r>
    </w:p>
    <w:p w:rsidR="00B41E5B" w:rsidRPr="00B41E5B" w:rsidRDefault="00B41E5B" w:rsidP="00B41E5B">
      <w:pPr>
        <w:tabs>
          <w:tab w:val="left" w:pos="709"/>
        </w:tabs>
        <w:ind w:firstLine="709"/>
        <w:jc w:val="both"/>
        <w:rPr>
          <w:rFonts w:ascii="Courier New" w:hAnsi="Courier New" w:cs="Courier New"/>
          <w:sz w:val="18"/>
          <w:szCs w:val="18"/>
        </w:rPr>
      </w:pPr>
      <w:r w:rsidRPr="00B41E5B">
        <w:rPr>
          <w:rFonts w:ascii="Courier New" w:hAnsi="Courier New" w:cs="Courier New"/>
          <w:sz w:val="18"/>
          <w:szCs w:val="18"/>
        </w:rPr>
        <w:t>Глава Голоустненского муниципального образования.</w:t>
      </w:r>
    </w:p>
    <w:p w:rsidR="00B41E5B" w:rsidRPr="00B41E5B" w:rsidRDefault="00B41E5B" w:rsidP="00B41E5B">
      <w:pPr>
        <w:tabs>
          <w:tab w:val="left" w:pos="709"/>
        </w:tabs>
        <w:ind w:firstLine="709"/>
        <w:jc w:val="both"/>
        <w:rPr>
          <w:rFonts w:ascii="Courier New" w:hAnsi="Courier New" w:cs="Courier New"/>
          <w:sz w:val="18"/>
          <w:szCs w:val="18"/>
        </w:rPr>
      </w:pPr>
      <w:r w:rsidRPr="00B41E5B">
        <w:rPr>
          <w:rFonts w:ascii="Courier New" w:hAnsi="Courier New" w:cs="Courier New"/>
          <w:sz w:val="18"/>
          <w:szCs w:val="18"/>
        </w:rPr>
        <w:t>2. Заместитель председателя:</w:t>
      </w:r>
    </w:p>
    <w:p w:rsidR="00B41E5B" w:rsidRPr="00B41E5B" w:rsidRDefault="00B41E5B" w:rsidP="00B41E5B">
      <w:pPr>
        <w:tabs>
          <w:tab w:val="left" w:pos="709"/>
        </w:tabs>
        <w:ind w:firstLine="709"/>
        <w:jc w:val="both"/>
        <w:rPr>
          <w:rFonts w:ascii="Courier New" w:hAnsi="Courier New" w:cs="Courier New"/>
          <w:sz w:val="18"/>
          <w:szCs w:val="18"/>
        </w:rPr>
      </w:pPr>
      <w:r w:rsidRPr="00B41E5B">
        <w:rPr>
          <w:rFonts w:ascii="Courier New" w:hAnsi="Courier New" w:cs="Courier New"/>
          <w:sz w:val="18"/>
          <w:szCs w:val="18"/>
        </w:rPr>
        <w:t>Заместитель Главы Голоустненского муниципального образования.</w:t>
      </w:r>
    </w:p>
    <w:p w:rsidR="00B41E5B" w:rsidRPr="00B41E5B" w:rsidRDefault="00B41E5B" w:rsidP="00B41E5B">
      <w:pPr>
        <w:tabs>
          <w:tab w:val="left" w:pos="709"/>
        </w:tabs>
        <w:ind w:firstLine="709"/>
        <w:jc w:val="both"/>
        <w:rPr>
          <w:rFonts w:ascii="Courier New" w:hAnsi="Courier New" w:cs="Courier New"/>
          <w:sz w:val="18"/>
          <w:szCs w:val="18"/>
        </w:rPr>
      </w:pPr>
      <w:r w:rsidRPr="00B41E5B">
        <w:rPr>
          <w:rFonts w:ascii="Courier New" w:hAnsi="Courier New" w:cs="Courier New"/>
          <w:sz w:val="18"/>
          <w:szCs w:val="18"/>
        </w:rPr>
        <w:t>3. Секретарь комиссии:</w:t>
      </w:r>
    </w:p>
    <w:p w:rsidR="00B41E5B" w:rsidRPr="00B41E5B" w:rsidRDefault="00B41E5B" w:rsidP="00B41E5B">
      <w:pPr>
        <w:tabs>
          <w:tab w:val="left" w:pos="709"/>
        </w:tabs>
        <w:ind w:firstLine="709"/>
        <w:jc w:val="both"/>
        <w:rPr>
          <w:rFonts w:ascii="Courier New" w:hAnsi="Courier New" w:cs="Courier New"/>
          <w:sz w:val="18"/>
          <w:szCs w:val="18"/>
        </w:rPr>
      </w:pPr>
      <w:r w:rsidRPr="00B41E5B">
        <w:rPr>
          <w:rFonts w:ascii="Courier New" w:hAnsi="Courier New" w:cs="Courier New"/>
          <w:sz w:val="18"/>
          <w:szCs w:val="18"/>
        </w:rPr>
        <w:t>Главный специалист администрации Голоустненского МО.</w:t>
      </w:r>
    </w:p>
    <w:p w:rsidR="00B41E5B" w:rsidRPr="00B41E5B" w:rsidRDefault="00B41E5B" w:rsidP="00B41E5B">
      <w:pPr>
        <w:tabs>
          <w:tab w:val="left" w:pos="709"/>
        </w:tabs>
        <w:ind w:firstLine="709"/>
        <w:jc w:val="both"/>
        <w:rPr>
          <w:rFonts w:ascii="Courier New" w:hAnsi="Courier New" w:cs="Courier New"/>
          <w:sz w:val="18"/>
          <w:szCs w:val="18"/>
        </w:rPr>
      </w:pPr>
      <w:r w:rsidRPr="00B41E5B">
        <w:rPr>
          <w:rFonts w:ascii="Courier New" w:hAnsi="Courier New" w:cs="Courier New"/>
          <w:sz w:val="18"/>
          <w:szCs w:val="18"/>
        </w:rPr>
        <w:t>4. Члены комиссии:</w:t>
      </w:r>
    </w:p>
    <w:p w:rsidR="00B41E5B" w:rsidRPr="00B41E5B" w:rsidRDefault="00B41E5B" w:rsidP="00B41E5B">
      <w:pPr>
        <w:tabs>
          <w:tab w:val="left" w:pos="709"/>
        </w:tabs>
        <w:ind w:firstLine="709"/>
        <w:jc w:val="both"/>
        <w:rPr>
          <w:rFonts w:ascii="Courier New" w:hAnsi="Courier New" w:cs="Courier New"/>
          <w:sz w:val="18"/>
          <w:szCs w:val="18"/>
        </w:rPr>
      </w:pPr>
      <w:r w:rsidRPr="00B41E5B">
        <w:rPr>
          <w:rFonts w:ascii="Courier New" w:hAnsi="Courier New" w:cs="Courier New"/>
          <w:sz w:val="18"/>
          <w:szCs w:val="18"/>
        </w:rPr>
        <w:t>- главный специалист администрации Голоустненского МО;</w:t>
      </w:r>
    </w:p>
    <w:p w:rsidR="00B41E5B" w:rsidRPr="00B41E5B" w:rsidRDefault="00B41E5B" w:rsidP="00B41E5B">
      <w:pPr>
        <w:tabs>
          <w:tab w:val="left" w:pos="709"/>
        </w:tabs>
        <w:ind w:firstLine="709"/>
        <w:jc w:val="both"/>
        <w:rPr>
          <w:rFonts w:ascii="Courier New" w:hAnsi="Courier New" w:cs="Courier New"/>
          <w:sz w:val="18"/>
          <w:szCs w:val="18"/>
        </w:rPr>
      </w:pPr>
      <w:r w:rsidRPr="00B41E5B">
        <w:rPr>
          <w:rFonts w:ascii="Courier New" w:hAnsi="Courier New" w:cs="Courier New"/>
          <w:sz w:val="18"/>
          <w:szCs w:val="18"/>
        </w:rPr>
        <w:t xml:space="preserve">- представитель Управления </w:t>
      </w:r>
      <w:proofErr w:type="spellStart"/>
      <w:r w:rsidRPr="00B41E5B">
        <w:rPr>
          <w:rFonts w:ascii="Courier New" w:hAnsi="Courier New" w:cs="Courier New"/>
          <w:sz w:val="18"/>
          <w:szCs w:val="18"/>
        </w:rPr>
        <w:t>Роспотребнадзора</w:t>
      </w:r>
      <w:proofErr w:type="spellEnd"/>
      <w:r w:rsidRPr="00B41E5B">
        <w:rPr>
          <w:rFonts w:ascii="Courier New" w:hAnsi="Courier New" w:cs="Courier New"/>
          <w:sz w:val="18"/>
          <w:szCs w:val="18"/>
        </w:rPr>
        <w:t xml:space="preserve"> по Иркутской области (по согласованию);</w:t>
      </w:r>
    </w:p>
    <w:p w:rsidR="00B41E5B" w:rsidRPr="00B41E5B" w:rsidRDefault="00B41E5B" w:rsidP="00B41E5B">
      <w:pPr>
        <w:tabs>
          <w:tab w:val="left" w:pos="709"/>
        </w:tabs>
        <w:ind w:firstLine="709"/>
        <w:jc w:val="both"/>
        <w:rPr>
          <w:rFonts w:ascii="Courier New" w:hAnsi="Courier New" w:cs="Courier New"/>
          <w:sz w:val="18"/>
          <w:szCs w:val="18"/>
        </w:rPr>
      </w:pPr>
      <w:r w:rsidRPr="00B41E5B">
        <w:rPr>
          <w:rFonts w:ascii="Courier New" w:hAnsi="Courier New" w:cs="Courier New"/>
          <w:sz w:val="18"/>
          <w:szCs w:val="18"/>
        </w:rPr>
        <w:t>- представитель Службы Государственного жилищного надзора Иркутской области (по согласованию);</w:t>
      </w:r>
    </w:p>
    <w:p w:rsidR="00B41E5B" w:rsidRPr="00B41E5B" w:rsidRDefault="00B41E5B" w:rsidP="00B41E5B">
      <w:pPr>
        <w:tabs>
          <w:tab w:val="left" w:pos="709"/>
        </w:tabs>
        <w:ind w:firstLine="709"/>
        <w:jc w:val="both"/>
        <w:rPr>
          <w:rFonts w:ascii="Courier New" w:hAnsi="Courier New" w:cs="Courier New"/>
          <w:sz w:val="18"/>
          <w:szCs w:val="18"/>
        </w:rPr>
      </w:pPr>
      <w:r w:rsidRPr="00B41E5B">
        <w:rPr>
          <w:rFonts w:ascii="Courier New" w:hAnsi="Courier New" w:cs="Courier New"/>
          <w:sz w:val="18"/>
          <w:szCs w:val="18"/>
        </w:rPr>
        <w:t>- представитель Комитета по управлению муниципальным имуществом и жизнеобеспечению Иркутского района (по согласованию);</w:t>
      </w:r>
    </w:p>
    <w:p w:rsidR="00B41E5B" w:rsidRPr="00B41E5B" w:rsidRDefault="00B41E5B" w:rsidP="00B41E5B">
      <w:pPr>
        <w:tabs>
          <w:tab w:val="left" w:pos="709"/>
        </w:tabs>
        <w:ind w:firstLine="709"/>
        <w:jc w:val="both"/>
        <w:rPr>
          <w:rFonts w:ascii="Courier New" w:hAnsi="Courier New" w:cs="Courier New"/>
          <w:sz w:val="18"/>
          <w:szCs w:val="18"/>
        </w:rPr>
      </w:pPr>
      <w:r w:rsidRPr="00B41E5B">
        <w:rPr>
          <w:rFonts w:ascii="Courier New" w:hAnsi="Courier New" w:cs="Courier New"/>
          <w:sz w:val="18"/>
          <w:szCs w:val="18"/>
        </w:rPr>
        <w:t>- представитель ОНД по Иркутскому району УНД МЧС России по Иркутской области (по согласованию).</w:t>
      </w:r>
    </w:p>
    <w:p w:rsidR="00B41E5B" w:rsidRPr="00B41E5B" w:rsidRDefault="00B41E5B" w:rsidP="00B41E5B">
      <w:pPr>
        <w:widowControl w:val="0"/>
        <w:suppressAutoHyphens/>
        <w:autoSpaceDE w:val="0"/>
        <w:autoSpaceDN w:val="0"/>
        <w:ind w:right="284"/>
        <w:jc w:val="center"/>
        <w:rPr>
          <w:rFonts w:ascii="Arial" w:hAnsi="Arial" w:cs="Arial"/>
          <w:b/>
          <w:sz w:val="18"/>
          <w:szCs w:val="32"/>
          <w:lang w:eastAsia="en-US"/>
        </w:rPr>
      </w:pPr>
      <w:r w:rsidRPr="00B41E5B">
        <w:rPr>
          <w:rFonts w:ascii="Arial" w:hAnsi="Arial" w:cs="Arial"/>
          <w:b/>
          <w:sz w:val="18"/>
          <w:szCs w:val="32"/>
          <w:lang w:eastAsia="en-US"/>
        </w:rPr>
        <w:lastRenderedPageBreak/>
        <w:t>30.06.2023 Г. № 12</w:t>
      </w:r>
    </w:p>
    <w:p w:rsidR="00B41E5B" w:rsidRPr="00B41E5B" w:rsidRDefault="00B41E5B" w:rsidP="00B41E5B">
      <w:pPr>
        <w:widowControl w:val="0"/>
        <w:suppressAutoHyphens/>
        <w:autoSpaceDE w:val="0"/>
        <w:autoSpaceDN w:val="0"/>
        <w:ind w:right="284"/>
        <w:jc w:val="center"/>
        <w:rPr>
          <w:rFonts w:ascii="Arial" w:hAnsi="Arial" w:cs="Arial"/>
          <w:b/>
          <w:sz w:val="18"/>
          <w:szCs w:val="32"/>
          <w:lang w:eastAsia="en-US"/>
        </w:rPr>
      </w:pPr>
      <w:r w:rsidRPr="00B41E5B">
        <w:rPr>
          <w:rFonts w:ascii="Arial" w:hAnsi="Arial" w:cs="Arial"/>
          <w:b/>
          <w:sz w:val="18"/>
          <w:szCs w:val="32"/>
          <w:lang w:eastAsia="en-US"/>
        </w:rPr>
        <w:t>РОССИЙСКАЯ ФЕДЕРАЦИЯ</w:t>
      </w:r>
    </w:p>
    <w:p w:rsidR="00B41E5B" w:rsidRPr="00B41E5B" w:rsidRDefault="00B41E5B" w:rsidP="00B41E5B">
      <w:pPr>
        <w:widowControl w:val="0"/>
        <w:suppressAutoHyphens/>
        <w:autoSpaceDE w:val="0"/>
        <w:autoSpaceDN w:val="0"/>
        <w:ind w:right="284"/>
        <w:jc w:val="center"/>
        <w:rPr>
          <w:rFonts w:ascii="Arial" w:hAnsi="Arial" w:cs="Arial"/>
          <w:b/>
          <w:sz w:val="18"/>
          <w:szCs w:val="32"/>
          <w:lang w:eastAsia="en-US"/>
        </w:rPr>
      </w:pPr>
      <w:r w:rsidRPr="00B41E5B">
        <w:rPr>
          <w:rFonts w:ascii="Arial" w:hAnsi="Arial" w:cs="Arial"/>
          <w:b/>
          <w:sz w:val="18"/>
          <w:szCs w:val="32"/>
          <w:lang w:eastAsia="en-US"/>
        </w:rPr>
        <w:t>ИРКУТСКАЯ ОБЛАСТЬ</w:t>
      </w:r>
    </w:p>
    <w:p w:rsidR="00B41E5B" w:rsidRPr="00B41E5B" w:rsidRDefault="00B41E5B" w:rsidP="00B41E5B">
      <w:pPr>
        <w:widowControl w:val="0"/>
        <w:suppressAutoHyphens/>
        <w:autoSpaceDE w:val="0"/>
        <w:autoSpaceDN w:val="0"/>
        <w:ind w:right="284"/>
        <w:jc w:val="center"/>
        <w:rPr>
          <w:rFonts w:ascii="Arial" w:hAnsi="Arial" w:cs="Arial"/>
          <w:b/>
          <w:sz w:val="18"/>
          <w:szCs w:val="32"/>
          <w:lang w:eastAsia="en-US"/>
        </w:rPr>
      </w:pPr>
      <w:r w:rsidRPr="00B41E5B">
        <w:rPr>
          <w:rFonts w:ascii="Arial" w:hAnsi="Arial" w:cs="Arial"/>
          <w:b/>
          <w:sz w:val="18"/>
          <w:szCs w:val="32"/>
          <w:lang w:eastAsia="en-US"/>
        </w:rPr>
        <w:t>ИРКУТСКИЙ РАЙОН</w:t>
      </w:r>
    </w:p>
    <w:p w:rsidR="00B41E5B" w:rsidRPr="00B41E5B" w:rsidRDefault="00B41E5B" w:rsidP="00B41E5B">
      <w:pPr>
        <w:widowControl w:val="0"/>
        <w:suppressAutoHyphens/>
        <w:autoSpaceDE w:val="0"/>
        <w:autoSpaceDN w:val="0"/>
        <w:ind w:right="284"/>
        <w:jc w:val="center"/>
        <w:rPr>
          <w:rFonts w:ascii="Arial" w:hAnsi="Arial" w:cs="Arial"/>
          <w:b/>
          <w:sz w:val="18"/>
          <w:szCs w:val="32"/>
          <w:lang w:eastAsia="en-US"/>
        </w:rPr>
      </w:pPr>
      <w:r w:rsidRPr="00B41E5B">
        <w:rPr>
          <w:rFonts w:ascii="Arial" w:hAnsi="Arial" w:cs="Arial"/>
          <w:b/>
          <w:sz w:val="18"/>
          <w:szCs w:val="32"/>
          <w:lang w:eastAsia="en-US"/>
        </w:rPr>
        <w:t>ГОЛОУСТНЕНСКОЕ СЕЛЬСКОЕ ПОСЕЛЕНИЕ</w:t>
      </w:r>
    </w:p>
    <w:p w:rsidR="00B41E5B" w:rsidRPr="00B41E5B" w:rsidRDefault="00B41E5B" w:rsidP="00B41E5B">
      <w:pPr>
        <w:widowControl w:val="0"/>
        <w:suppressAutoHyphens/>
        <w:autoSpaceDE w:val="0"/>
        <w:autoSpaceDN w:val="0"/>
        <w:ind w:right="284"/>
        <w:jc w:val="center"/>
        <w:rPr>
          <w:rFonts w:ascii="Arial" w:hAnsi="Arial" w:cs="Arial"/>
          <w:b/>
          <w:sz w:val="18"/>
          <w:szCs w:val="32"/>
          <w:lang w:eastAsia="en-US"/>
        </w:rPr>
      </w:pPr>
      <w:r w:rsidRPr="00B41E5B">
        <w:rPr>
          <w:rFonts w:ascii="Arial" w:hAnsi="Arial" w:cs="Arial"/>
          <w:b/>
          <w:sz w:val="18"/>
          <w:szCs w:val="32"/>
          <w:lang w:eastAsia="en-US"/>
        </w:rPr>
        <w:t>ГЛАВА</w:t>
      </w:r>
    </w:p>
    <w:p w:rsidR="00B41E5B" w:rsidRPr="00B41E5B" w:rsidRDefault="00B41E5B" w:rsidP="00B41E5B">
      <w:pPr>
        <w:widowControl w:val="0"/>
        <w:suppressAutoHyphens/>
        <w:autoSpaceDE w:val="0"/>
        <w:autoSpaceDN w:val="0"/>
        <w:ind w:right="284"/>
        <w:jc w:val="center"/>
        <w:rPr>
          <w:rFonts w:ascii="Arial" w:hAnsi="Arial" w:cs="Arial"/>
          <w:b/>
          <w:sz w:val="18"/>
          <w:szCs w:val="32"/>
          <w:lang w:eastAsia="en-US"/>
        </w:rPr>
      </w:pPr>
      <w:r w:rsidRPr="00B41E5B">
        <w:rPr>
          <w:rFonts w:ascii="Arial" w:hAnsi="Arial" w:cs="Arial"/>
          <w:b/>
          <w:sz w:val="18"/>
          <w:szCs w:val="32"/>
          <w:lang w:eastAsia="en-US"/>
        </w:rPr>
        <w:t>ПОСТАНОВЛЕНИЕ</w:t>
      </w:r>
    </w:p>
    <w:p w:rsidR="00B41E5B" w:rsidRPr="00B41E5B" w:rsidRDefault="00B41E5B" w:rsidP="00B41E5B">
      <w:pPr>
        <w:widowControl w:val="0"/>
        <w:suppressAutoHyphens/>
        <w:autoSpaceDE w:val="0"/>
        <w:autoSpaceDN w:val="0"/>
        <w:ind w:right="284"/>
        <w:jc w:val="center"/>
        <w:rPr>
          <w:rFonts w:ascii="Arial" w:hAnsi="Arial" w:cs="Arial"/>
          <w:b/>
          <w:sz w:val="18"/>
          <w:szCs w:val="32"/>
          <w:lang w:eastAsia="en-US"/>
        </w:rPr>
      </w:pPr>
    </w:p>
    <w:p w:rsidR="00B41E5B" w:rsidRPr="00B41E5B" w:rsidRDefault="00B41E5B" w:rsidP="00B41E5B">
      <w:pPr>
        <w:widowControl w:val="0"/>
        <w:suppressAutoHyphens/>
        <w:autoSpaceDE w:val="0"/>
        <w:autoSpaceDN w:val="0"/>
        <w:ind w:right="284"/>
        <w:jc w:val="center"/>
        <w:rPr>
          <w:rFonts w:ascii="Arial" w:hAnsi="Arial" w:cs="Arial"/>
          <w:b/>
          <w:sz w:val="18"/>
          <w:szCs w:val="32"/>
          <w:lang w:eastAsia="en-US"/>
        </w:rPr>
      </w:pPr>
      <w:r w:rsidRPr="00B41E5B">
        <w:rPr>
          <w:rFonts w:ascii="Arial" w:hAnsi="Arial" w:cs="Arial"/>
          <w:b/>
          <w:sz w:val="18"/>
          <w:szCs w:val="32"/>
          <w:lang w:eastAsia="en-US"/>
        </w:rPr>
        <w:t xml:space="preserve">ОБ ОТМЕНЕ ПОСТАНОВЛЕНИЯ ГЛАВЫ </w:t>
      </w:r>
    </w:p>
    <w:p w:rsidR="00B41E5B" w:rsidRPr="00B41E5B" w:rsidRDefault="00B41E5B" w:rsidP="00B41E5B">
      <w:pPr>
        <w:widowControl w:val="0"/>
        <w:suppressAutoHyphens/>
        <w:autoSpaceDE w:val="0"/>
        <w:autoSpaceDN w:val="0"/>
        <w:ind w:right="284"/>
        <w:jc w:val="center"/>
        <w:rPr>
          <w:rFonts w:ascii="Arial" w:hAnsi="Arial" w:cs="Arial"/>
          <w:b/>
          <w:sz w:val="18"/>
          <w:szCs w:val="32"/>
          <w:lang w:eastAsia="en-US"/>
        </w:rPr>
      </w:pPr>
      <w:r w:rsidRPr="00B41E5B">
        <w:rPr>
          <w:rFonts w:ascii="Arial" w:hAnsi="Arial" w:cs="Arial"/>
          <w:b/>
          <w:sz w:val="18"/>
          <w:szCs w:val="32"/>
          <w:lang w:eastAsia="en-US"/>
        </w:rPr>
        <w:t>ГОЛОУСТНЕНСКОГО МУНИЦИПАЛЬНОГО ОБРАЗОВАНИЯ</w:t>
      </w:r>
    </w:p>
    <w:p w:rsidR="00B41E5B" w:rsidRPr="00B41E5B" w:rsidRDefault="00B41E5B" w:rsidP="00B41E5B">
      <w:pPr>
        <w:widowControl w:val="0"/>
        <w:suppressAutoHyphens/>
        <w:autoSpaceDE w:val="0"/>
        <w:autoSpaceDN w:val="0"/>
        <w:ind w:right="284"/>
        <w:jc w:val="center"/>
        <w:rPr>
          <w:rFonts w:ascii="Arial" w:hAnsi="Arial" w:cs="Arial"/>
          <w:b/>
          <w:sz w:val="18"/>
          <w:szCs w:val="32"/>
          <w:lang w:eastAsia="en-US"/>
        </w:rPr>
      </w:pPr>
      <w:r w:rsidRPr="00B41E5B">
        <w:rPr>
          <w:rFonts w:ascii="Arial" w:hAnsi="Arial" w:cs="Arial"/>
          <w:b/>
          <w:sz w:val="18"/>
          <w:szCs w:val="32"/>
          <w:lang w:eastAsia="en-US"/>
        </w:rPr>
        <w:t>ОТ 04.10.2013 Г. № 84 «ОБ УТВЕРЖДЕНИИ  АДМИНИСТРАТИВНОГО РЕГЛАМЕНТА ПРЕДОСТАВЛЕНИЯ МУНИЦИПАЛЬНОЙ УСЛУГИ «ПРЕДОСТАВЛЕНИЕ ЖИЛЫХ ПОМЕЩЕНИЙ ПО ДОГОВОРАМ СОЦИАЛЬНОГО НАЙМА»</w:t>
      </w:r>
    </w:p>
    <w:p w:rsidR="00577416" w:rsidRDefault="00577416" w:rsidP="00577416">
      <w:pPr>
        <w:widowControl w:val="0"/>
        <w:suppressAutoHyphens/>
        <w:autoSpaceDE w:val="0"/>
        <w:autoSpaceDN w:val="0"/>
        <w:ind w:right="284"/>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08563D" w:rsidRPr="004C178D" w:rsidTr="00142B55">
        <w:trPr>
          <w:trHeight w:val="2596"/>
        </w:trPr>
        <w:tc>
          <w:tcPr>
            <w:tcW w:w="5015" w:type="dxa"/>
          </w:tcPr>
          <w:p w:rsidR="00B41E5B" w:rsidRPr="00B41E5B" w:rsidRDefault="00B41E5B" w:rsidP="00B41E5B">
            <w:pPr>
              <w:shd w:val="clear" w:color="auto" w:fill="FFFFFF"/>
              <w:ind w:firstLine="708"/>
              <w:jc w:val="both"/>
              <w:textAlignment w:val="baseline"/>
              <w:outlineLvl w:val="0"/>
              <w:rPr>
                <w:rFonts w:ascii="Arial" w:hAnsi="Arial" w:cs="Arial"/>
                <w:sz w:val="18"/>
                <w:szCs w:val="18"/>
              </w:rPr>
            </w:pPr>
            <w:r w:rsidRPr="00B41E5B">
              <w:rPr>
                <w:rFonts w:ascii="Arial" w:hAnsi="Arial" w:cs="Arial"/>
                <w:sz w:val="18"/>
                <w:szCs w:val="18"/>
              </w:rPr>
              <w:t>В целях упорядочения нормативных правовых актов, руководствуясь Федеральным законом от 6 октября 2003 года № 131-ФЗ «Об общих принципах организации местного самоуправления в Российской Федерации», Уставом Голоустненского муниципального образования</w:t>
            </w:r>
          </w:p>
          <w:p w:rsidR="00B41E5B" w:rsidRPr="00B41E5B" w:rsidRDefault="00B41E5B" w:rsidP="00B41E5B">
            <w:pPr>
              <w:shd w:val="clear" w:color="auto" w:fill="FFFFFF"/>
              <w:ind w:firstLine="708"/>
              <w:jc w:val="both"/>
              <w:textAlignment w:val="baseline"/>
              <w:outlineLvl w:val="0"/>
              <w:rPr>
                <w:rFonts w:ascii="Arial" w:hAnsi="Arial" w:cs="Arial"/>
                <w:sz w:val="18"/>
                <w:szCs w:val="18"/>
              </w:rPr>
            </w:pPr>
          </w:p>
          <w:p w:rsidR="00B41E5B" w:rsidRPr="00B41E5B" w:rsidRDefault="00B41E5B" w:rsidP="00B41E5B">
            <w:pPr>
              <w:shd w:val="clear" w:color="auto" w:fill="FFFFFF"/>
              <w:ind w:firstLine="708"/>
              <w:jc w:val="both"/>
              <w:textAlignment w:val="baseline"/>
              <w:outlineLvl w:val="0"/>
              <w:rPr>
                <w:rFonts w:ascii="Arial" w:hAnsi="Arial" w:cs="Arial"/>
                <w:sz w:val="18"/>
                <w:szCs w:val="18"/>
              </w:rPr>
            </w:pPr>
            <w:r w:rsidRPr="00B41E5B">
              <w:rPr>
                <w:rFonts w:ascii="Arial" w:hAnsi="Arial" w:cs="Arial"/>
                <w:sz w:val="18"/>
                <w:szCs w:val="18"/>
              </w:rPr>
              <w:t>ПОСТАНОВЛЯЮ:</w:t>
            </w:r>
          </w:p>
          <w:p w:rsidR="00B41E5B" w:rsidRPr="00B41E5B" w:rsidRDefault="00B41E5B" w:rsidP="00B41E5B">
            <w:pPr>
              <w:shd w:val="clear" w:color="auto" w:fill="FFFFFF"/>
              <w:ind w:firstLine="708"/>
              <w:jc w:val="both"/>
              <w:textAlignment w:val="baseline"/>
              <w:outlineLvl w:val="0"/>
              <w:rPr>
                <w:rFonts w:ascii="Arial" w:hAnsi="Arial" w:cs="Arial"/>
                <w:sz w:val="18"/>
                <w:szCs w:val="18"/>
              </w:rPr>
            </w:pPr>
          </w:p>
          <w:p w:rsidR="00935191" w:rsidRDefault="00B41E5B" w:rsidP="00B41E5B">
            <w:pPr>
              <w:shd w:val="clear" w:color="auto" w:fill="FFFFFF"/>
              <w:jc w:val="both"/>
              <w:textAlignment w:val="baseline"/>
              <w:outlineLvl w:val="0"/>
              <w:rPr>
                <w:rFonts w:ascii="Arial" w:hAnsi="Arial" w:cs="Arial"/>
                <w:sz w:val="18"/>
                <w:szCs w:val="18"/>
              </w:rPr>
            </w:pPr>
            <w:r w:rsidRPr="00B41E5B">
              <w:rPr>
                <w:rFonts w:ascii="Arial" w:hAnsi="Arial" w:cs="Arial"/>
                <w:sz w:val="18"/>
                <w:szCs w:val="18"/>
              </w:rPr>
              <w:t>1.</w:t>
            </w:r>
            <w:r w:rsidRPr="00B41E5B">
              <w:rPr>
                <w:rFonts w:ascii="Arial" w:hAnsi="Arial" w:cs="Arial"/>
                <w:sz w:val="18"/>
                <w:szCs w:val="18"/>
              </w:rPr>
              <w:tab/>
              <w:t xml:space="preserve">Отменить постановление Главы Голоустненского муниципального образования от 04.10.2013г. № 84 «Об утверждении  административного </w:t>
            </w:r>
          </w:p>
          <w:p w:rsidR="00935191" w:rsidRPr="00EA2477" w:rsidRDefault="00935191" w:rsidP="00935191">
            <w:pPr>
              <w:shd w:val="clear" w:color="auto" w:fill="FFFFFF"/>
              <w:jc w:val="both"/>
              <w:textAlignment w:val="baseline"/>
              <w:outlineLvl w:val="0"/>
              <w:rPr>
                <w:rFonts w:ascii="Arial" w:hAnsi="Arial" w:cs="Arial"/>
                <w:sz w:val="18"/>
                <w:szCs w:val="18"/>
              </w:rPr>
            </w:pPr>
          </w:p>
        </w:tc>
        <w:tc>
          <w:tcPr>
            <w:tcW w:w="280" w:type="dxa"/>
          </w:tcPr>
          <w:p w:rsidR="0008563D" w:rsidRPr="00B85575" w:rsidRDefault="0008563D" w:rsidP="00142B55">
            <w:pPr>
              <w:pStyle w:val="Pa9"/>
              <w:spacing w:after="100" w:line="240" w:lineRule="auto"/>
              <w:jc w:val="center"/>
              <w:rPr>
                <w:rFonts w:ascii="Arial" w:hAnsi="Arial" w:cs="Arial"/>
                <w:sz w:val="18"/>
                <w:szCs w:val="18"/>
              </w:rPr>
            </w:pPr>
          </w:p>
        </w:tc>
        <w:tc>
          <w:tcPr>
            <w:tcW w:w="4973" w:type="dxa"/>
          </w:tcPr>
          <w:p w:rsidR="00B41E5B" w:rsidRPr="00B41E5B" w:rsidRDefault="00935191" w:rsidP="00B41E5B">
            <w:pPr>
              <w:shd w:val="clear" w:color="auto" w:fill="FFFFFF"/>
              <w:jc w:val="both"/>
              <w:textAlignment w:val="baseline"/>
              <w:outlineLvl w:val="0"/>
              <w:rPr>
                <w:rFonts w:ascii="Arial" w:hAnsi="Arial" w:cs="Arial"/>
                <w:sz w:val="18"/>
                <w:szCs w:val="18"/>
              </w:rPr>
            </w:pPr>
            <w:r w:rsidRPr="00935191">
              <w:rPr>
                <w:rFonts w:ascii="Arial" w:hAnsi="Arial" w:cs="Arial"/>
                <w:sz w:val="18"/>
                <w:szCs w:val="18"/>
              </w:rPr>
              <w:t xml:space="preserve"> </w:t>
            </w:r>
            <w:r w:rsidR="00B41E5B" w:rsidRPr="00B41E5B">
              <w:rPr>
                <w:rFonts w:ascii="Arial" w:hAnsi="Arial" w:cs="Arial"/>
                <w:sz w:val="18"/>
                <w:szCs w:val="18"/>
              </w:rPr>
              <w:t>регламента предоставления муниципальной услуги «Предоставление жилых помещений по договорам социального найма».</w:t>
            </w:r>
          </w:p>
          <w:p w:rsidR="00B41E5B" w:rsidRPr="00B41E5B" w:rsidRDefault="00B41E5B" w:rsidP="00B41E5B">
            <w:pPr>
              <w:shd w:val="clear" w:color="auto" w:fill="FFFFFF"/>
              <w:jc w:val="both"/>
              <w:textAlignment w:val="baseline"/>
              <w:outlineLvl w:val="0"/>
              <w:rPr>
                <w:rFonts w:ascii="Arial" w:hAnsi="Arial" w:cs="Arial"/>
                <w:sz w:val="18"/>
                <w:szCs w:val="18"/>
              </w:rPr>
            </w:pPr>
            <w:r w:rsidRPr="00B41E5B">
              <w:rPr>
                <w:rFonts w:ascii="Arial" w:hAnsi="Arial" w:cs="Arial"/>
                <w:sz w:val="18"/>
                <w:szCs w:val="18"/>
              </w:rPr>
              <w:t xml:space="preserve">2. </w:t>
            </w:r>
            <w:proofErr w:type="gramStart"/>
            <w:r w:rsidRPr="00B41E5B">
              <w:rPr>
                <w:rFonts w:ascii="Arial" w:hAnsi="Arial" w:cs="Arial"/>
                <w:sz w:val="18"/>
                <w:szCs w:val="18"/>
              </w:rPr>
              <w:t>Разместить</w:t>
            </w:r>
            <w:proofErr w:type="gramEnd"/>
            <w:r w:rsidRPr="00B41E5B">
              <w:rPr>
                <w:rFonts w:ascii="Arial" w:hAnsi="Arial" w:cs="Arial"/>
                <w:sz w:val="18"/>
                <w:szCs w:val="18"/>
              </w:rPr>
              <w:t xml:space="preserve"> настоящее постановление на официальном сайте Голоустненского муниципального образования и в журнале «Голоустненский вестник».</w:t>
            </w:r>
          </w:p>
          <w:p w:rsidR="00B41E5B" w:rsidRPr="00B41E5B" w:rsidRDefault="00B41E5B" w:rsidP="00B41E5B">
            <w:pPr>
              <w:shd w:val="clear" w:color="auto" w:fill="FFFFFF"/>
              <w:jc w:val="both"/>
              <w:textAlignment w:val="baseline"/>
              <w:outlineLvl w:val="0"/>
              <w:rPr>
                <w:rFonts w:ascii="Arial" w:hAnsi="Arial" w:cs="Arial"/>
                <w:sz w:val="18"/>
                <w:szCs w:val="18"/>
              </w:rPr>
            </w:pPr>
            <w:r w:rsidRPr="00B41E5B">
              <w:rPr>
                <w:rFonts w:ascii="Arial" w:hAnsi="Arial" w:cs="Arial"/>
                <w:sz w:val="18"/>
                <w:szCs w:val="18"/>
              </w:rPr>
              <w:t xml:space="preserve">3. </w:t>
            </w:r>
            <w:proofErr w:type="gramStart"/>
            <w:r w:rsidRPr="00B41E5B">
              <w:rPr>
                <w:rFonts w:ascii="Arial" w:hAnsi="Arial" w:cs="Arial"/>
                <w:sz w:val="18"/>
                <w:szCs w:val="18"/>
              </w:rPr>
              <w:t>Контроль за</w:t>
            </w:r>
            <w:proofErr w:type="gramEnd"/>
            <w:r w:rsidRPr="00B41E5B">
              <w:rPr>
                <w:rFonts w:ascii="Arial" w:hAnsi="Arial" w:cs="Arial"/>
                <w:sz w:val="18"/>
                <w:szCs w:val="18"/>
              </w:rPr>
              <w:t xml:space="preserve"> исполнением данного постановления оставляю за собой.</w:t>
            </w:r>
          </w:p>
          <w:p w:rsidR="00B41E5B" w:rsidRPr="00B41E5B" w:rsidRDefault="00B41E5B" w:rsidP="00B41E5B">
            <w:pPr>
              <w:shd w:val="clear" w:color="auto" w:fill="FFFFFF"/>
              <w:jc w:val="both"/>
              <w:textAlignment w:val="baseline"/>
              <w:outlineLvl w:val="0"/>
              <w:rPr>
                <w:rFonts w:ascii="Arial" w:hAnsi="Arial" w:cs="Arial"/>
                <w:sz w:val="18"/>
                <w:szCs w:val="18"/>
              </w:rPr>
            </w:pPr>
          </w:p>
          <w:p w:rsidR="00B41E5B" w:rsidRPr="00B41E5B" w:rsidRDefault="00B41E5B" w:rsidP="00B41E5B">
            <w:pPr>
              <w:shd w:val="clear" w:color="auto" w:fill="FFFFFF"/>
              <w:jc w:val="both"/>
              <w:textAlignment w:val="baseline"/>
              <w:outlineLvl w:val="0"/>
              <w:rPr>
                <w:rFonts w:ascii="Arial" w:hAnsi="Arial" w:cs="Arial"/>
                <w:sz w:val="18"/>
                <w:szCs w:val="18"/>
              </w:rPr>
            </w:pPr>
          </w:p>
          <w:p w:rsidR="00B41E5B" w:rsidRPr="00B41E5B" w:rsidRDefault="00B41E5B" w:rsidP="00B41E5B">
            <w:pPr>
              <w:shd w:val="clear" w:color="auto" w:fill="FFFFFF"/>
              <w:jc w:val="both"/>
              <w:textAlignment w:val="baseline"/>
              <w:outlineLvl w:val="0"/>
              <w:rPr>
                <w:rFonts w:ascii="Arial" w:hAnsi="Arial" w:cs="Arial"/>
                <w:sz w:val="18"/>
                <w:szCs w:val="18"/>
              </w:rPr>
            </w:pPr>
            <w:r w:rsidRPr="00B41E5B">
              <w:rPr>
                <w:rFonts w:ascii="Arial" w:hAnsi="Arial" w:cs="Arial"/>
                <w:sz w:val="18"/>
                <w:szCs w:val="18"/>
              </w:rPr>
              <w:t>Глава Голоустненского</w:t>
            </w:r>
          </w:p>
          <w:p w:rsidR="00B41E5B" w:rsidRPr="00B41E5B" w:rsidRDefault="00B41E5B" w:rsidP="00B41E5B">
            <w:pPr>
              <w:shd w:val="clear" w:color="auto" w:fill="FFFFFF"/>
              <w:jc w:val="both"/>
              <w:textAlignment w:val="baseline"/>
              <w:outlineLvl w:val="0"/>
              <w:rPr>
                <w:rFonts w:ascii="Arial" w:hAnsi="Arial" w:cs="Arial"/>
                <w:sz w:val="18"/>
                <w:szCs w:val="18"/>
              </w:rPr>
            </w:pPr>
            <w:r w:rsidRPr="00B41E5B">
              <w:rPr>
                <w:rFonts w:ascii="Arial" w:hAnsi="Arial" w:cs="Arial"/>
                <w:sz w:val="18"/>
                <w:szCs w:val="18"/>
              </w:rPr>
              <w:t xml:space="preserve">муниципального образования     </w:t>
            </w:r>
          </w:p>
          <w:p w:rsidR="0008563D" w:rsidRDefault="00B41E5B" w:rsidP="00B41E5B">
            <w:pPr>
              <w:shd w:val="clear" w:color="auto" w:fill="FFFFFF"/>
              <w:jc w:val="both"/>
              <w:textAlignment w:val="baseline"/>
              <w:outlineLvl w:val="0"/>
              <w:rPr>
                <w:rFonts w:ascii="Arial" w:hAnsi="Arial" w:cs="Arial"/>
                <w:sz w:val="18"/>
                <w:szCs w:val="18"/>
              </w:rPr>
            </w:pPr>
            <w:r w:rsidRPr="00B41E5B">
              <w:rPr>
                <w:rFonts w:ascii="Arial" w:hAnsi="Arial" w:cs="Arial"/>
                <w:sz w:val="18"/>
                <w:szCs w:val="18"/>
              </w:rPr>
              <w:t xml:space="preserve">О.М. Жукова                                                                  </w:t>
            </w:r>
          </w:p>
          <w:p w:rsidR="00B41E5B" w:rsidRDefault="00B41E5B" w:rsidP="00B41E5B">
            <w:pPr>
              <w:shd w:val="clear" w:color="auto" w:fill="FFFFFF"/>
              <w:jc w:val="both"/>
              <w:textAlignment w:val="baseline"/>
              <w:outlineLvl w:val="0"/>
              <w:rPr>
                <w:rFonts w:ascii="Arial" w:hAnsi="Arial" w:cs="Arial"/>
                <w:sz w:val="18"/>
                <w:szCs w:val="18"/>
              </w:rPr>
            </w:pPr>
          </w:p>
          <w:p w:rsidR="00B41E5B" w:rsidRPr="00B85575" w:rsidRDefault="00B41E5B" w:rsidP="00B41E5B">
            <w:pPr>
              <w:shd w:val="clear" w:color="auto" w:fill="FFFFFF"/>
              <w:jc w:val="both"/>
              <w:textAlignment w:val="baseline"/>
              <w:outlineLvl w:val="0"/>
              <w:rPr>
                <w:rFonts w:ascii="Arial" w:hAnsi="Arial" w:cs="Arial"/>
                <w:sz w:val="18"/>
                <w:szCs w:val="18"/>
              </w:rPr>
            </w:pPr>
          </w:p>
        </w:tc>
      </w:tr>
    </w:tbl>
    <w:p w:rsidR="00B41E5B" w:rsidRPr="00B41E5B" w:rsidRDefault="00B41E5B" w:rsidP="00B41E5B">
      <w:pPr>
        <w:widowControl w:val="0"/>
        <w:suppressAutoHyphens/>
        <w:autoSpaceDE w:val="0"/>
        <w:autoSpaceDN w:val="0"/>
        <w:ind w:right="284"/>
        <w:jc w:val="center"/>
        <w:rPr>
          <w:rFonts w:ascii="Arial" w:hAnsi="Arial" w:cs="Arial"/>
          <w:b/>
          <w:sz w:val="18"/>
          <w:szCs w:val="32"/>
          <w:lang w:eastAsia="en-US"/>
        </w:rPr>
      </w:pPr>
      <w:r w:rsidRPr="00B41E5B">
        <w:rPr>
          <w:rFonts w:ascii="Arial" w:hAnsi="Arial" w:cs="Arial"/>
          <w:b/>
          <w:sz w:val="18"/>
          <w:szCs w:val="32"/>
          <w:lang w:eastAsia="en-US"/>
        </w:rPr>
        <w:t>30.06.2023 Г. № 13</w:t>
      </w:r>
    </w:p>
    <w:p w:rsidR="00B41E5B" w:rsidRPr="00B41E5B" w:rsidRDefault="00B41E5B" w:rsidP="00B41E5B">
      <w:pPr>
        <w:widowControl w:val="0"/>
        <w:suppressAutoHyphens/>
        <w:autoSpaceDE w:val="0"/>
        <w:autoSpaceDN w:val="0"/>
        <w:ind w:right="284"/>
        <w:jc w:val="center"/>
        <w:rPr>
          <w:rFonts w:ascii="Arial" w:hAnsi="Arial" w:cs="Arial"/>
          <w:b/>
          <w:sz w:val="18"/>
          <w:szCs w:val="32"/>
          <w:lang w:eastAsia="en-US"/>
        </w:rPr>
      </w:pPr>
      <w:r w:rsidRPr="00B41E5B">
        <w:rPr>
          <w:rFonts w:ascii="Arial" w:hAnsi="Arial" w:cs="Arial"/>
          <w:b/>
          <w:sz w:val="18"/>
          <w:szCs w:val="32"/>
          <w:lang w:eastAsia="en-US"/>
        </w:rPr>
        <w:t>РОССИЙСКАЯ ФЕДЕРАЦИЯ</w:t>
      </w:r>
    </w:p>
    <w:p w:rsidR="00B41E5B" w:rsidRPr="00B41E5B" w:rsidRDefault="00B41E5B" w:rsidP="00B41E5B">
      <w:pPr>
        <w:widowControl w:val="0"/>
        <w:suppressAutoHyphens/>
        <w:autoSpaceDE w:val="0"/>
        <w:autoSpaceDN w:val="0"/>
        <w:ind w:right="284"/>
        <w:jc w:val="center"/>
        <w:rPr>
          <w:rFonts w:ascii="Arial" w:hAnsi="Arial" w:cs="Arial"/>
          <w:b/>
          <w:sz w:val="18"/>
          <w:szCs w:val="32"/>
          <w:lang w:eastAsia="en-US"/>
        </w:rPr>
      </w:pPr>
      <w:r w:rsidRPr="00B41E5B">
        <w:rPr>
          <w:rFonts w:ascii="Arial" w:hAnsi="Arial" w:cs="Arial"/>
          <w:b/>
          <w:sz w:val="18"/>
          <w:szCs w:val="32"/>
          <w:lang w:eastAsia="en-US"/>
        </w:rPr>
        <w:t>ИРКУТСКАЯ ОБЛАСТЬ</w:t>
      </w:r>
    </w:p>
    <w:p w:rsidR="00B41E5B" w:rsidRPr="00B41E5B" w:rsidRDefault="00B41E5B" w:rsidP="00B41E5B">
      <w:pPr>
        <w:widowControl w:val="0"/>
        <w:suppressAutoHyphens/>
        <w:autoSpaceDE w:val="0"/>
        <w:autoSpaceDN w:val="0"/>
        <w:ind w:right="284"/>
        <w:jc w:val="center"/>
        <w:rPr>
          <w:rFonts w:ascii="Arial" w:hAnsi="Arial" w:cs="Arial"/>
          <w:b/>
          <w:sz w:val="18"/>
          <w:szCs w:val="32"/>
          <w:lang w:eastAsia="en-US"/>
        </w:rPr>
      </w:pPr>
      <w:r w:rsidRPr="00B41E5B">
        <w:rPr>
          <w:rFonts w:ascii="Arial" w:hAnsi="Arial" w:cs="Arial"/>
          <w:b/>
          <w:sz w:val="18"/>
          <w:szCs w:val="32"/>
          <w:lang w:eastAsia="en-US"/>
        </w:rPr>
        <w:t>ИРКУТСКИЙ РАЙОН</w:t>
      </w:r>
    </w:p>
    <w:p w:rsidR="00B41E5B" w:rsidRPr="00B41E5B" w:rsidRDefault="00B41E5B" w:rsidP="00B41E5B">
      <w:pPr>
        <w:widowControl w:val="0"/>
        <w:suppressAutoHyphens/>
        <w:autoSpaceDE w:val="0"/>
        <w:autoSpaceDN w:val="0"/>
        <w:ind w:right="284"/>
        <w:jc w:val="center"/>
        <w:rPr>
          <w:rFonts w:ascii="Arial" w:hAnsi="Arial" w:cs="Arial"/>
          <w:b/>
          <w:sz w:val="18"/>
          <w:szCs w:val="32"/>
          <w:lang w:eastAsia="en-US"/>
        </w:rPr>
      </w:pPr>
      <w:r w:rsidRPr="00B41E5B">
        <w:rPr>
          <w:rFonts w:ascii="Arial" w:hAnsi="Arial" w:cs="Arial"/>
          <w:b/>
          <w:sz w:val="18"/>
          <w:szCs w:val="32"/>
          <w:lang w:eastAsia="en-US"/>
        </w:rPr>
        <w:t>ГОЛОУСТНЕНСКОЕ СЕЛЬСКОЕ ПОСЕЛЕНИЕ</w:t>
      </w:r>
    </w:p>
    <w:p w:rsidR="00B41E5B" w:rsidRPr="00B41E5B" w:rsidRDefault="00B41E5B" w:rsidP="00B41E5B">
      <w:pPr>
        <w:widowControl w:val="0"/>
        <w:suppressAutoHyphens/>
        <w:autoSpaceDE w:val="0"/>
        <w:autoSpaceDN w:val="0"/>
        <w:ind w:right="284"/>
        <w:jc w:val="center"/>
        <w:rPr>
          <w:rFonts w:ascii="Arial" w:hAnsi="Arial" w:cs="Arial"/>
          <w:b/>
          <w:sz w:val="18"/>
          <w:szCs w:val="32"/>
          <w:lang w:eastAsia="en-US"/>
        </w:rPr>
      </w:pPr>
      <w:r w:rsidRPr="00B41E5B">
        <w:rPr>
          <w:rFonts w:ascii="Arial" w:hAnsi="Arial" w:cs="Arial"/>
          <w:b/>
          <w:sz w:val="18"/>
          <w:szCs w:val="32"/>
          <w:lang w:eastAsia="en-US"/>
        </w:rPr>
        <w:t>ГЛАВА</w:t>
      </w:r>
    </w:p>
    <w:p w:rsidR="00B41E5B" w:rsidRPr="00B41E5B" w:rsidRDefault="00B41E5B" w:rsidP="00B41E5B">
      <w:pPr>
        <w:widowControl w:val="0"/>
        <w:suppressAutoHyphens/>
        <w:autoSpaceDE w:val="0"/>
        <w:autoSpaceDN w:val="0"/>
        <w:ind w:right="284"/>
        <w:jc w:val="center"/>
        <w:rPr>
          <w:rFonts w:ascii="Arial" w:hAnsi="Arial" w:cs="Arial"/>
          <w:b/>
          <w:sz w:val="18"/>
          <w:szCs w:val="32"/>
          <w:lang w:eastAsia="en-US"/>
        </w:rPr>
      </w:pPr>
      <w:r w:rsidRPr="00B41E5B">
        <w:rPr>
          <w:rFonts w:ascii="Arial" w:hAnsi="Arial" w:cs="Arial"/>
          <w:b/>
          <w:sz w:val="18"/>
          <w:szCs w:val="32"/>
          <w:lang w:eastAsia="en-US"/>
        </w:rPr>
        <w:t>ПОСТАНОВЛЕНИЕ</w:t>
      </w:r>
    </w:p>
    <w:p w:rsidR="00B41E5B" w:rsidRPr="00B41E5B" w:rsidRDefault="00B41E5B" w:rsidP="00B41E5B">
      <w:pPr>
        <w:widowControl w:val="0"/>
        <w:suppressAutoHyphens/>
        <w:autoSpaceDE w:val="0"/>
        <w:autoSpaceDN w:val="0"/>
        <w:ind w:right="284"/>
        <w:jc w:val="center"/>
        <w:rPr>
          <w:rFonts w:ascii="Arial" w:hAnsi="Arial" w:cs="Arial"/>
          <w:b/>
          <w:sz w:val="18"/>
          <w:szCs w:val="32"/>
          <w:lang w:eastAsia="en-US"/>
        </w:rPr>
      </w:pPr>
    </w:p>
    <w:p w:rsidR="00B41E5B" w:rsidRPr="00B41E5B" w:rsidRDefault="00B41E5B" w:rsidP="00B41E5B">
      <w:pPr>
        <w:widowControl w:val="0"/>
        <w:suppressAutoHyphens/>
        <w:autoSpaceDE w:val="0"/>
        <w:autoSpaceDN w:val="0"/>
        <w:ind w:right="284"/>
        <w:jc w:val="center"/>
        <w:rPr>
          <w:rFonts w:ascii="Arial" w:hAnsi="Arial" w:cs="Arial"/>
          <w:b/>
          <w:sz w:val="18"/>
          <w:szCs w:val="32"/>
          <w:lang w:eastAsia="en-US"/>
        </w:rPr>
      </w:pPr>
      <w:r w:rsidRPr="00B41E5B">
        <w:rPr>
          <w:rFonts w:ascii="Arial" w:hAnsi="Arial" w:cs="Arial"/>
          <w:b/>
          <w:sz w:val="18"/>
          <w:szCs w:val="32"/>
          <w:lang w:eastAsia="en-US"/>
        </w:rPr>
        <w:t xml:space="preserve">ОБ ОТМЕНЕ ПОСТАНОВЛЕНИЯ ГЛАВЫ </w:t>
      </w:r>
    </w:p>
    <w:p w:rsidR="00B41E5B" w:rsidRPr="00B41E5B" w:rsidRDefault="00B41E5B" w:rsidP="00B41E5B">
      <w:pPr>
        <w:widowControl w:val="0"/>
        <w:suppressAutoHyphens/>
        <w:autoSpaceDE w:val="0"/>
        <w:autoSpaceDN w:val="0"/>
        <w:ind w:right="284"/>
        <w:jc w:val="center"/>
        <w:rPr>
          <w:rFonts w:ascii="Arial" w:hAnsi="Arial" w:cs="Arial"/>
          <w:b/>
          <w:sz w:val="18"/>
          <w:szCs w:val="32"/>
          <w:lang w:eastAsia="en-US"/>
        </w:rPr>
      </w:pPr>
      <w:r w:rsidRPr="00B41E5B">
        <w:rPr>
          <w:rFonts w:ascii="Arial" w:hAnsi="Arial" w:cs="Arial"/>
          <w:b/>
          <w:sz w:val="18"/>
          <w:szCs w:val="32"/>
          <w:lang w:eastAsia="en-US"/>
        </w:rPr>
        <w:t>ГОЛОУСТНЕНСКОГО МУНИЦИПАЛЬНОГО ОБРАЗОВАНИЯ</w:t>
      </w:r>
    </w:p>
    <w:p w:rsidR="00935191" w:rsidRDefault="00B41E5B" w:rsidP="00B41E5B">
      <w:pPr>
        <w:widowControl w:val="0"/>
        <w:suppressAutoHyphens/>
        <w:autoSpaceDE w:val="0"/>
        <w:autoSpaceDN w:val="0"/>
        <w:ind w:right="284"/>
        <w:jc w:val="center"/>
        <w:rPr>
          <w:rFonts w:ascii="Arial" w:hAnsi="Arial" w:cs="Arial"/>
          <w:b/>
          <w:sz w:val="18"/>
          <w:szCs w:val="32"/>
          <w:lang w:eastAsia="en-US"/>
        </w:rPr>
      </w:pPr>
      <w:r w:rsidRPr="00B41E5B">
        <w:rPr>
          <w:rFonts w:ascii="Arial" w:hAnsi="Arial" w:cs="Arial"/>
          <w:b/>
          <w:sz w:val="18"/>
          <w:szCs w:val="32"/>
          <w:lang w:eastAsia="en-US"/>
        </w:rPr>
        <w:t>ОТ 29.01.2016 Г. № 08 «ОБ УТВЕРЖДЕНИИ  АДМИНИСТРАТИВНОГО РЕГЛАМЕНТА ПРЕДОСТАВЛЕНИЯ МУНИЦИПАЛЬНОЙ УСЛУГИ «ПРИНЯТИЕ ГРАЖДАН НА УЧЕТ В КАЧЕСТВЕ НУЖДАЮЩИХСЯ В ЖИЛЫХ ПОМЕЩЕНИЯХ, ПРЕДОСТАВЛЯЕМЫХ ПО ДОГОВОРАМ СОЦИАЛЬНОГО НАЙМА, НА ТЕРРИТОРИИ ГОЛОУСТНЕНСКОГО МУНИЦИПАЛЬНОГО ОБРАЗОВАНИЯ»</w:t>
      </w:r>
    </w:p>
    <w:p w:rsidR="00B41E5B" w:rsidRDefault="00B41E5B" w:rsidP="00B41E5B">
      <w:pPr>
        <w:widowControl w:val="0"/>
        <w:suppressAutoHyphens/>
        <w:autoSpaceDE w:val="0"/>
        <w:autoSpaceDN w:val="0"/>
        <w:ind w:right="284"/>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C0118B" w:rsidRPr="004C178D" w:rsidTr="00B00931">
        <w:trPr>
          <w:trHeight w:val="2596"/>
        </w:trPr>
        <w:tc>
          <w:tcPr>
            <w:tcW w:w="5015" w:type="dxa"/>
          </w:tcPr>
          <w:p w:rsidR="0075533B" w:rsidRPr="0075533B" w:rsidRDefault="0075533B" w:rsidP="0075533B">
            <w:pPr>
              <w:shd w:val="clear" w:color="auto" w:fill="FFFFFF"/>
              <w:ind w:firstLine="708"/>
              <w:jc w:val="both"/>
              <w:textAlignment w:val="baseline"/>
              <w:outlineLvl w:val="0"/>
              <w:rPr>
                <w:rFonts w:ascii="Arial" w:hAnsi="Arial" w:cs="Arial"/>
                <w:sz w:val="18"/>
                <w:szCs w:val="18"/>
              </w:rPr>
            </w:pPr>
            <w:r w:rsidRPr="0075533B">
              <w:rPr>
                <w:rFonts w:ascii="Arial" w:hAnsi="Arial" w:cs="Arial"/>
                <w:sz w:val="18"/>
                <w:szCs w:val="18"/>
              </w:rPr>
              <w:t>В целях упорядочения нормативных правовых актов, руководствуясь Федеральным законом от 6 октября 2003 года № 131-ФЗ «Об общих принципах организации местного самоуправления в Российской Федерации», Уставом Голоустненского муниципального образования</w:t>
            </w:r>
          </w:p>
          <w:p w:rsidR="0075533B" w:rsidRPr="0075533B" w:rsidRDefault="0075533B" w:rsidP="0075533B">
            <w:pPr>
              <w:shd w:val="clear" w:color="auto" w:fill="FFFFFF"/>
              <w:ind w:firstLine="708"/>
              <w:jc w:val="both"/>
              <w:textAlignment w:val="baseline"/>
              <w:outlineLvl w:val="0"/>
              <w:rPr>
                <w:rFonts w:ascii="Arial" w:hAnsi="Arial" w:cs="Arial"/>
                <w:sz w:val="18"/>
                <w:szCs w:val="18"/>
              </w:rPr>
            </w:pPr>
          </w:p>
          <w:p w:rsidR="0075533B" w:rsidRPr="0075533B" w:rsidRDefault="0075533B" w:rsidP="0075533B">
            <w:pPr>
              <w:shd w:val="clear" w:color="auto" w:fill="FFFFFF"/>
              <w:ind w:firstLine="708"/>
              <w:jc w:val="both"/>
              <w:textAlignment w:val="baseline"/>
              <w:outlineLvl w:val="0"/>
              <w:rPr>
                <w:rFonts w:ascii="Arial" w:hAnsi="Arial" w:cs="Arial"/>
                <w:sz w:val="18"/>
                <w:szCs w:val="18"/>
              </w:rPr>
            </w:pPr>
            <w:r w:rsidRPr="0075533B">
              <w:rPr>
                <w:rFonts w:ascii="Arial" w:hAnsi="Arial" w:cs="Arial"/>
                <w:sz w:val="18"/>
                <w:szCs w:val="18"/>
              </w:rPr>
              <w:t>ПОСТАНОВЛЯЮ:</w:t>
            </w:r>
          </w:p>
          <w:p w:rsidR="0075533B" w:rsidRPr="0075533B" w:rsidRDefault="0075533B" w:rsidP="0075533B">
            <w:pPr>
              <w:shd w:val="clear" w:color="auto" w:fill="FFFFFF"/>
              <w:ind w:firstLine="708"/>
              <w:jc w:val="both"/>
              <w:textAlignment w:val="baseline"/>
              <w:outlineLvl w:val="0"/>
              <w:rPr>
                <w:rFonts w:ascii="Arial" w:hAnsi="Arial" w:cs="Arial"/>
                <w:sz w:val="18"/>
                <w:szCs w:val="18"/>
              </w:rPr>
            </w:pPr>
          </w:p>
          <w:p w:rsidR="00B00931" w:rsidRPr="00EA2477" w:rsidRDefault="0075533B" w:rsidP="0075533B">
            <w:pPr>
              <w:shd w:val="clear" w:color="auto" w:fill="FFFFFF"/>
              <w:jc w:val="both"/>
              <w:textAlignment w:val="baseline"/>
              <w:outlineLvl w:val="0"/>
              <w:rPr>
                <w:rFonts w:ascii="Arial" w:hAnsi="Arial" w:cs="Arial"/>
                <w:sz w:val="18"/>
                <w:szCs w:val="18"/>
              </w:rPr>
            </w:pPr>
            <w:r w:rsidRPr="0075533B">
              <w:rPr>
                <w:rFonts w:ascii="Arial" w:hAnsi="Arial" w:cs="Arial"/>
                <w:sz w:val="18"/>
                <w:szCs w:val="18"/>
              </w:rPr>
              <w:t>1.</w:t>
            </w:r>
            <w:r w:rsidRPr="0075533B">
              <w:rPr>
                <w:rFonts w:ascii="Arial" w:hAnsi="Arial" w:cs="Arial"/>
                <w:sz w:val="18"/>
                <w:szCs w:val="18"/>
              </w:rPr>
              <w:tab/>
              <w:t>Отменить постановление Главы Голоустненского муниципального образования от 29.01.2016 г. № 08 «Об утверждении  административного</w:t>
            </w:r>
          </w:p>
        </w:tc>
        <w:tc>
          <w:tcPr>
            <w:tcW w:w="280" w:type="dxa"/>
          </w:tcPr>
          <w:p w:rsidR="00C0118B" w:rsidRPr="00B85575" w:rsidRDefault="00C0118B" w:rsidP="007F0C02">
            <w:pPr>
              <w:pStyle w:val="Pa9"/>
              <w:spacing w:after="100" w:line="240" w:lineRule="auto"/>
              <w:jc w:val="center"/>
              <w:rPr>
                <w:rFonts w:ascii="Arial" w:hAnsi="Arial" w:cs="Arial"/>
                <w:sz w:val="18"/>
                <w:szCs w:val="18"/>
              </w:rPr>
            </w:pPr>
          </w:p>
        </w:tc>
        <w:tc>
          <w:tcPr>
            <w:tcW w:w="4973" w:type="dxa"/>
          </w:tcPr>
          <w:p w:rsidR="0075533B" w:rsidRPr="0075533B" w:rsidRDefault="0075533B" w:rsidP="0075533B">
            <w:pPr>
              <w:shd w:val="clear" w:color="auto" w:fill="FFFFFF"/>
              <w:jc w:val="both"/>
              <w:textAlignment w:val="baseline"/>
              <w:outlineLvl w:val="0"/>
              <w:rPr>
                <w:rFonts w:ascii="Arial" w:hAnsi="Arial" w:cs="Arial"/>
                <w:sz w:val="18"/>
                <w:szCs w:val="18"/>
              </w:rPr>
            </w:pPr>
            <w:r w:rsidRPr="0075533B">
              <w:rPr>
                <w:rFonts w:ascii="Arial" w:hAnsi="Arial" w:cs="Arial"/>
                <w:sz w:val="18"/>
                <w:szCs w:val="18"/>
              </w:rPr>
              <w:t>регламента предоставления муниципальной услуги «Принятие граждан на учет в качестве нуждающихся в жилых помещениях, предоставляемых по договорам социального найма, на территории Голоустненского муниципального образования».</w:t>
            </w:r>
          </w:p>
          <w:p w:rsidR="0075533B" w:rsidRPr="0075533B" w:rsidRDefault="0075533B" w:rsidP="0075533B">
            <w:pPr>
              <w:shd w:val="clear" w:color="auto" w:fill="FFFFFF"/>
              <w:jc w:val="both"/>
              <w:textAlignment w:val="baseline"/>
              <w:outlineLvl w:val="0"/>
              <w:rPr>
                <w:rFonts w:ascii="Arial" w:hAnsi="Arial" w:cs="Arial"/>
                <w:sz w:val="18"/>
                <w:szCs w:val="18"/>
              </w:rPr>
            </w:pPr>
            <w:r w:rsidRPr="0075533B">
              <w:rPr>
                <w:rFonts w:ascii="Arial" w:hAnsi="Arial" w:cs="Arial"/>
                <w:sz w:val="18"/>
                <w:szCs w:val="18"/>
              </w:rPr>
              <w:t xml:space="preserve">2. </w:t>
            </w:r>
            <w:proofErr w:type="gramStart"/>
            <w:r w:rsidRPr="0075533B">
              <w:rPr>
                <w:rFonts w:ascii="Arial" w:hAnsi="Arial" w:cs="Arial"/>
                <w:sz w:val="18"/>
                <w:szCs w:val="18"/>
              </w:rPr>
              <w:t>Разместить</w:t>
            </w:r>
            <w:proofErr w:type="gramEnd"/>
            <w:r w:rsidRPr="0075533B">
              <w:rPr>
                <w:rFonts w:ascii="Arial" w:hAnsi="Arial" w:cs="Arial"/>
                <w:sz w:val="18"/>
                <w:szCs w:val="18"/>
              </w:rPr>
              <w:t xml:space="preserve"> настоящее постановление на официальном сайте Голоустненского муниципального образования и в журнале «Голоустненский вестник».</w:t>
            </w:r>
          </w:p>
          <w:p w:rsidR="0075533B" w:rsidRPr="0075533B" w:rsidRDefault="0075533B" w:rsidP="0075533B">
            <w:pPr>
              <w:shd w:val="clear" w:color="auto" w:fill="FFFFFF"/>
              <w:jc w:val="both"/>
              <w:textAlignment w:val="baseline"/>
              <w:outlineLvl w:val="0"/>
              <w:rPr>
                <w:rFonts w:ascii="Arial" w:hAnsi="Arial" w:cs="Arial"/>
                <w:sz w:val="18"/>
                <w:szCs w:val="18"/>
              </w:rPr>
            </w:pPr>
            <w:r w:rsidRPr="0075533B">
              <w:rPr>
                <w:rFonts w:ascii="Arial" w:hAnsi="Arial" w:cs="Arial"/>
                <w:sz w:val="18"/>
                <w:szCs w:val="18"/>
              </w:rPr>
              <w:t xml:space="preserve">3. </w:t>
            </w:r>
            <w:proofErr w:type="gramStart"/>
            <w:r w:rsidRPr="0075533B">
              <w:rPr>
                <w:rFonts w:ascii="Arial" w:hAnsi="Arial" w:cs="Arial"/>
                <w:sz w:val="18"/>
                <w:szCs w:val="18"/>
              </w:rPr>
              <w:t>Контроль за</w:t>
            </w:r>
            <w:proofErr w:type="gramEnd"/>
            <w:r w:rsidRPr="0075533B">
              <w:rPr>
                <w:rFonts w:ascii="Arial" w:hAnsi="Arial" w:cs="Arial"/>
                <w:sz w:val="18"/>
                <w:szCs w:val="18"/>
              </w:rPr>
              <w:t xml:space="preserve"> исполнением данного постановления оставляю за собой.</w:t>
            </w:r>
          </w:p>
          <w:p w:rsidR="0075533B" w:rsidRPr="0075533B" w:rsidRDefault="0075533B" w:rsidP="0075533B">
            <w:pPr>
              <w:shd w:val="clear" w:color="auto" w:fill="FFFFFF"/>
              <w:jc w:val="both"/>
              <w:textAlignment w:val="baseline"/>
              <w:outlineLvl w:val="0"/>
              <w:rPr>
                <w:rFonts w:ascii="Arial" w:hAnsi="Arial" w:cs="Arial"/>
                <w:sz w:val="18"/>
                <w:szCs w:val="18"/>
              </w:rPr>
            </w:pPr>
          </w:p>
          <w:p w:rsidR="0075533B" w:rsidRPr="0075533B" w:rsidRDefault="0075533B" w:rsidP="0075533B">
            <w:pPr>
              <w:shd w:val="clear" w:color="auto" w:fill="FFFFFF"/>
              <w:jc w:val="both"/>
              <w:textAlignment w:val="baseline"/>
              <w:outlineLvl w:val="0"/>
              <w:rPr>
                <w:rFonts w:ascii="Arial" w:hAnsi="Arial" w:cs="Arial"/>
                <w:sz w:val="18"/>
                <w:szCs w:val="18"/>
              </w:rPr>
            </w:pPr>
          </w:p>
          <w:p w:rsidR="0075533B" w:rsidRPr="0075533B" w:rsidRDefault="0075533B" w:rsidP="0075533B">
            <w:pPr>
              <w:shd w:val="clear" w:color="auto" w:fill="FFFFFF"/>
              <w:jc w:val="both"/>
              <w:textAlignment w:val="baseline"/>
              <w:outlineLvl w:val="0"/>
              <w:rPr>
                <w:rFonts w:ascii="Arial" w:hAnsi="Arial" w:cs="Arial"/>
                <w:sz w:val="18"/>
                <w:szCs w:val="18"/>
              </w:rPr>
            </w:pPr>
            <w:r w:rsidRPr="0075533B">
              <w:rPr>
                <w:rFonts w:ascii="Arial" w:hAnsi="Arial" w:cs="Arial"/>
                <w:sz w:val="18"/>
                <w:szCs w:val="18"/>
              </w:rPr>
              <w:t>Глава Голоустненского</w:t>
            </w:r>
          </w:p>
          <w:p w:rsidR="0075533B" w:rsidRPr="0075533B" w:rsidRDefault="0075533B" w:rsidP="0075533B">
            <w:pPr>
              <w:shd w:val="clear" w:color="auto" w:fill="FFFFFF"/>
              <w:jc w:val="both"/>
              <w:textAlignment w:val="baseline"/>
              <w:outlineLvl w:val="0"/>
              <w:rPr>
                <w:rFonts w:ascii="Arial" w:hAnsi="Arial" w:cs="Arial"/>
                <w:sz w:val="18"/>
                <w:szCs w:val="18"/>
              </w:rPr>
            </w:pPr>
            <w:r w:rsidRPr="0075533B">
              <w:rPr>
                <w:rFonts w:ascii="Arial" w:hAnsi="Arial" w:cs="Arial"/>
                <w:sz w:val="18"/>
                <w:szCs w:val="18"/>
              </w:rPr>
              <w:t xml:space="preserve">муниципального образования     </w:t>
            </w:r>
          </w:p>
          <w:p w:rsidR="0075533B" w:rsidRPr="0075533B" w:rsidRDefault="0075533B" w:rsidP="0075533B">
            <w:pPr>
              <w:shd w:val="clear" w:color="auto" w:fill="FFFFFF"/>
              <w:jc w:val="both"/>
              <w:textAlignment w:val="baseline"/>
              <w:outlineLvl w:val="0"/>
              <w:rPr>
                <w:rFonts w:ascii="Arial" w:hAnsi="Arial" w:cs="Arial"/>
                <w:sz w:val="18"/>
                <w:szCs w:val="18"/>
              </w:rPr>
            </w:pPr>
            <w:r w:rsidRPr="0075533B">
              <w:rPr>
                <w:rFonts w:ascii="Arial" w:hAnsi="Arial" w:cs="Arial"/>
                <w:sz w:val="18"/>
                <w:szCs w:val="18"/>
              </w:rPr>
              <w:t xml:space="preserve">О.М. Жукова                                                                  </w:t>
            </w:r>
          </w:p>
          <w:p w:rsidR="00C0118B" w:rsidRPr="00B85575" w:rsidRDefault="00C0118B" w:rsidP="00B00931">
            <w:pPr>
              <w:shd w:val="clear" w:color="auto" w:fill="FFFFFF"/>
              <w:jc w:val="both"/>
              <w:textAlignment w:val="baseline"/>
              <w:outlineLvl w:val="0"/>
              <w:rPr>
                <w:rFonts w:ascii="Arial" w:hAnsi="Arial" w:cs="Arial"/>
                <w:sz w:val="18"/>
                <w:szCs w:val="18"/>
              </w:rPr>
            </w:pPr>
          </w:p>
        </w:tc>
      </w:tr>
    </w:tbl>
    <w:p w:rsidR="0075533B" w:rsidRDefault="0075533B" w:rsidP="00B00931">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75533B" w:rsidRDefault="0075533B" w:rsidP="0075533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75533B" w:rsidRDefault="0075533B" w:rsidP="0075533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75533B" w:rsidRDefault="0075533B" w:rsidP="0075533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75533B" w:rsidRDefault="0075533B" w:rsidP="00B067E1">
      <w:pPr>
        <w:widowControl w:val="0"/>
        <w:tabs>
          <w:tab w:val="left" w:pos="8130"/>
          <w:tab w:val="right" w:pos="9355"/>
        </w:tabs>
        <w:autoSpaceDE w:val="0"/>
        <w:autoSpaceDN w:val="0"/>
        <w:adjustRightInd w:val="0"/>
        <w:rPr>
          <w:rFonts w:ascii="Arial" w:eastAsia="Lucida Sans Unicode" w:hAnsi="Arial" w:cs="Arial"/>
          <w:b/>
          <w:sz w:val="18"/>
          <w:szCs w:val="32"/>
          <w:lang w:eastAsia="en-US"/>
        </w:rPr>
      </w:pPr>
    </w:p>
    <w:p w:rsidR="00B067E1" w:rsidRDefault="00B067E1" w:rsidP="00B067E1">
      <w:pPr>
        <w:widowControl w:val="0"/>
        <w:tabs>
          <w:tab w:val="left" w:pos="8130"/>
          <w:tab w:val="right" w:pos="9355"/>
        </w:tabs>
        <w:autoSpaceDE w:val="0"/>
        <w:autoSpaceDN w:val="0"/>
        <w:adjustRightInd w:val="0"/>
        <w:rPr>
          <w:rFonts w:ascii="Arial" w:eastAsia="Lucida Sans Unicode" w:hAnsi="Arial" w:cs="Arial"/>
          <w:b/>
          <w:sz w:val="18"/>
          <w:szCs w:val="32"/>
          <w:lang w:eastAsia="en-US"/>
        </w:rPr>
      </w:pPr>
    </w:p>
    <w:p w:rsidR="0075533B" w:rsidRPr="0075533B" w:rsidRDefault="0075533B" w:rsidP="0075533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75533B">
        <w:rPr>
          <w:rFonts w:ascii="Arial" w:eastAsia="Lucida Sans Unicode" w:hAnsi="Arial" w:cs="Arial"/>
          <w:b/>
          <w:sz w:val="18"/>
          <w:szCs w:val="32"/>
          <w:lang w:eastAsia="en-US"/>
        </w:rPr>
        <w:lastRenderedPageBreak/>
        <w:t>30.06.2023 Г. № 18-68/РД</w:t>
      </w:r>
    </w:p>
    <w:p w:rsidR="0075533B" w:rsidRPr="0075533B" w:rsidRDefault="0075533B" w:rsidP="0075533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75533B">
        <w:rPr>
          <w:rFonts w:ascii="Arial" w:eastAsia="Lucida Sans Unicode" w:hAnsi="Arial" w:cs="Arial"/>
          <w:b/>
          <w:sz w:val="18"/>
          <w:szCs w:val="32"/>
          <w:lang w:eastAsia="en-US"/>
        </w:rPr>
        <w:t>РОССИЙСКАЯ ФЕДЕРАЦИЯ</w:t>
      </w:r>
    </w:p>
    <w:p w:rsidR="0075533B" w:rsidRPr="0075533B" w:rsidRDefault="0075533B" w:rsidP="0075533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75533B">
        <w:rPr>
          <w:rFonts w:ascii="Arial" w:eastAsia="Lucida Sans Unicode" w:hAnsi="Arial" w:cs="Arial"/>
          <w:b/>
          <w:sz w:val="18"/>
          <w:szCs w:val="32"/>
          <w:lang w:eastAsia="en-US"/>
        </w:rPr>
        <w:t>ИРКУТСКАЯ ОБЛАСТЬ</w:t>
      </w:r>
    </w:p>
    <w:p w:rsidR="0075533B" w:rsidRPr="0075533B" w:rsidRDefault="0075533B" w:rsidP="0075533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75533B">
        <w:rPr>
          <w:rFonts w:ascii="Arial" w:eastAsia="Lucida Sans Unicode" w:hAnsi="Arial" w:cs="Arial"/>
          <w:b/>
          <w:sz w:val="18"/>
          <w:szCs w:val="32"/>
          <w:lang w:eastAsia="en-US"/>
        </w:rPr>
        <w:t>ИРКУТСКИЙ РАЙОН</w:t>
      </w:r>
    </w:p>
    <w:p w:rsidR="0075533B" w:rsidRPr="0075533B" w:rsidRDefault="0075533B" w:rsidP="0075533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75533B">
        <w:rPr>
          <w:rFonts w:ascii="Arial" w:eastAsia="Lucida Sans Unicode" w:hAnsi="Arial" w:cs="Arial"/>
          <w:b/>
          <w:sz w:val="18"/>
          <w:szCs w:val="32"/>
          <w:lang w:eastAsia="en-US"/>
        </w:rPr>
        <w:t>ГОЛОУСТНЕНСКОЕ СЕЛЬСКОЕ ПОСЕЛЕНИЕ</w:t>
      </w:r>
    </w:p>
    <w:p w:rsidR="0075533B" w:rsidRPr="0075533B" w:rsidRDefault="0075533B" w:rsidP="0075533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75533B">
        <w:rPr>
          <w:rFonts w:ascii="Arial" w:eastAsia="Lucida Sans Unicode" w:hAnsi="Arial" w:cs="Arial"/>
          <w:b/>
          <w:sz w:val="18"/>
          <w:szCs w:val="32"/>
          <w:lang w:eastAsia="en-US"/>
        </w:rPr>
        <w:t>ДУМА</w:t>
      </w:r>
    </w:p>
    <w:p w:rsidR="0075533B" w:rsidRPr="0075533B" w:rsidRDefault="0075533B" w:rsidP="0075533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75533B">
        <w:rPr>
          <w:rFonts w:ascii="Arial" w:eastAsia="Lucida Sans Unicode" w:hAnsi="Arial" w:cs="Arial"/>
          <w:b/>
          <w:sz w:val="18"/>
          <w:szCs w:val="32"/>
          <w:lang w:eastAsia="en-US"/>
        </w:rPr>
        <w:t xml:space="preserve">РЕШЕНИЕ  </w:t>
      </w:r>
    </w:p>
    <w:p w:rsidR="0075533B" w:rsidRPr="0075533B" w:rsidRDefault="0075533B" w:rsidP="0075533B">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75533B">
        <w:rPr>
          <w:rFonts w:ascii="Arial" w:eastAsia="Lucida Sans Unicode" w:hAnsi="Arial" w:cs="Arial"/>
          <w:b/>
          <w:sz w:val="18"/>
          <w:szCs w:val="32"/>
          <w:lang w:eastAsia="en-US"/>
        </w:rPr>
        <w:t>О ВНЕСЕНИИ ИЗМЕНЕНИЙ И ДОПОЛНЕНИЙ В РЕШЕНИЕ</w:t>
      </w:r>
    </w:p>
    <w:p w:rsidR="00A842F6" w:rsidRPr="00BA2464" w:rsidRDefault="0075533B" w:rsidP="0075533B">
      <w:pPr>
        <w:widowControl w:val="0"/>
        <w:tabs>
          <w:tab w:val="left" w:pos="8130"/>
          <w:tab w:val="right" w:pos="9355"/>
        </w:tabs>
        <w:autoSpaceDE w:val="0"/>
        <w:autoSpaceDN w:val="0"/>
        <w:adjustRightInd w:val="0"/>
        <w:jc w:val="center"/>
        <w:rPr>
          <w:rFonts w:ascii="Arial" w:hAnsi="Arial" w:cs="Arial"/>
          <w:b/>
          <w:sz w:val="18"/>
          <w:szCs w:val="18"/>
        </w:rPr>
      </w:pPr>
      <w:r w:rsidRPr="0075533B">
        <w:rPr>
          <w:rFonts w:ascii="Arial" w:eastAsia="Lucida Sans Unicode" w:hAnsi="Arial" w:cs="Arial"/>
          <w:b/>
          <w:sz w:val="18"/>
          <w:szCs w:val="32"/>
          <w:lang w:eastAsia="en-US"/>
        </w:rPr>
        <w:t>ДУМЫ ГМО ОТ 12.12.2022Г. № 10-46/РД «О БЮДЖЕТЕ ГОЛОУСТНЕНСКОГО МУНИЦИПАЛЬНОГО ОБРАЗОВАНИЯ НА 2023 ГОД И НА ПЛАНОВЫЙ ПЕРИОД 2024 И 2025 ГОДОВ»</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A842F6" w:rsidRPr="00BA2464" w:rsidTr="00142B55">
        <w:trPr>
          <w:trHeight w:val="425"/>
        </w:trPr>
        <w:tc>
          <w:tcPr>
            <w:tcW w:w="5141" w:type="dxa"/>
          </w:tcPr>
          <w:p w:rsidR="00A842F6" w:rsidRPr="002E5360" w:rsidRDefault="00A842F6" w:rsidP="00142B55">
            <w:pPr>
              <w:jc w:val="both"/>
              <w:rPr>
                <w:rFonts w:ascii="Arial" w:hAnsi="Arial" w:cs="Arial"/>
                <w:sz w:val="18"/>
                <w:szCs w:val="18"/>
                <w:lang w:eastAsia="ar-SA"/>
              </w:rPr>
            </w:pPr>
            <w:r>
              <w:rPr>
                <w:rFonts w:ascii="Arial" w:hAnsi="Arial" w:cs="Arial"/>
                <w:sz w:val="18"/>
                <w:szCs w:val="18"/>
                <w:lang w:eastAsia="ar-SA"/>
              </w:rPr>
              <w:t xml:space="preserve">         </w:t>
            </w:r>
          </w:p>
          <w:p w:rsidR="0075533B" w:rsidRPr="0075533B" w:rsidRDefault="0075533B" w:rsidP="0075533B">
            <w:pPr>
              <w:jc w:val="both"/>
              <w:rPr>
                <w:rFonts w:ascii="Arial" w:hAnsi="Arial" w:cs="Arial"/>
                <w:sz w:val="18"/>
                <w:szCs w:val="18"/>
                <w:lang w:eastAsia="ar-SA"/>
              </w:rPr>
            </w:pPr>
            <w:proofErr w:type="gramStart"/>
            <w:r w:rsidRPr="0075533B">
              <w:rPr>
                <w:rFonts w:ascii="Arial" w:hAnsi="Arial" w:cs="Arial"/>
                <w:sz w:val="18"/>
                <w:szCs w:val="18"/>
                <w:lang w:eastAsia="ar-SA"/>
              </w:rPr>
              <w:t>В соответствии со статьями 15,35,52,53,55-62 Бюджетного кодекса Российской Федерации, статьями 52,53,54,55,63,63.1,64,65 Федерального закона от 06.10.2003 года № 131-ФЗ «Об общих принципах организации местного самоуправления в Российской Федерации», с Положением о бюджетном процессе в Голоустненском муниципальном образовании, утвержденным решением Думы Голоустненского муниципального образования от 30.10.2013 г. № 19-66/</w:t>
            </w:r>
            <w:proofErr w:type="spellStart"/>
            <w:r w:rsidRPr="0075533B">
              <w:rPr>
                <w:rFonts w:ascii="Arial" w:hAnsi="Arial" w:cs="Arial"/>
                <w:sz w:val="18"/>
                <w:szCs w:val="18"/>
                <w:lang w:eastAsia="ar-SA"/>
              </w:rPr>
              <w:t>дсп</w:t>
            </w:r>
            <w:proofErr w:type="spellEnd"/>
            <w:r w:rsidRPr="0075533B">
              <w:rPr>
                <w:rFonts w:ascii="Arial" w:hAnsi="Arial" w:cs="Arial"/>
                <w:sz w:val="18"/>
                <w:szCs w:val="18"/>
                <w:lang w:eastAsia="ar-SA"/>
              </w:rPr>
              <w:t xml:space="preserve"> (в редакции от 15.12.2021 г. № 60-199/</w:t>
            </w:r>
            <w:proofErr w:type="spellStart"/>
            <w:r w:rsidRPr="0075533B">
              <w:rPr>
                <w:rFonts w:ascii="Arial" w:hAnsi="Arial" w:cs="Arial"/>
                <w:sz w:val="18"/>
                <w:szCs w:val="18"/>
                <w:lang w:eastAsia="ar-SA"/>
              </w:rPr>
              <w:t>дсп</w:t>
            </w:r>
            <w:proofErr w:type="spellEnd"/>
            <w:r w:rsidRPr="0075533B">
              <w:rPr>
                <w:rFonts w:ascii="Arial" w:hAnsi="Arial" w:cs="Arial"/>
                <w:sz w:val="18"/>
                <w:szCs w:val="18"/>
                <w:lang w:eastAsia="ar-SA"/>
              </w:rPr>
              <w:t>), руководствуясь статьями 17,24, 52-59 Устава Голоустненского</w:t>
            </w:r>
            <w:proofErr w:type="gramEnd"/>
            <w:r w:rsidRPr="0075533B">
              <w:rPr>
                <w:rFonts w:ascii="Arial" w:hAnsi="Arial" w:cs="Arial"/>
                <w:sz w:val="18"/>
                <w:szCs w:val="18"/>
                <w:lang w:eastAsia="ar-SA"/>
              </w:rPr>
              <w:t xml:space="preserve"> муниципального образования, Дума Голоустненского муниципального образования:</w:t>
            </w:r>
          </w:p>
          <w:p w:rsidR="0075533B" w:rsidRPr="0075533B" w:rsidRDefault="0075533B" w:rsidP="0075533B">
            <w:pPr>
              <w:jc w:val="both"/>
              <w:rPr>
                <w:rFonts w:ascii="Arial" w:hAnsi="Arial" w:cs="Arial"/>
                <w:sz w:val="18"/>
                <w:szCs w:val="18"/>
                <w:lang w:eastAsia="ar-SA"/>
              </w:rPr>
            </w:pPr>
          </w:p>
          <w:p w:rsidR="0075533B" w:rsidRPr="0075533B" w:rsidRDefault="0075533B" w:rsidP="0075533B">
            <w:pPr>
              <w:jc w:val="both"/>
              <w:rPr>
                <w:rFonts w:ascii="Arial" w:hAnsi="Arial" w:cs="Arial"/>
                <w:sz w:val="18"/>
                <w:szCs w:val="18"/>
                <w:lang w:eastAsia="ar-SA"/>
              </w:rPr>
            </w:pPr>
            <w:r w:rsidRPr="0075533B">
              <w:rPr>
                <w:rFonts w:ascii="Arial" w:hAnsi="Arial" w:cs="Arial"/>
                <w:sz w:val="18"/>
                <w:szCs w:val="18"/>
                <w:lang w:eastAsia="ar-SA"/>
              </w:rPr>
              <w:t>РЕШИЛА:</w:t>
            </w:r>
          </w:p>
          <w:p w:rsidR="0075533B" w:rsidRPr="0075533B" w:rsidRDefault="0075533B" w:rsidP="0075533B">
            <w:pPr>
              <w:jc w:val="both"/>
              <w:rPr>
                <w:rFonts w:ascii="Arial" w:hAnsi="Arial" w:cs="Arial"/>
                <w:sz w:val="18"/>
                <w:szCs w:val="18"/>
                <w:lang w:eastAsia="ar-SA"/>
              </w:rPr>
            </w:pPr>
          </w:p>
          <w:p w:rsidR="0075533B" w:rsidRPr="0075533B" w:rsidRDefault="0075533B" w:rsidP="0075533B">
            <w:pPr>
              <w:jc w:val="both"/>
              <w:rPr>
                <w:rFonts w:ascii="Arial" w:hAnsi="Arial" w:cs="Arial"/>
                <w:sz w:val="18"/>
                <w:szCs w:val="18"/>
                <w:lang w:eastAsia="ar-SA"/>
              </w:rPr>
            </w:pPr>
            <w:r w:rsidRPr="0075533B">
              <w:rPr>
                <w:rFonts w:ascii="Arial" w:hAnsi="Arial" w:cs="Arial"/>
                <w:sz w:val="18"/>
                <w:szCs w:val="18"/>
                <w:lang w:eastAsia="ar-SA"/>
              </w:rPr>
              <w:t>1. Внести в решение Думы Голоустненского муниципального образования от 12.12.2022 г. № 10-46/</w:t>
            </w:r>
            <w:proofErr w:type="spellStart"/>
            <w:r w:rsidRPr="0075533B">
              <w:rPr>
                <w:rFonts w:ascii="Arial" w:hAnsi="Arial" w:cs="Arial"/>
                <w:sz w:val="18"/>
                <w:szCs w:val="18"/>
                <w:lang w:eastAsia="ar-SA"/>
              </w:rPr>
              <w:t>рд</w:t>
            </w:r>
            <w:proofErr w:type="spellEnd"/>
            <w:r w:rsidRPr="0075533B">
              <w:rPr>
                <w:rFonts w:ascii="Arial" w:hAnsi="Arial" w:cs="Arial"/>
                <w:sz w:val="18"/>
                <w:szCs w:val="18"/>
                <w:lang w:eastAsia="ar-SA"/>
              </w:rPr>
              <w:t xml:space="preserve"> «О бюджете Голоустненского муниципального образования на 2023 год и на плановый период 2024 и 2025 годов» следующие изменения и дополнения:</w:t>
            </w:r>
          </w:p>
          <w:p w:rsidR="0075533B" w:rsidRPr="0075533B" w:rsidRDefault="0075533B" w:rsidP="0075533B">
            <w:pPr>
              <w:jc w:val="both"/>
              <w:rPr>
                <w:rFonts w:ascii="Arial" w:hAnsi="Arial" w:cs="Arial"/>
                <w:sz w:val="18"/>
                <w:szCs w:val="18"/>
                <w:lang w:eastAsia="ar-SA"/>
              </w:rPr>
            </w:pPr>
            <w:r w:rsidRPr="0075533B">
              <w:rPr>
                <w:rFonts w:ascii="Arial" w:hAnsi="Arial" w:cs="Arial"/>
                <w:sz w:val="18"/>
                <w:szCs w:val="18"/>
                <w:lang w:eastAsia="ar-SA"/>
              </w:rPr>
              <w:t xml:space="preserve">- пункт 1 решения изложить в следующей редакции: </w:t>
            </w:r>
          </w:p>
          <w:p w:rsidR="0075533B" w:rsidRPr="0075533B" w:rsidRDefault="0075533B" w:rsidP="0075533B">
            <w:pPr>
              <w:jc w:val="both"/>
              <w:rPr>
                <w:rFonts w:ascii="Arial" w:hAnsi="Arial" w:cs="Arial"/>
                <w:sz w:val="18"/>
                <w:szCs w:val="18"/>
                <w:lang w:eastAsia="ar-SA"/>
              </w:rPr>
            </w:pPr>
            <w:r w:rsidRPr="0075533B">
              <w:rPr>
                <w:rFonts w:ascii="Arial" w:hAnsi="Arial" w:cs="Arial"/>
                <w:sz w:val="18"/>
                <w:szCs w:val="18"/>
                <w:lang w:eastAsia="ar-SA"/>
              </w:rPr>
              <w:t>«основные характеристики бюджета Голоустненского муниципального образования (далее – бюджет поселения) на 2023 год:</w:t>
            </w:r>
          </w:p>
          <w:p w:rsidR="0075533B" w:rsidRPr="0075533B" w:rsidRDefault="0075533B" w:rsidP="0075533B">
            <w:pPr>
              <w:jc w:val="both"/>
              <w:rPr>
                <w:rFonts w:ascii="Arial" w:hAnsi="Arial" w:cs="Arial"/>
                <w:sz w:val="18"/>
                <w:szCs w:val="18"/>
                <w:lang w:eastAsia="ar-SA"/>
              </w:rPr>
            </w:pPr>
            <w:r w:rsidRPr="0075533B">
              <w:rPr>
                <w:rFonts w:ascii="Arial" w:hAnsi="Arial" w:cs="Arial"/>
                <w:sz w:val="18"/>
                <w:szCs w:val="18"/>
                <w:lang w:eastAsia="ar-SA"/>
              </w:rPr>
              <w:t>общий объем доходов бюджета Голоустненского муниципального образования в сумме 35 901,62 тыс. рублей, из них объем безвозмездных поступлений, получаемых из других бюджетов бюджетной системы Российской Федерации, в сумме 25 081,95 тыс. рублей;</w:t>
            </w:r>
          </w:p>
          <w:p w:rsidR="0075533B" w:rsidRPr="0075533B" w:rsidRDefault="0075533B" w:rsidP="0075533B">
            <w:pPr>
              <w:jc w:val="both"/>
              <w:rPr>
                <w:rFonts w:ascii="Arial" w:hAnsi="Arial" w:cs="Arial"/>
                <w:sz w:val="18"/>
                <w:szCs w:val="18"/>
                <w:lang w:eastAsia="ar-SA"/>
              </w:rPr>
            </w:pPr>
            <w:r w:rsidRPr="0075533B">
              <w:rPr>
                <w:rFonts w:ascii="Arial" w:hAnsi="Arial" w:cs="Arial"/>
                <w:sz w:val="18"/>
                <w:szCs w:val="18"/>
                <w:lang w:eastAsia="ar-SA"/>
              </w:rPr>
              <w:t>общий объем расходов бюджета Голоустненского муниципального образования в сумме 36 332,28 тыс. рублей;</w:t>
            </w:r>
          </w:p>
          <w:p w:rsidR="0075533B" w:rsidRPr="0075533B" w:rsidRDefault="0075533B" w:rsidP="0075533B">
            <w:pPr>
              <w:jc w:val="both"/>
              <w:rPr>
                <w:rFonts w:ascii="Arial" w:hAnsi="Arial" w:cs="Arial"/>
                <w:sz w:val="18"/>
                <w:szCs w:val="18"/>
                <w:lang w:eastAsia="ar-SA"/>
              </w:rPr>
            </w:pPr>
            <w:r w:rsidRPr="0075533B">
              <w:rPr>
                <w:rFonts w:ascii="Arial" w:hAnsi="Arial" w:cs="Arial"/>
                <w:sz w:val="18"/>
                <w:szCs w:val="18"/>
                <w:lang w:eastAsia="ar-SA"/>
              </w:rPr>
              <w:t>размер дефицита бюджета Голоустненского муниципального образования в сумме 430,66 тыс. рублей, или 3,7 % утвержденного общего годового объема доходов бюджета без учета утвержденного объема безвозмездных поступлений.</w:t>
            </w:r>
          </w:p>
          <w:p w:rsidR="0075533B" w:rsidRPr="0075533B" w:rsidRDefault="0075533B" w:rsidP="0075533B">
            <w:pPr>
              <w:jc w:val="both"/>
              <w:rPr>
                <w:rFonts w:ascii="Arial" w:hAnsi="Arial" w:cs="Arial"/>
                <w:sz w:val="18"/>
                <w:szCs w:val="18"/>
                <w:lang w:eastAsia="ar-SA"/>
              </w:rPr>
            </w:pPr>
            <w:r w:rsidRPr="0075533B">
              <w:rPr>
                <w:rFonts w:ascii="Arial" w:hAnsi="Arial" w:cs="Arial"/>
                <w:sz w:val="18"/>
                <w:szCs w:val="18"/>
                <w:lang w:eastAsia="ar-SA"/>
              </w:rPr>
              <w:t xml:space="preserve">- пункт 10 решения изложить в следующей редакции: </w:t>
            </w:r>
          </w:p>
          <w:p w:rsidR="0075533B" w:rsidRPr="00BA2464" w:rsidRDefault="0075533B" w:rsidP="0075533B">
            <w:pPr>
              <w:jc w:val="both"/>
              <w:rPr>
                <w:rFonts w:ascii="Arial" w:hAnsi="Arial" w:cs="Arial"/>
                <w:sz w:val="18"/>
                <w:szCs w:val="18"/>
                <w:lang w:eastAsia="ar-SA"/>
              </w:rPr>
            </w:pPr>
            <w:r w:rsidRPr="0075533B">
              <w:rPr>
                <w:rFonts w:ascii="Arial" w:hAnsi="Arial" w:cs="Arial"/>
                <w:sz w:val="18"/>
                <w:szCs w:val="18"/>
                <w:lang w:eastAsia="ar-SA"/>
              </w:rPr>
              <w:t xml:space="preserve">«Утвердить объем бюджетных ассигнований </w:t>
            </w:r>
            <w:proofErr w:type="gramStart"/>
            <w:r w:rsidRPr="0075533B">
              <w:rPr>
                <w:rFonts w:ascii="Arial" w:hAnsi="Arial" w:cs="Arial"/>
                <w:sz w:val="18"/>
                <w:szCs w:val="18"/>
                <w:lang w:eastAsia="ar-SA"/>
              </w:rPr>
              <w:t>дорожного</w:t>
            </w:r>
            <w:proofErr w:type="gramEnd"/>
            <w:r w:rsidRPr="0075533B">
              <w:rPr>
                <w:rFonts w:ascii="Arial" w:hAnsi="Arial" w:cs="Arial"/>
                <w:sz w:val="18"/>
                <w:szCs w:val="18"/>
                <w:lang w:eastAsia="ar-SA"/>
              </w:rPr>
              <w:t xml:space="preserve"> </w:t>
            </w:r>
          </w:p>
          <w:p w:rsidR="00C93526" w:rsidRPr="00BA2464" w:rsidRDefault="00C93526" w:rsidP="0075533B">
            <w:pPr>
              <w:jc w:val="both"/>
              <w:rPr>
                <w:rFonts w:ascii="Arial" w:hAnsi="Arial" w:cs="Arial"/>
                <w:sz w:val="18"/>
                <w:szCs w:val="18"/>
                <w:lang w:eastAsia="ar-SA"/>
              </w:rPr>
            </w:pPr>
          </w:p>
        </w:tc>
        <w:tc>
          <w:tcPr>
            <w:tcW w:w="287" w:type="dxa"/>
          </w:tcPr>
          <w:p w:rsidR="00A842F6" w:rsidRPr="00BA2464" w:rsidRDefault="00A842F6" w:rsidP="00142B55">
            <w:pPr>
              <w:pStyle w:val="Pa9"/>
              <w:spacing w:before="100" w:after="100"/>
              <w:jc w:val="center"/>
              <w:rPr>
                <w:rFonts w:ascii="Arial" w:hAnsi="Arial" w:cs="Arial"/>
                <w:sz w:val="18"/>
                <w:szCs w:val="18"/>
              </w:rPr>
            </w:pPr>
          </w:p>
        </w:tc>
        <w:tc>
          <w:tcPr>
            <w:tcW w:w="5107" w:type="dxa"/>
          </w:tcPr>
          <w:p w:rsidR="00A842F6" w:rsidRDefault="00A842F6" w:rsidP="00142B55">
            <w:pPr>
              <w:widowControl w:val="0"/>
              <w:suppressAutoHyphens/>
              <w:jc w:val="both"/>
              <w:rPr>
                <w:rFonts w:ascii="Arial" w:hAnsi="Arial" w:cs="Arial"/>
                <w:sz w:val="18"/>
                <w:szCs w:val="18"/>
                <w:lang w:eastAsia="ar-SA"/>
              </w:rPr>
            </w:pPr>
          </w:p>
          <w:p w:rsidR="0075533B" w:rsidRPr="0075533B" w:rsidRDefault="0075533B" w:rsidP="0075533B">
            <w:pPr>
              <w:jc w:val="both"/>
              <w:rPr>
                <w:rFonts w:ascii="Arial" w:hAnsi="Arial" w:cs="Arial"/>
                <w:sz w:val="18"/>
                <w:szCs w:val="18"/>
                <w:lang w:eastAsia="ar-SA"/>
              </w:rPr>
            </w:pPr>
            <w:r w:rsidRPr="0075533B">
              <w:rPr>
                <w:rFonts w:ascii="Arial" w:hAnsi="Arial" w:cs="Arial"/>
                <w:sz w:val="18"/>
                <w:szCs w:val="18"/>
                <w:lang w:eastAsia="ar-SA"/>
              </w:rPr>
              <w:t>фонда Голоустненского муниципального образования:</w:t>
            </w:r>
          </w:p>
          <w:p w:rsidR="0075533B" w:rsidRPr="0075533B" w:rsidRDefault="0075533B" w:rsidP="0075533B">
            <w:pPr>
              <w:jc w:val="both"/>
              <w:rPr>
                <w:rFonts w:ascii="Arial" w:hAnsi="Arial" w:cs="Arial"/>
                <w:sz w:val="18"/>
                <w:szCs w:val="18"/>
                <w:lang w:eastAsia="ar-SA"/>
              </w:rPr>
            </w:pPr>
            <w:r w:rsidRPr="0075533B">
              <w:rPr>
                <w:rFonts w:ascii="Arial" w:hAnsi="Arial" w:cs="Arial"/>
                <w:sz w:val="18"/>
                <w:szCs w:val="18"/>
                <w:lang w:eastAsia="ar-SA"/>
              </w:rPr>
              <w:t xml:space="preserve"> - на 2023 год в размере 4 425,77 тыс. рублей»</w:t>
            </w:r>
          </w:p>
          <w:p w:rsidR="0075533B" w:rsidRPr="0075533B" w:rsidRDefault="0075533B" w:rsidP="0075533B">
            <w:pPr>
              <w:jc w:val="both"/>
              <w:rPr>
                <w:rFonts w:ascii="Arial" w:hAnsi="Arial" w:cs="Arial"/>
                <w:sz w:val="18"/>
                <w:szCs w:val="18"/>
                <w:lang w:eastAsia="ar-SA"/>
              </w:rPr>
            </w:pPr>
            <w:r w:rsidRPr="0075533B">
              <w:rPr>
                <w:rFonts w:ascii="Arial" w:hAnsi="Arial" w:cs="Arial"/>
                <w:sz w:val="18"/>
                <w:szCs w:val="18"/>
                <w:lang w:eastAsia="ar-SA"/>
              </w:rPr>
              <w:t>- пункт 12 решения изложить в следующей редакции:</w:t>
            </w:r>
          </w:p>
          <w:p w:rsidR="0075533B" w:rsidRPr="0075533B" w:rsidRDefault="0075533B" w:rsidP="0075533B">
            <w:pPr>
              <w:jc w:val="both"/>
              <w:rPr>
                <w:rFonts w:ascii="Arial" w:hAnsi="Arial" w:cs="Arial"/>
                <w:sz w:val="18"/>
                <w:szCs w:val="18"/>
                <w:lang w:eastAsia="ar-SA"/>
              </w:rPr>
            </w:pPr>
            <w:r w:rsidRPr="0075533B">
              <w:rPr>
                <w:rFonts w:ascii="Arial" w:hAnsi="Arial" w:cs="Arial"/>
                <w:sz w:val="18"/>
                <w:szCs w:val="18"/>
                <w:lang w:eastAsia="ar-SA"/>
              </w:rPr>
              <w:t>«Утвердить верхний предел муниципального внутреннего долга Голоустненского муниципального образования:</w:t>
            </w:r>
          </w:p>
          <w:p w:rsidR="0075533B" w:rsidRPr="0075533B" w:rsidRDefault="0075533B" w:rsidP="0075533B">
            <w:pPr>
              <w:jc w:val="both"/>
              <w:rPr>
                <w:rFonts w:ascii="Arial" w:hAnsi="Arial" w:cs="Arial"/>
                <w:sz w:val="18"/>
                <w:szCs w:val="18"/>
                <w:lang w:eastAsia="ar-SA"/>
              </w:rPr>
            </w:pPr>
            <w:r w:rsidRPr="0075533B">
              <w:rPr>
                <w:rFonts w:ascii="Arial" w:hAnsi="Arial" w:cs="Arial"/>
                <w:sz w:val="18"/>
                <w:szCs w:val="18"/>
                <w:lang w:eastAsia="ar-SA"/>
              </w:rPr>
              <w:t>- по состоянию на 1 января 2024 года в размере 2 385,58 тыс. рублей, в том числе верхний предел долга по муниципальным гарантиям Голоустненского муниципального образования – 0 тыс. рублей;</w:t>
            </w:r>
          </w:p>
          <w:p w:rsidR="0075533B" w:rsidRPr="0075533B" w:rsidRDefault="0075533B" w:rsidP="0075533B">
            <w:pPr>
              <w:jc w:val="both"/>
              <w:rPr>
                <w:rFonts w:ascii="Arial" w:hAnsi="Arial" w:cs="Arial"/>
                <w:sz w:val="18"/>
                <w:szCs w:val="18"/>
                <w:lang w:eastAsia="ar-SA"/>
              </w:rPr>
            </w:pPr>
            <w:r w:rsidRPr="0075533B">
              <w:rPr>
                <w:rFonts w:ascii="Arial" w:hAnsi="Arial" w:cs="Arial"/>
                <w:sz w:val="18"/>
                <w:szCs w:val="18"/>
                <w:lang w:eastAsia="ar-SA"/>
              </w:rPr>
              <w:t xml:space="preserve"> - по состоянию на 1 января 2025 года в размере  3 194,26 тыс. рублей, в том числе верхний предел долга по муниципальным гарантиям Голоустненского муниципального образования – 0 тыс. рублей;</w:t>
            </w:r>
          </w:p>
          <w:p w:rsidR="0075533B" w:rsidRPr="0075533B" w:rsidRDefault="0075533B" w:rsidP="0075533B">
            <w:pPr>
              <w:jc w:val="both"/>
              <w:rPr>
                <w:rFonts w:ascii="Arial" w:hAnsi="Arial" w:cs="Arial"/>
                <w:sz w:val="18"/>
                <w:szCs w:val="18"/>
                <w:lang w:eastAsia="ar-SA"/>
              </w:rPr>
            </w:pPr>
            <w:r w:rsidRPr="0075533B">
              <w:rPr>
                <w:rFonts w:ascii="Arial" w:hAnsi="Arial" w:cs="Arial"/>
                <w:sz w:val="18"/>
                <w:szCs w:val="18"/>
                <w:lang w:eastAsia="ar-SA"/>
              </w:rPr>
              <w:t xml:space="preserve"> - по состоянию на 1 января 2026 года в размере  3 654,76 тыс. рублей, в том числе верхний предел долга по муниципальным гарантиям Голоустненского муниципального образования – 0 тыс. рублей».</w:t>
            </w:r>
          </w:p>
          <w:p w:rsidR="0075533B" w:rsidRPr="0075533B" w:rsidRDefault="0075533B" w:rsidP="0075533B">
            <w:pPr>
              <w:jc w:val="both"/>
              <w:rPr>
                <w:rFonts w:ascii="Arial" w:hAnsi="Arial" w:cs="Arial"/>
                <w:sz w:val="18"/>
                <w:szCs w:val="18"/>
                <w:lang w:eastAsia="ar-SA"/>
              </w:rPr>
            </w:pPr>
            <w:r w:rsidRPr="0075533B">
              <w:rPr>
                <w:rFonts w:ascii="Arial" w:hAnsi="Arial" w:cs="Arial"/>
                <w:sz w:val="18"/>
                <w:szCs w:val="18"/>
                <w:lang w:eastAsia="ar-SA"/>
              </w:rPr>
              <w:t>- пункт 13 решения изложить в следующей редакции:</w:t>
            </w:r>
          </w:p>
          <w:p w:rsidR="0075533B" w:rsidRPr="0075533B" w:rsidRDefault="0075533B" w:rsidP="0075533B">
            <w:pPr>
              <w:jc w:val="both"/>
              <w:rPr>
                <w:rFonts w:ascii="Arial" w:hAnsi="Arial" w:cs="Arial"/>
                <w:sz w:val="18"/>
                <w:szCs w:val="18"/>
                <w:lang w:eastAsia="ar-SA"/>
              </w:rPr>
            </w:pPr>
            <w:r w:rsidRPr="0075533B">
              <w:rPr>
                <w:rFonts w:ascii="Arial" w:hAnsi="Arial" w:cs="Arial"/>
                <w:sz w:val="18"/>
                <w:szCs w:val="18"/>
                <w:lang w:eastAsia="ar-SA"/>
              </w:rPr>
              <w:t>«Утвердить предельный объем муниципального долга Голоустненского муниципального образования:</w:t>
            </w:r>
          </w:p>
          <w:p w:rsidR="0075533B" w:rsidRPr="0075533B" w:rsidRDefault="0075533B" w:rsidP="0075533B">
            <w:pPr>
              <w:jc w:val="both"/>
              <w:rPr>
                <w:rFonts w:ascii="Arial" w:hAnsi="Arial" w:cs="Arial"/>
                <w:sz w:val="18"/>
                <w:szCs w:val="18"/>
                <w:lang w:eastAsia="ar-SA"/>
              </w:rPr>
            </w:pPr>
            <w:r w:rsidRPr="0075533B">
              <w:rPr>
                <w:rFonts w:ascii="Arial" w:hAnsi="Arial" w:cs="Arial"/>
                <w:sz w:val="18"/>
                <w:szCs w:val="18"/>
                <w:lang w:eastAsia="ar-SA"/>
              </w:rPr>
              <w:t>- на 2023 год в размере 10 819,67 тыс. рублей»</w:t>
            </w:r>
          </w:p>
          <w:p w:rsidR="0075533B" w:rsidRPr="0075533B" w:rsidRDefault="0075533B" w:rsidP="0075533B">
            <w:pPr>
              <w:jc w:val="both"/>
              <w:rPr>
                <w:rFonts w:ascii="Arial" w:hAnsi="Arial" w:cs="Arial"/>
                <w:sz w:val="18"/>
                <w:szCs w:val="18"/>
                <w:lang w:eastAsia="ar-SA"/>
              </w:rPr>
            </w:pPr>
            <w:r w:rsidRPr="0075533B">
              <w:rPr>
                <w:rFonts w:ascii="Arial" w:hAnsi="Arial" w:cs="Arial"/>
                <w:sz w:val="18"/>
                <w:szCs w:val="18"/>
                <w:lang w:eastAsia="ar-SA"/>
              </w:rPr>
              <w:t>2. Приложения 1,3,5,7,9,11 изложить в новой редакции (прилагаются).</w:t>
            </w:r>
          </w:p>
          <w:p w:rsidR="0075533B" w:rsidRPr="0075533B" w:rsidRDefault="0075533B" w:rsidP="0075533B">
            <w:pPr>
              <w:jc w:val="both"/>
              <w:rPr>
                <w:rFonts w:ascii="Arial" w:hAnsi="Arial" w:cs="Arial"/>
                <w:sz w:val="18"/>
                <w:szCs w:val="18"/>
                <w:lang w:eastAsia="ar-SA"/>
              </w:rPr>
            </w:pPr>
            <w:r w:rsidRPr="0075533B">
              <w:rPr>
                <w:rFonts w:ascii="Arial" w:hAnsi="Arial" w:cs="Arial"/>
                <w:sz w:val="18"/>
                <w:szCs w:val="18"/>
                <w:lang w:eastAsia="ar-SA"/>
              </w:rPr>
              <w:t>3.Обнародовать настоящее решение на официальном сайте Голоустненского муниципального образования www.goloustnenskoe-m</w:t>
            </w:r>
            <w:proofErr w:type="gramStart"/>
            <w:r w:rsidRPr="0075533B">
              <w:rPr>
                <w:rFonts w:ascii="Arial" w:hAnsi="Arial" w:cs="Arial"/>
                <w:sz w:val="18"/>
                <w:szCs w:val="18"/>
                <w:lang w:eastAsia="ar-SA"/>
              </w:rPr>
              <w:t>о</w:t>
            </w:r>
            <w:proofErr w:type="gramEnd"/>
            <w:r w:rsidRPr="0075533B">
              <w:rPr>
                <w:rFonts w:ascii="Arial" w:hAnsi="Arial" w:cs="Arial"/>
                <w:sz w:val="18"/>
                <w:szCs w:val="18"/>
                <w:lang w:eastAsia="ar-SA"/>
              </w:rPr>
              <w:t xml:space="preserve">.ru и в журнале «Голоустненский вестник».  </w:t>
            </w:r>
          </w:p>
          <w:p w:rsidR="0075533B" w:rsidRPr="0075533B" w:rsidRDefault="0075533B" w:rsidP="0075533B">
            <w:pPr>
              <w:jc w:val="both"/>
              <w:rPr>
                <w:rFonts w:ascii="Arial" w:hAnsi="Arial" w:cs="Arial"/>
                <w:sz w:val="18"/>
                <w:szCs w:val="18"/>
                <w:lang w:eastAsia="ar-SA"/>
              </w:rPr>
            </w:pPr>
            <w:r w:rsidRPr="0075533B">
              <w:rPr>
                <w:rFonts w:ascii="Arial" w:hAnsi="Arial" w:cs="Arial"/>
                <w:sz w:val="18"/>
                <w:szCs w:val="18"/>
                <w:lang w:eastAsia="ar-SA"/>
              </w:rPr>
              <w:t xml:space="preserve">4. </w:t>
            </w:r>
            <w:proofErr w:type="gramStart"/>
            <w:r w:rsidRPr="0075533B">
              <w:rPr>
                <w:rFonts w:ascii="Arial" w:hAnsi="Arial" w:cs="Arial"/>
                <w:sz w:val="18"/>
                <w:szCs w:val="18"/>
                <w:lang w:eastAsia="ar-SA"/>
              </w:rPr>
              <w:t>Контроль за</w:t>
            </w:r>
            <w:proofErr w:type="gramEnd"/>
            <w:r w:rsidRPr="0075533B">
              <w:rPr>
                <w:rFonts w:ascii="Arial" w:hAnsi="Arial" w:cs="Arial"/>
                <w:sz w:val="18"/>
                <w:szCs w:val="18"/>
                <w:lang w:eastAsia="ar-SA"/>
              </w:rPr>
              <w:t xml:space="preserve"> исполнением данного решения возложить на постоянную депутатскую комиссию по бюджету, ценообразованию и социально-экономическому развитию.</w:t>
            </w:r>
          </w:p>
          <w:p w:rsidR="0075533B" w:rsidRPr="0075533B" w:rsidRDefault="0075533B" w:rsidP="0075533B">
            <w:pPr>
              <w:jc w:val="both"/>
              <w:rPr>
                <w:rFonts w:ascii="Arial" w:hAnsi="Arial" w:cs="Arial"/>
                <w:sz w:val="18"/>
                <w:szCs w:val="18"/>
                <w:lang w:eastAsia="ar-SA"/>
              </w:rPr>
            </w:pPr>
          </w:p>
          <w:p w:rsidR="0075533B" w:rsidRDefault="0075533B" w:rsidP="0075533B">
            <w:pPr>
              <w:jc w:val="both"/>
              <w:rPr>
                <w:rFonts w:ascii="Arial" w:hAnsi="Arial" w:cs="Arial"/>
                <w:sz w:val="18"/>
                <w:szCs w:val="18"/>
                <w:lang w:eastAsia="ar-SA"/>
              </w:rPr>
            </w:pPr>
          </w:p>
          <w:p w:rsidR="0075533B" w:rsidRPr="0075533B" w:rsidRDefault="0075533B" w:rsidP="0075533B">
            <w:pPr>
              <w:jc w:val="both"/>
              <w:rPr>
                <w:rFonts w:ascii="Arial" w:hAnsi="Arial" w:cs="Arial"/>
                <w:sz w:val="18"/>
                <w:szCs w:val="18"/>
                <w:lang w:eastAsia="ar-SA"/>
              </w:rPr>
            </w:pPr>
          </w:p>
          <w:p w:rsidR="0075533B" w:rsidRPr="0075533B" w:rsidRDefault="0075533B" w:rsidP="0075533B">
            <w:pPr>
              <w:jc w:val="both"/>
              <w:rPr>
                <w:rFonts w:ascii="Arial" w:hAnsi="Arial" w:cs="Arial"/>
                <w:sz w:val="18"/>
                <w:szCs w:val="18"/>
                <w:lang w:eastAsia="ar-SA"/>
              </w:rPr>
            </w:pPr>
            <w:r w:rsidRPr="0075533B">
              <w:rPr>
                <w:rFonts w:ascii="Arial" w:hAnsi="Arial" w:cs="Arial"/>
                <w:sz w:val="18"/>
                <w:szCs w:val="18"/>
                <w:lang w:eastAsia="ar-SA"/>
              </w:rPr>
              <w:t>Председатель Думы -</w:t>
            </w:r>
          </w:p>
          <w:p w:rsidR="0075533B" w:rsidRPr="0075533B" w:rsidRDefault="0075533B" w:rsidP="0075533B">
            <w:pPr>
              <w:jc w:val="both"/>
              <w:rPr>
                <w:rFonts w:ascii="Arial" w:hAnsi="Arial" w:cs="Arial"/>
                <w:sz w:val="18"/>
                <w:szCs w:val="18"/>
                <w:lang w:eastAsia="ar-SA"/>
              </w:rPr>
            </w:pPr>
            <w:r w:rsidRPr="0075533B">
              <w:rPr>
                <w:rFonts w:ascii="Arial" w:hAnsi="Arial" w:cs="Arial"/>
                <w:sz w:val="18"/>
                <w:szCs w:val="18"/>
                <w:lang w:eastAsia="ar-SA"/>
              </w:rPr>
              <w:t>Глава Голоустненского</w:t>
            </w:r>
          </w:p>
          <w:p w:rsidR="0075533B" w:rsidRPr="0075533B" w:rsidRDefault="0075533B" w:rsidP="0075533B">
            <w:pPr>
              <w:jc w:val="both"/>
              <w:rPr>
                <w:rFonts w:ascii="Arial" w:hAnsi="Arial" w:cs="Arial"/>
                <w:sz w:val="18"/>
                <w:szCs w:val="18"/>
                <w:lang w:eastAsia="ar-SA"/>
              </w:rPr>
            </w:pPr>
            <w:r w:rsidRPr="0075533B">
              <w:rPr>
                <w:rFonts w:ascii="Arial" w:hAnsi="Arial" w:cs="Arial"/>
                <w:sz w:val="18"/>
                <w:szCs w:val="18"/>
                <w:lang w:eastAsia="ar-SA"/>
              </w:rPr>
              <w:t>муниципального образования</w:t>
            </w:r>
          </w:p>
          <w:p w:rsidR="0075533B" w:rsidRPr="0075533B" w:rsidRDefault="0075533B" w:rsidP="0075533B">
            <w:pPr>
              <w:jc w:val="both"/>
              <w:rPr>
                <w:rFonts w:ascii="Arial" w:hAnsi="Arial" w:cs="Arial"/>
                <w:sz w:val="18"/>
                <w:szCs w:val="18"/>
                <w:lang w:eastAsia="ar-SA"/>
              </w:rPr>
            </w:pPr>
            <w:r w:rsidRPr="0075533B">
              <w:rPr>
                <w:rFonts w:ascii="Arial" w:hAnsi="Arial" w:cs="Arial"/>
                <w:sz w:val="18"/>
                <w:szCs w:val="18"/>
                <w:lang w:eastAsia="ar-SA"/>
              </w:rPr>
              <w:t>О. М. Жукова</w:t>
            </w:r>
          </w:p>
          <w:p w:rsidR="00A842F6" w:rsidRPr="00BA2464" w:rsidRDefault="00A842F6" w:rsidP="001B4380">
            <w:pPr>
              <w:widowControl w:val="0"/>
              <w:suppressAutoHyphens/>
              <w:jc w:val="both"/>
              <w:rPr>
                <w:rFonts w:ascii="Arial" w:hAnsi="Arial" w:cs="Arial"/>
                <w:sz w:val="18"/>
                <w:szCs w:val="18"/>
                <w:lang w:eastAsia="ar-SA"/>
              </w:rPr>
            </w:pPr>
          </w:p>
        </w:tc>
      </w:tr>
    </w:tbl>
    <w:p w:rsidR="00A842F6" w:rsidRPr="001023DB" w:rsidRDefault="00A842F6" w:rsidP="00A842F6">
      <w:pPr>
        <w:widowControl w:val="0"/>
        <w:overflowPunct w:val="0"/>
        <w:autoSpaceDE w:val="0"/>
        <w:autoSpaceDN w:val="0"/>
        <w:adjustRightInd w:val="0"/>
        <w:contextualSpacing/>
        <w:jc w:val="center"/>
        <w:outlineLvl w:val="0"/>
        <w:rPr>
          <w:rFonts w:ascii="Courier New" w:hAnsi="Courier New" w:cs="Courier New"/>
          <w:b/>
          <w:sz w:val="18"/>
          <w:szCs w:val="18"/>
          <w:u w:val="single"/>
        </w:rPr>
      </w:pPr>
    </w:p>
    <w:p w:rsidR="001B4380" w:rsidRDefault="001B4380" w:rsidP="00BF1E94">
      <w:pPr>
        <w:jc w:val="right"/>
        <w:rPr>
          <w:rFonts w:ascii="Courier New" w:hAnsi="Courier New" w:cs="Courier New"/>
          <w:kern w:val="2"/>
          <w:sz w:val="18"/>
          <w:szCs w:val="18"/>
        </w:rPr>
      </w:pPr>
    </w:p>
    <w:p w:rsidR="0075533B" w:rsidRPr="0075533B" w:rsidRDefault="0075533B" w:rsidP="0075533B">
      <w:pPr>
        <w:suppressAutoHyphens/>
        <w:jc w:val="center"/>
        <w:rPr>
          <w:rFonts w:ascii="Courier New" w:hAnsi="Courier New" w:cs="Courier New"/>
          <w:b/>
          <w:color w:val="000000"/>
          <w:sz w:val="18"/>
          <w:szCs w:val="18"/>
        </w:rPr>
      </w:pPr>
      <w:r w:rsidRPr="0075533B">
        <w:rPr>
          <w:rFonts w:ascii="Courier New" w:hAnsi="Courier New" w:cs="Courier New"/>
          <w:b/>
          <w:color w:val="000000"/>
          <w:sz w:val="18"/>
          <w:szCs w:val="18"/>
        </w:rPr>
        <w:t>СПРАВКА</w:t>
      </w:r>
    </w:p>
    <w:p w:rsidR="0075533B" w:rsidRPr="0075533B" w:rsidRDefault="0075533B" w:rsidP="0075533B">
      <w:pPr>
        <w:suppressAutoHyphens/>
        <w:jc w:val="center"/>
        <w:rPr>
          <w:rFonts w:ascii="Courier New" w:hAnsi="Courier New" w:cs="Courier New"/>
          <w:b/>
          <w:color w:val="000000"/>
          <w:sz w:val="18"/>
          <w:szCs w:val="18"/>
        </w:rPr>
      </w:pPr>
      <w:r w:rsidRPr="0075533B">
        <w:rPr>
          <w:rFonts w:ascii="Courier New" w:hAnsi="Courier New" w:cs="Courier New"/>
          <w:b/>
          <w:color w:val="000000"/>
          <w:sz w:val="18"/>
          <w:szCs w:val="18"/>
        </w:rPr>
        <w:t>ОБ ИЗМЕНЕНИЯХ И ДОПОЛНЕНИЯХ В БЮДЖЕТ ГОЛОУСТНЕНСКОГО МУНИЦИПАЛЬНОГО ОБРАЗОВАНИЯ НА 2023 ГОД И НА ПЛАНОВЫЙ ПЕРИОД  2024</w:t>
      </w:r>
      <w:proofErr w:type="gramStart"/>
      <w:r w:rsidRPr="0075533B">
        <w:rPr>
          <w:rFonts w:ascii="Courier New" w:hAnsi="Courier New" w:cs="Courier New"/>
          <w:b/>
          <w:color w:val="000000"/>
          <w:sz w:val="18"/>
          <w:szCs w:val="18"/>
        </w:rPr>
        <w:t xml:space="preserve"> И</w:t>
      </w:r>
      <w:proofErr w:type="gramEnd"/>
      <w:r w:rsidRPr="0075533B">
        <w:rPr>
          <w:rFonts w:ascii="Courier New" w:hAnsi="Courier New" w:cs="Courier New"/>
          <w:b/>
          <w:color w:val="000000"/>
          <w:sz w:val="18"/>
          <w:szCs w:val="18"/>
        </w:rPr>
        <w:t xml:space="preserve"> 2025 ГОДОВ</w:t>
      </w:r>
    </w:p>
    <w:p w:rsidR="0075533B" w:rsidRPr="0075533B" w:rsidRDefault="0075533B" w:rsidP="0075533B">
      <w:pPr>
        <w:suppressAutoHyphens/>
        <w:jc w:val="center"/>
        <w:rPr>
          <w:rFonts w:ascii="Courier New" w:hAnsi="Courier New" w:cs="Courier New"/>
          <w:b/>
          <w:color w:val="000000"/>
          <w:sz w:val="18"/>
          <w:szCs w:val="18"/>
        </w:rPr>
      </w:pPr>
    </w:p>
    <w:p w:rsidR="0075533B" w:rsidRPr="0075533B" w:rsidRDefault="0075533B" w:rsidP="0075533B">
      <w:pPr>
        <w:ind w:firstLine="720"/>
        <w:contextualSpacing/>
        <w:jc w:val="both"/>
        <w:rPr>
          <w:rFonts w:ascii="Courier New" w:hAnsi="Courier New" w:cs="Courier New"/>
          <w:b/>
          <w:color w:val="000000"/>
          <w:sz w:val="18"/>
          <w:szCs w:val="18"/>
        </w:rPr>
      </w:pPr>
      <w:r w:rsidRPr="0075533B">
        <w:rPr>
          <w:rFonts w:ascii="Courier New" w:hAnsi="Courier New" w:cs="Courier New"/>
          <w:b/>
          <w:color w:val="000000"/>
          <w:sz w:val="18"/>
          <w:szCs w:val="18"/>
        </w:rPr>
        <w:t>В доходную часть бюджета на 2023 год внесены следующие изменения и дополнения:</w:t>
      </w:r>
    </w:p>
    <w:p w:rsidR="0075533B" w:rsidRPr="0075533B" w:rsidRDefault="0075533B" w:rsidP="00C22FB6">
      <w:pPr>
        <w:numPr>
          <w:ilvl w:val="0"/>
          <w:numId w:val="2"/>
        </w:numPr>
        <w:spacing w:after="200" w:line="276" w:lineRule="auto"/>
        <w:ind w:left="0" w:firstLine="567"/>
        <w:contextualSpacing/>
        <w:jc w:val="both"/>
        <w:rPr>
          <w:rFonts w:ascii="Courier New" w:eastAsia="Calibri" w:hAnsi="Courier New" w:cs="Courier New"/>
          <w:color w:val="000000"/>
          <w:sz w:val="18"/>
          <w:szCs w:val="18"/>
          <w:shd w:val="clear" w:color="auto" w:fill="FFFFFF"/>
          <w:lang w:eastAsia="en-US"/>
        </w:rPr>
      </w:pPr>
      <w:r w:rsidRPr="0075533B">
        <w:rPr>
          <w:rFonts w:ascii="Courier New" w:eastAsia="Calibri" w:hAnsi="Courier New" w:cs="Courier New"/>
          <w:color w:val="000000"/>
          <w:sz w:val="18"/>
          <w:szCs w:val="18"/>
          <w:shd w:val="clear" w:color="auto" w:fill="FFFFFF"/>
          <w:lang w:eastAsia="en-US"/>
        </w:rPr>
        <w:t>НАЛОГОВЫЕ И НЕНАЛОГОВЫЕ ДОХОДЫ</w:t>
      </w:r>
    </w:p>
    <w:p w:rsidR="0075533B" w:rsidRPr="0075533B" w:rsidRDefault="0075533B" w:rsidP="00C22FB6">
      <w:pPr>
        <w:numPr>
          <w:ilvl w:val="1"/>
          <w:numId w:val="4"/>
        </w:numPr>
        <w:spacing w:after="200" w:line="276" w:lineRule="auto"/>
        <w:ind w:left="0" w:firstLine="567"/>
        <w:contextualSpacing/>
        <w:jc w:val="both"/>
        <w:rPr>
          <w:rFonts w:ascii="Courier New" w:eastAsia="Calibri" w:hAnsi="Courier New" w:cs="Courier New"/>
          <w:color w:val="000000"/>
          <w:sz w:val="18"/>
          <w:szCs w:val="18"/>
          <w:shd w:val="clear" w:color="auto" w:fill="FFFFFF"/>
          <w:lang w:eastAsia="en-US"/>
        </w:rPr>
      </w:pPr>
      <w:r w:rsidRPr="0075533B">
        <w:rPr>
          <w:rFonts w:ascii="Courier New" w:eastAsia="Calibri" w:hAnsi="Courier New" w:cs="Courier New"/>
          <w:color w:val="000000"/>
          <w:sz w:val="18"/>
          <w:szCs w:val="18"/>
          <w:shd w:val="clear" w:color="auto" w:fill="FFFFFF"/>
          <w:lang w:eastAsia="en-US"/>
        </w:rPr>
        <w:t>На основании  прогноза поступлений  доходов от уплаты распределяемых акцизов направленных межрайонной ИФНС России № 20 по кодам дохода:</w:t>
      </w:r>
    </w:p>
    <w:p w:rsidR="0075533B" w:rsidRPr="0075533B" w:rsidRDefault="0075533B" w:rsidP="0075533B">
      <w:pPr>
        <w:ind w:firstLine="567"/>
        <w:contextualSpacing/>
        <w:jc w:val="both"/>
        <w:rPr>
          <w:rFonts w:ascii="Courier New" w:eastAsia="Calibri" w:hAnsi="Courier New" w:cs="Courier New"/>
          <w:color w:val="000000"/>
          <w:sz w:val="18"/>
          <w:szCs w:val="18"/>
          <w:shd w:val="clear" w:color="auto" w:fill="FFFFFF"/>
          <w:lang w:eastAsia="en-US"/>
        </w:rPr>
      </w:pPr>
      <w:proofErr w:type="gramStart"/>
      <w:r w:rsidRPr="0075533B">
        <w:rPr>
          <w:rFonts w:ascii="Courier New" w:eastAsia="Calibri" w:hAnsi="Courier New" w:cs="Courier New"/>
          <w:color w:val="000000"/>
          <w:sz w:val="18"/>
          <w:szCs w:val="18"/>
          <w:shd w:val="clear" w:color="auto" w:fill="FFFFFF"/>
          <w:lang w:eastAsia="en-US"/>
        </w:rPr>
        <w:t xml:space="preserve">- 182 1 03 02251 01 0000 110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w:t>
      </w:r>
      <w:r w:rsidRPr="0075533B">
        <w:rPr>
          <w:rFonts w:ascii="Courier New" w:eastAsia="Calibri" w:hAnsi="Courier New" w:cs="Courier New"/>
          <w:color w:val="000000"/>
          <w:sz w:val="18"/>
          <w:szCs w:val="18"/>
          <w:shd w:val="clear" w:color="auto" w:fill="FFFFFF"/>
          <w:lang w:eastAsia="en-US"/>
        </w:rPr>
        <w:lastRenderedPageBreak/>
        <w:t>нормативам, установленным Федеральным законом о федеральном бюджете в целях формирования дорожных фондов субъектов Российской Федерации)» плановые показатели уменьшить на 4,78 тыс. руб.;</w:t>
      </w:r>
      <w:proofErr w:type="gramEnd"/>
    </w:p>
    <w:p w:rsidR="0075533B" w:rsidRPr="0075533B" w:rsidRDefault="0075533B" w:rsidP="0075533B">
      <w:pPr>
        <w:ind w:firstLine="567"/>
        <w:contextualSpacing/>
        <w:jc w:val="both"/>
        <w:rPr>
          <w:rFonts w:ascii="Courier New" w:eastAsia="Calibri" w:hAnsi="Courier New" w:cs="Courier New"/>
          <w:color w:val="000000"/>
          <w:sz w:val="18"/>
          <w:szCs w:val="18"/>
          <w:shd w:val="clear" w:color="auto" w:fill="FFFFFF"/>
          <w:lang w:eastAsia="en-US"/>
        </w:rPr>
      </w:pPr>
      <w:proofErr w:type="gramStart"/>
      <w:r w:rsidRPr="0075533B">
        <w:rPr>
          <w:rFonts w:ascii="Courier New" w:eastAsia="Calibri" w:hAnsi="Courier New" w:cs="Courier New"/>
          <w:color w:val="000000"/>
          <w:sz w:val="18"/>
          <w:szCs w:val="18"/>
          <w:shd w:val="clear" w:color="auto" w:fill="FFFFFF"/>
          <w:lang w:eastAsia="en-US"/>
        </w:rPr>
        <w:t>- 182 1 03 02261 01 0000 110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 плановые показатели увеличить на -0,01 тыс. руб.</w:t>
      </w:r>
      <w:proofErr w:type="gramEnd"/>
    </w:p>
    <w:p w:rsidR="0075533B" w:rsidRPr="0075533B" w:rsidRDefault="0075533B" w:rsidP="0075533B">
      <w:pPr>
        <w:ind w:firstLine="567"/>
        <w:contextualSpacing/>
        <w:jc w:val="both"/>
        <w:rPr>
          <w:rFonts w:ascii="Courier New" w:eastAsia="Calibri" w:hAnsi="Courier New" w:cs="Courier New"/>
          <w:color w:val="000000"/>
          <w:sz w:val="18"/>
          <w:szCs w:val="18"/>
          <w:shd w:val="clear" w:color="auto" w:fill="FFFFFF"/>
          <w:lang w:eastAsia="en-US"/>
        </w:rPr>
      </w:pPr>
      <w:r w:rsidRPr="0075533B">
        <w:rPr>
          <w:rFonts w:ascii="Courier New" w:eastAsia="Calibri" w:hAnsi="Courier New" w:cs="Courier New"/>
          <w:color w:val="000000"/>
          <w:sz w:val="18"/>
          <w:szCs w:val="18"/>
          <w:shd w:val="clear" w:color="auto" w:fill="FFFFFF"/>
          <w:lang w:eastAsia="en-US"/>
        </w:rPr>
        <w:t>2. БЕЗВОЗМЕЗДНЫЕ ПОСТУПЛЕНИЯ</w:t>
      </w:r>
    </w:p>
    <w:p w:rsidR="0075533B" w:rsidRPr="0075533B" w:rsidRDefault="0075533B" w:rsidP="0075533B">
      <w:pPr>
        <w:ind w:firstLine="567"/>
        <w:contextualSpacing/>
        <w:jc w:val="both"/>
        <w:rPr>
          <w:rFonts w:ascii="Courier New" w:eastAsia="Calibri" w:hAnsi="Courier New" w:cs="Courier New"/>
          <w:color w:val="000000"/>
          <w:sz w:val="18"/>
          <w:szCs w:val="18"/>
          <w:shd w:val="clear" w:color="auto" w:fill="FFFFFF"/>
          <w:lang w:eastAsia="en-US"/>
        </w:rPr>
      </w:pPr>
      <w:r w:rsidRPr="0075533B">
        <w:rPr>
          <w:rFonts w:ascii="Courier New" w:eastAsia="Calibri" w:hAnsi="Courier New" w:cs="Courier New"/>
          <w:color w:val="000000"/>
          <w:sz w:val="18"/>
          <w:szCs w:val="18"/>
          <w:shd w:val="clear" w:color="auto" w:fill="FFFFFF"/>
          <w:lang w:eastAsia="en-US"/>
        </w:rPr>
        <w:t>2.1.</w:t>
      </w:r>
      <w:r w:rsidRPr="0075533B">
        <w:rPr>
          <w:rFonts w:ascii="Courier New" w:eastAsia="Calibri" w:hAnsi="Courier New" w:cs="Courier New"/>
          <w:color w:val="000000"/>
          <w:sz w:val="18"/>
          <w:szCs w:val="18"/>
          <w:lang w:eastAsia="en-US"/>
        </w:rPr>
        <w:t xml:space="preserve"> </w:t>
      </w:r>
      <w:proofErr w:type="gramStart"/>
      <w:r w:rsidRPr="0075533B">
        <w:rPr>
          <w:rFonts w:ascii="Courier New" w:eastAsia="Calibri" w:hAnsi="Courier New" w:cs="Courier New"/>
          <w:color w:val="000000"/>
          <w:sz w:val="18"/>
          <w:szCs w:val="18"/>
          <w:shd w:val="clear" w:color="auto" w:fill="FFFFFF"/>
          <w:lang w:eastAsia="en-US"/>
        </w:rPr>
        <w:t>На основании решения Думы Иркутского района от 22 июня 2022 года № 50-354/</w:t>
      </w:r>
      <w:proofErr w:type="spellStart"/>
      <w:r w:rsidRPr="0075533B">
        <w:rPr>
          <w:rFonts w:ascii="Courier New" w:eastAsia="Calibri" w:hAnsi="Courier New" w:cs="Courier New"/>
          <w:color w:val="000000"/>
          <w:sz w:val="18"/>
          <w:szCs w:val="18"/>
          <w:shd w:val="clear" w:color="auto" w:fill="FFFFFF"/>
          <w:lang w:eastAsia="en-US"/>
        </w:rPr>
        <w:t>рд</w:t>
      </w:r>
      <w:proofErr w:type="spellEnd"/>
      <w:r w:rsidRPr="0075533B">
        <w:rPr>
          <w:rFonts w:ascii="Courier New" w:eastAsia="Calibri" w:hAnsi="Courier New" w:cs="Courier New"/>
          <w:color w:val="000000"/>
          <w:sz w:val="18"/>
          <w:szCs w:val="18"/>
          <w:shd w:val="clear" w:color="auto" w:fill="FFFFFF"/>
          <w:lang w:eastAsia="en-US"/>
        </w:rPr>
        <w:t xml:space="preserve"> «О внесении изменений  в решение Думы Иркутского района  от  15 декабря  2022  года  № 42-303/</w:t>
      </w:r>
      <w:proofErr w:type="spellStart"/>
      <w:r w:rsidRPr="0075533B">
        <w:rPr>
          <w:rFonts w:ascii="Courier New" w:eastAsia="Calibri" w:hAnsi="Courier New" w:cs="Courier New"/>
          <w:color w:val="000000"/>
          <w:sz w:val="18"/>
          <w:szCs w:val="18"/>
          <w:shd w:val="clear" w:color="auto" w:fill="FFFFFF"/>
          <w:lang w:eastAsia="en-US"/>
        </w:rPr>
        <w:t>рд</w:t>
      </w:r>
      <w:proofErr w:type="spellEnd"/>
      <w:r w:rsidRPr="0075533B">
        <w:rPr>
          <w:rFonts w:ascii="Courier New" w:eastAsia="Calibri" w:hAnsi="Courier New" w:cs="Courier New"/>
          <w:color w:val="000000"/>
          <w:sz w:val="18"/>
          <w:szCs w:val="18"/>
          <w:shd w:val="clear" w:color="auto" w:fill="FFFFFF"/>
          <w:lang w:eastAsia="en-US"/>
        </w:rPr>
        <w:t xml:space="preserve"> «О районном бюджете на 2023 год и на плановый период 2024 и 2025 годов» в соответствии с заключенными соглашениями» плановые показатели по  установить в размере:</w:t>
      </w:r>
      <w:proofErr w:type="gramEnd"/>
    </w:p>
    <w:p w:rsidR="0075533B" w:rsidRPr="0075533B" w:rsidRDefault="0075533B" w:rsidP="0075533B">
      <w:pPr>
        <w:ind w:firstLine="567"/>
        <w:contextualSpacing/>
        <w:jc w:val="both"/>
        <w:rPr>
          <w:rFonts w:ascii="Courier New" w:hAnsi="Courier New" w:cs="Courier New"/>
          <w:color w:val="000000"/>
          <w:sz w:val="18"/>
          <w:szCs w:val="18"/>
          <w:shd w:val="clear" w:color="auto" w:fill="FFFFFF"/>
        </w:rPr>
      </w:pPr>
      <w:r w:rsidRPr="0075533B">
        <w:rPr>
          <w:rFonts w:ascii="Courier New" w:hAnsi="Courier New" w:cs="Courier New"/>
          <w:color w:val="000000"/>
          <w:sz w:val="18"/>
          <w:szCs w:val="18"/>
          <w:shd w:val="clear" w:color="auto" w:fill="FFFFFF"/>
        </w:rPr>
        <w:t>- КБК 718 2 02 16001 10 0000 150 «Дотации бюджетам сельских поселений на выравнивание бюджетной обеспеченности из бюджетов муниципальных районов» увеличить на 3 603,30 тыс. руб.;</w:t>
      </w:r>
    </w:p>
    <w:p w:rsidR="0075533B" w:rsidRPr="0075533B" w:rsidRDefault="0075533B" w:rsidP="0075533B">
      <w:pPr>
        <w:ind w:firstLine="567"/>
        <w:contextualSpacing/>
        <w:jc w:val="both"/>
        <w:rPr>
          <w:rFonts w:ascii="Courier New" w:hAnsi="Courier New" w:cs="Courier New"/>
          <w:color w:val="000000"/>
          <w:sz w:val="18"/>
          <w:szCs w:val="18"/>
          <w:shd w:val="clear" w:color="auto" w:fill="FFFFFF"/>
        </w:rPr>
      </w:pPr>
      <w:r w:rsidRPr="0075533B">
        <w:rPr>
          <w:rFonts w:ascii="Courier New" w:hAnsi="Courier New" w:cs="Courier New"/>
          <w:color w:val="000000"/>
          <w:sz w:val="18"/>
          <w:szCs w:val="18"/>
          <w:shd w:val="clear" w:color="auto" w:fill="FFFFFF"/>
        </w:rPr>
        <w:t>- КБК 718 2 02 49999 10 0000 150 «Прочие межбюджетные трансферты, передаваемые бюджетам сельских поселений» на 1 529,60 тыс. руб.</w:t>
      </w:r>
    </w:p>
    <w:p w:rsidR="0075533B" w:rsidRPr="0075533B" w:rsidRDefault="0075533B" w:rsidP="0075533B">
      <w:pPr>
        <w:ind w:firstLine="567"/>
        <w:contextualSpacing/>
        <w:jc w:val="both"/>
        <w:rPr>
          <w:rFonts w:ascii="Courier New" w:eastAsia="Calibri" w:hAnsi="Courier New" w:cs="Courier New"/>
          <w:color w:val="000000"/>
          <w:sz w:val="18"/>
          <w:szCs w:val="18"/>
          <w:shd w:val="clear" w:color="auto" w:fill="FFFFFF"/>
          <w:lang w:eastAsia="en-US"/>
        </w:rPr>
      </w:pPr>
      <w:r w:rsidRPr="0075533B">
        <w:rPr>
          <w:rFonts w:ascii="Courier New" w:eastAsia="Calibri" w:hAnsi="Courier New" w:cs="Courier New"/>
          <w:color w:val="000000"/>
          <w:sz w:val="18"/>
          <w:szCs w:val="18"/>
          <w:shd w:val="clear" w:color="auto" w:fill="FFFFFF"/>
          <w:lang w:eastAsia="en-US"/>
        </w:rPr>
        <w:t>2.2.</w:t>
      </w:r>
      <w:r w:rsidRPr="0075533B">
        <w:rPr>
          <w:rFonts w:ascii="Courier New" w:eastAsia="Calibri" w:hAnsi="Courier New" w:cs="Courier New"/>
          <w:color w:val="000000"/>
          <w:sz w:val="18"/>
          <w:szCs w:val="18"/>
          <w:lang w:eastAsia="en-US"/>
        </w:rPr>
        <w:t xml:space="preserve"> </w:t>
      </w:r>
      <w:r w:rsidRPr="0075533B">
        <w:rPr>
          <w:rFonts w:ascii="Courier New" w:eastAsia="Calibri" w:hAnsi="Courier New" w:cs="Courier New"/>
          <w:color w:val="000000"/>
          <w:sz w:val="18"/>
          <w:szCs w:val="18"/>
          <w:shd w:val="clear" w:color="auto" w:fill="FFFFFF"/>
          <w:lang w:eastAsia="en-US"/>
        </w:rPr>
        <w:t xml:space="preserve">На основании соглашения от ______2023 г. №___ заключенного администрацией Голоустненского муниципального образования и Министерства жилищной политики и энергетики Иркутской области плановые показатели </w:t>
      </w:r>
      <w:proofErr w:type="gramStart"/>
      <w:r w:rsidRPr="0075533B">
        <w:rPr>
          <w:rFonts w:ascii="Courier New" w:eastAsia="Calibri" w:hAnsi="Courier New" w:cs="Courier New"/>
          <w:color w:val="000000"/>
          <w:sz w:val="18"/>
          <w:szCs w:val="18"/>
          <w:shd w:val="clear" w:color="auto" w:fill="FFFFFF"/>
          <w:lang w:eastAsia="en-US"/>
        </w:rPr>
        <w:t>по</w:t>
      </w:r>
      <w:proofErr w:type="gramEnd"/>
      <w:r w:rsidRPr="0075533B">
        <w:rPr>
          <w:rFonts w:ascii="Courier New" w:eastAsia="Calibri" w:hAnsi="Courier New" w:cs="Courier New"/>
          <w:color w:val="000000"/>
          <w:sz w:val="18"/>
          <w:szCs w:val="18"/>
          <w:shd w:val="clear" w:color="auto" w:fill="FFFFFF"/>
          <w:lang w:eastAsia="en-US"/>
        </w:rPr>
        <w:t xml:space="preserve">  установить в размере:</w:t>
      </w:r>
    </w:p>
    <w:p w:rsidR="0075533B" w:rsidRPr="0075533B" w:rsidRDefault="0075533B" w:rsidP="0075533B">
      <w:pPr>
        <w:ind w:firstLine="567"/>
        <w:contextualSpacing/>
        <w:jc w:val="both"/>
        <w:rPr>
          <w:rFonts w:ascii="Courier New" w:hAnsi="Courier New" w:cs="Courier New"/>
          <w:color w:val="000000"/>
          <w:sz w:val="18"/>
          <w:szCs w:val="18"/>
          <w:shd w:val="clear" w:color="auto" w:fill="FFFFFF"/>
        </w:rPr>
      </w:pPr>
      <w:r w:rsidRPr="0075533B">
        <w:rPr>
          <w:rFonts w:ascii="Courier New" w:hAnsi="Courier New" w:cs="Courier New"/>
          <w:color w:val="000000"/>
          <w:sz w:val="18"/>
          <w:szCs w:val="18"/>
          <w:shd w:val="clear" w:color="auto" w:fill="FFFFFF"/>
        </w:rPr>
        <w:t>- КБК 718 2 02 29999 10 0000 150 «Прочие субсидии бюджетам сельских поселений» увеличить на 37,0 тыс. руб.</w:t>
      </w:r>
    </w:p>
    <w:p w:rsidR="0075533B" w:rsidRPr="0075533B" w:rsidRDefault="0075533B" w:rsidP="0075533B">
      <w:pPr>
        <w:ind w:firstLine="567"/>
        <w:contextualSpacing/>
        <w:jc w:val="both"/>
        <w:rPr>
          <w:rFonts w:ascii="Courier New" w:hAnsi="Courier New" w:cs="Courier New"/>
          <w:color w:val="000000"/>
          <w:sz w:val="18"/>
          <w:szCs w:val="18"/>
          <w:shd w:val="clear" w:color="auto" w:fill="FFFFFF"/>
        </w:rPr>
      </w:pPr>
      <w:r w:rsidRPr="0075533B">
        <w:rPr>
          <w:rFonts w:ascii="Courier New" w:hAnsi="Courier New" w:cs="Courier New"/>
          <w:color w:val="000000"/>
          <w:sz w:val="18"/>
          <w:szCs w:val="18"/>
          <w:shd w:val="clear" w:color="auto" w:fill="FFFFFF"/>
        </w:rPr>
        <w:t>Всего доходная часть бюджета Голоустненского муниципального образования на 2023 год увеличиться на 5 165,01 тыс. рублей и составит 35 901,62 тыс. рублей.</w:t>
      </w:r>
    </w:p>
    <w:p w:rsidR="0075533B" w:rsidRPr="0075533B" w:rsidRDefault="0075533B" w:rsidP="0075533B">
      <w:pPr>
        <w:ind w:firstLine="567"/>
        <w:contextualSpacing/>
        <w:jc w:val="both"/>
        <w:rPr>
          <w:rFonts w:ascii="Courier New" w:hAnsi="Courier New" w:cs="Courier New"/>
          <w:b/>
          <w:color w:val="000000"/>
          <w:sz w:val="18"/>
          <w:szCs w:val="18"/>
        </w:rPr>
      </w:pPr>
      <w:r w:rsidRPr="0075533B">
        <w:rPr>
          <w:rFonts w:ascii="Courier New" w:hAnsi="Courier New" w:cs="Courier New"/>
          <w:b/>
          <w:color w:val="000000"/>
          <w:sz w:val="18"/>
          <w:szCs w:val="18"/>
        </w:rPr>
        <w:t>В расходную часть бюджета на 2023 год внесены следующие изменения и дополнения:</w:t>
      </w:r>
    </w:p>
    <w:p w:rsidR="0075533B" w:rsidRPr="0075533B" w:rsidRDefault="0075533B" w:rsidP="00C22FB6">
      <w:pPr>
        <w:numPr>
          <w:ilvl w:val="0"/>
          <w:numId w:val="3"/>
        </w:numPr>
        <w:spacing w:after="200" w:line="276" w:lineRule="auto"/>
        <w:ind w:left="0" w:firstLine="567"/>
        <w:contextualSpacing/>
        <w:jc w:val="both"/>
        <w:rPr>
          <w:rFonts w:ascii="Courier New" w:hAnsi="Courier New" w:cs="Courier New"/>
          <w:color w:val="000000"/>
          <w:sz w:val="18"/>
          <w:szCs w:val="18"/>
        </w:rPr>
      </w:pPr>
      <w:r w:rsidRPr="0075533B">
        <w:rPr>
          <w:rFonts w:ascii="Courier New" w:hAnsi="Courier New" w:cs="Courier New"/>
          <w:color w:val="000000"/>
          <w:sz w:val="18"/>
          <w:szCs w:val="18"/>
        </w:rPr>
        <w:t>Раздел 01 " Общегосударственные вопросы ":</w:t>
      </w:r>
    </w:p>
    <w:p w:rsidR="0075533B" w:rsidRPr="0075533B" w:rsidRDefault="0075533B" w:rsidP="0075533B">
      <w:pPr>
        <w:spacing w:after="200" w:line="276" w:lineRule="auto"/>
        <w:ind w:firstLine="567"/>
        <w:contextualSpacing/>
        <w:rPr>
          <w:rFonts w:ascii="Courier New" w:hAnsi="Courier New" w:cs="Courier New"/>
          <w:color w:val="000000"/>
          <w:sz w:val="18"/>
          <w:szCs w:val="18"/>
        </w:rPr>
      </w:pPr>
      <w:r w:rsidRPr="0075533B">
        <w:rPr>
          <w:rFonts w:ascii="Courier New" w:hAnsi="Courier New" w:cs="Courier New"/>
          <w:color w:val="000000"/>
          <w:sz w:val="18"/>
          <w:szCs w:val="18"/>
        </w:rPr>
        <w:t>1.1. подраздел 0102 «Функционирование высшего должностного лица субъекта Российской Федерации и муниципального образования»:</w:t>
      </w:r>
    </w:p>
    <w:p w:rsidR="0075533B" w:rsidRPr="0075533B" w:rsidRDefault="0075533B" w:rsidP="0075533B">
      <w:pPr>
        <w:ind w:firstLine="567"/>
        <w:contextualSpacing/>
        <w:rPr>
          <w:rFonts w:ascii="Courier New" w:hAnsi="Courier New" w:cs="Courier New"/>
          <w:color w:val="000000"/>
          <w:sz w:val="18"/>
          <w:szCs w:val="18"/>
        </w:rPr>
      </w:pPr>
      <w:r w:rsidRPr="0075533B">
        <w:rPr>
          <w:rFonts w:ascii="Courier New" w:hAnsi="Courier New" w:cs="Courier New"/>
          <w:color w:val="000000"/>
          <w:sz w:val="18"/>
          <w:szCs w:val="18"/>
        </w:rPr>
        <w:t>1.1.1. КБК 9110060001  «Обеспечение деятельности в сфере установленных функций» увеличить:</w:t>
      </w:r>
    </w:p>
    <w:p w:rsidR="0075533B" w:rsidRPr="0075533B" w:rsidRDefault="0075533B" w:rsidP="0075533B">
      <w:pPr>
        <w:ind w:firstLine="567"/>
        <w:contextualSpacing/>
        <w:jc w:val="both"/>
        <w:rPr>
          <w:rFonts w:ascii="Courier New" w:hAnsi="Courier New" w:cs="Courier New"/>
          <w:color w:val="000000"/>
          <w:sz w:val="18"/>
          <w:szCs w:val="18"/>
        </w:rPr>
      </w:pPr>
      <w:r w:rsidRPr="0075533B">
        <w:rPr>
          <w:rFonts w:ascii="Courier New" w:hAnsi="Courier New" w:cs="Courier New"/>
          <w:color w:val="000000"/>
          <w:sz w:val="18"/>
          <w:szCs w:val="18"/>
        </w:rPr>
        <w:t>- КВР 121 «Фонд оплаты труда государственных (муниципальных) органов» увеличить в размере 610,64 тыс. руб.;</w:t>
      </w:r>
    </w:p>
    <w:p w:rsidR="0075533B" w:rsidRPr="0075533B" w:rsidRDefault="0075533B" w:rsidP="0075533B">
      <w:pPr>
        <w:ind w:firstLine="567"/>
        <w:contextualSpacing/>
        <w:jc w:val="both"/>
        <w:rPr>
          <w:rFonts w:ascii="Courier New" w:hAnsi="Courier New" w:cs="Courier New"/>
          <w:color w:val="000000"/>
          <w:sz w:val="18"/>
          <w:szCs w:val="18"/>
        </w:rPr>
      </w:pPr>
      <w:r w:rsidRPr="0075533B">
        <w:rPr>
          <w:rFonts w:ascii="Courier New" w:hAnsi="Courier New" w:cs="Courier New"/>
          <w:color w:val="000000"/>
          <w:sz w:val="18"/>
          <w:szCs w:val="18"/>
        </w:rPr>
        <w:t>- КВР 129 «Взносы по обязательному социальному страхованию на выплаты денежного содержания и иные выплаты работникам государственных (муниципальных) органов» увеличить в размере 184,41 тыс. руб.</w:t>
      </w:r>
    </w:p>
    <w:p w:rsidR="0075533B" w:rsidRPr="0075533B" w:rsidRDefault="0075533B" w:rsidP="0075533B">
      <w:pPr>
        <w:spacing w:line="276" w:lineRule="auto"/>
        <w:ind w:firstLine="567"/>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1.2. подраздел 0104 «Функционирование Правительства Российской Федерации, высших исполнительных органов государственной власти субъектов РФ, местных администраций»:</w:t>
      </w:r>
    </w:p>
    <w:p w:rsidR="0075533B" w:rsidRPr="0075533B" w:rsidRDefault="0075533B" w:rsidP="0075533B">
      <w:pPr>
        <w:spacing w:line="276" w:lineRule="auto"/>
        <w:ind w:firstLine="567"/>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 xml:space="preserve">1.2.1. </w:t>
      </w:r>
      <w:r w:rsidRPr="0075533B">
        <w:rPr>
          <w:rFonts w:ascii="Courier New" w:hAnsi="Courier New" w:cs="Courier New"/>
          <w:color w:val="000000"/>
          <w:sz w:val="18"/>
          <w:szCs w:val="18"/>
        </w:rPr>
        <w:t xml:space="preserve"> КБК 9110060001  «Обеспечение деятельности в сфере установленных функций» увеличить:</w:t>
      </w:r>
    </w:p>
    <w:p w:rsidR="0075533B" w:rsidRPr="0075533B" w:rsidRDefault="0075533B" w:rsidP="0075533B">
      <w:pPr>
        <w:ind w:firstLine="567"/>
        <w:contextualSpacing/>
        <w:jc w:val="both"/>
        <w:rPr>
          <w:rFonts w:ascii="Courier New" w:hAnsi="Courier New" w:cs="Courier New"/>
          <w:color w:val="000000"/>
          <w:sz w:val="18"/>
          <w:szCs w:val="18"/>
        </w:rPr>
      </w:pPr>
      <w:r w:rsidRPr="0075533B">
        <w:rPr>
          <w:rFonts w:ascii="Courier New" w:hAnsi="Courier New" w:cs="Courier New"/>
          <w:color w:val="000000"/>
          <w:sz w:val="18"/>
          <w:szCs w:val="18"/>
        </w:rPr>
        <w:t>- КВР 121 «Фонд оплаты труда государственных (муниципальных) органов» увеличить в размере 1 000,0 тыс. руб.;</w:t>
      </w:r>
    </w:p>
    <w:p w:rsidR="0075533B" w:rsidRPr="0075533B" w:rsidRDefault="0075533B" w:rsidP="0075533B">
      <w:pPr>
        <w:ind w:firstLine="567"/>
        <w:contextualSpacing/>
        <w:jc w:val="both"/>
        <w:rPr>
          <w:rFonts w:ascii="Courier New" w:hAnsi="Courier New" w:cs="Courier New"/>
          <w:color w:val="000000"/>
          <w:sz w:val="18"/>
          <w:szCs w:val="18"/>
        </w:rPr>
      </w:pPr>
      <w:r w:rsidRPr="0075533B">
        <w:rPr>
          <w:rFonts w:ascii="Courier New" w:hAnsi="Courier New" w:cs="Courier New"/>
          <w:color w:val="000000"/>
          <w:sz w:val="18"/>
          <w:szCs w:val="18"/>
        </w:rPr>
        <w:t>- КВР 129 «Взносы по обязательному социальному страхованию на выплаты денежного содержания и иные выплаты работникам государственных (муниципальных) органов» увеличить в размере 302,0 тыс. руб.</w:t>
      </w:r>
    </w:p>
    <w:p w:rsidR="0075533B" w:rsidRPr="0075533B" w:rsidRDefault="0075533B" w:rsidP="0075533B">
      <w:pPr>
        <w:ind w:firstLine="567"/>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 КВР 244 «Прочая закупка товаров, работ и услуг» увеличить в сумме 150,0 тыс. руб.;</w:t>
      </w:r>
    </w:p>
    <w:p w:rsidR="0075533B" w:rsidRPr="0075533B" w:rsidRDefault="0075533B" w:rsidP="0075533B">
      <w:pPr>
        <w:ind w:firstLine="567"/>
        <w:contextualSpacing/>
        <w:jc w:val="both"/>
        <w:rPr>
          <w:rFonts w:ascii="Courier New" w:hAnsi="Courier New" w:cs="Courier New"/>
          <w:color w:val="000000"/>
          <w:sz w:val="18"/>
          <w:szCs w:val="18"/>
        </w:rPr>
      </w:pPr>
      <w:r w:rsidRPr="0075533B">
        <w:rPr>
          <w:rFonts w:ascii="Courier New" w:hAnsi="Courier New" w:cs="Courier New"/>
          <w:color w:val="000000"/>
          <w:sz w:val="18"/>
          <w:szCs w:val="18"/>
        </w:rPr>
        <w:t>- КВР 247 «Закупка энергетических ресурсов» увеличить в размере 150,0 тыс. руб.</w:t>
      </w:r>
    </w:p>
    <w:p w:rsidR="0075533B" w:rsidRPr="0075533B" w:rsidRDefault="0075533B" w:rsidP="0075533B">
      <w:pPr>
        <w:ind w:firstLine="567"/>
        <w:contextualSpacing/>
        <w:jc w:val="both"/>
        <w:rPr>
          <w:rFonts w:ascii="Courier New" w:hAnsi="Courier New" w:cs="Courier New"/>
          <w:color w:val="000000"/>
          <w:sz w:val="18"/>
          <w:szCs w:val="18"/>
        </w:rPr>
      </w:pPr>
      <w:r w:rsidRPr="0075533B">
        <w:rPr>
          <w:rFonts w:ascii="Courier New" w:hAnsi="Courier New" w:cs="Courier New"/>
          <w:color w:val="000000"/>
          <w:sz w:val="18"/>
          <w:szCs w:val="18"/>
        </w:rPr>
        <w:t>2. Раздел 03 "Национальная безопасность и правоохранительная деятельность":</w:t>
      </w:r>
    </w:p>
    <w:p w:rsidR="0075533B" w:rsidRPr="0075533B" w:rsidRDefault="0075533B" w:rsidP="0075533B">
      <w:pPr>
        <w:ind w:firstLine="567"/>
        <w:contextualSpacing/>
        <w:jc w:val="both"/>
        <w:rPr>
          <w:rFonts w:ascii="Courier New" w:hAnsi="Courier New" w:cs="Courier New"/>
          <w:color w:val="000000"/>
          <w:sz w:val="18"/>
          <w:szCs w:val="18"/>
        </w:rPr>
      </w:pPr>
      <w:r w:rsidRPr="0075533B">
        <w:rPr>
          <w:rFonts w:ascii="Courier New" w:hAnsi="Courier New" w:cs="Courier New"/>
          <w:color w:val="000000"/>
          <w:sz w:val="18"/>
          <w:szCs w:val="18"/>
        </w:rPr>
        <w:t>2.1. подраздел 0309 «Гражданская оборона»:</w:t>
      </w:r>
    </w:p>
    <w:p w:rsidR="0075533B" w:rsidRPr="0075533B" w:rsidRDefault="0075533B" w:rsidP="0075533B">
      <w:pPr>
        <w:ind w:firstLine="567"/>
        <w:contextualSpacing/>
        <w:rPr>
          <w:rFonts w:ascii="Courier New" w:hAnsi="Courier New" w:cs="Courier New"/>
          <w:color w:val="000000"/>
          <w:sz w:val="18"/>
          <w:szCs w:val="18"/>
        </w:rPr>
      </w:pPr>
      <w:r w:rsidRPr="0075533B">
        <w:rPr>
          <w:rFonts w:ascii="Courier New" w:hAnsi="Courier New" w:cs="Courier New"/>
          <w:color w:val="000000"/>
          <w:sz w:val="18"/>
          <w:szCs w:val="18"/>
        </w:rPr>
        <w:t xml:space="preserve">2.1.1 КБК 9110060011 «Иные мероприятия в сфере установленных функций» </w:t>
      </w:r>
    </w:p>
    <w:p w:rsidR="0075533B" w:rsidRPr="0075533B" w:rsidRDefault="0075533B" w:rsidP="0075533B">
      <w:pPr>
        <w:ind w:firstLine="567"/>
        <w:contextualSpacing/>
        <w:rPr>
          <w:rFonts w:ascii="Courier New" w:hAnsi="Courier New" w:cs="Courier New"/>
          <w:color w:val="000000"/>
          <w:sz w:val="18"/>
          <w:szCs w:val="18"/>
        </w:rPr>
      </w:pPr>
      <w:r w:rsidRPr="0075533B">
        <w:rPr>
          <w:rFonts w:ascii="Courier New" w:hAnsi="Courier New" w:cs="Courier New"/>
          <w:color w:val="000000"/>
          <w:sz w:val="18"/>
          <w:szCs w:val="18"/>
        </w:rPr>
        <w:t>- КВР 244 «Прочая закупка товаров, работ и услуг»  увеличить в сумме 26,19 тыс. рублей;</w:t>
      </w:r>
    </w:p>
    <w:p w:rsidR="0075533B" w:rsidRPr="0075533B" w:rsidRDefault="0075533B" w:rsidP="0075533B">
      <w:pPr>
        <w:ind w:firstLine="567"/>
        <w:contextualSpacing/>
        <w:jc w:val="both"/>
        <w:rPr>
          <w:rFonts w:ascii="Courier New" w:hAnsi="Courier New" w:cs="Courier New"/>
          <w:color w:val="000000"/>
          <w:sz w:val="18"/>
          <w:szCs w:val="18"/>
        </w:rPr>
      </w:pPr>
      <w:r w:rsidRPr="0075533B">
        <w:rPr>
          <w:rFonts w:ascii="Courier New" w:hAnsi="Courier New" w:cs="Courier New"/>
          <w:color w:val="000000"/>
          <w:sz w:val="18"/>
          <w:szCs w:val="18"/>
        </w:rPr>
        <w:t>- КВР 247 «Закупка энергетических ресурсов» увеличить в размере 3,0 тыс. руб.</w:t>
      </w:r>
    </w:p>
    <w:p w:rsidR="0075533B" w:rsidRPr="0075533B" w:rsidRDefault="0075533B" w:rsidP="0075533B">
      <w:pPr>
        <w:ind w:firstLine="567"/>
        <w:contextualSpacing/>
        <w:jc w:val="both"/>
        <w:rPr>
          <w:rFonts w:ascii="Courier New" w:hAnsi="Courier New" w:cs="Courier New"/>
          <w:color w:val="000000"/>
          <w:sz w:val="18"/>
          <w:szCs w:val="18"/>
        </w:rPr>
      </w:pPr>
      <w:r w:rsidRPr="0075533B">
        <w:rPr>
          <w:rFonts w:ascii="Courier New" w:hAnsi="Courier New" w:cs="Courier New"/>
          <w:color w:val="000000"/>
          <w:sz w:val="18"/>
          <w:szCs w:val="18"/>
        </w:rPr>
        <w:t>3.Раздел 05 "ЖИЛИЩНО-КОММУНАЛЬНОЕ ХОЗЯЙСТВО":</w:t>
      </w:r>
    </w:p>
    <w:p w:rsidR="0075533B" w:rsidRPr="0075533B" w:rsidRDefault="0075533B" w:rsidP="0075533B">
      <w:pPr>
        <w:ind w:firstLine="567"/>
        <w:contextualSpacing/>
        <w:jc w:val="both"/>
        <w:rPr>
          <w:rFonts w:ascii="Courier New" w:hAnsi="Courier New" w:cs="Courier New"/>
          <w:color w:val="000000"/>
          <w:sz w:val="18"/>
          <w:szCs w:val="18"/>
        </w:rPr>
      </w:pPr>
      <w:r w:rsidRPr="0075533B">
        <w:rPr>
          <w:rFonts w:ascii="Courier New" w:hAnsi="Courier New" w:cs="Courier New"/>
          <w:color w:val="000000"/>
          <w:sz w:val="18"/>
          <w:szCs w:val="18"/>
        </w:rPr>
        <w:t>3.1. Дополнить подразделом 0502 «Коммунальное хозяйство»</w:t>
      </w:r>
    </w:p>
    <w:p w:rsidR="0075533B" w:rsidRPr="0075533B" w:rsidRDefault="0075533B" w:rsidP="0075533B">
      <w:pPr>
        <w:ind w:firstLine="567"/>
        <w:contextualSpacing/>
        <w:jc w:val="both"/>
        <w:rPr>
          <w:rFonts w:ascii="Courier New" w:hAnsi="Courier New" w:cs="Courier New"/>
          <w:color w:val="000000"/>
          <w:sz w:val="18"/>
          <w:szCs w:val="18"/>
        </w:rPr>
      </w:pPr>
      <w:r w:rsidRPr="0075533B">
        <w:rPr>
          <w:rFonts w:ascii="Courier New" w:hAnsi="Courier New" w:cs="Courier New"/>
          <w:color w:val="000000"/>
          <w:sz w:val="18"/>
          <w:szCs w:val="18"/>
        </w:rPr>
        <w:t>3.1.2. КБК 2090099013 «Реализация региональных программ в области энергосбережения и повышения энергетической эффективности за счет средств местного бюджета»</w:t>
      </w:r>
    </w:p>
    <w:p w:rsidR="0075533B" w:rsidRPr="0075533B" w:rsidRDefault="0075533B" w:rsidP="0075533B">
      <w:pPr>
        <w:ind w:firstLine="567"/>
        <w:contextualSpacing/>
        <w:jc w:val="both"/>
        <w:rPr>
          <w:rFonts w:ascii="Courier New" w:hAnsi="Courier New" w:cs="Courier New"/>
          <w:color w:val="000000"/>
          <w:sz w:val="18"/>
          <w:szCs w:val="18"/>
        </w:rPr>
      </w:pPr>
      <w:r w:rsidRPr="0075533B">
        <w:rPr>
          <w:rFonts w:ascii="Courier New" w:hAnsi="Courier New" w:cs="Courier New"/>
          <w:color w:val="000000"/>
          <w:sz w:val="18"/>
          <w:szCs w:val="18"/>
        </w:rPr>
        <w:t>- КВР 244 «Прочая закупка товаров, работ и услуг» в сумме 39,00 тыс. рублей;</w:t>
      </w:r>
    </w:p>
    <w:p w:rsidR="0075533B" w:rsidRPr="0075533B" w:rsidRDefault="0075533B" w:rsidP="0075533B">
      <w:pPr>
        <w:ind w:firstLine="567"/>
        <w:contextualSpacing/>
        <w:jc w:val="both"/>
        <w:rPr>
          <w:rFonts w:ascii="Courier New" w:hAnsi="Courier New" w:cs="Courier New"/>
          <w:color w:val="000000"/>
          <w:sz w:val="18"/>
          <w:szCs w:val="18"/>
        </w:rPr>
      </w:pPr>
      <w:r w:rsidRPr="0075533B">
        <w:rPr>
          <w:rFonts w:ascii="Courier New" w:hAnsi="Courier New" w:cs="Courier New"/>
          <w:color w:val="000000"/>
          <w:sz w:val="18"/>
          <w:szCs w:val="18"/>
        </w:rPr>
        <w:t>3.2. подраздел 0503 «Благоустройство в границах поселения»:</w:t>
      </w:r>
    </w:p>
    <w:p w:rsidR="0075533B" w:rsidRPr="0075533B" w:rsidRDefault="0075533B" w:rsidP="0075533B">
      <w:pPr>
        <w:ind w:firstLine="567"/>
        <w:contextualSpacing/>
        <w:rPr>
          <w:rFonts w:ascii="Courier New" w:hAnsi="Courier New" w:cs="Courier New"/>
          <w:color w:val="000000"/>
          <w:sz w:val="18"/>
          <w:szCs w:val="18"/>
        </w:rPr>
      </w:pPr>
      <w:r w:rsidRPr="0075533B">
        <w:rPr>
          <w:rFonts w:ascii="Courier New" w:hAnsi="Courier New" w:cs="Courier New"/>
          <w:color w:val="000000"/>
          <w:sz w:val="18"/>
          <w:szCs w:val="18"/>
        </w:rPr>
        <w:t xml:space="preserve">3.2.1 КБК 9110060011 «Уличное освещение» </w:t>
      </w:r>
    </w:p>
    <w:p w:rsidR="0075533B" w:rsidRPr="0075533B" w:rsidRDefault="0075533B" w:rsidP="0075533B">
      <w:pPr>
        <w:ind w:firstLine="567"/>
        <w:contextualSpacing/>
        <w:jc w:val="both"/>
        <w:rPr>
          <w:rFonts w:ascii="Courier New" w:hAnsi="Courier New" w:cs="Courier New"/>
          <w:color w:val="000000"/>
          <w:sz w:val="18"/>
          <w:szCs w:val="18"/>
        </w:rPr>
      </w:pPr>
      <w:r w:rsidRPr="0075533B">
        <w:rPr>
          <w:rFonts w:ascii="Courier New" w:hAnsi="Courier New" w:cs="Courier New"/>
          <w:color w:val="000000"/>
          <w:sz w:val="18"/>
          <w:szCs w:val="18"/>
        </w:rPr>
        <w:t>- КВР 247 «Закупка энергетических ресурсов» увеличить в размере 100,0 тыс. руб.</w:t>
      </w:r>
    </w:p>
    <w:p w:rsidR="0075533B" w:rsidRPr="0075533B" w:rsidRDefault="0075533B" w:rsidP="0075533B">
      <w:pPr>
        <w:ind w:firstLine="567"/>
        <w:contextualSpacing/>
        <w:jc w:val="both"/>
        <w:rPr>
          <w:rFonts w:ascii="Courier New" w:hAnsi="Courier New" w:cs="Courier New"/>
          <w:color w:val="000000"/>
          <w:sz w:val="18"/>
          <w:szCs w:val="18"/>
        </w:rPr>
      </w:pPr>
      <w:r w:rsidRPr="0075533B">
        <w:rPr>
          <w:rFonts w:ascii="Courier New" w:hAnsi="Courier New" w:cs="Courier New"/>
          <w:color w:val="000000"/>
          <w:sz w:val="18"/>
          <w:szCs w:val="18"/>
        </w:rPr>
        <w:t>3.3.1. КБК 2110060105 «Прочие мероприятия по благоустройству городских округов и поселений»</w:t>
      </w:r>
    </w:p>
    <w:p w:rsidR="0075533B" w:rsidRPr="0075533B" w:rsidRDefault="0075533B" w:rsidP="0075533B">
      <w:pPr>
        <w:ind w:firstLine="567"/>
        <w:contextualSpacing/>
        <w:jc w:val="both"/>
        <w:rPr>
          <w:rFonts w:ascii="Courier New" w:hAnsi="Courier New" w:cs="Courier New"/>
          <w:color w:val="000000"/>
          <w:sz w:val="18"/>
          <w:szCs w:val="18"/>
        </w:rPr>
      </w:pPr>
      <w:r w:rsidRPr="0075533B">
        <w:rPr>
          <w:rFonts w:ascii="Courier New" w:hAnsi="Courier New" w:cs="Courier New"/>
          <w:color w:val="000000"/>
          <w:sz w:val="18"/>
          <w:szCs w:val="18"/>
        </w:rPr>
        <w:t>- КВР 244 «Прочая закупка товаров, работ и услуг» увеличить в сумме 200,00 тыс. рублей;</w:t>
      </w:r>
    </w:p>
    <w:p w:rsidR="0075533B" w:rsidRPr="0075533B" w:rsidRDefault="0075533B" w:rsidP="0075533B">
      <w:pPr>
        <w:ind w:firstLine="567"/>
        <w:contextualSpacing/>
        <w:jc w:val="both"/>
        <w:rPr>
          <w:rFonts w:ascii="Courier New" w:hAnsi="Courier New" w:cs="Courier New"/>
          <w:color w:val="000000"/>
          <w:sz w:val="18"/>
          <w:szCs w:val="18"/>
        </w:rPr>
      </w:pPr>
    </w:p>
    <w:p w:rsidR="0075533B" w:rsidRPr="0075533B" w:rsidRDefault="0075533B" w:rsidP="0075533B">
      <w:pPr>
        <w:ind w:firstLine="567"/>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 Раздел 08 " КУЛЬТУРА И КИНЕМАТОГРАФИЯ":</w:t>
      </w:r>
    </w:p>
    <w:p w:rsidR="0075533B" w:rsidRPr="0075533B" w:rsidRDefault="0075533B" w:rsidP="0075533B">
      <w:pPr>
        <w:ind w:firstLine="567"/>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4.1. подраздел 0801 «Культура»:</w:t>
      </w:r>
    </w:p>
    <w:p w:rsidR="0075533B" w:rsidRPr="0075533B" w:rsidRDefault="0075533B" w:rsidP="0075533B">
      <w:pPr>
        <w:ind w:firstLine="567"/>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lastRenderedPageBreak/>
        <w:t>4.1.1 КБК 9110060002  «Обеспечение деятельности в сфере установленных функций бюджетных, автономных и казенных учреждений»:</w:t>
      </w:r>
    </w:p>
    <w:p w:rsidR="0075533B" w:rsidRPr="0075533B" w:rsidRDefault="0075533B" w:rsidP="0075533B">
      <w:pPr>
        <w:ind w:firstLine="567"/>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 КВР 111 «Фонд оплаты труда казенных учреждений» увеличить на 1 583,25 тыс. руб.;</w:t>
      </w:r>
    </w:p>
    <w:p w:rsidR="0075533B" w:rsidRPr="0075533B" w:rsidRDefault="0075533B" w:rsidP="0075533B">
      <w:pPr>
        <w:ind w:firstLine="567"/>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 xml:space="preserve">- КВР 119 «Взносы по обязательному социальному страхованию на выплаты по оплате труда работников и иные </w:t>
      </w:r>
      <w:proofErr w:type="gramStart"/>
      <w:r w:rsidRPr="0075533B">
        <w:rPr>
          <w:rFonts w:ascii="Courier New" w:eastAsia="Calibri" w:hAnsi="Courier New" w:cs="Courier New"/>
          <w:color w:val="000000"/>
          <w:sz w:val="18"/>
          <w:szCs w:val="18"/>
          <w:lang w:eastAsia="en-US"/>
        </w:rPr>
        <w:t>выплаты работников</w:t>
      </w:r>
      <w:proofErr w:type="gramEnd"/>
      <w:r w:rsidRPr="0075533B">
        <w:rPr>
          <w:rFonts w:ascii="Courier New" w:eastAsia="Calibri" w:hAnsi="Courier New" w:cs="Courier New"/>
          <w:color w:val="000000"/>
          <w:sz w:val="18"/>
          <w:szCs w:val="18"/>
          <w:lang w:eastAsia="en-US"/>
        </w:rPr>
        <w:t xml:space="preserve"> казенных учреждений» увеличить на 478,14 тыс. руб.;</w:t>
      </w:r>
    </w:p>
    <w:p w:rsidR="0075533B" w:rsidRPr="0075533B" w:rsidRDefault="0075533B" w:rsidP="0075533B">
      <w:pPr>
        <w:ind w:firstLine="567"/>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 КВР 244 «Прочая закупка товаров, работ и услуг» увеличить на 30,0</w:t>
      </w:r>
    </w:p>
    <w:p w:rsidR="0075533B" w:rsidRPr="0075533B" w:rsidRDefault="0075533B" w:rsidP="0075533B">
      <w:pPr>
        <w:ind w:firstLine="567"/>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 xml:space="preserve"> тыс. руб.;</w:t>
      </w:r>
    </w:p>
    <w:p w:rsidR="0075533B" w:rsidRPr="0075533B" w:rsidRDefault="0075533B" w:rsidP="0075533B">
      <w:pPr>
        <w:ind w:firstLine="567"/>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 КВР 247 «Закупка энергетических ресурсов» увеличить в размере 150,0 тыс. руб.</w:t>
      </w:r>
    </w:p>
    <w:p w:rsidR="0075533B" w:rsidRPr="0075533B" w:rsidRDefault="0075533B" w:rsidP="0075533B">
      <w:pPr>
        <w:ind w:firstLine="567"/>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5. Раздел 14 " МЕЖБЮДЖЕТНЫЕ ТРАНСФЕРТЫ ОБЩЕГО ХАРАКТЕРА БЮДЖЕТАМ БЮДЖЕТНОЙ СИСТЕМЫ РОССИЙСКОЙ ФЕДЕРАЦИИ":</w:t>
      </w:r>
    </w:p>
    <w:p w:rsidR="0075533B" w:rsidRPr="0075533B" w:rsidRDefault="0075533B" w:rsidP="0075533B">
      <w:pPr>
        <w:ind w:firstLine="567"/>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5.1. подраздел 1403 «Прочие межбюджетные трансферты общего характера»:</w:t>
      </w:r>
    </w:p>
    <w:p w:rsidR="0075533B" w:rsidRPr="0075533B" w:rsidRDefault="0075533B" w:rsidP="0075533B">
      <w:pPr>
        <w:ind w:firstLine="567"/>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5.1.1 КБК 9110060020  «Иные межбюджетные трансферты»:</w:t>
      </w:r>
    </w:p>
    <w:p w:rsidR="0075533B" w:rsidRPr="0075533B" w:rsidRDefault="0075533B" w:rsidP="0075533B">
      <w:pPr>
        <w:ind w:firstLine="567"/>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 КВР 540 «Перечисления другим бюджетам бюджетной системы РФ» увеличить на 1,0 тыс. руб.;</w:t>
      </w:r>
    </w:p>
    <w:p w:rsidR="0075533B" w:rsidRPr="0075533B" w:rsidRDefault="0075533B" w:rsidP="0075533B">
      <w:pPr>
        <w:ind w:firstLine="567"/>
        <w:contextualSpacing/>
        <w:jc w:val="both"/>
        <w:rPr>
          <w:rFonts w:ascii="Courier New" w:hAnsi="Courier New" w:cs="Courier New"/>
          <w:color w:val="000000"/>
          <w:sz w:val="18"/>
          <w:szCs w:val="18"/>
          <w:shd w:val="clear" w:color="auto" w:fill="FFFFFF"/>
        </w:rPr>
      </w:pPr>
      <w:r w:rsidRPr="0075533B">
        <w:rPr>
          <w:rFonts w:ascii="Courier New" w:hAnsi="Courier New" w:cs="Courier New"/>
          <w:color w:val="000000"/>
          <w:sz w:val="18"/>
          <w:szCs w:val="18"/>
          <w:shd w:val="clear" w:color="auto" w:fill="FFFFFF"/>
        </w:rPr>
        <w:t>Всего расходная часть бюджета Голоустненского муниципального образования на 2023 годов увеличиться на 5 007,64 тыс. руб. и составит  36 332,28  тыс. рублей.</w:t>
      </w:r>
    </w:p>
    <w:p w:rsidR="0075533B" w:rsidRPr="0075533B" w:rsidRDefault="0075533B" w:rsidP="0075533B">
      <w:pPr>
        <w:ind w:firstLine="567"/>
        <w:contextualSpacing/>
        <w:jc w:val="both"/>
        <w:rPr>
          <w:rFonts w:ascii="Courier New" w:hAnsi="Courier New" w:cs="Courier New"/>
          <w:b/>
          <w:color w:val="000000"/>
          <w:sz w:val="18"/>
          <w:szCs w:val="18"/>
        </w:rPr>
      </w:pPr>
    </w:p>
    <w:p w:rsidR="0075533B" w:rsidRPr="0075533B" w:rsidRDefault="0075533B" w:rsidP="0075533B">
      <w:pPr>
        <w:ind w:firstLine="567"/>
        <w:contextualSpacing/>
        <w:jc w:val="both"/>
        <w:rPr>
          <w:rFonts w:ascii="Courier New" w:hAnsi="Courier New" w:cs="Courier New"/>
          <w:color w:val="000000"/>
          <w:sz w:val="18"/>
          <w:szCs w:val="18"/>
        </w:rPr>
      </w:pPr>
    </w:p>
    <w:p w:rsidR="0075533B" w:rsidRPr="0075533B" w:rsidRDefault="0075533B" w:rsidP="0075533B">
      <w:pPr>
        <w:ind w:firstLine="567"/>
        <w:contextualSpacing/>
        <w:jc w:val="both"/>
        <w:rPr>
          <w:rFonts w:ascii="Courier New" w:hAnsi="Courier New" w:cs="Courier New"/>
          <w:color w:val="000000"/>
          <w:sz w:val="18"/>
          <w:szCs w:val="18"/>
        </w:rPr>
      </w:pPr>
      <w:r w:rsidRPr="0075533B">
        <w:rPr>
          <w:rFonts w:ascii="Courier New" w:hAnsi="Courier New" w:cs="Courier New"/>
          <w:color w:val="000000"/>
          <w:sz w:val="18"/>
          <w:szCs w:val="18"/>
        </w:rPr>
        <w:t xml:space="preserve">Начальник финансово-экономического отдела         </w:t>
      </w:r>
      <w:r>
        <w:rPr>
          <w:rFonts w:ascii="Courier New" w:hAnsi="Courier New" w:cs="Courier New"/>
          <w:color w:val="000000"/>
          <w:sz w:val="18"/>
          <w:szCs w:val="18"/>
        </w:rPr>
        <w:t xml:space="preserve">                 </w:t>
      </w:r>
      <w:r w:rsidRPr="0075533B">
        <w:rPr>
          <w:rFonts w:ascii="Courier New" w:hAnsi="Courier New" w:cs="Courier New"/>
          <w:color w:val="000000"/>
          <w:sz w:val="18"/>
          <w:szCs w:val="18"/>
        </w:rPr>
        <w:t>В. Г. Харина</w:t>
      </w:r>
    </w:p>
    <w:p w:rsidR="00D01840" w:rsidRDefault="00D01840" w:rsidP="0075533B">
      <w:pPr>
        <w:jc w:val="center"/>
        <w:rPr>
          <w:rFonts w:ascii="Courier New" w:hAnsi="Courier New" w:cs="Courier New"/>
          <w:kern w:val="2"/>
          <w:sz w:val="18"/>
          <w:szCs w:val="18"/>
        </w:rPr>
      </w:pPr>
    </w:p>
    <w:p w:rsidR="00D01840" w:rsidRPr="0075533B" w:rsidRDefault="00D01840" w:rsidP="00BF1E94">
      <w:pPr>
        <w:jc w:val="right"/>
        <w:rPr>
          <w:rFonts w:ascii="Courier New" w:hAnsi="Courier New" w:cs="Courier New"/>
          <w:kern w:val="2"/>
          <w:sz w:val="18"/>
          <w:szCs w:val="18"/>
        </w:rPr>
      </w:pPr>
    </w:p>
    <w:p w:rsidR="00D01840" w:rsidRPr="0075533B" w:rsidRDefault="00D01840" w:rsidP="00BF1E94">
      <w:pPr>
        <w:jc w:val="right"/>
        <w:rPr>
          <w:rFonts w:ascii="Courier New" w:hAnsi="Courier New" w:cs="Courier New"/>
          <w:kern w:val="2"/>
          <w:sz w:val="18"/>
          <w:szCs w:val="18"/>
        </w:rPr>
      </w:pPr>
    </w:p>
    <w:p w:rsidR="0075533B" w:rsidRPr="0075533B" w:rsidRDefault="0075533B" w:rsidP="0075533B">
      <w:pPr>
        <w:jc w:val="right"/>
        <w:rPr>
          <w:rFonts w:ascii="Courier New" w:hAnsi="Courier New" w:cs="Courier New"/>
          <w:color w:val="000000"/>
          <w:sz w:val="18"/>
          <w:szCs w:val="18"/>
        </w:rPr>
      </w:pPr>
      <w:r w:rsidRPr="0075533B">
        <w:rPr>
          <w:rFonts w:ascii="Courier New" w:hAnsi="Courier New" w:cs="Courier New"/>
          <w:color w:val="000000"/>
          <w:sz w:val="18"/>
          <w:szCs w:val="18"/>
        </w:rPr>
        <w:t>Приложение № 1</w:t>
      </w:r>
    </w:p>
    <w:p w:rsidR="0075533B" w:rsidRPr="0075533B" w:rsidRDefault="0075533B" w:rsidP="0075533B">
      <w:pPr>
        <w:jc w:val="right"/>
        <w:rPr>
          <w:rFonts w:ascii="Courier New" w:hAnsi="Courier New" w:cs="Courier New"/>
          <w:color w:val="000000"/>
          <w:sz w:val="18"/>
          <w:szCs w:val="18"/>
        </w:rPr>
      </w:pPr>
      <w:r w:rsidRPr="0075533B">
        <w:rPr>
          <w:rFonts w:ascii="Courier New" w:hAnsi="Courier New" w:cs="Courier New"/>
          <w:color w:val="000000"/>
          <w:sz w:val="18"/>
          <w:szCs w:val="18"/>
        </w:rPr>
        <w:t>к решению Думы</w:t>
      </w:r>
    </w:p>
    <w:p w:rsidR="0075533B" w:rsidRPr="0075533B" w:rsidRDefault="0075533B" w:rsidP="0075533B">
      <w:pPr>
        <w:jc w:val="right"/>
        <w:rPr>
          <w:rFonts w:ascii="Courier New" w:hAnsi="Courier New" w:cs="Courier New"/>
          <w:color w:val="000000"/>
          <w:sz w:val="18"/>
          <w:szCs w:val="18"/>
        </w:rPr>
      </w:pPr>
      <w:r w:rsidRPr="0075533B">
        <w:rPr>
          <w:rFonts w:ascii="Courier New" w:hAnsi="Courier New" w:cs="Courier New"/>
          <w:color w:val="000000"/>
          <w:sz w:val="18"/>
          <w:szCs w:val="18"/>
        </w:rPr>
        <w:t>Голоустненского МО</w:t>
      </w:r>
    </w:p>
    <w:p w:rsidR="0075533B" w:rsidRPr="0075533B" w:rsidRDefault="0075533B" w:rsidP="0075533B">
      <w:pPr>
        <w:jc w:val="right"/>
        <w:rPr>
          <w:rFonts w:ascii="Courier New" w:hAnsi="Courier New" w:cs="Courier New"/>
          <w:color w:val="000000"/>
          <w:sz w:val="18"/>
          <w:szCs w:val="18"/>
        </w:rPr>
      </w:pPr>
      <w:r w:rsidRPr="0075533B">
        <w:rPr>
          <w:rFonts w:ascii="Courier New" w:hAnsi="Courier New" w:cs="Courier New"/>
          <w:color w:val="000000"/>
          <w:sz w:val="18"/>
          <w:szCs w:val="18"/>
        </w:rPr>
        <w:t>«О бюджете Голоустненского</w:t>
      </w:r>
    </w:p>
    <w:p w:rsidR="0075533B" w:rsidRPr="0075533B" w:rsidRDefault="0075533B" w:rsidP="0075533B">
      <w:pPr>
        <w:jc w:val="right"/>
        <w:rPr>
          <w:rFonts w:ascii="Courier New" w:hAnsi="Courier New" w:cs="Courier New"/>
          <w:color w:val="000000"/>
          <w:sz w:val="18"/>
          <w:szCs w:val="18"/>
        </w:rPr>
      </w:pPr>
      <w:r w:rsidRPr="0075533B">
        <w:rPr>
          <w:rFonts w:ascii="Courier New" w:hAnsi="Courier New" w:cs="Courier New"/>
          <w:color w:val="000000"/>
          <w:sz w:val="18"/>
          <w:szCs w:val="18"/>
        </w:rPr>
        <w:t>муниципального образования на 2023 год</w:t>
      </w:r>
    </w:p>
    <w:p w:rsidR="0075533B" w:rsidRPr="0075533B" w:rsidRDefault="0075533B" w:rsidP="0075533B">
      <w:pPr>
        <w:jc w:val="right"/>
        <w:rPr>
          <w:rFonts w:ascii="Courier New" w:hAnsi="Courier New" w:cs="Courier New"/>
          <w:color w:val="000000"/>
          <w:sz w:val="18"/>
          <w:szCs w:val="18"/>
        </w:rPr>
      </w:pPr>
      <w:r w:rsidRPr="0075533B">
        <w:rPr>
          <w:rFonts w:ascii="Courier New" w:hAnsi="Courier New" w:cs="Courier New"/>
          <w:color w:val="000000"/>
          <w:sz w:val="18"/>
          <w:szCs w:val="18"/>
        </w:rPr>
        <w:t>и на плановый период 2024 и 2025 годов»</w:t>
      </w:r>
    </w:p>
    <w:p w:rsidR="0075533B" w:rsidRPr="0075533B" w:rsidRDefault="0075533B" w:rsidP="0075533B">
      <w:pPr>
        <w:widowControl w:val="0"/>
        <w:suppressAutoHyphens/>
        <w:ind w:firstLine="709"/>
        <w:jc w:val="right"/>
        <w:rPr>
          <w:rFonts w:ascii="Courier New" w:eastAsia="Calibri" w:hAnsi="Courier New" w:cs="Courier New"/>
          <w:color w:val="000000"/>
          <w:sz w:val="18"/>
          <w:szCs w:val="18"/>
        </w:rPr>
      </w:pPr>
      <w:r w:rsidRPr="0075533B">
        <w:rPr>
          <w:rFonts w:ascii="Courier New" w:hAnsi="Courier New" w:cs="Courier New"/>
          <w:color w:val="000000"/>
          <w:sz w:val="18"/>
          <w:szCs w:val="18"/>
        </w:rPr>
        <w:t>от 30.06.2023 г. № 18-68/</w:t>
      </w:r>
      <w:proofErr w:type="spellStart"/>
      <w:r w:rsidRPr="0075533B">
        <w:rPr>
          <w:rFonts w:ascii="Courier New" w:hAnsi="Courier New" w:cs="Courier New"/>
          <w:color w:val="000000"/>
          <w:sz w:val="18"/>
          <w:szCs w:val="18"/>
        </w:rPr>
        <w:t>рд</w:t>
      </w:r>
      <w:proofErr w:type="spellEnd"/>
      <w:r w:rsidRPr="0075533B">
        <w:rPr>
          <w:rFonts w:ascii="Courier New" w:eastAsia="Calibri" w:hAnsi="Courier New" w:cs="Courier New"/>
          <w:color w:val="000000"/>
          <w:sz w:val="18"/>
          <w:szCs w:val="18"/>
        </w:rPr>
        <w:t xml:space="preserve"> </w:t>
      </w:r>
    </w:p>
    <w:p w:rsidR="0075533B" w:rsidRPr="0075533B" w:rsidRDefault="0075533B" w:rsidP="0075533B">
      <w:pPr>
        <w:jc w:val="right"/>
        <w:rPr>
          <w:rFonts w:ascii="Courier New" w:eastAsia="Calibri" w:hAnsi="Courier New" w:cs="Courier New"/>
          <w:color w:val="000000"/>
          <w:sz w:val="18"/>
          <w:szCs w:val="18"/>
        </w:rPr>
      </w:pPr>
    </w:p>
    <w:p w:rsidR="0075533B" w:rsidRPr="0075533B" w:rsidRDefault="0075533B" w:rsidP="0075533B">
      <w:pPr>
        <w:jc w:val="right"/>
        <w:rPr>
          <w:rFonts w:ascii="Courier New" w:hAnsi="Courier New" w:cs="Courier New"/>
          <w:color w:val="000000"/>
          <w:sz w:val="18"/>
          <w:szCs w:val="18"/>
        </w:rPr>
      </w:pPr>
    </w:p>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ПРОГНОЗИРУЕМЫЕ ДОХОДЫ БЮДЖЕТА ГОЛОУСТНЕНСКОГО МУНИЦИПАЛЬНОГО ОБРАЗОВАНИЯ НА 2023 ГОД</w:t>
      </w:r>
    </w:p>
    <w:p w:rsidR="0075533B" w:rsidRPr="0075533B" w:rsidRDefault="0075533B" w:rsidP="0075533B">
      <w:pPr>
        <w:jc w:val="center"/>
        <w:rPr>
          <w:rFonts w:ascii="Courier New" w:hAnsi="Courier New" w:cs="Courier New"/>
          <w:color w:val="000000"/>
          <w:sz w:val="18"/>
          <w:szCs w:val="18"/>
        </w:rPr>
      </w:pPr>
    </w:p>
    <w:p w:rsidR="0075533B" w:rsidRPr="0075533B" w:rsidRDefault="0075533B" w:rsidP="0075533B">
      <w:pPr>
        <w:jc w:val="right"/>
        <w:rPr>
          <w:rFonts w:ascii="Courier New" w:hAnsi="Courier New" w:cs="Courier New"/>
          <w:color w:val="000000"/>
          <w:sz w:val="18"/>
          <w:szCs w:val="18"/>
        </w:rPr>
      </w:pPr>
      <w:r w:rsidRPr="0075533B">
        <w:rPr>
          <w:rFonts w:ascii="Courier New" w:hAnsi="Courier New" w:cs="Courier New"/>
          <w:color w:val="000000"/>
          <w:sz w:val="18"/>
          <w:szCs w:val="18"/>
        </w:rPr>
        <w:t>тыс. рублей</w:t>
      </w:r>
    </w:p>
    <w:tbl>
      <w:tblPr>
        <w:tblW w:w="10221" w:type="dxa"/>
        <w:tblInd w:w="93" w:type="dxa"/>
        <w:tblLook w:val="04A0" w:firstRow="1" w:lastRow="0" w:firstColumn="1" w:lastColumn="0" w:noHBand="0" w:noVBand="1"/>
      </w:tblPr>
      <w:tblGrid>
        <w:gridCol w:w="5118"/>
        <w:gridCol w:w="3544"/>
        <w:gridCol w:w="1559"/>
      </w:tblGrid>
      <w:tr w:rsidR="0075533B" w:rsidRPr="0075533B" w:rsidTr="0075533B">
        <w:trPr>
          <w:trHeight w:val="1050"/>
        </w:trPr>
        <w:tc>
          <w:tcPr>
            <w:tcW w:w="51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533B" w:rsidRPr="0075533B" w:rsidRDefault="0075533B" w:rsidP="0075533B">
            <w:pPr>
              <w:jc w:val="center"/>
              <w:rPr>
                <w:rFonts w:ascii="Courier New" w:hAnsi="Courier New" w:cs="Courier New"/>
                <w:bCs/>
                <w:color w:val="000000"/>
                <w:sz w:val="18"/>
                <w:szCs w:val="18"/>
              </w:rPr>
            </w:pPr>
            <w:r w:rsidRPr="0075533B">
              <w:rPr>
                <w:rFonts w:ascii="Courier New" w:hAnsi="Courier New" w:cs="Courier New"/>
                <w:bCs/>
                <w:color w:val="000000"/>
                <w:sz w:val="18"/>
                <w:szCs w:val="18"/>
              </w:rPr>
              <w:t>Наименование</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75533B" w:rsidRPr="0075533B" w:rsidRDefault="0075533B" w:rsidP="0075533B">
            <w:pPr>
              <w:jc w:val="center"/>
              <w:rPr>
                <w:rFonts w:ascii="Courier New" w:hAnsi="Courier New" w:cs="Courier New"/>
                <w:bCs/>
                <w:color w:val="000000"/>
                <w:sz w:val="18"/>
                <w:szCs w:val="18"/>
              </w:rPr>
            </w:pPr>
            <w:r w:rsidRPr="0075533B">
              <w:rPr>
                <w:rFonts w:ascii="Courier New" w:hAnsi="Courier New" w:cs="Courier New"/>
                <w:bCs/>
                <w:color w:val="000000"/>
                <w:sz w:val="18"/>
                <w:szCs w:val="18"/>
              </w:rPr>
              <w:t>Код бюджетной классификации Российской Федерации</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75533B" w:rsidRPr="0075533B" w:rsidRDefault="0075533B" w:rsidP="0075533B">
            <w:pPr>
              <w:jc w:val="center"/>
              <w:rPr>
                <w:rFonts w:ascii="Courier New" w:hAnsi="Courier New" w:cs="Courier New"/>
                <w:bCs/>
                <w:color w:val="000000"/>
                <w:sz w:val="18"/>
                <w:szCs w:val="18"/>
              </w:rPr>
            </w:pPr>
            <w:r w:rsidRPr="0075533B">
              <w:rPr>
                <w:rFonts w:ascii="Courier New" w:hAnsi="Courier New" w:cs="Courier New"/>
                <w:bCs/>
                <w:color w:val="000000"/>
                <w:sz w:val="18"/>
                <w:szCs w:val="18"/>
              </w:rPr>
              <w:t xml:space="preserve">Сумма      </w:t>
            </w:r>
          </w:p>
        </w:tc>
      </w:tr>
      <w:tr w:rsidR="0075533B" w:rsidRPr="0075533B" w:rsidTr="0075533B">
        <w:trPr>
          <w:trHeight w:val="465"/>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bCs/>
                <w:color w:val="000000"/>
                <w:sz w:val="18"/>
                <w:szCs w:val="18"/>
              </w:rPr>
            </w:pPr>
            <w:r w:rsidRPr="0075533B">
              <w:rPr>
                <w:rFonts w:ascii="Courier New" w:hAnsi="Courier New" w:cs="Courier New"/>
                <w:bCs/>
                <w:color w:val="000000"/>
                <w:sz w:val="18"/>
                <w:szCs w:val="18"/>
              </w:rPr>
              <w:t>НАЛОГОВЫЕ И НЕНАЛОГОВЫЕ ДОХОДЫ</w:t>
            </w:r>
          </w:p>
        </w:tc>
        <w:tc>
          <w:tcPr>
            <w:tcW w:w="3544" w:type="dxa"/>
            <w:tcBorders>
              <w:top w:val="nil"/>
              <w:left w:val="nil"/>
              <w:bottom w:val="single" w:sz="4" w:space="0" w:color="auto"/>
              <w:right w:val="single" w:sz="4" w:space="0" w:color="auto"/>
            </w:tcBorders>
            <w:shd w:val="clear" w:color="auto" w:fill="auto"/>
            <w:hideMark/>
          </w:tcPr>
          <w:p w:rsidR="0075533B" w:rsidRPr="0075533B" w:rsidRDefault="0075533B" w:rsidP="0075533B">
            <w:pPr>
              <w:jc w:val="center"/>
              <w:rPr>
                <w:rFonts w:ascii="Courier New" w:hAnsi="Courier New" w:cs="Courier New"/>
                <w:bCs/>
                <w:color w:val="000000"/>
                <w:sz w:val="18"/>
                <w:szCs w:val="18"/>
              </w:rPr>
            </w:pPr>
            <w:r w:rsidRPr="0075533B">
              <w:rPr>
                <w:rFonts w:ascii="Courier New" w:hAnsi="Courier New" w:cs="Courier New"/>
                <w:bCs/>
                <w:color w:val="000000"/>
                <w:sz w:val="18"/>
                <w:szCs w:val="18"/>
              </w:rPr>
              <w:t>000 1 00 00000 00 0000 000</w:t>
            </w:r>
          </w:p>
        </w:tc>
        <w:tc>
          <w:tcPr>
            <w:tcW w:w="1559" w:type="dxa"/>
            <w:tcBorders>
              <w:top w:val="nil"/>
              <w:left w:val="nil"/>
              <w:bottom w:val="single" w:sz="4" w:space="0" w:color="auto"/>
              <w:right w:val="single" w:sz="4" w:space="0" w:color="auto"/>
            </w:tcBorders>
            <w:shd w:val="clear" w:color="auto" w:fill="auto"/>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10 819,67</w:t>
            </w:r>
          </w:p>
        </w:tc>
      </w:tr>
      <w:tr w:rsidR="0075533B" w:rsidRPr="0075533B" w:rsidTr="0075533B">
        <w:trPr>
          <w:trHeight w:val="465"/>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bCs/>
                <w:color w:val="000000"/>
                <w:sz w:val="18"/>
                <w:szCs w:val="18"/>
              </w:rPr>
            </w:pPr>
            <w:r w:rsidRPr="0075533B">
              <w:rPr>
                <w:rFonts w:ascii="Courier New" w:hAnsi="Courier New" w:cs="Courier New"/>
                <w:bCs/>
                <w:color w:val="000000"/>
                <w:sz w:val="18"/>
                <w:szCs w:val="18"/>
              </w:rPr>
              <w:t>НАЛОГИ НА ПРИБЫЛЬ, ДОХОДЫ</w:t>
            </w:r>
          </w:p>
        </w:tc>
        <w:tc>
          <w:tcPr>
            <w:tcW w:w="3544" w:type="dxa"/>
            <w:tcBorders>
              <w:top w:val="nil"/>
              <w:left w:val="nil"/>
              <w:bottom w:val="single" w:sz="4" w:space="0" w:color="auto"/>
              <w:right w:val="single" w:sz="4" w:space="0" w:color="auto"/>
            </w:tcBorders>
            <w:shd w:val="clear" w:color="auto" w:fill="auto"/>
            <w:hideMark/>
          </w:tcPr>
          <w:p w:rsidR="0075533B" w:rsidRPr="0075533B" w:rsidRDefault="0075533B" w:rsidP="0075533B">
            <w:pPr>
              <w:jc w:val="center"/>
              <w:rPr>
                <w:rFonts w:ascii="Courier New" w:hAnsi="Courier New" w:cs="Courier New"/>
                <w:bCs/>
                <w:color w:val="000000"/>
                <w:sz w:val="18"/>
                <w:szCs w:val="18"/>
              </w:rPr>
            </w:pPr>
            <w:r w:rsidRPr="0075533B">
              <w:rPr>
                <w:rFonts w:ascii="Courier New" w:hAnsi="Courier New" w:cs="Courier New"/>
                <w:bCs/>
                <w:color w:val="000000"/>
                <w:sz w:val="18"/>
                <w:szCs w:val="18"/>
              </w:rPr>
              <w:t>182 1 01 00000 00 0000 000</w:t>
            </w:r>
          </w:p>
        </w:tc>
        <w:tc>
          <w:tcPr>
            <w:tcW w:w="1559" w:type="dxa"/>
            <w:tcBorders>
              <w:top w:val="nil"/>
              <w:left w:val="nil"/>
              <w:bottom w:val="single" w:sz="4" w:space="0" w:color="auto"/>
              <w:right w:val="single" w:sz="4" w:space="0" w:color="auto"/>
            </w:tcBorders>
            <w:shd w:val="clear" w:color="auto" w:fill="auto"/>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1 295,48</w:t>
            </w:r>
          </w:p>
        </w:tc>
      </w:tr>
      <w:tr w:rsidR="0075533B" w:rsidRPr="0075533B" w:rsidTr="0075533B">
        <w:trPr>
          <w:trHeight w:val="300"/>
        </w:trPr>
        <w:tc>
          <w:tcPr>
            <w:tcW w:w="5118" w:type="dxa"/>
            <w:tcBorders>
              <w:top w:val="nil"/>
              <w:left w:val="single" w:sz="4" w:space="0" w:color="auto"/>
              <w:bottom w:val="single" w:sz="4" w:space="0" w:color="auto"/>
              <w:right w:val="single" w:sz="4" w:space="0" w:color="auto"/>
            </w:tcBorders>
            <w:shd w:val="clear" w:color="auto" w:fill="auto"/>
            <w:noWrap/>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Налог на доходы физических лиц</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182 1 01 02000 01 0000 110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1 295,48</w:t>
            </w:r>
          </w:p>
        </w:tc>
      </w:tr>
      <w:tr w:rsidR="0075533B" w:rsidRPr="0075533B" w:rsidTr="0075533B">
        <w:trPr>
          <w:trHeight w:val="1241"/>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182 1 01 02010 01 0000 110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1 241,07</w:t>
            </w:r>
          </w:p>
        </w:tc>
      </w:tr>
      <w:tr w:rsidR="0075533B" w:rsidRPr="0075533B" w:rsidTr="0075533B">
        <w:trPr>
          <w:trHeight w:val="1841"/>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182 1 01 02020 01 0000 110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47,04</w:t>
            </w:r>
          </w:p>
        </w:tc>
      </w:tr>
      <w:tr w:rsidR="0075533B" w:rsidRPr="0075533B" w:rsidTr="0075533B">
        <w:trPr>
          <w:trHeight w:val="900"/>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182 1 01 02030 01 0000 110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7,37</w:t>
            </w:r>
          </w:p>
        </w:tc>
      </w:tr>
      <w:tr w:rsidR="0075533B" w:rsidRPr="0075533B" w:rsidTr="0075533B">
        <w:trPr>
          <w:trHeight w:val="652"/>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bCs/>
                <w:color w:val="000000"/>
                <w:sz w:val="18"/>
                <w:szCs w:val="18"/>
              </w:rPr>
            </w:pPr>
            <w:r w:rsidRPr="0075533B">
              <w:rPr>
                <w:rFonts w:ascii="Courier New" w:hAnsi="Courier New" w:cs="Courier New"/>
                <w:bCs/>
                <w:color w:val="000000"/>
                <w:sz w:val="18"/>
                <w:szCs w:val="18"/>
              </w:rPr>
              <w:lastRenderedPageBreak/>
              <w:t>НАЛОГИ НА ТОВАРЫ (РАБОТЫ, УСЛУГИ), РЕАЛИЗУЕМЫЕ НА ТЕРРИТОРИИ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bCs/>
                <w:color w:val="000000"/>
                <w:sz w:val="18"/>
                <w:szCs w:val="18"/>
              </w:rPr>
            </w:pPr>
            <w:r w:rsidRPr="0075533B">
              <w:rPr>
                <w:rFonts w:ascii="Courier New" w:hAnsi="Courier New" w:cs="Courier New"/>
                <w:bCs/>
                <w:color w:val="000000"/>
                <w:sz w:val="18"/>
                <w:szCs w:val="18"/>
              </w:rPr>
              <w:t>182 1 03 00000 00 0000 000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3 215,91</w:t>
            </w:r>
          </w:p>
        </w:tc>
      </w:tr>
      <w:tr w:rsidR="0075533B" w:rsidRPr="0075533B" w:rsidTr="0075533B">
        <w:trPr>
          <w:trHeight w:val="1723"/>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182 1 03 02231 01 0000 110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1 656,23</w:t>
            </w:r>
          </w:p>
        </w:tc>
      </w:tr>
      <w:tr w:rsidR="0075533B" w:rsidRPr="0075533B" w:rsidTr="0075533B">
        <w:trPr>
          <w:trHeight w:val="2160"/>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Доходы от уплаты акцизов на моторные масла для дизельных и (или) карбюраторных (</w:t>
            </w:r>
            <w:proofErr w:type="spellStart"/>
            <w:r w:rsidRPr="0075533B">
              <w:rPr>
                <w:rFonts w:ascii="Courier New" w:hAnsi="Courier New" w:cs="Courier New"/>
                <w:color w:val="000000"/>
                <w:sz w:val="18"/>
                <w:szCs w:val="18"/>
              </w:rPr>
              <w:t>инжекторных</w:t>
            </w:r>
            <w:proofErr w:type="spellEnd"/>
            <w:r w:rsidRPr="0075533B">
              <w:rPr>
                <w:rFonts w:ascii="Courier New" w:hAnsi="Courier New" w:cs="Courier New"/>
                <w:color w:val="000000"/>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182 1 03 02241 01 0000 110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8,59</w:t>
            </w:r>
          </w:p>
        </w:tc>
      </w:tr>
      <w:tr w:rsidR="0075533B" w:rsidRPr="0075533B" w:rsidTr="0075533B">
        <w:trPr>
          <w:trHeight w:val="1881"/>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182 1 03 02251 01 0000 110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1 785,23</w:t>
            </w:r>
          </w:p>
        </w:tc>
      </w:tr>
      <w:tr w:rsidR="0075533B" w:rsidRPr="0075533B" w:rsidTr="0075533B">
        <w:trPr>
          <w:trHeight w:val="1836"/>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182 1 03 02261 01 0000 110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-234,14</w:t>
            </w:r>
          </w:p>
        </w:tc>
      </w:tr>
      <w:tr w:rsidR="0075533B" w:rsidRPr="0075533B" w:rsidTr="0075533B">
        <w:trPr>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bCs/>
                <w:color w:val="000000"/>
                <w:sz w:val="18"/>
                <w:szCs w:val="18"/>
              </w:rPr>
            </w:pPr>
            <w:r w:rsidRPr="0075533B">
              <w:rPr>
                <w:rFonts w:ascii="Courier New" w:hAnsi="Courier New" w:cs="Courier New"/>
                <w:bCs/>
                <w:color w:val="000000"/>
                <w:sz w:val="18"/>
                <w:szCs w:val="18"/>
              </w:rPr>
              <w:t>НАЛОГИ НА ИМУЩЕСТВО</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bCs/>
                <w:color w:val="000000"/>
                <w:sz w:val="18"/>
                <w:szCs w:val="18"/>
              </w:rPr>
            </w:pPr>
            <w:r w:rsidRPr="0075533B">
              <w:rPr>
                <w:rFonts w:ascii="Courier New" w:hAnsi="Courier New" w:cs="Courier New"/>
                <w:bCs/>
                <w:color w:val="000000"/>
                <w:sz w:val="18"/>
                <w:szCs w:val="18"/>
              </w:rPr>
              <w:t>182 1 06 00000 00 0000 000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5 614,82</w:t>
            </w:r>
          </w:p>
        </w:tc>
      </w:tr>
      <w:tr w:rsidR="0075533B" w:rsidRPr="0075533B" w:rsidTr="0075533B">
        <w:trPr>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Налог на имущество физических лиц</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182 1 06 01000 00 0000 110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130,94</w:t>
            </w:r>
          </w:p>
        </w:tc>
      </w:tr>
      <w:tr w:rsidR="0075533B" w:rsidRPr="0075533B" w:rsidTr="0075533B">
        <w:trPr>
          <w:trHeight w:val="900"/>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182 1 06 01030 10 0000 110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130,94</w:t>
            </w:r>
          </w:p>
        </w:tc>
      </w:tr>
      <w:tr w:rsidR="0075533B" w:rsidRPr="0075533B" w:rsidTr="0075533B">
        <w:trPr>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 xml:space="preserve">Земельный налог </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182 1 06 06000 00 0000 110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5 483,88</w:t>
            </w:r>
          </w:p>
        </w:tc>
      </w:tr>
      <w:tr w:rsidR="0075533B" w:rsidRPr="0075533B" w:rsidTr="0075533B">
        <w:trPr>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Земельный налог с организаций</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182 1 06 06030 00 0000 110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3 985,74</w:t>
            </w:r>
          </w:p>
        </w:tc>
      </w:tr>
      <w:tr w:rsidR="0075533B" w:rsidRPr="0075533B" w:rsidTr="0075533B">
        <w:trPr>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Земельный налог с организаций, обладающих земельным участком, расположенным в границах сельских поселений</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182 1 06 06033 10 0000 110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3 985,74</w:t>
            </w:r>
          </w:p>
        </w:tc>
      </w:tr>
      <w:tr w:rsidR="0075533B" w:rsidRPr="0075533B" w:rsidTr="0075533B">
        <w:trPr>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Земельный налог с физических лиц</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182 1 06 06040 00 0000 110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1 498,14</w:t>
            </w:r>
          </w:p>
        </w:tc>
      </w:tr>
      <w:tr w:rsidR="0075533B" w:rsidRPr="0075533B" w:rsidTr="0075533B">
        <w:trPr>
          <w:trHeight w:val="885"/>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Земельный налог с физических лиц, обладающих земельным участком, расположенным в границах сельских поселений</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182 1 06 06043 10 0000 110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1 498,14</w:t>
            </w:r>
          </w:p>
        </w:tc>
      </w:tr>
      <w:tr w:rsidR="0075533B" w:rsidRPr="0075533B" w:rsidTr="0075533B">
        <w:trPr>
          <w:trHeight w:val="540"/>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bCs/>
                <w:color w:val="000000"/>
                <w:sz w:val="18"/>
                <w:szCs w:val="18"/>
              </w:rPr>
            </w:pPr>
            <w:r w:rsidRPr="0075533B">
              <w:rPr>
                <w:rFonts w:ascii="Courier New" w:hAnsi="Courier New" w:cs="Courier New"/>
                <w:bCs/>
                <w:color w:val="000000"/>
                <w:sz w:val="18"/>
                <w:szCs w:val="18"/>
              </w:rPr>
              <w:t>ГОСУДАРСТВЕННАЯ ПОШЛИНА</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bCs/>
                <w:color w:val="000000"/>
                <w:sz w:val="18"/>
                <w:szCs w:val="18"/>
              </w:rPr>
            </w:pPr>
            <w:r w:rsidRPr="0075533B">
              <w:rPr>
                <w:rFonts w:ascii="Courier New" w:hAnsi="Courier New" w:cs="Courier New"/>
                <w:bCs/>
                <w:color w:val="000000"/>
                <w:sz w:val="18"/>
                <w:szCs w:val="18"/>
              </w:rPr>
              <w:t>718 1 08 00000 00 0000 000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24,00</w:t>
            </w:r>
          </w:p>
        </w:tc>
      </w:tr>
      <w:tr w:rsidR="0075533B" w:rsidRPr="0075533B" w:rsidTr="0075533B">
        <w:trPr>
          <w:trHeight w:val="960"/>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lastRenderedPageBreak/>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718 1 08 04000 01 0000 110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24,00</w:t>
            </w:r>
          </w:p>
        </w:tc>
      </w:tr>
      <w:tr w:rsidR="0075533B" w:rsidRPr="0075533B" w:rsidTr="0075533B">
        <w:trPr>
          <w:trHeight w:val="1183"/>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 xml:space="preserve">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718 1 08 04020 01 0000 000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24,00</w:t>
            </w:r>
          </w:p>
        </w:tc>
      </w:tr>
      <w:tr w:rsidR="0075533B" w:rsidRPr="0075533B" w:rsidTr="0075533B">
        <w:trPr>
          <w:trHeight w:val="1605"/>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718 1 08 04020 01 1000 110</w:t>
            </w:r>
          </w:p>
        </w:tc>
        <w:tc>
          <w:tcPr>
            <w:tcW w:w="1559" w:type="dxa"/>
            <w:tcBorders>
              <w:top w:val="nil"/>
              <w:left w:val="nil"/>
              <w:bottom w:val="single" w:sz="4" w:space="0" w:color="auto"/>
              <w:right w:val="single" w:sz="4" w:space="0" w:color="auto"/>
            </w:tcBorders>
            <w:shd w:val="clear" w:color="auto" w:fill="auto"/>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24,00</w:t>
            </w:r>
          </w:p>
        </w:tc>
      </w:tr>
      <w:tr w:rsidR="0075533B" w:rsidRPr="0075533B" w:rsidTr="0075533B">
        <w:trPr>
          <w:trHeight w:val="757"/>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bCs/>
                <w:color w:val="000000"/>
                <w:sz w:val="18"/>
                <w:szCs w:val="18"/>
              </w:rPr>
            </w:pPr>
            <w:r w:rsidRPr="0075533B">
              <w:rPr>
                <w:rFonts w:ascii="Courier New" w:hAnsi="Courier New" w:cs="Courier New"/>
                <w:bCs/>
                <w:color w:val="000000"/>
                <w:sz w:val="18"/>
                <w:szCs w:val="18"/>
              </w:rPr>
              <w:t>ДОХОДЫ ОТ ИСПОЛЬЗОВАНИЯ ИМУЩЕСТВА, НАХОДЯЩЕГОСЯ В ГОСУДАРСТВЕННОЙ И МУНИЦИПАЛЬНОЙ СОБСТВЕННОСТИ</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bCs/>
                <w:color w:val="000000"/>
                <w:sz w:val="18"/>
                <w:szCs w:val="18"/>
              </w:rPr>
            </w:pPr>
            <w:r w:rsidRPr="0075533B">
              <w:rPr>
                <w:rFonts w:ascii="Courier New" w:hAnsi="Courier New" w:cs="Courier New"/>
                <w:bCs/>
                <w:color w:val="000000"/>
                <w:sz w:val="18"/>
                <w:szCs w:val="18"/>
              </w:rPr>
              <w:t>718 1 11 00000 00 0000 000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68,47</w:t>
            </w:r>
          </w:p>
        </w:tc>
      </w:tr>
      <w:tr w:rsidR="0075533B" w:rsidRPr="0075533B" w:rsidTr="0075533B">
        <w:trPr>
          <w:trHeight w:val="757"/>
        </w:trPr>
        <w:tc>
          <w:tcPr>
            <w:tcW w:w="5118" w:type="dxa"/>
            <w:tcBorders>
              <w:top w:val="nil"/>
              <w:left w:val="single" w:sz="4" w:space="0" w:color="auto"/>
              <w:bottom w:val="single" w:sz="4" w:space="0" w:color="auto"/>
              <w:right w:val="single" w:sz="4" w:space="0" w:color="auto"/>
            </w:tcBorders>
            <w:shd w:val="clear" w:color="auto" w:fill="auto"/>
            <w:vAlign w:val="center"/>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544" w:type="dxa"/>
            <w:tcBorders>
              <w:top w:val="nil"/>
              <w:left w:val="nil"/>
              <w:bottom w:val="single" w:sz="4" w:space="0" w:color="auto"/>
              <w:right w:val="single" w:sz="4" w:space="0" w:color="auto"/>
            </w:tcBorders>
            <w:shd w:val="clear" w:color="auto" w:fill="auto"/>
            <w:noWrap/>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843 1 11 05000 00 0000 120</w:t>
            </w:r>
          </w:p>
        </w:tc>
        <w:tc>
          <w:tcPr>
            <w:tcW w:w="155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0,000</w:t>
            </w:r>
          </w:p>
        </w:tc>
      </w:tr>
      <w:tr w:rsidR="0075533B" w:rsidRPr="0075533B" w:rsidTr="0075533B">
        <w:trPr>
          <w:trHeight w:val="757"/>
        </w:trPr>
        <w:tc>
          <w:tcPr>
            <w:tcW w:w="5118" w:type="dxa"/>
            <w:tcBorders>
              <w:top w:val="nil"/>
              <w:left w:val="single" w:sz="4" w:space="0" w:color="auto"/>
              <w:bottom w:val="single" w:sz="4" w:space="0" w:color="auto"/>
              <w:right w:val="single" w:sz="4" w:space="0" w:color="auto"/>
            </w:tcBorders>
            <w:shd w:val="clear" w:color="auto" w:fill="auto"/>
            <w:vAlign w:val="center"/>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3544" w:type="dxa"/>
            <w:tcBorders>
              <w:top w:val="nil"/>
              <w:left w:val="nil"/>
              <w:bottom w:val="single" w:sz="4" w:space="0" w:color="auto"/>
              <w:right w:val="single" w:sz="4" w:space="0" w:color="auto"/>
            </w:tcBorders>
            <w:shd w:val="clear" w:color="auto" w:fill="auto"/>
            <w:noWrap/>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843 1 11 05400 00 0000 120</w:t>
            </w:r>
          </w:p>
        </w:tc>
        <w:tc>
          <w:tcPr>
            <w:tcW w:w="155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0,000</w:t>
            </w:r>
          </w:p>
        </w:tc>
      </w:tr>
      <w:tr w:rsidR="0075533B" w:rsidRPr="0075533B" w:rsidTr="0075533B">
        <w:trPr>
          <w:trHeight w:val="757"/>
        </w:trPr>
        <w:tc>
          <w:tcPr>
            <w:tcW w:w="5118" w:type="dxa"/>
            <w:tcBorders>
              <w:top w:val="nil"/>
              <w:left w:val="single" w:sz="4" w:space="0" w:color="auto"/>
              <w:bottom w:val="single" w:sz="4" w:space="0" w:color="auto"/>
              <w:right w:val="single" w:sz="4" w:space="0" w:color="auto"/>
            </w:tcBorders>
            <w:shd w:val="clear" w:color="auto" w:fill="auto"/>
            <w:vAlign w:val="center"/>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3544" w:type="dxa"/>
            <w:tcBorders>
              <w:top w:val="nil"/>
              <w:left w:val="nil"/>
              <w:bottom w:val="single" w:sz="4" w:space="0" w:color="auto"/>
              <w:right w:val="single" w:sz="4" w:space="0" w:color="auto"/>
            </w:tcBorders>
            <w:shd w:val="clear" w:color="auto" w:fill="auto"/>
            <w:noWrap/>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843 1 11 05430 00 0000 120</w:t>
            </w:r>
          </w:p>
        </w:tc>
        <w:tc>
          <w:tcPr>
            <w:tcW w:w="155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0,000</w:t>
            </w:r>
          </w:p>
        </w:tc>
      </w:tr>
      <w:tr w:rsidR="0075533B" w:rsidRPr="0075533B" w:rsidTr="0075533B">
        <w:trPr>
          <w:trHeight w:val="757"/>
        </w:trPr>
        <w:tc>
          <w:tcPr>
            <w:tcW w:w="5118" w:type="dxa"/>
            <w:tcBorders>
              <w:top w:val="nil"/>
              <w:left w:val="single" w:sz="4" w:space="0" w:color="auto"/>
              <w:bottom w:val="single" w:sz="4" w:space="0" w:color="auto"/>
              <w:right w:val="single" w:sz="4" w:space="0" w:color="auto"/>
            </w:tcBorders>
            <w:shd w:val="clear" w:color="auto" w:fill="auto"/>
            <w:vAlign w:val="center"/>
          </w:tcPr>
          <w:p w:rsidR="0075533B" w:rsidRPr="0075533B" w:rsidRDefault="0075533B" w:rsidP="0075533B">
            <w:pPr>
              <w:jc w:val="both"/>
              <w:rPr>
                <w:rFonts w:ascii="Courier New" w:hAnsi="Courier New" w:cs="Courier New"/>
                <w:color w:val="000000"/>
                <w:sz w:val="18"/>
                <w:szCs w:val="18"/>
              </w:rPr>
            </w:pPr>
            <w:proofErr w:type="gramStart"/>
            <w:r w:rsidRPr="0075533B">
              <w:rPr>
                <w:rFonts w:ascii="Courier New" w:hAnsi="Courier New" w:cs="Courier New"/>
                <w:color w:val="000000"/>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w:t>
            </w:r>
            <w:proofErr w:type="gramEnd"/>
            <w:r w:rsidRPr="0075533B">
              <w:rPr>
                <w:rFonts w:ascii="Courier New" w:hAnsi="Courier New" w:cs="Courier New"/>
                <w:color w:val="000000"/>
                <w:sz w:val="18"/>
                <w:szCs w:val="18"/>
              </w:rPr>
              <w:t xml:space="preserve"> (</w:t>
            </w:r>
            <w:proofErr w:type="gramStart"/>
            <w:r w:rsidRPr="0075533B">
              <w:rPr>
                <w:rFonts w:ascii="Courier New" w:hAnsi="Courier New" w:cs="Courier New"/>
                <w:color w:val="000000"/>
                <w:sz w:val="18"/>
                <w:szCs w:val="18"/>
              </w:rPr>
              <w:t>муниципальных органов), органов управления государственными внебюджетными фондами и казенных учреждений)</w:t>
            </w:r>
            <w:proofErr w:type="gramEnd"/>
          </w:p>
        </w:tc>
        <w:tc>
          <w:tcPr>
            <w:tcW w:w="3544" w:type="dxa"/>
            <w:tcBorders>
              <w:top w:val="nil"/>
              <w:left w:val="nil"/>
              <w:bottom w:val="single" w:sz="4" w:space="0" w:color="auto"/>
              <w:right w:val="single" w:sz="4" w:space="0" w:color="auto"/>
            </w:tcBorders>
            <w:shd w:val="clear" w:color="auto" w:fill="auto"/>
            <w:noWrap/>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843 1 11 05430 10 0000 120</w:t>
            </w:r>
          </w:p>
        </w:tc>
        <w:tc>
          <w:tcPr>
            <w:tcW w:w="155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0,000</w:t>
            </w:r>
          </w:p>
        </w:tc>
      </w:tr>
      <w:tr w:rsidR="0075533B" w:rsidRPr="0075533B" w:rsidTr="0075533B">
        <w:trPr>
          <w:trHeight w:val="1440"/>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718 1 11 09000 00 0000 120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68,47</w:t>
            </w:r>
          </w:p>
        </w:tc>
      </w:tr>
      <w:tr w:rsidR="0075533B" w:rsidRPr="0075533B" w:rsidTr="0075533B">
        <w:trPr>
          <w:trHeight w:val="1439"/>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lastRenderedPageBreak/>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718 1 11 09040 00 0000 120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68,47</w:t>
            </w:r>
          </w:p>
        </w:tc>
      </w:tr>
      <w:tr w:rsidR="0075533B" w:rsidRPr="0075533B" w:rsidTr="0075533B">
        <w:trPr>
          <w:trHeight w:val="1275"/>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718 1 11 09045 10 0000 120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68,47</w:t>
            </w:r>
          </w:p>
        </w:tc>
      </w:tr>
      <w:tr w:rsidR="0075533B" w:rsidRPr="0075533B" w:rsidTr="0075533B">
        <w:trPr>
          <w:trHeight w:val="468"/>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bCs/>
                <w:color w:val="000000"/>
                <w:sz w:val="18"/>
                <w:szCs w:val="18"/>
              </w:rPr>
            </w:pPr>
            <w:r w:rsidRPr="0075533B">
              <w:rPr>
                <w:rFonts w:ascii="Courier New" w:hAnsi="Courier New" w:cs="Courier New"/>
                <w:bCs/>
                <w:color w:val="000000"/>
                <w:sz w:val="18"/>
                <w:szCs w:val="18"/>
              </w:rPr>
              <w:t>ДОХОДЫ ОТ ОКАЗАНИЯ ПЛАТНЫХ УСЛУГ (РАБОТ) И КОМПЕНСАЦИИ ЗАТРАТ ГОСУДАРСТВА</w:t>
            </w:r>
          </w:p>
        </w:tc>
        <w:tc>
          <w:tcPr>
            <w:tcW w:w="3544" w:type="dxa"/>
            <w:tcBorders>
              <w:top w:val="nil"/>
              <w:left w:val="nil"/>
              <w:bottom w:val="single" w:sz="4" w:space="0" w:color="auto"/>
              <w:right w:val="single" w:sz="4" w:space="0" w:color="auto"/>
            </w:tcBorders>
            <w:shd w:val="clear" w:color="auto" w:fill="auto"/>
            <w:hideMark/>
          </w:tcPr>
          <w:p w:rsidR="0075533B" w:rsidRPr="0075533B" w:rsidRDefault="0075533B" w:rsidP="0075533B">
            <w:pPr>
              <w:jc w:val="center"/>
              <w:rPr>
                <w:rFonts w:ascii="Courier New" w:hAnsi="Courier New" w:cs="Courier New"/>
                <w:bCs/>
                <w:color w:val="000000"/>
                <w:sz w:val="18"/>
                <w:szCs w:val="18"/>
              </w:rPr>
            </w:pPr>
            <w:r w:rsidRPr="0075533B">
              <w:rPr>
                <w:rFonts w:ascii="Courier New" w:hAnsi="Courier New" w:cs="Courier New"/>
                <w:bCs/>
                <w:color w:val="000000"/>
                <w:sz w:val="18"/>
                <w:szCs w:val="18"/>
              </w:rPr>
              <w:t>718 1 13 00000 00 0000 000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601,00</w:t>
            </w:r>
          </w:p>
        </w:tc>
      </w:tr>
      <w:tr w:rsidR="0075533B" w:rsidRPr="0075533B" w:rsidTr="0075533B">
        <w:trPr>
          <w:trHeight w:val="407"/>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ind w:firstLineChars="100" w:firstLine="180"/>
              <w:jc w:val="both"/>
              <w:rPr>
                <w:rFonts w:ascii="Courier New" w:hAnsi="Courier New" w:cs="Courier New"/>
                <w:color w:val="000000"/>
                <w:sz w:val="18"/>
                <w:szCs w:val="18"/>
              </w:rPr>
            </w:pPr>
            <w:r w:rsidRPr="0075533B">
              <w:rPr>
                <w:rFonts w:ascii="Courier New" w:hAnsi="Courier New" w:cs="Courier New"/>
                <w:color w:val="000000"/>
                <w:sz w:val="18"/>
                <w:szCs w:val="18"/>
              </w:rPr>
              <w:t xml:space="preserve">Доходы от оказания платных услуг (работ) </w:t>
            </w:r>
          </w:p>
        </w:tc>
        <w:tc>
          <w:tcPr>
            <w:tcW w:w="3544" w:type="dxa"/>
            <w:tcBorders>
              <w:top w:val="nil"/>
              <w:left w:val="nil"/>
              <w:bottom w:val="single" w:sz="4" w:space="0" w:color="auto"/>
              <w:right w:val="single" w:sz="4" w:space="0" w:color="auto"/>
            </w:tcBorders>
            <w:shd w:val="clear" w:color="auto" w:fill="auto"/>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718 1 13 01000 00 0000 130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601,00</w:t>
            </w:r>
          </w:p>
        </w:tc>
      </w:tr>
      <w:tr w:rsidR="0075533B" w:rsidRPr="0075533B" w:rsidTr="0075533B">
        <w:trPr>
          <w:trHeight w:val="798"/>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ind w:firstLineChars="200" w:firstLine="360"/>
              <w:jc w:val="both"/>
              <w:rPr>
                <w:rFonts w:ascii="Courier New" w:hAnsi="Courier New" w:cs="Courier New"/>
                <w:color w:val="000000"/>
                <w:sz w:val="18"/>
                <w:szCs w:val="18"/>
              </w:rPr>
            </w:pPr>
            <w:r w:rsidRPr="0075533B">
              <w:rPr>
                <w:rFonts w:ascii="Courier New" w:hAnsi="Courier New" w:cs="Courier New"/>
                <w:color w:val="000000"/>
                <w:sz w:val="18"/>
                <w:szCs w:val="18"/>
              </w:rPr>
              <w:t>Прочие доходы от оказания платных услуг (работ) получателями средств  бюджетов сельских поселений</w:t>
            </w:r>
          </w:p>
        </w:tc>
        <w:tc>
          <w:tcPr>
            <w:tcW w:w="3544" w:type="dxa"/>
            <w:tcBorders>
              <w:top w:val="nil"/>
              <w:left w:val="nil"/>
              <w:bottom w:val="single" w:sz="4" w:space="0" w:color="auto"/>
              <w:right w:val="single" w:sz="4" w:space="0" w:color="auto"/>
            </w:tcBorders>
            <w:shd w:val="clear" w:color="auto" w:fill="auto"/>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718 1 13 01995 10 0000 130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601,00</w:t>
            </w:r>
          </w:p>
        </w:tc>
      </w:tr>
      <w:tr w:rsidR="0075533B" w:rsidRPr="0075533B" w:rsidTr="0075533B">
        <w:trPr>
          <w:trHeight w:val="697"/>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ind w:firstLineChars="200" w:firstLine="360"/>
              <w:jc w:val="both"/>
              <w:rPr>
                <w:rFonts w:ascii="Courier New" w:hAnsi="Courier New" w:cs="Courier New"/>
                <w:color w:val="000000"/>
                <w:sz w:val="18"/>
                <w:szCs w:val="18"/>
              </w:rPr>
            </w:pPr>
            <w:r w:rsidRPr="0075533B">
              <w:rPr>
                <w:rFonts w:ascii="Courier New" w:hAnsi="Courier New" w:cs="Courier New"/>
                <w:color w:val="000000"/>
                <w:sz w:val="18"/>
                <w:szCs w:val="18"/>
              </w:rPr>
              <w:t>Доходы, поступающие в порядке возмещения расходов, понесенных в связи с эксплуатацией имущества сельских поселений</w:t>
            </w:r>
          </w:p>
        </w:tc>
        <w:tc>
          <w:tcPr>
            <w:tcW w:w="3544" w:type="dxa"/>
            <w:tcBorders>
              <w:top w:val="nil"/>
              <w:left w:val="nil"/>
              <w:bottom w:val="single" w:sz="4" w:space="0" w:color="auto"/>
              <w:right w:val="single" w:sz="4" w:space="0" w:color="auto"/>
            </w:tcBorders>
            <w:shd w:val="clear" w:color="auto" w:fill="auto"/>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718 1 13 02065 10 0000 130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75533B">
        <w:trPr>
          <w:trHeight w:val="405"/>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bCs/>
                <w:color w:val="000000"/>
                <w:sz w:val="18"/>
                <w:szCs w:val="18"/>
              </w:rPr>
            </w:pPr>
            <w:r w:rsidRPr="0075533B">
              <w:rPr>
                <w:rFonts w:ascii="Courier New" w:hAnsi="Courier New" w:cs="Courier New"/>
                <w:bCs/>
                <w:color w:val="000000"/>
                <w:sz w:val="18"/>
                <w:szCs w:val="18"/>
              </w:rPr>
              <w:t>ШТРАФЫ, САНКЦИИ, ВОЗМЕЩЕНИЕ УЩЕРБА</w:t>
            </w:r>
          </w:p>
        </w:tc>
        <w:tc>
          <w:tcPr>
            <w:tcW w:w="3544" w:type="dxa"/>
            <w:tcBorders>
              <w:top w:val="nil"/>
              <w:left w:val="nil"/>
              <w:bottom w:val="single" w:sz="4" w:space="0" w:color="auto"/>
              <w:right w:val="single" w:sz="4" w:space="0" w:color="auto"/>
            </w:tcBorders>
            <w:shd w:val="clear" w:color="auto" w:fill="auto"/>
            <w:hideMark/>
          </w:tcPr>
          <w:p w:rsidR="0075533B" w:rsidRPr="0075533B" w:rsidRDefault="0075533B" w:rsidP="0075533B">
            <w:pPr>
              <w:jc w:val="center"/>
              <w:rPr>
                <w:rFonts w:ascii="Courier New" w:hAnsi="Courier New" w:cs="Courier New"/>
                <w:bCs/>
                <w:color w:val="000000"/>
                <w:sz w:val="18"/>
                <w:szCs w:val="18"/>
              </w:rPr>
            </w:pPr>
            <w:r w:rsidRPr="0075533B">
              <w:rPr>
                <w:rFonts w:ascii="Courier New" w:hAnsi="Courier New" w:cs="Courier New"/>
                <w:bCs/>
                <w:color w:val="000000"/>
                <w:sz w:val="18"/>
                <w:szCs w:val="18"/>
              </w:rPr>
              <w:t>718 1 16 00000 00 0000 000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r>
      <w:tr w:rsidR="0075533B" w:rsidRPr="0075533B" w:rsidTr="0075533B">
        <w:trPr>
          <w:trHeight w:val="711"/>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Административные штрафы, установленные законами субъектов Российской Федерации об административных правонарушениях</w:t>
            </w:r>
          </w:p>
        </w:tc>
        <w:tc>
          <w:tcPr>
            <w:tcW w:w="3544" w:type="dxa"/>
            <w:tcBorders>
              <w:top w:val="single" w:sz="4" w:space="0" w:color="auto"/>
              <w:left w:val="single" w:sz="4" w:space="0" w:color="auto"/>
              <w:bottom w:val="single" w:sz="4" w:space="0" w:color="auto"/>
              <w:right w:val="single" w:sz="4" w:space="0" w:color="auto"/>
            </w:tcBorders>
            <w:shd w:val="clear" w:color="auto" w:fill="auto"/>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718 1 16 02000 02 0000 140</w:t>
            </w:r>
          </w:p>
        </w:tc>
        <w:tc>
          <w:tcPr>
            <w:tcW w:w="1559" w:type="dxa"/>
            <w:tcBorders>
              <w:top w:val="single" w:sz="4" w:space="0" w:color="auto"/>
              <w:left w:val="single" w:sz="4" w:space="0" w:color="auto"/>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75533B">
        <w:trPr>
          <w:trHeight w:val="92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3544" w:type="dxa"/>
            <w:tcBorders>
              <w:top w:val="single" w:sz="4" w:space="0" w:color="auto"/>
              <w:left w:val="nil"/>
              <w:bottom w:val="single" w:sz="4" w:space="0" w:color="auto"/>
              <w:right w:val="single" w:sz="4" w:space="0" w:color="auto"/>
            </w:tcBorders>
            <w:shd w:val="clear" w:color="auto" w:fill="auto"/>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718 1 16 02020 02 0000 140</w:t>
            </w:r>
          </w:p>
        </w:tc>
        <w:tc>
          <w:tcPr>
            <w:tcW w:w="1559" w:type="dxa"/>
            <w:tcBorders>
              <w:top w:val="single" w:sz="4" w:space="0" w:color="auto"/>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75533B">
        <w:trPr>
          <w:trHeight w:val="547"/>
        </w:trPr>
        <w:tc>
          <w:tcPr>
            <w:tcW w:w="5118" w:type="dxa"/>
            <w:tcBorders>
              <w:top w:val="single" w:sz="4" w:space="0" w:color="auto"/>
              <w:left w:val="single" w:sz="4" w:space="0" w:color="auto"/>
              <w:bottom w:val="single" w:sz="4" w:space="0" w:color="auto"/>
              <w:right w:val="single" w:sz="4" w:space="0" w:color="auto"/>
            </w:tcBorders>
            <w:shd w:val="clear" w:color="auto" w:fill="auto"/>
            <w:vAlign w:val="center"/>
          </w:tcPr>
          <w:p w:rsidR="0075533B" w:rsidRPr="0075533B" w:rsidRDefault="0075533B" w:rsidP="0075533B">
            <w:pPr>
              <w:rPr>
                <w:rFonts w:ascii="Courier New" w:hAnsi="Courier New" w:cs="Courier New"/>
                <w:bCs/>
                <w:color w:val="000000"/>
                <w:sz w:val="18"/>
                <w:szCs w:val="18"/>
              </w:rPr>
            </w:pPr>
            <w:r w:rsidRPr="0075533B">
              <w:rPr>
                <w:rFonts w:ascii="Courier New" w:hAnsi="Courier New" w:cs="Courier New"/>
                <w:bCs/>
                <w:color w:val="000000"/>
                <w:sz w:val="18"/>
                <w:szCs w:val="18"/>
              </w:rPr>
              <w:t>ПРОЧИЕ НЕНАЛОГОВЫЕ ДОХОДЫ</w:t>
            </w:r>
          </w:p>
        </w:tc>
        <w:tc>
          <w:tcPr>
            <w:tcW w:w="3544" w:type="dxa"/>
            <w:tcBorders>
              <w:top w:val="single" w:sz="4" w:space="0" w:color="auto"/>
              <w:left w:val="nil"/>
              <w:bottom w:val="single" w:sz="4" w:space="0" w:color="auto"/>
              <w:right w:val="single" w:sz="4" w:space="0" w:color="auto"/>
            </w:tcBorders>
            <w:shd w:val="clear" w:color="auto" w:fill="auto"/>
          </w:tcPr>
          <w:p w:rsidR="0075533B" w:rsidRPr="0075533B" w:rsidRDefault="0075533B" w:rsidP="0075533B">
            <w:pPr>
              <w:jc w:val="center"/>
              <w:rPr>
                <w:rFonts w:ascii="Courier New" w:hAnsi="Courier New" w:cs="Courier New"/>
                <w:bCs/>
                <w:color w:val="000000"/>
                <w:sz w:val="18"/>
                <w:szCs w:val="18"/>
              </w:rPr>
            </w:pPr>
            <w:r w:rsidRPr="0075533B">
              <w:rPr>
                <w:rFonts w:ascii="Courier New" w:hAnsi="Courier New" w:cs="Courier New"/>
                <w:bCs/>
                <w:color w:val="000000"/>
                <w:sz w:val="18"/>
                <w:szCs w:val="18"/>
              </w:rPr>
              <w:t>718 1 17 00000 00 0000 000</w:t>
            </w:r>
          </w:p>
        </w:tc>
        <w:tc>
          <w:tcPr>
            <w:tcW w:w="1559" w:type="dxa"/>
            <w:tcBorders>
              <w:top w:val="single" w:sz="4" w:space="0" w:color="auto"/>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r>
      <w:tr w:rsidR="0075533B" w:rsidRPr="0075533B" w:rsidTr="0075533B">
        <w:trPr>
          <w:trHeight w:val="557"/>
        </w:trPr>
        <w:tc>
          <w:tcPr>
            <w:tcW w:w="5118" w:type="dxa"/>
            <w:tcBorders>
              <w:top w:val="single" w:sz="4" w:space="0" w:color="auto"/>
              <w:left w:val="single" w:sz="4" w:space="0" w:color="auto"/>
              <w:bottom w:val="single" w:sz="4" w:space="0" w:color="auto"/>
              <w:right w:val="single" w:sz="4" w:space="0" w:color="auto"/>
            </w:tcBorders>
            <w:shd w:val="clear" w:color="auto" w:fill="auto"/>
            <w:vAlign w:val="center"/>
          </w:tcPr>
          <w:p w:rsidR="0075533B" w:rsidRPr="0075533B" w:rsidRDefault="0075533B" w:rsidP="0075533B">
            <w:pPr>
              <w:rPr>
                <w:rFonts w:ascii="Courier New" w:hAnsi="Courier New" w:cs="Courier New"/>
                <w:color w:val="000000"/>
                <w:sz w:val="18"/>
                <w:szCs w:val="18"/>
              </w:rPr>
            </w:pPr>
            <w:r w:rsidRPr="0075533B">
              <w:rPr>
                <w:rFonts w:ascii="Courier New" w:hAnsi="Courier New" w:cs="Courier New"/>
                <w:color w:val="000000"/>
                <w:sz w:val="18"/>
                <w:szCs w:val="18"/>
              </w:rPr>
              <w:t>Невыясненные поступления</w:t>
            </w:r>
          </w:p>
        </w:tc>
        <w:tc>
          <w:tcPr>
            <w:tcW w:w="3544" w:type="dxa"/>
            <w:tcBorders>
              <w:top w:val="single" w:sz="4" w:space="0" w:color="auto"/>
              <w:left w:val="nil"/>
              <w:bottom w:val="single" w:sz="4" w:space="0" w:color="auto"/>
              <w:right w:val="single" w:sz="4" w:space="0" w:color="auto"/>
            </w:tcBorders>
            <w:shd w:val="clear" w:color="auto" w:fill="auto"/>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718 1 17 01000 00 0000 180</w:t>
            </w:r>
          </w:p>
        </w:tc>
        <w:tc>
          <w:tcPr>
            <w:tcW w:w="1559" w:type="dxa"/>
            <w:tcBorders>
              <w:top w:val="single" w:sz="4" w:space="0" w:color="auto"/>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75533B">
        <w:trPr>
          <w:trHeight w:val="409"/>
        </w:trPr>
        <w:tc>
          <w:tcPr>
            <w:tcW w:w="5118" w:type="dxa"/>
            <w:tcBorders>
              <w:top w:val="single" w:sz="4" w:space="0" w:color="auto"/>
              <w:left w:val="single" w:sz="4" w:space="0" w:color="auto"/>
              <w:bottom w:val="single" w:sz="4" w:space="0" w:color="auto"/>
              <w:right w:val="single" w:sz="4" w:space="0" w:color="auto"/>
            </w:tcBorders>
            <w:shd w:val="clear" w:color="auto" w:fill="auto"/>
            <w:vAlign w:val="center"/>
          </w:tcPr>
          <w:p w:rsidR="0075533B" w:rsidRPr="0075533B" w:rsidRDefault="0075533B" w:rsidP="0075533B">
            <w:pPr>
              <w:rPr>
                <w:rFonts w:ascii="Courier New" w:hAnsi="Courier New" w:cs="Courier New"/>
                <w:color w:val="000000"/>
                <w:sz w:val="18"/>
                <w:szCs w:val="18"/>
              </w:rPr>
            </w:pPr>
            <w:r w:rsidRPr="0075533B">
              <w:rPr>
                <w:rFonts w:ascii="Courier New" w:hAnsi="Courier New" w:cs="Courier New"/>
                <w:color w:val="000000"/>
                <w:sz w:val="18"/>
                <w:szCs w:val="18"/>
              </w:rPr>
              <w:t>Невыясненные поступления, зачисляемые в бюджеты сельских поселений</w:t>
            </w:r>
          </w:p>
        </w:tc>
        <w:tc>
          <w:tcPr>
            <w:tcW w:w="3544" w:type="dxa"/>
            <w:tcBorders>
              <w:top w:val="single" w:sz="4" w:space="0" w:color="auto"/>
              <w:left w:val="nil"/>
              <w:bottom w:val="single" w:sz="4" w:space="0" w:color="auto"/>
              <w:right w:val="single" w:sz="4" w:space="0" w:color="auto"/>
            </w:tcBorders>
            <w:shd w:val="clear" w:color="auto" w:fill="auto"/>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718 1 17 01050 10 0000 180</w:t>
            </w:r>
          </w:p>
        </w:tc>
        <w:tc>
          <w:tcPr>
            <w:tcW w:w="1559" w:type="dxa"/>
            <w:tcBorders>
              <w:top w:val="single" w:sz="4" w:space="0" w:color="auto"/>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75533B">
        <w:trPr>
          <w:trHeight w:val="561"/>
        </w:trPr>
        <w:tc>
          <w:tcPr>
            <w:tcW w:w="5118" w:type="dxa"/>
            <w:tcBorders>
              <w:top w:val="single" w:sz="4" w:space="0" w:color="auto"/>
              <w:left w:val="single" w:sz="4" w:space="0" w:color="auto"/>
              <w:bottom w:val="single" w:sz="4" w:space="0" w:color="auto"/>
              <w:right w:val="single" w:sz="4" w:space="0" w:color="auto"/>
            </w:tcBorders>
            <w:shd w:val="clear" w:color="auto" w:fill="auto"/>
            <w:vAlign w:val="center"/>
          </w:tcPr>
          <w:p w:rsidR="0075533B" w:rsidRPr="0075533B" w:rsidRDefault="0075533B" w:rsidP="0075533B">
            <w:pPr>
              <w:rPr>
                <w:rFonts w:ascii="Courier New" w:hAnsi="Courier New" w:cs="Courier New"/>
                <w:bCs/>
                <w:color w:val="000000"/>
                <w:sz w:val="18"/>
                <w:szCs w:val="18"/>
              </w:rPr>
            </w:pPr>
            <w:r w:rsidRPr="0075533B">
              <w:rPr>
                <w:rFonts w:ascii="Courier New" w:hAnsi="Courier New" w:cs="Courier New"/>
                <w:bCs/>
                <w:color w:val="000000"/>
                <w:sz w:val="18"/>
                <w:szCs w:val="18"/>
              </w:rPr>
              <w:t>Инициативные платежи</w:t>
            </w:r>
          </w:p>
        </w:tc>
        <w:tc>
          <w:tcPr>
            <w:tcW w:w="3544" w:type="dxa"/>
            <w:tcBorders>
              <w:top w:val="single" w:sz="4" w:space="0" w:color="auto"/>
              <w:left w:val="nil"/>
              <w:bottom w:val="single" w:sz="4" w:space="0" w:color="auto"/>
              <w:right w:val="single" w:sz="4" w:space="0" w:color="auto"/>
            </w:tcBorders>
            <w:shd w:val="clear" w:color="auto" w:fill="auto"/>
          </w:tcPr>
          <w:p w:rsidR="0075533B" w:rsidRPr="0075533B" w:rsidRDefault="0075533B" w:rsidP="0075533B">
            <w:pPr>
              <w:jc w:val="center"/>
              <w:rPr>
                <w:rFonts w:ascii="Courier New" w:hAnsi="Courier New" w:cs="Courier New"/>
                <w:bCs/>
                <w:color w:val="000000"/>
                <w:sz w:val="18"/>
                <w:szCs w:val="18"/>
              </w:rPr>
            </w:pPr>
            <w:r w:rsidRPr="0075533B">
              <w:rPr>
                <w:rFonts w:ascii="Courier New" w:hAnsi="Courier New" w:cs="Courier New"/>
                <w:bCs/>
                <w:color w:val="000000"/>
                <w:sz w:val="18"/>
                <w:szCs w:val="18"/>
              </w:rPr>
              <w:t>718 1 17 15000 00 0000 150</w:t>
            </w:r>
          </w:p>
        </w:tc>
        <w:tc>
          <w:tcPr>
            <w:tcW w:w="1559" w:type="dxa"/>
            <w:tcBorders>
              <w:top w:val="single" w:sz="4" w:space="0" w:color="auto"/>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r>
      <w:tr w:rsidR="0075533B" w:rsidRPr="0075533B" w:rsidTr="0075533B">
        <w:trPr>
          <w:trHeight w:val="607"/>
        </w:trPr>
        <w:tc>
          <w:tcPr>
            <w:tcW w:w="5118" w:type="dxa"/>
            <w:tcBorders>
              <w:top w:val="single" w:sz="4" w:space="0" w:color="auto"/>
              <w:left w:val="single" w:sz="4" w:space="0" w:color="auto"/>
              <w:bottom w:val="single" w:sz="4" w:space="0" w:color="auto"/>
              <w:right w:val="single" w:sz="4" w:space="0" w:color="auto"/>
            </w:tcBorders>
            <w:shd w:val="clear" w:color="auto" w:fill="auto"/>
            <w:vAlign w:val="center"/>
          </w:tcPr>
          <w:p w:rsidR="0075533B" w:rsidRPr="0075533B" w:rsidRDefault="0075533B" w:rsidP="0075533B">
            <w:pPr>
              <w:rPr>
                <w:rFonts w:ascii="Courier New" w:hAnsi="Courier New" w:cs="Courier New"/>
                <w:color w:val="000000"/>
                <w:sz w:val="18"/>
                <w:szCs w:val="18"/>
              </w:rPr>
            </w:pPr>
            <w:r w:rsidRPr="0075533B">
              <w:rPr>
                <w:rFonts w:ascii="Courier New" w:hAnsi="Courier New" w:cs="Courier New"/>
                <w:color w:val="000000"/>
                <w:sz w:val="18"/>
                <w:szCs w:val="18"/>
              </w:rPr>
              <w:t>Инициативные платежи, зачисляемые в бюджеты сельских поселений</w:t>
            </w:r>
          </w:p>
        </w:tc>
        <w:tc>
          <w:tcPr>
            <w:tcW w:w="3544" w:type="dxa"/>
            <w:tcBorders>
              <w:top w:val="single" w:sz="4" w:space="0" w:color="auto"/>
              <w:left w:val="nil"/>
              <w:bottom w:val="single" w:sz="4" w:space="0" w:color="auto"/>
              <w:right w:val="single" w:sz="4" w:space="0" w:color="auto"/>
            </w:tcBorders>
            <w:shd w:val="clear" w:color="auto" w:fill="auto"/>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718 1 17 15030 10 0000 150</w:t>
            </w:r>
          </w:p>
        </w:tc>
        <w:tc>
          <w:tcPr>
            <w:tcW w:w="1559" w:type="dxa"/>
            <w:tcBorders>
              <w:top w:val="single" w:sz="4" w:space="0" w:color="auto"/>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75533B">
        <w:trPr>
          <w:trHeight w:val="1053"/>
        </w:trPr>
        <w:tc>
          <w:tcPr>
            <w:tcW w:w="5118" w:type="dxa"/>
            <w:tcBorders>
              <w:top w:val="single" w:sz="4" w:space="0" w:color="auto"/>
              <w:left w:val="single" w:sz="4" w:space="0" w:color="auto"/>
              <w:bottom w:val="single" w:sz="4" w:space="0" w:color="auto"/>
              <w:right w:val="single" w:sz="4" w:space="0" w:color="auto"/>
            </w:tcBorders>
            <w:shd w:val="clear" w:color="auto" w:fill="auto"/>
            <w:vAlign w:val="center"/>
          </w:tcPr>
          <w:p w:rsidR="0075533B" w:rsidRPr="0075533B" w:rsidRDefault="0075533B" w:rsidP="0075533B">
            <w:pPr>
              <w:jc w:val="both"/>
              <w:rPr>
                <w:rFonts w:ascii="Courier New" w:hAnsi="Courier New" w:cs="Courier New"/>
                <w:color w:val="000000"/>
                <w:sz w:val="18"/>
                <w:szCs w:val="18"/>
              </w:rPr>
            </w:pPr>
            <w:proofErr w:type="gramStart"/>
            <w:r w:rsidRPr="0075533B">
              <w:rPr>
                <w:rFonts w:ascii="Courier New" w:hAnsi="Courier New" w:cs="Courier New"/>
                <w:color w:val="000000"/>
                <w:sz w:val="18"/>
                <w:szCs w:val="18"/>
              </w:rPr>
              <w:t>Инициативные платежи, зачисляемые в бюджеты сельских поселений (Благоустройство детской площадки  по адресу:</w:t>
            </w:r>
            <w:proofErr w:type="gramEnd"/>
            <w:r w:rsidRPr="0075533B">
              <w:rPr>
                <w:rFonts w:ascii="Courier New" w:hAnsi="Courier New" w:cs="Courier New"/>
                <w:color w:val="000000"/>
                <w:sz w:val="18"/>
                <w:szCs w:val="18"/>
              </w:rPr>
              <w:t xml:space="preserve"> </w:t>
            </w:r>
            <w:proofErr w:type="gramStart"/>
            <w:r w:rsidRPr="0075533B">
              <w:rPr>
                <w:rFonts w:ascii="Courier New" w:hAnsi="Courier New" w:cs="Courier New"/>
                <w:color w:val="000000"/>
                <w:sz w:val="18"/>
                <w:szCs w:val="18"/>
              </w:rPr>
              <w:t>Иркутский район, п. Большое Голоустное, около земельного участка по ул. Кирова, 57А)</w:t>
            </w:r>
            <w:proofErr w:type="gramEnd"/>
          </w:p>
        </w:tc>
        <w:tc>
          <w:tcPr>
            <w:tcW w:w="3544" w:type="dxa"/>
            <w:tcBorders>
              <w:top w:val="single" w:sz="4" w:space="0" w:color="auto"/>
              <w:left w:val="nil"/>
              <w:bottom w:val="single" w:sz="4" w:space="0" w:color="auto"/>
              <w:right w:val="single" w:sz="4" w:space="0" w:color="auto"/>
            </w:tcBorders>
            <w:shd w:val="clear" w:color="auto" w:fill="auto"/>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718 1 17 15030 10 0001 150</w:t>
            </w:r>
          </w:p>
        </w:tc>
        <w:tc>
          <w:tcPr>
            <w:tcW w:w="1559" w:type="dxa"/>
            <w:tcBorders>
              <w:top w:val="single" w:sz="4" w:space="0" w:color="auto"/>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75533B">
        <w:trPr>
          <w:trHeight w:val="1053"/>
        </w:trPr>
        <w:tc>
          <w:tcPr>
            <w:tcW w:w="5118" w:type="dxa"/>
            <w:tcBorders>
              <w:top w:val="single" w:sz="4" w:space="0" w:color="auto"/>
              <w:left w:val="single" w:sz="4" w:space="0" w:color="auto"/>
              <w:bottom w:val="single" w:sz="4" w:space="0" w:color="auto"/>
              <w:right w:val="single" w:sz="4" w:space="0" w:color="auto"/>
            </w:tcBorders>
            <w:shd w:val="clear" w:color="auto" w:fill="auto"/>
            <w:vAlign w:val="center"/>
          </w:tcPr>
          <w:p w:rsidR="0075533B" w:rsidRPr="0075533B" w:rsidRDefault="0075533B" w:rsidP="0075533B">
            <w:pPr>
              <w:jc w:val="both"/>
              <w:rPr>
                <w:rFonts w:ascii="Courier New" w:hAnsi="Courier New" w:cs="Courier New"/>
                <w:color w:val="000000"/>
                <w:sz w:val="18"/>
                <w:szCs w:val="18"/>
              </w:rPr>
            </w:pPr>
            <w:proofErr w:type="gramStart"/>
            <w:r w:rsidRPr="0075533B">
              <w:rPr>
                <w:rFonts w:ascii="Courier New" w:hAnsi="Courier New" w:cs="Courier New"/>
                <w:color w:val="000000"/>
                <w:sz w:val="18"/>
                <w:szCs w:val="18"/>
              </w:rPr>
              <w:t>Инициативные платежи, зачисляемые в бюджеты сельских поселений (Благоустройство многоцелевой спортивной площадки  по адресу:</w:t>
            </w:r>
            <w:proofErr w:type="gramEnd"/>
            <w:r w:rsidRPr="0075533B">
              <w:rPr>
                <w:rFonts w:ascii="Courier New" w:hAnsi="Courier New" w:cs="Courier New"/>
                <w:color w:val="000000"/>
                <w:sz w:val="18"/>
                <w:szCs w:val="18"/>
              </w:rPr>
              <w:t xml:space="preserve"> </w:t>
            </w:r>
            <w:proofErr w:type="gramStart"/>
            <w:r w:rsidRPr="0075533B">
              <w:rPr>
                <w:rFonts w:ascii="Courier New" w:hAnsi="Courier New" w:cs="Courier New"/>
                <w:color w:val="000000"/>
                <w:sz w:val="18"/>
                <w:szCs w:val="18"/>
              </w:rPr>
              <w:t>Иркутский район, с. Малое Голоустное, ул. Байкальская, 2г)</w:t>
            </w:r>
            <w:proofErr w:type="gramEnd"/>
          </w:p>
        </w:tc>
        <w:tc>
          <w:tcPr>
            <w:tcW w:w="3544" w:type="dxa"/>
            <w:tcBorders>
              <w:top w:val="single" w:sz="4" w:space="0" w:color="auto"/>
              <w:left w:val="nil"/>
              <w:bottom w:val="single" w:sz="4" w:space="0" w:color="auto"/>
              <w:right w:val="single" w:sz="4" w:space="0" w:color="auto"/>
            </w:tcBorders>
            <w:shd w:val="clear" w:color="auto" w:fill="auto"/>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718 1 17 15030 10 0002 150</w:t>
            </w:r>
          </w:p>
        </w:tc>
        <w:tc>
          <w:tcPr>
            <w:tcW w:w="1559" w:type="dxa"/>
            <w:tcBorders>
              <w:top w:val="single" w:sz="4" w:space="0" w:color="auto"/>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75533B">
        <w:trPr>
          <w:trHeight w:val="223"/>
        </w:trPr>
        <w:tc>
          <w:tcPr>
            <w:tcW w:w="5118" w:type="dxa"/>
            <w:tcBorders>
              <w:top w:val="nil"/>
              <w:left w:val="single" w:sz="4" w:space="0" w:color="auto"/>
              <w:bottom w:val="single" w:sz="4" w:space="0" w:color="auto"/>
              <w:right w:val="single" w:sz="4" w:space="0" w:color="auto"/>
            </w:tcBorders>
            <w:shd w:val="clear" w:color="auto" w:fill="auto"/>
            <w:noWrap/>
            <w:hideMark/>
          </w:tcPr>
          <w:p w:rsidR="0075533B" w:rsidRPr="0075533B" w:rsidRDefault="0075533B" w:rsidP="0075533B">
            <w:pPr>
              <w:jc w:val="both"/>
              <w:rPr>
                <w:rFonts w:ascii="Courier New" w:hAnsi="Courier New" w:cs="Courier New"/>
                <w:bCs/>
                <w:color w:val="000000"/>
                <w:sz w:val="18"/>
                <w:szCs w:val="18"/>
              </w:rPr>
            </w:pPr>
            <w:r w:rsidRPr="0075533B">
              <w:rPr>
                <w:rFonts w:ascii="Courier New" w:hAnsi="Courier New" w:cs="Courier New"/>
                <w:bCs/>
                <w:color w:val="000000"/>
                <w:sz w:val="18"/>
                <w:szCs w:val="18"/>
              </w:rPr>
              <w:t>БЕЗВОЗМЕЗДНЫЕ ПОСТУПЛЕНИЯ</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bCs/>
                <w:color w:val="000000"/>
                <w:sz w:val="18"/>
                <w:szCs w:val="18"/>
              </w:rPr>
            </w:pPr>
            <w:r w:rsidRPr="0075533B">
              <w:rPr>
                <w:rFonts w:ascii="Courier New" w:hAnsi="Courier New" w:cs="Courier New"/>
                <w:bCs/>
                <w:color w:val="000000"/>
                <w:sz w:val="18"/>
                <w:szCs w:val="18"/>
              </w:rPr>
              <w:t>718 2 00 00000 00 0000 000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25 081,95</w:t>
            </w:r>
          </w:p>
        </w:tc>
      </w:tr>
      <w:tr w:rsidR="0075533B" w:rsidRPr="0075533B" w:rsidTr="0075533B">
        <w:trPr>
          <w:trHeight w:val="711"/>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БЕЗВОЗМЕЗДНЫЕ ПОСТУПЛЕНИЯ ОТ ДРУГИХ БЮДЖЕТОВ БЮДЖЕТНОЙ СИСТЕМЫ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718 2 02 00000 00 0000 000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25 081,95</w:t>
            </w:r>
          </w:p>
        </w:tc>
      </w:tr>
      <w:tr w:rsidR="0075533B" w:rsidRPr="0075533B" w:rsidTr="0075533B">
        <w:trPr>
          <w:trHeight w:val="528"/>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lastRenderedPageBreak/>
              <w:t>Дотации бюджетам субъектов Российской Федерации и муниципальных образований</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718 2 02 10000 00 0000 150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18 183,84</w:t>
            </w:r>
          </w:p>
        </w:tc>
      </w:tr>
      <w:tr w:rsidR="0075533B" w:rsidRPr="0075533B" w:rsidTr="0075533B">
        <w:trPr>
          <w:trHeight w:val="495"/>
        </w:trPr>
        <w:tc>
          <w:tcPr>
            <w:tcW w:w="5118" w:type="dxa"/>
            <w:tcBorders>
              <w:top w:val="nil"/>
              <w:left w:val="single" w:sz="4" w:space="0" w:color="auto"/>
              <w:bottom w:val="single" w:sz="4" w:space="0" w:color="auto"/>
              <w:right w:val="single" w:sz="4" w:space="0" w:color="auto"/>
            </w:tcBorders>
            <w:shd w:val="clear" w:color="auto" w:fill="auto"/>
            <w:noWrap/>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Дотации на выравнивание бюджетной обеспеченности</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718 2 02 16001 00 0000 150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18 183,84</w:t>
            </w:r>
          </w:p>
        </w:tc>
      </w:tr>
      <w:tr w:rsidR="0075533B" w:rsidRPr="0075533B" w:rsidTr="0075533B">
        <w:trPr>
          <w:trHeight w:val="688"/>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*Дотации бюджетам сельских поселений на выравнивание бюджетной обеспеченности из бюджетов муниципальных районов</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718 2 02 16001 10 0000 150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18 183,84</w:t>
            </w:r>
          </w:p>
        </w:tc>
      </w:tr>
      <w:tr w:rsidR="0075533B" w:rsidRPr="0075533B" w:rsidTr="0075533B">
        <w:trPr>
          <w:trHeight w:val="758"/>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bCs/>
                <w:color w:val="000000"/>
                <w:sz w:val="18"/>
                <w:szCs w:val="18"/>
              </w:rPr>
            </w:pPr>
            <w:r w:rsidRPr="0075533B">
              <w:rPr>
                <w:rFonts w:ascii="Courier New" w:hAnsi="Courier New" w:cs="Courier New"/>
                <w:bCs/>
                <w:color w:val="000000"/>
                <w:sz w:val="18"/>
                <w:szCs w:val="18"/>
              </w:rPr>
              <w:t>Субсидии бюджетам субъектов Российской Федерации и муниципальных образований (межбюджетные субсидии)</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bCs/>
                <w:color w:val="000000"/>
                <w:sz w:val="18"/>
                <w:szCs w:val="18"/>
              </w:rPr>
            </w:pPr>
            <w:r w:rsidRPr="0075533B">
              <w:rPr>
                <w:rFonts w:ascii="Courier New" w:hAnsi="Courier New" w:cs="Courier New"/>
                <w:bCs/>
                <w:color w:val="000000"/>
                <w:sz w:val="18"/>
                <w:szCs w:val="18"/>
              </w:rPr>
              <w:t>178 2 02 20000 00 0000 150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5 110,00</w:t>
            </w:r>
          </w:p>
        </w:tc>
      </w:tr>
      <w:tr w:rsidR="0075533B" w:rsidRPr="0075533B" w:rsidTr="0075533B">
        <w:trPr>
          <w:trHeight w:val="758"/>
        </w:trPr>
        <w:tc>
          <w:tcPr>
            <w:tcW w:w="5118"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spacing w:line="276" w:lineRule="auto"/>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Субсидии бюджетам на реализацию программ формирования современной городской среды</w:t>
            </w:r>
          </w:p>
        </w:tc>
        <w:tc>
          <w:tcPr>
            <w:tcW w:w="3544" w:type="dxa"/>
            <w:tcBorders>
              <w:top w:val="nil"/>
              <w:left w:val="nil"/>
              <w:bottom w:val="single" w:sz="4" w:space="0" w:color="auto"/>
              <w:right w:val="single" w:sz="4" w:space="0" w:color="auto"/>
            </w:tcBorders>
            <w:shd w:val="clear" w:color="auto" w:fill="auto"/>
            <w:noWrap/>
            <w:vAlign w:val="center"/>
          </w:tcPr>
          <w:p w:rsidR="0075533B" w:rsidRPr="0075533B" w:rsidRDefault="0075533B" w:rsidP="0075533B">
            <w:pPr>
              <w:spacing w:after="200"/>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718 2 02 25555 00 0000 150</w:t>
            </w:r>
          </w:p>
        </w:tc>
        <w:tc>
          <w:tcPr>
            <w:tcW w:w="155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356,20</w:t>
            </w:r>
          </w:p>
        </w:tc>
      </w:tr>
      <w:tr w:rsidR="0075533B" w:rsidRPr="0075533B" w:rsidTr="0075533B">
        <w:trPr>
          <w:trHeight w:val="758"/>
        </w:trPr>
        <w:tc>
          <w:tcPr>
            <w:tcW w:w="5118"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spacing w:line="276" w:lineRule="auto"/>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Субсидии бюджетам сельских поселений на реализацию программ формирования современной городской среды</w:t>
            </w:r>
          </w:p>
        </w:tc>
        <w:tc>
          <w:tcPr>
            <w:tcW w:w="3544" w:type="dxa"/>
            <w:tcBorders>
              <w:top w:val="nil"/>
              <w:left w:val="nil"/>
              <w:bottom w:val="single" w:sz="4" w:space="0" w:color="auto"/>
              <w:right w:val="single" w:sz="4" w:space="0" w:color="auto"/>
            </w:tcBorders>
            <w:shd w:val="clear" w:color="auto" w:fill="auto"/>
            <w:noWrap/>
            <w:vAlign w:val="center"/>
          </w:tcPr>
          <w:p w:rsidR="0075533B" w:rsidRPr="0075533B" w:rsidRDefault="0075533B" w:rsidP="0075533B">
            <w:pPr>
              <w:spacing w:after="200"/>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718 2 02 25555 10 0000 150</w:t>
            </w:r>
          </w:p>
        </w:tc>
        <w:tc>
          <w:tcPr>
            <w:tcW w:w="155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356,20</w:t>
            </w:r>
          </w:p>
        </w:tc>
      </w:tr>
      <w:tr w:rsidR="0075533B" w:rsidRPr="0075533B" w:rsidTr="0075533B">
        <w:trPr>
          <w:trHeight w:val="450"/>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bCs/>
                <w:color w:val="000000"/>
                <w:sz w:val="18"/>
                <w:szCs w:val="18"/>
              </w:rPr>
            </w:pPr>
            <w:r w:rsidRPr="0075533B">
              <w:rPr>
                <w:rFonts w:ascii="Courier New" w:hAnsi="Courier New" w:cs="Courier New"/>
                <w:bCs/>
                <w:color w:val="000000"/>
                <w:sz w:val="18"/>
                <w:szCs w:val="18"/>
              </w:rPr>
              <w:t>Прочие субсидии</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bCs/>
                <w:color w:val="000000"/>
                <w:sz w:val="18"/>
                <w:szCs w:val="18"/>
              </w:rPr>
            </w:pPr>
            <w:r w:rsidRPr="0075533B">
              <w:rPr>
                <w:rFonts w:ascii="Courier New" w:hAnsi="Courier New" w:cs="Courier New"/>
                <w:bCs/>
                <w:color w:val="000000"/>
                <w:sz w:val="18"/>
                <w:szCs w:val="18"/>
              </w:rPr>
              <w:t>718 2 02 29999 00 0000 150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4 753,80</w:t>
            </w:r>
          </w:p>
        </w:tc>
      </w:tr>
      <w:tr w:rsidR="0075533B" w:rsidRPr="0075533B" w:rsidTr="0075533B">
        <w:trPr>
          <w:trHeight w:val="480"/>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Прочие субсидии бюджетам сельских поселений</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718 2 02 29999 10 0000 150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4 753,80</w:t>
            </w:r>
          </w:p>
        </w:tc>
      </w:tr>
      <w:tr w:rsidR="0075533B" w:rsidRPr="0075533B" w:rsidTr="0075533B">
        <w:trPr>
          <w:trHeight w:val="645"/>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bCs/>
                <w:color w:val="000000"/>
                <w:sz w:val="18"/>
                <w:szCs w:val="18"/>
              </w:rPr>
            </w:pPr>
            <w:r w:rsidRPr="0075533B">
              <w:rPr>
                <w:rFonts w:ascii="Courier New" w:hAnsi="Courier New" w:cs="Courier New"/>
                <w:bCs/>
                <w:color w:val="000000"/>
                <w:sz w:val="18"/>
                <w:szCs w:val="18"/>
              </w:rPr>
              <w:t>Субвенции бюджетам бюджетной системы Российской Федерации (межбюджетные субсидии)</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bCs/>
                <w:color w:val="000000"/>
                <w:sz w:val="18"/>
                <w:szCs w:val="18"/>
              </w:rPr>
            </w:pPr>
            <w:r w:rsidRPr="0075533B">
              <w:rPr>
                <w:rFonts w:ascii="Courier New" w:hAnsi="Courier New" w:cs="Courier New"/>
                <w:bCs/>
                <w:color w:val="000000"/>
                <w:sz w:val="18"/>
                <w:szCs w:val="18"/>
              </w:rPr>
              <w:t>718 2 02 30000 00 0000 150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223,50</w:t>
            </w:r>
          </w:p>
        </w:tc>
      </w:tr>
      <w:tr w:rsidR="0075533B" w:rsidRPr="0075533B" w:rsidTr="0075533B">
        <w:trPr>
          <w:trHeight w:val="754"/>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Субвенции бюджетам на осуществление первичного воинского учета на территориях, где отсутствуют военные комиссариаты</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718 2 02 35118 10 0000 150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173,70</w:t>
            </w:r>
          </w:p>
        </w:tc>
      </w:tr>
      <w:tr w:rsidR="0075533B" w:rsidRPr="0075533B" w:rsidTr="0075533B">
        <w:trPr>
          <w:trHeight w:val="960"/>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718 2 02 35118 10 0000 150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173,70</w:t>
            </w:r>
          </w:p>
        </w:tc>
      </w:tr>
      <w:tr w:rsidR="0075533B" w:rsidRPr="0075533B" w:rsidTr="0075533B">
        <w:trPr>
          <w:trHeight w:val="767"/>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Субвенции местным бюджетам на выполнение передаваемых полномочий субъектов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718  2 02 30024 10 0000 150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49,80</w:t>
            </w:r>
          </w:p>
        </w:tc>
      </w:tr>
      <w:tr w:rsidR="0075533B" w:rsidRPr="0075533B" w:rsidTr="0075533B">
        <w:trPr>
          <w:trHeight w:val="855"/>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Субвенции бюджетам сельских поселений на выполнение передаваемых полномочий субъектов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718  2 02 30024 10 0000 150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49,80</w:t>
            </w:r>
          </w:p>
        </w:tc>
      </w:tr>
      <w:tr w:rsidR="0075533B" w:rsidRPr="0075533B" w:rsidTr="0075533B">
        <w:trPr>
          <w:trHeight w:val="272"/>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bCs/>
                <w:color w:val="000000"/>
                <w:sz w:val="18"/>
                <w:szCs w:val="18"/>
              </w:rPr>
            </w:pPr>
            <w:r w:rsidRPr="0075533B">
              <w:rPr>
                <w:rFonts w:ascii="Courier New" w:hAnsi="Courier New" w:cs="Courier New"/>
                <w:bCs/>
                <w:color w:val="000000"/>
                <w:sz w:val="18"/>
                <w:szCs w:val="18"/>
              </w:rPr>
              <w:t>Иные межбюджетные трансферты</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bCs/>
                <w:color w:val="000000"/>
                <w:sz w:val="18"/>
                <w:szCs w:val="18"/>
              </w:rPr>
            </w:pPr>
            <w:r w:rsidRPr="0075533B">
              <w:rPr>
                <w:rFonts w:ascii="Courier New" w:hAnsi="Courier New" w:cs="Courier New"/>
                <w:bCs/>
                <w:color w:val="000000"/>
                <w:sz w:val="18"/>
                <w:szCs w:val="18"/>
              </w:rPr>
              <w:t>718 2 02 40000 10 0000 150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1 564,61</w:t>
            </w:r>
          </w:p>
        </w:tc>
      </w:tr>
      <w:tr w:rsidR="0075533B" w:rsidRPr="0075533B" w:rsidTr="0075533B">
        <w:trPr>
          <w:trHeight w:val="272"/>
        </w:trPr>
        <w:tc>
          <w:tcPr>
            <w:tcW w:w="5118" w:type="dxa"/>
            <w:tcBorders>
              <w:top w:val="nil"/>
              <w:left w:val="single" w:sz="4" w:space="0" w:color="auto"/>
              <w:bottom w:val="single" w:sz="4" w:space="0" w:color="auto"/>
              <w:right w:val="single" w:sz="4" w:space="0" w:color="auto"/>
            </w:tcBorders>
            <w:shd w:val="clear" w:color="auto" w:fill="auto"/>
            <w:vAlign w:val="bottom"/>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3544" w:type="dxa"/>
            <w:tcBorders>
              <w:top w:val="nil"/>
              <w:left w:val="nil"/>
              <w:bottom w:val="single" w:sz="4" w:space="0" w:color="auto"/>
              <w:right w:val="single" w:sz="4" w:space="0" w:color="auto"/>
            </w:tcBorders>
            <w:shd w:val="clear" w:color="auto" w:fill="auto"/>
            <w:noWrap/>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718 2 02 40014 00 0000 150</w:t>
            </w:r>
          </w:p>
        </w:tc>
        <w:tc>
          <w:tcPr>
            <w:tcW w:w="155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35,01</w:t>
            </w:r>
          </w:p>
        </w:tc>
      </w:tr>
      <w:tr w:rsidR="0075533B" w:rsidRPr="0075533B" w:rsidTr="0075533B">
        <w:trPr>
          <w:trHeight w:val="272"/>
        </w:trPr>
        <w:tc>
          <w:tcPr>
            <w:tcW w:w="5118"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544" w:type="dxa"/>
            <w:tcBorders>
              <w:top w:val="nil"/>
              <w:left w:val="nil"/>
              <w:bottom w:val="single" w:sz="4" w:space="0" w:color="auto"/>
              <w:right w:val="single" w:sz="4" w:space="0" w:color="auto"/>
            </w:tcBorders>
            <w:shd w:val="clear" w:color="auto" w:fill="auto"/>
            <w:noWrap/>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718 2 02 40014 10 0000 150</w:t>
            </w:r>
          </w:p>
        </w:tc>
        <w:tc>
          <w:tcPr>
            <w:tcW w:w="155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35,01</w:t>
            </w:r>
          </w:p>
        </w:tc>
      </w:tr>
      <w:tr w:rsidR="0075533B" w:rsidRPr="0075533B" w:rsidTr="0075533B">
        <w:trPr>
          <w:trHeight w:val="645"/>
        </w:trPr>
        <w:tc>
          <w:tcPr>
            <w:tcW w:w="5118"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Прочие межбюджетные трансферты, передаваемые бюджетам сельских поселений</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718 2 02 49999 10 0000 150</w:t>
            </w: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1 529,60</w:t>
            </w:r>
          </w:p>
        </w:tc>
      </w:tr>
      <w:tr w:rsidR="0075533B" w:rsidRPr="0075533B" w:rsidTr="0075533B">
        <w:trPr>
          <w:trHeight w:val="300"/>
        </w:trPr>
        <w:tc>
          <w:tcPr>
            <w:tcW w:w="5118" w:type="dxa"/>
            <w:tcBorders>
              <w:top w:val="nil"/>
              <w:left w:val="single" w:sz="4" w:space="0" w:color="auto"/>
              <w:bottom w:val="single" w:sz="4" w:space="0" w:color="auto"/>
              <w:right w:val="single" w:sz="4" w:space="0" w:color="auto"/>
            </w:tcBorders>
            <w:shd w:val="clear" w:color="auto" w:fill="auto"/>
            <w:noWrap/>
            <w:hideMark/>
          </w:tcPr>
          <w:p w:rsidR="0075533B" w:rsidRPr="0075533B" w:rsidRDefault="0075533B" w:rsidP="0075533B">
            <w:pPr>
              <w:jc w:val="both"/>
              <w:rPr>
                <w:rFonts w:ascii="Courier New" w:hAnsi="Courier New" w:cs="Courier New"/>
                <w:bCs/>
                <w:color w:val="000000"/>
                <w:sz w:val="18"/>
                <w:szCs w:val="18"/>
              </w:rPr>
            </w:pPr>
            <w:r w:rsidRPr="0075533B">
              <w:rPr>
                <w:rFonts w:ascii="Courier New" w:hAnsi="Courier New" w:cs="Courier New"/>
                <w:bCs/>
                <w:color w:val="000000"/>
                <w:sz w:val="18"/>
                <w:szCs w:val="18"/>
              </w:rPr>
              <w:t>Итого доходов</w:t>
            </w:r>
          </w:p>
        </w:tc>
        <w:tc>
          <w:tcPr>
            <w:tcW w:w="3544"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bCs/>
                <w:color w:val="000000"/>
                <w:sz w:val="18"/>
                <w:szCs w:val="18"/>
              </w:rPr>
            </w:pPr>
          </w:p>
        </w:tc>
        <w:tc>
          <w:tcPr>
            <w:tcW w:w="155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35 901,62</w:t>
            </w:r>
          </w:p>
        </w:tc>
      </w:tr>
    </w:tbl>
    <w:p w:rsidR="0075533B" w:rsidRPr="0075533B" w:rsidRDefault="0075533B" w:rsidP="0075533B">
      <w:pPr>
        <w:jc w:val="both"/>
        <w:rPr>
          <w:rFonts w:ascii="Courier New" w:hAnsi="Courier New" w:cs="Courier New"/>
          <w:color w:val="000000"/>
          <w:sz w:val="18"/>
          <w:szCs w:val="18"/>
        </w:rPr>
      </w:pPr>
    </w:p>
    <w:p w:rsidR="0075533B" w:rsidRPr="0075533B" w:rsidRDefault="0075533B" w:rsidP="0075533B">
      <w:pPr>
        <w:jc w:val="right"/>
        <w:rPr>
          <w:rFonts w:ascii="Courier New" w:hAnsi="Courier New" w:cs="Courier New"/>
          <w:color w:val="000000"/>
          <w:sz w:val="18"/>
          <w:szCs w:val="18"/>
        </w:rPr>
      </w:pPr>
      <w:r w:rsidRPr="0075533B">
        <w:rPr>
          <w:rFonts w:ascii="Courier New" w:hAnsi="Courier New" w:cs="Courier New"/>
          <w:color w:val="000000"/>
          <w:sz w:val="18"/>
          <w:szCs w:val="18"/>
        </w:rPr>
        <w:t>Приложение № 3</w:t>
      </w:r>
    </w:p>
    <w:p w:rsidR="0075533B" w:rsidRPr="0075533B" w:rsidRDefault="0075533B" w:rsidP="0075533B">
      <w:pPr>
        <w:jc w:val="right"/>
        <w:rPr>
          <w:rFonts w:ascii="Courier New" w:hAnsi="Courier New" w:cs="Courier New"/>
          <w:color w:val="000000"/>
          <w:sz w:val="18"/>
          <w:szCs w:val="18"/>
        </w:rPr>
      </w:pPr>
      <w:r w:rsidRPr="0075533B">
        <w:rPr>
          <w:rFonts w:ascii="Courier New" w:hAnsi="Courier New" w:cs="Courier New"/>
          <w:color w:val="000000"/>
          <w:sz w:val="18"/>
          <w:szCs w:val="18"/>
        </w:rPr>
        <w:t>к решению Думы</w:t>
      </w:r>
    </w:p>
    <w:p w:rsidR="0075533B" w:rsidRPr="0075533B" w:rsidRDefault="0075533B" w:rsidP="0075533B">
      <w:pPr>
        <w:jc w:val="right"/>
        <w:rPr>
          <w:rFonts w:ascii="Courier New" w:hAnsi="Courier New" w:cs="Courier New"/>
          <w:color w:val="000000"/>
          <w:sz w:val="18"/>
          <w:szCs w:val="18"/>
        </w:rPr>
      </w:pPr>
      <w:r w:rsidRPr="0075533B">
        <w:rPr>
          <w:rFonts w:ascii="Courier New" w:hAnsi="Courier New" w:cs="Courier New"/>
          <w:color w:val="000000"/>
          <w:sz w:val="18"/>
          <w:szCs w:val="18"/>
        </w:rPr>
        <w:t>Голоустненского МО</w:t>
      </w:r>
    </w:p>
    <w:p w:rsidR="0075533B" w:rsidRPr="0075533B" w:rsidRDefault="0075533B" w:rsidP="0075533B">
      <w:pPr>
        <w:jc w:val="right"/>
        <w:rPr>
          <w:rFonts w:ascii="Courier New" w:hAnsi="Courier New" w:cs="Courier New"/>
          <w:color w:val="000000"/>
          <w:sz w:val="18"/>
          <w:szCs w:val="18"/>
        </w:rPr>
      </w:pPr>
      <w:r w:rsidRPr="0075533B">
        <w:rPr>
          <w:rFonts w:ascii="Courier New" w:hAnsi="Courier New" w:cs="Courier New"/>
          <w:color w:val="000000"/>
          <w:sz w:val="18"/>
          <w:szCs w:val="18"/>
        </w:rPr>
        <w:lastRenderedPageBreak/>
        <w:t>«О бюджете Голоустненского</w:t>
      </w:r>
    </w:p>
    <w:p w:rsidR="0075533B" w:rsidRPr="0075533B" w:rsidRDefault="0075533B" w:rsidP="0075533B">
      <w:pPr>
        <w:jc w:val="right"/>
        <w:rPr>
          <w:rFonts w:ascii="Courier New" w:hAnsi="Courier New" w:cs="Courier New"/>
          <w:color w:val="000000"/>
          <w:sz w:val="18"/>
          <w:szCs w:val="18"/>
        </w:rPr>
      </w:pPr>
      <w:r w:rsidRPr="0075533B">
        <w:rPr>
          <w:rFonts w:ascii="Courier New" w:hAnsi="Courier New" w:cs="Courier New"/>
          <w:color w:val="000000"/>
          <w:sz w:val="18"/>
          <w:szCs w:val="18"/>
        </w:rPr>
        <w:t>муниципального образования на 2023 год</w:t>
      </w:r>
    </w:p>
    <w:p w:rsidR="0075533B" w:rsidRPr="0075533B" w:rsidRDefault="0075533B" w:rsidP="0075533B">
      <w:pPr>
        <w:jc w:val="right"/>
        <w:rPr>
          <w:rFonts w:ascii="Courier New" w:hAnsi="Courier New" w:cs="Courier New"/>
          <w:color w:val="000000"/>
          <w:sz w:val="18"/>
          <w:szCs w:val="18"/>
        </w:rPr>
      </w:pPr>
      <w:r w:rsidRPr="0075533B">
        <w:rPr>
          <w:rFonts w:ascii="Courier New" w:hAnsi="Courier New" w:cs="Courier New"/>
          <w:color w:val="000000"/>
          <w:sz w:val="18"/>
          <w:szCs w:val="18"/>
        </w:rPr>
        <w:t>и на плановый период 2024 и 2025 годов»</w:t>
      </w:r>
    </w:p>
    <w:p w:rsidR="0075533B" w:rsidRPr="0075533B" w:rsidRDefault="0075533B" w:rsidP="0075533B">
      <w:pPr>
        <w:widowControl w:val="0"/>
        <w:suppressAutoHyphens/>
        <w:ind w:firstLine="709"/>
        <w:jc w:val="right"/>
        <w:rPr>
          <w:rFonts w:ascii="Courier New" w:eastAsia="Calibri" w:hAnsi="Courier New" w:cs="Courier New"/>
          <w:color w:val="000000"/>
          <w:sz w:val="18"/>
          <w:szCs w:val="18"/>
        </w:rPr>
      </w:pPr>
      <w:r w:rsidRPr="0075533B">
        <w:rPr>
          <w:rFonts w:ascii="Courier New" w:hAnsi="Courier New" w:cs="Courier New"/>
          <w:color w:val="000000"/>
          <w:sz w:val="18"/>
          <w:szCs w:val="18"/>
        </w:rPr>
        <w:t>от 30.06.2023 г. № 18-68/</w:t>
      </w:r>
      <w:proofErr w:type="spellStart"/>
      <w:r w:rsidRPr="0075533B">
        <w:rPr>
          <w:rFonts w:ascii="Courier New" w:hAnsi="Courier New" w:cs="Courier New"/>
          <w:color w:val="000000"/>
          <w:sz w:val="18"/>
          <w:szCs w:val="18"/>
        </w:rPr>
        <w:t>рд</w:t>
      </w:r>
      <w:proofErr w:type="spellEnd"/>
      <w:r w:rsidRPr="0075533B">
        <w:rPr>
          <w:rFonts w:ascii="Courier New" w:eastAsia="Calibri" w:hAnsi="Courier New" w:cs="Courier New"/>
          <w:color w:val="000000"/>
          <w:sz w:val="18"/>
          <w:szCs w:val="18"/>
        </w:rPr>
        <w:t xml:space="preserve"> </w:t>
      </w:r>
    </w:p>
    <w:p w:rsidR="0075533B" w:rsidRPr="0075533B" w:rsidRDefault="0075533B" w:rsidP="0075533B">
      <w:pPr>
        <w:widowControl w:val="0"/>
        <w:suppressAutoHyphens/>
        <w:ind w:firstLine="709"/>
        <w:jc w:val="right"/>
        <w:rPr>
          <w:rFonts w:ascii="Courier New" w:eastAsia="Calibri" w:hAnsi="Courier New" w:cs="Courier New"/>
          <w:color w:val="000000"/>
          <w:sz w:val="18"/>
          <w:szCs w:val="18"/>
        </w:rPr>
      </w:pPr>
    </w:p>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 xml:space="preserve">РАСПРЕДЕЛЕНИЕ БЮДЖЕТНЫХ АССИГНОВАНИЙ ПО РАЗДЕЛАМ </w:t>
      </w:r>
      <w:r w:rsidRPr="0075533B">
        <w:rPr>
          <w:rFonts w:ascii="Courier New" w:hAnsi="Courier New" w:cs="Courier New"/>
          <w:color w:val="000000"/>
          <w:sz w:val="18"/>
          <w:szCs w:val="18"/>
        </w:rPr>
        <w:tab/>
        <w:t>И ПОДРАЗДЕЛАМ КЛАССИФИКАЦИИ РАСХОДОВ БЮДЖЕТОВ НА 2023 ГОД</w:t>
      </w:r>
      <w:r w:rsidRPr="0075533B">
        <w:rPr>
          <w:rFonts w:ascii="Courier New" w:hAnsi="Courier New" w:cs="Courier New"/>
          <w:color w:val="000000"/>
          <w:sz w:val="18"/>
          <w:szCs w:val="18"/>
        </w:rPr>
        <w:tab/>
      </w:r>
    </w:p>
    <w:p w:rsidR="0075533B" w:rsidRPr="0075533B" w:rsidRDefault="0075533B" w:rsidP="0075533B">
      <w:pPr>
        <w:jc w:val="center"/>
        <w:rPr>
          <w:rFonts w:ascii="Courier New" w:hAnsi="Courier New" w:cs="Courier New"/>
          <w:color w:val="000000"/>
          <w:sz w:val="18"/>
          <w:szCs w:val="18"/>
        </w:rPr>
      </w:pPr>
    </w:p>
    <w:p w:rsidR="0075533B" w:rsidRPr="0075533B" w:rsidRDefault="0075533B" w:rsidP="0075533B">
      <w:pPr>
        <w:jc w:val="right"/>
        <w:rPr>
          <w:rFonts w:ascii="Courier New" w:hAnsi="Courier New" w:cs="Courier New"/>
          <w:color w:val="000000"/>
          <w:sz w:val="18"/>
          <w:szCs w:val="18"/>
        </w:rPr>
      </w:pPr>
      <w:r w:rsidRPr="0075533B">
        <w:rPr>
          <w:rFonts w:ascii="Courier New" w:hAnsi="Courier New" w:cs="Courier New"/>
          <w:color w:val="000000"/>
          <w:sz w:val="18"/>
          <w:szCs w:val="18"/>
        </w:rPr>
        <w:t>тыс. рублей</w:t>
      </w:r>
    </w:p>
    <w:tbl>
      <w:tblPr>
        <w:tblW w:w="10080" w:type="dxa"/>
        <w:tblInd w:w="93" w:type="dxa"/>
        <w:tblLook w:val="04A0" w:firstRow="1" w:lastRow="0" w:firstColumn="1" w:lastColumn="0" w:noHBand="0" w:noVBand="1"/>
      </w:tblPr>
      <w:tblGrid>
        <w:gridCol w:w="5172"/>
        <w:gridCol w:w="960"/>
        <w:gridCol w:w="3948"/>
      </w:tblGrid>
      <w:tr w:rsidR="0075533B" w:rsidRPr="0075533B" w:rsidTr="0075533B">
        <w:trPr>
          <w:trHeight w:val="300"/>
        </w:trPr>
        <w:tc>
          <w:tcPr>
            <w:tcW w:w="5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533B" w:rsidRPr="0075533B" w:rsidRDefault="0075533B" w:rsidP="0075533B">
            <w:pPr>
              <w:jc w:val="center"/>
              <w:rPr>
                <w:rFonts w:ascii="Courier New" w:hAnsi="Courier New" w:cs="Courier New"/>
                <w:b/>
                <w:bCs/>
                <w:color w:val="000000"/>
                <w:sz w:val="18"/>
                <w:szCs w:val="18"/>
              </w:rPr>
            </w:pPr>
            <w:r w:rsidRPr="0075533B">
              <w:rPr>
                <w:rFonts w:ascii="Courier New" w:hAnsi="Courier New" w:cs="Courier New"/>
                <w:b/>
                <w:bCs/>
                <w:color w:val="000000"/>
                <w:sz w:val="18"/>
                <w:szCs w:val="18"/>
              </w:rPr>
              <w:t>Наименование</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75533B" w:rsidRPr="0075533B" w:rsidRDefault="0075533B" w:rsidP="0075533B">
            <w:pPr>
              <w:jc w:val="center"/>
              <w:rPr>
                <w:rFonts w:ascii="Courier New" w:hAnsi="Courier New" w:cs="Courier New"/>
                <w:b/>
                <w:bCs/>
                <w:color w:val="000000"/>
                <w:sz w:val="18"/>
                <w:szCs w:val="18"/>
              </w:rPr>
            </w:pPr>
            <w:proofErr w:type="spellStart"/>
            <w:r w:rsidRPr="0075533B">
              <w:rPr>
                <w:rFonts w:ascii="Courier New" w:hAnsi="Courier New" w:cs="Courier New"/>
                <w:b/>
                <w:bCs/>
                <w:color w:val="000000"/>
                <w:sz w:val="18"/>
                <w:szCs w:val="18"/>
              </w:rPr>
              <w:t>РзПр</w:t>
            </w:r>
            <w:proofErr w:type="spellEnd"/>
          </w:p>
        </w:tc>
        <w:tc>
          <w:tcPr>
            <w:tcW w:w="3948" w:type="dxa"/>
            <w:tcBorders>
              <w:top w:val="single" w:sz="4" w:space="0" w:color="auto"/>
              <w:left w:val="nil"/>
              <w:bottom w:val="single" w:sz="4" w:space="0" w:color="auto"/>
              <w:right w:val="single" w:sz="4" w:space="0" w:color="auto"/>
            </w:tcBorders>
            <w:shd w:val="clear" w:color="auto" w:fill="auto"/>
            <w:noWrap/>
            <w:vAlign w:val="center"/>
            <w:hideMark/>
          </w:tcPr>
          <w:p w:rsidR="0075533B" w:rsidRPr="0075533B" w:rsidRDefault="0075533B" w:rsidP="0075533B">
            <w:pPr>
              <w:jc w:val="center"/>
              <w:rPr>
                <w:rFonts w:ascii="Courier New" w:hAnsi="Courier New" w:cs="Courier New"/>
                <w:b/>
                <w:bCs/>
                <w:color w:val="000000"/>
                <w:sz w:val="18"/>
                <w:szCs w:val="18"/>
              </w:rPr>
            </w:pPr>
            <w:r w:rsidRPr="0075533B">
              <w:rPr>
                <w:rFonts w:ascii="Courier New" w:hAnsi="Courier New" w:cs="Courier New"/>
                <w:b/>
                <w:bCs/>
                <w:color w:val="000000"/>
                <w:sz w:val="18"/>
                <w:szCs w:val="18"/>
              </w:rPr>
              <w:t>Сумма</w:t>
            </w:r>
          </w:p>
        </w:tc>
      </w:tr>
      <w:tr w:rsidR="0075533B" w:rsidRPr="0075533B" w:rsidTr="0075533B">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ОБЩЕГОСУДАРСТВЕННЫЕ ВОПРОСЫ</w:t>
            </w:r>
          </w:p>
        </w:tc>
        <w:tc>
          <w:tcPr>
            <w:tcW w:w="9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0100</w:t>
            </w:r>
          </w:p>
        </w:tc>
        <w:tc>
          <w:tcPr>
            <w:tcW w:w="3948"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14 946,50</w:t>
            </w:r>
          </w:p>
        </w:tc>
      </w:tr>
      <w:tr w:rsidR="0075533B" w:rsidRPr="0075533B" w:rsidTr="0075533B">
        <w:trPr>
          <w:trHeight w:val="730"/>
        </w:trPr>
        <w:tc>
          <w:tcPr>
            <w:tcW w:w="5172"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Функционирование высшего должностного лица субъекта Российской Федерации и муниципального образования</w:t>
            </w:r>
          </w:p>
        </w:tc>
        <w:tc>
          <w:tcPr>
            <w:tcW w:w="9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0102</w:t>
            </w:r>
          </w:p>
        </w:tc>
        <w:tc>
          <w:tcPr>
            <w:tcW w:w="3948"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1 990,41</w:t>
            </w:r>
          </w:p>
        </w:tc>
      </w:tr>
      <w:tr w:rsidR="0075533B" w:rsidRPr="0075533B" w:rsidTr="0075533B">
        <w:trPr>
          <w:trHeight w:val="766"/>
        </w:trPr>
        <w:tc>
          <w:tcPr>
            <w:tcW w:w="5172"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9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0104</w:t>
            </w:r>
          </w:p>
        </w:tc>
        <w:tc>
          <w:tcPr>
            <w:tcW w:w="3948"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9 790,54</w:t>
            </w:r>
          </w:p>
        </w:tc>
      </w:tr>
      <w:tr w:rsidR="0075533B" w:rsidRPr="0075533B" w:rsidTr="0075533B">
        <w:trPr>
          <w:trHeight w:val="276"/>
        </w:trPr>
        <w:tc>
          <w:tcPr>
            <w:tcW w:w="5172"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Проведение выборов и референдумов</w:t>
            </w:r>
          </w:p>
        </w:tc>
        <w:tc>
          <w:tcPr>
            <w:tcW w:w="9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0107</w:t>
            </w:r>
          </w:p>
        </w:tc>
        <w:tc>
          <w:tcPr>
            <w:tcW w:w="3948"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75533B">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Резервные фонды</w:t>
            </w:r>
          </w:p>
        </w:tc>
        <w:tc>
          <w:tcPr>
            <w:tcW w:w="9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0111</w:t>
            </w:r>
          </w:p>
        </w:tc>
        <w:tc>
          <w:tcPr>
            <w:tcW w:w="3948"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720,00</w:t>
            </w:r>
          </w:p>
        </w:tc>
      </w:tr>
      <w:tr w:rsidR="0075533B" w:rsidRPr="0075533B" w:rsidTr="0075533B">
        <w:trPr>
          <w:trHeight w:val="242"/>
        </w:trPr>
        <w:tc>
          <w:tcPr>
            <w:tcW w:w="5172"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Другие общегосударственные вопросы</w:t>
            </w:r>
          </w:p>
        </w:tc>
        <w:tc>
          <w:tcPr>
            <w:tcW w:w="9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0113</w:t>
            </w:r>
          </w:p>
        </w:tc>
        <w:tc>
          <w:tcPr>
            <w:tcW w:w="3948"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2 445,54</w:t>
            </w:r>
          </w:p>
        </w:tc>
      </w:tr>
      <w:tr w:rsidR="0075533B" w:rsidRPr="0075533B" w:rsidTr="0075533B">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НАЦИОНАЛЬНАЯ ОБОРОНА</w:t>
            </w:r>
          </w:p>
        </w:tc>
        <w:tc>
          <w:tcPr>
            <w:tcW w:w="9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0200</w:t>
            </w:r>
          </w:p>
        </w:tc>
        <w:tc>
          <w:tcPr>
            <w:tcW w:w="3948"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173,70</w:t>
            </w:r>
          </w:p>
        </w:tc>
      </w:tr>
      <w:tr w:rsidR="0075533B" w:rsidRPr="0075533B" w:rsidTr="0075533B">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Мобилизационная и вневойсковая подготовка</w:t>
            </w:r>
          </w:p>
        </w:tc>
        <w:tc>
          <w:tcPr>
            <w:tcW w:w="9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0203</w:t>
            </w:r>
          </w:p>
        </w:tc>
        <w:tc>
          <w:tcPr>
            <w:tcW w:w="3948"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173,70</w:t>
            </w:r>
          </w:p>
        </w:tc>
      </w:tr>
      <w:tr w:rsidR="0075533B" w:rsidRPr="0075533B" w:rsidTr="0075533B">
        <w:trPr>
          <w:trHeight w:val="442"/>
        </w:trPr>
        <w:tc>
          <w:tcPr>
            <w:tcW w:w="5172"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НАЦИОНАЛЬНАЯ БЕЗОПАСНОСТЬ И ПРАВООХРАНИТЕЛЬНАЯ ДЕЯТЕЛЬНОСТЬ</w:t>
            </w:r>
          </w:p>
        </w:tc>
        <w:tc>
          <w:tcPr>
            <w:tcW w:w="9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0300</w:t>
            </w:r>
          </w:p>
        </w:tc>
        <w:tc>
          <w:tcPr>
            <w:tcW w:w="3948"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315,23</w:t>
            </w:r>
          </w:p>
        </w:tc>
      </w:tr>
      <w:tr w:rsidR="0075533B" w:rsidRPr="0075533B" w:rsidTr="0075533B">
        <w:trPr>
          <w:trHeight w:val="274"/>
        </w:trPr>
        <w:tc>
          <w:tcPr>
            <w:tcW w:w="5172"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spacing w:line="276" w:lineRule="auto"/>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Гражданская оборона</w:t>
            </w:r>
          </w:p>
        </w:tc>
        <w:tc>
          <w:tcPr>
            <w:tcW w:w="9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0309</w:t>
            </w:r>
          </w:p>
        </w:tc>
        <w:tc>
          <w:tcPr>
            <w:tcW w:w="3948"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131,23</w:t>
            </w:r>
          </w:p>
        </w:tc>
      </w:tr>
      <w:tr w:rsidR="0075533B" w:rsidRPr="0075533B" w:rsidTr="0075533B">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9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0310</w:t>
            </w:r>
          </w:p>
        </w:tc>
        <w:tc>
          <w:tcPr>
            <w:tcW w:w="3948"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184,00</w:t>
            </w:r>
          </w:p>
        </w:tc>
      </w:tr>
      <w:tr w:rsidR="0075533B" w:rsidRPr="0075533B" w:rsidTr="0075533B">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НАЦИОНАЛЬНАЯ ЭКОНОМИКА</w:t>
            </w:r>
          </w:p>
        </w:tc>
        <w:tc>
          <w:tcPr>
            <w:tcW w:w="9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0400</w:t>
            </w:r>
          </w:p>
        </w:tc>
        <w:tc>
          <w:tcPr>
            <w:tcW w:w="3948"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4 475,77</w:t>
            </w:r>
          </w:p>
        </w:tc>
      </w:tr>
      <w:tr w:rsidR="0075533B" w:rsidRPr="0075533B" w:rsidTr="0075533B">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Дорожное хозяйство (дорожные фонды)</w:t>
            </w:r>
          </w:p>
        </w:tc>
        <w:tc>
          <w:tcPr>
            <w:tcW w:w="9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0409</w:t>
            </w:r>
          </w:p>
        </w:tc>
        <w:tc>
          <w:tcPr>
            <w:tcW w:w="3948"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4 425,77</w:t>
            </w:r>
          </w:p>
        </w:tc>
      </w:tr>
      <w:tr w:rsidR="0075533B" w:rsidRPr="0075533B" w:rsidTr="0075533B">
        <w:trPr>
          <w:trHeight w:val="360"/>
        </w:trPr>
        <w:tc>
          <w:tcPr>
            <w:tcW w:w="5172"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Другие вопросы в области национальной экономики</w:t>
            </w:r>
          </w:p>
        </w:tc>
        <w:tc>
          <w:tcPr>
            <w:tcW w:w="9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0412</w:t>
            </w:r>
          </w:p>
        </w:tc>
        <w:tc>
          <w:tcPr>
            <w:tcW w:w="3948"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50,00</w:t>
            </w:r>
          </w:p>
        </w:tc>
      </w:tr>
      <w:tr w:rsidR="0075533B" w:rsidRPr="0075533B" w:rsidTr="0075533B">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ЖИЛИЩНО-КОММУНАЛЬНОЕ ХОЗЯЙСТВО</w:t>
            </w:r>
          </w:p>
        </w:tc>
        <w:tc>
          <w:tcPr>
            <w:tcW w:w="9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0500</w:t>
            </w:r>
          </w:p>
        </w:tc>
        <w:tc>
          <w:tcPr>
            <w:tcW w:w="3948"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6 644,95</w:t>
            </w:r>
          </w:p>
        </w:tc>
      </w:tr>
      <w:tr w:rsidR="0075533B" w:rsidRPr="0075533B" w:rsidTr="0075533B">
        <w:trPr>
          <w:trHeight w:val="270"/>
        </w:trPr>
        <w:tc>
          <w:tcPr>
            <w:tcW w:w="5172" w:type="dxa"/>
            <w:tcBorders>
              <w:top w:val="nil"/>
              <w:left w:val="single" w:sz="4" w:space="0" w:color="auto"/>
              <w:bottom w:val="single" w:sz="4" w:space="0" w:color="auto"/>
              <w:right w:val="single" w:sz="4" w:space="0" w:color="auto"/>
            </w:tcBorders>
            <w:shd w:val="clear" w:color="auto" w:fill="auto"/>
            <w:noWrap/>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Коммунальное хозяйство</w:t>
            </w:r>
          </w:p>
        </w:tc>
        <w:tc>
          <w:tcPr>
            <w:tcW w:w="9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0502</w:t>
            </w:r>
          </w:p>
        </w:tc>
        <w:tc>
          <w:tcPr>
            <w:tcW w:w="3948"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39,00</w:t>
            </w:r>
          </w:p>
        </w:tc>
      </w:tr>
      <w:tr w:rsidR="0075533B" w:rsidRPr="0075533B" w:rsidTr="0075533B">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Благоустройство</w:t>
            </w:r>
          </w:p>
        </w:tc>
        <w:tc>
          <w:tcPr>
            <w:tcW w:w="9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0503</w:t>
            </w:r>
          </w:p>
        </w:tc>
        <w:tc>
          <w:tcPr>
            <w:tcW w:w="3948"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6 605,95</w:t>
            </w:r>
          </w:p>
        </w:tc>
      </w:tr>
      <w:tr w:rsidR="0075533B" w:rsidRPr="0075533B" w:rsidTr="0075533B">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ОХРАНА ОКРУЖАЮЩЕЙ СРЕДЫ</w:t>
            </w:r>
          </w:p>
        </w:tc>
        <w:tc>
          <w:tcPr>
            <w:tcW w:w="9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0600</w:t>
            </w:r>
          </w:p>
        </w:tc>
        <w:tc>
          <w:tcPr>
            <w:tcW w:w="3948"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171,00</w:t>
            </w:r>
          </w:p>
        </w:tc>
      </w:tr>
      <w:tr w:rsidR="0075533B" w:rsidRPr="0075533B" w:rsidTr="0075533B">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Другие вопросы в области охраны окружающей среды</w:t>
            </w:r>
          </w:p>
        </w:tc>
        <w:tc>
          <w:tcPr>
            <w:tcW w:w="9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0605</w:t>
            </w:r>
          </w:p>
        </w:tc>
        <w:tc>
          <w:tcPr>
            <w:tcW w:w="3948"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171,00</w:t>
            </w:r>
          </w:p>
        </w:tc>
      </w:tr>
      <w:tr w:rsidR="0075533B" w:rsidRPr="0075533B" w:rsidTr="0075533B">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КУЛЬТУРА И КИНЕМАТОГРАФИЯ</w:t>
            </w:r>
          </w:p>
        </w:tc>
        <w:tc>
          <w:tcPr>
            <w:tcW w:w="9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0800</w:t>
            </w:r>
          </w:p>
        </w:tc>
        <w:tc>
          <w:tcPr>
            <w:tcW w:w="3948"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8 932,49</w:t>
            </w:r>
          </w:p>
        </w:tc>
      </w:tr>
      <w:tr w:rsidR="0075533B" w:rsidRPr="0075533B" w:rsidTr="0075533B">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Культура</w:t>
            </w:r>
          </w:p>
        </w:tc>
        <w:tc>
          <w:tcPr>
            <w:tcW w:w="9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0801</w:t>
            </w:r>
          </w:p>
        </w:tc>
        <w:tc>
          <w:tcPr>
            <w:tcW w:w="3948"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8 932,49</w:t>
            </w:r>
          </w:p>
        </w:tc>
      </w:tr>
      <w:tr w:rsidR="0075533B" w:rsidRPr="0075533B" w:rsidTr="0075533B">
        <w:trPr>
          <w:trHeight w:val="213"/>
        </w:trPr>
        <w:tc>
          <w:tcPr>
            <w:tcW w:w="5172"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ПЕНСИОННОЕ ОБЕСПЕЧЕНИЕ</w:t>
            </w:r>
          </w:p>
        </w:tc>
        <w:tc>
          <w:tcPr>
            <w:tcW w:w="9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1000</w:t>
            </w:r>
          </w:p>
        </w:tc>
        <w:tc>
          <w:tcPr>
            <w:tcW w:w="3948"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471,70</w:t>
            </w:r>
          </w:p>
        </w:tc>
      </w:tr>
      <w:tr w:rsidR="0075533B" w:rsidRPr="0075533B" w:rsidTr="0075533B">
        <w:trPr>
          <w:trHeight w:val="231"/>
        </w:trPr>
        <w:tc>
          <w:tcPr>
            <w:tcW w:w="5172"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 xml:space="preserve">Пенсионное обеспечение </w:t>
            </w:r>
          </w:p>
        </w:tc>
        <w:tc>
          <w:tcPr>
            <w:tcW w:w="9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1001</w:t>
            </w:r>
          </w:p>
        </w:tc>
        <w:tc>
          <w:tcPr>
            <w:tcW w:w="3948"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471,70</w:t>
            </w:r>
          </w:p>
        </w:tc>
      </w:tr>
      <w:tr w:rsidR="0075533B" w:rsidRPr="0075533B" w:rsidTr="0075533B">
        <w:trPr>
          <w:trHeight w:val="231"/>
        </w:trPr>
        <w:tc>
          <w:tcPr>
            <w:tcW w:w="5172" w:type="dxa"/>
            <w:tcBorders>
              <w:top w:val="nil"/>
              <w:left w:val="single" w:sz="4" w:space="0" w:color="auto"/>
              <w:bottom w:val="single" w:sz="4" w:space="0" w:color="auto"/>
              <w:right w:val="single" w:sz="4" w:space="0" w:color="auto"/>
            </w:tcBorders>
            <w:shd w:val="clear" w:color="auto" w:fill="auto"/>
            <w:vAlign w:val="bottom"/>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ФИЗЧЕСКАЯ КУЛЬТУРА И СПОРТ</w:t>
            </w:r>
          </w:p>
        </w:tc>
        <w:tc>
          <w:tcPr>
            <w:tcW w:w="960" w:type="dxa"/>
            <w:tcBorders>
              <w:top w:val="nil"/>
              <w:left w:val="nil"/>
              <w:bottom w:val="single" w:sz="4" w:space="0" w:color="auto"/>
              <w:right w:val="single" w:sz="4" w:space="0" w:color="auto"/>
            </w:tcBorders>
            <w:shd w:val="clear" w:color="auto" w:fill="auto"/>
            <w:noWrap/>
            <w:vAlign w:val="bottom"/>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1100</w:t>
            </w:r>
          </w:p>
        </w:tc>
        <w:tc>
          <w:tcPr>
            <w:tcW w:w="3948"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75533B">
        <w:trPr>
          <w:trHeight w:val="231"/>
        </w:trPr>
        <w:tc>
          <w:tcPr>
            <w:tcW w:w="5172" w:type="dxa"/>
            <w:tcBorders>
              <w:top w:val="nil"/>
              <w:left w:val="single" w:sz="4" w:space="0" w:color="auto"/>
              <w:bottom w:val="single" w:sz="4" w:space="0" w:color="auto"/>
              <w:right w:val="single" w:sz="4" w:space="0" w:color="auto"/>
            </w:tcBorders>
            <w:shd w:val="clear" w:color="auto" w:fill="auto"/>
            <w:vAlign w:val="bottom"/>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lastRenderedPageBreak/>
              <w:t>Физическая культура</w:t>
            </w:r>
          </w:p>
        </w:tc>
        <w:tc>
          <w:tcPr>
            <w:tcW w:w="960" w:type="dxa"/>
            <w:tcBorders>
              <w:top w:val="nil"/>
              <w:left w:val="nil"/>
              <w:bottom w:val="single" w:sz="4" w:space="0" w:color="auto"/>
              <w:right w:val="single" w:sz="4" w:space="0" w:color="auto"/>
            </w:tcBorders>
            <w:shd w:val="clear" w:color="auto" w:fill="auto"/>
            <w:noWrap/>
            <w:vAlign w:val="bottom"/>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1101</w:t>
            </w:r>
          </w:p>
        </w:tc>
        <w:tc>
          <w:tcPr>
            <w:tcW w:w="3948"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75533B">
        <w:trPr>
          <w:trHeight w:val="404"/>
        </w:trPr>
        <w:tc>
          <w:tcPr>
            <w:tcW w:w="5172" w:type="dxa"/>
            <w:tcBorders>
              <w:top w:val="nil"/>
              <w:left w:val="single" w:sz="4" w:space="0" w:color="auto"/>
              <w:bottom w:val="single" w:sz="4" w:space="0" w:color="auto"/>
              <w:right w:val="single" w:sz="4" w:space="0" w:color="auto"/>
            </w:tcBorders>
            <w:shd w:val="clear" w:color="auto" w:fill="auto"/>
            <w:vAlign w:val="bottom"/>
            <w:hideMark/>
          </w:tcPr>
          <w:p w:rsidR="0075533B" w:rsidRPr="0075533B" w:rsidRDefault="0075533B" w:rsidP="0075533B">
            <w:pPr>
              <w:spacing w:line="276" w:lineRule="auto"/>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ОБСЛУЖИВАНИЕ ГОСУДАРСТВЕННОГО (МУНИЦИПАЛЬНОГО) ДОЛГА</w:t>
            </w:r>
          </w:p>
        </w:tc>
        <w:tc>
          <w:tcPr>
            <w:tcW w:w="9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1300</w:t>
            </w:r>
          </w:p>
        </w:tc>
        <w:tc>
          <w:tcPr>
            <w:tcW w:w="3948"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39,25</w:t>
            </w:r>
          </w:p>
        </w:tc>
      </w:tr>
      <w:tr w:rsidR="0075533B" w:rsidRPr="0075533B" w:rsidTr="0075533B">
        <w:trPr>
          <w:trHeight w:val="555"/>
        </w:trPr>
        <w:tc>
          <w:tcPr>
            <w:tcW w:w="5172" w:type="dxa"/>
            <w:tcBorders>
              <w:top w:val="nil"/>
              <w:left w:val="single" w:sz="4" w:space="0" w:color="auto"/>
              <w:bottom w:val="single" w:sz="4" w:space="0" w:color="auto"/>
              <w:right w:val="single" w:sz="4" w:space="0" w:color="auto"/>
            </w:tcBorders>
            <w:shd w:val="clear" w:color="auto" w:fill="auto"/>
            <w:vAlign w:val="bottom"/>
            <w:hideMark/>
          </w:tcPr>
          <w:p w:rsidR="0075533B" w:rsidRPr="0075533B" w:rsidRDefault="0075533B" w:rsidP="0075533B">
            <w:pPr>
              <w:spacing w:line="276" w:lineRule="auto"/>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 xml:space="preserve">Обслуживание </w:t>
            </w:r>
            <w:proofErr w:type="gramStart"/>
            <w:r w:rsidRPr="0075533B">
              <w:rPr>
                <w:rFonts w:ascii="Courier New" w:eastAsia="Calibri" w:hAnsi="Courier New" w:cs="Courier New"/>
                <w:color w:val="000000"/>
                <w:sz w:val="18"/>
                <w:szCs w:val="18"/>
                <w:lang w:eastAsia="en-US"/>
              </w:rPr>
              <w:t>государственного</w:t>
            </w:r>
            <w:proofErr w:type="gramEnd"/>
            <w:r w:rsidRPr="0075533B">
              <w:rPr>
                <w:rFonts w:ascii="Courier New" w:eastAsia="Calibri" w:hAnsi="Courier New" w:cs="Courier New"/>
                <w:color w:val="000000"/>
                <w:sz w:val="18"/>
                <w:szCs w:val="18"/>
                <w:lang w:eastAsia="en-US"/>
              </w:rPr>
              <w:t xml:space="preserve"> (муниципального) внутреннего долг</w:t>
            </w:r>
          </w:p>
        </w:tc>
        <w:tc>
          <w:tcPr>
            <w:tcW w:w="9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1301</w:t>
            </w:r>
          </w:p>
        </w:tc>
        <w:tc>
          <w:tcPr>
            <w:tcW w:w="3948"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39,25</w:t>
            </w:r>
          </w:p>
        </w:tc>
      </w:tr>
      <w:tr w:rsidR="0075533B" w:rsidRPr="0075533B" w:rsidTr="00820426">
        <w:trPr>
          <w:trHeight w:val="597"/>
        </w:trPr>
        <w:tc>
          <w:tcPr>
            <w:tcW w:w="5172"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МЕЖБЮДЖЕТНЫЕ ТРАНСФЕРТЫ ОБЩЕГО ХАРАКТЕРА БЮДЖЕТАМ СУБЪЕКТОВ РОССИЙСКОЙ ФЕДЕРАЦИИ И МУНИЦИПАЛЬНЫХ ОБРАЗОВАНИЙ</w:t>
            </w:r>
          </w:p>
        </w:tc>
        <w:tc>
          <w:tcPr>
            <w:tcW w:w="9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1400</w:t>
            </w:r>
          </w:p>
        </w:tc>
        <w:tc>
          <w:tcPr>
            <w:tcW w:w="3948"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161,69</w:t>
            </w:r>
          </w:p>
        </w:tc>
      </w:tr>
      <w:tr w:rsidR="0075533B" w:rsidRPr="0075533B" w:rsidTr="0075533B">
        <w:trPr>
          <w:trHeight w:val="600"/>
        </w:trPr>
        <w:tc>
          <w:tcPr>
            <w:tcW w:w="5172"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hAnsi="Courier New" w:cs="Courier New"/>
                <w:color w:val="000000"/>
                <w:sz w:val="18"/>
                <w:szCs w:val="18"/>
              </w:rPr>
            </w:pPr>
            <w:r w:rsidRPr="0075533B">
              <w:rPr>
                <w:rFonts w:ascii="Courier New" w:hAnsi="Courier New" w:cs="Courier New"/>
                <w:color w:val="000000"/>
                <w:sz w:val="18"/>
                <w:szCs w:val="18"/>
              </w:rPr>
              <w:t>Прочие межбюджетные трансферты общего характера</w:t>
            </w:r>
          </w:p>
        </w:tc>
        <w:tc>
          <w:tcPr>
            <w:tcW w:w="9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1403</w:t>
            </w:r>
          </w:p>
        </w:tc>
        <w:tc>
          <w:tcPr>
            <w:tcW w:w="3948"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161,69</w:t>
            </w:r>
          </w:p>
        </w:tc>
      </w:tr>
      <w:tr w:rsidR="0075533B" w:rsidRPr="0075533B" w:rsidTr="0075533B">
        <w:trPr>
          <w:trHeight w:val="285"/>
        </w:trPr>
        <w:tc>
          <w:tcPr>
            <w:tcW w:w="5172" w:type="dxa"/>
            <w:tcBorders>
              <w:top w:val="nil"/>
              <w:left w:val="single" w:sz="4" w:space="0" w:color="auto"/>
              <w:bottom w:val="single" w:sz="4" w:space="0" w:color="auto"/>
              <w:right w:val="single" w:sz="4" w:space="0" w:color="auto"/>
            </w:tcBorders>
            <w:shd w:val="clear" w:color="auto" w:fill="auto"/>
            <w:noWrap/>
            <w:hideMark/>
          </w:tcPr>
          <w:p w:rsidR="0075533B" w:rsidRPr="0075533B" w:rsidRDefault="0075533B" w:rsidP="0075533B">
            <w:pPr>
              <w:jc w:val="both"/>
              <w:rPr>
                <w:rFonts w:ascii="Courier New" w:hAnsi="Courier New" w:cs="Courier New"/>
                <w:b/>
                <w:bCs/>
                <w:color w:val="000000"/>
                <w:sz w:val="18"/>
                <w:szCs w:val="18"/>
              </w:rPr>
            </w:pPr>
            <w:r w:rsidRPr="0075533B">
              <w:rPr>
                <w:rFonts w:ascii="Courier New" w:hAnsi="Courier New" w:cs="Courier New"/>
                <w:b/>
                <w:bCs/>
                <w:color w:val="000000"/>
                <w:sz w:val="18"/>
                <w:szCs w:val="18"/>
              </w:rPr>
              <w:t>ИТОГО РАСХОДОВ</w:t>
            </w:r>
          </w:p>
        </w:tc>
        <w:tc>
          <w:tcPr>
            <w:tcW w:w="9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b/>
                <w:bCs/>
                <w:color w:val="000000"/>
                <w:sz w:val="18"/>
                <w:szCs w:val="18"/>
              </w:rPr>
            </w:pPr>
          </w:p>
        </w:tc>
        <w:tc>
          <w:tcPr>
            <w:tcW w:w="3948"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36 132,28</w:t>
            </w:r>
          </w:p>
        </w:tc>
      </w:tr>
    </w:tbl>
    <w:p w:rsidR="0075533B" w:rsidRPr="0075533B" w:rsidRDefault="0075533B" w:rsidP="0075533B">
      <w:pPr>
        <w:rPr>
          <w:rFonts w:ascii="Courier New" w:eastAsia="Calibri" w:hAnsi="Courier New" w:cs="Courier New"/>
          <w:color w:val="000000"/>
          <w:sz w:val="18"/>
          <w:szCs w:val="18"/>
          <w:lang w:eastAsia="en-US"/>
        </w:rPr>
      </w:pPr>
    </w:p>
    <w:p w:rsidR="0075533B" w:rsidRPr="0075533B" w:rsidRDefault="0075533B" w:rsidP="0075533B">
      <w:pPr>
        <w:jc w:val="right"/>
        <w:rPr>
          <w:rFonts w:ascii="Courier New" w:hAnsi="Courier New" w:cs="Courier New"/>
          <w:color w:val="000000"/>
          <w:sz w:val="18"/>
          <w:szCs w:val="18"/>
        </w:rPr>
      </w:pPr>
    </w:p>
    <w:p w:rsidR="0075533B" w:rsidRPr="0075533B" w:rsidRDefault="0075533B" w:rsidP="0075533B">
      <w:pPr>
        <w:jc w:val="right"/>
        <w:rPr>
          <w:rFonts w:ascii="Courier New" w:hAnsi="Courier New" w:cs="Courier New"/>
          <w:color w:val="000000"/>
          <w:sz w:val="18"/>
          <w:szCs w:val="18"/>
        </w:rPr>
      </w:pPr>
      <w:r w:rsidRPr="0075533B">
        <w:rPr>
          <w:rFonts w:ascii="Courier New" w:hAnsi="Courier New" w:cs="Courier New"/>
          <w:color w:val="000000"/>
          <w:sz w:val="18"/>
          <w:szCs w:val="18"/>
        </w:rPr>
        <w:t>Приложение № 5</w:t>
      </w:r>
    </w:p>
    <w:p w:rsidR="0075533B" w:rsidRPr="0075533B" w:rsidRDefault="0075533B" w:rsidP="0075533B">
      <w:pPr>
        <w:jc w:val="right"/>
        <w:rPr>
          <w:rFonts w:ascii="Courier New" w:hAnsi="Courier New" w:cs="Courier New"/>
          <w:color w:val="000000"/>
          <w:sz w:val="18"/>
          <w:szCs w:val="18"/>
        </w:rPr>
      </w:pPr>
      <w:r w:rsidRPr="0075533B">
        <w:rPr>
          <w:rFonts w:ascii="Courier New" w:hAnsi="Courier New" w:cs="Courier New"/>
          <w:color w:val="000000"/>
          <w:sz w:val="18"/>
          <w:szCs w:val="18"/>
        </w:rPr>
        <w:t>к решению Думы</w:t>
      </w:r>
    </w:p>
    <w:p w:rsidR="0075533B" w:rsidRPr="0075533B" w:rsidRDefault="0075533B" w:rsidP="0075533B">
      <w:pPr>
        <w:jc w:val="right"/>
        <w:rPr>
          <w:rFonts w:ascii="Courier New" w:hAnsi="Courier New" w:cs="Courier New"/>
          <w:color w:val="000000"/>
          <w:sz w:val="18"/>
          <w:szCs w:val="18"/>
        </w:rPr>
      </w:pPr>
      <w:r w:rsidRPr="0075533B">
        <w:rPr>
          <w:rFonts w:ascii="Courier New" w:hAnsi="Courier New" w:cs="Courier New"/>
          <w:color w:val="000000"/>
          <w:sz w:val="18"/>
          <w:szCs w:val="18"/>
        </w:rPr>
        <w:t>Голоустненского МО</w:t>
      </w:r>
    </w:p>
    <w:p w:rsidR="0075533B" w:rsidRPr="0075533B" w:rsidRDefault="0075533B" w:rsidP="0075533B">
      <w:pPr>
        <w:jc w:val="right"/>
        <w:rPr>
          <w:rFonts w:ascii="Courier New" w:hAnsi="Courier New" w:cs="Courier New"/>
          <w:color w:val="000000"/>
          <w:sz w:val="18"/>
          <w:szCs w:val="18"/>
        </w:rPr>
      </w:pPr>
      <w:r w:rsidRPr="0075533B">
        <w:rPr>
          <w:rFonts w:ascii="Courier New" w:hAnsi="Courier New" w:cs="Courier New"/>
          <w:color w:val="000000"/>
          <w:sz w:val="18"/>
          <w:szCs w:val="18"/>
        </w:rPr>
        <w:t>«О бюджете Голоустненского</w:t>
      </w:r>
    </w:p>
    <w:p w:rsidR="0075533B" w:rsidRPr="0075533B" w:rsidRDefault="0075533B" w:rsidP="0075533B">
      <w:pPr>
        <w:jc w:val="right"/>
        <w:rPr>
          <w:rFonts w:ascii="Courier New" w:hAnsi="Courier New" w:cs="Courier New"/>
          <w:color w:val="000000"/>
          <w:sz w:val="18"/>
          <w:szCs w:val="18"/>
        </w:rPr>
      </w:pPr>
      <w:r w:rsidRPr="0075533B">
        <w:rPr>
          <w:rFonts w:ascii="Courier New" w:hAnsi="Courier New" w:cs="Courier New"/>
          <w:color w:val="000000"/>
          <w:sz w:val="18"/>
          <w:szCs w:val="18"/>
        </w:rPr>
        <w:t>муниципального образования на 2023 год</w:t>
      </w:r>
    </w:p>
    <w:p w:rsidR="0075533B" w:rsidRPr="0075533B" w:rsidRDefault="0075533B" w:rsidP="0075533B">
      <w:pPr>
        <w:jc w:val="right"/>
        <w:rPr>
          <w:rFonts w:ascii="Courier New" w:hAnsi="Courier New" w:cs="Courier New"/>
          <w:color w:val="000000"/>
          <w:sz w:val="18"/>
          <w:szCs w:val="18"/>
        </w:rPr>
      </w:pPr>
      <w:r w:rsidRPr="0075533B">
        <w:rPr>
          <w:rFonts w:ascii="Courier New" w:hAnsi="Courier New" w:cs="Courier New"/>
          <w:color w:val="000000"/>
          <w:sz w:val="18"/>
          <w:szCs w:val="18"/>
        </w:rPr>
        <w:t>и на плановый период 2024 и 2025 годов»</w:t>
      </w:r>
    </w:p>
    <w:p w:rsidR="0075533B" w:rsidRPr="0075533B" w:rsidRDefault="0075533B" w:rsidP="0075533B">
      <w:pPr>
        <w:widowControl w:val="0"/>
        <w:suppressAutoHyphens/>
        <w:ind w:firstLine="709"/>
        <w:jc w:val="right"/>
        <w:rPr>
          <w:rFonts w:ascii="Courier New" w:eastAsia="Calibri" w:hAnsi="Courier New" w:cs="Courier New"/>
          <w:color w:val="000000"/>
          <w:sz w:val="18"/>
          <w:szCs w:val="18"/>
        </w:rPr>
      </w:pPr>
      <w:r w:rsidRPr="0075533B">
        <w:rPr>
          <w:rFonts w:ascii="Courier New" w:hAnsi="Courier New" w:cs="Courier New"/>
          <w:color w:val="000000"/>
          <w:sz w:val="18"/>
          <w:szCs w:val="18"/>
        </w:rPr>
        <w:t>от 30.06.2023 г. № 18-68/</w:t>
      </w:r>
      <w:proofErr w:type="spellStart"/>
      <w:r w:rsidRPr="0075533B">
        <w:rPr>
          <w:rFonts w:ascii="Courier New" w:hAnsi="Courier New" w:cs="Courier New"/>
          <w:color w:val="000000"/>
          <w:sz w:val="18"/>
          <w:szCs w:val="18"/>
        </w:rPr>
        <w:t>рд</w:t>
      </w:r>
      <w:proofErr w:type="spellEnd"/>
      <w:r w:rsidRPr="0075533B">
        <w:rPr>
          <w:rFonts w:ascii="Courier New" w:eastAsia="Calibri" w:hAnsi="Courier New" w:cs="Courier New"/>
          <w:color w:val="000000"/>
          <w:sz w:val="18"/>
          <w:szCs w:val="18"/>
        </w:rPr>
        <w:t xml:space="preserve"> </w:t>
      </w:r>
    </w:p>
    <w:p w:rsidR="0075533B" w:rsidRPr="0075533B" w:rsidRDefault="0075533B" w:rsidP="0075533B">
      <w:pPr>
        <w:jc w:val="right"/>
        <w:rPr>
          <w:rFonts w:ascii="Courier New" w:hAnsi="Courier New" w:cs="Courier New"/>
          <w:color w:val="000000"/>
          <w:sz w:val="18"/>
          <w:szCs w:val="18"/>
        </w:rPr>
      </w:pPr>
    </w:p>
    <w:p w:rsidR="0075533B" w:rsidRPr="0075533B" w:rsidRDefault="0075533B" w:rsidP="0075533B">
      <w:pPr>
        <w:jc w:val="center"/>
        <w:rPr>
          <w:rFonts w:ascii="Courier New" w:hAnsi="Courier New" w:cs="Courier New"/>
          <w:color w:val="000000"/>
          <w:sz w:val="18"/>
          <w:szCs w:val="18"/>
        </w:rPr>
      </w:pPr>
      <w:r w:rsidRPr="0075533B">
        <w:rPr>
          <w:rFonts w:ascii="Courier New" w:hAnsi="Courier New" w:cs="Courier New"/>
          <w:color w:val="000000"/>
          <w:sz w:val="18"/>
          <w:szCs w:val="18"/>
        </w:rPr>
        <w:t xml:space="preserve">РАСПРЕДЕЛЕНИЕ БЮДЖЕТНЫХ АССИГНОВАНИЙ ПОДРАЗДЕЛАМ ПО РАЗДЕЛАМ, ПОДРАЗДЕЛАМ, ЦЕЛЕВЫМ СТАТЬЯМ И ВИДАМ </w:t>
      </w:r>
      <w:r w:rsidRPr="0075533B">
        <w:rPr>
          <w:rFonts w:ascii="Courier New" w:hAnsi="Courier New" w:cs="Courier New"/>
          <w:color w:val="000000"/>
          <w:sz w:val="18"/>
          <w:szCs w:val="18"/>
        </w:rPr>
        <w:tab/>
        <w:t>РАСХОДОВ КЛАССИФИКАЦИИ РАСХОДОВ БЮДЖЕТОВ НА 2023 ГОД</w:t>
      </w:r>
    </w:p>
    <w:p w:rsidR="0075533B" w:rsidRPr="0075533B" w:rsidRDefault="0075533B" w:rsidP="0075533B">
      <w:pPr>
        <w:jc w:val="right"/>
        <w:rPr>
          <w:rFonts w:ascii="Courier New" w:hAnsi="Courier New" w:cs="Courier New"/>
          <w:color w:val="000000"/>
          <w:sz w:val="18"/>
          <w:szCs w:val="18"/>
        </w:rPr>
      </w:pPr>
    </w:p>
    <w:p w:rsidR="0075533B" w:rsidRPr="0075533B" w:rsidRDefault="0075533B" w:rsidP="0075533B">
      <w:pPr>
        <w:jc w:val="right"/>
        <w:rPr>
          <w:rFonts w:ascii="Courier New" w:hAnsi="Courier New" w:cs="Courier New"/>
          <w:color w:val="000000"/>
          <w:sz w:val="18"/>
          <w:szCs w:val="18"/>
        </w:rPr>
      </w:pPr>
      <w:r w:rsidRPr="0075533B">
        <w:rPr>
          <w:rFonts w:ascii="Courier New" w:hAnsi="Courier New" w:cs="Courier New"/>
          <w:color w:val="000000"/>
          <w:sz w:val="18"/>
          <w:szCs w:val="18"/>
        </w:rPr>
        <w:t>тыс. рублей</w:t>
      </w:r>
    </w:p>
    <w:tbl>
      <w:tblPr>
        <w:tblW w:w="0" w:type="auto"/>
        <w:tblInd w:w="93" w:type="dxa"/>
        <w:tblLayout w:type="fixed"/>
        <w:tblLook w:val="04A0" w:firstRow="1" w:lastRow="0" w:firstColumn="1" w:lastColumn="0" w:noHBand="0" w:noVBand="1"/>
      </w:tblPr>
      <w:tblGrid>
        <w:gridCol w:w="4693"/>
        <w:gridCol w:w="1933"/>
        <w:gridCol w:w="760"/>
        <w:gridCol w:w="745"/>
        <w:gridCol w:w="1949"/>
      </w:tblGrid>
      <w:tr w:rsidR="0075533B" w:rsidRPr="0075533B" w:rsidTr="00820426">
        <w:trPr>
          <w:trHeight w:val="1020"/>
        </w:trPr>
        <w:tc>
          <w:tcPr>
            <w:tcW w:w="4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533B" w:rsidRPr="0075533B" w:rsidRDefault="0075533B" w:rsidP="0075533B">
            <w:pPr>
              <w:jc w:val="center"/>
              <w:rPr>
                <w:rFonts w:ascii="Courier New" w:hAnsi="Courier New" w:cs="Courier New"/>
                <w:bCs/>
                <w:color w:val="000000"/>
                <w:sz w:val="18"/>
                <w:szCs w:val="18"/>
              </w:rPr>
            </w:pPr>
            <w:r w:rsidRPr="0075533B">
              <w:rPr>
                <w:rFonts w:ascii="Courier New" w:hAnsi="Courier New" w:cs="Courier New"/>
                <w:bCs/>
                <w:color w:val="000000"/>
                <w:sz w:val="18"/>
                <w:szCs w:val="18"/>
              </w:rPr>
              <w:t>Наименование</w:t>
            </w:r>
          </w:p>
        </w:tc>
        <w:tc>
          <w:tcPr>
            <w:tcW w:w="1933" w:type="dxa"/>
            <w:tcBorders>
              <w:top w:val="single" w:sz="4" w:space="0" w:color="auto"/>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bCs/>
                <w:color w:val="000000"/>
                <w:sz w:val="18"/>
                <w:szCs w:val="18"/>
              </w:rPr>
            </w:pPr>
            <w:r w:rsidRPr="0075533B">
              <w:rPr>
                <w:rFonts w:ascii="Courier New" w:hAnsi="Courier New" w:cs="Courier New"/>
                <w:bCs/>
                <w:color w:val="000000"/>
                <w:sz w:val="18"/>
                <w:szCs w:val="18"/>
              </w:rPr>
              <w:t>КЦСР</w:t>
            </w:r>
          </w:p>
        </w:tc>
        <w:tc>
          <w:tcPr>
            <w:tcW w:w="760" w:type="dxa"/>
            <w:tcBorders>
              <w:top w:val="single" w:sz="4" w:space="0" w:color="auto"/>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bCs/>
                <w:color w:val="000000"/>
                <w:sz w:val="18"/>
                <w:szCs w:val="18"/>
              </w:rPr>
            </w:pPr>
            <w:r w:rsidRPr="0075533B">
              <w:rPr>
                <w:rFonts w:ascii="Courier New" w:hAnsi="Courier New" w:cs="Courier New"/>
                <w:bCs/>
                <w:color w:val="000000"/>
                <w:sz w:val="18"/>
                <w:szCs w:val="18"/>
              </w:rPr>
              <w:t>КВР</w:t>
            </w:r>
          </w:p>
        </w:tc>
        <w:tc>
          <w:tcPr>
            <w:tcW w:w="745" w:type="dxa"/>
            <w:tcBorders>
              <w:top w:val="single" w:sz="4" w:space="0" w:color="auto"/>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hAnsi="Courier New" w:cs="Courier New"/>
                <w:bCs/>
                <w:color w:val="000000"/>
                <w:sz w:val="18"/>
                <w:szCs w:val="18"/>
              </w:rPr>
            </w:pPr>
            <w:proofErr w:type="spellStart"/>
            <w:r w:rsidRPr="0075533B">
              <w:rPr>
                <w:rFonts w:ascii="Courier New" w:hAnsi="Courier New" w:cs="Courier New"/>
                <w:bCs/>
                <w:color w:val="000000"/>
                <w:sz w:val="18"/>
                <w:szCs w:val="18"/>
              </w:rPr>
              <w:t>РзПр</w:t>
            </w:r>
            <w:proofErr w:type="spellEnd"/>
          </w:p>
        </w:tc>
        <w:tc>
          <w:tcPr>
            <w:tcW w:w="1949" w:type="dxa"/>
            <w:tcBorders>
              <w:top w:val="single" w:sz="4" w:space="0" w:color="auto"/>
              <w:left w:val="single" w:sz="4" w:space="0" w:color="auto"/>
              <w:bottom w:val="single" w:sz="4" w:space="0" w:color="auto"/>
              <w:right w:val="single" w:sz="4" w:space="0" w:color="auto"/>
            </w:tcBorders>
            <w:shd w:val="clear" w:color="auto" w:fill="auto"/>
            <w:hideMark/>
          </w:tcPr>
          <w:p w:rsidR="0075533B" w:rsidRPr="0075533B" w:rsidRDefault="0075533B" w:rsidP="0075533B">
            <w:pPr>
              <w:jc w:val="center"/>
              <w:rPr>
                <w:rFonts w:ascii="Courier New" w:hAnsi="Courier New" w:cs="Courier New"/>
                <w:bCs/>
                <w:color w:val="000000"/>
                <w:sz w:val="18"/>
                <w:szCs w:val="18"/>
              </w:rPr>
            </w:pPr>
            <w:r w:rsidRPr="0075533B">
              <w:rPr>
                <w:rFonts w:ascii="Courier New" w:hAnsi="Courier New" w:cs="Courier New"/>
                <w:bCs/>
                <w:color w:val="000000"/>
                <w:sz w:val="18"/>
                <w:szCs w:val="18"/>
              </w:rPr>
              <w:t>Сумма</w:t>
            </w:r>
          </w:p>
        </w:tc>
      </w:tr>
      <w:tr w:rsidR="0075533B" w:rsidRPr="0075533B" w:rsidTr="00820426">
        <w:trPr>
          <w:trHeight w:val="285"/>
        </w:trPr>
        <w:tc>
          <w:tcPr>
            <w:tcW w:w="4693" w:type="dxa"/>
            <w:tcBorders>
              <w:top w:val="nil"/>
              <w:left w:val="single" w:sz="4" w:space="0" w:color="auto"/>
              <w:bottom w:val="single" w:sz="4" w:space="0" w:color="auto"/>
              <w:right w:val="single" w:sz="4" w:space="0" w:color="auto"/>
            </w:tcBorders>
            <w:shd w:val="clear" w:color="auto" w:fill="auto"/>
            <w:noWrap/>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В С Е Г О</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 </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 </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 </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36 332,28</w:t>
            </w:r>
          </w:p>
        </w:tc>
      </w:tr>
      <w:tr w:rsidR="0075533B" w:rsidRPr="0075533B" w:rsidTr="00820426">
        <w:trPr>
          <w:trHeight w:val="285"/>
        </w:trPr>
        <w:tc>
          <w:tcPr>
            <w:tcW w:w="4693" w:type="dxa"/>
            <w:tcBorders>
              <w:top w:val="nil"/>
              <w:left w:val="single" w:sz="4" w:space="0" w:color="auto"/>
              <w:bottom w:val="single" w:sz="4" w:space="0" w:color="auto"/>
              <w:right w:val="single" w:sz="4" w:space="0" w:color="auto"/>
            </w:tcBorders>
            <w:shd w:val="clear" w:color="auto" w:fill="auto"/>
            <w:noWrap/>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ОБЩЕГОСУДАРСТВЕННЫЕ ВОПРОСЫ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0100</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14 946,49</w:t>
            </w:r>
          </w:p>
        </w:tc>
      </w:tr>
      <w:tr w:rsidR="0075533B" w:rsidRPr="0075533B" w:rsidTr="00820426">
        <w:trPr>
          <w:trHeight w:val="63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Функционирование высшего должностного лица субъекта Российской Федерации и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1 990,41</w:t>
            </w:r>
          </w:p>
        </w:tc>
      </w:tr>
      <w:tr w:rsidR="0075533B" w:rsidRPr="0075533B" w:rsidTr="00820426">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1 990,41</w:t>
            </w:r>
          </w:p>
        </w:tc>
      </w:tr>
      <w:tr w:rsidR="0075533B" w:rsidRPr="0075533B" w:rsidTr="00820426">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1 990,41</w:t>
            </w:r>
          </w:p>
        </w:tc>
      </w:tr>
      <w:tr w:rsidR="0075533B" w:rsidRPr="0075533B" w:rsidTr="00820426">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t>Обеспечение деятельности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1 990,41</w:t>
            </w:r>
          </w:p>
        </w:tc>
      </w:tr>
      <w:tr w:rsidR="0075533B" w:rsidRPr="0075533B" w:rsidTr="00820426">
        <w:trPr>
          <w:trHeight w:val="84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iCs/>
                <w:color w:val="000000"/>
                <w:sz w:val="18"/>
                <w:szCs w:val="18"/>
                <w:lang w:eastAsia="en-US"/>
              </w:rPr>
            </w:pPr>
            <w:r w:rsidRPr="0075533B">
              <w:rPr>
                <w:rFonts w:ascii="Courier New" w:eastAsia="Calibri" w:hAnsi="Courier New" w:cs="Courier New"/>
                <w:iCs/>
                <w:color w:val="000000"/>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1 990,41</w:t>
            </w:r>
          </w:p>
        </w:tc>
      </w:tr>
      <w:tr w:rsidR="0075533B" w:rsidRPr="0075533B" w:rsidTr="00820426">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iCs/>
                <w:color w:val="000000"/>
                <w:sz w:val="18"/>
                <w:szCs w:val="18"/>
                <w:lang w:eastAsia="en-US"/>
              </w:rPr>
            </w:pPr>
            <w:r w:rsidRPr="0075533B">
              <w:rPr>
                <w:rFonts w:ascii="Courier New" w:eastAsia="Calibri" w:hAnsi="Courier New" w:cs="Courier New"/>
                <w:iCs/>
                <w:color w:val="000000"/>
                <w:sz w:val="18"/>
                <w:szCs w:val="18"/>
                <w:lang w:eastAsia="en-US"/>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120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1 990,41</w:t>
            </w:r>
          </w:p>
        </w:tc>
      </w:tr>
      <w:tr w:rsidR="0075533B" w:rsidRPr="0075533B" w:rsidTr="00820426">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121</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1 528,74</w:t>
            </w:r>
          </w:p>
        </w:tc>
      </w:tr>
      <w:tr w:rsidR="0075533B" w:rsidRPr="0075533B" w:rsidTr="00820426">
        <w:trPr>
          <w:trHeight w:val="88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129</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461,68</w:t>
            </w:r>
          </w:p>
        </w:tc>
      </w:tr>
      <w:tr w:rsidR="0075533B" w:rsidRPr="0075533B" w:rsidTr="00820426">
        <w:trPr>
          <w:trHeight w:val="91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lastRenderedPageBreak/>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9 790,54</w:t>
            </w:r>
          </w:p>
        </w:tc>
      </w:tr>
      <w:tr w:rsidR="0075533B" w:rsidRPr="0075533B" w:rsidTr="00820426">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9 740,74</w:t>
            </w:r>
          </w:p>
        </w:tc>
      </w:tr>
      <w:tr w:rsidR="0075533B" w:rsidRPr="0075533B" w:rsidTr="00820426">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9 740,74</w:t>
            </w:r>
          </w:p>
        </w:tc>
      </w:tr>
      <w:tr w:rsidR="0075533B" w:rsidRPr="0075533B" w:rsidTr="00820426">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t>Обеспечение деятельности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9 740,74</w:t>
            </w:r>
          </w:p>
        </w:tc>
      </w:tr>
      <w:tr w:rsidR="0075533B" w:rsidRPr="0075533B" w:rsidTr="00820426">
        <w:trPr>
          <w:trHeight w:val="85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iCs/>
                <w:color w:val="000000"/>
                <w:sz w:val="18"/>
                <w:szCs w:val="18"/>
                <w:lang w:eastAsia="en-US"/>
              </w:rPr>
            </w:pPr>
            <w:r w:rsidRPr="0075533B">
              <w:rPr>
                <w:rFonts w:ascii="Courier New" w:eastAsia="Calibri" w:hAnsi="Courier New" w:cs="Courier New"/>
                <w:iCs/>
                <w:color w:val="000000"/>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7 946,73</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120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7 946,73</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121</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6 103,48</w:t>
            </w:r>
          </w:p>
        </w:tc>
      </w:tr>
      <w:tr w:rsidR="0075533B" w:rsidRPr="0075533B" w:rsidTr="00820426">
        <w:trPr>
          <w:trHeight w:val="84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129</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1 843,25</w:t>
            </w:r>
          </w:p>
        </w:tc>
      </w:tr>
      <w:tr w:rsidR="0075533B" w:rsidRPr="0075533B" w:rsidTr="00820426">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1 311,58</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796,58</w:t>
            </w:r>
          </w:p>
        </w:tc>
      </w:tr>
      <w:tr w:rsidR="0075533B" w:rsidRPr="0075533B" w:rsidTr="00820426">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Оплата работ, услуг</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782,00</w:t>
            </w:r>
          </w:p>
        </w:tc>
      </w:tr>
      <w:tr w:rsidR="0075533B" w:rsidRPr="0075533B" w:rsidTr="00820426">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Услуги связи</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27,00</w:t>
            </w:r>
          </w:p>
        </w:tc>
      </w:tr>
      <w:tr w:rsidR="0075533B" w:rsidRPr="0075533B" w:rsidTr="00820426">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Транспортные услуги</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Коммунальные услуги</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30,00</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Арендная плата за пользование имуществом</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220,00</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505,00</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14,58</w:t>
            </w:r>
          </w:p>
        </w:tc>
      </w:tr>
      <w:tr w:rsidR="0075533B" w:rsidRPr="0075533B" w:rsidTr="00820426">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515,00</w:t>
            </w:r>
          </w:p>
        </w:tc>
      </w:tr>
      <w:tr w:rsidR="0075533B" w:rsidRPr="0075533B" w:rsidTr="00820426">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45,00</w:t>
            </w:r>
          </w:p>
        </w:tc>
      </w:tr>
      <w:tr w:rsidR="0075533B" w:rsidRPr="0075533B" w:rsidTr="00820426">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470,00</w:t>
            </w:r>
          </w:p>
        </w:tc>
      </w:tr>
      <w:tr w:rsidR="0075533B" w:rsidRPr="0075533B" w:rsidTr="00820426">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247</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468,79</w:t>
            </w:r>
          </w:p>
        </w:tc>
      </w:tr>
      <w:tr w:rsidR="0075533B" w:rsidRPr="0075533B" w:rsidTr="00820426">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ИНЫЕ БЮДЖЕТНЫЕ АССИГНОВАНИЯ</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800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13,64</w:t>
            </w:r>
          </w:p>
        </w:tc>
      </w:tr>
      <w:tr w:rsidR="0075533B" w:rsidRPr="0075533B" w:rsidTr="00820426">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Уплата налога на имущество организаций и земельного налога</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851</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851</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lastRenderedPageBreak/>
              <w:t>Прочие расходы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851</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iCs/>
                <w:color w:val="000000"/>
                <w:sz w:val="18"/>
                <w:szCs w:val="18"/>
                <w:lang w:eastAsia="en-US"/>
              </w:rPr>
            </w:pPr>
            <w:r w:rsidRPr="0075533B">
              <w:rPr>
                <w:rFonts w:ascii="Courier New" w:eastAsia="Calibri" w:hAnsi="Courier New" w:cs="Courier New"/>
                <w:iCs/>
                <w:color w:val="000000"/>
                <w:sz w:val="18"/>
                <w:szCs w:val="18"/>
                <w:lang w:eastAsia="en-US"/>
              </w:rPr>
              <w:t>Уплата прочих налогов, сборов и платежей</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852</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10,00</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852</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10,00</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852</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10,00</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iCs/>
                <w:color w:val="000000"/>
                <w:sz w:val="18"/>
                <w:szCs w:val="18"/>
                <w:lang w:eastAsia="en-US"/>
              </w:rPr>
            </w:pPr>
            <w:r w:rsidRPr="0075533B">
              <w:rPr>
                <w:rFonts w:ascii="Courier New" w:eastAsia="Calibri" w:hAnsi="Courier New" w:cs="Courier New"/>
                <w:iCs/>
                <w:color w:val="000000"/>
                <w:sz w:val="18"/>
                <w:szCs w:val="18"/>
                <w:lang w:eastAsia="en-US"/>
              </w:rPr>
              <w:t>Уплата иных платежей</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853</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3,64</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853</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3,64</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853</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3,64</w:t>
            </w:r>
          </w:p>
        </w:tc>
      </w:tr>
      <w:tr w:rsidR="0075533B" w:rsidRPr="0075533B" w:rsidTr="00820426">
        <w:trPr>
          <w:trHeight w:val="46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Непрограммные расходы органов местного самоуправления за счет средств областного бюджета</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91.2.00.00000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49,80</w:t>
            </w:r>
          </w:p>
        </w:tc>
      </w:tr>
      <w:tr w:rsidR="0075533B" w:rsidRPr="0075533B" w:rsidTr="00820426">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Осуществление отдельных областных государственных полномочий в сфере водоснабжения и водоотведения</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49,10</w:t>
            </w:r>
          </w:p>
        </w:tc>
      </w:tr>
      <w:tr w:rsidR="0075533B" w:rsidRPr="0075533B" w:rsidTr="00820426">
        <w:trPr>
          <w:trHeight w:val="81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49,10</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120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49,10</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121</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37,71</w:t>
            </w:r>
          </w:p>
        </w:tc>
      </w:tr>
      <w:tr w:rsidR="0075533B" w:rsidRPr="0075533B" w:rsidTr="00820426">
        <w:trPr>
          <w:trHeight w:val="78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129</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11,39</w:t>
            </w:r>
          </w:p>
        </w:tc>
      </w:tr>
      <w:tr w:rsidR="0075533B" w:rsidRPr="0075533B" w:rsidTr="00820426">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t>Непрограммные расходы органов местного самоуправления за счет средств областного бюджета</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0,70</w:t>
            </w:r>
          </w:p>
        </w:tc>
      </w:tr>
      <w:tr w:rsidR="0075533B" w:rsidRPr="0075533B" w:rsidTr="00820426">
        <w:trPr>
          <w:trHeight w:val="129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iCs/>
                <w:color w:val="000000"/>
                <w:sz w:val="18"/>
                <w:szCs w:val="18"/>
                <w:lang w:eastAsia="en-US"/>
              </w:rPr>
            </w:pPr>
            <w:r w:rsidRPr="0075533B">
              <w:rPr>
                <w:rFonts w:ascii="Courier New" w:eastAsia="Calibri" w:hAnsi="Courier New" w:cs="Courier New"/>
                <w:iCs/>
                <w:color w:val="000000"/>
                <w:sz w:val="18"/>
                <w:szCs w:val="18"/>
                <w:lang w:eastAsia="en-US"/>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0,70</w:t>
            </w:r>
          </w:p>
        </w:tc>
      </w:tr>
      <w:tr w:rsidR="0075533B" w:rsidRPr="0075533B" w:rsidTr="00820426">
        <w:trPr>
          <w:trHeight w:val="525"/>
        </w:trPr>
        <w:tc>
          <w:tcPr>
            <w:tcW w:w="4693" w:type="dxa"/>
            <w:tcBorders>
              <w:top w:val="nil"/>
              <w:left w:val="single" w:sz="4" w:space="0" w:color="auto"/>
              <w:bottom w:val="single" w:sz="4" w:space="0" w:color="auto"/>
              <w:right w:val="nil"/>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Прочая закупка товаров, работ и услуг для обеспечения государственных (муниципальных) нужд</w:t>
            </w:r>
          </w:p>
        </w:tc>
        <w:tc>
          <w:tcPr>
            <w:tcW w:w="1933" w:type="dxa"/>
            <w:tcBorders>
              <w:top w:val="nil"/>
              <w:left w:val="single" w:sz="4" w:space="0" w:color="auto"/>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0,70</w:t>
            </w:r>
          </w:p>
        </w:tc>
      </w:tr>
      <w:tr w:rsidR="0075533B" w:rsidRPr="0075533B" w:rsidTr="00820426">
        <w:trPr>
          <w:trHeight w:val="30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0,70</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0,70</w:t>
            </w:r>
          </w:p>
        </w:tc>
      </w:tr>
      <w:tr w:rsidR="0075533B" w:rsidRPr="0075533B" w:rsidTr="00820426">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ПРОВЕДЕНИЕ ВЫБОРОВ и РЕФЕРЕНДУМОВ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i/>
                <w:iCs/>
                <w:color w:val="000000"/>
                <w:sz w:val="18"/>
                <w:szCs w:val="18"/>
                <w:lang w:eastAsia="en-US"/>
              </w:rPr>
            </w:pPr>
            <w:r w:rsidRPr="0075533B">
              <w:rPr>
                <w:rFonts w:ascii="Courier New" w:eastAsia="Calibri" w:hAnsi="Courier New" w:cs="Courier New"/>
                <w:bCs/>
                <w:i/>
                <w:iCs/>
                <w:color w:val="000000"/>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Проведение выборов и референдумов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i/>
                <w:iCs/>
                <w:color w:val="000000"/>
                <w:sz w:val="18"/>
                <w:szCs w:val="18"/>
                <w:lang w:eastAsia="en-US"/>
              </w:rPr>
            </w:pPr>
            <w:r w:rsidRPr="0075533B">
              <w:rPr>
                <w:rFonts w:ascii="Courier New" w:eastAsia="Calibri" w:hAnsi="Courier New" w:cs="Courier New"/>
                <w:bCs/>
                <w:i/>
                <w:iCs/>
                <w:color w:val="000000"/>
                <w:sz w:val="18"/>
                <w:szCs w:val="18"/>
                <w:lang w:eastAsia="en-US"/>
              </w:rPr>
              <w:t>91.1.00.60003</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t>0,00</w:t>
            </w:r>
          </w:p>
        </w:tc>
      </w:tr>
      <w:tr w:rsidR="0075533B" w:rsidRPr="0075533B" w:rsidTr="00820426">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ИНЫЕ БЮДЖЕТНЫЕ АССИГНОВАНИЯ</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i/>
                <w:iCs/>
                <w:color w:val="000000"/>
                <w:sz w:val="18"/>
                <w:szCs w:val="18"/>
                <w:lang w:eastAsia="en-US"/>
              </w:rPr>
            </w:pPr>
            <w:r w:rsidRPr="0075533B">
              <w:rPr>
                <w:rFonts w:ascii="Courier New" w:eastAsia="Calibri" w:hAnsi="Courier New" w:cs="Courier New"/>
                <w:bCs/>
                <w:i/>
                <w:iCs/>
                <w:color w:val="000000"/>
                <w:sz w:val="18"/>
                <w:szCs w:val="18"/>
                <w:lang w:eastAsia="en-US"/>
              </w:rPr>
              <w:t>91.1.00.60003</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800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t>0,00</w:t>
            </w:r>
          </w:p>
        </w:tc>
      </w:tr>
      <w:tr w:rsidR="0075533B" w:rsidRPr="0075533B" w:rsidTr="00820426">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Специальные  расходы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i/>
                <w:iCs/>
                <w:color w:val="000000"/>
                <w:sz w:val="18"/>
                <w:szCs w:val="18"/>
                <w:lang w:eastAsia="en-US"/>
              </w:rPr>
            </w:pPr>
            <w:r w:rsidRPr="0075533B">
              <w:rPr>
                <w:rFonts w:ascii="Courier New" w:eastAsia="Calibri" w:hAnsi="Courier New" w:cs="Courier New"/>
                <w:bCs/>
                <w:i/>
                <w:iCs/>
                <w:color w:val="000000"/>
                <w:sz w:val="18"/>
                <w:szCs w:val="18"/>
                <w:lang w:eastAsia="en-US"/>
              </w:rPr>
              <w:t>91.1.00.60003</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880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iCs/>
                <w:color w:val="000000"/>
                <w:sz w:val="18"/>
                <w:szCs w:val="18"/>
                <w:lang w:eastAsia="en-US"/>
              </w:rPr>
            </w:pPr>
            <w:r w:rsidRPr="0075533B">
              <w:rPr>
                <w:rFonts w:ascii="Courier New" w:eastAsia="Calibri" w:hAnsi="Courier New" w:cs="Courier New"/>
                <w:iCs/>
                <w:color w:val="000000"/>
                <w:sz w:val="18"/>
                <w:szCs w:val="18"/>
                <w:lang w:eastAsia="en-US"/>
              </w:rPr>
              <w:t>0,00</w:t>
            </w:r>
          </w:p>
        </w:tc>
      </w:tr>
      <w:tr w:rsidR="0075533B" w:rsidRPr="0075533B" w:rsidTr="00820426">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Иные выплаты текущего характера организациям</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i/>
                <w:iCs/>
                <w:color w:val="000000"/>
                <w:sz w:val="18"/>
                <w:szCs w:val="18"/>
                <w:lang w:eastAsia="en-US"/>
              </w:rPr>
            </w:pPr>
            <w:r w:rsidRPr="0075533B">
              <w:rPr>
                <w:rFonts w:ascii="Courier New" w:eastAsia="Calibri" w:hAnsi="Courier New" w:cs="Courier New"/>
                <w:bCs/>
                <w:i/>
                <w:iCs/>
                <w:color w:val="000000"/>
                <w:sz w:val="18"/>
                <w:szCs w:val="18"/>
                <w:lang w:eastAsia="en-US"/>
              </w:rPr>
              <w:t>91.1.00.60003</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880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lastRenderedPageBreak/>
              <w:t>Резервные фонды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720,00</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Резервный фонд администрации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91.1.00.60004</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720,00</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iCs/>
                <w:color w:val="000000"/>
                <w:sz w:val="18"/>
                <w:szCs w:val="18"/>
                <w:lang w:eastAsia="en-US"/>
              </w:rPr>
            </w:pPr>
            <w:r w:rsidRPr="0075533B">
              <w:rPr>
                <w:rFonts w:ascii="Courier New" w:eastAsia="Calibri" w:hAnsi="Courier New" w:cs="Courier New"/>
                <w:iCs/>
                <w:color w:val="000000"/>
                <w:sz w:val="18"/>
                <w:szCs w:val="18"/>
                <w:lang w:eastAsia="en-US"/>
              </w:rPr>
              <w:t>Резервные средства</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91.1.00.60004</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870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720,00</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91.1.00.60004</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870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720,00</w:t>
            </w:r>
          </w:p>
        </w:tc>
      </w:tr>
      <w:tr w:rsidR="0075533B" w:rsidRPr="0075533B" w:rsidTr="00820426">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iCs/>
                <w:color w:val="000000"/>
                <w:sz w:val="18"/>
                <w:szCs w:val="18"/>
                <w:lang w:eastAsia="en-US"/>
              </w:rPr>
            </w:pPr>
            <w:r w:rsidRPr="0075533B">
              <w:rPr>
                <w:rFonts w:ascii="Courier New" w:eastAsia="Calibri" w:hAnsi="Courier New" w:cs="Courier New"/>
                <w:iCs/>
                <w:color w:val="000000"/>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91.1.00.60004</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870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720,00</w:t>
            </w:r>
          </w:p>
        </w:tc>
      </w:tr>
      <w:tr w:rsidR="0075533B" w:rsidRPr="0075533B" w:rsidTr="00820426">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ДРУГИЕ ОБЩЕГОСУДАРСТВЕННЫЕ ВОПРОСЫ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2 445,54</w:t>
            </w:r>
          </w:p>
        </w:tc>
      </w:tr>
      <w:tr w:rsidR="0075533B" w:rsidRPr="0075533B" w:rsidTr="00820426">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2 445,54</w:t>
            </w:r>
          </w:p>
        </w:tc>
      </w:tr>
      <w:tr w:rsidR="0075533B" w:rsidRPr="0075533B" w:rsidTr="00820426">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2 445,54</w:t>
            </w:r>
          </w:p>
        </w:tc>
      </w:tr>
      <w:tr w:rsidR="0075533B" w:rsidRPr="0075533B" w:rsidTr="00820426">
        <w:trPr>
          <w:trHeight w:val="48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Обеспечение деятельности в сфере установленных функций бюджетных, автономных и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2 437,54</w:t>
            </w:r>
          </w:p>
        </w:tc>
      </w:tr>
      <w:tr w:rsidR="0075533B" w:rsidRPr="0075533B" w:rsidTr="00820426">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1 850,18</w:t>
            </w:r>
          </w:p>
        </w:tc>
      </w:tr>
      <w:tr w:rsidR="0075533B" w:rsidRPr="0075533B" w:rsidTr="00820426">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Расходы на выплаты персоналу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110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1 850,18</w:t>
            </w:r>
          </w:p>
        </w:tc>
      </w:tr>
      <w:tr w:rsidR="0075533B" w:rsidRPr="0075533B" w:rsidTr="00820426">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Фонд оплаты труда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111</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1 441,37</w:t>
            </w:r>
          </w:p>
        </w:tc>
      </w:tr>
      <w:tr w:rsidR="0075533B" w:rsidRPr="0075533B" w:rsidTr="00820426">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 xml:space="preserve">Взносы по обязательному социальному страхованию на выплаты по оплате труда работников и иные </w:t>
            </w:r>
            <w:proofErr w:type="gramStart"/>
            <w:r w:rsidRPr="0075533B">
              <w:rPr>
                <w:rFonts w:ascii="Courier New" w:eastAsia="Calibri" w:hAnsi="Courier New" w:cs="Courier New"/>
                <w:color w:val="000000"/>
                <w:sz w:val="18"/>
                <w:szCs w:val="18"/>
                <w:lang w:eastAsia="en-US"/>
              </w:rPr>
              <w:t>выплаты работников</w:t>
            </w:r>
            <w:proofErr w:type="gramEnd"/>
            <w:r w:rsidRPr="0075533B">
              <w:rPr>
                <w:rFonts w:ascii="Courier New" w:eastAsia="Calibri" w:hAnsi="Courier New" w:cs="Courier New"/>
                <w:color w:val="000000"/>
                <w:sz w:val="18"/>
                <w:szCs w:val="18"/>
                <w:lang w:eastAsia="en-US"/>
              </w:rPr>
              <w:t xml:space="preserve">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119</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408,81</w:t>
            </w:r>
          </w:p>
        </w:tc>
      </w:tr>
      <w:tr w:rsidR="0075533B" w:rsidRPr="0075533B" w:rsidTr="00820426">
        <w:trPr>
          <w:trHeight w:val="66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578,00</w:t>
            </w:r>
          </w:p>
        </w:tc>
      </w:tr>
      <w:tr w:rsidR="0075533B" w:rsidRPr="0075533B" w:rsidTr="00820426">
        <w:trPr>
          <w:trHeight w:val="69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578,00</w:t>
            </w:r>
          </w:p>
        </w:tc>
      </w:tr>
      <w:tr w:rsidR="0075533B" w:rsidRPr="0075533B" w:rsidTr="00820426">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578,00</w:t>
            </w:r>
          </w:p>
        </w:tc>
      </w:tr>
      <w:tr w:rsidR="0075533B" w:rsidRPr="0075533B" w:rsidTr="00820426">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25,00</w:t>
            </w:r>
          </w:p>
        </w:tc>
      </w:tr>
      <w:tr w:rsidR="0075533B" w:rsidRPr="0075533B" w:rsidTr="00820426">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123,00</w:t>
            </w:r>
          </w:p>
        </w:tc>
      </w:tr>
      <w:tr w:rsidR="0075533B" w:rsidRPr="0075533B" w:rsidTr="00820426">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50,00</w:t>
            </w:r>
          </w:p>
        </w:tc>
      </w:tr>
      <w:tr w:rsidR="0075533B" w:rsidRPr="0075533B" w:rsidTr="00820426">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380,00</w:t>
            </w:r>
          </w:p>
        </w:tc>
      </w:tr>
      <w:tr w:rsidR="0075533B" w:rsidRPr="0075533B" w:rsidTr="00820426">
        <w:trPr>
          <w:trHeight w:val="405"/>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ИНЫЕ БЮДЖЕТНЫЕ АССИГНОВАНИЯ</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800</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9,36</w:t>
            </w:r>
          </w:p>
        </w:tc>
      </w:tr>
      <w:tr w:rsidR="0075533B" w:rsidRPr="0075533B" w:rsidTr="00820426">
        <w:trPr>
          <w:trHeight w:val="405"/>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Уплата налогов, сборов и иных платежей</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850</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9,36</w:t>
            </w:r>
          </w:p>
        </w:tc>
      </w:tr>
      <w:tr w:rsidR="0075533B" w:rsidRPr="0075533B" w:rsidTr="00820426">
        <w:trPr>
          <w:trHeight w:val="405"/>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iCs/>
                <w:color w:val="000000"/>
                <w:sz w:val="18"/>
                <w:szCs w:val="18"/>
                <w:lang w:eastAsia="en-US"/>
              </w:rPr>
            </w:pPr>
            <w:r w:rsidRPr="0075533B">
              <w:rPr>
                <w:rFonts w:ascii="Courier New" w:eastAsia="Calibri" w:hAnsi="Courier New" w:cs="Courier New"/>
                <w:iCs/>
                <w:color w:val="000000"/>
                <w:sz w:val="18"/>
                <w:szCs w:val="18"/>
                <w:lang w:eastAsia="en-US"/>
              </w:rPr>
              <w:t>Уплата прочих налогов, сборов и платежей</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852</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9,36</w:t>
            </w:r>
          </w:p>
        </w:tc>
      </w:tr>
      <w:tr w:rsidR="0075533B" w:rsidRPr="0075533B" w:rsidTr="00820426">
        <w:trPr>
          <w:trHeight w:val="405"/>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iCs/>
                <w:color w:val="000000"/>
                <w:sz w:val="18"/>
                <w:szCs w:val="18"/>
                <w:lang w:eastAsia="en-US"/>
              </w:rPr>
            </w:pPr>
            <w:r w:rsidRPr="0075533B">
              <w:rPr>
                <w:rFonts w:ascii="Courier New" w:eastAsia="Calibri" w:hAnsi="Courier New" w:cs="Courier New"/>
                <w:iCs/>
                <w:color w:val="000000"/>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852</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9,36</w:t>
            </w:r>
          </w:p>
        </w:tc>
      </w:tr>
      <w:tr w:rsidR="0075533B" w:rsidRPr="0075533B" w:rsidTr="00820426">
        <w:trPr>
          <w:trHeight w:val="405"/>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iCs/>
                <w:color w:val="000000"/>
                <w:sz w:val="18"/>
                <w:szCs w:val="18"/>
                <w:lang w:eastAsia="en-US"/>
              </w:rPr>
            </w:pPr>
            <w:r w:rsidRPr="0075533B">
              <w:rPr>
                <w:rFonts w:ascii="Courier New" w:eastAsia="Calibri" w:hAnsi="Courier New" w:cs="Courier New"/>
                <w:iCs/>
                <w:color w:val="000000"/>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852</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9,36</w:t>
            </w:r>
          </w:p>
        </w:tc>
      </w:tr>
      <w:tr w:rsidR="0075533B" w:rsidRPr="0075533B" w:rsidTr="00820426">
        <w:trPr>
          <w:trHeight w:val="405"/>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lastRenderedPageBreak/>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 000</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 </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8,00</w:t>
            </w:r>
          </w:p>
        </w:tc>
      </w:tr>
      <w:tr w:rsidR="0075533B" w:rsidRPr="0075533B" w:rsidTr="00820426">
        <w:trPr>
          <w:trHeight w:val="405"/>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3,00</w:t>
            </w:r>
          </w:p>
        </w:tc>
      </w:tr>
      <w:tr w:rsidR="0075533B" w:rsidRPr="0075533B" w:rsidTr="00820426">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vAlign w:val="bottom"/>
          </w:tcPr>
          <w:p w:rsidR="0075533B" w:rsidRPr="0075533B" w:rsidRDefault="0075533B" w:rsidP="0075533B">
            <w:pPr>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vAlign w:val="bottom"/>
          </w:tcPr>
          <w:p w:rsidR="0075533B" w:rsidRPr="0075533B" w:rsidRDefault="0075533B" w:rsidP="0075533B">
            <w:pPr>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247</w:t>
            </w:r>
          </w:p>
        </w:tc>
        <w:tc>
          <w:tcPr>
            <w:tcW w:w="745" w:type="dxa"/>
            <w:tcBorders>
              <w:top w:val="nil"/>
              <w:left w:val="nil"/>
              <w:bottom w:val="single" w:sz="4" w:space="0" w:color="auto"/>
              <w:right w:val="single" w:sz="4" w:space="0" w:color="auto"/>
            </w:tcBorders>
            <w:shd w:val="clear" w:color="auto" w:fill="auto"/>
            <w:noWrap/>
            <w:vAlign w:val="bottom"/>
          </w:tcPr>
          <w:p w:rsidR="0075533B" w:rsidRPr="0075533B" w:rsidRDefault="0075533B" w:rsidP="0075533B">
            <w:pPr>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5,00</w:t>
            </w:r>
          </w:p>
        </w:tc>
      </w:tr>
      <w:tr w:rsidR="0075533B" w:rsidRPr="0075533B" w:rsidTr="00820426">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t>Мероприятия, проводимые к юбилейным и знаменательным датам</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91.1.00.60013</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r>
      <w:tr w:rsidR="0075533B" w:rsidRPr="0075533B" w:rsidTr="00820426">
        <w:trPr>
          <w:trHeight w:val="585"/>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iCs/>
                <w:color w:val="000000"/>
                <w:sz w:val="18"/>
                <w:szCs w:val="18"/>
                <w:lang w:eastAsia="en-US"/>
              </w:rPr>
            </w:pPr>
            <w:r w:rsidRPr="0075533B">
              <w:rPr>
                <w:rFonts w:ascii="Courier New" w:eastAsia="Calibri" w:hAnsi="Courier New" w:cs="Courier New"/>
                <w:iCs/>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91.1.00.60013</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585"/>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iCs/>
                <w:color w:val="000000"/>
                <w:sz w:val="18"/>
                <w:szCs w:val="18"/>
                <w:lang w:eastAsia="en-US"/>
              </w:rPr>
            </w:pPr>
            <w:r w:rsidRPr="0075533B">
              <w:rPr>
                <w:rFonts w:ascii="Courier New" w:eastAsia="Calibri" w:hAnsi="Courier New" w:cs="Courier New"/>
                <w:iCs/>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91.1.00.60013</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585"/>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Капитальные вложения в объекты государственной (муниципальной) собственности</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91.1.00.60202</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400</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r>
      <w:tr w:rsidR="0075533B" w:rsidRPr="0075533B" w:rsidTr="00820426">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Бюджетные инвестиции</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91.1.00.60202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410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Бюджетные инвестиции на приобретение объектов недвижимого имущества в</w:t>
            </w:r>
            <w:r w:rsidRPr="0075533B">
              <w:rPr>
                <w:rFonts w:ascii="Courier New" w:eastAsia="Calibri" w:hAnsi="Courier New" w:cs="Courier New"/>
                <w:color w:val="000000"/>
                <w:sz w:val="18"/>
                <w:szCs w:val="18"/>
                <w:lang w:eastAsia="en-US"/>
              </w:rPr>
              <w:br/>
              <w:t>государственную (муниципальную) собственность</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91.1.00.60202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412</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91.1.00.60202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412</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НАЦИОНАЛЬНАЯ ОБОРОНА</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0200</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173,70</w:t>
            </w:r>
          </w:p>
        </w:tc>
      </w:tr>
      <w:tr w:rsidR="0075533B" w:rsidRPr="0075533B" w:rsidTr="00820426">
        <w:trPr>
          <w:trHeight w:val="360"/>
        </w:trPr>
        <w:tc>
          <w:tcPr>
            <w:tcW w:w="4693" w:type="dxa"/>
            <w:tcBorders>
              <w:top w:val="nil"/>
              <w:left w:val="single" w:sz="4" w:space="0" w:color="auto"/>
              <w:bottom w:val="single" w:sz="4" w:space="0" w:color="auto"/>
              <w:right w:val="single" w:sz="4" w:space="0" w:color="auto"/>
            </w:tcBorders>
            <w:shd w:val="clear" w:color="auto" w:fill="auto"/>
            <w:noWrap/>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Мобилизационная и вневойсковая подготовка</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173,70</w:t>
            </w:r>
          </w:p>
        </w:tc>
      </w:tr>
      <w:tr w:rsidR="0075533B" w:rsidRPr="0075533B" w:rsidTr="00820426">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t>Непрограммные расходы органов местного самоуправления за счет средств федерального бюджета</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91.3.00.00000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173,70</w:t>
            </w:r>
          </w:p>
        </w:tc>
      </w:tr>
      <w:tr w:rsidR="0075533B" w:rsidRPr="0075533B" w:rsidTr="00820426">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t>Субвенции на осуществление первичного воинского учета на территориях, где отсутствуют военные комиссариаты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173,70</w:t>
            </w:r>
          </w:p>
        </w:tc>
      </w:tr>
      <w:tr w:rsidR="0075533B" w:rsidRPr="0075533B" w:rsidTr="00820426">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iCs/>
                <w:color w:val="000000"/>
                <w:sz w:val="18"/>
                <w:szCs w:val="18"/>
                <w:lang w:eastAsia="en-US"/>
              </w:rPr>
            </w:pPr>
            <w:r w:rsidRPr="0075533B">
              <w:rPr>
                <w:rFonts w:ascii="Courier New" w:eastAsia="Calibri" w:hAnsi="Courier New" w:cs="Courier New"/>
                <w:iCs/>
                <w:color w:val="000000"/>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173,09</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120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173,09</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121</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132,94</w:t>
            </w:r>
          </w:p>
        </w:tc>
      </w:tr>
      <w:tr w:rsidR="0075533B" w:rsidRPr="0075533B" w:rsidTr="00820426">
        <w:trPr>
          <w:trHeight w:val="78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129</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40,15</w:t>
            </w:r>
          </w:p>
        </w:tc>
      </w:tr>
      <w:tr w:rsidR="0075533B" w:rsidRPr="0075533B" w:rsidTr="00820426">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0,61</w:t>
            </w:r>
          </w:p>
        </w:tc>
      </w:tr>
      <w:tr w:rsidR="0075533B" w:rsidRPr="0075533B" w:rsidTr="00820426">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0,61</w:t>
            </w:r>
          </w:p>
        </w:tc>
      </w:tr>
      <w:tr w:rsidR="0075533B" w:rsidRPr="0075533B" w:rsidTr="00820426">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0,61</w:t>
            </w:r>
          </w:p>
        </w:tc>
      </w:tr>
      <w:tr w:rsidR="0075533B" w:rsidRPr="0075533B" w:rsidTr="00820426">
        <w:trPr>
          <w:trHeight w:val="63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Национальная безопасность и правоохранительная деятельность</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0300</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315,23</w:t>
            </w:r>
          </w:p>
        </w:tc>
      </w:tr>
      <w:tr w:rsidR="0075533B" w:rsidRPr="0075533B" w:rsidTr="00820426">
        <w:trPr>
          <w:trHeight w:val="510"/>
        </w:trPr>
        <w:tc>
          <w:tcPr>
            <w:tcW w:w="4693" w:type="dxa"/>
            <w:tcBorders>
              <w:top w:val="nil"/>
              <w:left w:val="single" w:sz="8"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Гражданская оборона</w:t>
            </w:r>
          </w:p>
        </w:tc>
        <w:tc>
          <w:tcPr>
            <w:tcW w:w="1933" w:type="dxa"/>
            <w:tcBorders>
              <w:top w:val="nil"/>
              <w:left w:val="single" w:sz="4" w:space="0" w:color="auto"/>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131,23</w:t>
            </w:r>
          </w:p>
        </w:tc>
      </w:tr>
      <w:tr w:rsidR="0075533B" w:rsidRPr="0075533B" w:rsidTr="00820426">
        <w:trPr>
          <w:trHeight w:val="51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lastRenderedPageBreak/>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131,23</w:t>
            </w:r>
          </w:p>
        </w:tc>
      </w:tr>
      <w:tr w:rsidR="0075533B" w:rsidRPr="0075533B" w:rsidTr="00820426">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131,23</w:t>
            </w:r>
          </w:p>
        </w:tc>
      </w:tr>
      <w:tr w:rsidR="0075533B" w:rsidRPr="0075533B" w:rsidTr="00820426">
        <w:trPr>
          <w:trHeight w:val="600"/>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single" w:sz="4" w:space="0" w:color="auto"/>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131,23</w:t>
            </w:r>
          </w:p>
        </w:tc>
      </w:tr>
      <w:tr w:rsidR="0075533B" w:rsidRPr="0075533B" w:rsidTr="00820426">
        <w:trPr>
          <w:trHeight w:val="60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131,23</w:t>
            </w:r>
          </w:p>
        </w:tc>
      </w:tr>
      <w:tr w:rsidR="0075533B" w:rsidRPr="0075533B" w:rsidTr="00820426">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spacing w:line="276" w:lineRule="auto"/>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121,23</w:t>
            </w:r>
          </w:p>
        </w:tc>
      </w:tr>
      <w:tr w:rsidR="0075533B" w:rsidRPr="0075533B" w:rsidTr="00820426">
        <w:trPr>
          <w:trHeight w:val="330"/>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spacing w:line="276" w:lineRule="auto"/>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Услуги связи</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0309</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75,00</w:t>
            </w:r>
          </w:p>
        </w:tc>
      </w:tr>
      <w:tr w:rsidR="0075533B" w:rsidRPr="0075533B" w:rsidTr="00820426">
        <w:trPr>
          <w:trHeight w:val="330"/>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spacing w:line="276" w:lineRule="auto"/>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0309</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46,23</w:t>
            </w:r>
          </w:p>
        </w:tc>
      </w:tr>
      <w:tr w:rsidR="0075533B" w:rsidRPr="0075533B" w:rsidTr="00820426">
        <w:trPr>
          <w:trHeight w:val="330"/>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spacing w:line="276" w:lineRule="auto"/>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247</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0309</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10,00</w:t>
            </w:r>
          </w:p>
        </w:tc>
      </w:tr>
      <w:tr w:rsidR="0075533B" w:rsidRPr="0075533B" w:rsidTr="00820426">
        <w:trPr>
          <w:trHeight w:val="345"/>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1933" w:type="dxa"/>
            <w:tcBorders>
              <w:top w:val="nil"/>
              <w:left w:val="single" w:sz="4" w:space="0" w:color="auto"/>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184,00</w:t>
            </w:r>
          </w:p>
        </w:tc>
      </w:tr>
      <w:tr w:rsidR="0075533B" w:rsidRPr="0075533B" w:rsidTr="00820426">
        <w:trPr>
          <w:trHeight w:val="478"/>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184,00</w:t>
            </w:r>
          </w:p>
        </w:tc>
      </w:tr>
      <w:tr w:rsidR="0075533B" w:rsidRPr="0075533B" w:rsidTr="00820426">
        <w:trPr>
          <w:trHeight w:val="76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21.4.00.99000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184,00</w:t>
            </w:r>
          </w:p>
        </w:tc>
      </w:tr>
      <w:tr w:rsidR="0075533B" w:rsidRPr="0075533B" w:rsidTr="00820426">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Приобретение материальных и нематериальных активов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21.4.00.99015</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10,00</w:t>
            </w:r>
          </w:p>
        </w:tc>
      </w:tr>
      <w:tr w:rsidR="0075533B" w:rsidRPr="0075533B" w:rsidTr="00820426">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21.4.00.99015</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10,00</w:t>
            </w:r>
          </w:p>
        </w:tc>
      </w:tr>
      <w:tr w:rsidR="0075533B" w:rsidRPr="0075533B" w:rsidTr="00820426">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21.4.00.99015</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10,00</w:t>
            </w:r>
          </w:p>
        </w:tc>
      </w:tr>
      <w:tr w:rsidR="0075533B" w:rsidRPr="0075533B" w:rsidTr="00820426">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21.4.00.99015</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10,00</w:t>
            </w:r>
          </w:p>
        </w:tc>
      </w:tr>
      <w:tr w:rsidR="0075533B" w:rsidRPr="0075533B" w:rsidTr="00820426">
        <w:trPr>
          <w:trHeight w:val="507"/>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Иные мероприятия</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21.4.00.99020</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0310</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174,00</w:t>
            </w:r>
          </w:p>
        </w:tc>
      </w:tr>
      <w:tr w:rsidR="0075533B" w:rsidRPr="0075533B" w:rsidTr="00820426">
        <w:trPr>
          <w:trHeight w:val="360"/>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21.4.00.99020</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0310</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174,00</w:t>
            </w:r>
          </w:p>
        </w:tc>
      </w:tr>
      <w:tr w:rsidR="0075533B" w:rsidRPr="0075533B" w:rsidTr="00820426">
        <w:trPr>
          <w:trHeight w:val="360"/>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21.4.00.99020</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0310</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174,00</w:t>
            </w:r>
          </w:p>
        </w:tc>
      </w:tr>
      <w:tr w:rsidR="0075533B" w:rsidRPr="0075533B" w:rsidTr="00820426">
        <w:trPr>
          <w:trHeight w:val="360"/>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21.4.00.99020</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0310</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174,00</w:t>
            </w:r>
          </w:p>
        </w:tc>
      </w:tr>
      <w:tr w:rsidR="0075533B" w:rsidRPr="0075533B" w:rsidTr="00820426">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НАЦИОНАЛЬНАЯ ЭКОНОМИКА</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0400</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4 475,77</w:t>
            </w:r>
          </w:p>
        </w:tc>
      </w:tr>
      <w:tr w:rsidR="0075533B" w:rsidRPr="0075533B" w:rsidTr="00820426">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Дорожное хозяйство (дорожные фонды)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4 425,77</w:t>
            </w:r>
          </w:p>
        </w:tc>
      </w:tr>
      <w:tr w:rsidR="0075533B" w:rsidRPr="0075533B" w:rsidTr="00820426">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Непрограммные расходы органов местного самоуправления</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91.0.00.00000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1 555,01</w:t>
            </w:r>
          </w:p>
        </w:tc>
      </w:tr>
      <w:tr w:rsidR="0075533B" w:rsidRPr="0075533B" w:rsidTr="00820426">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1 555,01</w:t>
            </w:r>
          </w:p>
        </w:tc>
      </w:tr>
      <w:tr w:rsidR="0075533B" w:rsidRPr="0075533B" w:rsidTr="00820426">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1 555,01</w:t>
            </w:r>
          </w:p>
        </w:tc>
      </w:tr>
      <w:tr w:rsidR="0075533B" w:rsidRPr="0075533B" w:rsidTr="00820426">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lastRenderedPageBreak/>
              <w:t>Текущий ремонт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91.1.00.60009</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1 200,00</w:t>
            </w:r>
          </w:p>
        </w:tc>
      </w:tr>
      <w:tr w:rsidR="0075533B" w:rsidRPr="0075533B" w:rsidTr="00820426">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91.1.00.60009</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1 200,00</w:t>
            </w:r>
          </w:p>
        </w:tc>
      </w:tr>
      <w:tr w:rsidR="0075533B" w:rsidRPr="0075533B" w:rsidTr="00820426">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91.1.00.60009</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1 200,00</w:t>
            </w:r>
          </w:p>
        </w:tc>
      </w:tr>
      <w:tr w:rsidR="0075533B" w:rsidRPr="0075533B" w:rsidTr="00820426">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91.1.00.60009</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1 200,00</w:t>
            </w:r>
          </w:p>
        </w:tc>
      </w:tr>
      <w:tr w:rsidR="0075533B" w:rsidRPr="0075533B" w:rsidTr="00820426">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355,01</w:t>
            </w:r>
          </w:p>
        </w:tc>
      </w:tr>
      <w:tr w:rsidR="0075533B" w:rsidRPr="0075533B" w:rsidTr="00820426">
        <w:trPr>
          <w:trHeight w:val="64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355,01</w:t>
            </w:r>
          </w:p>
        </w:tc>
      </w:tr>
      <w:tr w:rsidR="0075533B" w:rsidRPr="0075533B" w:rsidTr="00820426">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355,01</w:t>
            </w:r>
          </w:p>
        </w:tc>
      </w:tr>
      <w:tr w:rsidR="0075533B" w:rsidRPr="0075533B" w:rsidTr="00820426">
        <w:trPr>
          <w:trHeight w:val="315"/>
        </w:trPr>
        <w:tc>
          <w:tcPr>
            <w:tcW w:w="4693" w:type="dxa"/>
            <w:tcBorders>
              <w:top w:val="nil"/>
              <w:left w:val="single" w:sz="4" w:space="0" w:color="auto"/>
              <w:bottom w:val="single" w:sz="4" w:space="0" w:color="auto"/>
              <w:right w:val="single" w:sz="4" w:space="0" w:color="auto"/>
            </w:tcBorders>
            <w:shd w:val="clear" w:color="auto" w:fill="auto"/>
            <w:vAlign w:val="bottom"/>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Разработка проектно-сметной документации</w:t>
            </w:r>
          </w:p>
        </w:tc>
        <w:tc>
          <w:tcPr>
            <w:tcW w:w="1933" w:type="dxa"/>
            <w:tcBorders>
              <w:top w:val="nil"/>
              <w:left w:val="nil"/>
              <w:bottom w:val="single" w:sz="4" w:space="0" w:color="auto"/>
              <w:right w:val="single" w:sz="4" w:space="0" w:color="auto"/>
            </w:tcBorders>
            <w:shd w:val="clear" w:color="auto" w:fill="auto"/>
            <w:noWrap/>
            <w:vAlign w:val="bottom"/>
          </w:tcPr>
          <w:p w:rsidR="0075533B" w:rsidRPr="0075533B" w:rsidRDefault="0075533B" w:rsidP="0075533B">
            <w:pPr>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91.1.00.60021</w:t>
            </w:r>
          </w:p>
        </w:tc>
        <w:tc>
          <w:tcPr>
            <w:tcW w:w="760" w:type="dxa"/>
            <w:tcBorders>
              <w:top w:val="nil"/>
              <w:left w:val="nil"/>
              <w:bottom w:val="single" w:sz="4" w:space="0" w:color="auto"/>
              <w:right w:val="single" w:sz="4" w:space="0" w:color="auto"/>
            </w:tcBorders>
            <w:shd w:val="clear" w:color="auto" w:fill="auto"/>
            <w:noWrap/>
            <w:vAlign w:val="bottom"/>
          </w:tcPr>
          <w:p w:rsidR="0075533B" w:rsidRPr="0075533B" w:rsidRDefault="0075533B" w:rsidP="0075533B">
            <w:pPr>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vAlign w:val="bottom"/>
          </w:tcPr>
          <w:p w:rsidR="0075533B" w:rsidRPr="0075533B" w:rsidRDefault="0075533B" w:rsidP="0075533B">
            <w:pPr>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0409</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315"/>
        </w:trPr>
        <w:tc>
          <w:tcPr>
            <w:tcW w:w="4693" w:type="dxa"/>
            <w:tcBorders>
              <w:top w:val="nil"/>
              <w:left w:val="single" w:sz="4" w:space="0" w:color="auto"/>
              <w:bottom w:val="single" w:sz="4" w:space="0" w:color="auto"/>
              <w:right w:val="single" w:sz="4" w:space="0" w:color="auto"/>
            </w:tcBorders>
            <w:shd w:val="clear" w:color="auto" w:fill="auto"/>
            <w:vAlign w:val="bottom"/>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vAlign w:val="bottom"/>
          </w:tcPr>
          <w:p w:rsidR="0075533B" w:rsidRPr="0075533B" w:rsidRDefault="0075533B" w:rsidP="0075533B">
            <w:pPr>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91.1.00.60021</w:t>
            </w:r>
          </w:p>
        </w:tc>
        <w:tc>
          <w:tcPr>
            <w:tcW w:w="760" w:type="dxa"/>
            <w:tcBorders>
              <w:top w:val="nil"/>
              <w:left w:val="nil"/>
              <w:bottom w:val="single" w:sz="4" w:space="0" w:color="auto"/>
              <w:right w:val="single" w:sz="4" w:space="0" w:color="auto"/>
            </w:tcBorders>
            <w:shd w:val="clear" w:color="auto" w:fill="auto"/>
            <w:noWrap/>
            <w:vAlign w:val="bottom"/>
          </w:tcPr>
          <w:p w:rsidR="0075533B" w:rsidRPr="0075533B" w:rsidRDefault="0075533B" w:rsidP="0075533B">
            <w:pPr>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vAlign w:val="bottom"/>
          </w:tcPr>
          <w:p w:rsidR="0075533B" w:rsidRPr="0075533B" w:rsidRDefault="0075533B" w:rsidP="0075533B">
            <w:pPr>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0409</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315"/>
        </w:trPr>
        <w:tc>
          <w:tcPr>
            <w:tcW w:w="4693" w:type="dxa"/>
            <w:tcBorders>
              <w:top w:val="nil"/>
              <w:left w:val="single" w:sz="4" w:space="0" w:color="auto"/>
              <w:bottom w:val="single" w:sz="4" w:space="0" w:color="auto"/>
              <w:right w:val="single" w:sz="4" w:space="0" w:color="auto"/>
            </w:tcBorders>
            <w:shd w:val="clear" w:color="auto" w:fill="auto"/>
            <w:vAlign w:val="bottom"/>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Закупка товаров, работ, услуг в целях капитального ремонта государственного (муниципального) имущества.</w:t>
            </w:r>
          </w:p>
        </w:tc>
        <w:tc>
          <w:tcPr>
            <w:tcW w:w="1933" w:type="dxa"/>
            <w:tcBorders>
              <w:top w:val="nil"/>
              <w:left w:val="nil"/>
              <w:bottom w:val="single" w:sz="4" w:space="0" w:color="auto"/>
              <w:right w:val="single" w:sz="4" w:space="0" w:color="auto"/>
            </w:tcBorders>
            <w:shd w:val="clear" w:color="auto" w:fill="auto"/>
            <w:noWrap/>
            <w:vAlign w:val="bottom"/>
          </w:tcPr>
          <w:p w:rsidR="0075533B" w:rsidRPr="0075533B" w:rsidRDefault="0075533B" w:rsidP="0075533B">
            <w:pPr>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91.1.00.60021</w:t>
            </w:r>
          </w:p>
        </w:tc>
        <w:tc>
          <w:tcPr>
            <w:tcW w:w="760" w:type="dxa"/>
            <w:tcBorders>
              <w:top w:val="nil"/>
              <w:left w:val="nil"/>
              <w:bottom w:val="single" w:sz="4" w:space="0" w:color="auto"/>
              <w:right w:val="single" w:sz="4" w:space="0" w:color="auto"/>
            </w:tcBorders>
            <w:shd w:val="clear" w:color="auto" w:fill="auto"/>
            <w:noWrap/>
            <w:vAlign w:val="bottom"/>
          </w:tcPr>
          <w:p w:rsidR="0075533B" w:rsidRPr="0075533B" w:rsidRDefault="0075533B" w:rsidP="0075533B">
            <w:pPr>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243</w:t>
            </w:r>
          </w:p>
        </w:tc>
        <w:tc>
          <w:tcPr>
            <w:tcW w:w="745" w:type="dxa"/>
            <w:tcBorders>
              <w:top w:val="nil"/>
              <w:left w:val="nil"/>
              <w:bottom w:val="single" w:sz="4" w:space="0" w:color="auto"/>
              <w:right w:val="single" w:sz="4" w:space="0" w:color="auto"/>
            </w:tcBorders>
            <w:shd w:val="clear" w:color="auto" w:fill="auto"/>
            <w:noWrap/>
            <w:vAlign w:val="bottom"/>
          </w:tcPr>
          <w:p w:rsidR="0075533B" w:rsidRPr="0075533B" w:rsidRDefault="0075533B" w:rsidP="0075533B">
            <w:pPr>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0409</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577"/>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2 870,76</w:t>
            </w:r>
          </w:p>
        </w:tc>
      </w:tr>
      <w:tr w:rsidR="0075533B" w:rsidRPr="0075533B" w:rsidTr="00820426">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20.1.00.99000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2 870,76</w:t>
            </w:r>
          </w:p>
        </w:tc>
      </w:tr>
      <w:tr w:rsidR="0075533B" w:rsidRPr="0075533B" w:rsidTr="00820426">
        <w:trPr>
          <w:trHeight w:val="273"/>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20.1.00.99026</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2 870,76</w:t>
            </w:r>
          </w:p>
        </w:tc>
      </w:tr>
      <w:tr w:rsidR="0075533B" w:rsidRPr="0075533B" w:rsidTr="00820426">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iCs/>
                <w:color w:val="000000"/>
                <w:sz w:val="18"/>
                <w:szCs w:val="18"/>
                <w:lang w:eastAsia="en-US"/>
              </w:rPr>
            </w:pPr>
            <w:r w:rsidRPr="0075533B">
              <w:rPr>
                <w:rFonts w:ascii="Courier New" w:eastAsia="Calibri" w:hAnsi="Courier New" w:cs="Courier New"/>
                <w:iCs/>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20.1.00.99026</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2 870,76</w:t>
            </w:r>
          </w:p>
        </w:tc>
      </w:tr>
      <w:tr w:rsidR="0075533B" w:rsidRPr="0075533B" w:rsidTr="00820426">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20.1.00.99026</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2 870,76</w:t>
            </w:r>
          </w:p>
        </w:tc>
      </w:tr>
      <w:tr w:rsidR="0075533B" w:rsidRPr="0075533B" w:rsidTr="00820426">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20.1.00.99026</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2 870,76</w:t>
            </w:r>
          </w:p>
        </w:tc>
      </w:tr>
      <w:tr w:rsidR="0075533B" w:rsidRPr="0075533B" w:rsidTr="00820426">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Другие вопросы в области национальной экономики</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50,00</w:t>
            </w:r>
          </w:p>
        </w:tc>
      </w:tr>
      <w:tr w:rsidR="0075533B" w:rsidRPr="0075533B" w:rsidTr="00820426">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50,00</w:t>
            </w:r>
          </w:p>
        </w:tc>
      </w:tr>
      <w:tr w:rsidR="0075533B" w:rsidRPr="0075533B" w:rsidTr="00820426">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t>Муниципальная программа "Территориальное развитие Голоустненского муниципального образования на 2018-2022 годы"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22.1.00.00000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50,00</w:t>
            </w:r>
          </w:p>
        </w:tc>
      </w:tr>
      <w:tr w:rsidR="0075533B" w:rsidRPr="0075533B" w:rsidTr="00820426">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t>Мероприятия, связанные с территориальным развитием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22.1.00.99019</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50,00</w:t>
            </w:r>
          </w:p>
        </w:tc>
      </w:tr>
      <w:tr w:rsidR="0075533B" w:rsidRPr="0075533B" w:rsidTr="00820426">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22.1.00.99019</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50,00</w:t>
            </w:r>
          </w:p>
        </w:tc>
      </w:tr>
      <w:tr w:rsidR="0075533B" w:rsidRPr="0075533B" w:rsidTr="00820426">
        <w:trPr>
          <w:trHeight w:val="49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22.1.00.99019</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50,00</w:t>
            </w:r>
          </w:p>
        </w:tc>
      </w:tr>
      <w:tr w:rsidR="0075533B" w:rsidRPr="0075533B" w:rsidTr="00820426">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22.1.00.99019</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50,00</w:t>
            </w:r>
          </w:p>
        </w:tc>
      </w:tr>
      <w:tr w:rsidR="0075533B" w:rsidRPr="0075533B" w:rsidTr="00820426">
        <w:trPr>
          <w:trHeight w:val="450"/>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 xml:space="preserve">Актуализация документов градостроительного зонирования за счет </w:t>
            </w:r>
            <w:r w:rsidRPr="0075533B">
              <w:rPr>
                <w:rFonts w:ascii="Courier New" w:eastAsia="Calibri" w:hAnsi="Courier New" w:cs="Courier New"/>
                <w:bCs/>
                <w:color w:val="000000"/>
                <w:sz w:val="18"/>
                <w:szCs w:val="18"/>
                <w:lang w:eastAsia="en-US"/>
              </w:rPr>
              <w:lastRenderedPageBreak/>
              <w:t>средств местного бюджета</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lastRenderedPageBreak/>
              <w:t>22.1.00.72984</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r>
      <w:tr w:rsidR="0075533B" w:rsidRPr="0075533B" w:rsidTr="00820426">
        <w:trPr>
          <w:trHeight w:val="450"/>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lastRenderedPageBreak/>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22.1.00.72984</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450"/>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22.1.00.72984</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450"/>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22.1.00.72984</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450"/>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t>Субсидии на актуализацию документов градостроительного зонирования.</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22.1.00.S2984</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450"/>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22.1.00.S2984</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450"/>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22.1.00.S2984</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450"/>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22.1.00.S2984</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421"/>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"ЖИЛИЩНО-КОММУНАЛЬНОЕ ХОЗЯЙСТВО"</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0500</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6 644,95</w:t>
            </w:r>
          </w:p>
        </w:tc>
      </w:tr>
      <w:tr w:rsidR="0075533B" w:rsidRPr="0075533B" w:rsidTr="00820426">
        <w:trPr>
          <w:trHeight w:val="489"/>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Благоустройство в границах поселения</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39,00</w:t>
            </w:r>
          </w:p>
        </w:tc>
      </w:tr>
      <w:tr w:rsidR="0075533B" w:rsidRPr="0075533B" w:rsidTr="00820426">
        <w:trPr>
          <w:trHeight w:val="489"/>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Коммунальное хозяйство</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0502</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39,00</w:t>
            </w:r>
          </w:p>
        </w:tc>
      </w:tr>
      <w:tr w:rsidR="0075533B" w:rsidRPr="0075533B" w:rsidTr="00820426">
        <w:trPr>
          <w:trHeight w:val="489"/>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0502</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39,00</w:t>
            </w:r>
          </w:p>
        </w:tc>
      </w:tr>
      <w:tr w:rsidR="0075533B" w:rsidRPr="0075533B" w:rsidTr="00820426">
        <w:trPr>
          <w:trHeight w:val="489"/>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20.9.00.00000</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0502</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39,00</w:t>
            </w:r>
          </w:p>
        </w:tc>
      </w:tr>
      <w:tr w:rsidR="0075533B" w:rsidRPr="0075533B" w:rsidTr="00820426">
        <w:trPr>
          <w:trHeight w:val="489"/>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20.9.00.99000</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0502</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39,00</w:t>
            </w:r>
          </w:p>
        </w:tc>
      </w:tr>
      <w:tr w:rsidR="0075533B" w:rsidRPr="0075533B" w:rsidTr="00820426">
        <w:trPr>
          <w:trHeight w:val="489"/>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Реализация региональных программ в области энергосбережения и повышения энергетической эффективности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20.9.00.99013</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0502</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39,00</w:t>
            </w:r>
          </w:p>
        </w:tc>
      </w:tr>
      <w:tr w:rsidR="0075533B" w:rsidRPr="0075533B" w:rsidTr="00820426">
        <w:trPr>
          <w:trHeight w:val="489"/>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20.9.00.99013</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0502</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6 605,95</w:t>
            </w:r>
          </w:p>
        </w:tc>
      </w:tr>
      <w:tr w:rsidR="0075533B" w:rsidRPr="0075533B" w:rsidTr="00820426">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716,86</w:t>
            </w:r>
          </w:p>
        </w:tc>
      </w:tr>
      <w:tr w:rsidR="0075533B" w:rsidRPr="0075533B" w:rsidTr="00820426">
        <w:trPr>
          <w:trHeight w:val="600"/>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iCs/>
                <w:color w:val="000000"/>
                <w:sz w:val="18"/>
                <w:szCs w:val="18"/>
                <w:lang w:eastAsia="en-US"/>
              </w:rPr>
            </w:pPr>
            <w:r w:rsidRPr="0075533B">
              <w:rPr>
                <w:rFonts w:ascii="Courier New" w:eastAsia="Calibri" w:hAnsi="Courier New" w:cs="Courier New"/>
                <w:iCs/>
                <w:color w:val="000000"/>
                <w:sz w:val="18"/>
                <w:szCs w:val="18"/>
                <w:lang w:eastAsia="en-US"/>
              </w:rPr>
              <w:t>Мероприятия в области жилищно-коммунального хозяйства</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91.1.00.60100</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716,86</w:t>
            </w:r>
          </w:p>
        </w:tc>
      </w:tr>
      <w:tr w:rsidR="0075533B" w:rsidRPr="0075533B" w:rsidTr="00820426">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t>Уличное освещение</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516,86</w:t>
            </w:r>
          </w:p>
        </w:tc>
      </w:tr>
      <w:tr w:rsidR="0075533B" w:rsidRPr="0075533B" w:rsidTr="00820426">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516,86</w:t>
            </w:r>
          </w:p>
        </w:tc>
      </w:tr>
      <w:tr w:rsidR="0075533B" w:rsidRPr="0075533B" w:rsidTr="00820426">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516,86</w:t>
            </w:r>
          </w:p>
        </w:tc>
      </w:tr>
      <w:tr w:rsidR="0075533B" w:rsidRPr="0075533B" w:rsidTr="00820426">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3,88</w:t>
            </w:r>
          </w:p>
        </w:tc>
      </w:tr>
      <w:tr w:rsidR="0075533B" w:rsidRPr="0075533B" w:rsidTr="00820426">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247</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512,98</w:t>
            </w:r>
          </w:p>
        </w:tc>
      </w:tr>
      <w:tr w:rsidR="0075533B" w:rsidRPr="0075533B" w:rsidTr="00820426">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t>Прочие мероприятия по благоустройству городских округов и поселений</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91.1.00.60105</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200,00</w:t>
            </w:r>
          </w:p>
        </w:tc>
      </w:tr>
      <w:tr w:rsidR="0075533B" w:rsidRPr="0075533B" w:rsidTr="00820426">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lastRenderedPageBreak/>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91.1.00.60105</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200,00</w:t>
            </w:r>
          </w:p>
        </w:tc>
      </w:tr>
      <w:tr w:rsidR="0075533B" w:rsidRPr="0075533B" w:rsidTr="00820426">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91.1.00.60105</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200,00</w:t>
            </w:r>
          </w:p>
        </w:tc>
      </w:tr>
      <w:tr w:rsidR="0075533B" w:rsidRPr="0075533B" w:rsidTr="00820426">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Непрограммные расходы органов местного самоуправления</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91.4.00.00000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5 198,99</w:t>
            </w:r>
          </w:p>
        </w:tc>
      </w:tr>
      <w:tr w:rsidR="0075533B" w:rsidRPr="0075533B" w:rsidTr="00820426">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Реализация мероприятий перечня проектов народных инициатив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91.4.00.S2370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754,54</w:t>
            </w:r>
          </w:p>
        </w:tc>
      </w:tr>
      <w:tr w:rsidR="0075533B" w:rsidRPr="0075533B" w:rsidTr="00820426">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91.4.00.S2370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754,54</w:t>
            </w:r>
          </w:p>
        </w:tc>
      </w:tr>
      <w:tr w:rsidR="0075533B" w:rsidRPr="0075533B" w:rsidTr="00820426">
        <w:trPr>
          <w:trHeight w:val="61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91.4.00.S2370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754,54</w:t>
            </w:r>
          </w:p>
        </w:tc>
      </w:tr>
      <w:tr w:rsidR="0075533B" w:rsidRPr="0075533B" w:rsidTr="00820426">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91.4.00.S2370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754,54</w:t>
            </w:r>
          </w:p>
        </w:tc>
      </w:tr>
      <w:tr w:rsidR="0075533B" w:rsidRPr="0075533B" w:rsidTr="00820426">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Финансовая поддержка реализации инициативных проектов</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91.4.00.S2380</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4 444,45</w:t>
            </w:r>
          </w:p>
        </w:tc>
      </w:tr>
      <w:tr w:rsidR="0075533B" w:rsidRPr="0075533B" w:rsidTr="00820426">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91.4.00.S2380</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4 444,45</w:t>
            </w:r>
          </w:p>
        </w:tc>
      </w:tr>
      <w:tr w:rsidR="0075533B" w:rsidRPr="0075533B" w:rsidTr="00820426">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91.4.00.S2380</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4 444,45</w:t>
            </w:r>
          </w:p>
        </w:tc>
      </w:tr>
      <w:tr w:rsidR="0075533B" w:rsidRPr="0075533B" w:rsidTr="00820426">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91.4.00.S2380</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4 444,45</w:t>
            </w:r>
          </w:p>
        </w:tc>
      </w:tr>
      <w:tr w:rsidR="0075533B" w:rsidRPr="0075533B" w:rsidTr="00820426">
        <w:trPr>
          <w:trHeight w:val="48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690,10</w:t>
            </w:r>
          </w:p>
        </w:tc>
      </w:tr>
      <w:tr w:rsidR="0075533B" w:rsidRPr="0075533B" w:rsidTr="00820426">
        <w:trPr>
          <w:trHeight w:val="105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20.9.00.00000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330,00</w:t>
            </w:r>
          </w:p>
        </w:tc>
      </w:tr>
      <w:tr w:rsidR="0075533B" w:rsidRPr="0075533B" w:rsidTr="00820426">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20.9.00.99000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330,00</w:t>
            </w:r>
          </w:p>
        </w:tc>
      </w:tr>
      <w:tr w:rsidR="0075533B" w:rsidRPr="0075533B" w:rsidTr="00820426">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Иные мероприятия</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330,00</w:t>
            </w:r>
          </w:p>
        </w:tc>
      </w:tr>
      <w:tr w:rsidR="0075533B" w:rsidRPr="0075533B" w:rsidTr="00820426">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iCs/>
                <w:color w:val="000000"/>
                <w:sz w:val="18"/>
                <w:szCs w:val="18"/>
                <w:lang w:eastAsia="en-US"/>
              </w:rPr>
            </w:pPr>
            <w:r w:rsidRPr="0075533B">
              <w:rPr>
                <w:rFonts w:ascii="Courier New" w:eastAsia="Calibri" w:hAnsi="Courier New" w:cs="Courier New"/>
                <w:iCs/>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330,00</w:t>
            </w:r>
          </w:p>
        </w:tc>
      </w:tr>
      <w:tr w:rsidR="0075533B" w:rsidRPr="0075533B" w:rsidTr="00820426">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330,00</w:t>
            </w:r>
          </w:p>
        </w:tc>
      </w:tr>
      <w:tr w:rsidR="0075533B" w:rsidRPr="0075533B" w:rsidTr="00820426">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330,00</w:t>
            </w:r>
          </w:p>
        </w:tc>
      </w:tr>
      <w:tr w:rsidR="0075533B" w:rsidRPr="0075533B" w:rsidTr="00820426">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Реализация мероприятий перечня проектов народных инициатив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20.9.00.S2370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r>
      <w:tr w:rsidR="0075533B" w:rsidRPr="0075533B" w:rsidTr="00820426">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20.9.00.S2370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20.9.00.S2370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20.9.00.S2370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p>
        </w:tc>
      </w:tr>
      <w:tr w:rsidR="0075533B" w:rsidRPr="0075533B" w:rsidTr="00820426">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0000</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360,10</w:t>
            </w:r>
          </w:p>
        </w:tc>
      </w:tr>
      <w:tr w:rsidR="0075533B" w:rsidRPr="0075533B" w:rsidTr="00820426">
        <w:trPr>
          <w:trHeight w:val="69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lastRenderedPageBreak/>
              <w:t>Муниципальная программа "Формирование современной городской среды"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22.8.00.00000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360,10</w:t>
            </w:r>
          </w:p>
        </w:tc>
      </w:tr>
      <w:tr w:rsidR="0075533B" w:rsidRPr="0075533B" w:rsidTr="00820426">
        <w:trPr>
          <w:trHeight w:val="64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Мероприятия по формированию современной городской среды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22.8.F2.55551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360,10</w:t>
            </w:r>
          </w:p>
        </w:tc>
      </w:tr>
      <w:tr w:rsidR="0075533B" w:rsidRPr="0075533B" w:rsidTr="00820426">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iCs/>
                <w:color w:val="000000"/>
                <w:sz w:val="18"/>
                <w:szCs w:val="18"/>
                <w:lang w:eastAsia="en-US"/>
              </w:rPr>
            </w:pPr>
            <w:r w:rsidRPr="0075533B">
              <w:rPr>
                <w:rFonts w:ascii="Courier New" w:eastAsia="Calibri" w:hAnsi="Courier New" w:cs="Courier New"/>
                <w:iCs/>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22.8.F2.55551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360,10</w:t>
            </w:r>
          </w:p>
        </w:tc>
      </w:tr>
      <w:tr w:rsidR="0075533B" w:rsidRPr="0075533B" w:rsidTr="00820426">
        <w:trPr>
          <w:trHeight w:val="46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22.8.F2.55551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360,10</w:t>
            </w:r>
          </w:p>
        </w:tc>
      </w:tr>
      <w:tr w:rsidR="0075533B" w:rsidRPr="0075533B" w:rsidTr="00820426">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22.8.F2.55551</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360,10</w:t>
            </w:r>
          </w:p>
        </w:tc>
      </w:tr>
      <w:tr w:rsidR="0075533B" w:rsidRPr="0075533B" w:rsidTr="00820426">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ОХРАНА ОКРУЖАЮЩЕЙ СРЕДЫ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0600</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171,00</w:t>
            </w:r>
          </w:p>
        </w:tc>
      </w:tr>
      <w:tr w:rsidR="0075533B" w:rsidRPr="0075533B" w:rsidTr="00820426">
        <w:trPr>
          <w:trHeight w:val="450"/>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Другие вопросы в области охраны окружающей среды</w:t>
            </w:r>
          </w:p>
        </w:tc>
        <w:tc>
          <w:tcPr>
            <w:tcW w:w="1933" w:type="dxa"/>
            <w:tcBorders>
              <w:top w:val="nil"/>
              <w:left w:val="single" w:sz="4" w:space="0" w:color="auto"/>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171,00</w:t>
            </w:r>
          </w:p>
        </w:tc>
      </w:tr>
      <w:tr w:rsidR="0075533B" w:rsidRPr="0075533B" w:rsidTr="00820426">
        <w:trPr>
          <w:trHeight w:val="34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Программные расходы</w:t>
            </w:r>
          </w:p>
        </w:tc>
        <w:tc>
          <w:tcPr>
            <w:tcW w:w="1933" w:type="dxa"/>
            <w:tcBorders>
              <w:top w:val="single" w:sz="4" w:space="0" w:color="auto"/>
              <w:left w:val="single" w:sz="4" w:space="0" w:color="auto"/>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20.0.00.00000</w:t>
            </w:r>
          </w:p>
        </w:tc>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single" w:sz="4" w:space="0" w:color="auto"/>
              <w:left w:val="single" w:sz="4" w:space="0" w:color="auto"/>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0605</w:t>
            </w:r>
          </w:p>
        </w:tc>
        <w:tc>
          <w:tcPr>
            <w:tcW w:w="1949" w:type="dxa"/>
            <w:tcBorders>
              <w:top w:val="single" w:sz="4" w:space="0" w:color="auto"/>
              <w:left w:val="single" w:sz="4" w:space="0" w:color="auto"/>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171,00</w:t>
            </w:r>
          </w:p>
        </w:tc>
      </w:tr>
      <w:tr w:rsidR="0075533B" w:rsidRPr="0075533B" w:rsidTr="00820426">
        <w:trPr>
          <w:trHeight w:val="34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Охрана окружающей среды</w:t>
            </w:r>
          </w:p>
        </w:tc>
        <w:tc>
          <w:tcPr>
            <w:tcW w:w="1933" w:type="dxa"/>
            <w:tcBorders>
              <w:top w:val="single" w:sz="4" w:space="0" w:color="auto"/>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20.4.00.00000</w:t>
            </w:r>
          </w:p>
        </w:tc>
        <w:tc>
          <w:tcPr>
            <w:tcW w:w="760" w:type="dxa"/>
            <w:tcBorders>
              <w:top w:val="single" w:sz="4" w:space="0" w:color="auto"/>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single" w:sz="4" w:space="0" w:color="auto"/>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0605</w:t>
            </w:r>
          </w:p>
        </w:tc>
        <w:tc>
          <w:tcPr>
            <w:tcW w:w="1949" w:type="dxa"/>
            <w:tcBorders>
              <w:top w:val="single" w:sz="4" w:space="0" w:color="auto"/>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171,00</w:t>
            </w:r>
          </w:p>
        </w:tc>
      </w:tr>
      <w:tr w:rsidR="0075533B" w:rsidRPr="0075533B" w:rsidTr="00820426">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20.4.00.99000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171,00</w:t>
            </w:r>
          </w:p>
        </w:tc>
      </w:tr>
      <w:tr w:rsidR="0075533B" w:rsidRPr="0075533B" w:rsidTr="00820426">
        <w:trPr>
          <w:trHeight w:val="106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20.4.00.99004</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171,00</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20.4.00.99004</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171,00</w:t>
            </w:r>
          </w:p>
        </w:tc>
      </w:tr>
      <w:tr w:rsidR="0075533B" w:rsidRPr="0075533B" w:rsidTr="00820426">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20.4.00.99004</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КУЛЬТУРА И КИНЕМАТОГРАФИЯ</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0800</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8 932,49</w:t>
            </w:r>
          </w:p>
        </w:tc>
      </w:tr>
      <w:tr w:rsidR="0075533B" w:rsidRPr="0075533B" w:rsidTr="00820426">
        <w:trPr>
          <w:trHeight w:val="294"/>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Культура</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8 932,49</w:t>
            </w:r>
          </w:p>
        </w:tc>
      </w:tr>
      <w:tr w:rsidR="0075533B" w:rsidRPr="0075533B" w:rsidTr="00820426">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8 932,49</w:t>
            </w:r>
          </w:p>
        </w:tc>
      </w:tr>
      <w:tr w:rsidR="0075533B" w:rsidRPr="0075533B" w:rsidTr="00820426">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t>Дворцы и дома культуры, другие учреждения культуры и средств массовой информации</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8 932,49</w:t>
            </w:r>
          </w:p>
        </w:tc>
      </w:tr>
      <w:tr w:rsidR="0075533B" w:rsidRPr="0075533B" w:rsidTr="00820426">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8 932,49</w:t>
            </w:r>
          </w:p>
        </w:tc>
      </w:tr>
      <w:tr w:rsidR="0075533B" w:rsidRPr="0075533B" w:rsidTr="00820426">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iCs/>
                <w:color w:val="000000"/>
                <w:sz w:val="18"/>
                <w:szCs w:val="18"/>
                <w:lang w:eastAsia="en-US"/>
              </w:rPr>
            </w:pPr>
            <w:r w:rsidRPr="0075533B">
              <w:rPr>
                <w:rFonts w:ascii="Courier New" w:eastAsia="Calibri" w:hAnsi="Courier New" w:cs="Courier New"/>
                <w:iCs/>
                <w:color w:val="000000"/>
                <w:sz w:val="18"/>
                <w:szCs w:val="18"/>
                <w:lang w:eastAsia="en-US"/>
              </w:rPr>
              <w:t>Обеспечение деятельности в сфере установленных функций бюджетных, автономных и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8 932,49</w:t>
            </w:r>
          </w:p>
        </w:tc>
      </w:tr>
      <w:tr w:rsidR="0075533B" w:rsidRPr="0075533B" w:rsidTr="00820426">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7 887,20</w:t>
            </w:r>
          </w:p>
        </w:tc>
      </w:tr>
      <w:tr w:rsidR="0075533B" w:rsidRPr="0075533B" w:rsidTr="00820426">
        <w:trPr>
          <w:trHeight w:val="502"/>
        </w:trPr>
        <w:tc>
          <w:tcPr>
            <w:tcW w:w="4693" w:type="dxa"/>
            <w:tcBorders>
              <w:top w:val="nil"/>
              <w:left w:val="single" w:sz="4" w:space="0" w:color="auto"/>
              <w:bottom w:val="nil"/>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Расходы на выплаты персоналу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110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7 887,20</w:t>
            </w:r>
          </w:p>
        </w:tc>
      </w:tr>
      <w:tr w:rsidR="0075533B" w:rsidRPr="0075533B" w:rsidTr="00820426">
        <w:trPr>
          <w:trHeight w:val="630"/>
        </w:trPr>
        <w:tc>
          <w:tcPr>
            <w:tcW w:w="4693" w:type="dxa"/>
            <w:tcBorders>
              <w:top w:val="single" w:sz="4" w:space="0" w:color="auto"/>
              <w:left w:val="single" w:sz="4" w:space="0" w:color="auto"/>
              <w:bottom w:val="nil"/>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Фонд оплаты труда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111</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6 057,76</w:t>
            </w:r>
          </w:p>
        </w:tc>
      </w:tr>
      <w:tr w:rsidR="0075533B" w:rsidRPr="0075533B" w:rsidTr="00820426">
        <w:trPr>
          <w:trHeight w:val="76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lastRenderedPageBreak/>
              <w:t xml:space="preserve">Взносы по обязательному социальному страхованию на выплаты по оплате труда работников и иные </w:t>
            </w:r>
            <w:proofErr w:type="gramStart"/>
            <w:r w:rsidRPr="0075533B">
              <w:rPr>
                <w:rFonts w:ascii="Courier New" w:eastAsia="Calibri" w:hAnsi="Courier New" w:cs="Courier New"/>
                <w:color w:val="000000"/>
                <w:sz w:val="18"/>
                <w:szCs w:val="18"/>
                <w:lang w:eastAsia="en-US"/>
              </w:rPr>
              <w:t>выплаты работников</w:t>
            </w:r>
            <w:proofErr w:type="gramEnd"/>
            <w:r w:rsidRPr="0075533B">
              <w:rPr>
                <w:rFonts w:ascii="Courier New" w:eastAsia="Calibri" w:hAnsi="Courier New" w:cs="Courier New"/>
                <w:color w:val="000000"/>
                <w:sz w:val="18"/>
                <w:szCs w:val="18"/>
                <w:lang w:eastAsia="en-US"/>
              </w:rPr>
              <w:t xml:space="preserve">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119</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1 829,44</w:t>
            </w:r>
          </w:p>
        </w:tc>
      </w:tr>
      <w:tr w:rsidR="0075533B" w:rsidRPr="0075533B" w:rsidTr="00820426">
        <w:trPr>
          <w:trHeight w:val="300"/>
        </w:trPr>
        <w:tc>
          <w:tcPr>
            <w:tcW w:w="4693" w:type="dxa"/>
            <w:tcBorders>
              <w:top w:val="single" w:sz="4" w:space="0" w:color="auto"/>
              <w:left w:val="single" w:sz="4" w:space="0" w:color="auto"/>
              <w:bottom w:val="single" w:sz="4" w:space="0" w:color="auto"/>
              <w:right w:val="nil"/>
            </w:tcBorders>
            <w:shd w:val="clear" w:color="auto" w:fill="auto"/>
            <w:noWrap/>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single" w:sz="4" w:space="0" w:color="auto"/>
              <w:left w:val="single" w:sz="4" w:space="0" w:color="auto"/>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91.1.00.60002</w:t>
            </w:r>
          </w:p>
        </w:tc>
        <w:tc>
          <w:tcPr>
            <w:tcW w:w="760" w:type="dxa"/>
            <w:tcBorders>
              <w:top w:val="single" w:sz="4" w:space="0" w:color="auto"/>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200</w:t>
            </w:r>
          </w:p>
        </w:tc>
        <w:tc>
          <w:tcPr>
            <w:tcW w:w="745" w:type="dxa"/>
            <w:tcBorders>
              <w:top w:val="single" w:sz="4" w:space="0" w:color="auto"/>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0801</w:t>
            </w:r>
          </w:p>
        </w:tc>
        <w:tc>
          <w:tcPr>
            <w:tcW w:w="1949" w:type="dxa"/>
            <w:tcBorders>
              <w:top w:val="single" w:sz="4" w:space="0" w:color="auto"/>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1 045,29</w:t>
            </w:r>
          </w:p>
        </w:tc>
      </w:tr>
      <w:tr w:rsidR="0075533B" w:rsidRPr="0075533B" w:rsidTr="00820426">
        <w:trPr>
          <w:trHeight w:val="405"/>
        </w:trPr>
        <w:tc>
          <w:tcPr>
            <w:tcW w:w="4693" w:type="dxa"/>
            <w:tcBorders>
              <w:top w:val="single" w:sz="4" w:space="0" w:color="auto"/>
              <w:left w:val="single" w:sz="4" w:space="0" w:color="auto"/>
              <w:bottom w:val="single" w:sz="4" w:space="0" w:color="auto"/>
              <w:right w:val="single" w:sz="4" w:space="0" w:color="auto"/>
            </w:tcBorders>
            <w:shd w:val="clear" w:color="auto" w:fill="auto"/>
            <w:noWrap/>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single" w:sz="4" w:space="0" w:color="auto"/>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single" w:sz="4" w:space="0" w:color="auto"/>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240</w:t>
            </w:r>
          </w:p>
        </w:tc>
        <w:tc>
          <w:tcPr>
            <w:tcW w:w="745" w:type="dxa"/>
            <w:tcBorders>
              <w:top w:val="single" w:sz="4" w:space="0" w:color="auto"/>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single" w:sz="4" w:space="0" w:color="auto"/>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1 045,29</w:t>
            </w:r>
          </w:p>
        </w:tc>
      </w:tr>
      <w:tr w:rsidR="0075533B" w:rsidRPr="0075533B" w:rsidTr="00820426">
        <w:trPr>
          <w:trHeight w:val="556"/>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550,01</w:t>
            </w:r>
          </w:p>
        </w:tc>
      </w:tr>
      <w:tr w:rsidR="0075533B" w:rsidRPr="0075533B" w:rsidTr="00820426">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495,01</w:t>
            </w:r>
          </w:p>
        </w:tc>
      </w:tr>
      <w:tr w:rsidR="0075533B" w:rsidRPr="0075533B" w:rsidTr="00820426">
        <w:trPr>
          <w:trHeight w:val="366"/>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Приобретение работ, услуг</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495,01</w:t>
            </w:r>
          </w:p>
        </w:tc>
      </w:tr>
      <w:tr w:rsidR="0075533B" w:rsidRPr="0075533B" w:rsidTr="00820426">
        <w:trPr>
          <w:trHeight w:val="287"/>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Услуги связи</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16,00</w:t>
            </w:r>
          </w:p>
        </w:tc>
      </w:tr>
      <w:tr w:rsidR="0075533B" w:rsidRPr="0075533B" w:rsidTr="00820426">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Коммунальные услуги</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50,00</w:t>
            </w:r>
          </w:p>
        </w:tc>
      </w:tr>
      <w:tr w:rsidR="0075533B" w:rsidRPr="0075533B" w:rsidTr="00820426">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309,01</w:t>
            </w:r>
          </w:p>
        </w:tc>
      </w:tr>
      <w:tr w:rsidR="0075533B" w:rsidRPr="0075533B" w:rsidTr="00820426">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120,00</w:t>
            </w:r>
          </w:p>
        </w:tc>
      </w:tr>
      <w:tr w:rsidR="0075533B" w:rsidRPr="0075533B" w:rsidTr="00820426">
        <w:trPr>
          <w:trHeight w:val="177"/>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49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55,00</w:t>
            </w:r>
          </w:p>
        </w:tc>
      </w:tr>
      <w:tr w:rsidR="0075533B" w:rsidRPr="0075533B" w:rsidTr="00820426">
        <w:trPr>
          <w:trHeight w:val="259"/>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10,00</w:t>
            </w:r>
          </w:p>
        </w:tc>
      </w:tr>
      <w:tr w:rsidR="0075533B" w:rsidRPr="0075533B" w:rsidTr="00820426">
        <w:trPr>
          <w:trHeight w:val="13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45,00</w:t>
            </w:r>
          </w:p>
        </w:tc>
      </w:tr>
      <w:tr w:rsidR="0075533B" w:rsidRPr="0075533B" w:rsidTr="00820426">
        <w:trPr>
          <w:trHeight w:val="308"/>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247</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495,29</w:t>
            </w:r>
          </w:p>
        </w:tc>
      </w:tr>
      <w:tr w:rsidR="0075533B" w:rsidRPr="0075533B" w:rsidTr="00820426">
        <w:trPr>
          <w:trHeight w:val="43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ИНЫЕ БЮДЖЕТНЫЕ АССИГНОВАНИЯ</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800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r>
      <w:tr w:rsidR="0075533B" w:rsidRPr="0075533B" w:rsidTr="00820426">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Уплата налогов, сборов и иных платежей</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850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243"/>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Уплата налога на имущество организаций и земельного налога</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851</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207"/>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Мероприятия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r>
      <w:tr w:rsidR="0075533B" w:rsidRPr="0075533B" w:rsidTr="00820426">
        <w:trPr>
          <w:trHeight w:val="43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Прочая закупка товаров, работ и услуг в целях капитального ремонта  государственного (муниципального) имущества</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243</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415"/>
        </w:trPr>
        <w:tc>
          <w:tcPr>
            <w:tcW w:w="4693" w:type="dxa"/>
            <w:tcBorders>
              <w:top w:val="nil"/>
              <w:left w:val="single" w:sz="4" w:space="0" w:color="auto"/>
              <w:bottom w:val="single" w:sz="4" w:space="0" w:color="auto"/>
              <w:right w:val="single" w:sz="4" w:space="0" w:color="auto"/>
            </w:tcBorders>
            <w:shd w:val="clear" w:color="auto" w:fill="auto"/>
            <w:noWrap/>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243</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r>
      <w:tr w:rsidR="0075533B" w:rsidRPr="0075533B" w:rsidTr="00820426">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Развитие культуры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20.5.00.00000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r>
      <w:tr w:rsidR="0075533B" w:rsidRPr="0075533B" w:rsidTr="00820426">
        <w:trPr>
          <w:trHeight w:val="254"/>
        </w:trPr>
        <w:tc>
          <w:tcPr>
            <w:tcW w:w="4693" w:type="dxa"/>
            <w:tcBorders>
              <w:top w:val="nil"/>
              <w:left w:val="single" w:sz="4" w:space="0" w:color="auto"/>
              <w:bottom w:val="single" w:sz="4" w:space="0" w:color="auto"/>
              <w:right w:val="single" w:sz="4" w:space="0" w:color="auto"/>
            </w:tcBorders>
            <w:shd w:val="clear" w:color="auto" w:fill="auto"/>
            <w:noWrap/>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Реализация мероприятий муниципальной программы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20.5.00.99000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315"/>
        </w:trPr>
        <w:tc>
          <w:tcPr>
            <w:tcW w:w="4693" w:type="dxa"/>
            <w:tcBorders>
              <w:top w:val="nil"/>
              <w:left w:val="single" w:sz="8"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lastRenderedPageBreak/>
              <w:t>Развитие домов культуры за счет средств местного бюджета</w:t>
            </w:r>
          </w:p>
        </w:tc>
        <w:tc>
          <w:tcPr>
            <w:tcW w:w="1933" w:type="dxa"/>
            <w:tcBorders>
              <w:top w:val="nil"/>
              <w:left w:val="single" w:sz="4" w:space="0" w:color="auto"/>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28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Муниципальная программа "Развитие физической культуры и спорта на территории Иркутского района"</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21.5.00.00000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 </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21.5.00.99000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Укрепление материально-технической базы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21.5.00.99035</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21.5.00.99035</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ПЕНСИОННОЕ ОБЕСПЕЧЕНИЕ</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1001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471,70</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Доплаты к пенсиям муниципальных служащих</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91.1.00.60018</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1001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471,70</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Иные пенсии, социальные доплаты к пенсиям</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91.1.00.60018</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312</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1001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471,70</w:t>
            </w:r>
          </w:p>
        </w:tc>
      </w:tr>
      <w:tr w:rsidR="0075533B" w:rsidRPr="0075533B" w:rsidTr="00820426">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Пенсии, пособия, выплачиваемые организациями сектора государственного управления</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91.1.00.60018</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312</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1001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471,70</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Физическая культура и спорт</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1100</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Физическая культура</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1101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r>
      <w:tr w:rsidR="0075533B" w:rsidRPr="0075533B" w:rsidTr="00820426">
        <w:trPr>
          <w:trHeight w:val="339"/>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1101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r>
      <w:tr w:rsidR="0075533B" w:rsidRPr="0075533B" w:rsidTr="00820426">
        <w:trPr>
          <w:trHeight w:val="248"/>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Муниципальная программа "Развитие физической культуры и спорта на территории Иркутского района"</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21.5.00.00000</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1101</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r>
      <w:tr w:rsidR="0075533B" w:rsidRPr="0075533B" w:rsidTr="00820426">
        <w:trPr>
          <w:trHeight w:val="280"/>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21.5.00.99000</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1101</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257"/>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Укрепление материально-технической базы</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21.5.00.99035</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1101</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600"/>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21.5.00.99035</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1101</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r>
      <w:tr w:rsidR="0075533B" w:rsidRPr="0075533B" w:rsidTr="00820426">
        <w:trPr>
          <w:trHeight w:val="600"/>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ОБСЛУЖИВАНИЕ ГОСУДАРСТВЕННОГО (МУНИЦИПАЛЬНОГО) ДОЛГА</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1300</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39,25</w:t>
            </w:r>
          </w:p>
        </w:tc>
      </w:tr>
      <w:tr w:rsidR="0075533B" w:rsidRPr="0075533B" w:rsidTr="00820426">
        <w:trPr>
          <w:trHeight w:val="600"/>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Обслуживание государственного (муниципального) внутреннего долга</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1300</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39,25</w:t>
            </w:r>
          </w:p>
        </w:tc>
      </w:tr>
      <w:tr w:rsidR="0075533B" w:rsidRPr="0075533B" w:rsidTr="00820426">
        <w:trPr>
          <w:trHeight w:val="600"/>
        </w:trPr>
        <w:tc>
          <w:tcPr>
            <w:tcW w:w="4693" w:type="dxa"/>
            <w:tcBorders>
              <w:top w:val="nil"/>
              <w:left w:val="single" w:sz="4" w:space="0" w:color="auto"/>
              <w:bottom w:val="single" w:sz="4" w:space="0" w:color="auto"/>
              <w:right w:val="single" w:sz="4" w:space="0" w:color="auto"/>
            </w:tcBorders>
            <w:shd w:val="clear" w:color="auto" w:fill="auto"/>
          </w:tcPr>
          <w:p w:rsidR="0075533B" w:rsidRPr="0075533B" w:rsidRDefault="0075533B" w:rsidP="0075533B">
            <w:pPr>
              <w:jc w:val="both"/>
              <w:rPr>
                <w:rFonts w:ascii="Courier New" w:eastAsia="Calibri" w:hAnsi="Courier New" w:cs="Courier New"/>
                <w:iCs/>
                <w:color w:val="000000"/>
                <w:sz w:val="18"/>
                <w:szCs w:val="18"/>
                <w:lang w:eastAsia="en-US"/>
              </w:rPr>
            </w:pPr>
            <w:r w:rsidRPr="0075533B">
              <w:rPr>
                <w:rFonts w:ascii="Courier New" w:eastAsia="Calibri" w:hAnsi="Courier New" w:cs="Courier New"/>
                <w:iCs/>
                <w:color w:val="000000"/>
                <w:sz w:val="18"/>
                <w:szCs w:val="18"/>
                <w:lang w:eastAsia="en-US"/>
              </w:rPr>
              <w:t>Процентные платежи по долговым обязательствам</w:t>
            </w:r>
          </w:p>
        </w:tc>
        <w:tc>
          <w:tcPr>
            <w:tcW w:w="1933"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730</w:t>
            </w:r>
          </w:p>
        </w:tc>
        <w:tc>
          <w:tcPr>
            <w:tcW w:w="745" w:type="dxa"/>
            <w:tcBorders>
              <w:top w:val="nil"/>
              <w:left w:val="nil"/>
              <w:bottom w:val="single" w:sz="4" w:space="0" w:color="auto"/>
              <w:right w:val="single" w:sz="4" w:space="0" w:color="auto"/>
            </w:tcBorders>
            <w:shd w:val="clear" w:color="auto" w:fill="auto"/>
            <w:noWrap/>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1301</w:t>
            </w:r>
          </w:p>
        </w:tc>
        <w:tc>
          <w:tcPr>
            <w:tcW w:w="1949" w:type="dxa"/>
            <w:tcBorders>
              <w:top w:val="nil"/>
              <w:left w:val="nil"/>
              <w:bottom w:val="single" w:sz="4" w:space="0" w:color="auto"/>
              <w:right w:val="single" w:sz="4" w:space="0" w:color="auto"/>
            </w:tcBorders>
            <w:shd w:val="clear" w:color="auto" w:fill="auto"/>
            <w:noWrap/>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39,25</w:t>
            </w:r>
          </w:p>
        </w:tc>
      </w:tr>
      <w:tr w:rsidR="0075533B" w:rsidRPr="0075533B" w:rsidTr="00820426">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iCs/>
                <w:color w:val="000000"/>
                <w:sz w:val="18"/>
                <w:szCs w:val="18"/>
                <w:lang w:eastAsia="en-US"/>
              </w:rPr>
            </w:pPr>
            <w:r w:rsidRPr="0075533B">
              <w:rPr>
                <w:rFonts w:ascii="Courier New" w:eastAsia="Calibri" w:hAnsi="Courier New" w:cs="Courier New"/>
                <w:iCs/>
                <w:color w:val="000000"/>
                <w:sz w:val="18"/>
                <w:szCs w:val="18"/>
                <w:lang w:eastAsia="en-US"/>
              </w:rPr>
              <w:t>Процентные платежи по муниципальному долгу</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730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1301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39,25</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730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1301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39,25</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Обслуживание долговых обязательств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730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1301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39,25</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lastRenderedPageBreak/>
              <w:t>Обслуживание внутренних долговых обязательств</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730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1301</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39,25</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МЕЖБЮДЖЕТНЫЕ ТРАНСФЕРТЫ ОБЩЕГО ХАРАКТЕРА БЮДЖЕТАМ БЮДЖЕТНОЙ СИСТЕМЫ РОССИЙСКОЙ ФЕДЕРАЦИИ</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1400</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161,69</w:t>
            </w:r>
          </w:p>
        </w:tc>
      </w:tr>
      <w:tr w:rsidR="0075533B" w:rsidRPr="0075533B" w:rsidTr="00820426">
        <w:trPr>
          <w:trHeight w:val="387"/>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Прочие межбюджетные трансферты общего характера</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161,69</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color w:val="000000"/>
                <w:sz w:val="18"/>
                <w:szCs w:val="18"/>
                <w:lang w:eastAsia="en-US"/>
              </w:rPr>
            </w:pPr>
            <w:r w:rsidRPr="0075533B">
              <w:rPr>
                <w:rFonts w:ascii="Courier New" w:eastAsia="Calibri" w:hAnsi="Courier New" w:cs="Courier New"/>
                <w:bCs/>
                <w:color w:val="000000"/>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161,69</w:t>
            </w:r>
          </w:p>
        </w:tc>
      </w:tr>
      <w:tr w:rsidR="0075533B" w:rsidRPr="0075533B" w:rsidTr="00820426">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161,69</w:t>
            </w:r>
          </w:p>
        </w:tc>
      </w:tr>
      <w:tr w:rsidR="0075533B" w:rsidRPr="0075533B" w:rsidTr="00820426">
        <w:trPr>
          <w:trHeight w:val="331"/>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bCs/>
                <w:iCs/>
                <w:color w:val="000000"/>
                <w:sz w:val="18"/>
                <w:szCs w:val="18"/>
                <w:lang w:eastAsia="en-US"/>
              </w:rPr>
            </w:pPr>
            <w:r w:rsidRPr="0075533B">
              <w:rPr>
                <w:rFonts w:ascii="Courier New" w:eastAsia="Calibri" w:hAnsi="Courier New" w:cs="Courier New"/>
                <w:bCs/>
                <w:iCs/>
                <w:color w:val="000000"/>
                <w:sz w:val="18"/>
                <w:szCs w:val="18"/>
                <w:lang w:eastAsia="en-US"/>
              </w:rPr>
              <w:t>Иные межбюджетные трансферты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91.1.00.60020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540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161,69</w:t>
            </w:r>
          </w:p>
        </w:tc>
      </w:tr>
      <w:tr w:rsidR="0075533B" w:rsidRPr="0075533B" w:rsidTr="00820426">
        <w:trPr>
          <w:trHeight w:val="267"/>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91.1.00.60020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540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161,69</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Безвозмездные перечисления бюджетам</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91.1.00.60020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540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161,69</w:t>
            </w:r>
          </w:p>
        </w:tc>
      </w:tr>
      <w:tr w:rsidR="0075533B" w:rsidRPr="0075533B" w:rsidTr="00820426">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75533B" w:rsidRPr="0075533B" w:rsidRDefault="0075533B" w:rsidP="0075533B">
            <w:pPr>
              <w:jc w:val="both"/>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Перечисления другим бюджетам бюджетной системы РФ</w:t>
            </w:r>
          </w:p>
        </w:tc>
        <w:tc>
          <w:tcPr>
            <w:tcW w:w="1933"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91.1.00.60020</w:t>
            </w:r>
          </w:p>
        </w:tc>
        <w:tc>
          <w:tcPr>
            <w:tcW w:w="760"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540</w:t>
            </w:r>
          </w:p>
        </w:tc>
        <w:tc>
          <w:tcPr>
            <w:tcW w:w="745"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75533B" w:rsidRPr="0075533B" w:rsidRDefault="0075533B" w:rsidP="0075533B">
            <w:pPr>
              <w:spacing w:after="200" w:line="276" w:lineRule="auto"/>
              <w:jc w:val="center"/>
              <w:rPr>
                <w:rFonts w:ascii="Courier New" w:eastAsia="Calibri" w:hAnsi="Courier New" w:cs="Courier New"/>
                <w:color w:val="000000"/>
                <w:sz w:val="18"/>
                <w:szCs w:val="18"/>
                <w:lang w:eastAsia="en-US"/>
              </w:rPr>
            </w:pPr>
            <w:r w:rsidRPr="0075533B">
              <w:rPr>
                <w:rFonts w:ascii="Courier New" w:eastAsia="Calibri" w:hAnsi="Courier New" w:cs="Courier New"/>
                <w:color w:val="000000"/>
                <w:sz w:val="18"/>
                <w:szCs w:val="18"/>
                <w:lang w:eastAsia="en-US"/>
              </w:rPr>
              <w:t>161,69</w:t>
            </w:r>
          </w:p>
        </w:tc>
      </w:tr>
    </w:tbl>
    <w:p w:rsidR="00820426" w:rsidRPr="00820426" w:rsidRDefault="00820426" w:rsidP="00820426">
      <w:pPr>
        <w:jc w:val="right"/>
        <w:rPr>
          <w:rFonts w:ascii="Courier New" w:eastAsia="Calibri" w:hAnsi="Courier New" w:cs="Courier New"/>
          <w:color w:val="000000"/>
          <w:sz w:val="18"/>
          <w:szCs w:val="18"/>
          <w:lang w:eastAsia="en-US"/>
        </w:rPr>
      </w:pPr>
    </w:p>
    <w:p w:rsidR="00820426" w:rsidRPr="00820426" w:rsidRDefault="00820426" w:rsidP="00820426">
      <w:pPr>
        <w:jc w:val="right"/>
        <w:rPr>
          <w:rFonts w:ascii="Courier New" w:hAnsi="Courier New" w:cs="Courier New"/>
          <w:color w:val="000000"/>
          <w:sz w:val="18"/>
          <w:szCs w:val="18"/>
        </w:rPr>
      </w:pPr>
      <w:r w:rsidRPr="00820426">
        <w:rPr>
          <w:rFonts w:ascii="Courier New" w:hAnsi="Courier New" w:cs="Courier New"/>
          <w:color w:val="000000"/>
          <w:sz w:val="18"/>
          <w:szCs w:val="18"/>
        </w:rPr>
        <w:t>Приложение № 7</w:t>
      </w:r>
    </w:p>
    <w:p w:rsidR="00820426" w:rsidRPr="00820426" w:rsidRDefault="00820426" w:rsidP="00820426">
      <w:pPr>
        <w:jc w:val="right"/>
        <w:rPr>
          <w:rFonts w:ascii="Courier New" w:hAnsi="Courier New" w:cs="Courier New"/>
          <w:color w:val="000000"/>
          <w:sz w:val="18"/>
          <w:szCs w:val="18"/>
        </w:rPr>
      </w:pPr>
      <w:r w:rsidRPr="00820426">
        <w:rPr>
          <w:rFonts w:ascii="Courier New" w:hAnsi="Courier New" w:cs="Courier New"/>
          <w:color w:val="000000"/>
          <w:sz w:val="18"/>
          <w:szCs w:val="18"/>
        </w:rPr>
        <w:t>к решению Думы</w:t>
      </w:r>
    </w:p>
    <w:p w:rsidR="00820426" w:rsidRPr="00820426" w:rsidRDefault="00820426" w:rsidP="00820426">
      <w:pPr>
        <w:jc w:val="right"/>
        <w:rPr>
          <w:rFonts w:ascii="Courier New" w:hAnsi="Courier New" w:cs="Courier New"/>
          <w:color w:val="000000"/>
          <w:sz w:val="18"/>
          <w:szCs w:val="18"/>
        </w:rPr>
      </w:pPr>
      <w:r w:rsidRPr="00820426">
        <w:rPr>
          <w:rFonts w:ascii="Courier New" w:hAnsi="Courier New" w:cs="Courier New"/>
          <w:color w:val="000000"/>
          <w:sz w:val="18"/>
          <w:szCs w:val="18"/>
        </w:rPr>
        <w:t>Голоустненского МО</w:t>
      </w:r>
    </w:p>
    <w:p w:rsidR="00820426" w:rsidRPr="00820426" w:rsidRDefault="00820426" w:rsidP="00820426">
      <w:pPr>
        <w:jc w:val="right"/>
        <w:rPr>
          <w:rFonts w:ascii="Courier New" w:hAnsi="Courier New" w:cs="Courier New"/>
          <w:color w:val="000000"/>
          <w:sz w:val="18"/>
          <w:szCs w:val="18"/>
        </w:rPr>
      </w:pPr>
      <w:r w:rsidRPr="00820426">
        <w:rPr>
          <w:rFonts w:ascii="Courier New" w:hAnsi="Courier New" w:cs="Courier New"/>
          <w:color w:val="000000"/>
          <w:sz w:val="18"/>
          <w:szCs w:val="18"/>
        </w:rPr>
        <w:t>«О бюджете Голоустненского</w:t>
      </w:r>
    </w:p>
    <w:p w:rsidR="00820426" w:rsidRPr="00820426" w:rsidRDefault="00820426" w:rsidP="00820426">
      <w:pPr>
        <w:jc w:val="right"/>
        <w:rPr>
          <w:rFonts w:ascii="Courier New" w:hAnsi="Courier New" w:cs="Courier New"/>
          <w:color w:val="000000"/>
          <w:sz w:val="18"/>
          <w:szCs w:val="18"/>
        </w:rPr>
      </w:pPr>
      <w:r w:rsidRPr="00820426">
        <w:rPr>
          <w:rFonts w:ascii="Courier New" w:hAnsi="Courier New" w:cs="Courier New"/>
          <w:color w:val="000000"/>
          <w:sz w:val="18"/>
          <w:szCs w:val="18"/>
        </w:rPr>
        <w:t>муниципального образования на 2023 год</w:t>
      </w:r>
    </w:p>
    <w:p w:rsidR="00820426" w:rsidRPr="00820426" w:rsidRDefault="00820426" w:rsidP="00820426">
      <w:pPr>
        <w:jc w:val="right"/>
        <w:rPr>
          <w:rFonts w:ascii="Courier New" w:hAnsi="Courier New" w:cs="Courier New"/>
          <w:color w:val="000000"/>
          <w:sz w:val="18"/>
          <w:szCs w:val="18"/>
        </w:rPr>
      </w:pPr>
      <w:r w:rsidRPr="00820426">
        <w:rPr>
          <w:rFonts w:ascii="Courier New" w:hAnsi="Courier New" w:cs="Courier New"/>
          <w:color w:val="000000"/>
          <w:sz w:val="18"/>
          <w:szCs w:val="18"/>
        </w:rPr>
        <w:t>и на плановый период 2024 и 2025 годов»</w:t>
      </w:r>
    </w:p>
    <w:p w:rsidR="00820426" w:rsidRPr="00820426" w:rsidRDefault="00820426" w:rsidP="00820426">
      <w:pPr>
        <w:widowControl w:val="0"/>
        <w:suppressAutoHyphens/>
        <w:ind w:firstLine="709"/>
        <w:jc w:val="right"/>
        <w:rPr>
          <w:rFonts w:ascii="Courier New" w:eastAsia="Calibri" w:hAnsi="Courier New" w:cs="Courier New"/>
          <w:color w:val="000000"/>
          <w:sz w:val="18"/>
          <w:szCs w:val="18"/>
        </w:rPr>
      </w:pPr>
      <w:r w:rsidRPr="00820426">
        <w:rPr>
          <w:rFonts w:ascii="Courier New" w:hAnsi="Courier New" w:cs="Courier New"/>
          <w:color w:val="000000"/>
          <w:sz w:val="18"/>
          <w:szCs w:val="18"/>
        </w:rPr>
        <w:t>от 30.06.2023 г. № 18-68/</w:t>
      </w:r>
      <w:proofErr w:type="spellStart"/>
      <w:r w:rsidRPr="00820426">
        <w:rPr>
          <w:rFonts w:ascii="Courier New" w:hAnsi="Courier New" w:cs="Courier New"/>
          <w:color w:val="000000"/>
          <w:sz w:val="18"/>
          <w:szCs w:val="18"/>
        </w:rPr>
        <w:t>рд</w:t>
      </w:r>
      <w:proofErr w:type="spellEnd"/>
      <w:r w:rsidRPr="00820426">
        <w:rPr>
          <w:rFonts w:ascii="Courier New" w:eastAsia="Calibri" w:hAnsi="Courier New" w:cs="Courier New"/>
          <w:color w:val="000000"/>
          <w:sz w:val="18"/>
          <w:szCs w:val="18"/>
        </w:rPr>
        <w:t xml:space="preserve"> </w:t>
      </w:r>
    </w:p>
    <w:p w:rsidR="00820426" w:rsidRPr="00820426" w:rsidRDefault="00820426" w:rsidP="00820426">
      <w:pPr>
        <w:jc w:val="right"/>
        <w:rPr>
          <w:rFonts w:ascii="Courier New" w:hAnsi="Courier New" w:cs="Courier New"/>
          <w:color w:val="000000"/>
          <w:sz w:val="18"/>
          <w:szCs w:val="18"/>
        </w:rPr>
      </w:pPr>
    </w:p>
    <w:p w:rsidR="00820426" w:rsidRPr="00820426" w:rsidRDefault="00820426" w:rsidP="00820426">
      <w:pPr>
        <w:jc w:val="right"/>
        <w:rPr>
          <w:rFonts w:ascii="Courier New" w:eastAsia="Calibri" w:hAnsi="Courier New" w:cs="Courier New"/>
          <w:color w:val="000000"/>
          <w:sz w:val="18"/>
          <w:szCs w:val="18"/>
        </w:rPr>
      </w:pPr>
    </w:p>
    <w:p w:rsidR="00820426" w:rsidRPr="00820426" w:rsidRDefault="00820426" w:rsidP="00820426">
      <w:pPr>
        <w:jc w:val="right"/>
        <w:rPr>
          <w:rFonts w:ascii="Courier New" w:hAnsi="Courier New" w:cs="Courier New"/>
          <w:color w:val="000000"/>
          <w:sz w:val="18"/>
          <w:szCs w:val="18"/>
        </w:rPr>
      </w:pPr>
    </w:p>
    <w:p w:rsidR="00820426" w:rsidRPr="00820426" w:rsidRDefault="00820426" w:rsidP="00820426">
      <w:pPr>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РАСПРЕДЕЛЕНИЕ БЮДЖЕТНЫХ АССИГНОВАНИЙ ПО РАЗДЕЛАМ, ПОДРАЗДЕЛАМ, ЦЕЛЕВЫМ СТАТЬЯМ И ВИДАМ РАСХОДОВ КЛАССИФИКАЦИИ РАСХОДОВ БЮДЖЕТОВВ ВЕДОМСТВЕННОЙ СТРУКТУРЕ РАСХОДОВ БЮДЖЕТА ГОЛОУСТНЕНСКОГО МО НА 2023 ГОД</w:t>
      </w:r>
    </w:p>
    <w:p w:rsidR="00820426" w:rsidRPr="00820426" w:rsidRDefault="00820426" w:rsidP="00820426">
      <w:pPr>
        <w:spacing w:line="276" w:lineRule="auto"/>
        <w:jc w:val="right"/>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тыс. рублей</w:t>
      </w:r>
    </w:p>
    <w:tbl>
      <w:tblPr>
        <w:tblW w:w="10080" w:type="dxa"/>
        <w:tblInd w:w="93" w:type="dxa"/>
        <w:tblLayout w:type="fixed"/>
        <w:tblLook w:val="04A0" w:firstRow="1" w:lastRow="0" w:firstColumn="1" w:lastColumn="0" w:noHBand="0" w:noVBand="1"/>
      </w:tblPr>
      <w:tblGrid>
        <w:gridCol w:w="4551"/>
        <w:gridCol w:w="709"/>
        <w:gridCol w:w="851"/>
        <w:gridCol w:w="1701"/>
        <w:gridCol w:w="708"/>
        <w:gridCol w:w="1560"/>
      </w:tblGrid>
      <w:tr w:rsidR="00820426" w:rsidRPr="00820426" w:rsidTr="003C099E">
        <w:trPr>
          <w:trHeight w:val="1020"/>
        </w:trPr>
        <w:tc>
          <w:tcPr>
            <w:tcW w:w="455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Наименование</w:t>
            </w:r>
          </w:p>
        </w:tc>
        <w:tc>
          <w:tcPr>
            <w:tcW w:w="709" w:type="dxa"/>
            <w:tcBorders>
              <w:top w:val="single" w:sz="4" w:space="0" w:color="auto"/>
              <w:left w:val="nil"/>
              <w:bottom w:val="single" w:sz="4" w:space="0" w:color="auto"/>
              <w:right w:val="single" w:sz="4" w:space="0" w:color="auto"/>
            </w:tcBorders>
            <w:shd w:val="clear" w:color="auto" w:fill="FFFFFF"/>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главный распорядитель</w:t>
            </w:r>
          </w:p>
        </w:tc>
        <w:tc>
          <w:tcPr>
            <w:tcW w:w="851" w:type="dxa"/>
            <w:tcBorders>
              <w:top w:val="single" w:sz="4" w:space="0" w:color="auto"/>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proofErr w:type="spellStart"/>
            <w:r w:rsidRPr="00820426">
              <w:rPr>
                <w:rFonts w:ascii="Courier New" w:hAnsi="Courier New" w:cs="Courier New"/>
                <w:bCs/>
                <w:color w:val="000000"/>
                <w:sz w:val="18"/>
                <w:szCs w:val="18"/>
              </w:rPr>
              <w:t>РзПр</w:t>
            </w:r>
            <w:proofErr w:type="spellEnd"/>
          </w:p>
        </w:tc>
        <w:tc>
          <w:tcPr>
            <w:tcW w:w="1701" w:type="dxa"/>
            <w:tcBorders>
              <w:top w:val="single" w:sz="4" w:space="0" w:color="auto"/>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КЦСР</w:t>
            </w:r>
          </w:p>
        </w:tc>
        <w:tc>
          <w:tcPr>
            <w:tcW w:w="708" w:type="dxa"/>
            <w:tcBorders>
              <w:top w:val="single" w:sz="4" w:space="0" w:color="auto"/>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КВР</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Сумма</w:t>
            </w:r>
          </w:p>
        </w:tc>
      </w:tr>
      <w:tr w:rsidR="00820426" w:rsidRPr="00820426" w:rsidTr="003C099E">
        <w:trPr>
          <w:trHeight w:val="315"/>
        </w:trPr>
        <w:tc>
          <w:tcPr>
            <w:tcW w:w="4551" w:type="dxa"/>
            <w:tcBorders>
              <w:top w:val="nil"/>
              <w:left w:val="single" w:sz="4" w:space="0" w:color="auto"/>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В С Е Г О</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36 332,28</w:t>
            </w:r>
          </w:p>
        </w:tc>
      </w:tr>
      <w:tr w:rsidR="00820426" w:rsidRPr="00820426" w:rsidTr="003C099E">
        <w:trPr>
          <w:trHeight w:val="285"/>
        </w:trPr>
        <w:tc>
          <w:tcPr>
            <w:tcW w:w="4551" w:type="dxa"/>
            <w:tcBorders>
              <w:top w:val="nil"/>
              <w:left w:val="single" w:sz="4" w:space="0" w:color="auto"/>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ОБЩЕГОСУДАРСТВЕННЫЕ ВОПРОСЫ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0100</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14 946,49</w:t>
            </w:r>
          </w:p>
        </w:tc>
      </w:tr>
      <w:tr w:rsidR="00820426" w:rsidRPr="00820426" w:rsidTr="003C099E">
        <w:trPr>
          <w:trHeight w:val="57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1 990,41</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1 990,41</w:t>
            </w:r>
          </w:p>
        </w:tc>
      </w:tr>
      <w:tr w:rsidR="00820426" w:rsidRPr="00820426" w:rsidTr="003C099E">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iCs/>
                <w:color w:val="000000"/>
                <w:sz w:val="18"/>
                <w:szCs w:val="18"/>
              </w:rPr>
            </w:pPr>
            <w:r w:rsidRPr="00820426">
              <w:rPr>
                <w:rFonts w:ascii="Courier New" w:hAnsi="Courier New" w:cs="Courier New"/>
                <w:bCs/>
                <w:iCs/>
                <w:color w:val="000000"/>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iCs/>
                <w:color w:val="000000"/>
                <w:sz w:val="18"/>
                <w:szCs w:val="18"/>
              </w:rPr>
            </w:pPr>
            <w:r w:rsidRPr="00820426">
              <w:rPr>
                <w:rFonts w:ascii="Courier New" w:hAnsi="Courier New" w:cs="Courier New"/>
                <w:bCs/>
                <w:i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1 990,41</w:t>
            </w:r>
          </w:p>
        </w:tc>
      </w:tr>
      <w:tr w:rsidR="00820426" w:rsidRPr="00820426" w:rsidTr="003C099E">
        <w:trPr>
          <w:trHeight w:val="553"/>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iCs/>
                <w:color w:val="000000"/>
                <w:sz w:val="18"/>
                <w:szCs w:val="18"/>
              </w:rPr>
            </w:pPr>
            <w:r w:rsidRPr="00820426">
              <w:rPr>
                <w:rFonts w:ascii="Courier New" w:hAnsi="Courier New" w:cs="Courier New"/>
                <w:bCs/>
                <w:iCs/>
                <w:color w:val="000000"/>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iCs/>
                <w:color w:val="000000"/>
                <w:sz w:val="18"/>
                <w:szCs w:val="18"/>
              </w:rPr>
            </w:pPr>
            <w:r w:rsidRPr="00820426">
              <w:rPr>
                <w:rFonts w:ascii="Courier New" w:hAnsi="Courier New" w:cs="Courier New"/>
                <w:bCs/>
                <w:i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1 990,41</w:t>
            </w:r>
          </w:p>
        </w:tc>
      </w:tr>
      <w:tr w:rsidR="00820426" w:rsidRPr="00820426" w:rsidTr="003C099E">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iCs/>
                <w:color w:val="000000"/>
                <w:sz w:val="18"/>
                <w:szCs w:val="18"/>
              </w:rPr>
            </w:pPr>
            <w:r w:rsidRPr="00820426">
              <w:rPr>
                <w:rFonts w:ascii="Courier New" w:hAnsi="Courier New" w:cs="Courier New"/>
                <w:iCs/>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iCs/>
                <w:color w:val="000000"/>
                <w:sz w:val="18"/>
                <w:szCs w:val="18"/>
              </w:rPr>
            </w:pPr>
            <w:r w:rsidRPr="00820426">
              <w:rPr>
                <w:rFonts w:ascii="Courier New" w:hAnsi="Courier New" w:cs="Courier New"/>
                <w:bCs/>
                <w:iCs/>
                <w:color w:val="000000"/>
                <w:sz w:val="18"/>
                <w:szCs w:val="18"/>
              </w:rPr>
              <w:t>100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1 990,41</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iCs/>
                <w:color w:val="000000"/>
                <w:sz w:val="18"/>
                <w:szCs w:val="18"/>
              </w:rPr>
            </w:pPr>
            <w:r w:rsidRPr="00820426">
              <w:rPr>
                <w:rFonts w:ascii="Courier New" w:hAnsi="Courier New" w:cs="Courier New"/>
                <w:iCs/>
                <w:color w:val="000000"/>
                <w:sz w:val="18"/>
                <w:szCs w:val="18"/>
              </w:rPr>
              <w:lastRenderedPageBreak/>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iCs/>
                <w:color w:val="000000"/>
                <w:sz w:val="18"/>
                <w:szCs w:val="18"/>
              </w:rPr>
            </w:pPr>
            <w:r w:rsidRPr="00820426">
              <w:rPr>
                <w:rFonts w:ascii="Courier New" w:hAnsi="Courier New" w:cs="Courier New"/>
                <w:bCs/>
                <w:iCs/>
                <w:color w:val="000000"/>
                <w:sz w:val="18"/>
                <w:szCs w:val="18"/>
              </w:rPr>
              <w:t>120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1 990,41</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121</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1 528,74</w:t>
            </w:r>
          </w:p>
        </w:tc>
      </w:tr>
      <w:tr w:rsidR="00820426" w:rsidRPr="00820426" w:rsidTr="003C099E">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129</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461,68</w:t>
            </w:r>
          </w:p>
        </w:tc>
      </w:tr>
      <w:tr w:rsidR="00820426" w:rsidRPr="00820426" w:rsidTr="003C099E">
        <w:trPr>
          <w:trHeight w:val="85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9 790,54</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9 740,74</w:t>
            </w:r>
          </w:p>
        </w:tc>
      </w:tr>
      <w:tr w:rsidR="00820426" w:rsidRPr="00820426" w:rsidTr="003C099E">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iCs/>
                <w:color w:val="000000"/>
                <w:sz w:val="18"/>
                <w:szCs w:val="18"/>
              </w:rPr>
            </w:pPr>
            <w:r w:rsidRPr="00820426">
              <w:rPr>
                <w:rFonts w:ascii="Courier New" w:hAnsi="Courier New" w:cs="Courier New"/>
                <w:bCs/>
                <w:iCs/>
                <w:color w:val="000000"/>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iCs/>
                <w:color w:val="000000"/>
                <w:sz w:val="18"/>
                <w:szCs w:val="18"/>
              </w:rPr>
            </w:pPr>
            <w:r w:rsidRPr="00820426">
              <w:rPr>
                <w:rFonts w:ascii="Courier New" w:hAnsi="Courier New" w:cs="Courier New"/>
                <w:bCs/>
                <w:i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9 740,74</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iCs/>
                <w:color w:val="000000"/>
                <w:sz w:val="18"/>
                <w:szCs w:val="18"/>
              </w:rPr>
            </w:pPr>
            <w:r w:rsidRPr="00820426">
              <w:rPr>
                <w:rFonts w:ascii="Courier New" w:hAnsi="Courier New" w:cs="Courier New"/>
                <w:bCs/>
                <w:iCs/>
                <w:color w:val="000000"/>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iCs/>
                <w:color w:val="000000"/>
                <w:sz w:val="18"/>
                <w:szCs w:val="18"/>
              </w:rPr>
            </w:pPr>
            <w:r w:rsidRPr="00820426">
              <w:rPr>
                <w:rFonts w:ascii="Courier New" w:hAnsi="Courier New" w:cs="Courier New"/>
                <w:bCs/>
                <w:i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9 740,74</w:t>
            </w:r>
          </w:p>
        </w:tc>
      </w:tr>
      <w:tr w:rsidR="00820426" w:rsidRPr="00820426" w:rsidTr="003C099E">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iCs/>
                <w:color w:val="000000"/>
                <w:sz w:val="18"/>
                <w:szCs w:val="18"/>
              </w:rPr>
            </w:pPr>
            <w:r w:rsidRPr="00820426">
              <w:rPr>
                <w:rFonts w:ascii="Courier New" w:hAnsi="Courier New" w:cs="Courier New"/>
                <w:iCs/>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iCs/>
                <w:color w:val="000000"/>
                <w:sz w:val="18"/>
                <w:szCs w:val="18"/>
              </w:rPr>
            </w:pPr>
            <w:r w:rsidRPr="00820426">
              <w:rPr>
                <w:rFonts w:ascii="Courier New" w:hAnsi="Courier New" w:cs="Courier New"/>
                <w:iCs/>
                <w:color w:val="000000"/>
                <w:sz w:val="18"/>
                <w:szCs w:val="18"/>
              </w:rPr>
              <w:t>100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7 946,73</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120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7 946,73</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121</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6 103,48</w:t>
            </w:r>
          </w:p>
        </w:tc>
      </w:tr>
      <w:tr w:rsidR="00820426" w:rsidRPr="00820426" w:rsidTr="003C099E">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129</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1 843,25</w:t>
            </w:r>
          </w:p>
        </w:tc>
      </w:tr>
      <w:tr w:rsidR="00820426" w:rsidRPr="00820426" w:rsidTr="003C099E">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iCs/>
                <w:color w:val="000000"/>
                <w:sz w:val="18"/>
                <w:szCs w:val="18"/>
              </w:rPr>
            </w:pPr>
            <w:r w:rsidRPr="00820426">
              <w:rPr>
                <w:rFonts w:ascii="Courier New" w:hAnsi="Courier New" w:cs="Courier New"/>
                <w:bCs/>
                <w:iCs/>
                <w:color w:val="000000"/>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iCs/>
                <w:color w:val="000000"/>
                <w:sz w:val="18"/>
                <w:szCs w:val="18"/>
              </w:rPr>
            </w:pPr>
            <w:r w:rsidRPr="00820426">
              <w:rPr>
                <w:rFonts w:ascii="Courier New" w:hAnsi="Courier New" w:cs="Courier New"/>
                <w:bCs/>
                <w:iCs/>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1 311,58</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796,58</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Оплата работ, услуг</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782,00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Услуги связи</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27,00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Транспортные услуги</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30,00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Арендная плата за пользование имуществом</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220,00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505,00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 xml:space="preserve">Прочие расходы </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14,58</w:t>
            </w:r>
          </w:p>
        </w:tc>
      </w:tr>
      <w:tr w:rsidR="00820426" w:rsidRPr="00820426" w:rsidTr="003C099E">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515,00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45,00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470,00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lastRenderedPageBreak/>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247</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468,79</w:t>
            </w:r>
          </w:p>
        </w:tc>
      </w:tr>
      <w:tr w:rsidR="00820426" w:rsidRPr="00820426" w:rsidTr="003C099E">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800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13,64</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 xml:space="preserve">Уплата налога на имущество организаций и земельного налога </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851</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851</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851</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iCs/>
                <w:color w:val="000000"/>
                <w:sz w:val="18"/>
                <w:szCs w:val="18"/>
              </w:rPr>
            </w:pPr>
            <w:r w:rsidRPr="00820426">
              <w:rPr>
                <w:rFonts w:ascii="Courier New" w:hAnsi="Courier New" w:cs="Courier New"/>
                <w:iCs/>
                <w:color w:val="000000"/>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iCs/>
                <w:color w:val="000000"/>
                <w:sz w:val="18"/>
                <w:szCs w:val="18"/>
              </w:rPr>
            </w:pPr>
            <w:r w:rsidRPr="00820426">
              <w:rPr>
                <w:rFonts w:ascii="Courier New" w:hAnsi="Courier New" w:cs="Courier New"/>
                <w:iCs/>
                <w:color w:val="000000"/>
                <w:sz w:val="18"/>
                <w:szCs w:val="18"/>
              </w:rPr>
              <w:t>852</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852</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852</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iCs/>
                <w:color w:val="000000"/>
                <w:sz w:val="18"/>
                <w:szCs w:val="18"/>
              </w:rPr>
            </w:pPr>
            <w:r w:rsidRPr="00820426">
              <w:rPr>
                <w:rFonts w:ascii="Courier New" w:hAnsi="Courier New" w:cs="Courier New"/>
                <w:iCs/>
                <w:color w:val="000000"/>
                <w:sz w:val="18"/>
                <w:szCs w:val="18"/>
              </w:rPr>
              <w:t>Уплата иных платежей</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iCs/>
                <w:color w:val="000000"/>
                <w:sz w:val="18"/>
                <w:szCs w:val="18"/>
              </w:rPr>
            </w:pPr>
            <w:r w:rsidRPr="00820426">
              <w:rPr>
                <w:rFonts w:ascii="Courier New" w:hAnsi="Courier New" w:cs="Courier New"/>
                <w:iCs/>
                <w:color w:val="000000"/>
                <w:sz w:val="18"/>
                <w:szCs w:val="18"/>
              </w:rPr>
              <w:t>853</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3,64</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853</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3,64</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853</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3,64</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91.2.00.00000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iCs/>
                <w:color w:val="000000"/>
                <w:sz w:val="18"/>
                <w:szCs w:val="18"/>
              </w:rPr>
            </w:pPr>
            <w:r w:rsidRPr="00820426">
              <w:rPr>
                <w:rFonts w:ascii="Courier New" w:hAnsi="Courier New" w:cs="Courier New"/>
                <w:bCs/>
                <w:i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49,80</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 xml:space="preserve">Осуществление отдельных областных государственных полномочий в сфере водоснабжения и водоотведения </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91.2.00.73110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49,10</w:t>
            </w:r>
          </w:p>
        </w:tc>
      </w:tr>
      <w:tr w:rsidR="00820426" w:rsidRPr="00820426" w:rsidTr="003C099E">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91.2.00.73110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49,10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91.2.00.73110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120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49,10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91.2.00.73110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121</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37,71</w:t>
            </w:r>
          </w:p>
        </w:tc>
      </w:tr>
      <w:tr w:rsidR="00820426" w:rsidRPr="00820426" w:rsidTr="003C099E">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91.2.00.73110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129</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11,39</w:t>
            </w:r>
          </w:p>
        </w:tc>
      </w:tr>
      <w:tr w:rsidR="00820426" w:rsidRPr="00820426" w:rsidTr="003C099E">
        <w:trPr>
          <w:trHeight w:val="13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iCs/>
                <w:color w:val="000000"/>
                <w:sz w:val="18"/>
                <w:szCs w:val="18"/>
              </w:rPr>
            </w:pPr>
            <w:r w:rsidRPr="00820426">
              <w:rPr>
                <w:rFonts w:ascii="Courier New" w:hAnsi="Courier New" w:cs="Courier New"/>
                <w:bCs/>
                <w:iCs/>
                <w:color w:val="000000"/>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91.2.00.73150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iCs/>
                <w:color w:val="000000"/>
                <w:sz w:val="18"/>
                <w:szCs w:val="18"/>
              </w:rPr>
            </w:pPr>
            <w:r w:rsidRPr="00820426">
              <w:rPr>
                <w:rFonts w:ascii="Courier New" w:hAnsi="Courier New" w:cs="Courier New"/>
                <w:bCs/>
                <w:i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0,70</w:t>
            </w:r>
          </w:p>
        </w:tc>
      </w:tr>
      <w:tr w:rsidR="00820426" w:rsidRPr="00820426" w:rsidTr="003C099E">
        <w:trPr>
          <w:trHeight w:val="129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iCs/>
                <w:color w:val="000000"/>
                <w:sz w:val="18"/>
                <w:szCs w:val="18"/>
              </w:rPr>
            </w:pPr>
            <w:r w:rsidRPr="00820426">
              <w:rPr>
                <w:rFonts w:ascii="Courier New" w:hAnsi="Courier New" w:cs="Courier New"/>
                <w:iCs/>
                <w:color w:val="000000"/>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91.2.00.73150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iCs/>
                <w:color w:val="000000"/>
                <w:sz w:val="18"/>
                <w:szCs w:val="18"/>
              </w:rPr>
            </w:pPr>
            <w:r w:rsidRPr="00820426">
              <w:rPr>
                <w:rFonts w:ascii="Courier New" w:hAnsi="Courier New" w:cs="Courier New"/>
                <w:i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0,70</w:t>
            </w:r>
          </w:p>
        </w:tc>
      </w:tr>
      <w:tr w:rsidR="00820426" w:rsidRPr="00820426" w:rsidTr="003C099E">
        <w:trPr>
          <w:trHeight w:val="525"/>
        </w:trPr>
        <w:tc>
          <w:tcPr>
            <w:tcW w:w="4551" w:type="dxa"/>
            <w:tcBorders>
              <w:top w:val="nil"/>
              <w:left w:val="single" w:sz="4" w:space="0" w:color="auto"/>
              <w:bottom w:val="single" w:sz="4" w:space="0" w:color="auto"/>
              <w:right w:val="nil"/>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Прочая 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91.2.00.73150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0,70</w:t>
            </w:r>
          </w:p>
        </w:tc>
      </w:tr>
      <w:tr w:rsidR="00820426" w:rsidRPr="00820426" w:rsidTr="003C099E">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91.2.00.73150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0,70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91.2.00.73150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0,70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0107</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00.0.00.00000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lastRenderedPageBreak/>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0107</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91.1.00.60003</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iCs/>
                <w:color w:val="000000"/>
                <w:sz w:val="18"/>
                <w:szCs w:val="18"/>
                <w:lang w:eastAsia="en-US"/>
              </w:rPr>
            </w:pPr>
            <w:r w:rsidRPr="00820426">
              <w:rPr>
                <w:rFonts w:ascii="Courier New" w:eastAsia="Calibri" w:hAnsi="Courier New" w:cs="Courier New"/>
                <w:bCs/>
                <w:iCs/>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0107</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91.1.00.60003</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800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iCs/>
                <w:color w:val="000000"/>
                <w:sz w:val="18"/>
                <w:szCs w:val="18"/>
                <w:lang w:eastAsia="en-US"/>
              </w:rPr>
            </w:pPr>
            <w:r w:rsidRPr="00820426">
              <w:rPr>
                <w:rFonts w:ascii="Courier New" w:eastAsia="Calibri" w:hAnsi="Courier New" w:cs="Courier New"/>
                <w:bCs/>
                <w:iCs/>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Специальные  расходы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0107</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91.1.00.60003</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880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iCs/>
                <w:color w:val="000000"/>
                <w:sz w:val="18"/>
                <w:szCs w:val="18"/>
                <w:lang w:eastAsia="en-US"/>
              </w:rPr>
            </w:pPr>
            <w:r w:rsidRPr="00820426">
              <w:rPr>
                <w:rFonts w:ascii="Courier New" w:eastAsia="Calibri" w:hAnsi="Courier New" w:cs="Courier New"/>
                <w:iCs/>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Иные выплаты текущего характера организациям</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0107</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91.1.00.60003</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880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Резервные фонды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0111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720,00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Резервный фонд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0111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91.1.00.60004</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720,00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iCs/>
                <w:color w:val="000000"/>
                <w:sz w:val="18"/>
                <w:szCs w:val="18"/>
              </w:rPr>
            </w:pPr>
            <w:r w:rsidRPr="00820426">
              <w:rPr>
                <w:rFonts w:ascii="Courier New" w:hAnsi="Courier New" w:cs="Courier New"/>
                <w:iCs/>
                <w:color w:val="000000"/>
                <w:sz w:val="18"/>
                <w:szCs w:val="18"/>
              </w:rPr>
              <w:t>Резервные средства</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0111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91.1.00.60004</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iCs/>
                <w:color w:val="000000"/>
                <w:sz w:val="18"/>
                <w:szCs w:val="18"/>
              </w:rPr>
            </w:pPr>
            <w:r w:rsidRPr="00820426">
              <w:rPr>
                <w:rFonts w:ascii="Courier New" w:hAnsi="Courier New" w:cs="Courier New"/>
                <w:bCs/>
                <w:iCs/>
                <w:color w:val="000000"/>
                <w:sz w:val="18"/>
                <w:szCs w:val="18"/>
              </w:rPr>
              <w:t>870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720,00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iCs/>
                <w:color w:val="000000"/>
                <w:sz w:val="18"/>
                <w:szCs w:val="18"/>
              </w:rPr>
            </w:pPr>
            <w:r w:rsidRPr="00820426">
              <w:rPr>
                <w:rFonts w:ascii="Courier New" w:hAnsi="Courier New" w:cs="Courier New"/>
                <w:bCs/>
                <w:iCs/>
                <w:color w:val="000000"/>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0111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91.1.00.60004</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iCs/>
                <w:color w:val="000000"/>
                <w:sz w:val="18"/>
                <w:szCs w:val="18"/>
              </w:rPr>
            </w:pPr>
            <w:r w:rsidRPr="00820426">
              <w:rPr>
                <w:rFonts w:ascii="Courier New" w:hAnsi="Courier New" w:cs="Courier New"/>
                <w:bCs/>
                <w:iCs/>
                <w:color w:val="000000"/>
                <w:sz w:val="18"/>
                <w:szCs w:val="18"/>
              </w:rPr>
              <w:t>870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720,00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iCs/>
                <w:color w:val="000000"/>
                <w:sz w:val="18"/>
                <w:szCs w:val="18"/>
              </w:rPr>
            </w:pPr>
            <w:r w:rsidRPr="00820426">
              <w:rPr>
                <w:rFonts w:ascii="Courier New" w:hAnsi="Courier New" w:cs="Courier New"/>
                <w:iCs/>
                <w:color w:val="000000"/>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0111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91.1.00.60004</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iCs/>
                <w:color w:val="000000"/>
                <w:sz w:val="18"/>
                <w:szCs w:val="18"/>
              </w:rPr>
            </w:pPr>
            <w:r w:rsidRPr="00820426">
              <w:rPr>
                <w:rFonts w:ascii="Courier New" w:hAnsi="Courier New" w:cs="Courier New"/>
                <w:iCs/>
                <w:color w:val="000000"/>
                <w:sz w:val="18"/>
                <w:szCs w:val="18"/>
              </w:rPr>
              <w:t>870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720,00</w:t>
            </w:r>
          </w:p>
        </w:tc>
      </w:tr>
      <w:tr w:rsidR="00820426" w:rsidRPr="00820426" w:rsidTr="003C099E">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2 445,54</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2 445,54</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2 445,54</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2 437,54</w:t>
            </w:r>
          </w:p>
        </w:tc>
      </w:tr>
      <w:tr w:rsidR="00820426" w:rsidRPr="00820426" w:rsidTr="003C099E">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1 850,18</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110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1 850,18</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Фонд оплаты труда казенных учреждений</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111</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1 441,37</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 xml:space="preserve">Взносы по обязательному социальному страхованию на выплаты по оплате труда работников и иные </w:t>
            </w:r>
            <w:proofErr w:type="gramStart"/>
            <w:r w:rsidRPr="00820426">
              <w:rPr>
                <w:rFonts w:ascii="Courier New" w:hAnsi="Courier New" w:cs="Courier New"/>
                <w:color w:val="000000"/>
                <w:sz w:val="18"/>
                <w:szCs w:val="18"/>
              </w:rPr>
              <w:t>выплаты работников</w:t>
            </w:r>
            <w:proofErr w:type="gramEnd"/>
            <w:r w:rsidRPr="00820426">
              <w:rPr>
                <w:rFonts w:ascii="Courier New" w:hAnsi="Courier New" w:cs="Courier New"/>
                <w:color w:val="000000"/>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119</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408,81</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578,00</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578,00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578,00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25,00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123,00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50,00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380,00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20426" w:rsidRPr="00820426" w:rsidRDefault="00820426" w:rsidP="00820426">
            <w:pPr>
              <w:jc w:val="both"/>
              <w:rPr>
                <w:rFonts w:ascii="Courier New" w:hAnsi="Courier New" w:cs="Courier New"/>
                <w:bCs/>
                <w:color w:val="000000"/>
                <w:sz w:val="18"/>
                <w:szCs w:val="18"/>
              </w:rPr>
            </w:pPr>
            <w:r w:rsidRPr="00820426">
              <w:rPr>
                <w:rFonts w:ascii="Courier New" w:hAnsi="Courier New" w:cs="Courier New"/>
                <w:bCs/>
                <w:color w:val="000000"/>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0113</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800</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9,36</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20426" w:rsidRPr="00820426" w:rsidRDefault="00820426" w:rsidP="00820426">
            <w:pPr>
              <w:jc w:val="both"/>
              <w:rPr>
                <w:rFonts w:ascii="Courier New" w:hAnsi="Courier New" w:cs="Courier New"/>
                <w:color w:val="000000"/>
                <w:sz w:val="18"/>
                <w:szCs w:val="18"/>
              </w:rPr>
            </w:pPr>
            <w:r w:rsidRPr="00820426">
              <w:rPr>
                <w:rFonts w:ascii="Courier New" w:hAnsi="Courier New" w:cs="Courier New"/>
                <w:color w:val="000000"/>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850</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9,36</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20426" w:rsidRPr="00820426" w:rsidRDefault="00820426" w:rsidP="00820426">
            <w:pPr>
              <w:jc w:val="both"/>
              <w:rPr>
                <w:rFonts w:ascii="Courier New" w:hAnsi="Courier New" w:cs="Courier New"/>
                <w:iCs/>
                <w:color w:val="000000"/>
                <w:sz w:val="18"/>
                <w:szCs w:val="18"/>
              </w:rPr>
            </w:pPr>
            <w:r w:rsidRPr="00820426">
              <w:rPr>
                <w:rFonts w:ascii="Courier New" w:hAnsi="Courier New" w:cs="Courier New"/>
                <w:iCs/>
                <w:color w:val="000000"/>
                <w:sz w:val="18"/>
                <w:szCs w:val="18"/>
              </w:rPr>
              <w:lastRenderedPageBreak/>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852</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9,36</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20426" w:rsidRPr="00820426" w:rsidRDefault="00820426" w:rsidP="00820426">
            <w:pPr>
              <w:jc w:val="both"/>
              <w:rPr>
                <w:rFonts w:ascii="Courier New" w:hAnsi="Courier New" w:cs="Courier New"/>
                <w:iCs/>
                <w:color w:val="000000"/>
                <w:sz w:val="18"/>
                <w:szCs w:val="18"/>
              </w:rPr>
            </w:pPr>
            <w:r w:rsidRPr="00820426">
              <w:rPr>
                <w:rFonts w:ascii="Courier New" w:hAnsi="Courier New" w:cs="Courier New"/>
                <w:iCs/>
                <w:color w:val="000000"/>
                <w:sz w:val="18"/>
                <w:szCs w:val="18"/>
              </w:rPr>
              <w:t>Расходы</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852</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9,36</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20426" w:rsidRPr="00820426" w:rsidRDefault="00820426" w:rsidP="00820426">
            <w:pPr>
              <w:jc w:val="both"/>
              <w:rPr>
                <w:rFonts w:ascii="Courier New" w:hAnsi="Courier New" w:cs="Courier New"/>
                <w:iCs/>
                <w:color w:val="000000"/>
                <w:sz w:val="18"/>
                <w:szCs w:val="18"/>
              </w:rPr>
            </w:pPr>
            <w:r w:rsidRPr="00820426">
              <w:rPr>
                <w:rFonts w:ascii="Courier New" w:hAnsi="Courier New" w:cs="Courier New"/>
                <w:iCs/>
                <w:color w:val="000000"/>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852</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9,36</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vAlign w:val="center"/>
          </w:tcPr>
          <w:p w:rsidR="00820426" w:rsidRPr="00820426" w:rsidRDefault="00820426" w:rsidP="00820426">
            <w:pPr>
              <w:jc w:val="both"/>
              <w:rPr>
                <w:rFonts w:ascii="Courier New" w:hAnsi="Courier New" w:cs="Courier New"/>
                <w:bCs/>
                <w:color w:val="000000"/>
                <w:sz w:val="18"/>
                <w:szCs w:val="18"/>
              </w:rPr>
            </w:pPr>
            <w:r w:rsidRPr="00820426">
              <w:rPr>
                <w:rFonts w:ascii="Courier New" w:hAnsi="Courier New" w:cs="Courier New"/>
                <w:bCs/>
                <w:color w:val="000000"/>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91.1.00.60011</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240</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8,00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91.1.00.60011</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3,00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20426" w:rsidRPr="00820426" w:rsidRDefault="00820426" w:rsidP="00820426">
            <w:pPr>
              <w:rPr>
                <w:rFonts w:ascii="Courier New" w:hAnsi="Courier New" w:cs="Courier New"/>
                <w:color w:val="000000"/>
                <w:sz w:val="18"/>
                <w:szCs w:val="18"/>
              </w:rPr>
            </w:pPr>
            <w:r w:rsidRPr="00820426">
              <w:rPr>
                <w:rFonts w:ascii="Courier New" w:hAnsi="Courier New" w:cs="Courier New"/>
                <w:color w:val="000000"/>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91.1.00.60011</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247</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5,00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820426" w:rsidRPr="00820426" w:rsidRDefault="00820426" w:rsidP="00820426">
            <w:pPr>
              <w:jc w:val="both"/>
              <w:rPr>
                <w:rFonts w:ascii="Courier New" w:hAnsi="Courier New" w:cs="Courier New"/>
                <w:bCs/>
                <w:color w:val="000000"/>
                <w:sz w:val="18"/>
                <w:szCs w:val="18"/>
              </w:rPr>
            </w:pPr>
            <w:r w:rsidRPr="00820426">
              <w:rPr>
                <w:rFonts w:ascii="Courier New" w:hAnsi="Courier New" w:cs="Courier New"/>
                <w:bCs/>
                <w:color w:val="000000"/>
                <w:sz w:val="18"/>
                <w:szCs w:val="18"/>
              </w:rPr>
              <w:t>Мероприятия, проводимые к юбилейным и знаменательным датам</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91.1.00.60013</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000</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820426" w:rsidRPr="00820426" w:rsidRDefault="00820426" w:rsidP="00820426">
            <w:pPr>
              <w:jc w:val="both"/>
              <w:rPr>
                <w:rFonts w:ascii="Courier New" w:hAnsi="Courier New" w:cs="Courier New"/>
                <w:color w:val="000000"/>
                <w:sz w:val="18"/>
                <w:szCs w:val="18"/>
              </w:rPr>
            </w:pPr>
            <w:r w:rsidRPr="00820426">
              <w:rPr>
                <w:rFonts w:ascii="Courier New" w:hAnsi="Courier New" w:cs="Courier New"/>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91.1.00.60013</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240</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820426" w:rsidRPr="00820426" w:rsidRDefault="00820426" w:rsidP="00820426">
            <w:pPr>
              <w:jc w:val="both"/>
              <w:rPr>
                <w:rFonts w:ascii="Courier New" w:hAnsi="Courier New" w:cs="Courier New"/>
                <w:color w:val="000000"/>
                <w:sz w:val="18"/>
                <w:szCs w:val="18"/>
              </w:rPr>
            </w:pPr>
            <w:r w:rsidRPr="00820426">
              <w:rPr>
                <w:rFonts w:ascii="Courier New" w:hAnsi="Courier New" w:cs="Courier New"/>
                <w:color w:val="000000"/>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91.1.00.60013</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 xml:space="preserve">Капитальные вложения в объекты государственной (муниципальной) собственности </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91.1.00.60202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400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Бюджетные инвестиции</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91.1.00.60202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410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Бюджетные инвестиции на приобретение объектов недвижимого имущества в</w:t>
            </w:r>
            <w:r w:rsidRPr="00820426">
              <w:rPr>
                <w:rFonts w:ascii="Courier New" w:hAnsi="Courier New" w:cs="Courier New"/>
                <w:color w:val="000000"/>
                <w:sz w:val="18"/>
                <w:szCs w:val="18"/>
              </w:rPr>
              <w:br/>
              <w:t>государственную (муниципальную) собственность</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91.1.00.60202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412</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91.1.00.60202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412</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НАЦИОНАЛЬНАЯ ОБОРОНА</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0200</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173,70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00.0.00.00000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173,70</w:t>
            </w:r>
          </w:p>
        </w:tc>
      </w:tr>
      <w:tr w:rsidR="00820426" w:rsidRPr="00820426" w:rsidTr="003C099E">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iCs/>
                <w:color w:val="000000"/>
                <w:sz w:val="18"/>
                <w:szCs w:val="18"/>
              </w:rPr>
            </w:pPr>
            <w:r w:rsidRPr="00820426">
              <w:rPr>
                <w:rFonts w:ascii="Courier New" w:hAnsi="Courier New" w:cs="Courier New"/>
                <w:bCs/>
                <w:iCs/>
                <w:color w:val="000000"/>
                <w:sz w:val="18"/>
                <w:szCs w:val="18"/>
              </w:rPr>
              <w:t>Непрограммные расходы органов местного самоуправления за счет средств федерального бюджета</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91.3.00.00000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iCs/>
                <w:color w:val="000000"/>
                <w:sz w:val="18"/>
                <w:szCs w:val="18"/>
              </w:rPr>
            </w:pPr>
            <w:r w:rsidRPr="00820426">
              <w:rPr>
                <w:rFonts w:ascii="Courier New" w:hAnsi="Courier New" w:cs="Courier New"/>
                <w:bCs/>
                <w:i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173,70</w:t>
            </w:r>
          </w:p>
        </w:tc>
      </w:tr>
      <w:tr w:rsidR="00820426" w:rsidRPr="00820426" w:rsidTr="003C099E">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iCs/>
                <w:color w:val="000000"/>
                <w:sz w:val="18"/>
                <w:szCs w:val="18"/>
              </w:rPr>
            </w:pPr>
            <w:r w:rsidRPr="00820426">
              <w:rPr>
                <w:rFonts w:ascii="Courier New" w:hAnsi="Courier New" w:cs="Courier New"/>
                <w:bCs/>
                <w:iCs/>
                <w:color w:val="000000"/>
                <w:sz w:val="18"/>
                <w:szCs w:val="18"/>
              </w:rPr>
              <w:t>Субвенции на осуществление первичного воинского учета на территориях, где отсутствуют военные комиссариаты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91.3.00.51180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iCs/>
                <w:color w:val="000000"/>
                <w:sz w:val="18"/>
                <w:szCs w:val="18"/>
              </w:rPr>
            </w:pPr>
            <w:r w:rsidRPr="00820426">
              <w:rPr>
                <w:rFonts w:ascii="Courier New" w:hAnsi="Courier New" w:cs="Courier New"/>
                <w:bCs/>
                <w:i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173,70</w:t>
            </w:r>
          </w:p>
        </w:tc>
      </w:tr>
      <w:tr w:rsidR="00820426" w:rsidRPr="00820426" w:rsidTr="003C099E">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iCs/>
                <w:color w:val="000000"/>
                <w:sz w:val="18"/>
                <w:szCs w:val="18"/>
              </w:rPr>
            </w:pPr>
            <w:r w:rsidRPr="00820426">
              <w:rPr>
                <w:rFonts w:ascii="Courier New" w:hAnsi="Courier New" w:cs="Courier New"/>
                <w:iCs/>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91.3.00.51180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iCs/>
                <w:color w:val="000000"/>
                <w:sz w:val="18"/>
                <w:szCs w:val="18"/>
              </w:rPr>
            </w:pPr>
            <w:r w:rsidRPr="00820426">
              <w:rPr>
                <w:rFonts w:ascii="Courier New" w:hAnsi="Courier New" w:cs="Courier New"/>
                <w:iCs/>
                <w:color w:val="000000"/>
                <w:sz w:val="18"/>
                <w:szCs w:val="18"/>
              </w:rPr>
              <w:t>100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173,09</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91.3.00.51180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120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173,09</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91.3.00.51180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121</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132,94</w:t>
            </w:r>
          </w:p>
        </w:tc>
      </w:tr>
      <w:tr w:rsidR="00820426" w:rsidRPr="00820426" w:rsidTr="003C099E">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91.3.00.51180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129</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40,15</w:t>
            </w:r>
          </w:p>
        </w:tc>
      </w:tr>
      <w:tr w:rsidR="00820426" w:rsidRPr="00820426" w:rsidTr="003C099E">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91.3.00.51180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0,61</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91.3.00.51180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0,61</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91.3.00.51180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91.3.00.51180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0,61</w:t>
            </w:r>
          </w:p>
        </w:tc>
      </w:tr>
      <w:tr w:rsidR="00820426" w:rsidRPr="00820426" w:rsidTr="003C099E">
        <w:trPr>
          <w:trHeight w:val="63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lastRenderedPageBreak/>
              <w:t>Национальная безопасность и правоохранительная деятельность</w:t>
            </w:r>
          </w:p>
        </w:tc>
        <w:tc>
          <w:tcPr>
            <w:tcW w:w="709" w:type="dxa"/>
            <w:tcBorders>
              <w:top w:val="single" w:sz="4" w:space="0" w:color="auto"/>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single" w:sz="4" w:space="0" w:color="auto"/>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0300</w:t>
            </w:r>
          </w:p>
        </w:tc>
        <w:tc>
          <w:tcPr>
            <w:tcW w:w="1701" w:type="dxa"/>
            <w:tcBorders>
              <w:top w:val="single" w:sz="4" w:space="0" w:color="auto"/>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00.0.00.00000</w:t>
            </w:r>
          </w:p>
        </w:tc>
        <w:tc>
          <w:tcPr>
            <w:tcW w:w="708" w:type="dxa"/>
            <w:tcBorders>
              <w:top w:val="single" w:sz="4" w:space="0" w:color="auto"/>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iCs/>
                <w:color w:val="000000"/>
                <w:sz w:val="18"/>
                <w:szCs w:val="18"/>
              </w:rPr>
            </w:pPr>
            <w:r w:rsidRPr="00820426">
              <w:rPr>
                <w:rFonts w:ascii="Courier New" w:hAnsi="Courier New" w:cs="Courier New"/>
                <w:bCs/>
                <w:iCs/>
                <w:color w:val="000000"/>
                <w:sz w:val="18"/>
                <w:szCs w:val="18"/>
              </w:rPr>
              <w:t>000</w:t>
            </w:r>
          </w:p>
        </w:tc>
        <w:tc>
          <w:tcPr>
            <w:tcW w:w="1560" w:type="dxa"/>
            <w:tcBorders>
              <w:top w:val="single" w:sz="4" w:space="0" w:color="auto"/>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315,23</w:t>
            </w:r>
          </w:p>
        </w:tc>
      </w:tr>
      <w:tr w:rsidR="00820426" w:rsidRPr="00820426" w:rsidTr="003C099E">
        <w:trPr>
          <w:trHeight w:val="570"/>
        </w:trPr>
        <w:tc>
          <w:tcPr>
            <w:tcW w:w="4551" w:type="dxa"/>
            <w:tcBorders>
              <w:top w:val="nil"/>
              <w:left w:val="single" w:sz="8"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Гражданская оборона</w:t>
            </w:r>
          </w:p>
        </w:tc>
        <w:tc>
          <w:tcPr>
            <w:tcW w:w="709" w:type="dxa"/>
            <w:tcBorders>
              <w:top w:val="nil"/>
              <w:left w:val="single" w:sz="4" w:space="0" w:color="auto"/>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0309</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iCs/>
                <w:color w:val="000000"/>
                <w:sz w:val="18"/>
                <w:szCs w:val="18"/>
              </w:rPr>
            </w:pPr>
            <w:r w:rsidRPr="00820426">
              <w:rPr>
                <w:rFonts w:ascii="Courier New" w:hAnsi="Courier New" w:cs="Courier New"/>
                <w:bCs/>
                <w:i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131,23</w:t>
            </w:r>
          </w:p>
        </w:tc>
      </w:tr>
      <w:tr w:rsidR="00820426" w:rsidRPr="00820426" w:rsidTr="003C099E">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0309</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iCs/>
                <w:color w:val="000000"/>
                <w:sz w:val="18"/>
                <w:szCs w:val="18"/>
              </w:rPr>
            </w:pPr>
            <w:r w:rsidRPr="00820426">
              <w:rPr>
                <w:rFonts w:ascii="Courier New" w:hAnsi="Courier New" w:cs="Courier New"/>
                <w:i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131,23</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0309</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91.1.00.60011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iCs/>
                <w:color w:val="000000"/>
                <w:sz w:val="18"/>
                <w:szCs w:val="18"/>
              </w:rPr>
            </w:pPr>
            <w:r w:rsidRPr="00820426">
              <w:rPr>
                <w:rFonts w:ascii="Courier New" w:hAnsi="Courier New" w:cs="Courier New"/>
                <w:i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131,23</w:t>
            </w:r>
          </w:p>
        </w:tc>
      </w:tr>
      <w:tr w:rsidR="00820426" w:rsidRPr="00820426" w:rsidTr="003C099E">
        <w:trPr>
          <w:trHeight w:val="525"/>
        </w:trPr>
        <w:tc>
          <w:tcPr>
            <w:tcW w:w="4551" w:type="dxa"/>
            <w:tcBorders>
              <w:top w:val="single" w:sz="4" w:space="0" w:color="auto"/>
              <w:left w:val="single" w:sz="8"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0309</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91.1.00.60011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131,23</w:t>
            </w:r>
          </w:p>
        </w:tc>
      </w:tr>
      <w:tr w:rsidR="00820426" w:rsidRPr="00820426" w:rsidTr="003C099E">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0309</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91.1.00.60011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131,23</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jc w:val="both"/>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0309</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91.1.00.60011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121,23</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20426" w:rsidRPr="00820426" w:rsidRDefault="00820426" w:rsidP="00820426">
            <w:pPr>
              <w:jc w:val="both"/>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Услуги связи</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0309</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91.1.00.60011</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244</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75,00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20426" w:rsidRPr="00820426" w:rsidRDefault="00820426" w:rsidP="00820426">
            <w:pPr>
              <w:jc w:val="both"/>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Прочие работы, услуги</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0309</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91.1.00.60011</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244</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46,23</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20426" w:rsidRPr="00820426" w:rsidRDefault="00820426" w:rsidP="00820426">
            <w:pPr>
              <w:jc w:val="both"/>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0309</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91.1.00.60011</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247</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10,00</w:t>
            </w:r>
          </w:p>
        </w:tc>
      </w:tr>
      <w:tr w:rsidR="00820426" w:rsidRPr="00820426" w:rsidTr="003C099E">
        <w:trPr>
          <w:trHeight w:val="315"/>
        </w:trPr>
        <w:tc>
          <w:tcPr>
            <w:tcW w:w="4551" w:type="dxa"/>
            <w:tcBorders>
              <w:top w:val="single" w:sz="4" w:space="0" w:color="auto"/>
              <w:left w:val="single" w:sz="8"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nil"/>
              <w:left w:val="single" w:sz="4" w:space="0" w:color="auto"/>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iCs/>
                <w:color w:val="000000"/>
                <w:sz w:val="18"/>
                <w:szCs w:val="18"/>
              </w:rPr>
            </w:pPr>
            <w:r w:rsidRPr="00820426">
              <w:rPr>
                <w:rFonts w:ascii="Courier New" w:hAnsi="Courier New" w:cs="Courier New"/>
                <w:bCs/>
                <w:i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184,00</w:t>
            </w:r>
          </w:p>
        </w:tc>
      </w:tr>
      <w:tr w:rsidR="00820426" w:rsidRPr="00820426" w:rsidTr="003C099E">
        <w:trPr>
          <w:trHeight w:val="28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20.0.00.00000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184,00</w:t>
            </w:r>
          </w:p>
        </w:tc>
      </w:tr>
      <w:tr w:rsidR="00820426" w:rsidRPr="00820426" w:rsidTr="003C099E">
        <w:trPr>
          <w:trHeight w:val="76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Муниципальная программа "Обеспечение пожарной безопасности на территории Голоустненского муниципального образования на 2018-2020 годы"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21.4.00.99000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184,00</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Приобретение материальных и нематериальных активов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21.4.00.99015</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10,00</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21.4.00.99015</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10,00</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21.4.00.99015</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21.4.00.99015</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20426" w:rsidRPr="00820426" w:rsidRDefault="00820426" w:rsidP="00820426">
            <w:pPr>
              <w:jc w:val="both"/>
              <w:rPr>
                <w:rFonts w:ascii="Courier New" w:hAnsi="Courier New" w:cs="Courier New"/>
                <w:color w:val="000000"/>
                <w:sz w:val="18"/>
                <w:szCs w:val="18"/>
              </w:rPr>
            </w:pPr>
            <w:r w:rsidRPr="00820426">
              <w:rPr>
                <w:rFonts w:ascii="Courier New" w:hAnsi="Courier New" w:cs="Courier New"/>
                <w:color w:val="000000"/>
                <w:sz w:val="18"/>
                <w:szCs w:val="18"/>
              </w:rPr>
              <w:t>Иные мероприятия</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0310</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21.4.00.99020</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000</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174,00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20426" w:rsidRPr="00820426" w:rsidRDefault="00820426" w:rsidP="00820426">
            <w:pPr>
              <w:jc w:val="both"/>
              <w:rPr>
                <w:rFonts w:ascii="Courier New" w:hAnsi="Courier New" w:cs="Courier New"/>
                <w:color w:val="000000"/>
                <w:sz w:val="18"/>
                <w:szCs w:val="18"/>
              </w:rPr>
            </w:pPr>
            <w:r w:rsidRPr="00820426">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0310</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21.4.00.99020</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200</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174,00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20426" w:rsidRPr="00820426" w:rsidRDefault="00820426" w:rsidP="00820426">
            <w:pPr>
              <w:jc w:val="both"/>
              <w:rPr>
                <w:rFonts w:ascii="Courier New" w:hAnsi="Courier New" w:cs="Courier New"/>
                <w:color w:val="000000"/>
                <w:sz w:val="18"/>
                <w:szCs w:val="18"/>
              </w:rPr>
            </w:pPr>
            <w:r w:rsidRPr="00820426">
              <w:rPr>
                <w:rFonts w:ascii="Courier New" w:hAnsi="Courier New" w:cs="Courier New"/>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0310</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21.4.00.99020</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240</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174,00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20426" w:rsidRPr="00820426" w:rsidRDefault="00820426" w:rsidP="00820426">
            <w:pPr>
              <w:jc w:val="both"/>
              <w:rPr>
                <w:rFonts w:ascii="Courier New" w:hAnsi="Courier New" w:cs="Courier New"/>
                <w:color w:val="000000"/>
                <w:sz w:val="18"/>
                <w:szCs w:val="18"/>
              </w:rPr>
            </w:pPr>
            <w:r w:rsidRPr="00820426">
              <w:rPr>
                <w:rFonts w:ascii="Courier New" w:hAnsi="Courier New" w:cs="Courier New"/>
                <w:color w:val="000000"/>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0310</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21.4.00.99020</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174,00</w:t>
            </w:r>
          </w:p>
        </w:tc>
      </w:tr>
      <w:tr w:rsidR="00820426" w:rsidRPr="00820426" w:rsidTr="003C099E">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НАЦИОНАЛЬНАЯ ЭКОНОМИКА</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0400</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4 475,77</w:t>
            </w:r>
          </w:p>
        </w:tc>
      </w:tr>
      <w:tr w:rsidR="00820426" w:rsidRPr="00820426" w:rsidTr="003C099E">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Дорожное хозяйство (дорожные фонды)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4 425,77</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91.0.00.00000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1 555,01</w:t>
            </w:r>
          </w:p>
        </w:tc>
      </w:tr>
      <w:tr w:rsidR="00820426" w:rsidRPr="00820426" w:rsidTr="003C099E">
        <w:trPr>
          <w:trHeight w:val="58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lastRenderedPageBreak/>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91.1.00.00000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1 555,01</w:t>
            </w:r>
          </w:p>
        </w:tc>
      </w:tr>
      <w:tr w:rsidR="00820426" w:rsidRPr="00820426" w:rsidTr="003C099E">
        <w:trPr>
          <w:trHeight w:val="58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91.1.00.60000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1 555,01</w:t>
            </w:r>
          </w:p>
        </w:tc>
      </w:tr>
      <w:tr w:rsidR="00820426" w:rsidRPr="00820426" w:rsidTr="003C099E">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Текущий ремонт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91.1.00.60009</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1 200,00</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91.1.00.600009</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1 200,00</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91.1.00.60009</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1 200,00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91.1.00.60009</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1 200,00</w:t>
            </w:r>
          </w:p>
        </w:tc>
      </w:tr>
      <w:tr w:rsidR="00820426" w:rsidRPr="00820426" w:rsidTr="003C099E">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91.1.00.60011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355,01</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91.1.00.60011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355,01</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91.1.00.60011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355,01</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820426" w:rsidRPr="00820426" w:rsidRDefault="00820426" w:rsidP="00820426">
            <w:pPr>
              <w:jc w:val="both"/>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Разработка проектно-сметной документации</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0409</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91.1.00.60021</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820426" w:rsidRPr="00820426" w:rsidRDefault="00820426" w:rsidP="00820426">
            <w:pPr>
              <w:jc w:val="both"/>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0409</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91.1.00.60021</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240</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820426" w:rsidRPr="00820426" w:rsidRDefault="00820426" w:rsidP="00820426">
            <w:pPr>
              <w:jc w:val="both"/>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Закупка товаров, работ,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0409</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91.1.00.60021</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243</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20.0.00.00000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2 870,76</w:t>
            </w:r>
          </w:p>
        </w:tc>
      </w:tr>
      <w:tr w:rsidR="00820426" w:rsidRPr="00820426" w:rsidTr="003C099E">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iCs/>
                <w:color w:val="000000"/>
                <w:sz w:val="18"/>
                <w:szCs w:val="18"/>
              </w:rPr>
            </w:pPr>
            <w:r w:rsidRPr="00820426">
              <w:rPr>
                <w:rFonts w:ascii="Courier New" w:hAnsi="Courier New" w:cs="Courier New"/>
                <w:bCs/>
                <w:iCs/>
                <w:color w:val="000000"/>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20.1.00.99000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iCs/>
                <w:color w:val="000000"/>
                <w:sz w:val="18"/>
                <w:szCs w:val="18"/>
              </w:rPr>
            </w:pPr>
            <w:r w:rsidRPr="00820426">
              <w:rPr>
                <w:rFonts w:ascii="Courier New" w:hAnsi="Courier New" w:cs="Courier New"/>
                <w:bCs/>
                <w:i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2 870,76</w:t>
            </w:r>
          </w:p>
        </w:tc>
      </w:tr>
      <w:tr w:rsidR="00820426" w:rsidRPr="00820426" w:rsidTr="003C099E">
        <w:trPr>
          <w:trHeight w:val="81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iCs/>
                <w:color w:val="000000"/>
                <w:sz w:val="18"/>
                <w:szCs w:val="18"/>
              </w:rPr>
            </w:pPr>
            <w:r w:rsidRPr="00820426">
              <w:rPr>
                <w:rFonts w:ascii="Courier New" w:hAnsi="Courier New" w:cs="Courier New"/>
                <w:bCs/>
                <w:iCs/>
                <w:color w:val="000000"/>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20.1.00.99026</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iCs/>
                <w:color w:val="000000"/>
                <w:sz w:val="18"/>
                <w:szCs w:val="18"/>
              </w:rPr>
            </w:pPr>
            <w:r w:rsidRPr="00820426">
              <w:rPr>
                <w:rFonts w:ascii="Courier New" w:hAnsi="Courier New" w:cs="Courier New"/>
                <w:bCs/>
                <w:i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2 870,76</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iCs/>
                <w:color w:val="000000"/>
                <w:sz w:val="18"/>
                <w:szCs w:val="18"/>
              </w:rPr>
            </w:pPr>
            <w:r w:rsidRPr="00820426">
              <w:rPr>
                <w:rFonts w:ascii="Courier New" w:hAnsi="Courier New" w:cs="Courier New"/>
                <w:iCs/>
                <w:color w:val="000000"/>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20.1.00.99026</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iCs/>
                <w:color w:val="000000"/>
                <w:sz w:val="18"/>
                <w:szCs w:val="18"/>
              </w:rPr>
            </w:pPr>
            <w:r w:rsidRPr="00820426">
              <w:rPr>
                <w:rFonts w:ascii="Courier New" w:hAnsi="Courier New" w:cs="Courier New"/>
                <w:iCs/>
                <w:color w:val="000000"/>
                <w:sz w:val="18"/>
                <w:szCs w:val="18"/>
              </w:rPr>
              <w:t>200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2 870,76</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20.1.00.99026</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iCs/>
                <w:color w:val="000000"/>
                <w:sz w:val="18"/>
                <w:szCs w:val="18"/>
              </w:rPr>
            </w:pPr>
            <w:r w:rsidRPr="00820426">
              <w:rPr>
                <w:rFonts w:ascii="Courier New" w:hAnsi="Courier New" w:cs="Courier New"/>
                <w:iCs/>
                <w:color w:val="000000"/>
                <w:sz w:val="18"/>
                <w:szCs w:val="18"/>
              </w:rPr>
              <w:t>240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2 870,76</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20.1.00.99026</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2 870,76</w:t>
            </w:r>
          </w:p>
        </w:tc>
      </w:tr>
      <w:tr w:rsidR="00820426" w:rsidRPr="00820426" w:rsidTr="003C099E">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50,00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20.0.00.00000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50,00</w:t>
            </w:r>
          </w:p>
        </w:tc>
      </w:tr>
      <w:tr w:rsidR="00820426" w:rsidRPr="00820426" w:rsidTr="003C099E">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iCs/>
                <w:color w:val="000000"/>
                <w:sz w:val="18"/>
                <w:szCs w:val="18"/>
              </w:rPr>
            </w:pPr>
            <w:r w:rsidRPr="00820426">
              <w:rPr>
                <w:rFonts w:ascii="Courier New" w:hAnsi="Courier New" w:cs="Courier New"/>
                <w:bCs/>
                <w:iCs/>
                <w:color w:val="000000"/>
                <w:sz w:val="18"/>
                <w:szCs w:val="18"/>
              </w:rPr>
              <w:t>Муниципальная программа "Территориальное развитие Голоустненского муниципального образования на 2018-2022 годы"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22.1.00.00000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iCs/>
                <w:color w:val="000000"/>
                <w:sz w:val="18"/>
                <w:szCs w:val="18"/>
              </w:rPr>
            </w:pPr>
            <w:r w:rsidRPr="00820426">
              <w:rPr>
                <w:rFonts w:ascii="Courier New" w:hAnsi="Courier New" w:cs="Courier New"/>
                <w:bCs/>
                <w:i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50,00</w:t>
            </w:r>
          </w:p>
        </w:tc>
      </w:tr>
      <w:tr w:rsidR="00820426" w:rsidRPr="00820426" w:rsidTr="003C099E">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iCs/>
                <w:color w:val="000000"/>
                <w:sz w:val="18"/>
                <w:szCs w:val="18"/>
              </w:rPr>
            </w:pPr>
            <w:r w:rsidRPr="00820426">
              <w:rPr>
                <w:rFonts w:ascii="Courier New" w:hAnsi="Courier New" w:cs="Courier New"/>
                <w:bCs/>
                <w:iCs/>
                <w:color w:val="000000"/>
                <w:sz w:val="18"/>
                <w:szCs w:val="18"/>
              </w:rPr>
              <w:t>Мероприятия, связанные с территориальным развитием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22.1.00.99019</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iCs/>
                <w:color w:val="000000"/>
                <w:sz w:val="18"/>
                <w:szCs w:val="18"/>
              </w:rPr>
            </w:pPr>
            <w:r w:rsidRPr="00820426">
              <w:rPr>
                <w:rFonts w:ascii="Courier New" w:hAnsi="Courier New" w:cs="Courier New"/>
                <w:bCs/>
                <w:i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50,00</w:t>
            </w:r>
          </w:p>
        </w:tc>
      </w:tr>
      <w:tr w:rsidR="00820426" w:rsidRPr="00820426" w:rsidTr="003C099E">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iCs/>
                <w:color w:val="000000"/>
                <w:sz w:val="18"/>
                <w:szCs w:val="18"/>
              </w:rPr>
            </w:pPr>
            <w:r w:rsidRPr="00820426">
              <w:rPr>
                <w:rFonts w:ascii="Courier New" w:hAnsi="Courier New" w:cs="Courier New"/>
                <w:bCs/>
                <w:iCs/>
                <w:color w:val="000000"/>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22.1.00.99019</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iCs/>
                <w:color w:val="000000"/>
                <w:sz w:val="18"/>
                <w:szCs w:val="18"/>
              </w:rPr>
            </w:pPr>
            <w:r w:rsidRPr="00820426">
              <w:rPr>
                <w:rFonts w:ascii="Courier New" w:hAnsi="Courier New" w:cs="Courier New"/>
                <w:bCs/>
                <w:iCs/>
                <w:color w:val="000000"/>
                <w:sz w:val="18"/>
                <w:szCs w:val="18"/>
              </w:rPr>
              <w:t>200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50,00</w:t>
            </w:r>
          </w:p>
        </w:tc>
      </w:tr>
      <w:tr w:rsidR="00820426" w:rsidRPr="00820426" w:rsidTr="003C099E">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iCs/>
                <w:color w:val="000000"/>
                <w:sz w:val="18"/>
                <w:szCs w:val="18"/>
              </w:rPr>
            </w:pPr>
            <w:r w:rsidRPr="00820426">
              <w:rPr>
                <w:rFonts w:ascii="Courier New" w:hAnsi="Courier New" w:cs="Courier New"/>
                <w:bCs/>
                <w:iCs/>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22.1.00.99019</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iCs/>
                <w:color w:val="000000"/>
                <w:sz w:val="18"/>
                <w:szCs w:val="18"/>
              </w:rPr>
            </w:pPr>
            <w:r w:rsidRPr="00820426">
              <w:rPr>
                <w:rFonts w:ascii="Courier New" w:hAnsi="Courier New" w:cs="Courier New"/>
                <w:bCs/>
                <w:iCs/>
                <w:color w:val="000000"/>
                <w:sz w:val="18"/>
                <w:szCs w:val="18"/>
              </w:rPr>
              <w:t>240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50,00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iCs/>
                <w:color w:val="000000"/>
                <w:sz w:val="18"/>
                <w:szCs w:val="18"/>
              </w:rPr>
            </w:pPr>
            <w:r w:rsidRPr="00820426">
              <w:rPr>
                <w:rFonts w:ascii="Courier New" w:hAnsi="Courier New" w:cs="Courier New"/>
                <w:bCs/>
                <w:iCs/>
                <w:color w:val="000000"/>
                <w:sz w:val="18"/>
                <w:szCs w:val="18"/>
              </w:rPr>
              <w:lastRenderedPageBreak/>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22.1.00.99019</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iCs/>
                <w:color w:val="000000"/>
                <w:sz w:val="18"/>
                <w:szCs w:val="18"/>
              </w:rPr>
            </w:pPr>
            <w:r w:rsidRPr="00820426">
              <w:rPr>
                <w:rFonts w:ascii="Courier New" w:hAnsi="Courier New" w:cs="Courier New"/>
                <w:bCs/>
                <w:iCs/>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50,00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820426" w:rsidRPr="00820426" w:rsidRDefault="00820426" w:rsidP="00820426">
            <w:pPr>
              <w:jc w:val="both"/>
              <w:rPr>
                <w:rFonts w:ascii="Courier New" w:hAnsi="Courier New" w:cs="Courier New"/>
                <w:bCs/>
                <w:color w:val="000000"/>
                <w:sz w:val="18"/>
                <w:szCs w:val="18"/>
              </w:rPr>
            </w:pPr>
            <w:r w:rsidRPr="00820426">
              <w:rPr>
                <w:rFonts w:ascii="Courier New" w:hAnsi="Courier New" w:cs="Courier New"/>
                <w:bCs/>
                <w:color w:val="000000"/>
                <w:sz w:val="18"/>
                <w:szCs w:val="18"/>
              </w:rPr>
              <w:t>Актуализация документов градостроительного зонирования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0412</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22.1.00.72984</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iCs/>
                <w:color w:val="000000"/>
                <w:sz w:val="18"/>
                <w:szCs w:val="18"/>
              </w:rPr>
            </w:pPr>
            <w:r w:rsidRPr="00820426">
              <w:rPr>
                <w:rFonts w:ascii="Courier New" w:hAnsi="Courier New" w:cs="Courier New"/>
                <w:bCs/>
                <w:i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820426" w:rsidRPr="00820426" w:rsidRDefault="00820426" w:rsidP="00820426">
            <w:pPr>
              <w:jc w:val="both"/>
              <w:rPr>
                <w:rFonts w:ascii="Courier New" w:hAnsi="Courier New" w:cs="Courier New"/>
                <w:iCs/>
                <w:color w:val="000000"/>
                <w:sz w:val="18"/>
                <w:szCs w:val="18"/>
              </w:rPr>
            </w:pPr>
            <w:r w:rsidRPr="00820426">
              <w:rPr>
                <w:rFonts w:ascii="Courier New" w:hAnsi="Courier New" w:cs="Courier New"/>
                <w:iCs/>
                <w:color w:val="000000"/>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0412</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22.1.00.72984</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iCs/>
                <w:color w:val="000000"/>
                <w:sz w:val="18"/>
                <w:szCs w:val="18"/>
              </w:rPr>
            </w:pPr>
            <w:r w:rsidRPr="00820426">
              <w:rPr>
                <w:rFonts w:ascii="Courier New" w:hAnsi="Courier New" w:cs="Courier New"/>
                <w:iCs/>
                <w:color w:val="000000"/>
                <w:sz w:val="18"/>
                <w:szCs w:val="18"/>
              </w:rPr>
              <w:t>200</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820426" w:rsidRPr="00820426" w:rsidRDefault="00820426" w:rsidP="00820426">
            <w:pPr>
              <w:jc w:val="both"/>
              <w:rPr>
                <w:rFonts w:ascii="Courier New" w:hAnsi="Courier New" w:cs="Courier New"/>
                <w:iCs/>
                <w:color w:val="000000"/>
                <w:sz w:val="18"/>
                <w:szCs w:val="18"/>
              </w:rPr>
            </w:pPr>
            <w:r w:rsidRPr="00820426">
              <w:rPr>
                <w:rFonts w:ascii="Courier New" w:hAnsi="Courier New" w:cs="Courier New"/>
                <w:iCs/>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0412</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22.1.00.72984</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iCs/>
                <w:color w:val="000000"/>
                <w:sz w:val="18"/>
                <w:szCs w:val="18"/>
              </w:rPr>
            </w:pPr>
            <w:r w:rsidRPr="00820426">
              <w:rPr>
                <w:rFonts w:ascii="Courier New" w:hAnsi="Courier New" w:cs="Courier New"/>
                <w:iCs/>
                <w:color w:val="000000"/>
                <w:sz w:val="18"/>
                <w:szCs w:val="18"/>
              </w:rPr>
              <w:t>240</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820426" w:rsidRPr="00820426" w:rsidRDefault="00820426" w:rsidP="00820426">
            <w:pPr>
              <w:jc w:val="both"/>
              <w:rPr>
                <w:rFonts w:ascii="Courier New" w:hAnsi="Courier New" w:cs="Courier New"/>
                <w:iCs/>
                <w:color w:val="000000"/>
                <w:sz w:val="18"/>
                <w:szCs w:val="18"/>
              </w:rPr>
            </w:pPr>
            <w:r w:rsidRPr="00820426">
              <w:rPr>
                <w:rFonts w:ascii="Courier New" w:hAnsi="Courier New" w:cs="Courier New"/>
                <w:iCs/>
                <w:color w:val="000000"/>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0412</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22.1.00.72984</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iCs/>
                <w:color w:val="000000"/>
                <w:sz w:val="18"/>
                <w:szCs w:val="18"/>
              </w:rPr>
            </w:pPr>
            <w:r w:rsidRPr="00820426">
              <w:rPr>
                <w:rFonts w:ascii="Courier New" w:hAnsi="Courier New" w:cs="Courier New"/>
                <w:iCs/>
                <w:color w:val="000000"/>
                <w:sz w:val="18"/>
                <w:szCs w:val="18"/>
              </w:rPr>
              <w:t>244</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20426" w:rsidRPr="00820426" w:rsidRDefault="00820426" w:rsidP="00820426">
            <w:pPr>
              <w:rPr>
                <w:rFonts w:ascii="Courier New" w:hAnsi="Courier New" w:cs="Courier New"/>
                <w:bCs/>
                <w:iCs/>
                <w:color w:val="000000"/>
                <w:sz w:val="18"/>
                <w:szCs w:val="18"/>
              </w:rPr>
            </w:pPr>
            <w:r w:rsidRPr="00820426">
              <w:rPr>
                <w:rFonts w:ascii="Courier New" w:hAnsi="Courier New" w:cs="Courier New"/>
                <w:bCs/>
                <w:iCs/>
                <w:color w:val="000000"/>
                <w:sz w:val="18"/>
                <w:szCs w:val="18"/>
              </w:rPr>
              <w:t>Субсидии на актуализацию документов градостроительного зонирования.</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0412</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22.1.00.S2984</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20426" w:rsidRPr="00820426" w:rsidRDefault="00820426" w:rsidP="00820426">
            <w:pPr>
              <w:rPr>
                <w:rFonts w:ascii="Courier New" w:hAnsi="Courier New" w:cs="Courier New"/>
                <w:bCs/>
                <w:iCs/>
                <w:color w:val="000000"/>
                <w:sz w:val="18"/>
                <w:szCs w:val="18"/>
              </w:rPr>
            </w:pPr>
            <w:r w:rsidRPr="00820426">
              <w:rPr>
                <w:rFonts w:ascii="Courier New" w:hAnsi="Courier New" w:cs="Courier New"/>
                <w:bCs/>
                <w:iCs/>
                <w:color w:val="000000"/>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0412</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22.1.00.S2984</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200</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20426" w:rsidRPr="00820426" w:rsidRDefault="00820426" w:rsidP="00820426">
            <w:pPr>
              <w:rPr>
                <w:rFonts w:ascii="Courier New" w:hAnsi="Courier New" w:cs="Courier New"/>
                <w:bCs/>
                <w:iCs/>
                <w:color w:val="000000"/>
                <w:sz w:val="18"/>
                <w:szCs w:val="18"/>
              </w:rPr>
            </w:pPr>
            <w:r w:rsidRPr="00820426">
              <w:rPr>
                <w:rFonts w:ascii="Courier New" w:hAnsi="Courier New" w:cs="Courier New"/>
                <w:bCs/>
                <w:iCs/>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0412</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22.1.00.S2984</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240</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20426" w:rsidRPr="00820426" w:rsidRDefault="00820426" w:rsidP="00820426">
            <w:pPr>
              <w:rPr>
                <w:rFonts w:ascii="Courier New" w:hAnsi="Courier New" w:cs="Courier New"/>
                <w:bCs/>
                <w:iCs/>
                <w:color w:val="000000"/>
                <w:sz w:val="18"/>
                <w:szCs w:val="18"/>
              </w:rPr>
            </w:pPr>
            <w:r w:rsidRPr="00820426">
              <w:rPr>
                <w:rFonts w:ascii="Courier New" w:hAnsi="Courier New" w:cs="Courier New"/>
                <w:bCs/>
                <w:iCs/>
                <w:color w:val="000000"/>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0412</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22.1.00.S2984</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"ЖИЛИЩНО-КОММУНАЛЬНОЕ ХОЗЯЙСТВО"</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0500</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6 644,95</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20426" w:rsidRPr="00820426" w:rsidRDefault="00820426" w:rsidP="00820426">
            <w:pPr>
              <w:jc w:val="both"/>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Коммунальное хозяйство</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0502</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00.0.00.00000</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000</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39,00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20426" w:rsidRPr="00820426" w:rsidRDefault="00820426" w:rsidP="00820426">
            <w:pPr>
              <w:jc w:val="both"/>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Программные расходы</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0502</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20.0.00.00000</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bCs/>
                <w:color w:val="000000"/>
                <w:sz w:val="18"/>
                <w:szCs w:val="18"/>
                <w:lang w:eastAsia="en-US"/>
              </w:rPr>
            </w:pP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39,00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20426" w:rsidRPr="00820426" w:rsidRDefault="00820426" w:rsidP="00820426">
            <w:pPr>
              <w:jc w:val="both"/>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0502</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20.9.00.00000</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bCs/>
                <w:color w:val="000000"/>
                <w:sz w:val="18"/>
                <w:szCs w:val="18"/>
                <w:lang w:eastAsia="en-US"/>
              </w:rPr>
            </w:pP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39,00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20426" w:rsidRPr="00820426" w:rsidRDefault="00820426" w:rsidP="00820426">
            <w:pPr>
              <w:jc w:val="both"/>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0502</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20.9.00.99000</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bCs/>
                <w:color w:val="000000"/>
                <w:sz w:val="18"/>
                <w:szCs w:val="18"/>
                <w:lang w:eastAsia="en-US"/>
              </w:rPr>
            </w:pP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39,00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20426" w:rsidRPr="00820426" w:rsidRDefault="00820426" w:rsidP="00820426">
            <w:pPr>
              <w:jc w:val="both"/>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Реализация региональных программ в области энергосбережения и повышения энергетической эффективности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0502</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20.9.00.99013</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bCs/>
                <w:color w:val="000000"/>
                <w:sz w:val="18"/>
                <w:szCs w:val="18"/>
                <w:lang w:eastAsia="en-US"/>
              </w:rPr>
            </w:pP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39,00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tcPr>
          <w:p w:rsidR="00820426" w:rsidRPr="00820426" w:rsidRDefault="00820426" w:rsidP="00820426">
            <w:pPr>
              <w:jc w:val="both"/>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0502</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20.9.00.99013</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244</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39,00</w:t>
            </w:r>
          </w:p>
        </w:tc>
      </w:tr>
      <w:tr w:rsidR="00820426" w:rsidRPr="00820426" w:rsidTr="003C099E">
        <w:trPr>
          <w:trHeight w:val="37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 xml:space="preserve">Благоустройство в границах поселения </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6 605,95</w:t>
            </w:r>
          </w:p>
        </w:tc>
      </w:tr>
      <w:tr w:rsidR="00820426" w:rsidRPr="00820426" w:rsidTr="003C099E">
        <w:trPr>
          <w:trHeight w:val="57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91.1.00.00000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716,86</w:t>
            </w:r>
          </w:p>
        </w:tc>
      </w:tr>
      <w:tr w:rsidR="00820426" w:rsidRPr="00820426" w:rsidTr="003C099E">
        <w:trPr>
          <w:trHeight w:val="570"/>
        </w:trPr>
        <w:tc>
          <w:tcPr>
            <w:tcW w:w="4551" w:type="dxa"/>
            <w:tcBorders>
              <w:top w:val="nil"/>
              <w:left w:val="single" w:sz="4" w:space="0" w:color="auto"/>
              <w:bottom w:val="single" w:sz="4" w:space="0" w:color="auto"/>
              <w:right w:val="single" w:sz="4" w:space="0" w:color="auto"/>
            </w:tcBorders>
            <w:shd w:val="clear" w:color="auto" w:fill="FFFFFF"/>
          </w:tcPr>
          <w:p w:rsidR="00820426" w:rsidRPr="00820426" w:rsidRDefault="00820426" w:rsidP="00820426">
            <w:pPr>
              <w:jc w:val="both"/>
              <w:rPr>
                <w:rFonts w:ascii="Courier New" w:hAnsi="Courier New" w:cs="Courier New"/>
                <w:bCs/>
                <w:color w:val="000000"/>
                <w:sz w:val="18"/>
                <w:szCs w:val="18"/>
              </w:rPr>
            </w:pPr>
            <w:r w:rsidRPr="00820426">
              <w:rPr>
                <w:rFonts w:ascii="Courier New" w:hAnsi="Courier New" w:cs="Courier New"/>
                <w:bCs/>
                <w:color w:val="000000"/>
                <w:sz w:val="18"/>
                <w:szCs w:val="18"/>
              </w:rPr>
              <w:t>Мероприятия в области жилищно-коммунального хозяйства</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0503</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91.1.00.60100</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716,86</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iCs/>
                <w:color w:val="000000"/>
                <w:sz w:val="18"/>
                <w:szCs w:val="18"/>
              </w:rPr>
            </w:pPr>
            <w:r w:rsidRPr="00820426">
              <w:rPr>
                <w:rFonts w:ascii="Courier New" w:hAnsi="Courier New" w:cs="Courier New"/>
                <w:bCs/>
                <w:iCs/>
                <w:color w:val="000000"/>
                <w:sz w:val="18"/>
                <w:szCs w:val="18"/>
              </w:rPr>
              <w:t>Уличное освещение</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91.1.00.60101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iCs/>
                <w:color w:val="000000"/>
                <w:sz w:val="18"/>
                <w:szCs w:val="18"/>
              </w:rPr>
            </w:pPr>
            <w:r w:rsidRPr="00820426">
              <w:rPr>
                <w:rFonts w:ascii="Courier New" w:hAnsi="Courier New" w:cs="Courier New"/>
                <w:bCs/>
                <w:i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516,86</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91.1.00.60101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iCs/>
                <w:color w:val="000000"/>
                <w:sz w:val="18"/>
                <w:szCs w:val="18"/>
              </w:rPr>
            </w:pPr>
            <w:r w:rsidRPr="00820426">
              <w:rPr>
                <w:rFonts w:ascii="Courier New" w:hAnsi="Courier New" w:cs="Courier New"/>
                <w:iCs/>
                <w:color w:val="000000"/>
                <w:sz w:val="18"/>
                <w:szCs w:val="18"/>
              </w:rPr>
              <w:t>200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516,86</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91.1.00.60101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516,86</w:t>
            </w:r>
          </w:p>
        </w:tc>
      </w:tr>
      <w:tr w:rsidR="00820426" w:rsidRPr="00820426" w:rsidTr="003C099E">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91.1.00.60101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91.1.00.60101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3,88</w:t>
            </w:r>
          </w:p>
        </w:tc>
      </w:tr>
      <w:tr w:rsidR="00820426" w:rsidRPr="00820426" w:rsidTr="003C099E">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91.1.00.60101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247</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512,98</w:t>
            </w:r>
          </w:p>
        </w:tc>
      </w:tr>
      <w:tr w:rsidR="00820426" w:rsidRPr="00820426" w:rsidTr="003C099E">
        <w:trPr>
          <w:trHeight w:val="36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iCs/>
                <w:color w:val="000000"/>
                <w:sz w:val="18"/>
                <w:szCs w:val="18"/>
              </w:rPr>
            </w:pPr>
            <w:r w:rsidRPr="00820426">
              <w:rPr>
                <w:rFonts w:ascii="Courier New" w:hAnsi="Courier New" w:cs="Courier New"/>
                <w:bCs/>
                <w:iCs/>
                <w:color w:val="000000"/>
                <w:sz w:val="18"/>
                <w:szCs w:val="18"/>
              </w:rPr>
              <w:lastRenderedPageBreak/>
              <w:t>Прочие мероприятия по благоустройству городских округов и поселений</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91.1.00.60105</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200,00</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91.1.00.60105</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200,00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91.1.00.60105</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200,00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91.4.00.00000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5 198,99</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91.4.00.S2370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754,54</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91.4.00.S2370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754,54</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91.4.00.S2370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754,54</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91.4.00.S2370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754,54</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820426" w:rsidRPr="00820426" w:rsidRDefault="00820426" w:rsidP="00820426">
            <w:pPr>
              <w:jc w:val="both"/>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Финансовая поддержка реализации инициативных проектов</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0503</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91.4.00.S2380</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000</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4 444,45</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820426" w:rsidRPr="00820426" w:rsidRDefault="00820426" w:rsidP="00820426">
            <w:pPr>
              <w:jc w:val="both"/>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0503</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91.4.00.S2380</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200</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4 444,45</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820426" w:rsidRPr="00820426" w:rsidRDefault="00820426" w:rsidP="00820426">
            <w:pPr>
              <w:jc w:val="both"/>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0503</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91.4.00.S2380</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240</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4 444,45</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820426" w:rsidRPr="00820426" w:rsidRDefault="00820426" w:rsidP="00820426">
            <w:pPr>
              <w:jc w:val="both"/>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0503</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91.4.00.S2380</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244</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4 444,45</w:t>
            </w:r>
          </w:p>
        </w:tc>
      </w:tr>
      <w:tr w:rsidR="00820426" w:rsidRPr="00820426" w:rsidTr="003C099E">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20.9.00.00000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690,10</w:t>
            </w:r>
          </w:p>
        </w:tc>
      </w:tr>
      <w:tr w:rsidR="00820426" w:rsidRPr="00820426" w:rsidTr="003C099E">
        <w:trPr>
          <w:trHeight w:val="99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Муниципальная программа "Энергосбережение и повышение энергетической эффективности на территории Иркутской области"</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20.9.00.00000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330,00</w:t>
            </w:r>
          </w:p>
        </w:tc>
      </w:tr>
      <w:tr w:rsidR="00820426" w:rsidRPr="00820426" w:rsidTr="003C099E">
        <w:trPr>
          <w:trHeight w:val="63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20.9.00.99000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330,00</w:t>
            </w:r>
          </w:p>
        </w:tc>
      </w:tr>
      <w:tr w:rsidR="00820426" w:rsidRPr="00820426" w:rsidTr="003C099E">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Иные мероприятия</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20.9.00.99020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330,00</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20.9.00.99020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330,00</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20.9.00.99020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330,00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20.9.00.99020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330,00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20.9.00.99020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20.9.00.99020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20.9.00.S2370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0,00</w:t>
            </w:r>
          </w:p>
        </w:tc>
      </w:tr>
      <w:tr w:rsidR="00820426" w:rsidRPr="00820426" w:rsidTr="003C099E">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20.9.00.S2370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20.9.00.S2370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20.9.00.S2370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p>
        </w:tc>
      </w:tr>
      <w:tr w:rsidR="00820426" w:rsidRPr="00820426" w:rsidTr="003C099E">
        <w:trPr>
          <w:trHeight w:val="39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iCs/>
                <w:color w:val="000000"/>
                <w:sz w:val="18"/>
                <w:szCs w:val="18"/>
              </w:rPr>
            </w:pPr>
            <w:r w:rsidRPr="00820426">
              <w:rPr>
                <w:rFonts w:ascii="Courier New" w:hAnsi="Courier New" w:cs="Courier New"/>
                <w:bCs/>
                <w:iCs/>
                <w:color w:val="000000"/>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20.0.00.00000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360,10</w:t>
            </w:r>
          </w:p>
        </w:tc>
      </w:tr>
      <w:tr w:rsidR="00820426" w:rsidRPr="00820426" w:rsidTr="003C099E">
        <w:trPr>
          <w:trHeight w:val="66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lastRenderedPageBreak/>
              <w:t>Муниципальная программа "Формирование современной городской среды"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22.8.00.00000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360,10</w:t>
            </w:r>
          </w:p>
        </w:tc>
      </w:tr>
      <w:tr w:rsidR="00820426" w:rsidRPr="00820426" w:rsidTr="003C099E">
        <w:trPr>
          <w:trHeight w:val="63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Мероприятия по формированию современной городской среды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22.8.F2.55551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iCs/>
                <w:color w:val="000000"/>
                <w:sz w:val="18"/>
                <w:szCs w:val="18"/>
              </w:rPr>
            </w:pPr>
            <w:r w:rsidRPr="00820426">
              <w:rPr>
                <w:rFonts w:ascii="Courier New" w:hAnsi="Courier New" w:cs="Courier New"/>
                <w:bCs/>
                <w:i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360,10</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iCs/>
                <w:color w:val="000000"/>
                <w:sz w:val="18"/>
                <w:szCs w:val="18"/>
              </w:rPr>
            </w:pPr>
            <w:r w:rsidRPr="00820426">
              <w:rPr>
                <w:rFonts w:ascii="Courier New" w:hAnsi="Courier New" w:cs="Courier New"/>
                <w:iCs/>
                <w:color w:val="000000"/>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22.8.F2.55551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iCs/>
                <w:color w:val="000000"/>
                <w:sz w:val="18"/>
                <w:szCs w:val="18"/>
              </w:rPr>
            </w:pPr>
            <w:r w:rsidRPr="00820426">
              <w:rPr>
                <w:rFonts w:ascii="Courier New" w:hAnsi="Courier New" w:cs="Courier New"/>
                <w:iCs/>
                <w:color w:val="000000"/>
                <w:sz w:val="18"/>
                <w:szCs w:val="18"/>
              </w:rPr>
              <w:t>200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360,10</w:t>
            </w:r>
          </w:p>
        </w:tc>
      </w:tr>
      <w:tr w:rsidR="00820426" w:rsidRPr="00820426" w:rsidTr="003C099E">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22.8.F2.55551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360,10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eastAsia="Calibri" w:hAnsi="Courier New" w:cs="Courier New"/>
                <w:color w:val="000000"/>
                <w:sz w:val="18"/>
                <w:szCs w:val="18"/>
                <w:lang w:eastAsia="en-US"/>
              </w:rPr>
              <w:t>22.8.F2.55551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360,10</w:t>
            </w:r>
          </w:p>
        </w:tc>
      </w:tr>
      <w:tr w:rsidR="00820426" w:rsidRPr="00820426" w:rsidTr="003C099E">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0600</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171,00</w:t>
            </w:r>
          </w:p>
        </w:tc>
      </w:tr>
      <w:tr w:rsidR="00820426" w:rsidRPr="00820426" w:rsidTr="003C099E">
        <w:trPr>
          <w:trHeight w:val="315"/>
        </w:trPr>
        <w:tc>
          <w:tcPr>
            <w:tcW w:w="4551" w:type="dxa"/>
            <w:tcBorders>
              <w:top w:val="single" w:sz="4" w:space="0" w:color="auto"/>
              <w:left w:val="single" w:sz="8"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Другие вопросы в области охраны окружающей среды</w:t>
            </w:r>
          </w:p>
        </w:tc>
        <w:tc>
          <w:tcPr>
            <w:tcW w:w="709" w:type="dxa"/>
            <w:tcBorders>
              <w:top w:val="nil"/>
              <w:left w:val="single" w:sz="4" w:space="0" w:color="auto"/>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00.0.00.00000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171,00</w:t>
            </w:r>
          </w:p>
        </w:tc>
      </w:tr>
      <w:tr w:rsidR="00820426" w:rsidRPr="00820426" w:rsidTr="003C099E">
        <w:trPr>
          <w:trHeight w:val="39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iCs/>
                <w:color w:val="000000"/>
                <w:sz w:val="18"/>
                <w:szCs w:val="18"/>
              </w:rPr>
            </w:pPr>
            <w:r w:rsidRPr="00820426">
              <w:rPr>
                <w:rFonts w:ascii="Courier New" w:hAnsi="Courier New" w:cs="Courier New"/>
                <w:bCs/>
                <w:iCs/>
                <w:color w:val="000000"/>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20.0.00.00000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171,00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20.4.00.00000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171,00</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20.4.00.99000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171,00</w:t>
            </w:r>
          </w:p>
        </w:tc>
      </w:tr>
      <w:tr w:rsidR="00820426" w:rsidRPr="00820426" w:rsidTr="003C099E">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20.4.00.99004</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171,00</w:t>
            </w:r>
          </w:p>
        </w:tc>
      </w:tr>
      <w:tr w:rsidR="00820426" w:rsidRPr="00820426" w:rsidTr="003C099E">
        <w:trPr>
          <w:trHeight w:val="39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20.4.00.99004</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171,00</w:t>
            </w:r>
          </w:p>
        </w:tc>
      </w:tr>
      <w:tr w:rsidR="00820426" w:rsidRPr="00820426" w:rsidTr="003C099E">
        <w:trPr>
          <w:trHeight w:val="43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20.4.00.99004</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91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 xml:space="preserve">Субсидии местным бюджетам в целях </w:t>
            </w:r>
            <w:proofErr w:type="spellStart"/>
            <w:r w:rsidRPr="00820426">
              <w:rPr>
                <w:rFonts w:ascii="Courier New" w:hAnsi="Courier New" w:cs="Courier New"/>
                <w:color w:val="000000"/>
                <w:sz w:val="18"/>
                <w:szCs w:val="18"/>
              </w:rPr>
              <w:t>софинансирования</w:t>
            </w:r>
            <w:proofErr w:type="spellEnd"/>
            <w:r w:rsidRPr="00820426">
              <w:rPr>
                <w:rFonts w:ascii="Courier New" w:hAnsi="Courier New" w:cs="Courier New"/>
                <w:color w:val="000000"/>
                <w:sz w:val="18"/>
                <w:szCs w:val="18"/>
              </w:rPr>
              <w:t xml:space="preserve"> расходных обязательств муниципальных образований Иркутской области по созданию мест (площадок) накопления твердых коммунальных отходов.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20.4.00.S2971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43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20.4.00.S2971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43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20.4.00.S2971</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435"/>
        </w:trPr>
        <w:tc>
          <w:tcPr>
            <w:tcW w:w="4551" w:type="dxa"/>
            <w:tcBorders>
              <w:top w:val="nil"/>
              <w:left w:val="single" w:sz="4" w:space="0" w:color="auto"/>
              <w:bottom w:val="single" w:sz="4" w:space="0" w:color="auto"/>
              <w:right w:val="single" w:sz="4" w:space="0" w:color="auto"/>
            </w:tcBorders>
            <w:shd w:val="clear" w:color="auto" w:fill="FFFFFF"/>
            <w:vAlign w:val="bottom"/>
          </w:tcPr>
          <w:p w:rsidR="00820426" w:rsidRPr="00820426" w:rsidRDefault="00820426" w:rsidP="00820426">
            <w:pPr>
              <w:jc w:val="both"/>
              <w:rPr>
                <w:rFonts w:ascii="Courier New" w:hAnsi="Courier New" w:cs="Courier New"/>
                <w:bCs/>
                <w:color w:val="000000"/>
                <w:sz w:val="18"/>
                <w:szCs w:val="18"/>
              </w:rPr>
            </w:pPr>
            <w:r w:rsidRPr="00820426">
              <w:rPr>
                <w:rFonts w:ascii="Courier New" w:hAnsi="Courier New" w:cs="Courier New"/>
                <w:bCs/>
                <w:color w:val="000000"/>
                <w:sz w:val="18"/>
                <w:szCs w:val="18"/>
              </w:rPr>
              <w:t>Государственная поддержка закупки контейнеров для раздельного накопления твердых коммунальных отходов</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20.4.G2.52690</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000</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435"/>
        </w:trPr>
        <w:tc>
          <w:tcPr>
            <w:tcW w:w="4551" w:type="dxa"/>
            <w:tcBorders>
              <w:top w:val="nil"/>
              <w:left w:val="single" w:sz="4" w:space="0" w:color="auto"/>
              <w:bottom w:val="single" w:sz="4" w:space="0" w:color="auto"/>
              <w:right w:val="single" w:sz="4" w:space="0" w:color="auto"/>
            </w:tcBorders>
            <w:shd w:val="clear" w:color="auto" w:fill="FFFFFF"/>
            <w:vAlign w:val="bottom"/>
          </w:tcPr>
          <w:p w:rsidR="00820426" w:rsidRPr="00820426" w:rsidRDefault="00820426" w:rsidP="00820426">
            <w:pPr>
              <w:jc w:val="both"/>
              <w:rPr>
                <w:rFonts w:ascii="Courier New" w:hAnsi="Courier New" w:cs="Courier New"/>
                <w:iCs/>
                <w:color w:val="000000"/>
                <w:sz w:val="18"/>
                <w:szCs w:val="18"/>
              </w:rPr>
            </w:pPr>
            <w:r w:rsidRPr="00820426">
              <w:rPr>
                <w:rFonts w:ascii="Courier New" w:hAnsi="Courier New" w:cs="Courier New"/>
                <w:iCs/>
                <w:color w:val="000000"/>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20.4.G2.52690</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200</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435"/>
        </w:trPr>
        <w:tc>
          <w:tcPr>
            <w:tcW w:w="4551" w:type="dxa"/>
            <w:tcBorders>
              <w:top w:val="nil"/>
              <w:left w:val="single" w:sz="4" w:space="0" w:color="auto"/>
              <w:bottom w:val="single" w:sz="4" w:space="0" w:color="auto"/>
              <w:right w:val="single" w:sz="4" w:space="0" w:color="auto"/>
            </w:tcBorders>
            <w:shd w:val="clear" w:color="auto" w:fill="FFFFFF"/>
            <w:vAlign w:val="center"/>
          </w:tcPr>
          <w:p w:rsidR="00820426" w:rsidRPr="00820426" w:rsidRDefault="00820426" w:rsidP="00820426">
            <w:pPr>
              <w:jc w:val="both"/>
              <w:rPr>
                <w:rFonts w:ascii="Courier New" w:hAnsi="Courier New" w:cs="Courier New"/>
                <w:color w:val="000000"/>
                <w:sz w:val="18"/>
                <w:szCs w:val="18"/>
              </w:rPr>
            </w:pPr>
            <w:r w:rsidRPr="00820426">
              <w:rPr>
                <w:rFonts w:ascii="Courier New" w:hAnsi="Courier New" w:cs="Courier New"/>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20.4.G2.52690</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240</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435"/>
        </w:trPr>
        <w:tc>
          <w:tcPr>
            <w:tcW w:w="4551" w:type="dxa"/>
            <w:tcBorders>
              <w:top w:val="nil"/>
              <w:left w:val="single" w:sz="4" w:space="0" w:color="auto"/>
              <w:bottom w:val="single" w:sz="4" w:space="0" w:color="auto"/>
              <w:right w:val="single" w:sz="4" w:space="0" w:color="auto"/>
            </w:tcBorders>
            <w:shd w:val="clear" w:color="auto" w:fill="FFFFFF"/>
            <w:vAlign w:val="bottom"/>
          </w:tcPr>
          <w:p w:rsidR="00820426" w:rsidRPr="00820426" w:rsidRDefault="00820426" w:rsidP="00820426">
            <w:pPr>
              <w:jc w:val="both"/>
              <w:rPr>
                <w:rFonts w:ascii="Courier New" w:hAnsi="Courier New" w:cs="Courier New"/>
                <w:color w:val="000000"/>
                <w:sz w:val="18"/>
                <w:szCs w:val="18"/>
              </w:rPr>
            </w:pPr>
            <w:r w:rsidRPr="00820426">
              <w:rPr>
                <w:rFonts w:ascii="Courier New" w:hAnsi="Courier New" w:cs="Courier New"/>
                <w:color w:val="000000"/>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20.4.G2.52690</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КУЛЬТУРА И КИНЕМАТОГРАФИЯ</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0800</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8 932,49</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Культура</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00.0.00.00000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8 932,49</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00.0.00.00000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8 932,49</w:t>
            </w:r>
          </w:p>
        </w:tc>
      </w:tr>
      <w:tr w:rsidR="00820426" w:rsidRPr="00820426" w:rsidTr="003C099E">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iCs/>
                <w:color w:val="000000"/>
                <w:sz w:val="18"/>
                <w:szCs w:val="18"/>
              </w:rPr>
            </w:pPr>
            <w:r w:rsidRPr="00820426">
              <w:rPr>
                <w:rFonts w:ascii="Courier New" w:hAnsi="Courier New" w:cs="Courier New"/>
                <w:bCs/>
                <w:iCs/>
                <w:color w:val="000000"/>
                <w:sz w:val="18"/>
                <w:szCs w:val="18"/>
              </w:rPr>
              <w:lastRenderedPageBreak/>
              <w:t>Дворцы и дома культуры, другие учреждения культуры и средств массовой информации</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00.0.00.00000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iCs/>
                <w:color w:val="000000"/>
                <w:sz w:val="18"/>
                <w:szCs w:val="18"/>
              </w:rPr>
            </w:pPr>
            <w:r w:rsidRPr="00820426">
              <w:rPr>
                <w:rFonts w:ascii="Courier New" w:hAnsi="Courier New" w:cs="Courier New"/>
                <w:bCs/>
                <w:i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8 932,49</w:t>
            </w:r>
          </w:p>
        </w:tc>
      </w:tr>
      <w:tr w:rsidR="00820426" w:rsidRPr="00820426" w:rsidTr="003C099E">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iCs/>
                <w:color w:val="000000"/>
                <w:sz w:val="18"/>
                <w:szCs w:val="18"/>
              </w:rPr>
            </w:pPr>
            <w:r w:rsidRPr="00820426">
              <w:rPr>
                <w:rFonts w:ascii="Courier New" w:hAnsi="Courier New" w:cs="Courier New"/>
                <w:bCs/>
                <w:iCs/>
                <w:color w:val="000000"/>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iCs/>
                <w:color w:val="000000"/>
                <w:sz w:val="18"/>
                <w:szCs w:val="18"/>
              </w:rPr>
            </w:pPr>
            <w:r w:rsidRPr="00820426">
              <w:rPr>
                <w:rFonts w:ascii="Courier New" w:hAnsi="Courier New" w:cs="Courier New"/>
                <w:bCs/>
                <w:i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8 932,49</w:t>
            </w:r>
          </w:p>
        </w:tc>
      </w:tr>
      <w:tr w:rsidR="00820426" w:rsidRPr="00820426" w:rsidTr="003C099E">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iCs/>
                <w:color w:val="000000"/>
                <w:sz w:val="18"/>
                <w:szCs w:val="18"/>
              </w:rPr>
            </w:pPr>
            <w:r w:rsidRPr="00820426">
              <w:rPr>
                <w:rFonts w:ascii="Courier New" w:hAnsi="Courier New" w:cs="Courier New"/>
                <w:iCs/>
                <w:color w:val="000000"/>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single" w:sz="4" w:space="0" w:color="auto"/>
              <w:left w:val="single" w:sz="4" w:space="0" w:color="auto"/>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single" w:sz="4" w:space="0" w:color="auto"/>
              <w:left w:val="single" w:sz="4" w:space="0" w:color="auto"/>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single" w:sz="4" w:space="0" w:color="auto"/>
              <w:left w:val="single" w:sz="4" w:space="0" w:color="auto"/>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iCs/>
                <w:color w:val="000000"/>
                <w:sz w:val="18"/>
                <w:szCs w:val="18"/>
              </w:rPr>
            </w:pPr>
            <w:r w:rsidRPr="00820426">
              <w:rPr>
                <w:rFonts w:ascii="Courier New" w:hAnsi="Courier New" w:cs="Courier New"/>
                <w:iCs/>
                <w:color w:val="000000"/>
                <w:sz w:val="18"/>
                <w:szCs w:val="18"/>
              </w:rPr>
              <w:t>000</w:t>
            </w:r>
          </w:p>
        </w:tc>
        <w:tc>
          <w:tcPr>
            <w:tcW w:w="1560" w:type="dxa"/>
            <w:tcBorders>
              <w:top w:val="single" w:sz="4" w:space="0" w:color="auto"/>
              <w:left w:val="single" w:sz="4" w:space="0" w:color="auto"/>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8 932,49</w:t>
            </w:r>
          </w:p>
        </w:tc>
      </w:tr>
      <w:tr w:rsidR="00820426" w:rsidRPr="00820426" w:rsidTr="003C099E">
        <w:trPr>
          <w:trHeight w:val="103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single" w:sz="4" w:space="0" w:color="auto"/>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single" w:sz="4" w:space="0" w:color="auto"/>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single" w:sz="4" w:space="0" w:color="auto"/>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100</w:t>
            </w:r>
          </w:p>
        </w:tc>
        <w:tc>
          <w:tcPr>
            <w:tcW w:w="1560" w:type="dxa"/>
            <w:tcBorders>
              <w:top w:val="single" w:sz="4" w:space="0" w:color="auto"/>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7 887,20</w:t>
            </w:r>
          </w:p>
        </w:tc>
      </w:tr>
      <w:tr w:rsidR="00820426" w:rsidRPr="00820426" w:rsidTr="003C099E">
        <w:trPr>
          <w:trHeight w:val="300"/>
        </w:trPr>
        <w:tc>
          <w:tcPr>
            <w:tcW w:w="4551" w:type="dxa"/>
            <w:tcBorders>
              <w:top w:val="single" w:sz="4" w:space="0" w:color="auto"/>
              <w:left w:val="single" w:sz="4" w:space="0" w:color="auto"/>
              <w:bottom w:val="single" w:sz="4" w:space="0" w:color="auto"/>
              <w:right w:val="nil"/>
            </w:tcBorders>
            <w:shd w:val="clear" w:color="auto" w:fill="FFFFFF"/>
            <w:noWrap/>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single" w:sz="4" w:space="0" w:color="auto"/>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single" w:sz="4" w:space="0" w:color="auto"/>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single" w:sz="4" w:space="0" w:color="auto"/>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110</w:t>
            </w:r>
          </w:p>
        </w:tc>
        <w:tc>
          <w:tcPr>
            <w:tcW w:w="1560" w:type="dxa"/>
            <w:tcBorders>
              <w:top w:val="single" w:sz="4" w:space="0" w:color="auto"/>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7 887,20</w:t>
            </w:r>
          </w:p>
        </w:tc>
      </w:tr>
      <w:tr w:rsidR="00820426" w:rsidRPr="00820426" w:rsidTr="003C099E">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Фонд оплаты труда казенных учреждений</w:t>
            </w:r>
          </w:p>
        </w:tc>
        <w:tc>
          <w:tcPr>
            <w:tcW w:w="709" w:type="dxa"/>
            <w:tcBorders>
              <w:top w:val="single" w:sz="4" w:space="0" w:color="auto"/>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single" w:sz="4" w:space="0" w:color="auto"/>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single" w:sz="4" w:space="0" w:color="auto"/>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single" w:sz="4" w:space="0" w:color="auto"/>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111</w:t>
            </w:r>
          </w:p>
        </w:tc>
        <w:tc>
          <w:tcPr>
            <w:tcW w:w="1560" w:type="dxa"/>
            <w:tcBorders>
              <w:top w:val="single" w:sz="4" w:space="0" w:color="auto"/>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6 057,76</w:t>
            </w:r>
          </w:p>
        </w:tc>
      </w:tr>
      <w:tr w:rsidR="00820426" w:rsidRPr="00820426" w:rsidTr="003C099E">
        <w:trPr>
          <w:trHeight w:val="64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 xml:space="preserve">Взносы по обязательному социальному страхованию на выплаты по оплате труда работников и иные </w:t>
            </w:r>
            <w:proofErr w:type="gramStart"/>
            <w:r w:rsidRPr="00820426">
              <w:rPr>
                <w:rFonts w:ascii="Courier New" w:hAnsi="Courier New" w:cs="Courier New"/>
                <w:color w:val="000000"/>
                <w:sz w:val="18"/>
                <w:szCs w:val="18"/>
              </w:rPr>
              <w:t>выплаты работников</w:t>
            </w:r>
            <w:proofErr w:type="gramEnd"/>
            <w:r w:rsidRPr="00820426">
              <w:rPr>
                <w:rFonts w:ascii="Courier New" w:hAnsi="Courier New" w:cs="Courier New"/>
                <w:color w:val="000000"/>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119</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1 829,44</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1 045,29</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1 045,29</w:t>
            </w:r>
          </w:p>
        </w:tc>
      </w:tr>
      <w:tr w:rsidR="00820426" w:rsidRPr="00820426" w:rsidTr="003C099E">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550,01</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495,01</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495,01</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Услуги связи</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16,00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50,00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309,01</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120,00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55,00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45,00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247</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495,29</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iCs/>
                <w:color w:val="000000"/>
                <w:sz w:val="18"/>
                <w:szCs w:val="18"/>
              </w:rPr>
            </w:pPr>
            <w:r w:rsidRPr="00820426">
              <w:rPr>
                <w:rFonts w:ascii="Courier New" w:hAnsi="Courier New" w:cs="Courier New"/>
                <w:bCs/>
                <w:iCs/>
                <w:color w:val="000000"/>
                <w:sz w:val="18"/>
                <w:szCs w:val="18"/>
              </w:rPr>
              <w:t>800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850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Уплата налога на имущество организаций и земельного налога</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91.1.00.60002</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851</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77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jc w:val="both"/>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Мероприятия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20.5.00.99027</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0,00</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lastRenderedPageBreak/>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20.5.00.99027</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20.5.00.99027</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Прочая закупка товаров, работ и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20.5.00.99027</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243</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20.5.00.99027</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243</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315"/>
        </w:trPr>
        <w:tc>
          <w:tcPr>
            <w:tcW w:w="4551" w:type="dxa"/>
            <w:tcBorders>
              <w:top w:val="nil"/>
              <w:left w:val="single" w:sz="8"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Программные расходы</w:t>
            </w:r>
          </w:p>
        </w:tc>
        <w:tc>
          <w:tcPr>
            <w:tcW w:w="709" w:type="dxa"/>
            <w:tcBorders>
              <w:top w:val="nil"/>
              <w:left w:val="single" w:sz="4" w:space="0" w:color="auto"/>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20.0.00.00000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0,00</w:t>
            </w:r>
          </w:p>
        </w:tc>
      </w:tr>
      <w:tr w:rsidR="00820426" w:rsidRPr="00820426" w:rsidTr="003C099E">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Развитие культуры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20.5.00.00000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 xml:space="preserve">Реализация мероприятий муниципальной программы </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20.5.00.99000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Развитие домов культуры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20.5.00.99005</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20.5.00.99005</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20.5.00.99005</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20.5.00.99005</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20.5.00.99005</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21.5.00.00000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21.5.00.99000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21.5.00.99035</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21.5.00.99035</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ПЕНСИОННОЕ ОБЕСПЕЧЕНИЕ</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1001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471,70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Доплаты к пенсиям муниципальных служащих</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1001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91.1.00.60018</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471,70</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Иные пенсии, социальные доплаты к пенсиям</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1001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91.1.00.60018</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312</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471,70</w:t>
            </w:r>
          </w:p>
        </w:tc>
      </w:tr>
      <w:tr w:rsidR="00820426" w:rsidRPr="00820426" w:rsidTr="003C099E">
        <w:trPr>
          <w:trHeight w:val="6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 xml:space="preserve">Пенсии, пособия, выплачиваемые организациями сектора государственного управления </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1001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91.1.00.60018</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312</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471,70</w:t>
            </w:r>
          </w:p>
        </w:tc>
      </w:tr>
      <w:tr w:rsidR="00820426" w:rsidRPr="00820426" w:rsidTr="003C099E">
        <w:trPr>
          <w:trHeight w:val="600"/>
        </w:trPr>
        <w:tc>
          <w:tcPr>
            <w:tcW w:w="4551" w:type="dxa"/>
            <w:tcBorders>
              <w:top w:val="nil"/>
              <w:left w:val="single" w:sz="4" w:space="0" w:color="auto"/>
              <w:bottom w:val="single" w:sz="4" w:space="0" w:color="auto"/>
              <w:right w:val="single" w:sz="4" w:space="0" w:color="auto"/>
            </w:tcBorders>
            <w:shd w:val="clear" w:color="auto" w:fill="FFFFFF"/>
          </w:tcPr>
          <w:p w:rsidR="00820426" w:rsidRPr="00820426" w:rsidRDefault="00820426" w:rsidP="00820426">
            <w:pPr>
              <w:jc w:val="both"/>
              <w:rPr>
                <w:rFonts w:ascii="Courier New" w:hAnsi="Courier New" w:cs="Courier New"/>
                <w:bCs/>
                <w:color w:val="000000"/>
                <w:sz w:val="18"/>
                <w:szCs w:val="18"/>
              </w:rPr>
            </w:pPr>
            <w:r w:rsidRPr="00820426">
              <w:rPr>
                <w:rFonts w:ascii="Courier New" w:hAnsi="Courier New" w:cs="Courier New"/>
                <w:bCs/>
                <w:color w:val="000000"/>
                <w:sz w:val="18"/>
                <w:szCs w:val="18"/>
              </w:rPr>
              <w:t>Физическая культура и спорт</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1101</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00.0.00.00000</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0,00</w:t>
            </w:r>
          </w:p>
        </w:tc>
      </w:tr>
      <w:tr w:rsidR="00820426" w:rsidRPr="00820426" w:rsidTr="003C099E">
        <w:trPr>
          <w:trHeight w:val="600"/>
        </w:trPr>
        <w:tc>
          <w:tcPr>
            <w:tcW w:w="4551" w:type="dxa"/>
            <w:tcBorders>
              <w:top w:val="nil"/>
              <w:left w:val="single" w:sz="4" w:space="0" w:color="auto"/>
              <w:bottom w:val="single" w:sz="4" w:space="0" w:color="auto"/>
              <w:right w:val="single" w:sz="4" w:space="0" w:color="auto"/>
            </w:tcBorders>
            <w:shd w:val="clear" w:color="auto" w:fill="FFFFFF"/>
          </w:tcPr>
          <w:p w:rsidR="00820426" w:rsidRPr="00820426" w:rsidRDefault="00820426" w:rsidP="00820426">
            <w:pPr>
              <w:jc w:val="both"/>
              <w:rPr>
                <w:rFonts w:ascii="Courier New" w:hAnsi="Courier New" w:cs="Courier New"/>
                <w:bCs/>
                <w:color w:val="000000"/>
                <w:sz w:val="18"/>
                <w:szCs w:val="18"/>
              </w:rPr>
            </w:pPr>
            <w:r w:rsidRPr="00820426">
              <w:rPr>
                <w:rFonts w:ascii="Courier New" w:hAnsi="Courier New" w:cs="Courier New"/>
                <w:bCs/>
                <w:color w:val="000000"/>
                <w:sz w:val="18"/>
                <w:szCs w:val="18"/>
              </w:rPr>
              <w:t>Физическая культура</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1101</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00.0.00.00000</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0,00</w:t>
            </w:r>
          </w:p>
        </w:tc>
      </w:tr>
      <w:tr w:rsidR="00820426" w:rsidRPr="00820426" w:rsidTr="003C099E">
        <w:trPr>
          <w:trHeight w:val="600"/>
        </w:trPr>
        <w:tc>
          <w:tcPr>
            <w:tcW w:w="4551" w:type="dxa"/>
            <w:tcBorders>
              <w:top w:val="nil"/>
              <w:left w:val="single" w:sz="4" w:space="0" w:color="auto"/>
              <w:bottom w:val="single" w:sz="4" w:space="0" w:color="auto"/>
              <w:right w:val="single" w:sz="4" w:space="0" w:color="auto"/>
            </w:tcBorders>
            <w:shd w:val="clear" w:color="auto" w:fill="FFFFFF"/>
          </w:tcPr>
          <w:p w:rsidR="00820426" w:rsidRPr="00820426" w:rsidRDefault="00820426" w:rsidP="00820426">
            <w:pPr>
              <w:jc w:val="both"/>
              <w:rPr>
                <w:rFonts w:ascii="Courier New" w:hAnsi="Courier New" w:cs="Courier New"/>
                <w:bCs/>
                <w:color w:val="000000"/>
                <w:sz w:val="18"/>
                <w:szCs w:val="18"/>
              </w:rPr>
            </w:pPr>
            <w:r w:rsidRPr="00820426">
              <w:rPr>
                <w:rFonts w:ascii="Courier New" w:hAnsi="Courier New" w:cs="Courier New"/>
                <w:bCs/>
                <w:color w:val="000000"/>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1101</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20.0.00.00000</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0,00</w:t>
            </w:r>
          </w:p>
        </w:tc>
      </w:tr>
      <w:tr w:rsidR="00820426" w:rsidRPr="00820426" w:rsidTr="003C099E">
        <w:trPr>
          <w:trHeight w:val="600"/>
        </w:trPr>
        <w:tc>
          <w:tcPr>
            <w:tcW w:w="4551" w:type="dxa"/>
            <w:tcBorders>
              <w:top w:val="nil"/>
              <w:left w:val="single" w:sz="4" w:space="0" w:color="auto"/>
              <w:bottom w:val="single" w:sz="4" w:space="0" w:color="auto"/>
              <w:right w:val="single" w:sz="4" w:space="0" w:color="auto"/>
            </w:tcBorders>
            <w:shd w:val="clear" w:color="auto" w:fill="FFFFFF"/>
          </w:tcPr>
          <w:p w:rsidR="00820426" w:rsidRPr="00820426" w:rsidRDefault="00820426" w:rsidP="00820426">
            <w:pPr>
              <w:jc w:val="both"/>
              <w:rPr>
                <w:rFonts w:ascii="Courier New" w:hAnsi="Courier New" w:cs="Courier New"/>
                <w:bCs/>
                <w:color w:val="000000"/>
                <w:sz w:val="18"/>
                <w:szCs w:val="18"/>
              </w:rPr>
            </w:pPr>
            <w:r w:rsidRPr="00820426">
              <w:rPr>
                <w:rFonts w:ascii="Courier New" w:hAnsi="Courier New" w:cs="Courier New"/>
                <w:bCs/>
                <w:color w:val="000000"/>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1101</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21.5.00.00000</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0,00</w:t>
            </w:r>
          </w:p>
        </w:tc>
      </w:tr>
      <w:tr w:rsidR="00820426" w:rsidRPr="00820426" w:rsidTr="003C099E">
        <w:trPr>
          <w:trHeight w:val="600"/>
        </w:trPr>
        <w:tc>
          <w:tcPr>
            <w:tcW w:w="4551" w:type="dxa"/>
            <w:tcBorders>
              <w:top w:val="nil"/>
              <w:left w:val="single" w:sz="4" w:space="0" w:color="auto"/>
              <w:bottom w:val="single" w:sz="4" w:space="0" w:color="auto"/>
              <w:right w:val="single" w:sz="4" w:space="0" w:color="auto"/>
            </w:tcBorders>
            <w:shd w:val="clear" w:color="auto" w:fill="FFFFFF"/>
          </w:tcPr>
          <w:p w:rsidR="00820426" w:rsidRPr="00820426" w:rsidRDefault="00820426" w:rsidP="00820426">
            <w:pPr>
              <w:jc w:val="both"/>
              <w:rPr>
                <w:rFonts w:ascii="Courier New" w:hAnsi="Courier New" w:cs="Courier New"/>
                <w:color w:val="000000"/>
                <w:sz w:val="18"/>
                <w:szCs w:val="18"/>
              </w:rPr>
            </w:pPr>
            <w:r w:rsidRPr="00820426">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1101</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21.5.00.99000</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000</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600"/>
        </w:trPr>
        <w:tc>
          <w:tcPr>
            <w:tcW w:w="4551" w:type="dxa"/>
            <w:tcBorders>
              <w:top w:val="nil"/>
              <w:left w:val="single" w:sz="4" w:space="0" w:color="auto"/>
              <w:bottom w:val="single" w:sz="4" w:space="0" w:color="auto"/>
              <w:right w:val="single" w:sz="4" w:space="0" w:color="auto"/>
            </w:tcBorders>
            <w:shd w:val="clear" w:color="auto" w:fill="FFFFFF"/>
          </w:tcPr>
          <w:p w:rsidR="00820426" w:rsidRPr="00820426" w:rsidRDefault="00820426" w:rsidP="00820426">
            <w:pPr>
              <w:jc w:val="both"/>
              <w:rPr>
                <w:rFonts w:ascii="Courier New" w:hAnsi="Courier New" w:cs="Courier New"/>
                <w:color w:val="000000"/>
                <w:sz w:val="18"/>
                <w:szCs w:val="18"/>
              </w:rPr>
            </w:pPr>
            <w:r w:rsidRPr="00820426">
              <w:rPr>
                <w:rFonts w:ascii="Courier New" w:hAnsi="Courier New" w:cs="Courier New"/>
                <w:color w:val="000000"/>
                <w:sz w:val="18"/>
                <w:szCs w:val="18"/>
              </w:rPr>
              <w:lastRenderedPageBreak/>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1101</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21.5.00.99035</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240</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600"/>
        </w:trPr>
        <w:tc>
          <w:tcPr>
            <w:tcW w:w="4551" w:type="dxa"/>
            <w:tcBorders>
              <w:top w:val="nil"/>
              <w:left w:val="single" w:sz="4" w:space="0" w:color="auto"/>
              <w:bottom w:val="single" w:sz="4" w:space="0" w:color="auto"/>
              <w:right w:val="single" w:sz="4" w:space="0" w:color="auto"/>
            </w:tcBorders>
            <w:shd w:val="clear" w:color="auto" w:fill="FFFFFF"/>
          </w:tcPr>
          <w:p w:rsidR="00820426" w:rsidRPr="00820426" w:rsidRDefault="00820426" w:rsidP="00820426">
            <w:pPr>
              <w:jc w:val="both"/>
              <w:rPr>
                <w:rFonts w:ascii="Courier New" w:hAnsi="Courier New" w:cs="Courier New"/>
                <w:color w:val="000000"/>
                <w:sz w:val="18"/>
                <w:szCs w:val="18"/>
              </w:rPr>
            </w:pPr>
            <w:r w:rsidRPr="00820426">
              <w:rPr>
                <w:rFonts w:ascii="Courier New" w:hAnsi="Courier New" w:cs="Courier New"/>
                <w:color w:val="000000"/>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1101</w:t>
            </w:r>
          </w:p>
        </w:tc>
        <w:tc>
          <w:tcPr>
            <w:tcW w:w="1701"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21.5.00.99035</w:t>
            </w:r>
          </w:p>
        </w:tc>
        <w:tc>
          <w:tcPr>
            <w:tcW w:w="708" w:type="dxa"/>
            <w:tcBorders>
              <w:top w:val="nil"/>
              <w:left w:val="nil"/>
              <w:bottom w:val="single" w:sz="4" w:space="0" w:color="auto"/>
              <w:right w:val="single" w:sz="4" w:space="0" w:color="auto"/>
            </w:tcBorders>
            <w:shd w:val="clear" w:color="auto" w:fill="FFFFFF"/>
            <w:noWrap/>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244</w:t>
            </w:r>
          </w:p>
        </w:tc>
        <w:tc>
          <w:tcPr>
            <w:tcW w:w="1560" w:type="dxa"/>
            <w:tcBorders>
              <w:top w:val="nil"/>
              <w:left w:val="nil"/>
              <w:bottom w:val="single" w:sz="4" w:space="0" w:color="auto"/>
              <w:right w:val="single" w:sz="4" w:space="0" w:color="auto"/>
            </w:tcBorders>
            <w:shd w:val="clear" w:color="auto" w:fill="FFFFFF"/>
            <w:noWrap/>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3C099E">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ОБСЛУЖИВАНИЕ ГОСУДАРСТВЕННОГО (МУНИЦИПАЛЬНОГО) ДОЛГА</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1300</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39,25</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Обслуживание государственного (муниципального) внутреннего долга</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1301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91.1.00.60019</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iCs/>
                <w:color w:val="000000"/>
                <w:sz w:val="18"/>
                <w:szCs w:val="18"/>
              </w:rPr>
            </w:pPr>
            <w:r w:rsidRPr="00820426">
              <w:rPr>
                <w:rFonts w:ascii="Courier New" w:hAnsi="Courier New" w:cs="Courier New"/>
                <w:bCs/>
                <w:i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39,25</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iCs/>
                <w:color w:val="000000"/>
                <w:sz w:val="18"/>
                <w:szCs w:val="18"/>
              </w:rPr>
            </w:pPr>
            <w:r w:rsidRPr="00820426">
              <w:rPr>
                <w:rFonts w:ascii="Courier New" w:hAnsi="Courier New" w:cs="Courier New"/>
                <w:iCs/>
                <w:color w:val="000000"/>
                <w:sz w:val="18"/>
                <w:szCs w:val="18"/>
              </w:rPr>
              <w:t>Процентные платежи по долговым обязательствам</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1301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91.1.00.60019</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iCs/>
                <w:color w:val="000000"/>
                <w:sz w:val="18"/>
                <w:szCs w:val="18"/>
              </w:rPr>
            </w:pPr>
            <w:r w:rsidRPr="00820426">
              <w:rPr>
                <w:rFonts w:ascii="Courier New" w:hAnsi="Courier New" w:cs="Courier New"/>
                <w:bCs/>
                <w:iCs/>
                <w:color w:val="000000"/>
                <w:sz w:val="18"/>
                <w:szCs w:val="18"/>
              </w:rPr>
              <w:t>730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39,25</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iCs/>
                <w:color w:val="000000"/>
                <w:sz w:val="18"/>
                <w:szCs w:val="18"/>
              </w:rPr>
            </w:pPr>
            <w:r w:rsidRPr="00820426">
              <w:rPr>
                <w:rFonts w:ascii="Courier New" w:hAnsi="Courier New" w:cs="Courier New"/>
                <w:iCs/>
                <w:color w:val="000000"/>
                <w:sz w:val="18"/>
                <w:szCs w:val="18"/>
              </w:rPr>
              <w:t>Процентные платежи по муниципальному долгу</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1301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91.1.00.60019</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iCs/>
                <w:color w:val="000000"/>
                <w:sz w:val="18"/>
                <w:szCs w:val="18"/>
              </w:rPr>
            </w:pPr>
            <w:r w:rsidRPr="00820426">
              <w:rPr>
                <w:rFonts w:ascii="Courier New" w:hAnsi="Courier New" w:cs="Courier New"/>
                <w:iCs/>
                <w:color w:val="000000"/>
                <w:sz w:val="18"/>
                <w:szCs w:val="18"/>
              </w:rPr>
              <w:t>730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39,25</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1301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91.1.00.60019</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730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39,25</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Обслуживание долговых обязательств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1301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91.1.00.60019</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730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39,25</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Обслуживание внутренних долговых обязательств</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1301</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91.1.00.60019</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730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39,25</w:t>
            </w:r>
          </w:p>
        </w:tc>
      </w:tr>
      <w:tr w:rsidR="00820426" w:rsidRPr="00820426" w:rsidTr="003C099E">
        <w:trPr>
          <w:trHeight w:val="85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1400</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161,69</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00.0.00.00000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161,69</w:t>
            </w:r>
          </w:p>
        </w:tc>
      </w:tr>
      <w:tr w:rsidR="00820426" w:rsidRPr="00820426" w:rsidTr="003C099E">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color w:val="000000"/>
                <w:sz w:val="18"/>
                <w:szCs w:val="18"/>
              </w:rPr>
            </w:pPr>
            <w:r w:rsidRPr="00820426">
              <w:rPr>
                <w:rFonts w:ascii="Courier New" w:hAnsi="Courier New" w:cs="Courier New"/>
                <w:bCs/>
                <w:color w:val="000000"/>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91.1.00.00000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161,69</w:t>
            </w:r>
          </w:p>
        </w:tc>
      </w:tr>
      <w:tr w:rsidR="00820426" w:rsidRPr="00820426" w:rsidTr="003C099E">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bCs/>
                <w:iCs/>
                <w:color w:val="000000"/>
                <w:sz w:val="18"/>
                <w:szCs w:val="18"/>
              </w:rPr>
            </w:pPr>
            <w:r w:rsidRPr="00820426">
              <w:rPr>
                <w:rFonts w:ascii="Courier New" w:hAnsi="Courier New" w:cs="Courier New"/>
                <w:bCs/>
                <w:iCs/>
                <w:color w:val="000000"/>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91.1.00.60000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iCs/>
                <w:color w:val="000000"/>
                <w:sz w:val="18"/>
                <w:szCs w:val="18"/>
              </w:rPr>
            </w:pPr>
            <w:r w:rsidRPr="00820426">
              <w:rPr>
                <w:rFonts w:ascii="Courier New" w:hAnsi="Courier New" w:cs="Courier New"/>
                <w:bCs/>
                <w:iCs/>
                <w:color w:val="000000"/>
                <w:sz w:val="18"/>
                <w:szCs w:val="18"/>
              </w:rPr>
              <w:t>000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161,69</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iCs/>
                <w:color w:val="000000"/>
                <w:sz w:val="18"/>
                <w:szCs w:val="18"/>
              </w:rPr>
            </w:pPr>
            <w:r w:rsidRPr="00820426">
              <w:rPr>
                <w:rFonts w:ascii="Courier New" w:hAnsi="Courier New" w:cs="Courier New"/>
                <w:iCs/>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91.1.00.60020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iCs/>
                <w:color w:val="000000"/>
                <w:sz w:val="18"/>
                <w:szCs w:val="18"/>
              </w:rPr>
            </w:pPr>
            <w:r w:rsidRPr="00820426">
              <w:rPr>
                <w:rFonts w:ascii="Courier New" w:hAnsi="Courier New" w:cs="Courier New"/>
                <w:iCs/>
                <w:color w:val="000000"/>
                <w:sz w:val="18"/>
                <w:szCs w:val="18"/>
              </w:rPr>
              <w:t>540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161,69</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91.1.00.60020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540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161,69</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Безвозмездные перечисления бюджетам</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91.1.00.60020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540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161,69</w:t>
            </w:r>
          </w:p>
        </w:tc>
      </w:tr>
      <w:tr w:rsidR="00820426" w:rsidRPr="00820426" w:rsidTr="003C099E">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820426" w:rsidRPr="00820426" w:rsidRDefault="00820426" w:rsidP="00820426">
            <w:pPr>
              <w:shd w:val="clear" w:color="auto" w:fill="FFFFFF"/>
              <w:jc w:val="both"/>
              <w:rPr>
                <w:rFonts w:ascii="Courier New" w:hAnsi="Courier New" w:cs="Courier New"/>
                <w:color w:val="000000"/>
                <w:sz w:val="18"/>
                <w:szCs w:val="18"/>
              </w:rPr>
            </w:pPr>
            <w:r w:rsidRPr="00820426">
              <w:rPr>
                <w:rFonts w:ascii="Courier New" w:hAnsi="Courier New" w:cs="Courier New"/>
                <w:color w:val="000000"/>
                <w:sz w:val="18"/>
                <w:szCs w:val="18"/>
              </w:rPr>
              <w:t>Перечисления другим бюджетам бюджетной системы РФ</w:t>
            </w:r>
          </w:p>
        </w:tc>
        <w:tc>
          <w:tcPr>
            <w:tcW w:w="709"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bCs/>
                <w:color w:val="000000"/>
                <w:sz w:val="18"/>
                <w:szCs w:val="18"/>
              </w:rPr>
            </w:pPr>
            <w:r w:rsidRPr="00820426">
              <w:rPr>
                <w:rFonts w:ascii="Courier New" w:hAnsi="Courier New" w:cs="Courier New"/>
                <w:bCs/>
                <w:color w:val="000000"/>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91.1.00.60020</w:t>
            </w:r>
          </w:p>
        </w:tc>
        <w:tc>
          <w:tcPr>
            <w:tcW w:w="708"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hd w:val="clear" w:color="auto" w:fill="FFFFFF"/>
              <w:jc w:val="center"/>
              <w:rPr>
                <w:rFonts w:ascii="Courier New" w:hAnsi="Courier New" w:cs="Courier New"/>
                <w:color w:val="000000"/>
                <w:sz w:val="18"/>
                <w:szCs w:val="18"/>
              </w:rPr>
            </w:pPr>
            <w:r w:rsidRPr="00820426">
              <w:rPr>
                <w:rFonts w:ascii="Courier New" w:hAnsi="Courier New" w:cs="Courier New"/>
                <w:color w:val="000000"/>
                <w:sz w:val="18"/>
                <w:szCs w:val="18"/>
              </w:rPr>
              <w:t>540</w:t>
            </w:r>
          </w:p>
        </w:tc>
        <w:tc>
          <w:tcPr>
            <w:tcW w:w="1560" w:type="dxa"/>
            <w:tcBorders>
              <w:top w:val="nil"/>
              <w:left w:val="nil"/>
              <w:bottom w:val="single" w:sz="4" w:space="0" w:color="auto"/>
              <w:right w:val="single" w:sz="4" w:space="0" w:color="auto"/>
            </w:tcBorders>
            <w:shd w:val="clear" w:color="auto" w:fill="FFFFFF"/>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161,69</w:t>
            </w:r>
          </w:p>
        </w:tc>
      </w:tr>
    </w:tbl>
    <w:p w:rsidR="00820426" w:rsidRPr="00820426" w:rsidRDefault="00820426" w:rsidP="00820426">
      <w:pPr>
        <w:jc w:val="right"/>
        <w:rPr>
          <w:rFonts w:ascii="Courier New" w:hAnsi="Courier New" w:cs="Courier New"/>
          <w:color w:val="000000"/>
          <w:sz w:val="20"/>
          <w:szCs w:val="20"/>
        </w:rPr>
      </w:pPr>
    </w:p>
    <w:p w:rsidR="00820426" w:rsidRPr="00820426" w:rsidRDefault="00820426" w:rsidP="00820426">
      <w:pPr>
        <w:jc w:val="right"/>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Приложение № 9</w:t>
      </w:r>
    </w:p>
    <w:p w:rsidR="00820426" w:rsidRPr="00820426" w:rsidRDefault="00820426" w:rsidP="00820426">
      <w:pPr>
        <w:jc w:val="right"/>
        <w:rPr>
          <w:rFonts w:ascii="Courier New" w:hAnsi="Courier New" w:cs="Courier New"/>
          <w:color w:val="000000"/>
          <w:sz w:val="18"/>
          <w:szCs w:val="18"/>
        </w:rPr>
      </w:pPr>
      <w:r w:rsidRPr="00820426">
        <w:rPr>
          <w:rFonts w:ascii="Courier New" w:hAnsi="Courier New" w:cs="Courier New"/>
          <w:color w:val="000000"/>
          <w:sz w:val="18"/>
          <w:szCs w:val="18"/>
        </w:rPr>
        <w:t>к решению Думы</w:t>
      </w:r>
    </w:p>
    <w:p w:rsidR="00820426" w:rsidRPr="00820426" w:rsidRDefault="00820426" w:rsidP="00820426">
      <w:pPr>
        <w:jc w:val="right"/>
        <w:rPr>
          <w:rFonts w:ascii="Courier New" w:hAnsi="Courier New" w:cs="Courier New"/>
          <w:color w:val="000000"/>
          <w:sz w:val="18"/>
          <w:szCs w:val="18"/>
        </w:rPr>
      </w:pPr>
      <w:r w:rsidRPr="00820426">
        <w:rPr>
          <w:rFonts w:ascii="Courier New" w:hAnsi="Courier New" w:cs="Courier New"/>
          <w:color w:val="000000"/>
          <w:sz w:val="18"/>
          <w:szCs w:val="18"/>
        </w:rPr>
        <w:t>Голоустненского МО</w:t>
      </w:r>
    </w:p>
    <w:p w:rsidR="00820426" w:rsidRPr="00820426" w:rsidRDefault="00820426" w:rsidP="00820426">
      <w:pPr>
        <w:jc w:val="right"/>
        <w:rPr>
          <w:rFonts w:ascii="Courier New" w:hAnsi="Courier New" w:cs="Courier New"/>
          <w:color w:val="000000"/>
          <w:sz w:val="18"/>
          <w:szCs w:val="18"/>
        </w:rPr>
      </w:pPr>
      <w:r w:rsidRPr="00820426">
        <w:rPr>
          <w:rFonts w:ascii="Courier New" w:hAnsi="Courier New" w:cs="Courier New"/>
          <w:color w:val="000000"/>
          <w:sz w:val="18"/>
          <w:szCs w:val="18"/>
        </w:rPr>
        <w:t>«О бюджете Голоустненского</w:t>
      </w:r>
    </w:p>
    <w:p w:rsidR="00820426" w:rsidRPr="00820426" w:rsidRDefault="00820426" w:rsidP="00820426">
      <w:pPr>
        <w:jc w:val="right"/>
        <w:rPr>
          <w:rFonts w:ascii="Courier New" w:hAnsi="Courier New" w:cs="Courier New"/>
          <w:color w:val="000000"/>
          <w:sz w:val="18"/>
          <w:szCs w:val="18"/>
        </w:rPr>
      </w:pPr>
      <w:r w:rsidRPr="00820426">
        <w:rPr>
          <w:rFonts w:ascii="Courier New" w:hAnsi="Courier New" w:cs="Courier New"/>
          <w:color w:val="000000"/>
          <w:sz w:val="18"/>
          <w:szCs w:val="18"/>
        </w:rPr>
        <w:t>муниципального образования на 2023 год</w:t>
      </w:r>
    </w:p>
    <w:p w:rsidR="00820426" w:rsidRPr="00820426" w:rsidRDefault="00820426" w:rsidP="00820426">
      <w:pPr>
        <w:jc w:val="right"/>
        <w:rPr>
          <w:rFonts w:ascii="Courier New" w:hAnsi="Courier New" w:cs="Courier New"/>
          <w:color w:val="000000"/>
          <w:sz w:val="18"/>
          <w:szCs w:val="18"/>
        </w:rPr>
      </w:pPr>
      <w:r w:rsidRPr="00820426">
        <w:rPr>
          <w:rFonts w:ascii="Courier New" w:hAnsi="Courier New" w:cs="Courier New"/>
          <w:color w:val="000000"/>
          <w:sz w:val="18"/>
          <w:szCs w:val="18"/>
        </w:rPr>
        <w:t>и на плановый период 2024 и 2025 годов»</w:t>
      </w:r>
    </w:p>
    <w:p w:rsidR="00820426" w:rsidRPr="00820426" w:rsidRDefault="00820426" w:rsidP="00820426">
      <w:pPr>
        <w:widowControl w:val="0"/>
        <w:suppressAutoHyphens/>
        <w:ind w:firstLine="709"/>
        <w:jc w:val="right"/>
        <w:rPr>
          <w:rFonts w:ascii="Courier New" w:eastAsia="Calibri" w:hAnsi="Courier New" w:cs="Courier New"/>
          <w:color w:val="000000"/>
          <w:sz w:val="18"/>
          <w:szCs w:val="18"/>
        </w:rPr>
      </w:pPr>
      <w:r w:rsidRPr="00820426">
        <w:rPr>
          <w:rFonts w:ascii="Courier New" w:hAnsi="Courier New" w:cs="Courier New"/>
          <w:color w:val="000000"/>
          <w:sz w:val="18"/>
          <w:szCs w:val="18"/>
        </w:rPr>
        <w:t>от 30.06.2023 г. № 18-68/</w:t>
      </w:r>
      <w:proofErr w:type="spellStart"/>
      <w:r w:rsidRPr="00820426">
        <w:rPr>
          <w:rFonts w:ascii="Courier New" w:hAnsi="Courier New" w:cs="Courier New"/>
          <w:color w:val="000000"/>
          <w:sz w:val="18"/>
          <w:szCs w:val="18"/>
        </w:rPr>
        <w:t>рд</w:t>
      </w:r>
      <w:proofErr w:type="spellEnd"/>
      <w:r w:rsidRPr="00820426">
        <w:rPr>
          <w:rFonts w:ascii="Courier New" w:eastAsia="Calibri" w:hAnsi="Courier New" w:cs="Courier New"/>
          <w:color w:val="000000"/>
          <w:sz w:val="18"/>
          <w:szCs w:val="18"/>
        </w:rPr>
        <w:t xml:space="preserve"> </w:t>
      </w:r>
    </w:p>
    <w:p w:rsidR="00820426" w:rsidRPr="00820426" w:rsidRDefault="00820426" w:rsidP="00820426">
      <w:pPr>
        <w:widowControl w:val="0"/>
        <w:suppressAutoHyphens/>
        <w:ind w:firstLine="709"/>
        <w:jc w:val="right"/>
        <w:rPr>
          <w:rFonts w:ascii="Courier New" w:eastAsia="Calibri" w:hAnsi="Courier New" w:cs="Courier New"/>
          <w:color w:val="000000"/>
          <w:sz w:val="18"/>
          <w:szCs w:val="18"/>
        </w:rPr>
      </w:pPr>
      <w:r w:rsidRPr="00820426">
        <w:rPr>
          <w:rFonts w:ascii="Courier New" w:eastAsia="Calibri" w:hAnsi="Courier New" w:cs="Courier New"/>
          <w:color w:val="000000"/>
          <w:sz w:val="18"/>
          <w:szCs w:val="18"/>
        </w:rPr>
        <w:t xml:space="preserve"> </w:t>
      </w:r>
    </w:p>
    <w:p w:rsidR="00820426" w:rsidRPr="00820426" w:rsidRDefault="00820426" w:rsidP="00820426">
      <w:pPr>
        <w:widowControl w:val="0"/>
        <w:suppressAutoHyphens/>
        <w:ind w:firstLine="709"/>
        <w:jc w:val="right"/>
        <w:rPr>
          <w:rFonts w:ascii="Courier New" w:eastAsia="Calibri" w:hAnsi="Courier New" w:cs="Courier New"/>
          <w:color w:val="000000"/>
          <w:sz w:val="18"/>
          <w:szCs w:val="18"/>
        </w:rPr>
      </w:pPr>
      <w:r w:rsidRPr="00820426">
        <w:rPr>
          <w:rFonts w:ascii="Courier New" w:eastAsia="Calibri" w:hAnsi="Courier New" w:cs="Courier New"/>
          <w:color w:val="000000"/>
          <w:sz w:val="18"/>
          <w:szCs w:val="18"/>
        </w:rPr>
        <w:t xml:space="preserve"> </w:t>
      </w:r>
    </w:p>
    <w:p w:rsidR="00820426" w:rsidRPr="00820426" w:rsidRDefault="00820426" w:rsidP="00820426">
      <w:pPr>
        <w:spacing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ИСТОЧНИКИ ВНУТРЕННЕГО ФИНАНСИРОВАНИЯ ДЕФИЦИТА БЮДЖЕТА ГОЛОУСТНЕНСКОГО МУНИЦИПАЛЬНОГО ОБРАЗОВАНИЯ НА 2023 ГОД</w:t>
      </w:r>
    </w:p>
    <w:p w:rsidR="00820426" w:rsidRPr="00820426" w:rsidRDefault="00820426" w:rsidP="00820426">
      <w:pPr>
        <w:spacing w:line="276" w:lineRule="auto"/>
        <w:jc w:val="right"/>
        <w:rPr>
          <w:rFonts w:ascii="Courier New" w:eastAsia="Calibri" w:hAnsi="Courier New" w:cs="Courier New"/>
          <w:b/>
          <w:color w:val="000000"/>
          <w:sz w:val="18"/>
          <w:szCs w:val="18"/>
          <w:lang w:eastAsia="en-US"/>
        </w:rPr>
      </w:pPr>
      <w:r w:rsidRPr="00820426">
        <w:rPr>
          <w:rFonts w:ascii="Courier New" w:eastAsia="Calibri" w:hAnsi="Courier New" w:cs="Courier New"/>
          <w:color w:val="000000"/>
          <w:sz w:val="18"/>
          <w:szCs w:val="18"/>
          <w:lang w:eastAsia="en-US"/>
        </w:rPr>
        <w:t>тыс. рублей</w:t>
      </w:r>
    </w:p>
    <w:tbl>
      <w:tblPr>
        <w:tblW w:w="10065" w:type="dxa"/>
        <w:tblInd w:w="108" w:type="dxa"/>
        <w:tblLook w:val="04A0" w:firstRow="1" w:lastRow="0" w:firstColumn="1" w:lastColumn="0" w:noHBand="0" w:noVBand="1"/>
      </w:tblPr>
      <w:tblGrid>
        <w:gridCol w:w="4820"/>
        <w:gridCol w:w="3685"/>
        <w:gridCol w:w="1560"/>
      </w:tblGrid>
      <w:tr w:rsidR="00820426" w:rsidRPr="00820426" w:rsidTr="00820426">
        <w:trPr>
          <w:trHeight w:val="300"/>
        </w:trPr>
        <w:tc>
          <w:tcPr>
            <w:tcW w:w="4820" w:type="dxa"/>
            <w:tcBorders>
              <w:top w:val="single" w:sz="4" w:space="0" w:color="auto"/>
              <w:left w:val="single" w:sz="4" w:space="0" w:color="auto"/>
              <w:bottom w:val="single" w:sz="4" w:space="0" w:color="auto"/>
              <w:right w:val="single" w:sz="4" w:space="0" w:color="auto"/>
            </w:tcBorders>
            <w:shd w:val="clear" w:color="auto" w:fill="auto"/>
            <w:noWrap/>
            <w:hideMark/>
          </w:tcPr>
          <w:p w:rsidR="00820426" w:rsidRPr="00820426" w:rsidRDefault="00820426" w:rsidP="00820426">
            <w:pPr>
              <w:jc w:val="both"/>
              <w:rPr>
                <w:rFonts w:ascii="Courier New" w:hAnsi="Courier New" w:cs="Courier New"/>
                <w:bCs/>
                <w:color w:val="000000"/>
                <w:sz w:val="18"/>
                <w:szCs w:val="18"/>
              </w:rPr>
            </w:pPr>
            <w:r w:rsidRPr="00820426">
              <w:rPr>
                <w:rFonts w:ascii="Courier New" w:hAnsi="Courier New" w:cs="Courier New"/>
                <w:bCs/>
                <w:color w:val="000000"/>
                <w:sz w:val="18"/>
                <w:szCs w:val="18"/>
              </w:rPr>
              <w:t>Наименование</w:t>
            </w:r>
          </w:p>
        </w:tc>
        <w:tc>
          <w:tcPr>
            <w:tcW w:w="3685" w:type="dxa"/>
            <w:tcBorders>
              <w:top w:val="single" w:sz="4" w:space="0" w:color="auto"/>
              <w:left w:val="nil"/>
              <w:bottom w:val="single" w:sz="4" w:space="0" w:color="auto"/>
              <w:right w:val="single" w:sz="4" w:space="0" w:color="auto"/>
            </w:tcBorders>
            <w:shd w:val="clear" w:color="auto" w:fill="auto"/>
            <w:noWrap/>
            <w:vAlign w:val="center"/>
            <w:hideMark/>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Код</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Сумма</w:t>
            </w:r>
          </w:p>
        </w:tc>
      </w:tr>
      <w:tr w:rsidR="00820426" w:rsidRPr="00820426" w:rsidTr="00820426">
        <w:trPr>
          <w:trHeight w:val="585"/>
        </w:trPr>
        <w:tc>
          <w:tcPr>
            <w:tcW w:w="4820" w:type="dxa"/>
            <w:tcBorders>
              <w:top w:val="nil"/>
              <w:left w:val="single" w:sz="4" w:space="0" w:color="auto"/>
              <w:bottom w:val="single" w:sz="4" w:space="0" w:color="auto"/>
              <w:right w:val="single" w:sz="4" w:space="0" w:color="auto"/>
            </w:tcBorders>
            <w:shd w:val="clear" w:color="auto" w:fill="auto"/>
            <w:hideMark/>
          </w:tcPr>
          <w:p w:rsidR="00820426" w:rsidRPr="00820426" w:rsidRDefault="00820426" w:rsidP="00820426">
            <w:pPr>
              <w:jc w:val="both"/>
              <w:rPr>
                <w:rFonts w:ascii="Courier New" w:hAnsi="Courier New" w:cs="Courier New"/>
                <w:bCs/>
                <w:color w:val="000000"/>
                <w:sz w:val="18"/>
                <w:szCs w:val="18"/>
              </w:rPr>
            </w:pPr>
            <w:r w:rsidRPr="00820426">
              <w:rPr>
                <w:rFonts w:ascii="Courier New" w:hAnsi="Courier New" w:cs="Courier New"/>
                <w:bCs/>
                <w:color w:val="000000"/>
                <w:sz w:val="18"/>
                <w:szCs w:val="18"/>
              </w:rPr>
              <w:t>Источники внутреннего финансирования дефицитов бюджетов</w:t>
            </w:r>
          </w:p>
        </w:tc>
        <w:tc>
          <w:tcPr>
            <w:tcW w:w="3685"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000 01 00 00 00 00 0000 000</w:t>
            </w:r>
          </w:p>
        </w:tc>
        <w:tc>
          <w:tcPr>
            <w:tcW w:w="1560"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430,66</w:t>
            </w:r>
          </w:p>
        </w:tc>
      </w:tr>
      <w:tr w:rsidR="00820426" w:rsidRPr="00820426" w:rsidTr="00820426">
        <w:trPr>
          <w:trHeight w:val="450"/>
        </w:trPr>
        <w:tc>
          <w:tcPr>
            <w:tcW w:w="4820" w:type="dxa"/>
            <w:tcBorders>
              <w:top w:val="nil"/>
              <w:left w:val="single" w:sz="4" w:space="0" w:color="auto"/>
              <w:bottom w:val="single" w:sz="4" w:space="0" w:color="auto"/>
              <w:right w:val="single" w:sz="4" w:space="0" w:color="auto"/>
            </w:tcBorders>
            <w:shd w:val="clear" w:color="auto" w:fill="auto"/>
            <w:hideMark/>
          </w:tcPr>
          <w:p w:rsidR="00820426" w:rsidRPr="00820426" w:rsidRDefault="00820426" w:rsidP="00820426">
            <w:pPr>
              <w:jc w:val="both"/>
              <w:rPr>
                <w:rFonts w:ascii="Courier New" w:hAnsi="Courier New" w:cs="Courier New"/>
                <w:bCs/>
                <w:color w:val="000000"/>
                <w:sz w:val="18"/>
                <w:szCs w:val="18"/>
              </w:rPr>
            </w:pPr>
            <w:r w:rsidRPr="00820426">
              <w:rPr>
                <w:rFonts w:ascii="Courier New" w:hAnsi="Courier New" w:cs="Courier New"/>
                <w:bCs/>
                <w:color w:val="000000"/>
                <w:sz w:val="18"/>
                <w:szCs w:val="18"/>
              </w:rPr>
              <w:t>Кредиты от кредитных организаций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718 01 02 00 00 00 0000 000</w:t>
            </w:r>
          </w:p>
        </w:tc>
        <w:tc>
          <w:tcPr>
            <w:tcW w:w="1560"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1 639,58</w:t>
            </w:r>
          </w:p>
        </w:tc>
      </w:tr>
      <w:tr w:rsidR="00820426" w:rsidRPr="00820426" w:rsidTr="00820426">
        <w:trPr>
          <w:trHeight w:val="495"/>
        </w:trPr>
        <w:tc>
          <w:tcPr>
            <w:tcW w:w="4820" w:type="dxa"/>
            <w:tcBorders>
              <w:top w:val="nil"/>
              <w:left w:val="single" w:sz="4" w:space="0" w:color="auto"/>
              <w:bottom w:val="single" w:sz="4" w:space="0" w:color="auto"/>
              <w:right w:val="single" w:sz="4" w:space="0" w:color="auto"/>
            </w:tcBorders>
            <w:shd w:val="clear" w:color="auto" w:fill="auto"/>
            <w:hideMark/>
          </w:tcPr>
          <w:p w:rsidR="00820426" w:rsidRPr="00820426" w:rsidRDefault="00820426" w:rsidP="00820426">
            <w:pPr>
              <w:jc w:val="both"/>
              <w:rPr>
                <w:rFonts w:ascii="Courier New" w:hAnsi="Courier New" w:cs="Courier New"/>
                <w:bCs/>
                <w:color w:val="000000"/>
                <w:sz w:val="18"/>
                <w:szCs w:val="18"/>
              </w:rPr>
            </w:pPr>
            <w:r w:rsidRPr="00820426">
              <w:rPr>
                <w:rFonts w:ascii="Courier New" w:hAnsi="Courier New" w:cs="Courier New"/>
                <w:bCs/>
                <w:color w:val="000000"/>
                <w:sz w:val="18"/>
                <w:szCs w:val="18"/>
              </w:rPr>
              <w:t>Привлечение кредитов от кредитных организаций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000 01 02 00 00 00 0000 700</w:t>
            </w:r>
          </w:p>
        </w:tc>
        <w:tc>
          <w:tcPr>
            <w:tcW w:w="1560"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1 639,58</w:t>
            </w:r>
          </w:p>
        </w:tc>
      </w:tr>
      <w:tr w:rsidR="00820426" w:rsidRPr="00820426" w:rsidTr="00820426">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820426" w:rsidRPr="00820426" w:rsidRDefault="00820426" w:rsidP="00820426">
            <w:pPr>
              <w:jc w:val="both"/>
              <w:rPr>
                <w:rFonts w:ascii="Courier New" w:hAnsi="Courier New" w:cs="Courier New"/>
                <w:color w:val="000000"/>
                <w:sz w:val="18"/>
                <w:szCs w:val="18"/>
              </w:rPr>
            </w:pPr>
            <w:r w:rsidRPr="00820426">
              <w:rPr>
                <w:rFonts w:ascii="Courier New" w:hAnsi="Courier New" w:cs="Courier New"/>
                <w:color w:val="000000"/>
                <w:sz w:val="18"/>
                <w:szCs w:val="18"/>
              </w:rPr>
              <w:lastRenderedPageBreak/>
              <w:t>Привлечение кредитов от кредитных организаций бюджетами сельских поселений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000 01 02 00 00 10 0000 710</w:t>
            </w:r>
          </w:p>
        </w:tc>
        <w:tc>
          <w:tcPr>
            <w:tcW w:w="1560"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1 639,58</w:t>
            </w:r>
          </w:p>
        </w:tc>
      </w:tr>
      <w:tr w:rsidR="00820426" w:rsidRPr="00820426" w:rsidTr="00820426">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820426" w:rsidRPr="00820426" w:rsidRDefault="00820426" w:rsidP="00820426">
            <w:pPr>
              <w:jc w:val="both"/>
              <w:rPr>
                <w:rFonts w:ascii="Courier New" w:hAnsi="Courier New" w:cs="Courier New"/>
                <w:color w:val="000000"/>
                <w:sz w:val="18"/>
                <w:szCs w:val="18"/>
              </w:rPr>
            </w:pPr>
            <w:r w:rsidRPr="00820426">
              <w:rPr>
                <w:rFonts w:ascii="Courier New" w:hAnsi="Courier New" w:cs="Courier New"/>
                <w:color w:val="000000"/>
                <w:sz w:val="18"/>
                <w:szCs w:val="18"/>
              </w:rPr>
              <w:t>Погашение  кредитов, предоставленных кредитными организациями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000 01 02 00 00 00 0000 800</w:t>
            </w:r>
          </w:p>
        </w:tc>
        <w:tc>
          <w:tcPr>
            <w:tcW w:w="1560"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0,00</w:t>
            </w:r>
          </w:p>
        </w:tc>
      </w:tr>
      <w:tr w:rsidR="00820426" w:rsidRPr="00820426" w:rsidTr="00820426">
        <w:trPr>
          <w:trHeight w:val="675"/>
        </w:trPr>
        <w:tc>
          <w:tcPr>
            <w:tcW w:w="4820" w:type="dxa"/>
            <w:tcBorders>
              <w:top w:val="nil"/>
              <w:left w:val="single" w:sz="4" w:space="0" w:color="auto"/>
              <w:bottom w:val="single" w:sz="4" w:space="0" w:color="auto"/>
              <w:right w:val="single" w:sz="4" w:space="0" w:color="auto"/>
            </w:tcBorders>
            <w:shd w:val="clear" w:color="auto" w:fill="auto"/>
            <w:hideMark/>
          </w:tcPr>
          <w:p w:rsidR="00820426" w:rsidRPr="00820426" w:rsidRDefault="00820426" w:rsidP="00820426">
            <w:pPr>
              <w:jc w:val="both"/>
              <w:rPr>
                <w:rFonts w:ascii="Courier New" w:hAnsi="Courier New" w:cs="Courier New"/>
                <w:color w:val="000000"/>
                <w:sz w:val="18"/>
                <w:szCs w:val="18"/>
              </w:rPr>
            </w:pPr>
            <w:r w:rsidRPr="00820426">
              <w:rPr>
                <w:rFonts w:ascii="Courier New" w:hAnsi="Courier New" w:cs="Courier New"/>
                <w:color w:val="000000"/>
                <w:sz w:val="18"/>
                <w:szCs w:val="18"/>
              </w:rPr>
              <w:t>Погашение бюджетами сельских поселений кредитов от кредитных организаций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000 01 02 00 00 10 0000 810</w:t>
            </w:r>
          </w:p>
        </w:tc>
        <w:tc>
          <w:tcPr>
            <w:tcW w:w="1560"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0,00</w:t>
            </w:r>
          </w:p>
        </w:tc>
      </w:tr>
      <w:tr w:rsidR="00820426" w:rsidRPr="00820426" w:rsidTr="00820426">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820426" w:rsidRPr="00820426" w:rsidRDefault="00820426" w:rsidP="00820426">
            <w:pPr>
              <w:jc w:val="both"/>
              <w:rPr>
                <w:rFonts w:ascii="Courier New" w:hAnsi="Courier New" w:cs="Courier New"/>
                <w:bCs/>
                <w:color w:val="000000"/>
                <w:sz w:val="18"/>
                <w:szCs w:val="18"/>
              </w:rPr>
            </w:pPr>
            <w:r w:rsidRPr="00820426">
              <w:rPr>
                <w:rFonts w:ascii="Courier New" w:hAnsi="Courier New" w:cs="Courier New"/>
                <w:bCs/>
                <w:color w:val="000000"/>
                <w:sz w:val="18"/>
                <w:szCs w:val="18"/>
              </w:rPr>
              <w:t>Бюджетные кредиты от других бюджетов бюджетной системы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000 01 03 00 00 00 0000 000</w:t>
            </w:r>
          </w:p>
        </w:tc>
        <w:tc>
          <w:tcPr>
            <w:tcW w:w="1560"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-1 239,00</w:t>
            </w:r>
          </w:p>
        </w:tc>
      </w:tr>
      <w:tr w:rsidR="00820426" w:rsidRPr="00820426" w:rsidTr="00820426">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820426" w:rsidRPr="00820426" w:rsidRDefault="00820426" w:rsidP="00820426">
            <w:pPr>
              <w:jc w:val="both"/>
              <w:rPr>
                <w:rFonts w:ascii="Courier New" w:hAnsi="Courier New" w:cs="Courier New"/>
                <w:color w:val="000000"/>
                <w:sz w:val="18"/>
                <w:szCs w:val="18"/>
              </w:rPr>
            </w:pPr>
            <w:r w:rsidRPr="00820426">
              <w:rPr>
                <w:rFonts w:ascii="Courier New" w:hAnsi="Courier New" w:cs="Courier New"/>
                <w:color w:val="000000"/>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000 01 03 00 00 00 0000 700</w:t>
            </w:r>
          </w:p>
        </w:tc>
        <w:tc>
          <w:tcPr>
            <w:tcW w:w="1560"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820426">
        <w:trPr>
          <w:trHeight w:val="615"/>
        </w:trPr>
        <w:tc>
          <w:tcPr>
            <w:tcW w:w="4820" w:type="dxa"/>
            <w:tcBorders>
              <w:top w:val="nil"/>
              <w:left w:val="single" w:sz="4" w:space="0" w:color="auto"/>
              <w:bottom w:val="single" w:sz="4" w:space="0" w:color="auto"/>
              <w:right w:val="single" w:sz="4" w:space="0" w:color="auto"/>
            </w:tcBorders>
            <w:shd w:val="clear" w:color="auto" w:fill="auto"/>
            <w:hideMark/>
          </w:tcPr>
          <w:p w:rsidR="00820426" w:rsidRPr="00820426" w:rsidRDefault="00820426" w:rsidP="00820426">
            <w:pPr>
              <w:jc w:val="both"/>
              <w:rPr>
                <w:rFonts w:ascii="Courier New" w:hAnsi="Courier New" w:cs="Courier New"/>
                <w:color w:val="000000"/>
                <w:sz w:val="18"/>
                <w:szCs w:val="18"/>
              </w:rPr>
            </w:pPr>
            <w:r w:rsidRPr="00820426">
              <w:rPr>
                <w:rFonts w:ascii="Courier New" w:hAnsi="Courier New" w:cs="Courier New"/>
                <w:color w:val="000000"/>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000 01 03 01 00 10 0000 710</w:t>
            </w:r>
          </w:p>
        </w:tc>
        <w:tc>
          <w:tcPr>
            <w:tcW w:w="1560"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0,00</w:t>
            </w:r>
          </w:p>
        </w:tc>
      </w:tr>
      <w:tr w:rsidR="00820426" w:rsidRPr="00820426" w:rsidTr="00820426">
        <w:trPr>
          <w:trHeight w:val="855"/>
        </w:trPr>
        <w:tc>
          <w:tcPr>
            <w:tcW w:w="4820" w:type="dxa"/>
            <w:tcBorders>
              <w:top w:val="nil"/>
              <w:left w:val="single" w:sz="4" w:space="0" w:color="auto"/>
              <w:bottom w:val="single" w:sz="4" w:space="0" w:color="auto"/>
              <w:right w:val="single" w:sz="4" w:space="0" w:color="auto"/>
            </w:tcBorders>
            <w:shd w:val="clear" w:color="auto" w:fill="auto"/>
            <w:hideMark/>
          </w:tcPr>
          <w:p w:rsidR="00820426" w:rsidRPr="00820426" w:rsidRDefault="00820426" w:rsidP="00820426">
            <w:pPr>
              <w:jc w:val="both"/>
              <w:rPr>
                <w:rFonts w:ascii="Courier New" w:hAnsi="Courier New" w:cs="Courier New"/>
                <w:bCs/>
                <w:color w:val="000000"/>
                <w:sz w:val="18"/>
                <w:szCs w:val="18"/>
              </w:rPr>
            </w:pPr>
            <w:r w:rsidRPr="00820426">
              <w:rPr>
                <w:rFonts w:ascii="Courier New" w:hAnsi="Courier New" w:cs="Courier New"/>
                <w:bCs/>
                <w:color w:val="000000"/>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000 01 03 01 00 00 0000 800</w:t>
            </w:r>
          </w:p>
        </w:tc>
        <w:tc>
          <w:tcPr>
            <w:tcW w:w="1560"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-1 239,00</w:t>
            </w:r>
          </w:p>
        </w:tc>
      </w:tr>
      <w:tr w:rsidR="00820426" w:rsidRPr="00820426" w:rsidTr="00820426">
        <w:trPr>
          <w:trHeight w:val="870"/>
        </w:trPr>
        <w:tc>
          <w:tcPr>
            <w:tcW w:w="4820" w:type="dxa"/>
            <w:tcBorders>
              <w:top w:val="nil"/>
              <w:left w:val="single" w:sz="4" w:space="0" w:color="auto"/>
              <w:bottom w:val="single" w:sz="4" w:space="0" w:color="auto"/>
              <w:right w:val="single" w:sz="4" w:space="0" w:color="auto"/>
            </w:tcBorders>
            <w:shd w:val="clear" w:color="auto" w:fill="auto"/>
            <w:hideMark/>
          </w:tcPr>
          <w:p w:rsidR="00820426" w:rsidRPr="00820426" w:rsidRDefault="00820426" w:rsidP="00820426">
            <w:pPr>
              <w:jc w:val="both"/>
              <w:rPr>
                <w:rFonts w:ascii="Courier New" w:hAnsi="Courier New" w:cs="Courier New"/>
                <w:color w:val="000000"/>
                <w:sz w:val="18"/>
                <w:szCs w:val="18"/>
              </w:rPr>
            </w:pPr>
            <w:r w:rsidRPr="00820426">
              <w:rPr>
                <w:rFonts w:ascii="Courier New" w:hAnsi="Courier New" w:cs="Courier New"/>
                <w:color w:val="000000"/>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000 01 03 01 00 10 0000 810</w:t>
            </w:r>
          </w:p>
        </w:tc>
        <w:tc>
          <w:tcPr>
            <w:tcW w:w="1560"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-1 239,00</w:t>
            </w:r>
          </w:p>
        </w:tc>
      </w:tr>
      <w:tr w:rsidR="00820426" w:rsidRPr="00820426" w:rsidTr="00820426">
        <w:trPr>
          <w:trHeight w:val="36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820426" w:rsidRPr="00820426" w:rsidRDefault="00820426" w:rsidP="00820426">
            <w:pPr>
              <w:jc w:val="both"/>
              <w:rPr>
                <w:rFonts w:ascii="Courier New" w:hAnsi="Courier New" w:cs="Courier New"/>
                <w:bCs/>
                <w:color w:val="000000"/>
                <w:sz w:val="18"/>
                <w:szCs w:val="18"/>
              </w:rPr>
            </w:pPr>
            <w:r w:rsidRPr="00820426">
              <w:rPr>
                <w:rFonts w:ascii="Courier New" w:hAnsi="Courier New" w:cs="Courier New"/>
                <w:bCs/>
                <w:color w:val="000000"/>
                <w:sz w:val="18"/>
                <w:szCs w:val="18"/>
              </w:rPr>
              <w:t>Изменение остатков средств на счетах по учету средств бюджетов</w:t>
            </w:r>
          </w:p>
        </w:tc>
        <w:tc>
          <w:tcPr>
            <w:tcW w:w="3685" w:type="dxa"/>
            <w:tcBorders>
              <w:top w:val="single" w:sz="4" w:space="0" w:color="auto"/>
              <w:left w:val="single" w:sz="4" w:space="0" w:color="auto"/>
              <w:bottom w:val="single" w:sz="4" w:space="0" w:color="auto"/>
              <w:right w:val="single" w:sz="4" w:space="0" w:color="auto"/>
            </w:tcBorders>
            <w:shd w:val="clear" w:color="auto" w:fill="auto"/>
            <w:noWrap/>
            <w:hideMark/>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000 01 05 00 00 00 0000 000</w:t>
            </w: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30,08</w:t>
            </w:r>
          </w:p>
        </w:tc>
      </w:tr>
      <w:tr w:rsidR="00820426" w:rsidRPr="00820426" w:rsidTr="00820426">
        <w:trPr>
          <w:trHeight w:val="285"/>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820426" w:rsidRPr="00820426" w:rsidRDefault="00820426" w:rsidP="00820426">
            <w:pPr>
              <w:jc w:val="both"/>
              <w:rPr>
                <w:rFonts w:ascii="Courier New" w:hAnsi="Courier New" w:cs="Courier New"/>
                <w:bCs/>
                <w:color w:val="000000"/>
                <w:sz w:val="18"/>
                <w:szCs w:val="18"/>
              </w:rPr>
            </w:pPr>
            <w:r w:rsidRPr="00820426">
              <w:rPr>
                <w:rFonts w:ascii="Courier New" w:hAnsi="Courier New" w:cs="Courier New"/>
                <w:bCs/>
                <w:color w:val="000000"/>
                <w:sz w:val="18"/>
                <w:szCs w:val="18"/>
              </w:rPr>
              <w:t>Увеличение остатков средств бюджетов</w:t>
            </w:r>
          </w:p>
        </w:tc>
        <w:tc>
          <w:tcPr>
            <w:tcW w:w="3685" w:type="dxa"/>
            <w:tcBorders>
              <w:top w:val="single" w:sz="4" w:space="0" w:color="auto"/>
              <w:left w:val="single" w:sz="4" w:space="0" w:color="auto"/>
              <w:bottom w:val="single" w:sz="4" w:space="0" w:color="auto"/>
              <w:right w:val="single" w:sz="4" w:space="0" w:color="auto"/>
            </w:tcBorders>
            <w:shd w:val="clear" w:color="auto" w:fill="auto"/>
            <w:noWrap/>
            <w:hideMark/>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000 01 05 00 00 00 0000 500</w:t>
            </w: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-37 541,20</w:t>
            </w:r>
          </w:p>
        </w:tc>
      </w:tr>
      <w:tr w:rsidR="00820426" w:rsidRPr="00820426" w:rsidTr="00820426">
        <w:trPr>
          <w:trHeight w:val="33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820426" w:rsidRPr="00820426" w:rsidRDefault="00820426" w:rsidP="00820426">
            <w:pPr>
              <w:jc w:val="both"/>
              <w:rPr>
                <w:rFonts w:ascii="Courier New" w:hAnsi="Courier New" w:cs="Courier New"/>
                <w:color w:val="000000"/>
                <w:sz w:val="18"/>
                <w:szCs w:val="18"/>
              </w:rPr>
            </w:pPr>
            <w:r w:rsidRPr="00820426">
              <w:rPr>
                <w:rFonts w:ascii="Courier New" w:hAnsi="Courier New" w:cs="Courier New"/>
                <w:color w:val="000000"/>
                <w:sz w:val="18"/>
                <w:szCs w:val="18"/>
              </w:rPr>
              <w:t xml:space="preserve">Увеличение прочих остатков  средств бюджетов </w:t>
            </w:r>
          </w:p>
        </w:tc>
        <w:tc>
          <w:tcPr>
            <w:tcW w:w="3685" w:type="dxa"/>
            <w:tcBorders>
              <w:top w:val="single" w:sz="4" w:space="0" w:color="auto"/>
              <w:left w:val="nil"/>
              <w:bottom w:val="single" w:sz="4" w:space="0" w:color="auto"/>
              <w:right w:val="single" w:sz="4" w:space="0" w:color="auto"/>
            </w:tcBorders>
            <w:shd w:val="clear" w:color="auto" w:fill="auto"/>
            <w:noWrap/>
            <w:hideMark/>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000 01 05 02 00 00 0000 500</w:t>
            </w:r>
          </w:p>
        </w:tc>
        <w:tc>
          <w:tcPr>
            <w:tcW w:w="1560" w:type="dxa"/>
            <w:tcBorders>
              <w:top w:val="single" w:sz="4" w:space="0" w:color="auto"/>
              <w:left w:val="nil"/>
              <w:bottom w:val="single" w:sz="4" w:space="0" w:color="auto"/>
              <w:right w:val="single" w:sz="4" w:space="0" w:color="auto"/>
            </w:tcBorders>
            <w:shd w:val="clear" w:color="auto" w:fill="auto"/>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-37 541,20</w:t>
            </w:r>
          </w:p>
        </w:tc>
      </w:tr>
      <w:tr w:rsidR="00820426" w:rsidRPr="00820426" w:rsidTr="00820426">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820426" w:rsidRPr="00820426" w:rsidRDefault="00820426" w:rsidP="00820426">
            <w:pPr>
              <w:jc w:val="both"/>
              <w:rPr>
                <w:rFonts w:ascii="Courier New" w:hAnsi="Courier New" w:cs="Courier New"/>
                <w:color w:val="000000"/>
                <w:sz w:val="18"/>
                <w:szCs w:val="18"/>
              </w:rPr>
            </w:pPr>
            <w:r w:rsidRPr="00820426">
              <w:rPr>
                <w:rFonts w:ascii="Courier New" w:hAnsi="Courier New" w:cs="Courier New"/>
                <w:color w:val="000000"/>
                <w:sz w:val="18"/>
                <w:szCs w:val="18"/>
              </w:rPr>
              <w:t xml:space="preserve">Увеличение прочих остатков денежных средств бюджетов </w:t>
            </w:r>
          </w:p>
        </w:tc>
        <w:tc>
          <w:tcPr>
            <w:tcW w:w="3685"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000 01 05 02 01 00 0000 510</w:t>
            </w:r>
          </w:p>
        </w:tc>
        <w:tc>
          <w:tcPr>
            <w:tcW w:w="1560"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-37 541,20</w:t>
            </w:r>
          </w:p>
        </w:tc>
      </w:tr>
      <w:tr w:rsidR="00820426" w:rsidRPr="00820426" w:rsidTr="00820426">
        <w:trPr>
          <w:trHeight w:val="660"/>
        </w:trPr>
        <w:tc>
          <w:tcPr>
            <w:tcW w:w="4820" w:type="dxa"/>
            <w:tcBorders>
              <w:top w:val="nil"/>
              <w:left w:val="single" w:sz="4" w:space="0" w:color="auto"/>
              <w:bottom w:val="single" w:sz="4" w:space="0" w:color="auto"/>
              <w:right w:val="single" w:sz="4" w:space="0" w:color="auto"/>
            </w:tcBorders>
            <w:shd w:val="clear" w:color="auto" w:fill="auto"/>
            <w:hideMark/>
          </w:tcPr>
          <w:p w:rsidR="00820426" w:rsidRPr="00820426" w:rsidRDefault="00820426" w:rsidP="00820426">
            <w:pPr>
              <w:jc w:val="both"/>
              <w:rPr>
                <w:rFonts w:ascii="Courier New" w:hAnsi="Courier New" w:cs="Courier New"/>
                <w:color w:val="000000"/>
                <w:sz w:val="18"/>
                <w:szCs w:val="18"/>
              </w:rPr>
            </w:pPr>
            <w:r w:rsidRPr="00820426">
              <w:rPr>
                <w:rFonts w:ascii="Courier New" w:hAnsi="Courier New" w:cs="Courier New"/>
                <w:color w:val="000000"/>
                <w:sz w:val="18"/>
                <w:szCs w:val="18"/>
              </w:rPr>
              <w:t>Увеличение прочих остатков денежных средств бюджетов сельских поселений</w:t>
            </w:r>
          </w:p>
        </w:tc>
        <w:tc>
          <w:tcPr>
            <w:tcW w:w="3685"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000 01 05 02 01 10 0000 510</w:t>
            </w:r>
          </w:p>
        </w:tc>
        <w:tc>
          <w:tcPr>
            <w:tcW w:w="1560"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-37 541,20</w:t>
            </w:r>
          </w:p>
        </w:tc>
      </w:tr>
      <w:tr w:rsidR="00820426" w:rsidRPr="00820426" w:rsidTr="00820426">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820426" w:rsidRPr="00820426" w:rsidRDefault="00820426" w:rsidP="00820426">
            <w:pPr>
              <w:jc w:val="both"/>
              <w:rPr>
                <w:rFonts w:ascii="Courier New" w:hAnsi="Courier New" w:cs="Courier New"/>
                <w:bCs/>
                <w:color w:val="000000"/>
                <w:sz w:val="18"/>
                <w:szCs w:val="18"/>
              </w:rPr>
            </w:pPr>
            <w:r w:rsidRPr="00820426">
              <w:rPr>
                <w:rFonts w:ascii="Courier New" w:hAnsi="Courier New" w:cs="Courier New"/>
                <w:bCs/>
                <w:color w:val="000000"/>
                <w:sz w:val="18"/>
                <w:szCs w:val="18"/>
              </w:rPr>
              <w:t>Уменьшение остатков средств бюджетов</w:t>
            </w:r>
          </w:p>
        </w:tc>
        <w:tc>
          <w:tcPr>
            <w:tcW w:w="3685"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jc w:val="center"/>
              <w:rPr>
                <w:rFonts w:ascii="Courier New" w:hAnsi="Courier New" w:cs="Courier New"/>
                <w:bCs/>
                <w:color w:val="000000"/>
                <w:sz w:val="18"/>
                <w:szCs w:val="18"/>
              </w:rPr>
            </w:pPr>
            <w:r w:rsidRPr="00820426">
              <w:rPr>
                <w:rFonts w:ascii="Courier New" w:hAnsi="Courier New" w:cs="Courier New"/>
                <w:bCs/>
                <w:color w:val="000000"/>
                <w:sz w:val="18"/>
                <w:szCs w:val="18"/>
              </w:rPr>
              <w:t>000 01 05 00 00 00 0000 600</w:t>
            </w:r>
          </w:p>
        </w:tc>
        <w:tc>
          <w:tcPr>
            <w:tcW w:w="1560"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spacing w:after="200" w:line="276" w:lineRule="auto"/>
              <w:jc w:val="center"/>
              <w:rPr>
                <w:rFonts w:ascii="Courier New" w:eastAsia="Calibri" w:hAnsi="Courier New" w:cs="Courier New"/>
                <w:bCs/>
                <w:color w:val="000000"/>
                <w:sz w:val="18"/>
                <w:szCs w:val="18"/>
                <w:lang w:eastAsia="en-US"/>
              </w:rPr>
            </w:pPr>
            <w:r w:rsidRPr="00820426">
              <w:rPr>
                <w:rFonts w:ascii="Courier New" w:eastAsia="Calibri" w:hAnsi="Courier New" w:cs="Courier New"/>
                <w:bCs/>
                <w:color w:val="000000"/>
                <w:sz w:val="18"/>
                <w:szCs w:val="18"/>
                <w:lang w:eastAsia="en-US"/>
              </w:rPr>
              <w:t>37 571,28</w:t>
            </w:r>
          </w:p>
        </w:tc>
      </w:tr>
      <w:tr w:rsidR="00820426" w:rsidRPr="00820426" w:rsidTr="00820426">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820426" w:rsidRPr="00820426" w:rsidRDefault="00820426" w:rsidP="00820426">
            <w:pPr>
              <w:jc w:val="both"/>
              <w:rPr>
                <w:rFonts w:ascii="Courier New" w:hAnsi="Courier New" w:cs="Courier New"/>
                <w:color w:val="000000"/>
                <w:sz w:val="18"/>
                <w:szCs w:val="18"/>
              </w:rPr>
            </w:pPr>
            <w:r w:rsidRPr="00820426">
              <w:rPr>
                <w:rFonts w:ascii="Courier New" w:hAnsi="Courier New" w:cs="Courier New"/>
                <w:color w:val="000000"/>
                <w:sz w:val="18"/>
                <w:szCs w:val="18"/>
              </w:rPr>
              <w:t>Уменьшение прочих остатков средств бюджетов</w:t>
            </w:r>
          </w:p>
        </w:tc>
        <w:tc>
          <w:tcPr>
            <w:tcW w:w="3685"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000 01 05 02 00 00 0000 600</w:t>
            </w:r>
          </w:p>
        </w:tc>
        <w:tc>
          <w:tcPr>
            <w:tcW w:w="1560"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37 571,28</w:t>
            </w:r>
          </w:p>
        </w:tc>
      </w:tr>
      <w:tr w:rsidR="00820426" w:rsidRPr="00820426" w:rsidTr="00820426">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820426" w:rsidRPr="00820426" w:rsidRDefault="00820426" w:rsidP="00820426">
            <w:pPr>
              <w:jc w:val="both"/>
              <w:rPr>
                <w:rFonts w:ascii="Courier New" w:hAnsi="Courier New" w:cs="Courier New"/>
                <w:color w:val="000000"/>
                <w:sz w:val="18"/>
                <w:szCs w:val="18"/>
              </w:rPr>
            </w:pPr>
            <w:r w:rsidRPr="00820426">
              <w:rPr>
                <w:rFonts w:ascii="Courier New" w:hAnsi="Courier New" w:cs="Courier New"/>
                <w:color w:val="000000"/>
                <w:sz w:val="18"/>
                <w:szCs w:val="18"/>
              </w:rPr>
              <w:t xml:space="preserve">Уменьшение прочих остатков денежных средств </w:t>
            </w:r>
          </w:p>
        </w:tc>
        <w:tc>
          <w:tcPr>
            <w:tcW w:w="3685"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000 01 05 02 01 00 0000 610</w:t>
            </w:r>
          </w:p>
        </w:tc>
        <w:tc>
          <w:tcPr>
            <w:tcW w:w="1560"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37 571,28</w:t>
            </w:r>
          </w:p>
        </w:tc>
      </w:tr>
      <w:tr w:rsidR="00820426" w:rsidRPr="00820426" w:rsidTr="00820426">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820426" w:rsidRPr="00820426" w:rsidRDefault="00820426" w:rsidP="00820426">
            <w:pPr>
              <w:jc w:val="both"/>
              <w:rPr>
                <w:rFonts w:ascii="Courier New" w:hAnsi="Courier New" w:cs="Courier New"/>
                <w:color w:val="000000"/>
                <w:sz w:val="18"/>
                <w:szCs w:val="18"/>
              </w:rPr>
            </w:pPr>
            <w:r w:rsidRPr="00820426">
              <w:rPr>
                <w:rFonts w:ascii="Courier New" w:hAnsi="Courier New" w:cs="Courier New"/>
                <w:color w:val="000000"/>
                <w:sz w:val="18"/>
                <w:szCs w:val="18"/>
              </w:rPr>
              <w:t>Уменьшение прочих остатков денежных средств бюджетов сельских поселений</w:t>
            </w:r>
          </w:p>
        </w:tc>
        <w:tc>
          <w:tcPr>
            <w:tcW w:w="3685"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jc w:val="center"/>
              <w:rPr>
                <w:rFonts w:ascii="Courier New" w:hAnsi="Courier New" w:cs="Courier New"/>
                <w:color w:val="000000"/>
                <w:sz w:val="18"/>
                <w:szCs w:val="18"/>
              </w:rPr>
            </w:pPr>
            <w:r w:rsidRPr="00820426">
              <w:rPr>
                <w:rFonts w:ascii="Courier New" w:hAnsi="Courier New" w:cs="Courier New"/>
                <w:color w:val="000000"/>
                <w:sz w:val="18"/>
                <w:szCs w:val="18"/>
              </w:rPr>
              <w:t>000 01 05 02 01 10 0000 610</w:t>
            </w:r>
          </w:p>
        </w:tc>
        <w:tc>
          <w:tcPr>
            <w:tcW w:w="1560"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r w:rsidRPr="00820426">
              <w:rPr>
                <w:rFonts w:ascii="Courier New" w:eastAsia="Calibri" w:hAnsi="Courier New" w:cs="Courier New"/>
                <w:color w:val="000000"/>
                <w:sz w:val="18"/>
                <w:szCs w:val="18"/>
                <w:lang w:eastAsia="en-US"/>
              </w:rPr>
              <w:t>37 571,28</w:t>
            </w:r>
          </w:p>
        </w:tc>
      </w:tr>
      <w:tr w:rsidR="00820426" w:rsidRPr="00820426" w:rsidTr="00820426">
        <w:trPr>
          <w:trHeight w:val="300"/>
        </w:trPr>
        <w:tc>
          <w:tcPr>
            <w:tcW w:w="4820" w:type="dxa"/>
            <w:tcBorders>
              <w:top w:val="nil"/>
              <w:left w:val="single" w:sz="4" w:space="0" w:color="auto"/>
              <w:bottom w:val="single" w:sz="4" w:space="0" w:color="auto"/>
              <w:right w:val="single" w:sz="4" w:space="0" w:color="auto"/>
            </w:tcBorders>
            <w:shd w:val="clear" w:color="auto" w:fill="auto"/>
            <w:hideMark/>
          </w:tcPr>
          <w:p w:rsidR="00820426" w:rsidRPr="00820426" w:rsidRDefault="00820426" w:rsidP="00820426">
            <w:pPr>
              <w:jc w:val="both"/>
              <w:rPr>
                <w:rFonts w:ascii="Courier New" w:hAnsi="Courier New" w:cs="Courier New"/>
                <w:bCs/>
                <w:color w:val="000000"/>
                <w:sz w:val="18"/>
                <w:szCs w:val="18"/>
              </w:rPr>
            </w:pPr>
            <w:r w:rsidRPr="00820426">
              <w:rPr>
                <w:rFonts w:ascii="Courier New" w:hAnsi="Courier New" w:cs="Courier New"/>
                <w:bCs/>
                <w:color w:val="000000"/>
                <w:sz w:val="18"/>
                <w:szCs w:val="18"/>
              </w:rPr>
              <w:t>Иные источники внутреннего финансирования дефицита бюджета</w:t>
            </w:r>
          </w:p>
        </w:tc>
        <w:tc>
          <w:tcPr>
            <w:tcW w:w="3685"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jc w:val="center"/>
              <w:rPr>
                <w:rFonts w:ascii="Courier New" w:hAnsi="Courier New" w:cs="Courier New"/>
                <w:color w:val="000000"/>
                <w:sz w:val="18"/>
                <w:szCs w:val="18"/>
              </w:rPr>
            </w:pPr>
          </w:p>
        </w:tc>
        <w:tc>
          <w:tcPr>
            <w:tcW w:w="1560" w:type="dxa"/>
            <w:tcBorders>
              <w:top w:val="nil"/>
              <w:left w:val="nil"/>
              <w:bottom w:val="single" w:sz="4" w:space="0" w:color="auto"/>
              <w:right w:val="single" w:sz="4" w:space="0" w:color="auto"/>
            </w:tcBorders>
            <w:shd w:val="clear" w:color="auto" w:fill="auto"/>
            <w:noWrap/>
            <w:hideMark/>
          </w:tcPr>
          <w:p w:rsidR="00820426" w:rsidRPr="00820426" w:rsidRDefault="00820426" w:rsidP="00820426">
            <w:pPr>
              <w:spacing w:after="200" w:line="276" w:lineRule="auto"/>
              <w:jc w:val="center"/>
              <w:rPr>
                <w:rFonts w:ascii="Courier New" w:eastAsia="Calibri" w:hAnsi="Courier New" w:cs="Courier New"/>
                <w:color w:val="000000"/>
                <w:sz w:val="18"/>
                <w:szCs w:val="18"/>
                <w:lang w:eastAsia="en-US"/>
              </w:rPr>
            </w:pPr>
          </w:p>
        </w:tc>
      </w:tr>
    </w:tbl>
    <w:p w:rsidR="00820426" w:rsidRPr="00820426" w:rsidRDefault="003C099E" w:rsidP="00820426">
      <w:pPr>
        <w:jc w:val="right"/>
        <w:rPr>
          <w:rFonts w:ascii="Courier New" w:hAnsi="Courier New" w:cs="Courier New"/>
          <w:color w:val="000000"/>
          <w:sz w:val="20"/>
          <w:szCs w:val="20"/>
        </w:rPr>
      </w:pPr>
      <w:r>
        <w:rPr>
          <w:noProof/>
        </w:rPr>
        <w:lastRenderedPageBreak/>
        <w:drawing>
          <wp:anchor distT="0" distB="0" distL="114300" distR="114300" simplePos="0" relativeHeight="251666432" behindDoc="1" locked="0" layoutInCell="1" allowOverlap="1" wp14:anchorId="026B8368" wp14:editId="719CEA4B">
            <wp:simplePos x="0" y="0"/>
            <wp:positionH relativeFrom="column">
              <wp:posOffset>6985</wp:posOffset>
            </wp:positionH>
            <wp:positionV relativeFrom="paragraph">
              <wp:posOffset>-7620</wp:posOffset>
            </wp:positionV>
            <wp:extent cx="6350000" cy="2242820"/>
            <wp:effectExtent l="0" t="0" r="0" b="508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print">
                      <a:extLst>
                        <a:ext uri="{28A0092B-C50C-407E-A947-70E740481C1C}">
                          <a14:useLocalDpi xmlns:a14="http://schemas.microsoft.com/office/drawing/2010/main" val="0"/>
                        </a:ext>
                      </a:extLst>
                    </a:blip>
                    <a:srcRect l="24358" t="31376" r="15161" b="30642"/>
                    <a:stretch/>
                  </pic:blipFill>
                  <pic:spPr bwMode="auto">
                    <a:xfrm>
                      <a:off x="0" y="0"/>
                      <a:ext cx="6350000" cy="22428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20426">
        <w:rPr>
          <w:noProof/>
        </w:rPr>
        <w:drawing>
          <wp:anchor distT="0" distB="0" distL="114300" distR="114300" simplePos="0" relativeHeight="251665408" behindDoc="1" locked="0" layoutInCell="1" allowOverlap="1" wp14:anchorId="02550780" wp14:editId="130D5B12">
            <wp:simplePos x="0" y="0"/>
            <wp:positionH relativeFrom="column">
              <wp:posOffset>-62230</wp:posOffset>
            </wp:positionH>
            <wp:positionV relativeFrom="paragraph">
              <wp:posOffset>-181610</wp:posOffset>
            </wp:positionV>
            <wp:extent cx="6413500" cy="3989070"/>
            <wp:effectExtent l="0" t="0" r="6350" b="0"/>
            <wp:wrapThrough wrapText="bothSides">
              <wp:wrapPolygon edited="0">
                <wp:start x="0" y="0"/>
                <wp:lineTo x="0" y="21456"/>
                <wp:lineTo x="21557" y="21456"/>
                <wp:lineTo x="21557"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cstate="print">
                      <a:extLst>
                        <a:ext uri="{28A0092B-C50C-407E-A947-70E740481C1C}">
                          <a14:useLocalDpi xmlns:a14="http://schemas.microsoft.com/office/drawing/2010/main" val="0"/>
                        </a:ext>
                      </a:extLst>
                    </a:blip>
                    <a:srcRect l="24564" t="21651" r="15368" b="11927"/>
                    <a:stretch/>
                  </pic:blipFill>
                  <pic:spPr bwMode="auto">
                    <a:xfrm>
                      <a:off x="0" y="0"/>
                      <a:ext cx="6413500" cy="39890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20426" w:rsidRPr="00820426" w:rsidRDefault="00820426" w:rsidP="00820426">
      <w:pPr>
        <w:jc w:val="right"/>
        <w:rPr>
          <w:rFonts w:ascii="Courier New" w:hAnsi="Courier New" w:cs="Courier New"/>
          <w:color w:val="000000"/>
          <w:sz w:val="20"/>
          <w:szCs w:val="20"/>
        </w:rPr>
      </w:pPr>
    </w:p>
    <w:p w:rsidR="00820426" w:rsidRPr="00820426" w:rsidRDefault="00820426" w:rsidP="00820426">
      <w:pPr>
        <w:jc w:val="right"/>
        <w:rPr>
          <w:rFonts w:ascii="Courier New" w:hAnsi="Courier New" w:cs="Courier New"/>
          <w:color w:val="000000"/>
          <w:sz w:val="20"/>
          <w:szCs w:val="20"/>
        </w:rPr>
      </w:pPr>
    </w:p>
    <w:p w:rsidR="00820426" w:rsidRPr="00820426" w:rsidRDefault="00820426" w:rsidP="00820426">
      <w:pPr>
        <w:jc w:val="right"/>
        <w:rPr>
          <w:rFonts w:ascii="Courier New" w:hAnsi="Courier New" w:cs="Courier New"/>
          <w:color w:val="000000"/>
          <w:sz w:val="20"/>
          <w:szCs w:val="20"/>
        </w:rPr>
      </w:pPr>
    </w:p>
    <w:p w:rsidR="00820426" w:rsidRPr="00820426" w:rsidRDefault="00820426" w:rsidP="00820426">
      <w:pPr>
        <w:jc w:val="right"/>
        <w:rPr>
          <w:rFonts w:ascii="Courier New" w:hAnsi="Courier New" w:cs="Courier New"/>
          <w:color w:val="000000"/>
          <w:sz w:val="20"/>
          <w:szCs w:val="20"/>
        </w:rPr>
      </w:pPr>
    </w:p>
    <w:p w:rsidR="00820426" w:rsidRPr="00820426" w:rsidRDefault="00820426" w:rsidP="00820426">
      <w:pPr>
        <w:jc w:val="right"/>
        <w:rPr>
          <w:rFonts w:ascii="Courier New" w:hAnsi="Courier New" w:cs="Courier New"/>
          <w:color w:val="000000"/>
          <w:sz w:val="20"/>
          <w:szCs w:val="20"/>
        </w:rPr>
      </w:pPr>
    </w:p>
    <w:p w:rsidR="00820426" w:rsidRDefault="00820426" w:rsidP="00820426">
      <w:pPr>
        <w:jc w:val="right"/>
        <w:rPr>
          <w:noProof/>
        </w:rPr>
      </w:pPr>
    </w:p>
    <w:p w:rsidR="00820426" w:rsidRPr="00820426" w:rsidRDefault="00820426" w:rsidP="00820426">
      <w:pPr>
        <w:jc w:val="right"/>
        <w:rPr>
          <w:rFonts w:ascii="Courier New" w:hAnsi="Courier New" w:cs="Courier New"/>
          <w:color w:val="000000"/>
          <w:sz w:val="20"/>
          <w:szCs w:val="20"/>
        </w:rPr>
      </w:pPr>
    </w:p>
    <w:p w:rsidR="0075533B" w:rsidRPr="0075533B" w:rsidRDefault="0075533B" w:rsidP="0075533B">
      <w:pPr>
        <w:rPr>
          <w:rFonts w:ascii="Courier New" w:eastAsia="Calibri" w:hAnsi="Courier New" w:cs="Courier New"/>
          <w:color w:val="000000"/>
          <w:sz w:val="22"/>
          <w:szCs w:val="22"/>
          <w:lang w:eastAsia="en-US"/>
        </w:rPr>
      </w:pPr>
    </w:p>
    <w:p w:rsidR="0075533B" w:rsidRDefault="0075533B" w:rsidP="0075533B">
      <w:pPr>
        <w:jc w:val="center"/>
        <w:rPr>
          <w:rFonts w:ascii="Courier New" w:hAnsi="Courier New" w:cs="Courier New"/>
          <w:kern w:val="2"/>
          <w:sz w:val="18"/>
          <w:szCs w:val="18"/>
        </w:rPr>
      </w:pPr>
    </w:p>
    <w:p w:rsidR="00820426" w:rsidRDefault="00820426" w:rsidP="00BF1E94">
      <w:pPr>
        <w:jc w:val="right"/>
        <w:rPr>
          <w:noProof/>
        </w:rPr>
      </w:pPr>
    </w:p>
    <w:p w:rsidR="0075533B" w:rsidRDefault="0075533B" w:rsidP="00BF1E94">
      <w:pPr>
        <w:jc w:val="right"/>
        <w:rPr>
          <w:rFonts w:ascii="Courier New" w:hAnsi="Courier New" w:cs="Courier New"/>
          <w:kern w:val="2"/>
          <w:sz w:val="18"/>
          <w:szCs w:val="18"/>
        </w:rPr>
      </w:pPr>
    </w:p>
    <w:p w:rsidR="0075533B" w:rsidRDefault="0075533B" w:rsidP="00BF1E94">
      <w:pPr>
        <w:jc w:val="right"/>
        <w:rPr>
          <w:rFonts w:ascii="Courier New" w:hAnsi="Courier New" w:cs="Courier New"/>
          <w:kern w:val="2"/>
          <w:sz w:val="18"/>
          <w:szCs w:val="18"/>
        </w:rPr>
      </w:pPr>
    </w:p>
    <w:p w:rsidR="00D01840" w:rsidRDefault="00D01840" w:rsidP="00BF1E94">
      <w:pPr>
        <w:jc w:val="right"/>
        <w:rPr>
          <w:rFonts w:ascii="Courier New" w:hAnsi="Courier New" w:cs="Courier New"/>
          <w:kern w:val="2"/>
          <w:sz w:val="18"/>
          <w:szCs w:val="18"/>
        </w:rPr>
      </w:pPr>
    </w:p>
    <w:p w:rsidR="004967FE" w:rsidRDefault="004967FE" w:rsidP="006110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4967FE" w:rsidRDefault="004967FE" w:rsidP="006110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4967FE" w:rsidRDefault="004967FE" w:rsidP="006110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4967FE" w:rsidRDefault="004967FE" w:rsidP="006110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4967FE" w:rsidRDefault="004967FE" w:rsidP="006110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3C099E" w:rsidRDefault="003C099E" w:rsidP="006110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3C099E" w:rsidRDefault="003C099E" w:rsidP="006110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3C099E" w:rsidRDefault="003C099E" w:rsidP="006110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3C099E" w:rsidRDefault="003C099E" w:rsidP="006110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3C099E" w:rsidRDefault="003C099E" w:rsidP="006110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3C099E" w:rsidRDefault="003C099E" w:rsidP="006110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3C099E" w:rsidRDefault="003C099E" w:rsidP="006110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3C099E" w:rsidRDefault="003C099E" w:rsidP="006110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3C099E" w:rsidRDefault="003C099E" w:rsidP="006110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3C099E" w:rsidRDefault="003C099E" w:rsidP="006110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3C099E" w:rsidRDefault="003C099E" w:rsidP="006110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3C099E" w:rsidRDefault="003C099E" w:rsidP="006110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3C099E" w:rsidRDefault="003C099E" w:rsidP="006110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3C099E" w:rsidRDefault="003C099E" w:rsidP="006110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3C099E" w:rsidRDefault="003C099E" w:rsidP="006110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3C099E" w:rsidRDefault="003C099E" w:rsidP="006110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611062" w:rsidRPr="00611062" w:rsidRDefault="00611062" w:rsidP="006110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11062">
        <w:rPr>
          <w:rFonts w:ascii="Arial" w:eastAsia="Lucida Sans Unicode" w:hAnsi="Arial" w:cs="Arial"/>
          <w:b/>
          <w:sz w:val="18"/>
          <w:szCs w:val="32"/>
          <w:lang w:eastAsia="en-US"/>
        </w:rPr>
        <w:lastRenderedPageBreak/>
        <w:t>30.06.2023 Г. № 18-70/РД</w:t>
      </w:r>
    </w:p>
    <w:p w:rsidR="00611062" w:rsidRPr="00611062" w:rsidRDefault="00611062" w:rsidP="006110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11062">
        <w:rPr>
          <w:rFonts w:ascii="Arial" w:eastAsia="Lucida Sans Unicode" w:hAnsi="Arial" w:cs="Arial"/>
          <w:b/>
          <w:sz w:val="18"/>
          <w:szCs w:val="32"/>
          <w:lang w:eastAsia="en-US"/>
        </w:rPr>
        <w:t>РОССИЙСКАЯ ФЕДЕРАЦИЯ</w:t>
      </w:r>
    </w:p>
    <w:p w:rsidR="00611062" w:rsidRPr="00611062" w:rsidRDefault="00611062" w:rsidP="006110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11062">
        <w:rPr>
          <w:rFonts w:ascii="Arial" w:eastAsia="Lucida Sans Unicode" w:hAnsi="Arial" w:cs="Arial"/>
          <w:b/>
          <w:sz w:val="18"/>
          <w:szCs w:val="32"/>
          <w:lang w:eastAsia="en-US"/>
        </w:rPr>
        <w:t>ИРКУТСКАЯ ОБЛАСТЬ</w:t>
      </w:r>
    </w:p>
    <w:p w:rsidR="00611062" w:rsidRPr="00611062" w:rsidRDefault="00611062" w:rsidP="006110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11062">
        <w:rPr>
          <w:rFonts w:ascii="Arial" w:eastAsia="Lucida Sans Unicode" w:hAnsi="Arial" w:cs="Arial"/>
          <w:b/>
          <w:sz w:val="18"/>
          <w:szCs w:val="32"/>
          <w:lang w:eastAsia="en-US"/>
        </w:rPr>
        <w:t>ИРКУТСКИЙ РАЙОН</w:t>
      </w:r>
    </w:p>
    <w:p w:rsidR="00611062" w:rsidRPr="00611062" w:rsidRDefault="00611062" w:rsidP="006110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11062">
        <w:rPr>
          <w:rFonts w:ascii="Arial" w:eastAsia="Lucida Sans Unicode" w:hAnsi="Arial" w:cs="Arial"/>
          <w:b/>
          <w:sz w:val="18"/>
          <w:szCs w:val="32"/>
          <w:lang w:eastAsia="en-US"/>
        </w:rPr>
        <w:t>ГОЛОУСТНЕНСКОЕ СЕЛЬСКОЕ ПОСЕЛЕНИЕ</w:t>
      </w:r>
    </w:p>
    <w:p w:rsidR="00611062" w:rsidRPr="00611062" w:rsidRDefault="00611062" w:rsidP="006110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11062">
        <w:rPr>
          <w:rFonts w:ascii="Arial" w:eastAsia="Lucida Sans Unicode" w:hAnsi="Arial" w:cs="Arial"/>
          <w:b/>
          <w:sz w:val="18"/>
          <w:szCs w:val="32"/>
          <w:lang w:eastAsia="en-US"/>
        </w:rPr>
        <w:t>ДУМА</w:t>
      </w:r>
    </w:p>
    <w:p w:rsidR="00611062" w:rsidRPr="00611062" w:rsidRDefault="00611062" w:rsidP="006110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11062">
        <w:rPr>
          <w:rFonts w:ascii="Arial" w:eastAsia="Lucida Sans Unicode" w:hAnsi="Arial" w:cs="Arial"/>
          <w:b/>
          <w:sz w:val="18"/>
          <w:szCs w:val="32"/>
          <w:lang w:eastAsia="en-US"/>
        </w:rPr>
        <w:t>РЕШЕНИЕ</w:t>
      </w:r>
    </w:p>
    <w:p w:rsidR="00611062" w:rsidRPr="00611062" w:rsidRDefault="00611062" w:rsidP="006110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611062" w:rsidRPr="00611062" w:rsidRDefault="00611062" w:rsidP="006110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11062">
        <w:rPr>
          <w:rFonts w:ascii="Arial" w:eastAsia="Lucida Sans Unicode" w:hAnsi="Arial" w:cs="Arial"/>
          <w:b/>
          <w:sz w:val="18"/>
          <w:szCs w:val="32"/>
          <w:lang w:eastAsia="en-US"/>
        </w:rPr>
        <w:t>О ПРИНЯТИИ НА 2023 ГОД ЧАСТИ ПОЛНОМОЧИЙ ИРКУТСКОГО РАЙОННОГО МУНИЦИПАЛЬНОГО ОБРАЗОВАНИЯ НА УРОВЕНЬ ГОЛОУСТНЕНСКОГО МУНИЦИПАЛЬНОГО ОБРАЗОВАНИЯ ПО РЕШЕНИЮ ВОПРОСА МЕСТНОГО ЗНАЧЕНИЯ «УЧАСТИЕ В ПРЕДУПРЕЖДЕНИИ И ЛИКВИДАЦИИ ПОСЛЕДСТВИЙ ЧРЕЗВЫЧАЙНЫХ СИТУАЦИЙ В ГРАНИЦАХ ПОСЕЛЕНИЯ»</w:t>
      </w:r>
    </w:p>
    <w:p w:rsidR="00D01840" w:rsidRPr="00D01840" w:rsidRDefault="00D01840" w:rsidP="00D0184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6A1D25" w:rsidRPr="00BA2464" w:rsidTr="006A1D25">
        <w:trPr>
          <w:trHeight w:val="425"/>
        </w:trPr>
        <w:tc>
          <w:tcPr>
            <w:tcW w:w="5141" w:type="dxa"/>
          </w:tcPr>
          <w:p w:rsidR="00611062" w:rsidRPr="00611062" w:rsidRDefault="00611062" w:rsidP="00611062">
            <w:pPr>
              <w:jc w:val="both"/>
              <w:rPr>
                <w:rFonts w:ascii="Arial" w:hAnsi="Arial" w:cs="Arial"/>
                <w:sz w:val="18"/>
                <w:szCs w:val="18"/>
                <w:lang w:eastAsia="ar-SA"/>
              </w:rPr>
            </w:pPr>
            <w:r w:rsidRPr="00611062">
              <w:rPr>
                <w:rFonts w:ascii="Arial" w:hAnsi="Arial" w:cs="Arial"/>
                <w:sz w:val="18"/>
                <w:szCs w:val="18"/>
                <w:lang w:eastAsia="ar-SA"/>
              </w:rPr>
              <w:t>В целях эффективного осуществления задач, возложенных на органы местного самоуправления поселения, руководствуясь Федеральным законом от 21.12.1994г. № 68-ФЗ «О защите населения и территорий от чрезвычайных ситуаций природного и техногенного характера», руководствуясь Уставом Голоустненского муниципального образования, Дума Голоустненского муниципального образования,</w:t>
            </w:r>
          </w:p>
          <w:p w:rsidR="00611062" w:rsidRPr="00611062" w:rsidRDefault="00611062" w:rsidP="00611062">
            <w:pPr>
              <w:jc w:val="both"/>
              <w:rPr>
                <w:rFonts w:ascii="Arial" w:hAnsi="Arial" w:cs="Arial"/>
                <w:sz w:val="18"/>
                <w:szCs w:val="18"/>
                <w:lang w:eastAsia="ar-SA"/>
              </w:rPr>
            </w:pPr>
          </w:p>
          <w:p w:rsidR="00611062" w:rsidRPr="00611062" w:rsidRDefault="00611062" w:rsidP="00611062">
            <w:pPr>
              <w:jc w:val="both"/>
              <w:rPr>
                <w:rFonts w:ascii="Arial" w:hAnsi="Arial" w:cs="Arial"/>
                <w:sz w:val="18"/>
                <w:szCs w:val="18"/>
                <w:lang w:eastAsia="ar-SA"/>
              </w:rPr>
            </w:pPr>
            <w:r w:rsidRPr="00611062">
              <w:rPr>
                <w:rFonts w:ascii="Arial" w:hAnsi="Arial" w:cs="Arial"/>
                <w:sz w:val="18"/>
                <w:szCs w:val="18"/>
                <w:lang w:eastAsia="ar-SA"/>
              </w:rPr>
              <w:t>РЕШИЛА:</w:t>
            </w:r>
          </w:p>
          <w:p w:rsidR="00611062" w:rsidRPr="00611062" w:rsidRDefault="00611062" w:rsidP="00611062">
            <w:pPr>
              <w:jc w:val="both"/>
              <w:rPr>
                <w:rFonts w:ascii="Arial" w:hAnsi="Arial" w:cs="Arial"/>
                <w:sz w:val="18"/>
                <w:szCs w:val="18"/>
                <w:lang w:eastAsia="ar-SA"/>
              </w:rPr>
            </w:pPr>
          </w:p>
          <w:p w:rsidR="00611062" w:rsidRPr="00611062" w:rsidRDefault="00611062" w:rsidP="00611062">
            <w:pPr>
              <w:jc w:val="both"/>
              <w:rPr>
                <w:rFonts w:ascii="Arial" w:hAnsi="Arial" w:cs="Arial"/>
                <w:sz w:val="18"/>
                <w:szCs w:val="18"/>
                <w:lang w:eastAsia="ar-SA"/>
              </w:rPr>
            </w:pPr>
            <w:r w:rsidRPr="00611062">
              <w:rPr>
                <w:rFonts w:ascii="Arial" w:hAnsi="Arial" w:cs="Arial"/>
                <w:sz w:val="18"/>
                <w:szCs w:val="18"/>
                <w:lang w:eastAsia="ar-SA"/>
              </w:rPr>
              <w:t>1. Принять на 2023 год часть полномочий Иркутского районного муниципального образования на уровень поселения по решению вопроса местного значения «Участие в предупреждении и ликвидации последствий чрезвычайных ситуаций в границах поселения» согласно приложению № 1 к настоящему решению.</w:t>
            </w:r>
          </w:p>
          <w:p w:rsidR="006A1D25" w:rsidRPr="00BA2464" w:rsidRDefault="00611062" w:rsidP="00611062">
            <w:pPr>
              <w:jc w:val="both"/>
              <w:rPr>
                <w:rFonts w:ascii="Arial" w:hAnsi="Arial" w:cs="Arial"/>
                <w:sz w:val="18"/>
                <w:szCs w:val="18"/>
                <w:lang w:eastAsia="ar-SA"/>
              </w:rPr>
            </w:pPr>
            <w:r w:rsidRPr="00611062">
              <w:rPr>
                <w:rFonts w:ascii="Arial" w:hAnsi="Arial" w:cs="Arial"/>
                <w:sz w:val="18"/>
                <w:szCs w:val="18"/>
                <w:lang w:eastAsia="ar-SA"/>
              </w:rPr>
              <w:t xml:space="preserve">2. Объем межбюджетных трансфертов, предоставляемых из бюджета Иркутского районного муниципального образования в бюджет Голоустненского муниципального образования определить соглашением между администрацией </w:t>
            </w:r>
          </w:p>
        </w:tc>
        <w:tc>
          <w:tcPr>
            <w:tcW w:w="287" w:type="dxa"/>
          </w:tcPr>
          <w:p w:rsidR="006A1D25" w:rsidRPr="00BA2464" w:rsidRDefault="006A1D25" w:rsidP="006A1D25">
            <w:pPr>
              <w:pStyle w:val="Pa9"/>
              <w:spacing w:before="100" w:after="100"/>
              <w:jc w:val="center"/>
              <w:rPr>
                <w:rFonts w:ascii="Arial" w:hAnsi="Arial" w:cs="Arial"/>
                <w:sz w:val="18"/>
                <w:szCs w:val="18"/>
              </w:rPr>
            </w:pPr>
          </w:p>
        </w:tc>
        <w:tc>
          <w:tcPr>
            <w:tcW w:w="5107" w:type="dxa"/>
          </w:tcPr>
          <w:p w:rsidR="00611062" w:rsidRPr="00611062" w:rsidRDefault="00611062" w:rsidP="00611062">
            <w:pPr>
              <w:widowControl w:val="0"/>
              <w:autoSpaceDE w:val="0"/>
              <w:autoSpaceDN w:val="0"/>
              <w:adjustRightInd w:val="0"/>
              <w:contextualSpacing/>
              <w:jc w:val="both"/>
              <w:rPr>
                <w:rFonts w:ascii="Arial" w:hAnsi="Arial" w:cs="Arial"/>
                <w:sz w:val="18"/>
                <w:szCs w:val="18"/>
                <w:lang w:eastAsia="ar-SA"/>
              </w:rPr>
            </w:pPr>
            <w:r w:rsidRPr="00611062">
              <w:rPr>
                <w:rFonts w:ascii="Arial" w:hAnsi="Arial" w:cs="Arial"/>
                <w:sz w:val="18"/>
                <w:szCs w:val="18"/>
                <w:lang w:eastAsia="ar-SA"/>
              </w:rPr>
              <w:t>Иркутского районного муниципального образования и администрацией Голоустненского муниципального образования.</w:t>
            </w:r>
          </w:p>
          <w:p w:rsidR="00611062" w:rsidRPr="00611062" w:rsidRDefault="00611062" w:rsidP="00611062">
            <w:pPr>
              <w:widowControl w:val="0"/>
              <w:autoSpaceDE w:val="0"/>
              <w:autoSpaceDN w:val="0"/>
              <w:adjustRightInd w:val="0"/>
              <w:contextualSpacing/>
              <w:jc w:val="both"/>
              <w:rPr>
                <w:rFonts w:ascii="Arial" w:hAnsi="Arial" w:cs="Arial"/>
                <w:sz w:val="18"/>
                <w:szCs w:val="18"/>
                <w:lang w:eastAsia="ar-SA"/>
              </w:rPr>
            </w:pPr>
            <w:r w:rsidRPr="00611062">
              <w:rPr>
                <w:rFonts w:ascii="Arial" w:hAnsi="Arial" w:cs="Arial"/>
                <w:sz w:val="18"/>
                <w:szCs w:val="18"/>
                <w:lang w:eastAsia="ar-SA"/>
              </w:rPr>
              <w:t>3. Администрации Голоустненского муниципального образования заключить соглашение с администрацией Иркутского районного муниципального образования о передачи части полномочий муниципального района на уровень Голоустненского муниципального образования.</w:t>
            </w:r>
          </w:p>
          <w:p w:rsidR="00611062" w:rsidRPr="00611062" w:rsidRDefault="00611062" w:rsidP="00611062">
            <w:pPr>
              <w:widowControl w:val="0"/>
              <w:autoSpaceDE w:val="0"/>
              <w:autoSpaceDN w:val="0"/>
              <w:adjustRightInd w:val="0"/>
              <w:contextualSpacing/>
              <w:jc w:val="both"/>
              <w:rPr>
                <w:rFonts w:ascii="Arial" w:hAnsi="Arial" w:cs="Arial"/>
                <w:sz w:val="18"/>
                <w:szCs w:val="18"/>
                <w:lang w:eastAsia="ar-SA"/>
              </w:rPr>
            </w:pPr>
            <w:r w:rsidRPr="00611062">
              <w:rPr>
                <w:rFonts w:ascii="Arial" w:hAnsi="Arial" w:cs="Arial"/>
                <w:sz w:val="18"/>
                <w:szCs w:val="18"/>
                <w:lang w:eastAsia="ar-SA"/>
              </w:rPr>
              <w:t>4. Обнародовать данное решение на официальном сайте администрации Голоустненского муниципального образования.</w:t>
            </w:r>
          </w:p>
          <w:p w:rsidR="00611062" w:rsidRPr="00611062" w:rsidRDefault="00611062" w:rsidP="00611062">
            <w:pPr>
              <w:widowControl w:val="0"/>
              <w:autoSpaceDE w:val="0"/>
              <w:autoSpaceDN w:val="0"/>
              <w:adjustRightInd w:val="0"/>
              <w:contextualSpacing/>
              <w:jc w:val="both"/>
              <w:rPr>
                <w:rFonts w:ascii="Arial" w:hAnsi="Arial" w:cs="Arial"/>
                <w:sz w:val="18"/>
                <w:szCs w:val="18"/>
                <w:lang w:eastAsia="ar-SA"/>
              </w:rPr>
            </w:pPr>
            <w:r w:rsidRPr="00611062">
              <w:rPr>
                <w:rFonts w:ascii="Arial" w:hAnsi="Arial" w:cs="Arial"/>
                <w:sz w:val="18"/>
                <w:szCs w:val="18"/>
                <w:lang w:eastAsia="ar-SA"/>
              </w:rPr>
              <w:t>5. Настоящее решение вступает в силу через 10 календарных дней со дня официального опубликования.</w:t>
            </w:r>
          </w:p>
          <w:p w:rsidR="00611062" w:rsidRPr="00611062" w:rsidRDefault="00611062" w:rsidP="00611062">
            <w:pPr>
              <w:widowControl w:val="0"/>
              <w:autoSpaceDE w:val="0"/>
              <w:autoSpaceDN w:val="0"/>
              <w:adjustRightInd w:val="0"/>
              <w:contextualSpacing/>
              <w:jc w:val="both"/>
              <w:rPr>
                <w:rFonts w:ascii="Arial" w:hAnsi="Arial" w:cs="Arial"/>
                <w:sz w:val="18"/>
                <w:szCs w:val="18"/>
                <w:lang w:eastAsia="ar-SA"/>
              </w:rPr>
            </w:pPr>
            <w:r w:rsidRPr="00611062">
              <w:rPr>
                <w:rFonts w:ascii="Arial" w:hAnsi="Arial" w:cs="Arial"/>
                <w:sz w:val="18"/>
                <w:szCs w:val="18"/>
                <w:lang w:eastAsia="ar-SA"/>
              </w:rPr>
              <w:t xml:space="preserve">6. </w:t>
            </w:r>
            <w:proofErr w:type="gramStart"/>
            <w:r w:rsidRPr="00611062">
              <w:rPr>
                <w:rFonts w:ascii="Arial" w:hAnsi="Arial" w:cs="Arial"/>
                <w:sz w:val="18"/>
                <w:szCs w:val="18"/>
                <w:lang w:eastAsia="ar-SA"/>
              </w:rPr>
              <w:t>Контроль за</w:t>
            </w:r>
            <w:proofErr w:type="gramEnd"/>
            <w:r w:rsidRPr="00611062">
              <w:rPr>
                <w:rFonts w:ascii="Arial" w:hAnsi="Arial" w:cs="Arial"/>
                <w:sz w:val="18"/>
                <w:szCs w:val="18"/>
                <w:lang w:eastAsia="ar-SA"/>
              </w:rPr>
              <w:t xml:space="preserve"> исполнением настоящего решение оставляю за собой.</w:t>
            </w:r>
          </w:p>
          <w:p w:rsidR="00611062" w:rsidRPr="00611062" w:rsidRDefault="00611062" w:rsidP="00611062">
            <w:pPr>
              <w:widowControl w:val="0"/>
              <w:autoSpaceDE w:val="0"/>
              <w:autoSpaceDN w:val="0"/>
              <w:adjustRightInd w:val="0"/>
              <w:contextualSpacing/>
              <w:jc w:val="both"/>
              <w:rPr>
                <w:rFonts w:ascii="Arial" w:hAnsi="Arial" w:cs="Arial"/>
                <w:sz w:val="18"/>
                <w:szCs w:val="18"/>
                <w:lang w:eastAsia="ar-SA"/>
              </w:rPr>
            </w:pPr>
          </w:p>
          <w:p w:rsidR="00611062" w:rsidRPr="00611062" w:rsidRDefault="00611062" w:rsidP="00611062">
            <w:pPr>
              <w:widowControl w:val="0"/>
              <w:autoSpaceDE w:val="0"/>
              <w:autoSpaceDN w:val="0"/>
              <w:adjustRightInd w:val="0"/>
              <w:contextualSpacing/>
              <w:jc w:val="both"/>
              <w:rPr>
                <w:rFonts w:ascii="Arial" w:hAnsi="Arial" w:cs="Arial"/>
                <w:sz w:val="18"/>
                <w:szCs w:val="18"/>
                <w:lang w:eastAsia="ar-SA"/>
              </w:rPr>
            </w:pPr>
          </w:p>
          <w:p w:rsidR="00611062" w:rsidRPr="00611062" w:rsidRDefault="00611062" w:rsidP="00611062">
            <w:pPr>
              <w:widowControl w:val="0"/>
              <w:autoSpaceDE w:val="0"/>
              <w:autoSpaceDN w:val="0"/>
              <w:adjustRightInd w:val="0"/>
              <w:contextualSpacing/>
              <w:jc w:val="both"/>
              <w:rPr>
                <w:rFonts w:ascii="Arial" w:hAnsi="Arial" w:cs="Arial"/>
                <w:sz w:val="18"/>
                <w:szCs w:val="18"/>
                <w:lang w:eastAsia="ar-SA"/>
              </w:rPr>
            </w:pPr>
            <w:r w:rsidRPr="00611062">
              <w:rPr>
                <w:rFonts w:ascii="Arial" w:hAnsi="Arial" w:cs="Arial"/>
                <w:sz w:val="18"/>
                <w:szCs w:val="18"/>
                <w:lang w:eastAsia="ar-SA"/>
              </w:rPr>
              <w:t>Председатель Думы -</w:t>
            </w:r>
          </w:p>
          <w:p w:rsidR="00611062" w:rsidRPr="00611062" w:rsidRDefault="00611062" w:rsidP="00611062">
            <w:pPr>
              <w:widowControl w:val="0"/>
              <w:autoSpaceDE w:val="0"/>
              <w:autoSpaceDN w:val="0"/>
              <w:adjustRightInd w:val="0"/>
              <w:contextualSpacing/>
              <w:jc w:val="both"/>
              <w:rPr>
                <w:rFonts w:ascii="Arial" w:hAnsi="Arial" w:cs="Arial"/>
                <w:sz w:val="18"/>
                <w:szCs w:val="18"/>
                <w:lang w:eastAsia="ar-SA"/>
              </w:rPr>
            </w:pPr>
            <w:r w:rsidRPr="00611062">
              <w:rPr>
                <w:rFonts w:ascii="Arial" w:hAnsi="Arial" w:cs="Arial"/>
                <w:sz w:val="18"/>
                <w:szCs w:val="18"/>
                <w:lang w:eastAsia="ar-SA"/>
              </w:rPr>
              <w:t>Глава Голоустненского</w:t>
            </w:r>
          </w:p>
          <w:p w:rsidR="00611062" w:rsidRPr="00611062" w:rsidRDefault="00611062" w:rsidP="00611062">
            <w:pPr>
              <w:widowControl w:val="0"/>
              <w:autoSpaceDE w:val="0"/>
              <w:autoSpaceDN w:val="0"/>
              <w:adjustRightInd w:val="0"/>
              <w:contextualSpacing/>
              <w:jc w:val="both"/>
              <w:rPr>
                <w:rFonts w:ascii="Arial" w:hAnsi="Arial" w:cs="Arial"/>
                <w:sz w:val="18"/>
                <w:szCs w:val="18"/>
                <w:lang w:eastAsia="ar-SA"/>
              </w:rPr>
            </w:pPr>
            <w:r w:rsidRPr="00611062">
              <w:rPr>
                <w:rFonts w:ascii="Arial" w:hAnsi="Arial" w:cs="Arial"/>
                <w:sz w:val="18"/>
                <w:szCs w:val="18"/>
                <w:lang w:eastAsia="ar-SA"/>
              </w:rPr>
              <w:t>муниципального образования</w:t>
            </w:r>
          </w:p>
          <w:p w:rsidR="006A1D25" w:rsidRPr="00D01840" w:rsidRDefault="00611062" w:rsidP="00611062">
            <w:pPr>
              <w:widowControl w:val="0"/>
              <w:suppressAutoHyphens/>
              <w:jc w:val="both"/>
              <w:rPr>
                <w:rFonts w:ascii="Arial" w:hAnsi="Arial" w:cs="Arial"/>
                <w:sz w:val="18"/>
                <w:szCs w:val="18"/>
                <w:lang w:eastAsia="ar-SA"/>
              </w:rPr>
            </w:pPr>
            <w:r w:rsidRPr="00611062">
              <w:rPr>
                <w:rFonts w:ascii="Arial" w:hAnsi="Arial" w:cs="Arial"/>
                <w:sz w:val="18"/>
                <w:szCs w:val="18"/>
                <w:lang w:eastAsia="ar-SA"/>
              </w:rPr>
              <w:t>О.М. Жукова</w:t>
            </w:r>
          </w:p>
        </w:tc>
      </w:tr>
    </w:tbl>
    <w:p w:rsidR="005A0720" w:rsidRDefault="005A0720" w:rsidP="00E375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620799" w:rsidRPr="00620799" w:rsidRDefault="00620799" w:rsidP="00620799">
      <w:pPr>
        <w:jc w:val="right"/>
        <w:rPr>
          <w:rFonts w:ascii="Courier New" w:hAnsi="Courier New" w:cs="Courier New"/>
          <w:sz w:val="18"/>
          <w:szCs w:val="18"/>
        </w:rPr>
      </w:pPr>
      <w:r w:rsidRPr="00620799">
        <w:rPr>
          <w:rFonts w:ascii="Courier New" w:hAnsi="Courier New" w:cs="Courier New"/>
          <w:sz w:val="18"/>
          <w:szCs w:val="18"/>
        </w:rPr>
        <w:t>Приложение № 1</w:t>
      </w:r>
    </w:p>
    <w:p w:rsidR="00620799" w:rsidRPr="00620799" w:rsidRDefault="00620799" w:rsidP="00620799">
      <w:pPr>
        <w:jc w:val="right"/>
        <w:rPr>
          <w:rFonts w:ascii="Courier New" w:hAnsi="Courier New" w:cs="Courier New"/>
          <w:sz w:val="18"/>
          <w:szCs w:val="18"/>
        </w:rPr>
      </w:pPr>
      <w:r w:rsidRPr="00620799">
        <w:rPr>
          <w:rFonts w:ascii="Courier New" w:hAnsi="Courier New" w:cs="Courier New"/>
          <w:sz w:val="18"/>
          <w:szCs w:val="18"/>
        </w:rPr>
        <w:t>к решению Думы</w:t>
      </w:r>
    </w:p>
    <w:p w:rsidR="00620799" w:rsidRPr="00620799" w:rsidRDefault="00620799" w:rsidP="00620799">
      <w:pPr>
        <w:jc w:val="right"/>
        <w:rPr>
          <w:rFonts w:ascii="Courier New" w:hAnsi="Courier New" w:cs="Courier New"/>
          <w:sz w:val="18"/>
          <w:szCs w:val="18"/>
        </w:rPr>
      </w:pPr>
      <w:r w:rsidRPr="00620799">
        <w:rPr>
          <w:rFonts w:ascii="Courier New" w:hAnsi="Courier New" w:cs="Courier New"/>
          <w:sz w:val="18"/>
          <w:szCs w:val="18"/>
        </w:rPr>
        <w:t>Голоустненского муниципального образования</w:t>
      </w:r>
    </w:p>
    <w:p w:rsidR="00620799" w:rsidRPr="00620799" w:rsidRDefault="00620799" w:rsidP="00620799">
      <w:pPr>
        <w:jc w:val="right"/>
        <w:rPr>
          <w:rFonts w:ascii="Courier New" w:hAnsi="Courier New" w:cs="Courier New"/>
          <w:sz w:val="18"/>
          <w:szCs w:val="18"/>
        </w:rPr>
      </w:pPr>
      <w:r w:rsidRPr="00620799">
        <w:rPr>
          <w:rFonts w:ascii="Courier New" w:hAnsi="Courier New" w:cs="Courier New"/>
          <w:sz w:val="18"/>
          <w:szCs w:val="18"/>
        </w:rPr>
        <w:t>от 30.06.2023г. № 18-70/</w:t>
      </w:r>
      <w:proofErr w:type="spellStart"/>
      <w:r w:rsidRPr="00620799">
        <w:rPr>
          <w:rFonts w:ascii="Courier New" w:hAnsi="Courier New" w:cs="Courier New"/>
          <w:sz w:val="18"/>
          <w:szCs w:val="18"/>
        </w:rPr>
        <w:t>рд</w:t>
      </w:r>
      <w:proofErr w:type="spellEnd"/>
    </w:p>
    <w:p w:rsidR="00620799" w:rsidRPr="00620799" w:rsidRDefault="00620799" w:rsidP="00620799">
      <w:pPr>
        <w:jc w:val="center"/>
        <w:rPr>
          <w:rFonts w:ascii="Courier New" w:hAnsi="Courier New" w:cs="Courier New"/>
          <w:sz w:val="18"/>
          <w:szCs w:val="18"/>
        </w:rPr>
      </w:pPr>
    </w:p>
    <w:p w:rsidR="00620799" w:rsidRPr="00620799" w:rsidRDefault="00620799" w:rsidP="00620799">
      <w:pPr>
        <w:jc w:val="center"/>
        <w:rPr>
          <w:rFonts w:ascii="Courier New" w:hAnsi="Courier New" w:cs="Courier New"/>
          <w:sz w:val="18"/>
          <w:szCs w:val="18"/>
        </w:rPr>
      </w:pPr>
      <w:r w:rsidRPr="00620799">
        <w:rPr>
          <w:rFonts w:ascii="Courier New" w:hAnsi="Courier New" w:cs="Courier New"/>
          <w:sz w:val="18"/>
          <w:szCs w:val="18"/>
        </w:rPr>
        <w:t>ПЕРЕЧЕНЬ ЧАСТИ ПОЛНОМОЧИЙ ИРКУТСКОГО РАЙОННОГО МУНИЦИПАЛЬНОГО ОБРАЗОВАНИЯ, ПЕРЕДАВАЕМЫХ НА 2023 ГОД ПО РЕШЕНИЮ ВОПРОСА МЕСТНОГО ЗНАЧЕНИЯ «УЧАСТИЕ В ПРЕДУПРЕЖДЕНИИ И ЛИКВИДАЦИИ ПОСЛЕДСТВИЙ ЧРЕЗВЫЧАЙНЫХ СИТУАЦИЙ В ГРАНИЦАХ ПОСЕЛЕНИЯ» НА УРОВЕНЬ ПОСЕЛЕНИЯ</w:t>
      </w:r>
    </w:p>
    <w:p w:rsidR="00620799" w:rsidRPr="00620799" w:rsidRDefault="00620799" w:rsidP="00620799">
      <w:pPr>
        <w:jc w:val="both"/>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9632"/>
      </w:tblGrid>
      <w:tr w:rsidR="00620799" w:rsidRPr="00620799" w:rsidTr="00620799">
        <w:tc>
          <w:tcPr>
            <w:tcW w:w="541" w:type="dxa"/>
            <w:shd w:val="clear" w:color="auto" w:fill="auto"/>
          </w:tcPr>
          <w:p w:rsidR="00620799" w:rsidRPr="00620799" w:rsidRDefault="00620799" w:rsidP="00620799">
            <w:pPr>
              <w:jc w:val="both"/>
              <w:rPr>
                <w:rFonts w:ascii="Courier New" w:eastAsia="Calibri" w:hAnsi="Courier New" w:cs="Courier New"/>
                <w:sz w:val="18"/>
                <w:szCs w:val="18"/>
              </w:rPr>
            </w:pPr>
            <w:r w:rsidRPr="00620799">
              <w:rPr>
                <w:rFonts w:ascii="Courier New" w:eastAsia="Calibri" w:hAnsi="Courier New" w:cs="Courier New"/>
                <w:sz w:val="18"/>
                <w:szCs w:val="18"/>
              </w:rPr>
              <w:t xml:space="preserve">№ </w:t>
            </w:r>
            <w:proofErr w:type="gramStart"/>
            <w:r w:rsidRPr="00620799">
              <w:rPr>
                <w:rFonts w:ascii="Courier New" w:eastAsia="Calibri" w:hAnsi="Courier New" w:cs="Courier New"/>
                <w:sz w:val="18"/>
                <w:szCs w:val="18"/>
              </w:rPr>
              <w:t>п</w:t>
            </w:r>
            <w:proofErr w:type="gramEnd"/>
            <w:r w:rsidRPr="00620799">
              <w:rPr>
                <w:rFonts w:ascii="Courier New" w:eastAsia="Calibri" w:hAnsi="Courier New" w:cs="Courier New"/>
                <w:sz w:val="18"/>
                <w:szCs w:val="18"/>
              </w:rPr>
              <w:t>/п</w:t>
            </w:r>
          </w:p>
        </w:tc>
        <w:tc>
          <w:tcPr>
            <w:tcW w:w="9632" w:type="dxa"/>
            <w:shd w:val="clear" w:color="auto" w:fill="auto"/>
          </w:tcPr>
          <w:p w:rsidR="00620799" w:rsidRPr="00620799" w:rsidRDefault="00620799" w:rsidP="00620799">
            <w:pPr>
              <w:jc w:val="both"/>
              <w:rPr>
                <w:rFonts w:ascii="Courier New" w:eastAsia="Calibri" w:hAnsi="Courier New" w:cs="Courier New"/>
                <w:sz w:val="18"/>
                <w:szCs w:val="18"/>
              </w:rPr>
            </w:pPr>
            <w:r w:rsidRPr="00620799">
              <w:rPr>
                <w:rFonts w:ascii="Courier New" w:eastAsia="Calibri" w:hAnsi="Courier New" w:cs="Courier New"/>
                <w:sz w:val="18"/>
                <w:szCs w:val="18"/>
              </w:rPr>
              <w:t>Перечень части полномочий Иркутского районного муниципального образования, передаваемых на 2023 год на уровень поселения</w:t>
            </w:r>
          </w:p>
        </w:tc>
      </w:tr>
      <w:tr w:rsidR="00620799" w:rsidRPr="00620799" w:rsidTr="00620799">
        <w:tc>
          <w:tcPr>
            <w:tcW w:w="541" w:type="dxa"/>
            <w:shd w:val="clear" w:color="auto" w:fill="auto"/>
          </w:tcPr>
          <w:p w:rsidR="00620799" w:rsidRPr="00620799" w:rsidRDefault="00620799" w:rsidP="00620799">
            <w:pPr>
              <w:jc w:val="both"/>
              <w:rPr>
                <w:rFonts w:ascii="Courier New" w:eastAsia="Calibri" w:hAnsi="Courier New" w:cs="Courier New"/>
                <w:sz w:val="18"/>
                <w:szCs w:val="18"/>
              </w:rPr>
            </w:pPr>
            <w:r w:rsidRPr="00620799">
              <w:rPr>
                <w:rFonts w:ascii="Courier New" w:eastAsia="Calibri" w:hAnsi="Courier New" w:cs="Courier New"/>
                <w:sz w:val="18"/>
                <w:szCs w:val="18"/>
              </w:rPr>
              <w:t>1.</w:t>
            </w:r>
          </w:p>
        </w:tc>
        <w:tc>
          <w:tcPr>
            <w:tcW w:w="9632" w:type="dxa"/>
            <w:shd w:val="clear" w:color="auto" w:fill="auto"/>
          </w:tcPr>
          <w:p w:rsidR="00620799" w:rsidRPr="00620799" w:rsidRDefault="00620799" w:rsidP="00620799">
            <w:pPr>
              <w:jc w:val="both"/>
              <w:rPr>
                <w:rFonts w:ascii="Courier New" w:eastAsia="Calibri" w:hAnsi="Courier New" w:cs="Courier New"/>
                <w:sz w:val="18"/>
                <w:szCs w:val="18"/>
              </w:rPr>
            </w:pPr>
            <w:r w:rsidRPr="00620799">
              <w:rPr>
                <w:rFonts w:ascii="Courier New" w:eastAsia="Calibri" w:hAnsi="Courier New" w:cs="Courier New"/>
                <w:sz w:val="18"/>
                <w:szCs w:val="18"/>
              </w:rPr>
              <w:t>Осуществление подготовки и содержания в готовности необходимых сил и средств, для защиты населения и территорий от чрезвычайных ситуаций, а также подготовки населения в области защиты от чрезвычайных ситуаций</w:t>
            </w:r>
          </w:p>
        </w:tc>
      </w:tr>
      <w:tr w:rsidR="00620799" w:rsidRPr="00620799" w:rsidTr="00620799">
        <w:tc>
          <w:tcPr>
            <w:tcW w:w="541" w:type="dxa"/>
            <w:shd w:val="clear" w:color="auto" w:fill="auto"/>
          </w:tcPr>
          <w:p w:rsidR="00620799" w:rsidRPr="00620799" w:rsidRDefault="00620799" w:rsidP="00620799">
            <w:pPr>
              <w:jc w:val="both"/>
              <w:rPr>
                <w:rFonts w:ascii="Courier New" w:eastAsia="Calibri" w:hAnsi="Courier New" w:cs="Courier New"/>
                <w:sz w:val="18"/>
                <w:szCs w:val="18"/>
              </w:rPr>
            </w:pPr>
            <w:r w:rsidRPr="00620799">
              <w:rPr>
                <w:rFonts w:ascii="Courier New" w:eastAsia="Calibri" w:hAnsi="Courier New" w:cs="Courier New"/>
                <w:sz w:val="18"/>
                <w:szCs w:val="18"/>
              </w:rPr>
              <w:t>2.</w:t>
            </w:r>
          </w:p>
        </w:tc>
        <w:tc>
          <w:tcPr>
            <w:tcW w:w="9632" w:type="dxa"/>
            <w:shd w:val="clear" w:color="auto" w:fill="auto"/>
          </w:tcPr>
          <w:p w:rsidR="00620799" w:rsidRPr="00620799" w:rsidRDefault="00620799" w:rsidP="00620799">
            <w:pPr>
              <w:jc w:val="both"/>
              <w:rPr>
                <w:rFonts w:ascii="Courier New" w:eastAsia="Calibri" w:hAnsi="Courier New" w:cs="Courier New"/>
                <w:sz w:val="18"/>
                <w:szCs w:val="18"/>
              </w:rPr>
            </w:pPr>
            <w:r w:rsidRPr="00620799">
              <w:rPr>
                <w:rFonts w:ascii="Courier New" w:eastAsia="Calibri" w:hAnsi="Courier New" w:cs="Courier New"/>
                <w:sz w:val="18"/>
                <w:szCs w:val="18"/>
              </w:rPr>
              <w:t>Организация и осуществление проведения эвакуационных мероприятий при угрозе возникновения или возникновения чрезвычайных ситуаций</w:t>
            </w:r>
          </w:p>
        </w:tc>
      </w:tr>
      <w:tr w:rsidR="00620799" w:rsidRPr="00620799" w:rsidTr="00620799">
        <w:tc>
          <w:tcPr>
            <w:tcW w:w="541" w:type="dxa"/>
            <w:shd w:val="clear" w:color="auto" w:fill="auto"/>
          </w:tcPr>
          <w:p w:rsidR="00620799" w:rsidRPr="00620799" w:rsidRDefault="00620799" w:rsidP="00620799">
            <w:pPr>
              <w:jc w:val="both"/>
              <w:rPr>
                <w:rFonts w:ascii="Courier New" w:eastAsia="Calibri" w:hAnsi="Courier New" w:cs="Courier New"/>
                <w:sz w:val="18"/>
                <w:szCs w:val="18"/>
              </w:rPr>
            </w:pPr>
            <w:r w:rsidRPr="00620799">
              <w:rPr>
                <w:rFonts w:ascii="Courier New" w:eastAsia="Calibri" w:hAnsi="Courier New" w:cs="Courier New"/>
                <w:sz w:val="18"/>
                <w:szCs w:val="18"/>
              </w:rPr>
              <w:t>3.</w:t>
            </w:r>
          </w:p>
        </w:tc>
        <w:tc>
          <w:tcPr>
            <w:tcW w:w="9632" w:type="dxa"/>
            <w:shd w:val="clear" w:color="auto" w:fill="auto"/>
          </w:tcPr>
          <w:p w:rsidR="00620799" w:rsidRPr="00620799" w:rsidRDefault="00620799" w:rsidP="00620799">
            <w:pPr>
              <w:jc w:val="both"/>
              <w:rPr>
                <w:rFonts w:ascii="Courier New" w:eastAsia="Calibri" w:hAnsi="Courier New" w:cs="Courier New"/>
                <w:sz w:val="18"/>
                <w:szCs w:val="18"/>
              </w:rPr>
            </w:pPr>
            <w:r w:rsidRPr="00620799">
              <w:rPr>
                <w:rFonts w:ascii="Courier New" w:eastAsia="Calibri" w:hAnsi="Courier New" w:cs="Courier New"/>
                <w:sz w:val="18"/>
                <w:szCs w:val="18"/>
              </w:rPr>
              <w:t>Осуществление информирования населения о чрезвычайных ситуациях</w:t>
            </w:r>
          </w:p>
        </w:tc>
      </w:tr>
      <w:tr w:rsidR="00620799" w:rsidRPr="00620799" w:rsidTr="00620799">
        <w:tc>
          <w:tcPr>
            <w:tcW w:w="541" w:type="dxa"/>
            <w:shd w:val="clear" w:color="auto" w:fill="auto"/>
          </w:tcPr>
          <w:p w:rsidR="00620799" w:rsidRPr="00620799" w:rsidRDefault="00620799" w:rsidP="00620799">
            <w:pPr>
              <w:jc w:val="both"/>
              <w:rPr>
                <w:rFonts w:ascii="Courier New" w:eastAsia="Calibri" w:hAnsi="Courier New" w:cs="Courier New"/>
                <w:sz w:val="18"/>
                <w:szCs w:val="18"/>
              </w:rPr>
            </w:pPr>
            <w:r w:rsidRPr="00620799">
              <w:rPr>
                <w:rFonts w:ascii="Courier New" w:eastAsia="Calibri" w:hAnsi="Courier New" w:cs="Courier New"/>
                <w:sz w:val="18"/>
                <w:szCs w:val="18"/>
              </w:rPr>
              <w:t>4.</w:t>
            </w:r>
          </w:p>
        </w:tc>
        <w:tc>
          <w:tcPr>
            <w:tcW w:w="9632" w:type="dxa"/>
            <w:shd w:val="clear" w:color="auto" w:fill="auto"/>
          </w:tcPr>
          <w:p w:rsidR="00620799" w:rsidRPr="00620799" w:rsidRDefault="00620799" w:rsidP="00620799">
            <w:pPr>
              <w:jc w:val="both"/>
              <w:rPr>
                <w:rFonts w:ascii="Courier New" w:eastAsia="Calibri" w:hAnsi="Courier New" w:cs="Courier New"/>
                <w:sz w:val="18"/>
                <w:szCs w:val="18"/>
              </w:rPr>
            </w:pPr>
            <w:r w:rsidRPr="00620799">
              <w:rPr>
                <w:rFonts w:ascii="Courier New" w:eastAsia="Calibri" w:hAnsi="Courier New" w:cs="Courier New"/>
                <w:sz w:val="18"/>
                <w:szCs w:val="18"/>
              </w:rPr>
              <w:t>Содействие устойчивому функционированию организаций в чрезвычайных ситуациях</w:t>
            </w:r>
          </w:p>
        </w:tc>
      </w:tr>
      <w:tr w:rsidR="00620799" w:rsidRPr="00620799" w:rsidTr="00620799">
        <w:tc>
          <w:tcPr>
            <w:tcW w:w="541" w:type="dxa"/>
            <w:shd w:val="clear" w:color="auto" w:fill="auto"/>
          </w:tcPr>
          <w:p w:rsidR="00620799" w:rsidRPr="00620799" w:rsidRDefault="00620799" w:rsidP="00620799">
            <w:pPr>
              <w:jc w:val="both"/>
              <w:rPr>
                <w:rFonts w:ascii="Courier New" w:eastAsia="Calibri" w:hAnsi="Courier New" w:cs="Courier New"/>
                <w:sz w:val="18"/>
                <w:szCs w:val="18"/>
              </w:rPr>
            </w:pPr>
            <w:r w:rsidRPr="00620799">
              <w:rPr>
                <w:rFonts w:ascii="Courier New" w:eastAsia="Calibri" w:hAnsi="Courier New" w:cs="Courier New"/>
                <w:sz w:val="18"/>
                <w:szCs w:val="18"/>
              </w:rPr>
              <w:t>5.</w:t>
            </w:r>
          </w:p>
        </w:tc>
        <w:tc>
          <w:tcPr>
            <w:tcW w:w="9632" w:type="dxa"/>
            <w:shd w:val="clear" w:color="auto" w:fill="auto"/>
          </w:tcPr>
          <w:p w:rsidR="00620799" w:rsidRPr="00620799" w:rsidRDefault="00620799" w:rsidP="00620799">
            <w:pPr>
              <w:jc w:val="both"/>
              <w:rPr>
                <w:rFonts w:ascii="Courier New" w:eastAsia="Calibri" w:hAnsi="Courier New" w:cs="Courier New"/>
                <w:sz w:val="18"/>
                <w:szCs w:val="18"/>
              </w:rPr>
            </w:pPr>
            <w:r w:rsidRPr="00620799">
              <w:rPr>
                <w:rFonts w:ascii="Courier New" w:eastAsia="Calibri" w:hAnsi="Courier New" w:cs="Courier New"/>
                <w:sz w:val="18"/>
                <w:szCs w:val="18"/>
              </w:rPr>
              <w:t>Создание и поддержание в постоянной готовности муниципальные системы оповещения и информирования населения о чрезвычайных ситуациях</w:t>
            </w:r>
          </w:p>
        </w:tc>
      </w:tr>
      <w:tr w:rsidR="00620799" w:rsidRPr="00620799" w:rsidTr="00620799">
        <w:tc>
          <w:tcPr>
            <w:tcW w:w="541" w:type="dxa"/>
            <w:shd w:val="clear" w:color="auto" w:fill="auto"/>
          </w:tcPr>
          <w:p w:rsidR="00620799" w:rsidRPr="00620799" w:rsidRDefault="00620799" w:rsidP="00620799">
            <w:pPr>
              <w:jc w:val="both"/>
              <w:rPr>
                <w:rFonts w:ascii="Courier New" w:eastAsia="Calibri" w:hAnsi="Courier New" w:cs="Courier New"/>
                <w:sz w:val="18"/>
                <w:szCs w:val="18"/>
              </w:rPr>
            </w:pPr>
            <w:r w:rsidRPr="00620799">
              <w:rPr>
                <w:rFonts w:ascii="Courier New" w:eastAsia="Calibri" w:hAnsi="Courier New" w:cs="Courier New"/>
                <w:sz w:val="18"/>
                <w:szCs w:val="18"/>
              </w:rPr>
              <w:t>6.</w:t>
            </w:r>
          </w:p>
        </w:tc>
        <w:tc>
          <w:tcPr>
            <w:tcW w:w="9632" w:type="dxa"/>
            <w:shd w:val="clear" w:color="auto" w:fill="auto"/>
          </w:tcPr>
          <w:p w:rsidR="00620799" w:rsidRPr="00620799" w:rsidRDefault="00620799" w:rsidP="00620799">
            <w:pPr>
              <w:jc w:val="both"/>
              <w:rPr>
                <w:rFonts w:ascii="Courier New" w:eastAsia="Calibri" w:hAnsi="Courier New" w:cs="Courier New"/>
                <w:sz w:val="18"/>
                <w:szCs w:val="18"/>
              </w:rPr>
            </w:pPr>
            <w:r w:rsidRPr="00620799">
              <w:rPr>
                <w:rFonts w:ascii="Courier New" w:eastAsia="Calibri" w:hAnsi="Courier New" w:cs="Courier New"/>
                <w:sz w:val="18"/>
                <w:szCs w:val="18"/>
              </w:rPr>
              <w:t>Осуществление сбора информации в области защиты населения и территории от чрезвычайных ситуаций и обмен такой информацией, обеспечение, в том числе с использованием комплексной системы экстренного оповещения населения об угрозе возникновения или о возникновении чрезвычайных ситуаций, своевременное оповещение населения об угрозе возникновения или о возникновении чрезвычайных ситуаций</w:t>
            </w:r>
          </w:p>
        </w:tc>
      </w:tr>
      <w:tr w:rsidR="00620799" w:rsidRPr="00620799" w:rsidTr="00620799">
        <w:tc>
          <w:tcPr>
            <w:tcW w:w="541" w:type="dxa"/>
            <w:shd w:val="clear" w:color="auto" w:fill="auto"/>
          </w:tcPr>
          <w:p w:rsidR="00620799" w:rsidRPr="00620799" w:rsidRDefault="00620799" w:rsidP="00620799">
            <w:pPr>
              <w:jc w:val="both"/>
              <w:rPr>
                <w:rFonts w:ascii="Courier New" w:eastAsia="Calibri" w:hAnsi="Courier New" w:cs="Courier New"/>
                <w:sz w:val="18"/>
                <w:szCs w:val="18"/>
              </w:rPr>
            </w:pPr>
            <w:r w:rsidRPr="00620799">
              <w:rPr>
                <w:rFonts w:ascii="Courier New" w:eastAsia="Calibri" w:hAnsi="Courier New" w:cs="Courier New"/>
                <w:sz w:val="18"/>
                <w:szCs w:val="18"/>
              </w:rPr>
              <w:t>7.</w:t>
            </w:r>
          </w:p>
        </w:tc>
        <w:tc>
          <w:tcPr>
            <w:tcW w:w="9632" w:type="dxa"/>
            <w:shd w:val="clear" w:color="auto" w:fill="auto"/>
          </w:tcPr>
          <w:p w:rsidR="00620799" w:rsidRPr="00620799" w:rsidRDefault="00620799" w:rsidP="00620799">
            <w:pPr>
              <w:jc w:val="both"/>
              <w:rPr>
                <w:rFonts w:ascii="Courier New" w:eastAsia="Calibri" w:hAnsi="Courier New" w:cs="Courier New"/>
                <w:sz w:val="18"/>
                <w:szCs w:val="18"/>
              </w:rPr>
            </w:pPr>
            <w:r w:rsidRPr="00620799">
              <w:rPr>
                <w:rFonts w:ascii="Courier New" w:eastAsia="Calibri" w:hAnsi="Courier New" w:cs="Courier New"/>
                <w:sz w:val="18"/>
                <w:szCs w:val="18"/>
              </w:rPr>
              <w:t>Устанавливание при ликвидации чрезвычайных ситуаций федерального, межрегионального, регионального, межмуниципального и муниципального характера факты проживания граждан Российской Федерации, иностранных граждан и лиц без гражданства в жилых помещениях, находящихся в зоне чрезвычайной ситуации, нарушения условий их жизнедеятельности и утраты ими имущества в результате чрезвычайной ситуации</w:t>
            </w:r>
          </w:p>
        </w:tc>
      </w:tr>
    </w:tbl>
    <w:p w:rsidR="006F7894" w:rsidRPr="006F7894" w:rsidRDefault="006F7894" w:rsidP="003C099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F7894">
        <w:rPr>
          <w:rFonts w:ascii="Arial" w:eastAsia="Lucida Sans Unicode" w:hAnsi="Arial" w:cs="Arial"/>
          <w:b/>
          <w:sz w:val="18"/>
          <w:szCs w:val="32"/>
          <w:lang w:eastAsia="en-US"/>
        </w:rPr>
        <w:lastRenderedPageBreak/>
        <w:t>30.06.2023 Г. № 112</w:t>
      </w:r>
    </w:p>
    <w:p w:rsidR="006F7894" w:rsidRPr="006F7894" w:rsidRDefault="006F7894" w:rsidP="006F78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F7894">
        <w:rPr>
          <w:rFonts w:ascii="Arial" w:eastAsia="Lucida Sans Unicode" w:hAnsi="Arial" w:cs="Arial"/>
          <w:b/>
          <w:sz w:val="18"/>
          <w:szCs w:val="32"/>
          <w:lang w:eastAsia="en-US"/>
        </w:rPr>
        <w:t>РОССИЙСКАЯ ФЕДЕРАЦИЯ</w:t>
      </w:r>
    </w:p>
    <w:p w:rsidR="006F7894" w:rsidRPr="006F7894" w:rsidRDefault="006F7894" w:rsidP="006F78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F7894">
        <w:rPr>
          <w:rFonts w:ascii="Arial" w:eastAsia="Lucida Sans Unicode" w:hAnsi="Arial" w:cs="Arial"/>
          <w:b/>
          <w:sz w:val="18"/>
          <w:szCs w:val="32"/>
          <w:lang w:eastAsia="en-US"/>
        </w:rPr>
        <w:t>ИРКУТСКАЯ ОБЛАСТЬ</w:t>
      </w:r>
    </w:p>
    <w:p w:rsidR="006F7894" w:rsidRPr="006F7894" w:rsidRDefault="006F7894" w:rsidP="006F78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F7894">
        <w:rPr>
          <w:rFonts w:ascii="Arial" w:eastAsia="Lucida Sans Unicode" w:hAnsi="Arial" w:cs="Arial"/>
          <w:b/>
          <w:sz w:val="18"/>
          <w:szCs w:val="32"/>
          <w:lang w:eastAsia="en-US"/>
        </w:rPr>
        <w:t>ИРКУТСКИЙ РАЙОН</w:t>
      </w:r>
    </w:p>
    <w:p w:rsidR="006F7894" w:rsidRPr="006F7894" w:rsidRDefault="006F7894" w:rsidP="006F78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F7894">
        <w:rPr>
          <w:rFonts w:ascii="Arial" w:eastAsia="Lucida Sans Unicode" w:hAnsi="Arial" w:cs="Arial"/>
          <w:b/>
          <w:sz w:val="18"/>
          <w:szCs w:val="32"/>
          <w:lang w:eastAsia="en-US"/>
        </w:rPr>
        <w:t>ГОЛОУСТНЕНСКОЕ СЕЛЬСКОЕ ПОСЕЛЕНИЕ</w:t>
      </w:r>
    </w:p>
    <w:p w:rsidR="006F7894" w:rsidRPr="006F7894" w:rsidRDefault="006F7894" w:rsidP="006F78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F7894">
        <w:rPr>
          <w:rFonts w:ascii="Arial" w:eastAsia="Lucida Sans Unicode" w:hAnsi="Arial" w:cs="Arial"/>
          <w:b/>
          <w:sz w:val="18"/>
          <w:szCs w:val="32"/>
          <w:lang w:eastAsia="en-US"/>
        </w:rPr>
        <w:t>АДМИНИСТРАЦИЯ</w:t>
      </w:r>
    </w:p>
    <w:p w:rsidR="006F7894" w:rsidRPr="006F7894" w:rsidRDefault="006F7894" w:rsidP="006F78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F7894">
        <w:rPr>
          <w:rFonts w:ascii="Arial" w:eastAsia="Lucida Sans Unicode" w:hAnsi="Arial" w:cs="Arial"/>
          <w:b/>
          <w:sz w:val="18"/>
          <w:szCs w:val="32"/>
          <w:lang w:eastAsia="en-US"/>
        </w:rPr>
        <w:t xml:space="preserve">ПОСТАНОВЛЕНИЕ </w:t>
      </w:r>
    </w:p>
    <w:p w:rsidR="006F7894" w:rsidRPr="006F7894" w:rsidRDefault="006F7894" w:rsidP="006F78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6E0807" w:rsidRDefault="006F7894" w:rsidP="006F7894">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F7894">
        <w:rPr>
          <w:rFonts w:ascii="Arial" w:eastAsia="Lucida Sans Unicode" w:hAnsi="Arial" w:cs="Arial"/>
          <w:b/>
          <w:sz w:val="18"/>
          <w:szCs w:val="32"/>
          <w:lang w:eastAsia="en-US"/>
        </w:rPr>
        <w:t>ОБ УТВЕРЖДЕНИИ АДМИНИСТРАТИВНОГО РЕГЛАМЕНТА ПРЕДОСТАВЛЕНИЯ МУНИЦИПАЛЬНОЙ УСЛУГИ  «ПРЕДОСТАВЛЕНИЕ ЖИЛОГО ПОМЕЩЕНИЯ ПО ДОГОВОРУ СОЦИАЛЬНОГО НАЙМА» НА ТЕРРИТОРИИ ГОЛОУСТНЕНСКОГО МУНИЦИПАЛЬНОГО ОБРАЗОВАНИЯ ИРКУТСКОГО РАЙОНА ИРКУТСКОЙ ОБЛАСТИ</w:t>
      </w:r>
    </w:p>
    <w:p w:rsidR="006E0807" w:rsidRPr="00BA2464" w:rsidRDefault="006E0807" w:rsidP="006E0807">
      <w:pPr>
        <w:widowControl w:val="0"/>
        <w:tabs>
          <w:tab w:val="left" w:pos="8130"/>
          <w:tab w:val="right" w:pos="9355"/>
        </w:tabs>
        <w:autoSpaceDE w:val="0"/>
        <w:autoSpaceDN w:val="0"/>
        <w:adjustRightInd w:val="0"/>
        <w:jc w:val="center"/>
        <w:rPr>
          <w:rFonts w:ascii="Arial" w:hAnsi="Arial" w:cs="Arial"/>
          <w:b/>
          <w:sz w:val="18"/>
          <w:szCs w:val="18"/>
        </w:rPr>
      </w:pP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EB4C05" w:rsidRPr="00BA2464" w:rsidTr="00142B55">
        <w:trPr>
          <w:trHeight w:val="425"/>
        </w:trPr>
        <w:tc>
          <w:tcPr>
            <w:tcW w:w="5141" w:type="dxa"/>
          </w:tcPr>
          <w:p w:rsidR="006F7894" w:rsidRPr="006F7894" w:rsidRDefault="006F7894" w:rsidP="006F7894">
            <w:pPr>
              <w:jc w:val="both"/>
              <w:rPr>
                <w:rFonts w:ascii="Arial" w:hAnsi="Arial" w:cs="Arial"/>
                <w:sz w:val="18"/>
                <w:szCs w:val="18"/>
                <w:lang w:eastAsia="ar-SA"/>
              </w:rPr>
            </w:pPr>
            <w:proofErr w:type="gramStart"/>
            <w:r w:rsidRPr="006F7894">
              <w:rPr>
                <w:rFonts w:ascii="Arial" w:hAnsi="Arial" w:cs="Arial"/>
                <w:sz w:val="18"/>
                <w:szCs w:val="18"/>
                <w:lang w:eastAsia="ar-SA"/>
              </w:rPr>
              <w:t>В соответствии с Жилищным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утвержденным постановлением Главы Голоустненского муниципального образования от 27.01.2012 г. № 05, руководствуясь статьей 6 Устава Голоустненского муниципального</w:t>
            </w:r>
            <w:proofErr w:type="gramEnd"/>
            <w:r w:rsidRPr="006F7894">
              <w:rPr>
                <w:rFonts w:ascii="Arial" w:hAnsi="Arial" w:cs="Arial"/>
                <w:sz w:val="18"/>
                <w:szCs w:val="18"/>
                <w:lang w:eastAsia="ar-SA"/>
              </w:rPr>
              <w:t xml:space="preserve"> образования, администрация Голоустненского муниципального образования </w:t>
            </w:r>
          </w:p>
          <w:p w:rsidR="00EB4C05" w:rsidRPr="00BA2464" w:rsidRDefault="00EB4C05" w:rsidP="006E0807">
            <w:pPr>
              <w:jc w:val="both"/>
              <w:rPr>
                <w:rFonts w:ascii="Arial" w:hAnsi="Arial" w:cs="Arial"/>
                <w:sz w:val="18"/>
                <w:szCs w:val="18"/>
                <w:lang w:eastAsia="ar-SA"/>
              </w:rPr>
            </w:pPr>
          </w:p>
        </w:tc>
        <w:tc>
          <w:tcPr>
            <w:tcW w:w="287" w:type="dxa"/>
          </w:tcPr>
          <w:p w:rsidR="00EB4C05" w:rsidRPr="00BA2464" w:rsidRDefault="00EB4C05" w:rsidP="00142B55">
            <w:pPr>
              <w:pStyle w:val="Pa9"/>
              <w:spacing w:before="100" w:after="100"/>
              <w:jc w:val="center"/>
              <w:rPr>
                <w:rFonts w:ascii="Arial" w:hAnsi="Arial" w:cs="Arial"/>
                <w:sz w:val="18"/>
                <w:szCs w:val="18"/>
              </w:rPr>
            </w:pPr>
          </w:p>
        </w:tc>
        <w:tc>
          <w:tcPr>
            <w:tcW w:w="5107" w:type="dxa"/>
          </w:tcPr>
          <w:p w:rsidR="006F7894" w:rsidRPr="006F7894" w:rsidRDefault="006F7894" w:rsidP="006F7894">
            <w:pPr>
              <w:jc w:val="both"/>
              <w:rPr>
                <w:rFonts w:ascii="Arial" w:hAnsi="Arial" w:cs="Arial"/>
                <w:sz w:val="18"/>
                <w:szCs w:val="18"/>
                <w:lang w:eastAsia="ar-SA"/>
              </w:rPr>
            </w:pPr>
            <w:r w:rsidRPr="006F7894">
              <w:rPr>
                <w:rFonts w:ascii="Arial" w:hAnsi="Arial" w:cs="Arial"/>
                <w:sz w:val="18"/>
                <w:szCs w:val="18"/>
                <w:lang w:eastAsia="ar-SA"/>
              </w:rPr>
              <w:t>ПОСТАНОВЛЯЕТ:</w:t>
            </w:r>
          </w:p>
          <w:p w:rsidR="006F7894" w:rsidRPr="006F7894" w:rsidRDefault="006F7894" w:rsidP="006F7894">
            <w:pPr>
              <w:jc w:val="both"/>
              <w:rPr>
                <w:rFonts w:ascii="Arial" w:hAnsi="Arial" w:cs="Arial"/>
                <w:sz w:val="18"/>
                <w:szCs w:val="18"/>
                <w:lang w:eastAsia="ar-SA"/>
              </w:rPr>
            </w:pPr>
            <w:r w:rsidRPr="006F7894">
              <w:rPr>
                <w:rFonts w:ascii="Arial" w:hAnsi="Arial" w:cs="Arial"/>
                <w:sz w:val="18"/>
                <w:szCs w:val="18"/>
                <w:lang w:eastAsia="ar-SA"/>
              </w:rPr>
              <w:t>1. Утвердить административный регламент предоставления муниципальной услуги «Предоставление жилого помещения по договору социального найма» на территории Голоустненского муниципального образования Иркутского района Иркутской области (прилагается).</w:t>
            </w:r>
          </w:p>
          <w:p w:rsidR="006F7894" w:rsidRPr="006F7894" w:rsidRDefault="006F7894" w:rsidP="006F7894">
            <w:pPr>
              <w:jc w:val="both"/>
              <w:rPr>
                <w:rFonts w:ascii="Arial" w:hAnsi="Arial" w:cs="Arial"/>
                <w:sz w:val="18"/>
                <w:szCs w:val="18"/>
                <w:lang w:eastAsia="ar-SA"/>
              </w:rPr>
            </w:pPr>
            <w:r w:rsidRPr="006F7894">
              <w:rPr>
                <w:rFonts w:ascii="Arial" w:hAnsi="Arial" w:cs="Arial"/>
                <w:sz w:val="18"/>
                <w:szCs w:val="18"/>
                <w:lang w:eastAsia="ar-SA"/>
              </w:rPr>
              <w:t>2. 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6F7894" w:rsidRPr="006F7894" w:rsidRDefault="006F7894" w:rsidP="006F7894">
            <w:pPr>
              <w:jc w:val="both"/>
              <w:rPr>
                <w:rFonts w:ascii="Arial" w:hAnsi="Arial" w:cs="Arial"/>
                <w:sz w:val="18"/>
                <w:szCs w:val="18"/>
                <w:lang w:eastAsia="ar-SA"/>
              </w:rPr>
            </w:pPr>
            <w:r w:rsidRPr="006F7894">
              <w:rPr>
                <w:rFonts w:ascii="Arial" w:hAnsi="Arial" w:cs="Arial"/>
                <w:sz w:val="18"/>
                <w:szCs w:val="18"/>
                <w:lang w:eastAsia="ar-SA"/>
              </w:rPr>
              <w:t xml:space="preserve">3. </w:t>
            </w:r>
            <w:proofErr w:type="gramStart"/>
            <w:r w:rsidRPr="006F7894">
              <w:rPr>
                <w:rFonts w:ascii="Arial" w:hAnsi="Arial" w:cs="Arial"/>
                <w:sz w:val="18"/>
                <w:szCs w:val="18"/>
                <w:lang w:eastAsia="ar-SA"/>
              </w:rPr>
              <w:t>Контроль за</w:t>
            </w:r>
            <w:proofErr w:type="gramEnd"/>
            <w:r w:rsidRPr="006F7894">
              <w:rPr>
                <w:rFonts w:ascii="Arial" w:hAnsi="Arial" w:cs="Arial"/>
                <w:sz w:val="18"/>
                <w:szCs w:val="18"/>
                <w:lang w:eastAsia="ar-SA"/>
              </w:rPr>
              <w:t xml:space="preserve"> исполнением настоящего постановления оставляю за собой.</w:t>
            </w:r>
          </w:p>
          <w:p w:rsidR="006F7894" w:rsidRPr="006F7894" w:rsidRDefault="006F7894" w:rsidP="006F7894">
            <w:pPr>
              <w:jc w:val="both"/>
              <w:rPr>
                <w:rFonts w:ascii="Arial" w:hAnsi="Arial" w:cs="Arial"/>
                <w:sz w:val="18"/>
                <w:szCs w:val="18"/>
                <w:lang w:eastAsia="ar-SA"/>
              </w:rPr>
            </w:pPr>
          </w:p>
          <w:p w:rsidR="006F7894" w:rsidRPr="006F7894" w:rsidRDefault="006F7894" w:rsidP="006F7894">
            <w:pPr>
              <w:jc w:val="both"/>
              <w:rPr>
                <w:rFonts w:ascii="Arial" w:hAnsi="Arial" w:cs="Arial"/>
                <w:sz w:val="18"/>
                <w:szCs w:val="18"/>
                <w:lang w:eastAsia="ar-SA"/>
              </w:rPr>
            </w:pPr>
            <w:r w:rsidRPr="006F7894">
              <w:rPr>
                <w:rFonts w:ascii="Arial" w:hAnsi="Arial" w:cs="Arial"/>
                <w:sz w:val="18"/>
                <w:szCs w:val="18"/>
                <w:lang w:eastAsia="ar-SA"/>
              </w:rPr>
              <w:t>Глава Голоустненского</w:t>
            </w:r>
          </w:p>
          <w:p w:rsidR="006F7894" w:rsidRPr="006F7894" w:rsidRDefault="006F7894" w:rsidP="006F7894">
            <w:pPr>
              <w:jc w:val="both"/>
              <w:rPr>
                <w:rFonts w:ascii="Arial" w:hAnsi="Arial" w:cs="Arial"/>
                <w:sz w:val="18"/>
                <w:szCs w:val="18"/>
                <w:lang w:eastAsia="ar-SA"/>
              </w:rPr>
            </w:pPr>
            <w:r w:rsidRPr="006F7894">
              <w:rPr>
                <w:rFonts w:ascii="Arial" w:hAnsi="Arial" w:cs="Arial"/>
                <w:sz w:val="18"/>
                <w:szCs w:val="18"/>
                <w:lang w:eastAsia="ar-SA"/>
              </w:rPr>
              <w:t>муниципального образования</w:t>
            </w:r>
          </w:p>
          <w:p w:rsidR="006E0807" w:rsidRPr="006E0807" w:rsidRDefault="006F7894" w:rsidP="006F7894">
            <w:pPr>
              <w:jc w:val="both"/>
              <w:rPr>
                <w:rFonts w:ascii="Arial" w:hAnsi="Arial" w:cs="Arial"/>
                <w:sz w:val="18"/>
                <w:szCs w:val="18"/>
                <w:lang w:eastAsia="ar-SA"/>
              </w:rPr>
            </w:pPr>
            <w:r w:rsidRPr="006F7894">
              <w:rPr>
                <w:rFonts w:ascii="Arial" w:hAnsi="Arial" w:cs="Arial"/>
                <w:sz w:val="18"/>
                <w:szCs w:val="18"/>
                <w:lang w:eastAsia="ar-SA"/>
              </w:rPr>
              <w:t>О.М. Жукова</w:t>
            </w:r>
          </w:p>
          <w:p w:rsidR="00EB4C05" w:rsidRPr="00BA2464" w:rsidRDefault="00EB4C05" w:rsidP="006E0807">
            <w:pPr>
              <w:widowControl w:val="0"/>
              <w:suppressAutoHyphens/>
              <w:jc w:val="both"/>
              <w:rPr>
                <w:rFonts w:ascii="Arial" w:hAnsi="Arial" w:cs="Arial"/>
                <w:sz w:val="18"/>
                <w:szCs w:val="18"/>
                <w:lang w:eastAsia="ar-SA"/>
              </w:rPr>
            </w:pPr>
          </w:p>
        </w:tc>
      </w:tr>
    </w:tbl>
    <w:p w:rsidR="00BF1E94" w:rsidRDefault="00BF1E94" w:rsidP="00BF1E94">
      <w:pPr>
        <w:widowControl w:val="0"/>
        <w:suppressAutoHyphens/>
        <w:autoSpaceDE w:val="0"/>
        <w:autoSpaceDN w:val="0"/>
        <w:adjustRightInd w:val="0"/>
        <w:jc w:val="right"/>
        <w:outlineLvl w:val="0"/>
        <w:rPr>
          <w:rFonts w:ascii="Courier New" w:hAnsi="Courier New" w:cs="Courier New"/>
          <w:b/>
          <w:sz w:val="18"/>
          <w:szCs w:val="18"/>
          <w:lang w:eastAsia="ar-SA"/>
        </w:rPr>
      </w:pPr>
    </w:p>
    <w:p w:rsidR="005A0720" w:rsidRDefault="005A0720" w:rsidP="005A0720">
      <w:pPr>
        <w:spacing w:line="276" w:lineRule="auto"/>
        <w:jc w:val="right"/>
        <w:rPr>
          <w:rFonts w:ascii="Courier New" w:hAnsi="Courier New" w:cs="Courier New"/>
          <w:bCs/>
          <w:sz w:val="18"/>
          <w:szCs w:val="18"/>
        </w:rPr>
      </w:pPr>
    </w:p>
    <w:p w:rsidR="006F7894" w:rsidRPr="006F7894" w:rsidRDefault="006F7894" w:rsidP="006F7894">
      <w:pPr>
        <w:widowControl w:val="0"/>
        <w:suppressAutoHyphens/>
        <w:autoSpaceDE w:val="0"/>
        <w:autoSpaceDN w:val="0"/>
        <w:adjustRightInd w:val="0"/>
        <w:jc w:val="right"/>
        <w:outlineLvl w:val="0"/>
        <w:rPr>
          <w:rFonts w:ascii="Courier New" w:hAnsi="Courier New" w:cs="Courier New"/>
          <w:sz w:val="18"/>
          <w:szCs w:val="18"/>
          <w:lang w:eastAsia="ar-SA"/>
        </w:rPr>
      </w:pPr>
      <w:r w:rsidRPr="006F7894">
        <w:rPr>
          <w:rFonts w:ascii="Courier New" w:hAnsi="Courier New" w:cs="Courier New"/>
          <w:sz w:val="18"/>
          <w:szCs w:val="18"/>
          <w:lang w:eastAsia="ar-SA"/>
        </w:rPr>
        <w:t>Приложение</w:t>
      </w:r>
    </w:p>
    <w:p w:rsidR="006F7894" w:rsidRPr="006F7894" w:rsidRDefault="006F7894" w:rsidP="006F7894">
      <w:pPr>
        <w:widowControl w:val="0"/>
        <w:suppressAutoHyphens/>
        <w:autoSpaceDE w:val="0"/>
        <w:autoSpaceDN w:val="0"/>
        <w:adjustRightInd w:val="0"/>
        <w:jc w:val="right"/>
        <w:outlineLvl w:val="0"/>
        <w:rPr>
          <w:rFonts w:ascii="Courier New" w:hAnsi="Courier New" w:cs="Courier New"/>
          <w:sz w:val="18"/>
          <w:szCs w:val="18"/>
          <w:lang w:eastAsia="ar-SA"/>
        </w:rPr>
      </w:pPr>
      <w:r w:rsidRPr="006F7894">
        <w:rPr>
          <w:rFonts w:ascii="Courier New" w:hAnsi="Courier New" w:cs="Courier New"/>
          <w:sz w:val="18"/>
          <w:szCs w:val="18"/>
          <w:lang w:eastAsia="ar-SA"/>
        </w:rPr>
        <w:t>к постановлению Администрации</w:t>
      </w:r>
    </w:p>
    <w:p w:rsidR="006F7894" w:rsidRPr="006F7894" w:rsidRDefault="006F7894" w:rsidP="006F7894">
      <w:pPr>
        <w:widowControl w:val="0"/>
        <w:suppressAutoHyphens/>
        <w:autoSpaceDE w:val="0"/>
        <w:autoSpaceDN w:val="0"/>
        <w:adjustRightInd w:val="0"/>
        <w:jc w:val="right"/>
        <w:outlineLvl w:val="0"/>
        <w:rPr>
          <w:rFonts w:ascii="Courier New" w:hAnsi="Courier New" w:cs="Courier New"/>
          <w:sz w:val="18"/>
          <w:szCs w:val="18"/>
          <w:lang w:eastAsia="ar-SA"/>
        </w:rPr>
      </w:pPr>
      <w:r w:rsidRPr="006F7894">
        <w:rPr>
          <w:rFonts w:ascii="Courier New" w:hAnsi="Courier New" w:cs="Courier New"/>
          <w:sz w:val="18"/>
          <w:szCs w:val="18"/>
          <w:lang w:eastAsia="ar-SA"/>
        </w:rPr>
        <w:t>Голоустненского муниципального образования</w:t>
      </w:r>
    </w:p>
    <w:p w:rsidR="006F7894" w:rsidRPr="006F7894" w:rsidRDefault="006F7894" w:rsidP="006F7894">
      <w:pPr>
        <w:widowControl w:val="0"/>
        <w:suppressAutoHyphens/>
        <w:autoSpaceDE w:val="0"/>
        <w:autoSpaceDN w:val="0"/>
        <w:adjustRightInd w:val="0"/>
        <w:jc w:val="right"/>
        <w:outlineLvl w:val="0"/>
        <w:rPr>
          <w:rFonts w:ascii="Courier New" w:hAnsi="Courier New" w:cs="Courier New"/>
          <w:sz w:val="18"/>
          <w:szCs w:val="18"/>
          <w:lang w:eastAsia="ar-SA"/>
        </w:rPr>
      </w:pPr>
      <w:r w:rsidRPr="006F7894">
        <w:rPr>
          <w:rFonts w:ascii="Courier New" w:hAnsi="Courier New" w:cs="Courier New"/>
          <w:sz w:val="18"/>
          <w:szCs w:val="18"/>
          <w:lang w:eastAsia="ar-SA"/>
        </w:rPr>
        <w:t>от 30.06.2023 г. № 112</w:t>
      </w:r>
    </w:p>
    <w:p w:rsidR="006F7894" w:rsidRPr="006F7894" w:rsidRDefault="006F7894" w:rsidP="006F7894">
      <w:pPr>
        <w:widowControl w:val="0"/>
        <w:suppressAutoHyphens/>
        <w:autoSpaceDE w:val="0"/>
        <w:autoSpaceDN w:val="0"/>
        <w:adjustRightInd w:val="0"/>
        <w:jc w:val="right"/>
        <w:outlineLvl w:val="0"/>
        <w:rPr>
          <w:rFonts w:ascii="Courier New" w:hAnsi="Courier New" w:cs="Courier New"/>
          <w:sz w:val="18"/>
          <w:szCs w:val="18"/>
          <w:lang w:eastAsia="ar-SA"/>
        </w:rPr>
      </w:pPr>
    </w:p>
    <w:p w:rsidR="006F7894" w:rsidRPr="006F7894" w:rsidRDefault="006F7894" w:rsidP="006F7894">
      <w:pPr>
        <w:widowControl w:val="0"/>
        <w:autoSpaceDE w:val="0"/>
        <w:autoSpaceDN w:val="0"/>
        <w:contextualSpacing/>
        <w:jc w:val="center"/>
        <w:outlineLvl w:val="0"/>
        <w:rPr>
          <w:rFonts w:ascii="Courier New" w:hAnsi="Courier New" w:cs="Courier New"/>
          <w:b/>
          <w:bCs/>
          <w:sz w:val="18"/>
          <w:szCs w:val="18"/>
          <w:lang w:eastAsia="en-US"/>
        </w:rPr>
      </w:pPr>
      <w:r w:rsidRPr="006F7894">
        <w:rPr>
          <w:rFonts w:ascii="Courier New" w:hAnsi="Courier New" w:cs="Courier New"/>
          <w:b/>
          <w:bCs/>
          <w:sz w:val="18"/>
          <w:szCs w:val="18"/>
          <w:lang w:eastAsia="en-US"/>
        </w:rPr>
        <w:t>Административный регламент предоставления</w:t>
      </w:r>
      <w:r w:rsidRPr="006F7894">
        <w:rPr>
          <w:rFonts w:ascii="Courier New" w:hAnsi="Courier New" w:cs="Courier New"/>
          <w:b/>
          <w:bCs/>
          <w:spacing w:val="1"/>
          <w:sz w:val="18"/>
          <w:szCs w:val="18"/>
          <w:lang w:eastAsia="en-US"/>
        </w:rPr>
        <w:t xml:space="preserve"> </w:t>
      </w:r>
      <w:r w:rsidRPr="006F7894">
        <w:rPr>
          <w:rFonts w:ascii="Courier New" w:hAnsi="Courier New" w:cs="Courier New"/>
          <w:b/>
          <w:bCs/>
          <w:sz w:val="18"/>
          <w:szCs w:val="18"/>
          <w:lang w:eastAsia="en-US"/>
        </w:rPr>
        <w:t>муниципальной</w:t>
      </w:r>
      <w:r w:rsidRPr="006F7894">
        <w:rPr>
          <w:rFonts w:ascii="Courier New" w:hAnsi="Courier New" w:cs="Courier New"/>
          <w:b/>
          <w:bCs/>
          <w:spacing w:val="-7"/>
          <w:sz w:val="18"/>
          <w:szCs w:val="18"/>
          <w:lang w:eastAsia="en-US"/>
        </w:rPr>
        <w:t xml:space="preserve"> </w:t>
      </w:r>
      <w:r w:rsidRPr="006F7894">
        <w:rPr>
          <w:rFonts w:ascii="Courier New" w:hAnsi="Courier New" w:cs="Courier New"/>
          <w:b/>
          <w:bCs/>
          <w:sz w:val="18"/>
          <w:szCs w:val="18"/>
          <w:lang w:eastAsia="en-US"/>
        </w:rPr>
        <w:t>услуги</w:t>
      </w:r>
      <w:r w:rsidRPr="006F7894">
        <w:rPr>
          <w:rFonts w:ascii="Courier New" w:hAnsi="Courier New" w:cs="Courier New"/>
          <w:b/>
          <w:bCs/>
          <w:spacing w:val="-10"/>
          <w:sz w:val="18"/>
          <w:szCs w:val="18"/>
          <w:lang w:eastAsia="en-US"/>
        </w:rPr>
        <w:t xml:space="preserve"> </w:t>
      </w:r>
      <w:r w:rsidRPr="006F7894">
        <w:rPr>
          <w:rFonts w:ascii="Courier New" w:hAnsi="Courier New" w:cs="Courier New"/>
          <w:b/>
          <w:bCs/>
          <w:sz w:val="18"/>
          <w:szCs w:val="18"/>
          <w:lang w:eastAsia="en-US"/>
        </w:rPr>
        <w:t>«Предоставление</w:t>
      </w:r>
      <w:r w:rsidRPr="006F7894">
        <w:rPr>
          <w:rFonts w:ascii="Courier New" w:hAnsi="Courier New" w:cs="Courier New"/>
          <w:b/>
          <w:bCs/>
          <w:spacing w:val="-8"/>
          <w:sz w:val="18"/>
          <w:szCs w:val="18"/>
          <w:lang w:eastAsia="en-US"/>
        </w:rPr>
        <w:t xml:space="preserve"> </w:t>
      </w:r>
      <w:r w:rsidRPr="006F7894">
        <w:rPr>
          <w:rFonts w:ascii="Courier New" w:hAnsi="Courier New" w:cs="Courier New"/>
          <w:b/>
          <w:bCs/>
          <w:sz w:val="18"/>
          <w:szCs w:val="18"/>
          <w:lang w:eastAsia="en-US"/>
        </w:rPr>
        <w:t>жилого</w:t>
      </w:r>
    </w:p>
    <w:p w:rsidR="006F7894" w:rsidRPr="006F7894" w:rsidRDefault="006F7894" w:rsidP="006F7894">
      <w:pPr>
        <w:widowControl w:val="0"/>
        <w:suppressAutoHyphens/>
        <w:autoSpaceDE w:val="0"/>
        <w:contextualSpacing/>
        <w:jc w:val="center"/>
        <w:rPr>
          <w:rFonts w:ascii="Courier New" w:hAnsi="Courier New" w:cs="Courier New"/>
          <w:b/>
          <w:i/>
          <w:sz w:val="18"/>
          <w:szCs w:val="18"/>
          <w:lang w:eastAsia="ar-SA"/>
        </w:rPr>
      </w:pPr>
      <w:r w:rsidRPr="006F7894">
        <w:rPr>
          <w:rFonts w:ascii="Courier New" w:hAnsi="Courier New" w:cs="Courier New"/>
          <w:b/>
          <w:sz w:val="18"/>
          <w:szCs w:val="18"/>
          <w:lang w:eastAsia="ar-SA"/>
        </w:rPr>
        <w:t>помещения по договору социального найма</w:t>
      </w:r>
      <w:r w:rsidRPr="006F7894">
        <w:rPr>
          <w:rFonts w:ascii="Courier New" w:hAnsi="Courier New" w:cs="Courier New"/>
          <w:b/>
          <w:i/>
          <w:sz w:val="18"/>
          <w:szCs w:val="18"/>
          <w:lang w:eastAsia="ar-SA"/>
        </w:rPr>
        <w:t xml:space="preserve">» </w:t>
      </w:r>
      <w:r w:rsidRPr="006F7894">
        <w:rPr>
          <w:rFonts w:ascii="Courier New" w:hAnsi="Courier New" w:cs="Courier New"/>
          <w:b/>
          <w:bCs/>
          <w:sz w:val="18"/>
          <w:szCs w:val="18"/>
          <w:lang w:eastAsia="ar-SA"/>
        </w:rPr>
        <w:t>на территории Голоустненского муниципального образования Иркутского района Иркутской области</w:t>
      </w:r>
    </w:p>
    <w:p w:rsidR="006F7894" w:rsidRPr="006F7894" w:rsidRDefault="006F7894" w:rsidP="006F7894">
      <w:pPr>
        <w:widowControl w:val="0"/>
        <w:tabs>
          <w:tab w:val="left" w:pos="4176"/>
        </w:tabs>
        <w:autoSpaceDE w:val="0"/>
        <w:autoSpaceDN w:val="0"/>
        <w:ind w:left="3916"/>
        <w:contextualSpacing/>
        <w:jc w:val="right"/>
        <w:outlineLvl w:val="0"/>
        <w:rPr>
          <w:rFonts w:ascii="Courier New" w:hAnsi="Courier New" w:cs="Courier New"/>
          <w:b/>
          <w:bCs/>
          <w:sz w:val="18"/>
          <w:szCs w:val="18"/>
          <w:lang w:eastAsia="en-US"/>
        </w:rPr>
      </w:pPr>
    </w:p>
    <w:p w:rsidR="006F7894" w:rsidRPr="006F7894" w:rsidRDefault="006F7894" w:rsidP="006F7894">
      <w:pPr>
        <w:widowControl w:val="0"/>
        <w:tabs>
          <w:tab w:val="left" w:pos="4176"/>
        </w:tabs>
        <w:autoSpaceDE w:val="0"/>
        <w:autoSpaceDN w:val="0"/>
        <w:contextualSpacing/>
        <w:jc w:val="center"/>
        <w:outlineLvl w:val="0"/>
        <w:rPr>
          <w:rFonts w:ascii="Courier New" w:hAnsi="Courier New" w:cs="Courier New"/>
          <w:b/>
          <w:bCs/>
          <w:sz w:val="18"/>
          <w:szCs w:val="18"/>
          <w:lang w:eastAsia="en-US"/>
        </w:rPr>
      </w:pPr>
      <w:r w:rsidRPr="006F7894">
        <w:rPr>
          <w:rFonts w:ascii="Courier New" w:hAnsi="Courier New" w:cs="Courier New"/>
          <w:b/>
          <w:bCs/>
          <w:sz w:val="18"/>
          <w:szCs w:val="18"/>
          <w:lang w:val="en-US" w:eastAsia="en-US"/>
        </w:rPr>
        <w:t>I</w:t>
      </w:r>
      <w:r w:rsidRPr="006F7894">
        <w:rPr>
          <w:rFonts w:ascii="Courier New" w:hAnsi="Courier New" w:cs="Courier New"/>
          <w:b/>
          <w:bCs/>
          <w:sz w:val="18"/>
          <w:szCs w:val="18"/>
          <w:lang w:eastAsia="en-US"/>
        </w:rPr>
        <w:t>. ОБЩИЕ</w:t>
      </w:r>
      <w:r w:rsidRPr="006F7894">
        <w:rPr>
          <w:rFonts w:ascii="Courier New" w:hAnsi="Courier New" w:cs="Courier New"/>
          <w:b/>
          <w:bCs/>
          <w:spacing w:val="-5"/>
          <w:sz w:val="18"/>
          <w:szCs w:val="18"/>
          <w:lang w:eastAsia="en-US"/>
        </w:rPr>
        <w:t xml:space="preserve"> </w:t>
      </w:r>
      <w:r w:rsidRPr="006F7894">
        <w:rPr>
          <w:rFonts w:ascii="Courier New" w:hAnsi="Courier New" w:cs="Courier New"/>
          <w:b/>
          <w:bCs/>
          <w:sz w:val="18"/>
          <w:szCs w:val="18"/>
          <w:lang w:eastAsia="en-US"/>
        </w:rPr>
        <w:t>ПОЛОЖЕНИЯ</w:t>
      </w:r>
    </w:p>
    <w:p w:rsidR="006F7894" w:rsidRPr="006F7894" w:rsidRDefault="006F7894" w:rsidP="006F7894">
      <w:pPr>
        <w:widowControl w:val="0"/>
        <w:suppressAutoHyphens/>
        <w:autoSpaceDE w:val="0"/>
        <w:ind w:firstLine="709"/>
        <w:contextualSpacing/>
        <w:jc w:val="both"/>
        <w:rPr>
          <w:rFonts w:ascii="Courier New" w:hAnsi="Courier New" w:cs="Courier New"/>
          <w:b/>
          <w:sz w:val="18"/>
          <w:szCs w:val="18"/>
          <w:lang w:eastAsia="ar-SA"/>
        </w:rPr>
      </w:pPr>
    </w:p>
    <w:p w:rsidR="006F7894" w:rsidRPr="006F7894" w:rsidRDefault="006F7894" w:rsidP="006F7894">
      <w:pPr>
        <w:widowControl w:val="0"/>
        <w:suppressAutoHyphens/>
        <w:autoSpaceDE w:val="0"/>
        <w:contextualSpacing/>
        <w:jc w:val="center"/>
        <w:rPr>
          <w:rFonts w:ascii="Courier New" w:hAnsi="Courier New" w:cs="Courier New"/>
          <w:b/>
          <w:sz w:val="18"/>
          <w:szCs w:val="18"/>
          <w:lang w:eastAsia="ar-SA"/>
        </w:rPr>
      </w:pPr>
      <w:r w:rsidRPr="006F7894">
        <w:rPr>
          <w:rFonts w:ascii="Courier New" w:hAnsi="Courier New" w:cs="Courier New"/>
          <w:b/>
          <w:sz w:val="18"/>
          <w:szCs w:val="18"/>
          <w:lang w:eastAsia="ar-SA"/>
        </w:rPr>
        <w:t>Предмет</w:t>
      </w:r>
      <w:r w:rsidRPr="006F7894">
        <w:rPr>
          <w:rFonts w:ascii="Courier New" w:hAnsi="Courier New" w:cs="Courier New"/>
          <w:b/>
          <w:spacing w:val="-8"/>
          <w:sz w:val="18"/>
          <w:szCs w:val="18"/>
          <w:lang w:eastAsia="ar-SA"/>
        </w:rPr>
        <w:t xml:space="preserve"> </w:t>
      </w:r>
      <w:r w:rsidRPr="006F7894">
        <w:rPr>
          <w:rFonts w:ascii="Courier New" w:hAnsi="Courier New" w:cs="Courier New"/>
          <w:b/>
          <w:sz w:val="18"/>
          <w:szCs w:val="18"/>
          <w:lang w:eastAsia="ar-SA"/>
        </w:rPr>
        <w:t>регулирования</w:t>
      </w:r>
      <w:r w:rsidRPr="006F7894">
        <w:rPr>
          <w:rFonts w:ascii="Courier New" w:hAnsi="Courier New" w:cs="Courier New"/>
          <w:b/>
          <w:spacing w:val="-8"/>
          <w:sz w:val="18"/>
          <w:szCs w:val="18"/>
          <w:lang w:eastAsia="ar-SA"/>
        </w:rPr>
        <w:t xml:space="preserve"> </w:t>
      </w:r>
      <w:r w:rsidRPr="006F7894">
        <w:rPr>
          <w:rFonts w:ascii="Courier New" w:hAnsi="Courier New" w:cs="Courier New"/>
          <w:b/>
          <w:sz w:val="18"/>
          <w:szCs w:val="18"/>
          <w:lang w:eastAsia="ar-SA"/>
        </w:rPr>
        <w:t>Административного</w:t>
      </w:r>
      <w:r w:rsidRPr="006F7894">
        <w:rPr>
          <w:rFonts w:ascii="Courier New" w:hAnsi="Courier New" w:cs="Courier New"/>
          <w:b/>
          <w:spacing w:val="-8"/>
          <w:sz w:val="18"/>
          <w:szCs w:val="18"/>
          <w:lang w:eastAsia="ar-SA"/>
        </w:rPr>
        <w:t xml:space="preserve"> </w:t>
      </w:r>
      <w:r w:rsidRPr="006F7894">
        <w:rPr>
          <w:rFonts w:ascii="Courier New" w:hAnsi="Courier New" w:cs="Courier New"/>
          <w:b/>
          <w:sz w:val="18"/>
          <w:szCs w:val="18"/>
          <w:lang w:eastAsia="ar-SA"/>
        </w:rPr>
        <w:t>регламента</w:t>
      </w:r>
    </w:p>
    <w:p w:rsidR="006F7894" w:rsidRPr="006F7894" w:rsidRDefault="006F7894" w:rsidP="006F7894">
      <w:pPr>
        <w:widowControl w:val="0"/>
        <w:suppressAutoHyphens/>
        <w:autoSpaceDE w:val="0"/>
        <w:ind w:firstLine="709"/>
        <w:contextualSpacing/>
        <w:jc w:val="both"/>
        <w:rPr>
          <w:rFonts w:ascii="Courier New" w:hAnsi="Courier New" w:cs="Courier New"/>
          <w:b/>
          <w:sz w:val="18"/>
          <w:szCs w:val="18"/>
          <w:lang w:eastAsia="ar-SA"/>
        </w:rPr>
      </w:pPr>
    </w:p>
    <w:p w:rsidR="006F7894" w:rsidRPr="006F7894" w:rsidRDefault="006F7894" w:rsidP="00C22FB6">
      <w:pPr>
        <w:widowControl w:val="0"/>
        <w:numPr>
          <w:ilvl w:val="1"/>
          <w:numId w:val="21"/>
        </w:numPr>
        <w:tabs>
          <w:tab w:val="left" w:pos="1346"/>
          <w:tab w:val="left" w:pos="2479"/>
          <w:tab w:val="left" w:pos="3342"/>
          <w:tab w:val="left" w:pos="4956"/>
        </w:tabs>
        <w:suppressAutoHyphens/>
        <w:autoSpaceDE w:val="0"/>
        <w:autoSpaceDN w:val="0"/>
        <w:ind w:left="0" w:firstLine="709"/>
        <w:contextualSpacing/>
        <w:jc w:val="both"/>
        <w:rPr>
          <w:rFonts w:ascii="Courier New" w:hAnsi="Courier New" w:cs="Courier New"/>
          <w:sz w:val="18"/>
          <w:szCs w:val="18"/>
        </w:rPr>
      </w:pPr>
      <w:proofErr w:type="gramStart"/>
      <w:r w:rsidRPr="006F7894">
        <w:rPr>
          <w:rFonts w:ascii="Courier New" w:hAnsi="Courier New" w:cs="Courier New"/>
          <w:sz w:val="18"/>
          <w:szCs w:val="18"/>
        </w:rPr>
        <w:t>Административный регламент предоставления муниципальной</w:t>
      </w:r>
      <w:r w:rsidRPr="006F7894">
        <w:rPr>
          <w:rFonts w:ascii="Courier New" w:hAnsi="Courier New" w:cs="Courier New"/>
          <w:spacing w:val="-5"/>
          <w:sz w:val="18"/>
          <w:szCs w:val="18"/>
        </w:rPr>
        <w:t xml:space="preserve"> </w:t>
      </w:r>
      <w:r w:rsidRPr="006F7894">
        <w:rPr>
          <w:rFonts w:ascii="Courier New" w:hAnsi="Courier New" w:cs="Courier New"/>
          <w:sz w:val="18"/>
          <w:szCs w:val="18"/>
        </w:rPr>
        <w:t>услуги «Предоставление жилого помещения по договору</w:t>
      </w:r>
      <w:r w:rsidRPr="006F7894">
        <w:rPr>
          <w:rFonts w:ascii="Courier New" w:hAnsi="Courier New" w:cs="Courier New"/>
          <w:spacing w:val="1"/>
          <w:sz w:val="18"/>
          <w:szCs w:val="18"/>
        </w:rPr>
        <w:t xml:space="preserve"> </w:t>
      </w:r>
      <w:r w:rsidRPr="006F7894">
        <w:rPr>
          <w:rFonts w:ascii="Courier New" w:hAnsi="Courier New" w:cs="Courier New"/>
          <w:sz w:val="18"/>
          <w:szCs w:val="18"/>
        </w:rPr>
        <w:t>социального найма» разработан в целях повышения качества и доступности</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предоставления муниципальной услуги, определяет стандарт,</w:t>
      </w:r>
      <w:r w:rsidRPr="006F7894">
        <w:rPr>
          <w:rFonts w:ascii="Courier New" w:hAnsi="Courier New" w:cs="Courier New"/>
          <w:spacing w:val="1"/>
          <w:sz w:val="18"/>
          <w:szCs w:val="18"/>
        </w:rPr>
        <w:t xml:space="preserve"> </w:t>
      </w:r>
      <w:r w:rsidRPr="006F7894">
        <w:rPr>
          <w:rFonts w:ascii="Courier New" w:hAnsi="Courier New" w:cs="Courier New"/>
          <w:sz w:val="18"/>
          <w:szCs w:val="18"/>
        </w:rPr>
        <w:t>сроки</w:t>
      </w:r>
      <w:r w:rsidRPr="006F7894">
        <w:rPr>
          <w:rFonts w:ascii="Courier New" w:hAnsi="Courier New" w:cs="Courier New"/>
          <w:spacing w:val="-6"/>
          <w:sz w:val="18"/>
          <w:szCs w:val="18"/>
        </w:rPr>
        <w:t xml:space="preserve"> </w:t>
      </w:r>
      <w:r w:rsidRPr="006F7894">
        <w:rPr>
          <w:rFonts w:ascii="Courier New" w:hAnsi="Courier New" w:cs="Courier New"/>
          <w:sz w:val="18"/>
          <w:szCs w:val="18"/>
        </w:rPr>
        <w:t>и</w:t>
      </w:r>
      <w:r w:rsidRPr="006F7894">
        <w:rPr>
          <w:rFonts w:ascii="Courier New" w:hAnsi="Courier New" w:cs="Courier New"/>
          <w:spacing w:val="-4"/>
          <w:sz w:val="18"/>
          <w:szCs w:val="18"/>
        </w:rPr>
        <w:t xml:space="preserve"> </w:t>
      </w:r>
      <w:r w:rsidRPr="006F7894">
        <w:rPr>
          <w:rFonts w:ascii="Courier New" w:hAnsi="Courier New" w:cs="Courier New"/>
          <w:sz w:val="18"/>
          <w:szCs w:val="18"/>
        </w:rPr>
        <w:t>последовательность</w:t>
      </w:r>
      <w:r w:rsidRPr="006F7894">
        <w:rPr>
          <w:rFonts w:ascii="Courier New" w:hAnsi="Courier New" w:cs="Courier New"/>
          <w:spacing w:val="-5"/>
          <w:sz w:val="18"/>
          <w:szCs w:val="18"/>
        </w:rPr>
        <w:t xml:space="preserve"> </w:t>
      </w:r>
      <w:r w:rsidRPr="006F7894">
        <w:rPr>
          <w:rFonts w:ascii="Courier New" w:hAnsi="Courier New" w:cs="Courier New"/>
          <w:sz w:val="18"/>
          <w:szCs w:val="18"/>
        </w:rPr>
        <w:t>действий</w:t>
      </w:r>
      <w:r w:rsidRPr="006F7894">
        <w:rPr>
          <w:rFonts w:ascii="Courier New" w:hAnsi="Courier New" w:cs="Courier New"/>
          <w:sz w:val="18"/>
          <w:szCs w:val="18"/>
        </w:rPr>
        <w:tab/>
        <w:t>(административных процедур) при</w:t>
      </w:r>
      <w:r w:rsidRPr="006F7894">
        <w:rPr>
          <w:rFonts w:ascii="Courier New" w:hAnsi="Courier New" w:cs="Courier New"/>
          <w:spacing w:val="1"/>
          <w:sz w:val="18"/>
          <w:szCs w:val="18"/>
        </w:rPr>
        <w:t xml:space="preserve"> </w:t>
      </w:r>
      <w:r w:rsidRPr="006F7894">
        <w:rPr>
          <w:rFonts w:ascii="Courier New" w:hAnsi="Courier New" w:cs="Courier New"/>
          <w:sz w:val="18"/>
          <w:szCs w:val="18"/>
        </w:rPr>
        <w:t xml:space="preserve">осуществлении полномочий по принятию решения о предоставлении жилого помещения по договору социального найма на территории </w:t>
      </w:r>
      <w:r w:rsidRPr="006F7894">
        <w:rPr>
          <w:rFonts w:ascii="Courier New" w:hAnsi="Courier New" w:cs="Courier New"/>
          <w:bCs/>
          <w:sz w:val="18"/>
          <w:szCs w:val="18"/>
        </w:rPr>
        <w:t>Голоустненского муниципального образования Иркутского района Иркутской области</w:t>
      </w:r>
      <w:r w:rsidRPr="006F7894">
        <w:rPr>
          <w:rFonts w:ascii="Courier New" w:hAnsi="Courier New" w:cs="Courier New"/>
          <w:sz w:val="18"/>
          <w:szCs w:val="18"/>
        </w:rPr>
        <w:t>.</w:t>
      </w:r>
      <w:proofErr w:type="gramEnd"/>
      <w:r w:rsidRPr="006F7894">
        <w:rPr>
          <w:rFonts w:ascii="Courier New" w:hAnsi="Courier New" w:cs="Courier New"/>
          <w:spacing w:val="-9"/>
          <w:sz w:val="18"/>
          <w:szCs w:val="18"/>
        </w:rPr>
        <w:t xml:space="preserve"> </w:t>
      </w:r>
      <w:r w:rsidRPr="006F7894">
        <w:rPr>
          <w:rFonts w:ascii="Courier New" w:hAnsi="Courier New" w:cs="Courier New"/>
          <w:sz w:val="18"/>
          <w:szCs w:val="18"/>
        </w:rPr>
        <w:t>Настоящий</w:t>
      </w:r>
      <w:r w:rsidRPr="006F7894">
        <w:rPr>
          <w:rFonts w:ascii="Courier New" w:hAnsi="Courier New" w:cs="Courier New"/>
          <w:spacing w:val="-8"/>
          <w:sz w:val="18"/>
          <w:szCs w:val="18"/>
        </w:rPr>
        <w:t xml:space="preserve"> </w:t>
      </w:r>
      <w:r w:rsidRPr="006F7894">
        <w:rPr>
          <w:rFonts w:ascii="Courier New" w:hAnsi="Courier New" w:cs="Courier New"/>
          <w:sz w:val="18"/>
          <w:szCs w:val="18"/>
        </w:rPr>
        <w:t>Административный</w:t>
      </w:r>
      <w:r w:rsidRPr="006F7894">
        <w:rPr>
          <w:rFonts w:ascii="Courier New" w:hAnsi="Courier New" w:cs="Courier New"/>
          <w:spacing w:val="-9"/>
          <w:sz w:val="18"/>
          <w:szCs w:val="18"/>
        </w:rPr>
        <w:t xml:space="preserve"> </w:t>
      </w:r>
      <w:r w:rsidRPr="006F7894">
        <w:rPr>
          <w:rFonts w:ascii="Courier New" w:hAnsi="Courier New" w:cs="Courier New"/>
          <w:sz w:val="18"/>
          <w:szCs w:val="18"/>
        </w:rPr>
        <w:t>регламент</w:t>
      </w:r>
      <w:r w:rsidRPr="006F7894">
        <w:rPr>
          <w:rFonts w:ascii="Courier New" w:hAnsi="Courier New" w:cs="Courier New"/>
          <w:spacing w:val="-8"/>
          <w:sz w:val="18"/>
          <w:szCs w:val="18"/>
        </w:rPr>
        <w:t xml:space="preserve"> </w:t>
      </w:r>
      <w:r w:rsidRPr="006F7894">
        <w:rPr>
          <w:rFonts w:ascii="Courier New" w:hAnsi="Courier New" w:cs="Courier New"/>
          <w:sz w:val="18"/>
          <w:szCs w:val="18"/>
        </w:rPr>
        <w:t>регулирует</w:t>
      </w:r>
      <w:r w:rsidRPr="006F7894">
        <w:rPr>
          <w:rFonts w:ascii="Courier New" w:hAnsi="Courier New" w:cs="Courier New"/>
          <w:spacing w:val="-67"/>
          <w:sz w:val="18"/>
          <w:szCs w:val="18"/>
        </w:rPr>
        <w:t xml:space="preserve"> </w:t>
      </w:r>
      <w:proofErr w:type="gramStart"/>
      <w:r w:rsidRPr="006F7894">
        <w:rPr>
          <w:rFonts w:ascii="Courier New" w:hAnsi="Courier New" w:cs="Courier New"/>
          <w:sz w:val="18"/>
          <w:szCs w:val="18"/>
        </w:rPr>
        <w:t>отношения</w:t>
      </w:r>
      <w:proofErr w:type="gramEnd"/>
      <w:r w:rsidRPr="006F7894">
        <w:rPr>
          <w:rFonts w:ascii="Courier New" w:hAnsi="Courier New" w:cs="Courier New"/>
          <w:sz w:val="18"/>
          <w:szCs w:val="18"/>
        </w:rPr>
        <w:t xml:space="preserve"> возникающие на основании Конституции Российской Федерации,</w:t>
      </w:r>
      <w:r w:rsidRPr="006F7894">
        <w:rPr>
          <w:rFonts w:ascii="Courier New" w:hAnsi="Courier New" w:cs="Courier New"/>
          <w:spacing w:val="1"/>
          <w:sz w:val="18"/>
          <w:szCs w:val="18"/>
        </w:rPr>
        <w:t xml:space="preserve"> </w:t>
      </w:r>
      <w:r w:rsidRPr="006F7894">
        <w:rPr>
          <w:rFonts w:ascii="Courier New" w:hAnsi="Courier New" w:cs="Courier New"/>
          <w:sz w:val="18"/>
          <w:szCs w:val="18"/>
        </w:rPr>
        <w:t>Жилищного кодекса Российской Федерации, Налогового кодекса Российской</w:t>
      </w:r>
      <w:r w:rsidRPr="006F7894">
        <w:rPr>
          <w:rFonts w:ascii="Courier New" w:hAnsi="Courier New" w:cs="Courier New"/>
          <w:spacing w:val="1"/>
          <w:sz w:val="18"/>
          <w:szCs w:val="18"/>
        </w:rPr>
        <w:t xml:space="preserve"> </w:t>
      </w:r>
      <w:r w:rsidRPr="006F7894">
        <w:rPr>
          <w:rFonts w:ascii="Courier New" w:hAnsi="Courier New" w:cs="Courier New"/>
          <w:sz w:val="18"/>
          <w:szCs w:val="18"/>
        </w:rPr>
        <w:t>Федерации,</w:t>
      </w:r>
      <w:r w:rsidRPr="006F7894">
        <w:rPr>
          <w:rFonts w:ascii="Courier New" w:hAnsi="Courier New" w:cs="Courier New"/>
          <w:spacing w:val="-6"/>
          <w:sz w:val="18"/>
          <w:szCs w:val="18"/>
        </w:rPr>
        <w:t xml:space="preserve"> </w:t>
      </w:r>
      <w:r w:rsidRPr="006F7894">
        <w:rPr>
          <w:rFonts w:ascii="Courier New" w:hAnsi="Courier New" w:cs="Courier New"/>
          <w:sz w:val="18"/>
          <w:szCs w:val="18"/>
        </w:rPr>
        <w:t>Федерального</w:t>
      </w:r>
      <w:r w:rsidRPr="006F7894">
        <w:rPr>
          <w:rFonts w:ascii="Courier New" w:hAnsi="Courier New" w:cs="Courier New"/>
          <w:spacing w:val="-3"/>
          <w:sz w:val="18"/>
          <w:szCs w:val="18"/>
        </w:rPr>
        <w:t xml:space="preserve"> </w:t>
      </w:r>
      <w:r w:rsidRPr="006F7894">
        <w:rPr>
          <w:rFonts w:ascii="Courier New" w:hAnsi="Courier New" w:cs="Courier New"/>
          <w:sz w:val="18"/>
          <w:szCs w:val="18"/>
        </w:rPr>
        <w:t>закона</w:t>
      </w:r>
      <w:r w:rsidRPr="006F7894">
        <w:rPr>
          <w:rFonts w:ascii="Courier New" w:hAnsi="Courier New" w:cs="Courier New"/>
          <w:spacing w:val="-3"/>
          <w:sz w:val="18"/>
          <w:szCs w:val="18"/>
        </w:rPr>
        <w:t xml:space="preserve"> </w:t>
      </w:r>
      <w:r w:rsidRPr="006F7894">
        <w:rPr>
          <w:rFonts w:ascii="Courier New" w:hAnsi="Courier New" w:cs="Courier New"/>
          <w:sz w:val="18"/>
          <w:szCs w:val="18"/>
        </w:rPr>
        <w:t>от</w:t>
      </w:r>
      <w:r w:rsidRPr="006F7894">
        <w:rPr>
          <w:rFonts w:ascii="Courier New" w:hAnsi="Courier New" w:cs="Courier New"/>
          <w:spacing w:val="30"/>
          <w:sz w:val="18"/>
          <w:szCs w:val="18"/>
        </w:rPr>
        <w:t xml:space="preserve"> </w:t>
      </w:r>
      <w:r w:rsidRPr="006F7894">
        <w:rPr>
          <w:rFonts w:ascii="Courier New" w:hAnsi="Courier New" w:cs="Courier New"/>
          <w:sz w:val="18"/>
          <w:szCs w:val="18"/>
        </w:rPr>
        <w:t>27</w:t>
      </w:r>
      <w:r w:rsidRPr="006F7894">
        <w:rPr>
          <w:rFonts w:ascii="Courier New" w:hAnsi="Courier New" w:cs="Courier New"/>
          <w:spacing w:val="-4"/>
          <w:sz w:val="18"/>
          <w:szCs w:val="18"/>
        </w:rPr>
        <w:t xml:space="preserve"> </w:t>
      </w:r>
      <w:r w:rsidRPr="006F7894">
        <w:rPr>
          <w:rFonts w:ascii="Courier New" w:hAnsi="Courier New" w:cs="Courier New"/>
          <w:sz w:val="18"/>
          <w:szCs w:val="18"/>
        </w:rPr>
        <w:t>июля</w:t>
      </w:r>
      <w:r w:rsidRPr="006F7894">
        <w:rPr>
          <w:rFonts w:ascii="Courier New" w:hAnsi="Courier New" w:cs="Courier New"/>
          <w:spacing w:val="28"/>
          <w:sz w:val="18"/>
          <w:szCs w:val="18"/>
        </w:rPr>
        <w:t xml:space="preserve"> </w:t>
      </w:r>
      <w:r w:rsidRPr="006F7894">
        <w:rPr>
          <w:rFonts w:ascii="Courier New" w:hAnsi="Courier New" w:cs="Courier New"/>
          <w:sz w:val="18"/>
          <w:szCs w:val="18"/>
        </w:rPr>
        <w:t>2010</w:t>
      </w:r>
      <w:r w:rsidRPr="006F7894">
        <w:rPr>
          <w:rFonts w:ascii="Courier New" w:hAnsi="Courier New" w:cs="Courier New"/>
          <w:spacing w:val="-4"/>
          <w:sz w:val="18"/>
          <w:szCs w:val="18"/>
        </w:rPr>
        <w:t xml:space="preserve"> </w:t>
      </w:r>
      <w:r w:rsidRPr="006F7894">
        <w:rPr>
          <w:rFonts w:ascii="Courier New" w:hAnsi="Courier New" w:cs="Courier New"/>
          <w:sz w:val="18"/>
          <w:szCs w:val="18"/>
        </w:rPr>
        <w:t>г.</w:t>
      </w:r>
      <w:r w:rsidRPr="006F7894">
        <w:rPr>
          <w:rFonts w:ascii="Courier New" w:hAnsi="Courier New" w:cs="Courier New"/>
          <w:spacing w:val="-3"/>
          <w:sz w:val="18"/>
          <w:szCs w:val="18"/>
        </w:rPr>
        <w:t xml:space="preserve"> </w:t>
      </w:r>
      <w:r w:rsidRPr="006F7894">
        <w:rPr>
          <w:rFonts w:ascii="Courier New" w:hAnsi="Courier New" w:cs="Courier New"/>
          <w:sz w:val="18"/>
          <w:szCs w:val="18"/>
        </w:rPr>
        <w:t>№</w:t>
      </w:r>
      <w:r w:rsidRPr="006F7894">
        <w:rPr>
          <w:rFonts w:ascii="Courier New" w:hAnsi="Courier New" w:cs="Courier New"/>
          <w:spacing w:val="29"/>
          <w:sz w:val="18"/>
          <w:szCs w:val="18"/>
        </w:rPr>
        <w:t xml:space="preserve"> </w:t>
      </w:r>
      <w:r w:rsidRPr="006F7894">
        <w:rPr>
          <w:rFonts w:ascii="Courier New" w:hAnsi="Courier New" w:cs="Courier New"/>
          <w:sz w:val="18"/>
          <w:szCs w:val="18"/>
        </w:rPr>
        <w:t>210-ФЗ</w:t>
      </w:r>
      <w:r w:rsidRPr="006F7894">
        <w:rPr>
          <w:rFonts w:ascii="Courier New" w:hAnsi="Courier New" w:cs="Courier New"/>
          <w:spacing w:val="30"/>
          <w:sz w:val="18"/>
          <w:szCs w:val="18"/>
        </w:rPr>
        <w:t xml:space="preserve"> </w:t>
      </w:r>
      <w:r w:rsidRPr="006F7894">
        <w:rPr>
          <w:rFonts w:ascii="Courier New" w:hAnsi="Courier New" w:cs="Courier New"/>
          <w:sz w:val="18"/>
          <w:szCs w:val="18"/>
        </w:rPr>
        <w:t>«Об</w:t>
      </w:r>
      <w:r w:rsidRPr="006F7894">
        <w:rPr>
          <w:rFonts w:ascii="Courier New" w:hAnsi="Courier New" w:cs="Courier New"/>
          <w:spacing w:val="-4"/>
          <w:sz w:val="18"/>
          <w:szCs w:val="18"/>
        </w:rPr>
        <w:t xml:space="preserve"> </w:t>
      </w:r>
      <w:r w:rsidRPr="006F7894">
        <w:rPr>
          <w:rFonts w:ascii="Courier New" w:hAnsi="Courier New" w:cs="Courier New"/>
          <w:sz w:val="18"/>
          <w:szCs w:val="18"/>
        </w:rPr>
        <w:t>организации</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предоставления</w:t>
      </w:r>
      <w:r w:rsidRPr="006F7894">
        <w:rPr>
          <w:rFonts w:ascii="Courier New" w:hAnsi="Courier New" w:cs="Courier New"/>
          <w:spacing w:val="-3"/>
          <w:sz w:val="18"/>
          <w:szCs w:val="18"/>
        </w:rPr>
        <w:t xml:space="preserve"> </w:t>
      </w:r>
      <w:r w:rsidRPr="006F7894">
        <w:rPr>
          <w:rFonts w:ascii="Courier New" w:hAnsi="Courier New" w:cs="Courier New"/>
          <w:sz w:val="18"/>
          <w:szCs w:val="18"/>
        </w:rPr>
        <w:t>государственных</w:t>
      </w:r>
      <w:r w:rsidRPr="006F7894">
        <w:rPr>
          <w:rFonts w:ascii="Courier New" w:hAnsi="Courier New" w:cs="Courier New"/>
          <w:spacing w:val="-1"/>
          <w:sz w:val="18"/>
          <w:szCs w:val="18"/>
        </w:rPr>
        <w:t xml:space="preserve"> </w:t>
      </w:r>
      <w:r w:rsidRPr="006F7894">
        <w:rPr>
          <w:rFonts w:ascii="Courier New" w:hAnsi="Courier New" w:cs="Courier New"/>
          <w:sz w:val="18"/>
          <w:szCs w:val="18"/>
        </w:rPr>
        <w:t>и</w:t>
      </w:r>
      <w:r w:rsidRPr="006F7894">
        <w:rPr>
          <w:rFonts w:ascii="Courier New" w:hAnsi="Courier New" w:cs="Courier New"/>
          <w:spacing w:val="-1"/>
          <w:sz w:val="18"/>
          <w:szCs w:val="18"/>
        </w:rPr>
        <w:t xml:space="preserve"> </w:t>
      </w:r>
      <w:r w:rsidRPr="006F7894">
        <w:rPr>
          <w:rFonts w:ascii="Courier New" w:hAnsi="Courier New" w:cs="Courier New"/>
          <w:sz w:val="18"/>
          <w:szCs w:val="18"/>
        </w:rPr>
        <w:t>муниципальных</w:t>
      </w:r>
      <w:r w:rsidRPr="006F7894">
        <w:rPr>
          <w:rFonts w:ascii="Courier New" w:hAnsi="Courier New" w:cs="Courier New"/>
          <w:spacing w:val="-1"/>
          <w:sz w:val="18"/>
          <w:szCs w:val="18"/>
        </w:rPr>
        <w:t xml:space="preserve"> </w:t>
      </w:r>
      <w:r w:rsidRPr="006F7894">
        <w:rPr>
          <w:rFonts w:ascii="Courier New" w:hAnsi="Courier New" w:cs="Courier New"/>
          <w:sz w:val="18"/>
          <w:szCs w:val="18"/>
        </w:rPr>
        <w:t>услуг».</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
    <w:p w:rsidR="006F7894" w:rsidRPr="006F7894" w:rsidRDefault="006F7894" w:rsidP="006F7894">
      <w:pPr>
        <w:widowControl w:val="0"/>
        <w:autoSpaceDE w:val="0"/>
        <w:autoSpaceDN w:val="0"/>
        <w:contextualSpacing/>
        <w:jc w:val="center"/>
        <w:outlineLvl w:val="0"/>
        <w:rPr>
          <w:rFonts w:ascii="Courier New" w:hAnsi="Courier New" w:cs="Courier New"/>
          <w:b/>
          <w:bCs/>
          <w:sz w:val="18"/>
          <w:szCs w:val="18"/>
          <w:lang w:eastAsia="en-US"/>
        </w:rPr>
      </w:pPr>
      <w:r w:rsidRPr="006F7894">
        <w:rPr>
          <w:rFonts w:ascii="Courier New" w:hAnsi="Courier New" w:cs="Courier New"/>
          <w:b/>
          <w:bCs/>
          <w:sz w:val="18"/>
          <w:szCs w:val="18"/>
          <w:lang w:eastAsia="en-US"/>
        </w:rPr>
        <w:t>Круг</w:t>
      </w:r>
      <w:r w:rsidRPr="006F7894">
        <w:rPr>
          <w:rFonts w:ascii="Courier New" w:hAnsi="Courier New" w:cs="Courier New"/>
          <w:b/>
          <w:bCs/>
          <w:spacing w:val="-3"/>
          <w:sz w:val="18"/>
          <w:szCs w:val="18"/>
          <w:lang w:eastAsia="en-US"/>
        </w:rPr>
        <w:t xml:space="preserve"> </w:t>
      </w:r>
      <w:r w:rsidRPr="006F7894">
        <w:rPr>
          <w:rFonts w:ascii="Courier New" w:hAnsi="Courier New" w:cs="Courier New"/>
          <w:b/>
          <w:bCs/>
          <w:sz w:val="18"/>
          <w:szCs w:val="18"/>
          <w:lang w:eastAsia="en-US"/>
        </w:rPr>
        <w:t>Заявителей</w:t>
      </w:r>
    </w:p>
    <w:p w:rsidR="006F7894" w:rsidRPr="006F7894" w:rsidRDefault="006F7894" w:rsidP="006F7894">
      <w:pPr>
        <w:widowControl w:val="0"/>
        <w:suppressAutoHyphens/>
        <w:autoSpaceDE w:val="0"/>
        <w:ind w:firstLine="709"/>
        <w:contextualSpacing/>
        <w:jc w:val="both"/>
        <w:rPr>
          <w:rFonts w:ascii="Courier New" w:hAnsi="Courier New" w:cs="Courier New"/>
          <w:b/>
          <w:sz w:val="18"/>
          <w:szCs w:val="18"/>
          <w:lang w:eastAsia="ar-SA"/>
        </w:rPr>
      </w:pPr>
    </w:p>
    <w:p w:rsidR="006F7894" w:rsidRPr="006F7894" w:rsidRDefault="006F7894" w:rsidP="00C22FB6">
      <w:pPr>
        <w:widowControl w:val="0"/>
        <w:numPr>
          <w:ilvl w:val="1"/>
          <w:numId w:val="21"/>
        </w:numPr>
        <w:tabs>
          <w:tab w:val="left" w:pos="1346"/>
        </w:tabs>
        <w:suppressAutoHyphens/>
        <w:autoSpaceDE w:val="0"/>
        <w:autoSpaceDN w:val="0"/>
        <w:ind w:left="0" w:firstLine="709"/>
        <w:contextualSpacing/>
        <w:jc w:val="both"/>
        <w:rPr>
          <w:rFonts w:ascii="Courier New" w:hAnsi="Courier New" w:cs="Courier New"/>
          <w:sz w:val="18"/>
          <w:szCs w:val="18"/>
        </w:rPr>
      </w:pPr>
      <w:proofErr w:type="gramStart"/>
      <w:r w:rsidRPr="006F7894">
        <w:rPr>
          <w:rFonts w:ascii="Courier New" w:hAnsi="Courier New" w:cs="Courier New"/>
          <w:sz w:val="18"/>
          <w:szCs w:val="18"/>
        </w:rPr>
        <w:t>Заявителями на получение муниципальной услуги</w:t>
      </w:r>
      <w:r w:rsidRPr="006F7894">
        <w:rPr>
          <w:rFonts w:ascii="Courier New" w:hAnsi="Courier New" w:cs="Courier New"/>
          <w:spacing w:val="1"/>
          <w:sz w:val="18"/>
          <w:szCs w:val="18"/>
        </w:rPr>
        <w:t xml:space="preserve"> </w:t>
      </w:r>
      <w:r w:rsidRPr="006F7894">
        <w:rPr>
          <w:rFonts w:ascii="Courier New" w:hAnsi="Courier New" w:cs="Courier New"/>
          <w:sz w:val="18"/>
          <w:szCs w:val="18"/>
        </w:rPr>
        <w:t>являются физические лица - малоимущие и другие категории граждан,</w:t>
      </w:r>
      <w:r w:rsidRPr="006F7894">
        <w:rPr>
          <w:rFonts w:ascii="Courier New" w:hAnsi="Courier New" w:cs="Courier New"/>
          <w:spacing w:val="1"/>
          <w:sz w:val="18"/>
          <w:szCs w:val="18"/>
        </w:rPr>
        <w:t xml:space="preserve"> </w:t>
      </w:r>
      <w:r w:rsidRPr="006F7894">
        <w:rPr>
          <w:rFonts w:ascii="Courier New" w:hAnsi="Courier New" w:cs="Courier New"/>
          <w:sz w:val="18"/>
          <w:szCs w:val="18"/>
        </w:rPr>
        <w:t>определенные</w:t>
      </w:r>
      <w:r w:rsidRPr="006F7894">
        <w:rPr>
          <w:rFonts w:ascii="Courier New" w:hAnsi="Courier New" w:cs="Courier New"/>
          <w:spacing w:val="-9"/>
          <w:sz w:val="18"/>
          <w:szCs w:val="18"/>
        </w:rPr>
        <w:t xml:space="preserve"> </w:t>
      </w:r>
      <w:r w:rsidRPr="006F7894">
        <w:rPr>
          <w:rFonts w:ascii="Courier New" w:hAnsi="Courier New" w:cs="Courier New"/>
          <w:sz w:val="18"/>
          <w:szCs w:val="18"/>
        </w:rPr>
        <w:t>федеральным</w:t>
      </w:r>
      <w:r w:rsidRPr="006F7894">
        <w:rPr>
          <w:rFonts w:ascii="Courier New" w:hAnsi="Courier New" w:cs="Courier New"/>
          <w:spacing w:val="-9"/>
          <w:sz w:val="18"/>
          <w:szCs w:val="18"/>
        </w:rPr>
        <w:t xml:space="preserve"> </w:t>
      </w:r>
      <w:r w:rsidRPr="006F7894">
        <w:rPr>
          <w:rFonts w:ascii="Courier New" w:hAnsi="Courier New" w:cs="Courier New"/>
          <w:sz w:val="18"/>
          <w:szCs w:val="18"/>
        </w:rPr>
        <w:t>законом,</w:t>
      </w:r>
      <w:r w:rsidRPr="006F7894">
        <w:rPr>
          <w:rFonts w:ascii="Courier New" w:hAnsi="Courier New" w:cs="Courier New"/>
          <w:spacing w:val="-8"/>
          <w:sz w:val="18"/>
          <w:szCs w:val="18"/>
        </w:rPr>
        <w:t xml:space="preserve"> </w:t>
      </w:r>
      <w:r w:rsidRPr="006F7894">
        <w:rPr>
          <w:rFonts w:ascii="Courier New" w:hAnsi="Courier New" w:cs="Courier New"/>
          <w:sz w:val="18"/>
          <w:szCs w:val="18"/>
        </w:rPr>
        <w:t>указом</w:t>
      </w:r>
      <w:r w:rsidRPr="006F7894">
        <w:rPr>
          <w:rFonts w:ascii="Courier New" w:hAnsi="Courier New" w:cs="Courier New"/>
          <w:spacing w:val="-9"/>
          <w:sz w:val="18"/>
          <w:szCs w:val="18"/>
        </w:rPr>
        <w:t xml:space="preserve"> </w:t>
      </w:r>
      <w:r w:rsidRPr="006F7894">
        <w:rPr>
          <w:rFonts w:ascii="Courier New" w:hAnsi="Courier New" w:cs="Courier New"/>
          <w:sz w:val="18"/>
          <w:szCs w:val="18"/>
        </w:rPr>
        <w:t>Президента</w:t>
      </w:r>
      <w:r w:rsidRPr="006F7894">
        <w:rPr>
          <w:rFonts w:ascii="Courier New" w:hAnsi="Courier New" w:cs="Courier New"/>
          <w:spacing w:val="-7"/>
          <w:sz w:val="18"/>
          <w:szCs w:val="18"/>
        </w:rPr>
        <w:t xml:space="preserve"> </w:t>
      </w:r>
      <w:r w:rsidRPr="006F7894">
        <w:rPr>
          <w:rFonts w:ascii="Courier New" w:hAnsi="Courier New" w:cs="Courier New"/>
          <w:sz w:val="18"/>
          <w:szCs w:val="18"/>
        </w:rPr>
        <w:t>Российской</w:t>
      </w:r>
      <w:r w:rsidRPr="006F7894">
        <w:rPr>
          <w:rFonts w:ascii="Courier New" w:hAnsi="Courier New" w:cs="Courier New"/>
          <w:spacing w:val="-8"/>
          <w:sz w:val="18"/>
          <w:szCs w:val="18"/>
        </w:rPr>
        <w:t xml:space="preserve"> </w:t>
      </w:r>
      <w:r w:rsidRPr="006F7894">
        <w:rPr>
          <w:rFonts w:ascii="Courier New" w:hAnsi="Courier New" w:cs="Courier New"/>
          <w:sz w:val="18"/>
          <w:szCs w:val="18"/>
        </w:rPr>
        <w:t>Федерации</w:t>
      </w:r>
      <w:r w:rsidRPr="006F7894">
        <w:rPr>
          <w:rFonts w:ascii="Courier New" w:hAnsi="Courier New" w:cs="Courier New"/>
          <w:spacing w:val="-67"/>
          <w:sz w:val="18"/>
          <w:szCs w:val="18"/>
        </w:rPr>
        <w:t xml:space="preserve"> </w:t>
      </w:r>
      <w:r w:rsidRPr="006F7894">
        <w:rPr>
          <w:rFonts w:ascii="Courier New" w:hAnsi="Courier New" w:cs="Courier New"/>
          <w:sz w:val="18"/>
          <w:szCs w:val="18"/>
        </w:rPr>
        <w:t>или законом субъекта Российской Федерации, поставленные на учет в качестве</w:t>
      </w:r>
      <w:r w:rsidRPr="006F7894">
        <w:rPr>
          <w:rFonts w:ascii="Courier New" w:hAnsi="Courier New" w:cs="Courier New"/>
          <w:spacing w:val="1"/>
          <w:sz w:val="18"/>
          <w:szCs w:val="18"/>
        </w:rPr>
        <w:t xml:space="preserve"> </w:t>
      </w:r>
      <w:r w:rsidRPr="006F7894">
        <w:rPr>
          <w:rFonts w:ascii="Courier New" w:hAnsi="Courier New" w:cs="Courier New"/>
          <w:sz w:val="18"/>
          <w:szCs w:val="18"/>
        </w:rPr>
        <w:t>нуждающихся</w:t>
      </w:r>
      <w:r w:rsidRPr="006F7894">
        <w:rPr>
          <w:rFonts w:ascii="Courier New" w:hAnsi="Courier New" w:cs="Courier New"/>
          <w:spacing w:val="-2"/>
          <w:sz w:val="18"/>
          <w:szCs w:val="18"/>
        </w:rPr>
        <w:t xml:space="preserve"> </w:t>
      </w:r>
      <w:r w:rsidRPr="006F7894">
        <w:rPr>
          <w:rFonts w:ascii="Courier New" w:hAnsi="Courier New" w:cs="Courier New"/>
          <w:sz w:val="18"/>
          <w:szCs w:val="18"/>
        </w:rPr>
        <w:t>в</w:t>
      </w:r>
      <w:r w:rsidRPr="006F7894">
        <w:rPr>
          <w:rFonts w:ascii="Courier New" w:hAnsi="Courier New" w:cs="Courier New"/>
          <w:spacing w:val="-1"/>
          <w:sz w:val="18"/>
          <w:szCs w:val="18"/>
        </w:rPr>
        <w:t xml:space="preserve"> </w:t>
      </w:r>
      <w:r w:rsidRPr="006F7894">
        <w:rPr>
          <w:rFonts w:ascii="Courier New" w:hAnsi="Courier New" w:cs="Courier New"/>
          <w:sz w:val="18"/>
          <w:szCs w:val="18"/>
        </w:rPr>
        <w:t>жилых</w:t>
      </w:r>
      <w:r w:rsidRPr="006F7894">
        <w:rPr>
          <w:rFonts w:ascii="Courier New" w:hAnsi="Courier New" w:cs="Courier New"/>
          <w:spacing w:val="-1"/>
          <w:sz w:val="18"/>
          <w:szCs w:val="18"/>
        </w:rPr>
        <w:t xml:space="preserve"> </w:t>
      </w:r>
      <w:r w:rsidRPr="006F7894">
        <w:rPr>
          <w:rFonts w:ascii="Courier New" w:hAnsi="Courier New" w:cs="Courier New"/>
          <w:sz w:val="18"/>
          <w:szCs w:val="18"/>
        </w:rPr>
        <w:t>помещениях</w:t>
      </w:r>
      <w:r w:rsidRPr="006F7894">
        <w:rPr>
          <w:rFonts w:ascii="Courier New" w:hAnsi="Courier New" w:cs="Courier New"/>
          <w:spacing w:val="-1"/>
          <w:sz w:val="18"/>
          <w:szCs w:val="18"/>
        </w:rPr>
        <w:t xml:space="preserve"> </w:t>
      </w:r>
      <w:r w:rsidRPr="006F7894">
        <w:rPr>
          <w:rFonts w:ascii="Courier New" w:hAnsi="Courier New" w:cs="Courier New"/>
          <w:sz w:val="18"/>
          <w:szCs w:val="18"/>
        </w:rPr>
        <w:t>(далее</w:t>
      </w:r>
      <w:r w:rsidRPr="006F7894">
        <w:rPr>
          <w:rFonts w:ascii="Courier New" w:hAnsi="Courier New" w:cs="Courier New"/>
          <w:spacing w:val="-2"/>
          <w:sz w:val="18"/>
          <w:szCs w:val="18"/>
        </w:rPr>
        <w:t xml:space="preserve"> </w:t>
      </w:r>
      <w:r w:rsidRPr="006F7894">
        <w:rPr>
          <w:rFonts w:ascii="Courier New" w:hAnsi="Courier New" w:cs="Courier New"/>
          <w:sz w:val="18"/>
          <w:szCs w:val="18"/>
        </w:rPr>
        <w:t>– Заявитель).</w:t>
      </w:r>
      <w:proofErr w:type="gramEnd"/>
    </w:p>
    <w:p w:rsidR="006F7894" w:rsidRPr="006F7894" w:rsidRDefault="006F7894" w:rsidP="00C22FB6">
      <w:pPr>
        <w:widowControl w:val="0"/>
        <w:numPr>
          <w:ilvl w:val="1"/>
          <w:numId w:val="21"/>
        </w:numPr>
        <w:tabs>
          <w:tab w:val="left" w:pos="1346"/>
          <w:tab w:val="left" w:pos="6743"/>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Интересы</w:t>
      </w:r>
      <w:r w:rsidRPr="006F7894">
        <w:rPr>
          <w:rFonts w:ascii="Courier New" w:hAnsi="Courier New" w:cs="Courier New"/>
          <w:spacing w:val="-6"/>
          <w:sz w:val="18"/>
          <w:szCs w:val="18"/>
        </w:rPr>
        <w:t xml:space="preserve"> </w:t>
      </w:r>
      <w:r w:rsidRPr="006F7894">
        <w:rPr>
          <w:rFonts w:ascii="Courier New" w:hAnsi="Courier New" w:cs="Courier New"/>
          <w:sz w:val="18"/>
          <w:szCs w:val="18"/>
        </w:rPr>
        <w:t>заявителей,</w:t>
      </w:r>
      <w:r w:rsidRPr="006F7894">
        <w:rPr>
          <w:rFonts w:ascii="Courier New" w:hAnsi="Courier New" w:cs="Courier New"/>
          <w:spacing w:val="-5"/>
          <w:sz w:val="18"/>
          <w:szCs w:val="18"/>
        </w:rPr>
        <w:t xml:space="preserve"> </w:t>
      </w:r>
      <w:r w:rsidRPr="006F7894">
        <w:rPr>
          <w:rFonts w:ascii="Courier New" w:hAnsi="Courier New" w:cs="Courier New"/>
          <w:sz w:val="18"/>
          <w:szCs w:val="18"/>
        </w:rPr>
        <w:t>указанных</w:t>
      </w:r>
      <w:r w:rsidRPr="006F7894">
        <w:rPr>
          <w:rFonts w:ascii="Courier New" w:hAnsi="Courier New" w:cs="Courier New"/>
          <w:spacing w:val="-5"/>
          <w:sz w:val="18"/>
          <w:szCs w:val="18"/>
        </w:rPr>
        <w:t xml:space="preserve"> </w:t>
      </w:r>
      <w:r w:rsidRPr="006F7894">
        <w:rPr>
          <w:rFonts w:ascii="Courier New" w:hAnsi="Courier New" w:cs="Courier New"/>
          <w:sz w:val="18"/>
          <w:szCs w:val="18"/>
        </w:rPr>
        <w:t>в</w:t>
      </w:r>
      <w:r w:rsidRPr="006F7894">
        <w:rPr>
          <w:rFonts w:ascii="Courier New" w:hAnsi="Courier New" w:cs="Courier New"/>
          <w:spacing w:val="-5"/>
          <w:sz w:val="18"/>
          <w:szCs w:val="18"/>
        </w:rPr>
        <w:t xml:space="preserve"> </w:t>
      </w:r>
      <w:r w:rsidRPr="006F7894">
        <w:rPr>
          <w:rFonts w:ascii="Courier New" w:hAnsi="Courier New" w:cs="Courier New"/>
          <w:sz w:val="18"/>
          <w:szCs w:val="18"/>
        </w:rPr>
        <w:t>пункте 1.2 настоящего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Административного регламента, могут представлять лица, обладающие</w:t>
      </w:r>
      <w:r w:rsidRPr="006F7894">
        <w:rPr>
          <w:rFonts w:ascii="Courier New" w:hAnsi="Courier New" w:cs="Courier New"/>
          <w:spacing w:val="-67"/>
          <w:sz w:val="18"/>
          <w:szCs w:val="18"/>
        </w:rPr>
        <w:t xml:space="preserve"> </w:t>
      </w:r>
      <w:r w:rsidRPr="006F7894">
        <w:rPr>
          <w:rFonts w:ascii="Courier New" w:hAnsi="Courier New" w:cs="Courier New"/>
          <w:sz w:val="18"/>
          <w:szCs w:val="18"/>
        </w:rPr>
        <w:t>соответствующими</w:t>
      </w:r>
      <w:r w:rsidRPr="006F7894">
        <w:rPr>
          <w:rFonts w:ascii="Courier New" w:hAnsi="Courier New" w:cs="Courier New"/>
          <w:spacing w:val="-2"/>
          <w:sz w:val="18"/>
          <w:szCs w:val="18"/>
        </w:rPr>
        <w:t xml:space="preserve"> </w:t>
      </w:r>
      <w:r w:rsidRPr="006F7894">
        <w:rPr>
          <w:rFonts w:ascii="Courier New" w:hAnsi="Courier New" w:cs="Courier New"/>
          <w:sz w:val="18"/>
          <w:szCs w:val="18"/>
        </w:rPr>
        <w:t>полномочиями</w:t>
      </w:r>
      <w:r w:rsidRPr="006F7894">
        <w:rPr>
          <w:rFonts w:ascii="Courier New" w:hAnsi="Courier New" w:cs="Courier New"/>
          <w:spacing w:val="-1"/>
          <w:sz w:val="18"/>
          <w:szCs w:val="18"/>
        </w:rPr>
        <w:t xml:space="preserve"> </w:t>
      </w:r>
      <w:r w:rsidRPr="006F7894">
        <w:rPr>
          <w:rFonts w:ascii="Courier New" w:hAnsi="Courier New" w:cs="Courier New"/>
          <w:sz w:val="18"/>
          <w:szCs w:val="18"/>
        </w:rPr>
        <w:t>(далее</w:t>
      </w:r>
      <w:r w:rsidRPr="006F7894">
        <w:rPr>
          <w:rFonts w:ascii="Courier New" w:hAnsi="Courier New" w:cs="Courier New"/>
          <w:spacing w:val="1"/>
          <w:sz w:val="18"/>
          <w:szCs w:val="18"/>
        </w:rPr>
        <w:t xml:space="preserve"> </w:t>
      </w:r>
      <w:r w:rsidRPr="006F7894">
        <w:rPr>
          <w:rFonts w:ascii="Courier New" w:hAnsi="Courier New" w:cs="Courier New"/>
          <w:sz w:val="18"/>
          <w:szCs w:val="18"/>
        </w:rPr>
        <w:t>–</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представитель).</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
    <w:p w:rsidR="006F7894" w:rsidRPr="006F7894" w:rsidRDefault="006F7894" w:rsidP="006F7894">
      <w:pPr>
        <w:widowControl w:val="0"/>
        <w:autoSpaceDE w:val="0"/>
        <w:autoSpaceDN w:val="0"/>
        <w:contextualSpacing/>
        <w:jc w:val="center"/>
        <w:outlineLvl w:val="0"/>
        <w:rPr>
          <w:rFonts w:ascii="Courier New" w:hAnsi="Courier New" w:cs="Courier New"/>
          <w:b/>
          <w:bCs/>
          <w:sz w:val="18"/>
          <w:szCs w:val="18"/>
          <w:lang w:eastAsia="en-US"/>
        </w:rPr>
      </w:pPr>
      <w:r w:rsidRPr="006F7894">
        <w:rPr>
          <w:rFonts w:ascii="Courier New" w:hAnsi="Courier New" w:cs="Courier New"/>
          <w:b/>
          <w:bCs/>
          <w:sz w:val="18"/>
          <w:szCs w:val="18"/>
          <w:lang w:eastAsia="en-US"/>
        </w:rPr>
        <w:t xml:space="preserve">Требования к порядку информирования о предоставлении </w:t>
      </w:r>
      <w:r w:rsidRPr="006F7894">
        <w:rPr>
          <w:rFonts w:ascii="Courier New" w:hAnsi="Courier New" w:cs="Courier New"/>
          <w:b/>
          <w:bCs/>
          <w:spacing w:val="-67"/>
          <w:sz w:val="18"/>
          <w:szCs w:val="18"/>
          <w:lang w:eastAsia="en-US"/>
        </w:rPr>
        <w:t xml:space="preserve"> </w:t>
      </w:r>
      <w:r w:rsidRPr="006F7894">
        <w:rPr>
          <w:rFonts w:ascii="Courier New" w:hAnsi="Courier New" w:cs="Courier New"/>
          <w:b/>
          <w:bCs/>
          <w:sz w:val="18"/>
          <w:szCs w:val="18"/>
          <w:lang w:eastAsia="en-US"/>
        </w:rPr>
        <w:t>муниципальной</w:t>
      </w:r>
      <w:r w:rsidRPr="006F7894">
        <w:rPr>
          <w:rFonts w:ascii="Courier New" w:hAnsi="Courier New" w:cs="Courier New"/>
          <w:b/>
          <w:bCs/>
          <w:spacing w:val="-1"/>
          <w:sz w:val="18"/>
          <w:szCs w:val="18"/>
          <w:lang w:eastAsia="en-US"/>
        </w:rPr>
        <w:t xml:space="preserve"> </w:t>
      </w:r>
      <w:r w:rsidRPr="006F7894">
        <w:rPr>
          <w:rFonts w:ascii="Courier New" w:hAnsi="Courier New" w:cs="Courier New"/>
          <w:b/>
          <w:bCs/>
          <w:sz w:val="18"/>
          <w:szCs w:val="18"/>
          <w:lang w:eastAsia="en-US"/>
        </w:rPr>
        <w:t>услуги</w:t>
      </w:r>
    </w:p>
    <w:p w:rsidR="006F7894" w:rsidRPr="006F7894" w:rsidRDefault="006F7894" w:rsidP="006F7894">
      <w:pPr>
        <w:widowControl w:val="0"/>
        <w:suppressAutoHyphens/>
        <w:autoSpaceDE w:val="0"/>
        <w:ind w:firstLine="709"/>
        <w:contextualSpacing/>
        <w:jc w:val="both"/>
        <w:rPr>
          <w:rFonts w:ascii="Courier New" w:hAnsi="Courier New" w:cs="Courier New"/>
          <w:b/>
          <w:sz w:val="18"/>
          <w:szCs w:val="18"/>
          <w:lang w:eastAsia="ar-SA"/>
        </w:rPr>
      </w:pPr>
    </w:p>
    <w:p w:rsidR="006F7894" w:rsidRPr="006F7894" w:rsidRDefault="006F7894" w:rsidP="00C22FB6">
      <w:pPr>
        <w:widowControl w:val="0"/>
        <w:numPr>
          <w:ilvl w:val="1"/>
          <w:numId w:val="21"/>
        </w:numPr>
        <w:tabs>
          <w:tab w:val="left" w:pos="1338"/>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Информирование</w:t>
      </w:r>
      <w:r w:rsidRPr="006F7894">
        <w:rPr>
          <w:rFonts w:ascii="Courier New" w:hAnsi="Courier New" w:cs="Courier New"/>
          <w:spacing w:val="-9"/>
          <w:sz w:val="18"/>
          <w:szCs w:val="18"/>
        </w:rPr>
        <w:t xml:space="preserve"> </w:t>
      </w:r>
      <w:r w:rsidRPr="006F7894">
        <w:rPr>
          <w:rFonts w:ascii="Courier New" w:hAnsi="Courier New" w:cs="Courier New"/>
          <w:sz w:val="18"/>
          <w:szCs w:val="18"/>
        </w:rPr>
        <w:t>о</w:t>
      </w:r>
      <w:r w:rsidRPr="006F7894">
        <w:rPr>
          <w:rFonts w:ascii="Courier New" w:hAnsi="Courier New" w:cs="Courier New"/>
          <w:spacing w:val="-8"/>
          <w:sz w:val="18"/>
          <w:szCs w:val="18"/>
        </w:rPr>
        <w:t xml:space="preserve"> </w:t>
      </w:r>
      <w:r w:rsidRPr="006F7894">
        <w:rPr>
          <w:rFonts w:ascii="Courier New" w:hAnsi="Courier New" w:cs="Courier New"/>
          <w:sz w:val="18"/>
          <w:szCs w:val="18"/>
        </w:rPr>
        <w:t>порядке</w:t>
      </w:r>
      <w:r w:rsidRPr="006F7894">
        <w:rPr>
          <w:rFonts w:ascii="Courier New" w:hAnsi="Courier New" w:cs="Courier New"/>
          <w:spacing w:val="-8"/>
          <w:sz w:val="18"/>
          <w:szCs w:val="18"/>
        </w:rPr>
        <w:t xml:space="preserve"> </w:t>
      </w:r>
      <w:r w:rsidRPr="006F7894">
        <w:rPr>
          <w:rFonts w:ascii="Courier New" w:hAnsi="Courier New" w:cs="Courier New"/>
          <w:sz w:val="18"/>
          <w:szCs w:val="18"/>
        </w:rPr>
        <w:t>предоставления</w:t>
      </w:r>
      <w:r w:rsidRPr="006F7894">
        <w:rPr>
          <w:rFonts w:ascii="Courier New" w:hAnsi="Courier New" w:cs="Courier New"/>
          <w:spacing w:val="-9"/>
          <w:sz w:val="18"/>
          <w:szCs w:val="18"/>
        </w:rPr>
        <w:t xml:space="preserve"> </w:t>
      </w:r>
      <w:r w:rsidRPr="006F7894">
        <w:rPr>
          <w:rFonts w:ascii="Courier New" w:hAnsi="Courier New" w:cs="Courier New"/>
          <w:sz w:val="18"/>
          <w:szCs w:val="18"/>
        </w:rPr>
        <w:t>муниципальной</w:t>
      </w:r>
      <w:r w:rsidRPr="006F7894">
        <w:rPr>
          <w:rFonts w:ascii="Courier New" w:hAnsi="Courier New" w:cs="Courier New"/>
          <w:spacing w:val="-8"/>
          <w:sz w:val="18"/>
          <w:szCs w:val="18"/>
        </w:rPr>
        <w:t xml:space="preserve"> </w:t>
      </w:r>
      <w:r w:rsidRPr="006F7894">
        <w:rPr>
          <w:rFonts w:ascii="Courier New" w:hAnsi="Courier New" w:cs="Courier New"/>
          <w:sz w:val="18"/>
          <w:szCs w:val="18"/>
        </w:rPr>
        <w:t>услуги</w:t>
      </w:r>
      <w:r w:rsidRPr="006F7894">
        <w:rPr>
          <w:rFonts w:ascii="Courier New" w:hAnsi="Courier New" w:cs="Courier New"/>
          <w:spacing w:val="-8"/>
          <w:sz w:val="18"/>
          <w:szCs w:val="18"/>
        </w:rPr>
        <w:t xml:space="preserve"> </w:t>
      </w:r>
      <w:r w:rsidRPr="006F7894">
        <w:rPr>
          <w:rFonts w:ascii="Courier New" w:hAnsi="Courier New" w:cs="Courier New"/>
          <w:sz w:val="18"/>
          <w:szCs w:val="18"/>
        </w:rPr>
        <w:t>осуществляется:</w:t>
      </w:r>
    </w:p>
    <w:p w:rsidR="006F7894" w:rsidRPr="006F7894" w:rsidRDefault="006F7894" w:rsidP="00C22FB6">
      <w:pPr>
        <w:widowControl w:val="0"/>
        <w:numPr>
          <w:ilvl w:val="0"/>
          <w:numId w:val="20"/>
        </w:numPr>
        <w:tabs>
          <w:tab w:val="left" w:pos="1151"/>
          <w:tab w:val="left" w:pos="5094"/>
          <w:tab w:val="left" w:pos="8520"/>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 xml:space="preserve">непосредственно при личном приеме заявителя в </w:t>
      </w:r>
      <w:r w:rsidRPr="006F7894">
        <w:rPr>
          <w:rFonts w:ascii="Courier New" w:hAnsi="Courier New" w:cs="Courier New"/>
          <w:i/>
          <w:sz w:val="18"/>
          <w:szCs w:val="18"/>
        </w:rPr>
        <w:t xml:space="preserve">администрации Голоустненского муниципального образования Иркутского района Иркутской области </w:t>
      </w:r>
      <w:r w:rsidRPr="006F7894">
        <w:rPr>
          <w:rFonts w:ascii="Courier New" w:hAnsi="Courier New" w:cs="Courier New"/>
          <w:sz w:val="18"/>
          <w:szCs w:val="18"/>
        </w:rPr>
        <w:t>(далее -</w:t>
      </w:r>
      <w:r w:rsidRPr="006F7894">
        <w:rPr>
          <w:rFonts w:ascii="Courier New" w:hAnsi="Courier New" w:cs="Courier New"/>
          <w:spacing w:val="1"/>
          <w:sz w:val="18"/>
          <w:szCs w:val="18"/>
        </w:rPr>
        <w:t xml:space="preserve"> </w:t>
      </w:r>
      <w:r w:rsidRPr="006F7894">
        <w:rPr>
          <w:rFonts w:ascii="Courier New" w:hAnsi="Courier New" w:cs="Courier New"/>
          <w:sz w:val="18"/>
          <w:szCs w:val="18"/>
        </w:rPr>
        <w:t>Уполномоченный орган) или многофункциональном центре предоставления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государственных</w:t>
      </w:r>
      <w:r w:rsidRPr="006F7894">
        <w:rPr>
          <w:rFonts w:ascii="Courier New" w:hAnsi="Courier New" w:cs="Courier New"/>
          <w:spacing w:val="-7"/>
          <w:sz w:val="18"/>
          <w:szCs w:val="18"/>
        </w:rPr>
        <w:t xml:space="preserve"> </w:t>
      </w:r>
      <w:r w:rsidRPr="006F7894">
        <w:rPr>
          <w:rFonts w:ascii="Courier New" w:hAnsi="Courier New" w:cs="Courier New"/>
          <w:sz w:val="18"/>
          <w:szCs w:val="18"/>
        </w:rPr>
        <w:t>и</w:t>
      </w:r>
      <w:r w:rsidRPr="006F7894">
        <w:rPr>
          <w:rFonts w:ascii="Courier New" w:hAnsi="Courier New" w:cs="Courier New"/>
          <w:spacing w:val="-7"/>
          <w:sz w:val="18"/>
          <w:szCs w:val="18"/>
        </w:rPr>
        <w:t xml:space="preserve"> </w:t>
      </w:r>
      <w:r w:rsidRPr="006F7894">
        <w:rPr>
          <w:rFonts w:ascii="Courier New" w:hAnsi="Courier New" w:cs="Courier New"/>
          <w:sz w:val="18"/>
          <w:szCs w:val="18"/>
        </w:rPr>
        <w:t>муниципальных</w:t>
      </w:r>
      <w:r w:rsidRPr="006F7894">
        <w:rPr>
          <w:rFonts w:ascii="Courier New" w:hAnsi="Courier New" w:cs="Courier New"/>
          <w:spacing w:val="-8"/>
          <w:sz w:val="18"/>
          <w:szCs w:val="18"/>
        </w:rPr>
        <w:t xml:space="preserve"> </w:t>
      </w:r>
      <w:r w:rsidRPr="006F7894">
        <w:rPr>
          <w:rFonts w:ascii="Courier New" w:hAnsi="Courier New" w:cs="Courier New"/>
          <w:sz w:val="18"/>
          <w:szCs w:val="18"/>
        </w:rPr>
        <w:t>услуг</w:t>
      </w:r>
      <w:r w:rsidRPr="006F7894">
        <w:rPr>
          <w:rFonts w:ascii="Courier New" w:hAnsi="Courier New" w:cs="Courier New"/>
          <w:spacing w:val="-7"/>
          <w:sz w:val="18"/>
          <w:szCs w:val="18"/>
        </w:rPr>
        <w:t xml:space="preserve"> </w:t>
      </w:r>
      <w:r w:rsidRPr="006F7894">
        <w:rPr>
          <w:rFonts w:ascii="Courier New" w:hAnsi="Courier New" w:cs="Courier New"/>
          <w:sz w:val="18"/>
          <w:szCs w:val="18"/>
        </w:rPr>
        <w:t>(далее</w:t>
      </w:r>
      <w:r w:rsidRPr="006F7894">
        <w:rPr>
          <w:rFonts w:ascii="Courier New" w:hAnsi="Courier New" w:cs="Courier New"/>
          <w:spacing w:val="-4"/>
          <w:sz w:val="18"/>
          <w:szCs w:val="18"/>
        </w:rPr>
        <w:t xml:space="preserve"> </w:t>
      </w:r>
      <w:r w:rsidRPr="006F7894">
        <w:rPr>
          <w:rFonts w:ascii="Courier New" w:hAnsi="Courier New" w:cs="Courier New"/>
          <w:sz w:val="18"/>
          <w:szCs w:val="18"/>
        </w:rPr>
        <w:t>–</w:t>
      </w:r>
      <w:r w:rsidRPr="006F7894">
        <w:rPr>
          <w:rFonts w:ascii="Courier New" w:hAnsi="Courier New" w:cs="Courier New"/>
          <w:spacing w:val="-7"/>
          <w:sz w:val="18"/>
          <w:szCs w:val="18"/>
        </w:rPr>
        <w:t xml:space="preserve"> </w:t>
      </w:r>
      <w:r w:rsidRPr="006F7894">
        <w:rPr>
          <w:rFonts w:ascii="Courier New" w:hAnsi="Courier New" w:cs="Courier New"/>
          <w:sz w:val="18"/>
          <w:szCs w:val="18"/>
        </w:rPr>
        <w:t>многофункциональный</w:t>
      </w:r>
      <w:r w:rsidRPr="006F7894">
        <w:rPr>
          <w:rFonts w:ascii="Courier New" w:hAnsi="Courier New" w:cs="Courier New"/>
          <w:spacing w:val="-7"/>
          <w:sz w:val="18"/>
          <w:szCs w:val="18"/>
        </w:rPr>
        <w:t xml:space="preserve"> </w:t>
      </w:r>
      <w:r w:rsidRPr="006F7894">
        <w:rPr>
          <w:rFonts w:ascii="Courier New" w:hAnsi="Courier New" w:cs="Courier New"/>
          <w:sz w:val="18"/>
          <w:szCs w:val="18"/>
        </w:rPr>
        <w:t>центр);</w:t>
      </w:r>
    </w:p>
    <w:p w:rsidR="006F7894" w:rsidRPr="006F7894" w:rsidRDefault="006F7894" w:rsidP="00C22FB6">
      <w:pPr>
        <w:widowControl w:val="0"/>
        <w:numPr>
          <w:ilvl w:val="0"/>
          <w:numId w:val="20"/>
        </w:numPr>
        <w:tabs>
          <w:tab w:val="left" w:pos="1151"/>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по</w:t>
      </w:r>
      <w:r w:rsidRPr="006F7894">
        <w:rPr>
          <w:rFonts w:ascii="Courier New" w:hAnsi="Courier New" w:cs="Courier New"/>
          <w:spacing w:val="-5"/>
          <w:sz w:val="18"/>
          <w:szCs w:val="18"/>
        </w:rPr>
        <w:t xml:space="preserve"> </w:t>
      </w:r>
      <w:r w:rsidRPr="006F7894">
        <w:rPr>
          <w:rFonts w:ascii="Courier New" w:hAnsi="Courier New" w:cs="Courier New"/>
          <w:sz w:val="18"/>
          <w:szCs w:val="18"/>
        </w:rPr>
        <w:t>телефону</w:t>
      </w:r>
      <w:r w:rsidRPr="006F7894">
        <w:rPr>
          <w:rFonts w:ascii="Courier New" w:hAnsi="Courier New" w:cs="Courier New"/>
          <w:spacing w:val="-5"/>
          <w:sz w:val="18"/>
          <w:szCs w:val="18"/>
        </w:rPr>
        <w:t xml:space="preserve"> в </w:t>
      </w:r>
      <w:r w:rsidRPr="006F7894">
        <w:rPr>
          <w:rFonts w:ascii="Courier New" w:hAnsi="Courier New" w:cs="Courier New"/>
          <w:sz w:val="18"/>
          <w:szCs w:val="18"/>
        </w:rPr>
        <w:t>Уполномоченном</w:t>
      </w:r>
      <w:r w:rsidRPr="006F7894">
        <w:rPr>
          <w:rFonts w:ascii="Courier New" w:hAnsi="Courier New" w:cs="Courier New"/>
          <w:spacing w:val="-6"/>
          <w:sz w:val="18"/>
          <w:szCs w:val="18"/>
        </w:rPr>
        <w:t xml:space="preserve"> </w:t>
      </w:r>
      <w:r w:rsidRPr="006F7894">
        <w:rPr>
          <w:rFonts w:ascii="Courier New" w:hAnsi="Courier New" w:cs="Courier New"/>
          <w:sz w:val="18"/>
          <w:szCs w:val="18"/>
        </w:rPr>
        <w:t>органе</w:t>
      </w:r>
      <w:r w:rsidRPr="006F7894">
        <w:rPr>
          <w:rFonts w:ascii="Courier New" w:hAnsi="Courier New" w:cs="Courier New"/>
          <w:spacing w:val="-6"/>
          <w:sz w:val="18"/>
          <w:szCs w:val="18"/>
        </w:rPr>
        <w:t xml:space="preserve"> </w:t>
      </w:r>
      <w:r w:rsidRPr="006F7894">
        <w:rPr>
          <w:rFonts w:ascii="Courier New" w:hAnsi="Courier New" w:cs="Courier New"/>
          <w:sz w:val="18"/>
          <w:szCs w:val="18"/>
        </w:rPr>
        <w:t>или</w:t>
      </w:r>
      <w:r w:rsidRPr="006F7894">
        <w:rPr>
          <w:rFonts w:ascii="Courier New" w:hAnsi="Courier New" w:cs="Courier New"/>
          <w:spacing w:val="-5"/>
          <w:sz w:val="18"/>
          <w:szCs w:val="18"/>
        </w:rPr>
        <w:t xml:space="preserve"> </w:t>
      </w:r>
      <w:r w:rsidRPr="006F7894">
        <w:rPr>
          <w:rFonts w:ascii="Courier New" w:hAnsi="Courier New" w:cs="Courier New"/>
          <w:sz w:val="18"/>
          <w:szCs w:val="18"/>
        </w:rPr>
        <w:t>многофункциональном</w:t>
      </w:r>
      <w:r w:rsidRPr="006F7894">
        <w:rPr>
          <w:rFonts w:ascii="Courier New" w:hAnsi="Courier New" w:cs="Courier New"/>
          <w:spacing w:val="-6"/>
          <w:sz w:val="18"/>
          <w:szCs w:val="18"/>
        </w:rPr>
        <w:t xml:space="preserve"> </w:t>
      </w:r>
      <w:r w:rsidRPr="006F7894">
        <w:rPr>
          <w:rFonts w:ascii="Courier New" w:hAnsi="Courier New" w:cs="Courier New"/>
          <w:sz w:val="18"/>
          <w:szCs w:val="18"/>
        </w:rPr>
        <w:t>центре;</w:t>
      </w:r>
    </w:p>
    <w:p w:rsidR="006F7894" w:rsidRPr="006F7894" w:rsidRDefault="006F7894" w:rsidP="00C22FB6">
      <w:pPr>
        <w:widowControl w:val="0"/>
        <w:numPr>
          <w:ilvl w:val="0"/>
          <w:numId w:val="20"/>
        </w:numPr>
        <w:tabs>
          <w:tab w:val="left" w:pos="1151"/>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письменно, в том числе посредством электронной почты, факсимильной</w:t>
      </w:r>
      <w:r w:rsidRPr="006F7894">
        <w:rPr>
          <w:rFonts w:ascii="Courier New" w:hAnsi="Courier New" w:cs="Courier New"/>
          <w:spacing w:val="-67"/>
          <w:sz w:val="18"/>
          <w:szCs w:val="18"/>
        </w:rPr>
        <w:t xml:space="preserve"> </w:t>
      </w:r>
      <w:r w:rsidRPr="006F7894">
        <w:rPr>
          <w:rFonts w:ascii="Courier New" w:hAnsi="Courier New" w:cs="Courier New"/>
          <w:sz w:val="18"/>
          <w:szCs w:val="18"/>
        </w:rPr>
        <w:t>связи;</w:t>
      </w:r>
    </w:p>
    <w:p w:rsidR="006F7894" w:rsidRPr="006F7894" w:rsidRDefault="006F7894" w:rsidP="00C22FB6">
      <w:pPr>
        <w:widowControl w:val="0"/>
        <w:numPr>
          <w:ilvl w:val="0"/>
          <w:numId w:val="20"/>
        </w:numPr>
        <w:tabs>
          <w:tab w:val="left" w:pos="1150"/>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посредством</w:t>
      </w:r>
      <w:r w:rsidRPr="006F7894">
        <w:rPr>
          <w:rFonts w:ascii="Courier New" w:hAnsi="Courier New" w:cs="Courier New"/>
          <w:spacing w:val="-6"/>
          <w:sz w:val="18"/>
          <w:szCs w:val="18"/>
        </w:rPr>
        <w:t xml:space="preserve"> </w:t>
      </w:r>
      <w:r w:rsidRPr="006F7894">
        <w:rPr>
          <w:rFonts w:ascii="Courier New" w:hAnsi="Courier New" w:cs="Courier New"/>
          <w:sz w:val="18"/>
          <w:szCs w:val="18"/>
        </w:rPr>
        <w:t>размещения</w:t>
      </w:r>
      <w:r w:rsidRPr="006F7894">
        <w:rPr>
          <w:rFonts w:ascii="Courier New" w:hAnsi="Courier New" w:cs="Courier New"/>
          <w:spacing w:val="-5"/>
          <w:sz w:val="18"/>
          <w:szCs w:val="18"/>
        </w:rPr>
        <w:t xml:space="preserve"> </w:t>
      </w:r>
      <w:r w:rsidRPr="006F7894">
        <w:rPr>
          <w:rFonts w:ascii="Courier New" w:hAnsi="Courier New" w:cs="Courier New"/>
          <w:sz w:val="18"/>
          <w:szCs w:val="18"/>
        </w:rPr>
        <w:t>в</w:t>
      </w:r>
      <w:r w:rsidRPr="006F7894">
        <w:rPr>
          <w:rFonts w:ascii="Courier New" w:hAnsi="Courier New" w:cs="Courier New"/>
          <w:spacing w:val="-5"/>
          <w:sz w:val="18"/>
          <w:szCs w:val="18"/>
        </w:rPr>
        <w:t xml:space="preserve"> </w:t>
      </w:r>
      <w:r w:rsidRPr="006F7894">
        <w:rPr>
          <w:rFonts w:ascii="Courier New" w:hAnsi="Courier New" w:cs="Courier New"/>
          <w:sz w:val="18"/>
          <w:szCs w:val="18"/>
        </w:rPr>
        <w:t>открытой</w:t>
      </w:r>
      <w:r w:rsidRPr="006F7894">
        <w:rPr>
          <w:rFonts w:ascii="Courier New" w:hAnsi="Courier New" w:cs="Courier New"/>
          <w:spacing w:val="-4"/>
          <w:sz w:val="18"/>
          <w:szCs w:val="18"/>
        </w:rPr>
        <w:t xml:space="preserve"> </w:t>
      </w:r>
      <w:r w:rsidRPr="006F7894">
        <w:rPr>
          <w:rFonts w:ascii="Courier New" w:hAnsi="Courier New" w:cs="Courier New"/>
          <w:sz w:val="18"/>
          <w:szCs w:val="18"/>
        </w:rPr>
        <w:t>и</w:t>
      </w:r>
      <w:r w:rsidRPr="006F7894">
        <w:rPr>
          <w:rFonts w:ascii="Courier New" w:hAnsi="Courier New" w:cs="Courier New"/>
          <w:spacing w:val="-5"/>
          <w:sz w:val="18"/>
          <w:szCs w:val="18"/>
        </w:rPr>
        <w:t xml:space="preserve"> </w:t>
      </w:r>
      <w:r w:rsidRPr="006F7894">
        <w:rPr>
          <w:rFonts w:ascii="Courier New" w:hAnsi="Courier New" w:cs="Courier New"/>
          <w:sz w:val="18"/>
          <w:szCs w:val="18"/>
        </w:rPr>
        <w:t>доступной</w:t>
      </w:r>
      <w:r w:rsidRPr="006F7894">
        <w:rPr>
          <w:rFonts w:ascii="Courier New" w:hAnsi="Courier New" w:cs="Courier New"/>
          <w:spacing w:val="-5"/>
          <w:sz w:val="18"/>
          <w:szCs w:val="18"/>
        </w:rPr>
        <w:t xml:space="preserve"> </w:t>
      </w:r>
      <w:r w:rsidRPr="006F7894">
        <w:rPr>
          <w:rFonts w:ascii="Courier New" w:hAnsi="Courier New" w:cs="Courier New"/>
          <w:sz w:val="18"/>
          <w:szCs w:val="18"/>
        </w:rPr>
        <w:t>форме</w:t>
      </w:r>
      <w:r w:rsidRPr="006F7894">
        <w:rPr>
          <w:rFonts w:ascii="Courier New" w:hAnsi="Courier New" w:cs="Courier New"/>
          <w:spacing w:val="-5"/>
          <w:sz w:val="18"/>
          <w:szCs w:val="18"/>
        </w:rPr>
        <w:t xml:space="preserve"> </w:t>
      </w:r>
      <w:r w:rsidRPr="006F7894">
        <w:rPr>
          <w:rFonts w:ascii="Courier New" w:hAnsi="Courier New" w:cs="Courier New"/>
          <w:sz w:val="18"/>
          <w:szCs w:val="18"/>
        </w:rPr>
        <w:t>информации:</w:t>
      </w:r>
    </w:p>
    <w:p w:rsidR="006F7894" w:rsidRPr="006F7894" w:rsidRDefault="006F7894" w:rsidP="006F7894">
      <w:pPr>
        <w:widowControl w:val="0"/>
        <w:tabs>
          <w:tab w:val="left" w:pos="7106"/>
        </w:tabs>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в федеральной государственной информационной системе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«Единый портал</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государственных</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муниципальных</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услуг</w:t>
      </w:r>
      <w:r w:rsidRPr="006F7894">
        <w:rPr>
          <w:rFonts w:ascii="Courier New" w:hAnsi="Courier New" w:cs="Courier New"/>
          <w:spacing w:val="78"/>
          <w:sz w:val="18"/>
          <w:szCs w:val="18"/>
          <w:lang w:eastAsia="ar-SA"/>
        </w:rPr>
        <w:t xml:space="preserve"> </w:t>
      </w:r>
      <w:r w:rsidRPr="006F7894">
        <w:rPr>
          <w:rFonts w:ascii="Courier New" w:hAnsi="Courier New" w:cs="Courier New"/>
          <w:sz w:val="18"/>
          <w:szCs w:val="18"/>
          <w:lang w:eastAsia="ar-SA"/>
        </w:rPr>
        <w:t>(функций)»</w:t>
      </w:r>
      <w:r w:rsidRPr="006F7894">
        <w:rPr>
          <w:rFonts w:ascii="Courier New" w:hAnsi="Courier New" w:cs="Courier New"/>
          <w:spacing w:val="-1"/>
          <w:sz w:val="18"/>
          <w:szCs w:val="18"/>
          <w:lang w:eastAsia="ar-SA"/>
        </w:rPr>
        <w:t xml:space="preserve"> (https://</w:t>
      </w:r>
      <w:hyperlink r:id="rId17">
        <w:r w:rsidRPr="006F7894">
          <w:rPr>
            <w:rFonts w:ascii="Courier New" w:hAnsi="Courier New" w:cs="Courier New"/>
            <w:spacing w:val="-1"/>
            <w:sz w:val="18"/>
            <w:szCs w:val="18"/>
            <w:lang w:eastAsia="ar-SA"/>
          </w:rPr>
          <w:t>www.gosuslugi.ru/)</w:t>
        </w:r>
      </w:hyperlink>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(далее</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 ЕПГУ);</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 xml:space="preserve">на официальном сайте Уполномоченного органа </w:t>
      </w:r>
      <w:r w:rsidRPr="006F7894">
        <w:rPr>
          <w:rFonts w:ascii="Courier New" w:hAnsi="Courier New" w:cs="Courier New"/>
          <w:i/>
          <w:sz w:val="18"/>
          <w:szCs w:val="18"/>
          <w:lang w:eastAsia="ar-SA"/>
        </w:rPr>
        <w:t>http://goloustnenskoe-mo.ru</w:t>
      </w:r>
      <w:r w:rsidRPr="006F7894">
        <w:rPr>
          <w:rFonts w:ascii="Courier New" w:hAnsi="Courier New" w:cs="Courier New"/>
          <w:sz w:val="18"/>
          <w:szCs w:val="18"/>
          <w:lang w:eastAsia="ar-SA"/>
        </w:rPr>
        <w:t>;</w:t>
      </w:r>
    </w:p>
    <w:p w:rsidR="006F7894" w:rsidRPr="006F7894" w:rsidRDefault="006F7894" w:rsidP="00C22FB6">
      <w:pPr>
        <w:widowControl w:val="0"/>
        <w:numPr>
          <w:ilvl w:val="0"/>
          <w:numId w:val="20"/>
        </w:numPr>
        <w:tabs>
          <w:tab w:val="left" w:pos="1150"/>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посредством</w:t>
      </w:r>
      <w:r w:rsidRPr="006F7894">
        <w:rPr>
          <w:rFonts w:ascii="Courier New" w:hAnsi="Courier New" w:cs="Courier New"/>
          <w:spacing w:val="-8"/>
          <w:sz w:val="18"/>
          <w:szCs w:val="18"/>
        </w:rPr>
        <w:t xml:space="preserve"> </w:t>
      </w:r>
      <w:r w:rsidRPr="006F7894">
        <w:rPr>
          <w:rFonts w:ascii="Courier New" w:hAnsi="Courier New" w:cs="Courier New"/>
          <w:sz w:val="18"/>
          <w:szCs w:val="18"/>
        </w:rPr>
        <w:t>размещения</w:t>
      </w:r>
      <w:r w:rsidRPr="006F7894">
        <w:rPr>
          <w:rFonts w:ascii="Courier New" w:hAnsi="Courier New" w:cs="Courier New"/>
          <w:spacing w:val="-7"/>
          <w:sz w:val="18"/>
          <w:szCs w:val="18"/>
        </w:rPr>
        <w:t xml:space="preserve"> </w:t>
      </w:r>
      <w:r w:rsidRPr="006F7894">
        <w:rPr>
          <w:rFonts w:ascii="Courier New" w:hAnsi="Courier New" w:cs="Courier New"/>
          <w:sz w:val="18"/>
          <w:szCs w:val="18"/>
        </w:rPr>
        <w:t>информации</w:t>
      </w:r>
      <w:r w:rsidRPr="006F7894">
        <w:rPr>
          <w:rFonts w:ascii="Courier New" w:hAnsi="Courier New" w:cs="Courier New"/>
          <w:spacing w:val="-7"/>
          <w:sz w:val="18"/>
          <w:szCs w:val="18"/>
        </w:rPr>
        <w:t xml:space="preserve"> </w:t>
      </w:r>
      <w:r w:rsidRPr="006F7894">
        <w:rPr>
          <w:rFonts w:ascii="Courier New" w:hAnsi="Courier New" w:cs="Courier New"/>
          <w:sz w:val="18"/>
          <w:szCs w:val="18"/>
        </w:rPr>
        <w:t>на</w:t>
      </w:r>
      <w:r w:rsidRPr="006F7894">
        <w:rPr>
          <w:rFonts w:ascii="Courier New" w:hAnsi="Courier New" w:cs="Courier New"/>
          <w:spacing w:val="-6"/>
          <w:sz w:val="18"/>
          <w:szCs w:val="18"/>
        </w:rPr>
        <w:t xml:space="preserve"> </w:t>
      </w:r>
      <w:r w:rsidRPr="006F7894">
        <w:rPr>
          <w:rFonts w:ascii="Courier New" w:hAnsi="Courier New" w:cs="Courier New"/>
          <w:sz w:val="18"/>
          <w:szCs w:val="18"/>
        </w:rPr>
        <w:t>информационных</w:t>
      </w:r>
      <w:r w:rsidRPr="006F7894">
        <w:rPr>
          <w:rFonts w:ascii="Courier New" w:hAnsi="Courier New" w:cs="Courier New"/>
          <w:spacing w:val="-8"/>
          <w:sz w:val="18"/>
          <w:szCs w:val="18"/>
        </w:rPr>
        <w:t xml:space="preserve"> </w:t>
      </w:r>
      <w:r w:rsidRPr="006F7894">
        <w:rPr>
          <w:rFonts w:ascii="Courier New" w:hAnsi="Courier New" w:cs="Courier New"/>
          <w:sz w:val="18"/>
          <w:szCs w:val="18"/>
        </w:rPr>
        <w:t>стендах</w:t>
      </w:r>
      <w:r w:rsidRPr="006F7894">
        <w:rPr>
          <w:rFonts w:ascii="Courier New" w:hAnsi="Courier New" w:cs="Courier New"/>
          <w:spacing w:val="-67"/>
          <w:sz w:val="18"/>
          <w:szCs w:val="18"/>
        </w:rPr>
        <w:t xml:space="preserve"> </w:t>
      </w:r>
      <w:r w:rsidRPr="006F7894">
        <w:rPr>
          <w:rFonts w:ascii="Courier New" w:hAnsi="Courier New" w:cs="Courier New"/>
          <w:sz w:val="18"/>
          <w:szCs w:val="18"/>
        </w:rPr>
        <w:t>Уполномоченного</w:t>
      </w:r>
      <w:r w:rsidRPr="006F7894">
        <w:rPr>
          <w:rFonts w:ascii="Courier New" w:hAnsi="Courier New" w:cs="Courier New"/>
          <w:spacing w:val="-2"/>
          <w:sz w:val="18"/>
          <w:szCs w:val="18"/>
        </w:rPr>
        <w:t xml:space="preserve"> </w:t>
      </w:r>
      <w:r w:rsidRPr="006F7894">
        <w:rPr>
          <w:rFonts w:ascii="Courier New" w:hAnsi="Courier New" w:cs="Courier New"/>
          <w:sz w:val="18"/>
          <w:szCs w:val="18"/>
        </w:rPr>
        <w:t>органа</w:t>
      </w:r>
      <w:r w:rsidRPr="006F7894">
        <w:rPr>
          <w:rFonts w:ascii="Courier New" w:hAnsi="Courier New" w:cs="Courier New"/>
          <w:spacing w:val="-1"/>
          <w:sz w:val="18"/>
          <w:szCs w:val="18"/>
        </w:rPr>
        <w:t xml:space="preserve"> </w:t>
      </w:r>
      <w:r w:rsidRPr="006F7894">
        <w:rPr>
          <w:rFonts w:ascii="Courier New" w:hAnsi="Courier New" w:cs="Courier New"/>
          <w:sz w:val="18"/>
          <w:szCs w:val="18"/>
        </w:rPr>
        <w:t>или</w:t>
      </w:r>
      <w:r w:rsidRPr="006F7894">
        <w:rPr>
          <w:rFonts w:ascii="Courier New" w:hAnsi="Courier New" w:cs="Courier New"/>
          <w:spacing w:val="-2"/>
          <w:sz w:val="18"/>
          <w:szCs w:val="18"/>
        </w:rPr>
        <w:t xml:space="preserve"> </w:t>
      </w:r>
      <w:r w:rsidRPr="006F7894">
        <w:rPr>
          <w:rFonts w:ascii="Courier New" w:hAnsi="Courier New" w:cs="Courier New"/>
          <w:sz w:val="18"/>
          <w:szCs w:val="18"/>
        </w:rPr>
        <w:t>многофункционального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центра.</w:t>
      </w:r>
    </w:p>
    <w:p w:rsidR="006F7894" w:rsidRPr="006F7894" w:rsidRDefault="006F7894" w:rsidP="00C22FB6">
      <w:pPr>
        <w:widowControl w:val="0"/>
        <w:numPr>
          <w:ilvl w:val="1"/>
          <w:numId w:val="21"/>
        </w:numPr>
        <w:tabs>
          <w:tab w:val="left" w:pos="1338"/>
        </w:tabs>
        <w:suppressAutoHyphens/>
        <w:autoSpaceDE w:val="0"/>
        <w:autoSpaceDN w:val="0"/>
        <w:ind w:left="0" w:firstLine="709"/>
        <w:contextualSpacing/>
        <w:jc w:val="both"/>
        <w:rPr>
          <w:rFonts w:ascii="Courier New" w:hAnsi="Courier New" w:cs="Courier New"/>
          <w:spacing w:val="-1"/>
          <w:sz w:val="18"/>
          <w:szCs w:val="18"/>
        </w:rPr>
      </w:pPr>
      <w:r w:rsidRPr="006F7894">
        <w:rPr>
          <w:rFonts w:ascii="Courier New" w:hAnsi="Courier New" w:cs="Courier New"/>
          <w:sz w:val="18"/>
          <w:szCs w:val="18"/>
        </w:rPr>
        <w:t>Информирование</w:t>
      </w:r>
      <w:r w:rsidRPr="006F7894">
        <w:rPr>
          <w:rFonts w:ascii="Courier New" w:hAnsi="Courier New" w:cs="Courier New"/>
          <w:spacing w:val="-8"/>
          <w:sz w:val="18"/>
          <w:szCs w:val="18"/>
        </w:rPr>
        <w:t xml:space="preserve"> </w:t>
      </w:r>
      <w:r w:rsidRPr="006F7894">
        <w:rPr>
          <w:rFonts w:ascii="Courier New" w:hAnsi="Courier New" w:cs="Courier New"/>
          <w:sz w:val="18"/>
          <w:szCs w:val="18"/>
        </w:rPr>
        <w:t>осуществляется</w:t>
      </w:r>
      <w:r w:rsidRPr="006F7894">
        <w:rPr>
          <w:rFonts w:ascii="Courier New" w:hAnsi="Courier New" w:cs="Courier New"/>
          <w:spacing w:val="-9"/>
          <w:sz w:val="18"/>
          <w:szCs w:val="18"/>
        </w:rPr>
        <w:t xml:space="preserve"> </w:t>
      </w:r>
      <w:r w:rsidRPr="006F7894">
        <w:rPr>
          <w:rFonts w:ascii="Courier New" w:hAnsi="Courier New" w:cs="Courier New"/>
          <w:sz w:val="18"/>
          <w:szCs w:val="18"/>
        </w:rPr>
        <w:t>по</w:t>
      </w:r>
      <w:r w:rsidRPr="006F7894">
        <w:rPr>
          <w:rFonts w:ascii="Courier New" w:hAnsi="Courier New" w:cs="Courier New"/>
          <w:spacing w:val="-8"/>
          <w:sz w:val="18"/>
          <w:szCs w:val="18"/>
        </w:rPr>
        <w:t xml:space="preserve"> </w:t>
      </w:r>
      <w:r w:rsidRPr="006F7894">
        <w:rPr>
          <w:rFonts w:ascii="Courier New" w:hAnsi="Courier New" w:cs="Courier New"/>
          <w:sz w:val="18"/>
          <w:szCs w:val="18"/>
        </w:rPr>
        <w:t>вопросам,</w:t>
      </w:r>
      <w:r w:rsidRPr="006F7894">
        <w:rPr>
          <w:rFonts w:ascii="Courier New" w:hAnsi="Courier New" w:cs="Courier New"/>
          <w:spacing w:val="-8"/>
          <w:sz w:val="18"/>
          <w:szCs w:val="18"/>
        </w:rPr>
        <w:t xml:space="preserve"> </w:t>
      </w:r>
      <w:r w:rsidRPr="006F7894">
        <w:rPr>
          <w:rFonts w:ascii="Courier New" w:hAnsi="Courier New" w:cs="Courier New"/>
          <w:sz w:val="18"/>
          <w:szCs w:val="18"/>
        </w:rPr>
        <w:t>касающимся:</w:t>
      </w:r>
    </w:p>
    <w:p w:rsidR="006F7894" w:rsidRPr="006F7894" w:rsidRDefault="006F7894" w:rsidP="006F7894">
      <w:pPr>
        <w:widowControl w:val="0"/>
        <w:tabs>
          <w:tab w:val="left" w:pos="1338"/>
        </w:tabs>
        <w:autoSpaceDE w:val="0"/>
        <w:autoSpaceDN w:val="0"/>
        <w:ind w:left="709"/>
        <w:contextualSpacing/>
        <w:jc w:val="both"/>
        <w:rPr>
          <w:rFonts w:ascii="Courier New" w:hAnsi="Courier New" w:cs="Courier New"/>
          <w:spacing w:val="-1"/>
          <w:sz w:val="18"/>
          <w:szCs w:val="18"/>
        </w:rPr>
      </w:pPr>
      <w:r w:rsidRPr="006F7894">
        <w:rPr>
          <w:rFonts w:ascii="Courier New" w:hAnsi="Courier New" w:cs="Courier New"/>
          <w:sz w:val="18"/>
          <w:szCs w:val="18"/>
        </w:rPr>
        <w:t>способов</w:t>
      </w:r>
      <w:r w:rsidRPr="006F7894">
        <w:rPr>
          <w:rFonts w:ascii="Courier New" w:hAnsi="Courier New" w:cs="Courier New"/>
          <w:spacing w:val="-3"/>
          <w:sz w:val="18"/>
          <w:szCs w:val="18"/>
        </w:rPr>
        <w:t xml:space="preserve"> </w:t>
      </w:r>
      <w:r w:rsidRPr="006F7894">
        <w:rPr>
          <w:rFonts w:ascii="Courier New" w:hAnsi="Courier New" w:cs="Courier New"/>
          <w:sz w:val="18"/>
          <w:szCs w:val="18"/>
        </w:rPr>
        <w:t>подачи</w:t>
      </w:r>
      <w:r w:rsidRPr="006F7894">
        <w:rPr>
          <w:rFonts w:ascii="Courier New" w:hAnsi="Courier New" w:cs="Courier New"/>
          <w:spacing w:val="-3"/>
          <w:sz w:val="18"/>
          <w:szCs w:val="18"/>
        </w:rPr>
        <w:t xml:space="preserve"> </w:t>
      </w:r>
      <w:r w:rsidRPr="006F7894">
        <w:rPr>
          <w:rFonts w:ascii="Courier New" w:hAnsi="Courier New" w:cs="Courier New"/>
          <w:sz w:val="18"/>
          <w:szCs w:val="18"/>
        </w:rPr>
        <w:t>заявления</w:t>
      </w:r>
      <w:r w:rsidRPr="006F7894">
        <w:rPr>
          <w:rFonts w:ascii="Courier New" w:hAnsi="Courier New" w:cs="Courier New"/>
          <w:spacing w:val="-3"/>
          <w:sz w:val="18"/>
          <w:szCs w:val="18"/>
        </w:rPr>
        <w:t xml:space="preserve"> </w:t>
      </w:r>
      <w:r w:rsidRPr="006F7894">
        <w:rPr>
          <w:rFonts w:ascii="Courier New" w:hAnsi="Courier New" w:cs="Courier New"/>
          <w:sz w:val="18"/>
          <w:szCs w:val="18"/>
        </w:rPr>
        <w:t>о</w:t>
      </w:r>
      <w:r w:rsidRPr="006F7894">
        <w:rPr>
          <w:rFonts w:ascii="Courier New" w:hAnsi="Courier New" w:cs="Courier New"/>
          <w:spacing w:val="-3"/>
          <w:sz w:val="18"/>
          <w:szCs w:val="18"/>
        </w:rPr>
        <w:t xml:space="preserve"> </w:t>
      </w:r>
      <w:r w:rsidRPr="006F7894">
        <w:rPr>
          <w:rFonts w:ascii="Courier New" w:hAnsi="Courier New" w:cs="Courier New"/>
          <w:sz w:val="18"/>
          <w:szCs w:val="18"/>
        </w:rPr>
        <w:t>предоставлении</w:t>
      </w:r>
      <w:r w:rsidRPr="006F7894">
        <w:rPr>
          <w:rFonts w:ascii="Courier New" w:hAnsi="Courier New" w:cs="Courier New"/>
          <w:spacing w:val="-3"/>
          <w:sz w:val="18"/>
          <w:szCs w:val="18"/>
        </w:rPr>
        <w:t xml:space="preserve"> </w:t>
      </w:r>
      <w:r w:rsidRPr="006F7894">
        <w:rPr>
          <w:rFonts w:ascii="Courier New" w:hAnsi="Courier New" w:cs="Courier New"/>
          <w:spacing w:val="-1"/>
          <w:sz w:val="18"/>
          <w:szCs w:val="18"/>
        </w:rPr>
        <w:t>муниципальной</w:t>
      </w:r>
      <w:r w:rsidRPr="006F7894">
        <w:rPr>
          <w:rFonts w:ascii="Courier New" w:hAnsi="Courier New" w:cs="Courier New"/>
          <w:spacing w:val="-4"/>
          <w:sz w:val="18"/>
          <w:szCs w:val="18"/>
        </w:rPr>
        <w:t xml:space="preserve"> </w:t>
      </w:r>
      <w:r w:rsidRPr="006F7894">
        <w:rPr>
          <w:rFonts w:ascii="Courier New" w:hAnsi="Courier New" w:cs="Courier New"/>
          <w:sz w:val="18"/>
          <w:szCs w:val="18"/>
        </w:rPr>
        <w:t>услуги;</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адресов</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Уполномоченного</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органа</w:t>
      </w:r>
      <w:r w:rsidRPr="006F7894">
        <w:rPr>
          <w:rFonts w:ascii="Courier New" w:hAnsi="Courier New" w:cs="Courier New"/>
          <w:spacing w:val="-9"/>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многофункциональных</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центров,</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обращение в которые необходимо для предоставления муниципальной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услуги;</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справочной информации о работе Уполномоченного органа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(структурных</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подразделений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Уполномоченного органа);</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документов, необходимых для предоставления муниципальной услуги и услуг, которые являются необходимыми 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обязательными</w:t>
      </w:r>
      <w:r w:rsidRPr="006F7894">
        <w:rPr>
          <w:rFonts w:ascii="Courier New" w:hAnsi="Courier New" w:cs="Courier New"/>
          <w:spacing w:val="-11"/>
          <w:sz w:val="18"/>
          <w:szCs w:val="18"/>
          <w:lang w:eastAsia="ar-SA"/>
        </w:rPr>
        <w:t xml:space="preserve"> </w:t>
      </w:r>
      <w:r w:rsidRPr="006F7894">
        <w:rPr>
          <w:rFonts w:ascii="Courier New" w:hAnsi="Courier New" w:cs="Courier New"/>
          <w:sz w:val="18"/>
          <w:szCs w:val="18"/>
          <w:lang w:eastAsia="ar-SA"/>
        </w:rPr>
        <w:t>для</w:t>
      </w:r>
      <w:r w:rsidRPr="006F7894">
        <w:rPr>
          <w:rFonts w:ascii="Courier New" w:hAnsi="Courier New" w:cs="Courier New"/>
          <w:spacing w:val="-10"/>
          <w:sz w:val="18"/>
          <w:szCs w:val="18"/>
          <w:lang w:eastAsia="ar-SA"/>
        </w:rPr>
        <w:t xml:space="preserve"> </w:t>
      </w:r>
      <w:r w:rsidRPr="006F7894">
        <w:rPr>
          <w:rFonts w:ascii="Courier New" w:hAnsi="Courier New" w:cs="Courier New"/>
          <w:sz w:val="18"/>
          <w:szCs w:val="18"/>
          <w:lang w:eastAsia="ar-SA"/>
        </w:rPr>
        <w:t>предоставления</w:t>
      </w:r>
      <w:r w:rsidRPr="006F7894">
        <w:rPr>
          <w:rFonts w:ascii="Courier New" w:hAnsi="Courier New" w:cs="Courier New"/>
          <w:spacing w:val="-11"/>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9"/>
          <w:sz w:val="18"/>
          <w:szCs w:val="18"/>
          <w:lang w:eastAsia="ar-SA"/>
        </w:rPr>
        <w:t xml:space="preserve"> </w:t>
      </w:r>
      <w:r w:rsidRPr="006F7894">
        <w:rPr>
          <w:rFonts w:ascii="Courier New" w:hAnsi="Courier New" w:cs="Courier New"/>
          <w:sz w:val="18"/>
          <w:szCs w:val="18"/>
          <w:lang w:eastAsia="ar-SA"/>
        </w:rPr>
        <w:t>услуги;</w:t>
      </w:r>
    </w:p>
    <w:p w:rsidR="006F7894" w:rsidRPr="006F7894" w:rsidRDefault="006F7894" w:rsidP="006F7894">
      <w:pPr>
        <w:widowControl w:val="0"/>
        <w:suppressAutoHyphens/>
        <w:autoSpaceDE w:val="0"/>
        <w:ind w:firstLine="709"/>
        <w:contextualSpacing/>
        <w:jc w:val="both"/>
        <w:rPr>
          <w:rFonts w:ascii="Courier New" w:hAnsi="Courier New" w:cs="Courier New"/>
          <w:spacing w:val="-67"/>
          <w:sz w:val="18"/>
          <w:szCs w:val="18"/>
          <w:lang w:eastAsia="ar-SA"/>
        </w:rPr>
      </w:pPr>
      <w:r w:rsidRPr="006F7894">
        <w:rPr>
          <w:rFonts w:ascii="Courier New" w:hAnsi="Courier New" w:cs="Courier New"/>
          <w:sz w:val="18"/>
          <w:szCs w:val="18"/>
          <w:lang w:eastAsia="ar-SA"/>
        </w:rPr>
        <w:t>порядка</w:t>
      </w:r>
      <w:r w:rsidRPr="006F7894">
        <w:rPr>
          <w:rFonts w:ascii="Courier New" w:hAnsi="Courier New" w:cs="Courier New"/>
          <w:spacing w:val="-9"/>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сроков</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предоставления</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услуги;</w:t>
      </w:r>
      <w:r w:rsidRPr="006F7894">
        <w:rPr>
          <w:rFonts w:ascii="Courier New" w:hAnsi="Courier New" w:cs="Courier New"/>
          <w:spacing w:val="-67"/>
          <w:sz w:val="18"/>
          <w:szCs w:val="18"/>
          <w:lang w:eastAsia="ar-SA"/>
        </w:rPr>
        <w:t xml:space="preserve"> </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порядка</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получения</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сведений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ходе</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рассмотрения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заявления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 предоставлении</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муниципальной услуги и о результатах</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предоставления</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муниципальной услуги;</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по вопросам предоставления услуг, которые являются необходимыми 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обязательными</w:t>
      </w:r>
      <w:r w:rsidRPr="006F7894">
        <w:rPr>
          <w:rFonts w:ascii="Courier New" w:hAnsi="Courier New" w:cs="Courier New"/>
          <w:spacing w:val="-11"/>
          <w:sz w:val="18"/>
          <w:szCs w:val="18"/>
          <w:lang w:eastAsia="ar-SA"/>
        </w:rPr>
        <w:t xml:space="preserve"> </w:t>
      </w:r>
      <w:r w:rsidRPr="006F7894">
        <w:rPr>
          <w:rFonts w:ascii="Courier New" w:hAnsi="Courier New" w:cs="Courier New"/>
          <w:sz w:val="18"/>
          <w:szCs w:val="18"/>
          <w:lang w:eastAsia="ar-SA"/>
        </w:rPr>
        <w:t>для</w:t>
      </w:r>
      <w:r w:rsidRPr="006F7894">
        <w:rPr>
          <w:rFonts w:ascii="Courier New" w:hAnsi="Courier New" w:cs="Courier New"/>
          <w:spacing w:val="-10"/>
          <w:sz w:val="18"/>
          <w:szCs w:val="18"/>
          <w:lang w:eastAsia="ar-SA"/>
        </w:rPr>
        <w:t xml:space="preserve"> </w:t>
      </w:r>
      <w:r w:rsidRPr="006F7894">
        <w:rPr>
          <w:rFonts w:ascii="Courier New" w:hAnsi="Courier New" w:cs="Courier New"/>
          <w:sz w:val="18"/>
          <w:szCs w:val="18"/>
          <w:lang w:eastAsia="ar-SA"/>
        </w:rPr>
        <w:t>предоставления</w:t>
      </w:r>
      <w:r w:rsidRPr="006F7894">
        <w:rPr>
          <w:rFonts w:ascii="Courier New" w:hAnsi="Courier New" w:cs="Courier New"/>
          <w:spacing w:val="-11"/>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9"/>
          <w:sz w:val="18"/>
          <w:szCs w:val="18"/>
          <w:lang w:eastAsia="ar-SA"/>
        </w:rPr>
        <w:t xml:space="preserve"> </w:t>
      </w:r>
      <w:r w:rsidRPr="006F7894">
        <w:rPr>
          <w:rFonts w:ascii="Courier New" w:hAnsi="Courier New" w:cs="Courier New"/>
          <w:sz w:val="18"/>
          <w:szCs w:val="18"/>
          <w:lang w:eastAsia="ar-SA"/>
        </w:rPr>
        <w:t>услуги;</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порядка досудебного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(внесудебного) обжалования действий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(бездействия)</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должностных лиц, и принимаемых ими решений при предоставлении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муниципальной услуги.</w:t>
      </w:r>
    </w:p>
    <w:p w:rsidR="006F7894" w:rsidRPr="006F7894" w:rsidRDefault="006F7894" w:rsidP="006F7894">
      <w:pPr>
        <w:widowControl w:val="0"/>
        <w:tabs>
          <w:tab w:val="left" w:pos="6693"/>
        </w:tabs>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Получение информации по вопросам предоставления муниципальной услуги и услуг, которые являются необходимыми 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обязательными</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для</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предоставления</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17"/>
          <w:sz w:val="18"/>
          <w:szCs w:val="18"/>
          <w:lang w:eastAsia="ar-SA"/>
        </w:rPr>
        <w:t xml:space="preserve"> </w:t>
      </w:r>
      <w:r w:rsidRPr="006F7894">
        <w:rPr>
          <w:rFonts w:ascii="Courier New" w:hAnsi="Courier New" w:cs="Courier New"/>
          <w:sz w:val="18"/>
          <w:szCs w:val="18"/>
          <w:lang w:eastAsia="ar-SA"/>
        </w:rPr>
        <w:t xml:space="preserve">услуги </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осуществляется</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бесплатно.</w:t>
      </w:r>
    </w:p>
    <w:p w:rsidR="006F7894" w:rsidRPr="006F7894" w:rsidRDefault="006F7894" w:rsidP="00C22FB6">
      <w:pPr>
        <w:widowControl w:val="0"/>
        <w:numPr>
          <w:ilvl w:val="1"/>
          <w:numId w:val="21"/>
        </w:numPr>
        <w:tabs>
          <w:tab w:val="left" w:pos="1338"/>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При устном обращении Заявителя (лично или по телефону) должностное</w:t>
      </w:r>
      <w:r w:rsidRPr="006F7894">
        <w:rPr>
          <w:rFonts w:ascii="Courier New" w:hAnsi="Courier New" w:cs="Courier New"/>
          <w:spacing w:val="-67"/>
          <w:sz w:val="18"/>
          <w:szCs w:val="18"/>
        </w:rPr>
        <w:t xml:space="preserve"> </w:t>
      </w:r>
      <w:r w:rsidRPr="006F7894">
        <w:rPr>
          <w:rFonts w:ascii="Courier New" w:hAnsi="Courier New" w:cs="Courier New"/>
          <w:sz w:val="18"/>
          <w:szCs w:val="18"/>
        </w:rPr>
        <w:t>лицо Уполномоченного органа, работник многофункционального центра,</w:t>
      </w:r>
      <w:r w:rsidRPr="006F7894">
        <w:rPr>
          <w:rFonts w:ascii="Courier New" w:hAnsi="Courier New" w:cs="Courier New"/>
          <w:spacing w:val="1"/>
          <w:sz w:val="18"/>
          <w:szCs w:val="18"/>
        </w:rPr>
        <w:t xml:space="preserve"> </w:t>
      </w:r>
      <w:r w:rsidRPr="006F7894">
        <w:rPr>
          <w:rFonts w:ascii="Courier New" w:hAnsi="Courier New" w:cs="Courier New"/>
          <w:sz w:val="18"/>
          <w:szCs w:val="18"/>
        </w:rPr>
        <w:t>осуществляющий консультирование, подробно и в вежливой</w:t>
      </w:r>
      <w:r w:rsidRPr="006F7894">
        <w:rPr>
          <w:rFonts w:ascii="Courier New" w:hAnsi="Courier New" w:cs="Courier New"/>
          <w:spacing w:val="1"/>
          <w:sz w:val="18"/>
          <w:szCs w:val="18"/>
        </w:rPr>
        <w:t xml:space="preserve"> </w:t>
      </w:r>
      <w:r w:rsidRPr="006F7894">
        <w:rPr>
          <w:rFonts w:ascii="Courier New" w:hAnsi="Courier New" w:cs="Courier New"/>
          <w:sz w:val="18"/>
          <w:szCs w:val="18"/>
        </w:rPr>
        <w:t>(корректной) форме</w:t>
      </w:r>
      <w:r w:rsidRPr="006F7894">
        <w:rPr>
          <w:rFonts w:ascii="Courier New" w:hAnsi="Courier New" w:cs="Courier New"/>
          <w:spacing w:val="1"/>
          <w:sz w:val="18"/>
          <w:szCs w:val="18"/>
        </w:rPr>
        <w:t xml:space="preserve"> </w:t>
      </w:r>
      <w:r w:rsidRPr="006F7894">
        <w:rPr>
          <w:rFonts w:ascii="Courier New" w:hAnsi="Courier New" w:cs="Courier New"/>
          <w:sz w:val="18"/>
          <w:szCs w:val="18"/>
        </w:rPr>
        <w:t>информирует</w:t>
      </w:r>
      <w:r w:rsidRPr="006F7894">
        <w:rPr>
          <w:rFonts w:ascii="Courier New" w:hAnsi="Courier New" w:cs="Courier New"/>
          <w:spacing w:val="-2"/>
          <w:sz w:val="18"/>
          <w:szCs w:val="18"/>
        </w:rPr>
        <w:t xml:space="preserve"> </w:t>
      </w:r>
      <w:proofErr w:type="gramStart"/>
      <w:r w:rsidRPr="006F7894">
        <w:rPr>
          <w:rFonts w:ascii="Courier New" w:hAnsi="Courier New" w:cs="Courier New"/>
          <w:sz w:val="18"/>
          <w:szCs w:val="18"/>
        </w:rPr>
        <w:t>обратившихся</w:t>
      </w:r>
      <w:proofErr w:type="gramEnd"/>
      <w:r w:rsidRPr="006F7894">
        <w:rPr>
          <w:rFonts w:ascii="Courier New" w:hAnsi="Courier New" w:cs="Courier New"/>
          <w:spacing w:val="-2"/>
          <w:sz w:val="18"/>
          <w:szCs w:val="18"/>
        </w:rPr>
        <w:t xml:space="preserve"> </w:t>
      </w:r>
      <w:r w:rsidRPr="006F7894">
        <w:rPr>
          <w:rFonts w:ascii="Courier New" w:hAnsi="Courier New" w:cs="Courier New"/>
          <w:sz w:val="18"/>
          <w:szCs w:val="18"/>
        </w:rPr>
        <w:t>по интересующим</w:t>
      </w:r>
      <w:r w:rsidRPr="006F7894">
        <w:rPr>
          <w:rFonts w:ascii="Courier New" w:hAnsi="Courier New" w:cs="Courier New"/>
          <w:spacing w:val="-1"/>
          <w:sz w:val="18"/>
          <w:szCs w:val="18"/>
        </w:rPr>
        <w:t xml:space="preserve"> </w:t>
      </w:r>
      <w:r w:rsidRPr="006F7894">
        <w:rPr>
          <w:rFonts w:ascii="Courier New" w:hAnsi="Courier New" w:cs="Courier New"/>
          <w:sz w:val="18"/>
          <w:szCs w:val="18"/>
        </w:rPr>
        <w:t>вопросам.</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Ответ на телефонный звонок должен начинаться с информации 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наименовании органа, в который позвонил Заявитель, фамилии, имени, отчества</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(последнее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 при наличии) и должности специалиста, принявшего телефонный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звонок.</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Если должностное лицо Уполномоченного органа не может самостоятельно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дать ответ, телефонный звонок должен быть переадресован (переведен) на другое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 xml:space="preserve">должностное лицо или же обратившемуся лицу должен быть сообщен телефонный </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номер,</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по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которому</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можно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будет</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получить</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необходимую</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информацию</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Если подготовка ответа требует продолжительного времени, он предлагает</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Заявителю</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один</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из</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следующих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вариантов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дальнейших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действий:</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изложить</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обращение</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письменной</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форме;</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назначить</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другое</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время</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для</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консультаций.</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Должностное лицо Уполномоченного органа не вправе осуществлять</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информирование, выходящее за рамки стандартных процедур и условий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предоставления муниципальной услуги, и влияющее прямо или</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косвенно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принимаемое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решение.</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Продолжительность</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информирования</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по</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телефону</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не</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должна</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превышать</w:t>
      </w:r>
      <w:r w:rsidRPr="006F7894">
        <w:rPr>
          <w:rFonts w:ascii="Courier New" w:hAnsi="Courier New" w:cs="Courier New"/>
          <w:spacing w:val="22"/>
          <w:sz w:val="18"/>
          <w:szCs w:val="18"/>
          <w:lang w:eastAsia="ar-SA"/>
        </w:rPr>
        <w:t xml:space="preserve"> </w:t>
      </w:r>
      <w:r w:rsidRPr="006F7894">
        <w:rPr>
          <w:rFonts w:ascii="Courier New" w:hAnsi="Courier New" w:cs="Courier New"/>
          <w:sz w:val="18"/>
          <w:szCs w:val="18"/>
          <w:lang w:eastAsia="ar-SA"/>
        </w:rPr>
        <w:t>10 минут.</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Информирование осуществляется в соответствии с графиком приема</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граждан.</w:t>
      </w:r>
    </w:p>
    <w:p w:rsidR="006F7894" w:rsidRPr="006F7894" w:rsidRDefault="006F7894" w:rsidP="00C22FB6">
      <w:pPr>
        <w:widowControl w:val="0"/>
        <w:numPr>
          <w:ilvl w:val="1"/>
          <w:numId w:val="21"/>
        </w:numPr>
        <w:tabs>
          <w:tab w:val="left" w:pos="1338"/>
          <w:tab w:val="left" w:pos="7439"/>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По письменному обращению должностное лицо Уполномоченного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органа,</w:t>
      </w:r>
      <w:r w:rsidRPr="006F7894">
        <w:rPr>
          <w:rFonts w:ascii="Courier New" w:hAnsi="Courier New" w:cs="Courier New"/>
          <w:spacing w:val="-6"/>
          <w:sz w:val="18"/>
          <w:szCs w:val="18"/>
        </w:rPr>
        <w:t xml:space="preserve"> </w:t>
      </w:r>
      <w:r w:rsidRPr="006F7894">
        <w:rPr>
          <w:rFonts w:ascii="Courier New" w:hAnsi="Courier New" w:cs="Courier New"/>
          <w:sz w:val="18"/>
          <w:szCs w:val="18"/>
        </w:rPr>
        <w:t>ответственный</w:t>
      </w:r>
      <w:r w:rsidRPr="006F7894">
        <w:rPr>
          <w:rFonts w:ascii="Courier New" w:hAnsi="Courier New" w:cs="Courier New"/>
          <w:spacing w:val="-5"/>
          <w:sz w:val="18"/>
          <w:szCs w:val="18"/>
        </w:rPr>
        <w:t xml:space="preserve"> </w:t>
      </w:r>
      <w:r w:rsidRPr="006F7894">
        <w:rPr>
          <w:rFonts w:ascii="Courier New" w:hAnsi="Courier New" w:cs="Courier New"/>
          <w:sz w:val="18"/>
          <w:szCs w:val="18"/>
        </w:rPr>
        <w:t>за</w:t>
      </w:r>
      <w:r w:rsidRPr="006F7894">
        <w:rPr>
          <w:rFonts w:ascii="Courier New" w:hAnsi="Courier New" w:cs="Courier New"/>
          <w:spacing w:val="-5"/>
          <w:sz w:val="18"/>
          <w:szCs w:val="18"/>
        </w:rPr>
        <w:t xml:space="preserve"> </w:t>
      </w:r>
      <w:r w:rsidRPr="006F7894">
        <w:rPr>
          <w:rFonts w:ascii="Courier New" w:hAnsi="Courier New" w:cs="Courier New"/>
          <w:sz w:val="18"/>
          <w:szCs w:val="18"/>
        </w:rPr>
        <w:t>предоставление</w:t>
      </w:r>
      <w:r w:rsidRPr="006F7894">
        <w:rPr>
          <w:rFonts w:ascii="Courier New" w:hAnsi="Courier New" w:cs="Courier New"/>
          <w:spacing w:val="-5"/>
          <w:sz w:val="18"/>
          <w:szCs w:val="18"/>
        </w:rPr>
        <w:t xml:space="preserve"> </w:t>
      </w:r>
      <w:r w:rsidRPr="006F7894">
        <w:rPr>
          <w:rFonts w:ascii="Courier New" w:hAnsi="Courier New" w:cs="Courier New"/>
          <w:sz w:val="18"/>
          <w:szCs w:val="18"/>
        </w:rPr>
        <w:t>муниципальной</w:t>
      </w:r>
      <w:r w:rsidRPr="006F7894">
        <w:rPr>
          <w:rFonts w:ascii="Courier New" w:hAnsi="Courier New" w:cs="Courier New"/>
          <w:spacing w:val="1"/>
          <w:sz w:val="18"/>
          <w:szCs w:val="18"/>
        </w:rPr>
        <w:t xml:space="preserve"> </w:t>
      </w:r>
      <w:r w:rsidRPr="006F7894">
        <w:rPr>
          <w:rFonts w:ascii="Courier New" w:hAnsi="Courier New" w:cs="Courier New"/>
          <w:sz w:val="18"/>
          <w:szCs w:val="18"/>
        </w:rPr>
        <w:t>услуги, подробно в письменной форме разъясняет гражданину сведения по</w:t>
      </w:r>
      <w:r w:rsidRPr="006F7894">
        <w:rPr>
          <w:rFonts w:ascii="Courier New" w:hAnsi="Courier New" w:cs="Courier New"/>
          <w:spacing w:val="1"/>
          <w:sz w:val="18"/>
          <w:szCs w:val="18"/>
        </w:rPr>
        <w:t xml:space="preserve"> </w:t>
      </w:r>
      <w:r w:rsidRPr="006F7894">
        <w:rPr>
          <w:rFonts w:ascii="Courier New" w:hAnsi="Courier New" w:cs="Courier New"/>
          <w:sz w:val="18"/>
          <w:szCs w:val="18"/>
        </w:rPr>
        <w:t>вопросам, указанным в пункте 1.5. настоящего Административного регламента в</w:t>
      </w:r>
      <w:r w:rsidRPr="006F7894">
        <w:rPr>
          <w:rFonts w:ascii="Courier New" w:hAnsi="Courier New" w:cs="Courier New"/>
          <w:spacing w:val="-67"/>
          <w:sz w:val="18"/>
          <w:szCs w:val="18"/>
        </w:rPr>
        <w:t xml:space="preserve"> </w:t>
      </w:r>
      <w:r w:rsidRPr="006F7894">
        <w:rPr>
          <w:rFonts w:ascii="Courier New" w:hAnsi="Courier New" w:cs="Courier New"/>
          <w:sz w:val="18"/>
          <w:szCs w:val="18"/>
        </w:rPr>
        <w:t>порядке,</w:t>
      </w:r>
      <w:r w:rsidRPr="006F7894">
        <w:rPr>
          <w:rFonts w:ascii="Courier New" w:hAnsi="Courier New" w:cs="Courier New"/>
          <w:spacing w:val="-2"/>
          <w:sz w:val="18"/>
          <w:szCs w:val="18"/>
        </w:rPr>
        <w:t xml:space="preserve"> </w:t>
      </w:r>
      <w:r w:rsidRPr="006F7894">
        <w:rPr>
          <w:rFonts w:ascii="Courier New" w:hAnsi="Courier New" w:cs="Courier New"/>
          <w:sz w:val="18"/>
          <w:szCs w:val="18"/>
        </w:rPr>
        <w:t>установленном</w:t>
      </w:r>
      <w:r w:rsidRPr="006F7894">
        <w:rPr>
          <w:rFonts w:ascii="Courier New" w:hAnsi="Courier New" w:cs="Courier New"/>
          <w:spacing w:val="-2"/>
          <w:sz w:val="18"/>
          <w:szCs w:val="18"/>
        </w:rPr>
        <w:t xml:space="preserve"> </w:t>
      </w:r>
      <w:r w:rsidRPr="006F7894">
        <w:rPr>
          <w:rFonts w:ascii="Courier New" w:hAnsi="Courier New" w:cs="Courier New"/>
          <w:sz w:val="18"/>
          <w:szCs w:val="18"/>
        </w:rPr>
        <w:t>Федеральным</w:t>
      </w:r>
      <w:r w:rsidRPr="006F7894">
        <w:rPr>
          <w:rFonts w:ascii="Courier New" w:hAnsi="Courier New" w:cs="Courier New"/>
          <w:spacing w:val="-2"/>
          <w:sz w:val="18"/>
          <w:szCs w:val="18"/>
        </w:rPr>
        <w:t xml:space="preserve"> </w:t>
      </w:r>
      <w:r w:rsidRPr="006F7894">
        <w:rPr>
          <w:rFonts w:ascii="Courier New" w:hAnsi="Courier New" w:cs="Courier New"/>
          <w:sz w:val="18"/>
          <w:szCs w:val="18"/>
        </w:rPr>
        <w:t>законом</w:t>
      </w:r>
      <w:r w:rsidRPr="006F7894">
        <w:rPr>
          <w:rFonts w:ascii="Courier New" w:hAnsi="Courier New" w:cs="Courier New"/>
          <w:spacing w:val="-2"/>
          <w:sz w:val="18"/>
          <w:szCs w:val="18"/>
        </w:rPr>
        <w:t xml:space="preserve"> </w:t>
      </w:r>
      <w:r w:rsidRPr="006F7894">
        <w:rPr>
          <w:rFonts w:ascii="Courier New" w:hAnsi="Courier New" w:cs="Courier New"/>
          <w:sz w:val="18"/>
          <w:szCs w:val="18"/>
        </w:rPr>
        <w:t>от</w:t>
      </w:r>
      <w:r w:rsidRPr="006F7894">
        <w:rPr>
          <w:rFonts w:ascii="Courier New" w:hAnsi="Courier New" w:cs="Courier New"/>
          <w:spacing w:val="56"/>
          <w:sz w:val="18"/>
          <w:szCs w:val="18"/>
        </w:rPr>
        <w:t xml:space="preserve"> </w:t>
      </w:r>
      <w:r w:rsidRPr="006F7894">
        <w:rPr>
          <w:rFonts w:ascii="Courier New" w:hAnsi="Courier New" w:cs="Courier New"/>
          <w:sz w:val="18"/>
          <w:szCs w:val="18"/>
        </w:rPr>
        <w:t>2 мая</w:t>
      </w:r>
      <w:r w:rsidRPr="006F7894">
        <w:rPr>
          <w:rFonts w:ascii="Courier New" w:hAnsi="Courier New" w:cs="Courier New"/>
          <w:spacing w:val="56"/>
          <w:sz w:val="18"/>
          <w:szCs w:val="18"/>
        </w:rPr>
        <w:t xml:space="preserve"> </w:t>
      </w:r>
      <w:r w:rsidRPr="006F7894">
        <w:rPr>
          <w:rFonts w:ascii="Courier New" w:hAnsi="Courier New" w:cs="Courier New"/>
          <w:sz w:val="18"/>
          <w:szCs w:val="18"/>
        </w:rPr>
        <w:t>2006 г.</w:t>
      </w:r>
      <w:r w:rsidRPr="006F7894">
        <w:rPr>
          <w:rFonts w:ascii="Courier New" w:hAnsi="Courier New" w:cs="Courier New"/>
          <w:spacing w:val="-2"/>
          <w:sz w:val="18"/>
          <w:szCs w:val="18"/>
        </w:rPr>
        <w:t xml:space="preserve"> </w:t>
      </w:r>
      <w:r w:rsidRPr="006F7894">
        <w:rPr>
          <w:rFonts w:ascii="Courier New" w:hAnsi="Courier New" w:cs="Courier New"/>
          <w:sz w:val="18"/>
          <w:szCs w:val="18"/>
        </w:rPr>
        <w:t>№</w:t>
      </w:r>
      <w:r w:rsidRPr="006F7894">
        <w:rPr>
          <w:rFonts w:ascii="Courier New" w:hAnsi="Courier New" w:cs="Courier New"/>
          <w:spacing w:val="56"/>
          <w:sz w:val="18"/>
          <w:szCs w:val="18"/>
        </w:rPr>
        <w:t xml:space="preserve"> </w:t>
      </w:r>
      <w:r w:rsidRPr="006F7894">
        <w:rPr>
          <w:rFonts w:ascii="Courier New" w:hAnsi="Courier New" w:cs="Courier New"/>
          <w:sz w:val="18"/>
          <w:szCs w:val="18"/>
        </w:rPr>
        <w:t>59-ФЗ «О</w:t>
      </w:r>
      <w:r w:rsidRPr="006F7894">
        <w:rPr>
          <w:rFonts w:ascii="Courier New" w:hAnsi="Courier New" w:cs="Courier New"/>
          <w:spacing w:val="-4"/>
          <w:sz w:val="18"/>
          <w:szCs w:val="18"/>
        </w:rPr>
        <w:t xml:space="preserve"> </w:t>
      </w:r>
      <w:r w:rsidRPr="006F7894">
        <w:rPr>
          <w:rFonts w:ascii="Courier New" w:hAnsi="Courier New" w:cs="Courier New"/>
          <w:sz w:val="18"/>
          <w:szCs w:val="18"/>
        </w:rPr>
        <w:t>порядке</w:t>
      </w:r>
      <w:r w:rsidRPr="006F7894">
        <w:rPr>
          <w:rFonts w:ascii="Courier New" w:hAnsi="Courier New" w:cs="Courier New"/>
          <w:spacing w:val="-5"/>
          <w:sz w:val="18"/>
          <w:szCs w:val="18"/>
        </w:rPr>
        <w:t xml:space="preserve"> </w:t>
      </w:r>
      <w:r w:rsidRPr="006F7894">
        <w:rPr>
          <w:rFonts w:ascii="Courier New" w:hAnsi="Courier New" w:cs="Courier New"/>
          <w:sz w:val="18"/>
          <w:szCs w:val="18"/>
        </w:rPr>
        <w:t>рассмотрения</w:t>
      </w:r>
      <w:r w:rsidRPr="006F7894">
        <w:rPr>
          <w:rFonts w:ascii="Courier New" w:hAnsi="Courier New" w:cs="Courier New"/>
          <w:spacing w:val="-4"/>
          <w:sz w:val="18"/>
          <w:szCs w:val="18"/>
        </w:rPr>
        <w:t xml:space="preserve"> </w:t>
      </w:r>
      <w:r w:rsidRPr="006F7894">
        <w:rPr>
          <w:rFonts w:ascii="Courier New" w:hAnsi="Courier New" w:cs="Courier New"/>
          <w:sz w:val="18"/>
          <w:szCs w:val="18"/>
        </w:rPr>
        <w:t>обращений</w:t>
      </w:r>
      <w:r w:rsidRPr="006F7894">
        <w:rPr>
          <w:rFonts w:ascii="Courier New" w:hAnsi="Courier New" w:cs="Courier New"/>
          <w:spacing w:val="-4"/>
          <w:sz w:val="18"/>
          <w:szCs w:val="18"/>
        </w:rPr>
        <w:t xml:space="preserve"> </w:t>
      </w:r>
      <w:r w:rsidRPr="006F7894">
        <w:rPr>
          <w:rFonts w:ascii="Courier New" w:hAnsi="Courier New" w:cs="Courier New"/>
          <w:sz w:val="18"/>
          <w:szCs w:val="18"/>
        </w:rPr>
        <w:t>граждан</w:t>
      </w:r>
      <w:r w:rsidRPr="006F7894">
        <w:rPr>
          <w:rFonts w:ascii="Courier New" w:hAnsi="Courier New" w:cs="Courier New"/>
          <w:spacing w:val="-4"/>
          <w:sz w:val="18"/>
          <w:szCs w:val="18"/>
        </w:rPr>
        <w:t xml:space="preserve"> </w:t>
      </w:r>
      <w:r w:rsidRPr="006F7894">
        <w:rPr>
          <w:rFonts w:ascii="Courier New" w:hAnsi="Courier New" w:cs="Courier New"/>
          <w:sz w:val="18"/>
          <w:szCs w:val="18"/>
        </w:rPr>
        <w:t>Российской</w:t>
      </w:r>
      <w:r w:rsidRPr="006F7894">
        <w:rPr>
          <w:rFonts w:ascii="Courier New" w:hAnsi="Courier New" w:cs="Courier New"/>
          <w:spacing w:val="-4"/>
          <w:sz w:val="18"/>
          <w:szCs w:val="18"/>
        </w:rPr>
        <w:t xml:space="preserve"> </w:t>
      </w:r>
      <w:r w:rsidRPr="006F7894">
        <w:rPr>
          <w:rFonts w:ascii="Courier New" w:hAnsi="Courier New" w:cs="Courier New"/>
          <w:sz w:val="18"/>
          <w:szCs w:val="18"/>
        </w:rPr>
        <w:t>Федерации»</w:t>
      </w:r>
      <w:r w:rsidRPr="006F7894">
        <w:rPr>
          <w:rFonts w:ascii="Courier New" w:hAnsi="Courier New" w:cs="Courier New"/>
          <w:spacing w:val="60"/>
          <w:sz w:val="18"/>
          <w:szCs w:val="18"/>
        </w:rPr>
        <w:t xml:space="preserve"> </w:t>
      </w:r>
      <w:r w:rsidRPr="006F7894">
        <w:rPr>
          <w:rFonts w:ascii="Courier New" w:hAnsi="Courier New" w:cs="Courier New"/>
          <w:sz w:val="18"/>
          <w:szCs w:val="18"/>
        </w:rPr>
        <w:t>(далее</w:t>
      </w:r>
      <w:r w:rsidRPr="006F7894">
        <w:rPr>
          <w:rFonts w:ascii="Courier New" w:hAnsi="Courier New" w:cs="Courier New"/>
          <w:spacing w:val="69"/>
          <w:sz w:val="18"/>
          <w:szCs w:val="18"/>
        </w:rPr>
        <w:t xml:space="preserve"> </w:t>
      </w:r>
      <w:r w:rsidRPr="006F7894">
        <w:rPr>
          <w:rFonts w:ascii="Courier New" w:hAnsi="Courier New" w:cs="Courier New"/>
          <w:sz w:val="18"/>
          <w:szCs w:val="18"/>
        </w:rPr>
        <w:t>– Федеральный</w:t>
      </w:r>
      <w:r w:rsidRPr="006F7894">
        <w:rPr>
          <w:rFonts w:ascii="Courier New" w:hAnsi="Courier New" w:cs="Courier New"/>
          <w:spacing w:val="-4"/>
          <w:sz w:val="18"/>
          <w:szCs w:val="18"/>
        </w:rPr>
        <w:t xml:space="preserve"> </w:t>
      </w:r>
      <w:r w:rsidRPr="006F7894">
        <w:rPr>
          <w:rFonts w:ascii="Courier New" w:hAnsi="Courier New" w:cs="Courier New"/>
          <w:sz w:val="18"/>
          <w:szCs w:val="18"/>
        </w:rPr>
        <w:t>закон</w:t>
      </w:r>
      <w:r w:rsidRPr="006F7894">
        <w:rPr>
          <w:rFonts w:ascii="Courier New" w:hAnsi="Courier New" w:cs="Courier New"/>
          <w:spacing w:val="-3"/>
          <w:sz w:val="18"/>
          <w:szCs w:val="18"/>
        </w:rPr>
        <w:t xml:space="preserve"> </w:t>
      </w:r>
      <w:r w:rsidRPr="006F7894">
        <w:rPr>
          <w:rFonts w:ascii="Courier New" w:hAnsi="Courier New" w:cs="Courier New"/>
          <w:sz w:val="18"/>
          <w:szCs w:val="18"/>
        </w:rPr>
        <w:t>№</w:t>
      </w:r>
      <w:r w:rsidRPr="006F7894">
        <w:rPr>
          <w:rFonts w:ascii="Courier New" w:hAnsi="Courier New" w:cs="Courier New"/>
          <w:spacing w:val="-3"/>
          <w:sz w:val="18"/>
          <w:szCs w:val="18"/>
        </w:rPr>
        <w:t xml:space="preserve"> </w:t>
      </w:r>
      <w:r w:rsidRPr="006F7894">
        <w:rPr>
          <w:rFonts w:ascii="Courier New" w:hAnsi="Courier New" w:cs="Courier New"/>
          <w:sz w:val="18"/>
          <w:szCs w:val="18"/>
        </w:rPr>
        <w:t>59-ФЗ).</w:t>
      </w:r>
    </w:p>
    <w:p w:rsidR="006F7894" w:rsidRPr="006F7894" w:rsidRDefault="006F7894" w:rsidP="00C22FB6">
      <w:pPr>
        <w:widowControl w:val="0"/>
        <w:numPr>
          <w:ilvl w:val="1"/>
          <w:numId w:val="21"/>
        </w:numPr>
        <w:tabs>
          <w:tab w:val="left" w:pos="1338"/>
          <w:tab w:val="left" w:pos="5543"/>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На ЕПГУ размещаются сведения, предусмотренные Положением о</w:t>
      </w:r>
      <w:r w:rsidRPr="006F7894">
        <w:rPr>
          <w:rFonts w:ascii="Courier New" w:hAnsi="Courier New" w:cs="Courier New"/>
          <w:spacing w:val="1"/>
          <w:sz w:val="18"/>
          <w:szCs w:val="18"/>
        </w:rPr>
        <w:t xml:space="preserve"> </w:t>
      </w:r>
      <w:r w:rsidRPr="006F7894">
        <w:rPr>
          <w:rFonts w:ascii="Courier New" w:hAnsi="Courier New" w:cs="Courier New"/>
          <w:sz w:val="18"/>
          <w:szCs w:val="18"/>
        </w:rPr>
        <w:t>федеральной государственной информационной системе</w:t>
      </w:r>
      <w:r w:rsidRPr="006F7894">
        <w:rPr>
          <w:rFonts w:ascii="Courier New" w:hAnsi="Courier New" w:cs="Courier New"/>
          <w:spacing w:val="1"/>
          <w:sz w:val="18"/>
          <w:szCs w:val="18"/>
        </w:rPr>
        <w:t xml:space="preserve"> </w:t>
      </w:r>
      <w:r w:rsidRPr="006F7894">
        <w:rPr>
          <w:rFonts w:ascii="Courier New" w:hAnsi="Courier New" w:cs="Courier New"/>
          <w:sz w:val="18"/>
          <w:szCs w:val="18"/>
        </w:rPr>
        <w:t>«Федеральный реестр</w:t>
      </w:r>
      <w:r w:rsidRPr="006F7894">
        <w:rPr>
          <w:rFonts w:ascii="Courier New" w:hAnsi="Courier New" w:cs="Courier New"/>
          <w:spacing w:val="-67"/>
          <w:sz w:val="18"/>
          <w:szCs w:val="18"/>
        </w:rPr>
        <w:t xml:space="preserve"> </w:t>
      </w:r>
      <w:r w:rsidRPr="006F7894">
        <w:rPr>
          <w:rFonts w:ascii="Courier New" w:hAnsi="Courier New" w:cs="Courier New"/>
          <w:sz w:val="18"/>
          <w:szCs w:val="18"/>
        </w:rPr>
        <w:t>государственных</w:t>
      </w:r>
      <w:r w:rsidRPr="006F7894">
        <w:rPr>
          <w:rFonts w:ascii="Courier New" w:hAnsi="Courier New" w:cs="Courier New"/>
          <w:spacing w:val="-6"/>
          <w:sz w:val="18"/>
          <w:szCs w:val="18"/>
        </w:rPr>
        <w:t xml:space="preserve"> </w:t>
      </w:r>
      <w:r w:rsidRPr="006F7894">
        <w:rPr>
          <w:rFonts w:ascii="Courier New" w:hAnsi="Courier New" w:cs="Courier New"/>
          <w:sz w:val="18"/>
          <w:szCs w:val="18"/>
        </w:rPr>
        <w:t>и</w:t>
      </w:r>
      <w:r w:rsidRPr="006F7894">
        <w:rPr>
          <w:rFonts w:ascii="Courier New" w:hAnsi="Courier New" w:cs="Courier New"/>
          <w:spacing w:val="-6"/>
          <w:sz w:val="18"/>
          <w:szCs w:val="18"/>
        </w:rPr>
        <w:t xml:space="preserve"> </w:t>
      </w:r>
      <w:r w:rsidRPr="006F7894">
        <w:rPr>
          <w:rFonts w:ascii="Courier New" w:hAnsi="Courier New" w:cs="Courier New"/>
          <w:sz w:val="18"/>
          <w:szCs w:val="18"/>
        </w:rPr>
        <w:t>муниципальных</w:t>
      </w:r>
      <w:r w:rsidRPr="006F7894">
        <w:rPr>
          <w:rFonts w:ascii="Courier New" w:hAnsi="Courier New" w:cs="Courier New"/>
          <w:spacing w:val="-6"/>
          <w:sz w:val="18"/>
          <w:szCs w:val="18"/>
        </w:rPr>
        <w:t xml:space="preserve"> </w:t>
      </w:r>
      <w:r w:rsidRPr="006F7894">
        <w:rPr>
          <w:rFonts w:ascii="Courier New" w:hAnsi="Courier New" w:cs="Courier New"/>
          <w:sz w:val="18"/>
          <w:szCs w:val="18"/>
        </w:rPr>
        <w:t>услуг (функций)», утвержденным</w:t>
      </w:r>
      <w:r w:rsidRPr="006F7894">
        <w:rPr>
          <w:rFonts w:ascii="Courier New" w:hAnsi="Courier New" w:cs="Courier New"/>
          <w:spacing w:val="1"/>
          <w:sz w:val="18"/>
          <w:szCs w:val="18"/>
        </w:rPr>
        <w:t xml:space="preserve"> </w:t>
      </w:r>
      <w:r w:rsidRPr="006F7894">
        <w:rPr>
          <w:rFonts w:ascii="Courier New" w:hAnsi="Courier New" w:cs="Courier New"/>
          <w:sz w:val="18"/>
          <w:szCs w:val="18"/>
        </w:rPr>
        <w:t>постановлением</w:t>
      </w:r>
      <w:r w:rsidRPr="006F7894">
        <w:rPr>
          <w:rFonts w:ascii="Courier New" w:hAnsi="Courier New" w:cs="Courier New"/>
          <w:spacing w:val="-5"/>
          <w:sz w:val="18"/>
          <w:szCs w:val="18"/>
        </w:rPr>
        <w:t xml:space="preserve"> </w:t>
      </w:r>
      <w:r w:rsidRPr="006F7894">
        <w:rPr>
          <w:rFonts w:ascii="Courier New" w:hAnsi="Courier New" w:cs="Courier New"/>
          <w:sz w:val="18"/>
          <w:szCs w:val="18"/>
        </w:rPr>
        <w:t>Правительства</w:t>
      </w:r>
      <w:r w:rsidRPr="006F7894">
        <w:rPr>
          <w:rFonts w:ascii="Courier New" w:hAnsi="Courier New" w:cs="Courier New"/>
          <w:spacing w:val="-6"/>
          <w:sz w:val="18"/>
          <w:szCs w:val="18"/>
        </w:rPr>
        <w:t xml:space="preserve"> </w:t>
      </w:r>
      <w:r w:rsidRPr="006F7894">
        <w:rPr>
          <w:rFonts w:ascii="Courier New" w:hAnsi="Courier New" w:cs="Courier New"/>
          <w:sz w:val="18"/>
          <w:szCs w:val="18"/>
        </w:rPr>
        <w:t>Российской</w:t>
      </w:r>
      <w:r w:rsidRPr="006F7894">
        <w:rPr>
          <w:rFonts w:ascii="Courier New" w:hAnsi="Courier New" w:cs="Courier New"/>
          <w:spacing w:val="-6"/>
          <w:sz w:val="18"/>
          <w:szCs w:val="18"/>
        </w:rPr>
        <w:t xml:space="preserve"> </w:t>
      </w:r>
      <w:r w:rsidRPr="006F7894">
        <w:rPr>
          <w:rFonts w:ascii="Courier New" w:hAnsi="Courier New" w:cs="Courier New"/>
          <w:sz w:val="18"/>
          <w:szCs w:val="18"/>
        </w:rPr>
        <w:t>Федерации</w:t>
      </w:r>
      <w:r w:rsidRPr="006F7894">
        <w:rPr>
          <w:rFonts w:ascii="Courier New" w:hAnsi="Courier New" w:cs="Courier New"/>
          <w:spacing w:val="-4"/>
          <w:sz w:val="18"/>
          <w:szCs w:val="18"/>
        </w:rPr>
        <w:t xml:space="preserve"> </w:t>
      </w:r>
      <w:r w:rsidRPr="006F7894">
        <w:rPr>
          <w:rFonts w:ascii="Courier New" w:hAnsi="Courier New" w:cs="Courier New"/>
          <w:sz w:val="18"/>
          <w:szCs w:val="18"/>
        </w:rPr>
        <w:t>от</w:t>
      </w:r>
      <w:r w:rsidRPr="006F7894">
        <w:rPr>
          <w:rFonts w:ascii="Courier New" w:hAnsi="Courier New" w:cs="Courier New"/>
          <w:spacing w:val="54"/>
          <w:sz w:val="18"/>
          <w:szCs w:val="18"/>
        </w:rPr>
        <w:t xml:space="preserve"> </w:t>
      </w:r>
      <w:r w:rsidRPr="006F7894">
        <w:rPr>
          <w:rFonts w:ascii="Courier New" w:hAnsi="Courier New" w:cs="Courier New"/>
          <w:sz w:val="18"/>
          <w:szCs w:val="18"/>
        </w:rPr>
        <w:t>24</w:t>
      </w:r>
      <w:r w:rsidRPr="006F7894">
        <w:rPr>
          <w:rFonts w:ascii="Courier New" w:hAnsi="Courier New" w:cs="Courier New"/>
          <w:spacing w:val="-4"/>
          <w:sz w:val="18"/>
          <w:szCs w:val="18"/>
        </w:rPr>
        <w:t xml:space="preserve"> </w:t>
      </w:r>
      <w:r w:rsidRPr="006F7894">
        <w:rPr>
          <w:rFonts w:ascii="Courier New" w:hAnsi="Courier New" w:cs="Courier New"/>
          <w:sz w:val="18"/>
          <w:szCs w:val="18"/>
        </w:rPr>
        <w:t>октября</w:t>
      </w:r>
      <w:r w:rsidRPr="006F7894">
        <w:rPr>
          <w:rFonts w:ascii="Courier New" w:hAnsi="Courier New" w:cs="Courier New"/>
          <w:spacing w:val="54"/>
          <w:sz w:val="18"/>
          <w:szCs w:val="18"/>
        </w:rPr>
        <w:t xml:space="preserve"> </w:t>
      </w:r>
      <w:r w:rsidRPr="006F7894">
        <w:rPr>
          <w:rFonts w:ascii="Courier New" w:hAnsi="Courier New" w:cs="Courier New"/>
          <w:sz w:val="18"/>
          <w:szCs w:val="18"/>
        </w:rPr>
        <w:t>2011</w:t>
      </w:r>
      <w:r w:rsidRPr="006F7894">
        <w:rPr>
          <w:rFonts w:ascii="Courier New" w:hAnsi="Courier New" w:cs="Courier New"/>
          <w:spacing w:val="-5"/>
          <w:sz w:val="18"/>
          <w:szCs w:val="18"/>
        </w:rPr>
        <w:t xml:space="preserve"> </w:t>
      </w:r>
      <w:r w:rsidRPr="006F7894">
        <w:rPr>
          <w:rFonts w:ascii="Courier New" w:hAnsi="Courier New" w:cs="Courier New"/>
          <w:sz w:val="18"/>
          <w:szCs w:val="18"/>
        </w:rPr>
        <w:t>года № 861.</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roofErr w:type="gramStart"/>
      <w:r w:rsidRPr="006F7894">
        <w:rPr>
          <w:rFonts w:ascii="Courier New" w:hAnsi="Courier New" w:cs="Courier New"/>
          <w:sz w:val="18"/>
          <w:szCs w:val="18"/>
          <w:lang w:eastAsia="ar-SA"/>
        </w:rPr>
        <w:t>Доступ к информации о сроках и порядке предоставления муниципальной услуги осуществляется без выполнения заявителем каких-либо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требований, в том числе без использования программного обеспечения, установка</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которого на технические средства заявителя требует заключения лицензионного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или иного соглашения с правообладателем программного обеспечения,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предусматривающего взимание платы, регистрацию или авторизацию заявителя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или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 xml:space="preserve">предоставление </w:t>
      </w:r>
      <w:r w:rsidRPr="006F7894">
        <w:rPr>
          <w:rFonts w:ascii="Courier New" w:hAnsi="Courier New" w:cs="Courier New"/>
          <w:sz w:val="18"/>
          <w:szCs w:val="18"/>
          <w:lang w:eastAsia="ar-SA"/>
        </w:rPr>
        <w:lastRenderedPageBreak/>
        <w:t>им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персональных данных.</w:t>
      </w:r>
      <w:proofErr w:type="gramEnd"/>
    </w:p>
    <w:p w:rsidR="006F7894" w:rsidRPr="006F7894" w:rsidRDefault="006F7894" w:rsidP="00C22FB6">
      <w:pPr>
        <w:widowControl w:val="0"/>
        <w:numPr>
          <w:ilvl w:val="1"/>
          <w:numId w:val="21"/>
        </w:numPr>
        <w:tabs>
          <w:tab w:val="left" w:pos="1338"/>
          <w:tab w:val="left" w:pos="4343"/>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На официальном сайте Уполномоченного органа, на стендах в местах</w:t>
      </w:r>
      <w:r w:rsidRPr="006F7894">
        <w:rPr>
          <w:rFonts w:ascii="Courier New" w:hAnsi="Courier New" w:cs="Courier New"/>
          <w:spacing w:val="-68"/>
          <w:sz w:val="18"/>
          <w:szCs w:val="18"/>
        </w:rPr>
        <w:t xml:space="preserve"> </w:t>
      </w:r>
      <w:r w:rsidRPr="006F7894">
        <w:rPr>
          <w:rFonts w:ascii="Courier New" w:hAnsi="Courier New" w:cs="Courier New"/>
          <w:sz w:val="18"/>
          <w:szCs w:val="18"/>
        </w:rPr>
        <w:t>предоставления</w:t>
      </w:r>
      <w:r w:rsidRPr="006F7894">
        <w:rPr>
          <w:rFonts w:ascii="Courier New" w:hAnsi="Courier New" w:cs="Courier New"/>
          <w:spacing w:val="-9"/>
          <w:sz w:val="18"/>
          <w:szCs w:val="18"/>
        </w:rPr>
        <w:t xml:space="preserve"> </w:t>
      </w:r>
      <w:r w:rsidRPr="006F7894">
        <w:rPr>
          <w:rFonts w:ascii="Courier New" w:hAnsi="Courier New" w:cs="Courier New"/>
          <w:sz w:val="18"/>
          <w:szCs w:val="18"/>
        </w:rPr>
        <w:t>муниципальной услуги и услуг, которые</w:t>
      </w:r>
      <w:r w:rsidRPr="006F7894">
        <w:rPr>
          <w:rFonts w:ascii="Courier New" w:hAnsi="Courier New" w:cs="Courier New"/>
          <w:spacing w:val="1"/>
          <w:sz w:val="18"/>
          <w:szCs w:val="18"/>
        </w:rPr>
        <w:t xml:space="preserve"> </w:t>
      </w:r>
      <w:r w:rsidRPr="006F7894">
        <w:rPr>
          <w:rFonts w:ascii="Courier New" w:hAnsi="Courier New" w:cs="Courier New"/>
          <w:sz w:val="18"/>
          <w:szCs w:val="18"/>
        </w:rPr>
        <w:t>являются необходимыми и обязательными для предоставления муниципальной</w:t>
      </w:r>
      <w:r w:rsidRPr="006F7894">
        <w:rPr>
          <w:rFonts w:ascii="Courier New" w:hAnsi="Courier New" w:cs="Courier New"/>
          <w:spacing w:val="-67"/>
          <w:sz w:val="18"/>
          <w:szCs w:val="18"/>
        </w:rPr>
        <w:t xml:space="preserve"> </w:t>
      </w:r>
      <w:r w:rsidRPr="006F7894">
        <w:rPr>
          <w:rFonts w:ascii="Courier New" w:hAnsi="Courier New" w:cs="Courier New"/>
          <w:sz w:val="18"/>
          <w:szCs w:val="18"/>
        </w:rPr>
        <w:t>услуги, и в многофункциональном центре размещается следующая справочная</w:t>
      </w:r>
      <w:r w:rsidRPr="006F7894">
        <w:rPr>
          <w:rFonts w:ascii="Courier New" w:hAnsi="Courier New" w:cs="Courier New"/>
          <w:spacing w:val="1"/>
          <w:sz w:val="18"/>
          <w:szCs w:val="18"/>
        </w:rPr>
        <w:t xml:space="preserve"> </w:t>
      </w:r>
      <w:r w:rsidRPr="006F7894">
        <w:rPr>
          <w:rFonts w:ascii="Courier New" w:hAnsi="Courier New" w:cs="Courier New"/>
          <w:sz w:val="18"/>
          <w:szCs w:val="18"/>
        </w:rPr>
        <w:t>информация:</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о месте нахождения и графике работы Уполномоченного органа и их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структурных подразделений, ответственных за предоставление муниципальной</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услуги,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а</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также</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многофункциональных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центров;</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справочные</w:t>
      </w:r>
      <w:r w:rsidRPr="006F7894">
        <w:rPr>
          <w:rFonts w:ascii="Courier New" w:hAnsi="Courier New" w:cs="Courier New"/>
          <w:spacing w:val="-10"/>
          <w:sz w:val="18"/>
          <w:szCs w:val="18"/>
          <w:lang w:eastAsia="ar-SA"/>
        </w:rPr>
        <w:t xml:space="preserve"> </w:t>
      </w:r>
      <w:r w:rsidRPr="006F7894">
        <w:rPr>
          <w:rFonts w:ascii="Courier New" w:hAnsi="Courier New" w:cs="Courier New"/>
          <w:sz w:val="18"/>
          <w:szCs w:val="18"/>
          <w:lang w:eastAsia="ar-SA"/>
        </w:rPr>
        <w:t>телефоны</w:t>
      </w:r>
      <w:r w:rsidRPr="006F7894">
        <w:rPr>
          <w:rFonts w:ascii="Courier New" w:hAnsi="Courier New" w:cs="Courier New"/>
          <w:spacing w:val="-10"/>
          <w:sz w:val="18"/>
          <w:szCs w:val="18"/>
          <w:lang w:eastAsia="ar-SA"/>
        </w:rPr>
        <w:t xml:space="preserve"> </w:t>
      </w:r>
      <w:r w:rsidRPr="006F7894">
        <w:rPr>
          <w:rFonts w:ascii="Courier New" w:hAnsi="Courier New" w:cs="Courier New"/>
          <w:sz w:val="18"/>
          <w:szCs w:val="18"/>
          <w:lang w:eastAsia="ar-SA"/>
        </w:rPr>
        <w:t>структурных</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подразделений</w:t>
      </w:r>
      <w:r w:rsidRPr="006F7894">
        <w:rPr>
          <w:rFonts w:ascii="Courier New" w:hAnsi="Courier New" w:cs="Courier New"/>
          <w:spacing w:val="-9"/>
          <w:sz w:val="18"/>
          <w:szCs w:val="18"/>
          <w:lang w:eastAsia="ar-SA"/>
        </w:rPr>
        <w:t xml:space="preserve"> </w:t>
      </w:r>
      <w:r w:rsidRPr="006F7894">
        <w:rPr>
          <w:rFonts w:ascii="Courier New" w:hAnsi="Courier New" w:cs="Courier New"/>
          <w:sz w:val="18"/>
          <w:szCs w:val="18"/>
          <w:lang w:eastAsia="ar-SA"/>
        </w:rPr>
        <w:t>Уполномоченного</w:t>
      </w:r>
      <w:r w:rsidRPr="006F7894">
        <w:rPr>
          <w:rFonts w:ascii="Courier New" w:hAnsi="Courier New" w:cs="Courier New"/>
          <w:spacing w:val="-9"/>
          <w:sz w:val="18"/>
          <w:szCs w:val="18"/>
          <w:lang w:eastAsia="ar-SA"/>
        </w:rPr>
        <w:t xml:space="preserve"> </w:t>
      </w:r>
      <w:r w:rsidRPr="006F7894">
        <w:rPr>
          <w:rFonts w:ascii="Courier New" w:hAnsi="Courier New" w:cs="Courier New"/>
          <w:sz w:val="18"/>
          <w:szCs w:val="18"/>
          <w:lang w:eastAsia="ar-SA"/>
        </w:rPr>
        <w:t>органа,</w:t>
      </w:r>
      <w:r w:rsidRPr="006F7894">
        <w:rPr>
          <w:rFonts w:ascii="Courier New" w:hAnsi="Courier New" w:cs="Courier New"/>
          <w:spacing w:val="-68"/>
          <w:sz w:val="18"/>
          <w:szCs w:val="18"/>
          <w:lang w:eastAsia="ar-SA"/>
        </w:rPr>
        <w:t xml:space="preserve"> </w:t>
      </w:r>
      <w:r w:rsidRPr="006F7894">
        <w:rPr>
          <w:rFonts w:ascii="Courier New" w:hAnsi="Courier New" w:cs="Courier New"/>
          <w:sz w:val="18"/>
          <w:szCs w:val="18"/>
          <w:lang w:eastAsia="ar-SA"/>
        </w:rPr>
        <w:t>ответственных за предоставление муниципальной услуги, в том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числе</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номер</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телефона-автоинформатора</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(при наличии);</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адрес официального сайта, а также электронной почты 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(или) формы</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обратной</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связи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Уполномоченного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органа</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сети</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«Интернет».</w:t>
      </w:r>
    </w:p>
    <w:p w:rsidR="006F7894" w:rsidRPr="006F7894" w:rsidRDefault="006F7894" w:rsidP="00C22FB6">
      <w:pPr>
        <w:widowControl w:val="0"/>
        <w:numPr>
          <w:ilvl w:val="1"/>
          <w:numId w:val="21"/>
        </w:numPr>
        <w:tabs>
          <w:tab w:val="left" w:pos="1477"/>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В залах ожидания Уполномоченного органа размещаются нормативные</w:t>
      </w:r>
      <w:r w:rsidRPr="006F7894">
        <w:rPr>
          <w:rFonts w:ascii="Courier New" w:hAnsi="Courier New" w:cs="Courier New"/>
          <w:spacing w:val="-67"/>
          <w:sz w:val="18"/>
          <w:szCs w:val="18"/>
        </w:rPr>
        <w:t xml:space="preserve"> </w:t>
      </w:r>
      <w:r w:rsidRPr="006F7894">
        <w:rPr>
          <w:rFonts w:ascii="Courier New" w:hAnsi="Courier New" w:cs="Courier New"/>
          <w:sz w:val="18"/>
          <w:szCs w:val="18"/>
        </w:rPr>
        <w:t>правовые акты, регулирующие порядок предоставления муниципальной услуги, в том числе Административный регламент, которые по</w:t>
      </w:r>
      <w:r w:rsidRPr="006F7894">
        <w:rPr>
          <w:rFonts w:ascii="Courier New" w:hAnsi="Courier New" w:cs="Courier New"/>
          <w:spacing w:val="1"/>
          <w:sz w:val="18"/>
          <w:szCs w:val="18"/>
        </w:rPr>
        <w:t xml:space="preserve"> </w:t>
      </w:r>
      <w:r w:rsidRPr="006F7894">
        <w:rPr>
          <w:rFonts w:ascii="Courier New" w:hAnsi="Courier New" w:cs="Courier New"/>
          <w:sz w:val="18"/>
          <w:szCs w:val="18"/>
        </w:rPr>
        <w:t>требованию</w:t>
      </w:r>
      <w:r w:rsidRPr="006F7894">
        <w:rPr>
          <w:rFonts w:ascii="Courier New" w:hAnsi="Courier New" w:cs="Courier New"/>
          <w:spacing w:val="-1"/>
          <w:sz w:val="18"/>
          <w:szCs w:val="18"/>
        </w:rPr>
        <w:t xml:space="preserve"> </w:t>
      </w:r>
      <w:r w:rsidRPr="006F7894">
        <w:rPr>
          <w:rFonts w:ascii="Courier New" w:hAnsi="Courier New" w:cs="Courier New"/>
          <w:sz w:val="18"/>
          <w:szCs w:val="18"/>
        </w:rPr>
        <w:t>заявителя</w:t>
      </w:r>
      <w:r w:rsidRPr="006F7894">
        <w:rPr>
          <w:rFonts w:ascii="Courier New" w:hAnsi="Courier New" w:cs="Courier New"/>
          <w:spacing w:val="-2"/>
          <w:sz w:val="18"/>
          <w:szCs w:val="18"/>
        </w:rPr>
        <w:t xml:space="preserve"> </w:t>
      </w:r>
      <w:r w:rsidRPr="006F7894">
        <w:rPr>
          <w:rFonts w:ascii="Courier New" w:hAnsi="Courier New" w:cs="Courier New"/>
          <w:sz w:val="18"/>
          <w:szCs w:val="18"/>
        </w:rPr>
        <w:t>предоставляются</w:t>
      </w:r>
      <w:r w:rsidRPr="006F7894">
        <w:rPr>
          <w:rFonts w:ascii="Courier New" w:hAnsi="Courier New" w:cs="Courier New"/>
          <w:spacing w:val="-2"/>
          <w:sz w:val="18"/>
          <w:szCs w:val="18"/>
        </w:rPr>
        <w:t xml:space="preserve"> </w:t>
      </w:r>
      <w:r w:rsidRPr="006F7894">
        <w:rPr>
          <w:rFonts w:ascii="Courier New" w:hAnsi="Courier New" w:cs="Courier New"/>
          <w:sz w:val="18"/>
          <w:szCs w:val="18"/>
        </w:rPr>
        <w:t>ему</w:t>
      </w:r>
      <w:r w:rsidRPr="006F7894">
        <w:rPr>
          <w:rFonts w:ascii="Courier New" w:hAnsi="Courier New" w:cs="Courier New"/>
          <w:spacing w:val="-2"/>
          <w:sz w:val="18"/>
          <w:szCs w:val="18"/>
        </w:rPr>
        <w:t xml:space="preserve"> </w:t>
      </w:r>
      <w:r w:rsidRPr="006F7894">
        <w:rPr>
          <w:rFonts w:ascii="Courier New" w:hAnsi="Courier New" w:cs="Courier New"/>
          <w:sz w:val="18"/>
          <w:szCs w:val="18"/>
        </w:rPr>
        <w:t>для</w:t>
      </w:r>
      <w:r w:rsidRPr="006F7894">
        <w:rPr>
          <w:rFonts w:ascii="Courier New" w:hAnsi="Courier New" w:cs="Courier New"/>
          <w:spacing w:val="-2"/>
          <w:sz w:val="18"/>
          <w:szCs w:val="18"/>
        </w:rPr>
        <w:t xml:space="preserve"> </w:t>
      </w:r>
      <w:r w:rsidRPr="006F7894">
        <w:rPr>
          <w:rFonts w:ascii="Courier New" w:hAnsi="Courier New" w:cs="Courier New"/>
          <w:sz w:val="18"/>
          <w:szCs w:val="18"/>
        </w:rPr>
        <w:t>ознакомления.</w:t>
      </w:r>
    </w:p>
    <w:p w:rsidR="006F7894" w:rsidRPr="006F7894" w:rsidRDefault="006F7894" w:rsidP="00C22FB6">
      <w:pPr>
        <w:widowControl w:val="0"/>
        <w:numPr>
          <w:ilvl w:val="1"/>
          <w:numId w:val="21"/>
        </w:numPr>
        <w:tabs>
          <w:tab w:val="left" w:pos="1477"/>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Размещение</w:t>
      </w:r>
      <w:r w:rsidRPr="006F7894">
        <w:rPr>
          <w:rFonts w:ascii="Courier New" w:hAnsi="Courier New" w:cs="Courier New"/>
          <w:spacing w:val="-8"/>
          <w:sz w:val="18"/>
          <w:szCs w:val="18"/>
        </w:rPr>
        <w:t xml:space="preserve"> </w:t>
      </w:r>
      <w:r w:rsidRPr="006F7894">
        <w:rPr>
          <w:rFonts w:ascii="Courier New" w:hAnsi="Courier New" w:cs="Courier New"/>
          <w:sz w:val="18"/>
          <w:szCs w:val="18"/>
        </w:rPr>
        <w:t>информации</w:t>
      </w:r>
      <w:r w:rsidRPr="006F7894">
        <w:rPr>
          <w:rFonts w:ascii="Courier New" w:hAnsi="Courier New" w:cs="Courier New"/>
          <w:spacing w:val="-7"/>
          <w:sz w:val="18"/>
          <w:szCs w:val="18"/>
        </w:rPr>
        <w:t xml:space="preserve"> </w:t>
      </w:r>
      <w:r w:rsidRPr="006F7894">
        <w:rPr>
          <w:rFonts w:ascii="Courier New" w:hAnsi="Courier New" w:cs="Courier New"/>
          <w:sz w:val="18"/>
          <w:szCs w:val="18"/>
        </w:rPr>
        <w:t>о</w:t>
      </w:r>
      <w:r w:rsidRPr="006F7894">
        <w:rPr>
          <w:rFonts w:ascii="Courier New" w:hAnsi="Courier New" w:cs="Courier New"/>
          <w:spacing w:val="-7"/>
          <w:sz w:val="18"/>
          <w:szCs w:val="18"/>
        </w:rPr>
        <w:t xml:space="preserve"> </w:t>
      </w:r>
      <w:r w:rsidRPr="006F7894">
        <w:rPr>
          <w:rFonts w:ascii="Courier New" w:hAnsi="Courier New" w:cs="Courier New"/>
          <w:sz w:val="18"/>
          <w:szCs w:val="18"/>
        </w:rPr>
        <w:t>порядке</w:t>
      </w:r>
      <w:r w:rsidRPr="006F7894">
        <w:rPr>
          <w:rFonts w:ascii="Courier New" w:hAnsi="Courier New" w:cs="Courier New"/>
          <w:spacing w:val="-8"/>
          <w:sz w:val="18"/>
          <w:szCs w:val="18"/>
        </w:rPr>
        <w:t xml:space="preserve"> </w:t>
      </w:r>
      <w:r w:rsidRPr="006F7894">
        <w:rPr>
          <w:rFonts w:ascii="Courier New" w:hAnsi="Courier New" w:cs="Courier New"/>
          <w:sz w:val="18"/>
          <w:szCs w:val="18"/>
        </w:rPr>
        <w:t>предоставления</w:t>
      </w:r>
      <w:r w:rsidRPr="006F7894">
        <w:rPr>
          <w:rFonts w:ascii="Courier New" w:hAnsi="Courier New" w:cs="Courier New"/>
          <w:spacing w:val="-7"/>
          <w:sz w:val="18"/>
          <w:szCs w:val="18"/>
        </w:rPr>
        <w:t xml:space="preserve">  </w:t>
      </w:r>
      <w:r w:rsidRPr="006F7894">
        <w:rPr>
          <w:rFonts w:ascii="Courier New" w:hAnsi="Courier New" w:cs="Courier New"/>
          <w:sz w:val="18"/>
          <w:szCs w:val="18"/>
        </w:rPr>
        <w:t>муниципальной</w:t>
      </w:r>
      <w:r w:rsidRPr="006F7894">
        <w:rPr>
          <w:rFonts w:ascii="Courier New" w:hAnsi="Courier New" w:cs="Courier New"/>
          <w:spacing w:val="-7"/>
          <w:sz w:val="18"/>
          <w:szCs w:val="18"/>
        </w:rPr>
        <w:t xml:space="preserve"> </w:t>
      </w:r>
      <w:r w:rsidRPr="006F7894">
        <w:rPr>
          <w:rFonts w:ascii="Courier New" w:hAnsi="Courier New" w:cs="Courier New"/>
          <w:sz w:val="18"/>
          <w:szCs w:val="18"/>
        </w:rPr>
        <w:t>услуги</w:t>
      </w:r>
      <w:r w:rsidRPr="006F7894">
        <w:rPr>
          <w:rFonts w:ascii="Courier New" w:hAnsi="Courier New" w:cs="Courier New"/>
          <w:spacing w:val="-5"/>
          <w:sz w:val="18"/>
          <w:szCs w:val="18"/>
        </w:rPr>
        <w:t xml:space="preserve"> </w:t>
      </w:r>
      <w:r w:rsidRPr="006F7894">
        <w:rPr>
          <w:rFonts w:ascii="Courier New" w:hAnsi="Courier New" w:cs="Courier New"/>
          <w:sz w:val="18"/>
          <w:szCs w:val="18"/>
        </w:rPr>
        <w:t>на</w:t>
      </w:r>
      <w:r w:rsidRPr="006F7894">
        <w:rPr>
          <w:rFonts w:ascii="Courier New" w:hAnsi="Courier New" w:cs="Courier New"/>
          <w:spacing w:val="-5"/>
          <w:sz w:val="18"/>
          <w:szCs w:val="18"/>
        </w:rPr>
        <w:t xml:space="preserve"> </w:t>
      </w:r>
      <w:r w:rsidRPr="006F7894">
        <w:rPr>
          <w:rFonts w:ascii="Courier New" w:hAnsi="Courier New" w:cs="Courier New"/>
          <w:sz w:val="18"/>
          <w:szCs w:val="18"/>
        </w:rPr>
        <w:t>информационных</w:t>
      </w:r>
      <w:r w:rsidRPr="006F7894">
        <w:rPr>
          <w:rFonts w:ascii="Courier New" w:hAnsi="Courier New" w:cs="Courier New"/>
          <w:spacing w:val="-5"/>
          <w:sz w:val="18"/>
          <w:szCs w:val="18"/>
        </w:rPr>
        <w:t xml:space="preserve"> </w:t>
      </w:r>
      <w:r w:rsidRPr="006F7894">
        <w:rPr>
          <w:rFonts w:ascii="Courier New" w:hAnsi="Courier New" w:cs="Courier New"/>
          <w:sz w:val="18"/>
          <w:szCs w:val="18"/>
        </w:rPr>
        <w:t>стендах</w:t>
      </w:r>
      <w:r w:rsidRPr="006F7894">
        <w:rPr>
          <w:rFonts w:ascii="Courier New" w:hAnsi="Courier New" w:cs="Courier New"/>
          <w:spacing w:val="-5"/>
          <w:sz w:val="18"/>
          <w:szCs w:val="18"/>
        </w:rPr>
        <w:t xml:space="preserve"> </w:t>
      </w:r>
      <w:r w:rsidRPr="006F7894">
        <w:rPr>
          <w:rFonts w:ascii="Courier New" w:hAnsi="Courier New" w:cs="Courier New"/>
          <w:sz w:val="18"/>
          <w:szCs w:val="18"/>
        </w:rPr>
        <w:t>в</w:t>
      </w:r>
      <w:r w:rsidRPr="006F7894">
        <w:rPr>
          <w:rFonts w:ascii="Courier New" w:hAnsi="Courier New" w:cs="Courier New"/>
          <w:spacing w:val="-5"/>
          <w:sz w:val="18"/>
          <w:szCs w:val="18"/>
        </w:rPr>
        <w:t xml:space="preserve"> </w:t>
      </w:r>
      <w:r w:rsidRPr="006F7894">
        <w:rPr>
          <w:rFonts w:ascii="Courier New" w:hAnsi="Courier New" w:cs="Courier New"/>
          <w:sz w:val="18"/>
          <w:szCs w:val="18"/>
        </w:rPr>
        <w:t>помещении многофункционального центра осуществляется в соответствии с соглашением,</w:t>
      </w:r>
      <w:r w:rsidRPr="006F7894">
        <w:rPr>
          <w:rFonts w:ascii="Courier New" w:hAnsi="Courier New" w:cs="Courier New"/>
          <w:spacing w:val="1"/>
          <w:sz w:val="18"/>
          <w:szCs w:val="18"/>
        </w:rPr>
        <w:t xml:space="preserve"> </w:t>
      </w:r>
      <w:r w:rsidRPr="006F7894">
        <w:rPr>
          <w:rFonts w:ascii="Courier New" w:hAnsi="Courier New" w:cs="Courier New"/>
          <w:sz w:val="18"/>
          <w:szCs w:val="18"/>
        </w:rPr>
        <w:t xml:space="preserve">заключенным между многофункциональным центром и Уполномоченным органом </w:t>
      </w:r>
      <w:r w:rsidRPr="006F7894">
        <w:rPr>
          <w:rFonts w:ascii="Courier New" w:hAnsi="Courier New" w:cs="Courier New"/>
          <w:spacing w:val="-67"/>
          <w:sz w:val="18"/>
          <w:szCs w:val="18"/>
        </w:rPr>
        <w:t xml:space="preserve">     </w:t>
      </w:r>
      <w:r w:rsidRPr="006F7894">
        <w:rPr>
          <w:rFonts w:ascii="Courier New" w:hAnsi="Courier New" w:cs="Courier New"/>
          <w:sz w:val="18"/>
          <w:szCs w:val="18"/>
        </w:rPr>
        <w:t>с учетом требований к информированию, установленных Административным</w:t>
      </w:r>
      <w:r w:rsidRPr="006F7894">
        <w:rPr>
          <w:rFonts w:ascii="Courier New" w:hAnsi="Courier New" w:cs="Courier New"/>
          <w:spacing w:val="1"/>
          <w:sz w:val="18"/>
          <w:szCs w:val="18"/>
        </w:rPr>
        <w:t xml:space="preserve"> </w:t>
      </w:r>
      <w:r w:rsidRPr="006F7894">
        <w:rPr>
          <w:rFonts w:ascii="Courier New" w:hAnsi="Courier New" w:cs="Courier New"/>
          <w:sz w:val="18"/>
          <w:szCs w:val="18"/>
        </w:rPr>
        <w:t>регламентом.</w:t>
      </w:r>
    </w:p>
    <w:p w:rsidR="006F7894" w:rsidRPr="006F7894" w:rsidRDefault="006F7894" w:rsidP="00C22FB6">
      <w:pPr>
        <w:widowControl w:val="0"/>
        <w:numPr>
          <w:ilvl w:val="1"/>
          <w:numId w:val="21"/>
        </w:numPr>
        <w:tabs>
          <w:tab w:val="left" w:pos="1642"/>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Информация</w:t>
      </w:r>
      <w:r w:rsidRPr="006F7894">
        <w:rPr>
          <w:rFonts w:ascii="Courier New" w:hAnsi="Courier New" w:cs="Courier New"/>
          <w:spacing w:val="1"/>
          <w:sz w:val="18"/>
          <w:szCs w:val="18"/>
        </w:rPr>
        <w:t xml:space="preserve"> </w:t>
      </w:r>
      <w:r w:rsidRPr="006F7894">
        <w:rPr>
          <w:rFonts w:ascii="Courier New" w:hAnsi="Courier New" w:cs="Courier New"/>
          <w:sz w:val="18"/>
          <w:szCs w:val="18"/>
        </w:rPr>
        <w:t>о</w:t>
      </w:r>
      <w:r w:rsidRPr="006F7894">
        <w:rPr>
          <w:rFonts w:ascii="Courier New" w:hAnsi="Courier New" w:cs="Courier New"/>
          <w:spacing w:val="1"/>
          <w:sz w:val="18"/>
          <w:szCs w:val="18"/>
        </w:rPr>
        <w:t xml:space="preserve"> </w:t>
      </w:r>
      <w:r w:rsidRPr="006F7894">
        <w:rPr>
          <w:rFonts w:ascii="Courier New" w:hAnsi="Courier New" w:cs="Courier New"/>
          <w:sz w:val="18"/>
          <w:szCs w:val="18"/>
        </w:rPr>
        <w:t>ходе</w:t>
      </w:r>
      <w:r w:rsidRPr="006F7894">
        <w:rPr>
          <w:rFonts w:ascii="Courier New" w:hAnsi="Courier New" w:cs="Courier New"/>
          <w:spacing w:val="1"/>
          <w:sz w:val="18"/>
          <w:szCs w:val="18"/>
        </w:rPr>
        <w:t xml:space="preserve"> </w:t>
      </w:r>
      <w:r w:rsidRPr="006F7894">
        <w:rPr>
          <w:rFonts w:ascii="Courier New" w:hAnsi="Courier New" w:cs="Courier New"/>
          <w:sz w:val="18"/>
          <w:szCs w:val="18"/>
        </w:rPr>
        <w:t>рассмотрения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заявления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о</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предоставлении</w:t>
      </w:r>
      <w:r w:rsidRPr="006F7894">
        <w:rPr>
          <w:rFonts w:ascii="Courier New" w:hAnsi="Courier New" w:cs="Courier New"/>
          <w:spacing w:val="1"/>
          <w:sz w:val="18"/>
          <w:szCs w:val="18"/>
        </w:rPr>
        <w:t xml:space="preserve"> </w:t>
      </w:r>
      <w:r w:rsidRPr="006F7894">
        <w:rPr>
          <w:rFonts w:ascii="Courier New" w:hAnsi="Courier New" w:cs="Courier New"/>
          <w:sz w:val="18"/>
          <w:szCs w:val="18"/>
        </w:rPr>
        <w:t>муниципальной</w:t>
      </w:r>
      <w:r w:rsidRPr="006F7894">
        <w:rPr>
          <w:rFonts w:ascii="Courier New" w:hAnsi="Courier New" w:cs="Courier New"/>
          <w:spacing w:val="1"/>
          <w:sz w:val="18"/>
          <w:szCs w:val="18"/>
        </w:rPr>
        <w:t xml:space="preserve"> </w:t>
      </w:r>
      <w:r w:rsidRPr="006F7894">
        <w:rPr>
          <w:rFonts w:ascii="Courier New" w:hAnsi="Courier New" w:cs="Courier New"/>
          <w:sz w:val="18"/>
          <w:szCs w:val="18"/>
        </w:rPr>
        <w:t>услуги</w:t>
      </w:r>
      <w:r w:rsidRPr="006F7894">
        <w:rPr>
          <w:rFonts w:ascii="Courier New" w:hAnsi="Courier New" w:cs="Courier New"/>
          <w:spacing w:val="1"/>
          <w:sz w:val="18"/>
          <w:szCs w:val="18"/>
        </w:rPr>
        <w:t xml:space="preserve"> </w:t>
      </w:r>
      <w:r w:rsidRPr="006F7894">
        <w:rPr>
          <w:rFonts w:ascii="Courier New" w:hAnsi="Courier New" w:cs="Courier New"/>
          <w:sz w:val="18"/>
          <w:szCs w:val="18"/>
        </w:rPr>
        <w:t>и</w:t>
      </w:r>
      <w:r w:rsidRPr="006F7894">
        <w:rPr>
          <w:rFonts w:ascii="Courier New" w:hAnsi="Courier New" w:cs="Courier New"/>
          <w:spacing w:val="1"/>
          <w:sz w:val="18"/>
          <w:szCs w:val="18"/>
        </w:rPr>
        <w:t xml:space="preserve"> </w:t>
      </w:r>
      <w:r w:rsidRPr="006F7894">
        <w:rPr>
          <w:rFonts w:ascii="Courier New" w:hAnsi="Courier New" w:cs="Courier New"/>
          <w:sz w:val="18"/>
          <w:szCs w:val="18"/>
        </w:rPr>
        <w:t>о</w:t>
      </w:r>
      <w:r w:rsidRPr="006F7894">
        <w:rPr>
          <w:rFonts w:ascii="Courier New" w:hAnsi="Courier New" w:cs="Courier New"/>
          <w:spacing w:val="1"/>
          <w:sz w:val="18"/>
          <w:szCs w:val="18"/>
        </w:rPr>
        <w:t xml:space="preserve"> </w:t>
      </w:r>
      <w:r w:rsidRPr="006F7894">
        <w:rPr>
          <w:rFonts w:ascii="Courier New" w:hAnsi="Courier New" w:cs="Courier New"/>
          <w:sz w:val="18"/>
          <w:szCs w:val="18"/>
        </w:rPr>
        <w:t>результатах</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предоставления</w:t>
      </w:r>
      <w:r w:rsidRPr="006F7894">
        <w:rPr>
          <w:rFonts w:ascii="Courier New" w:hAnsi="Courier New" w:cs="Courier New"/>
          <w:spacing w:val="-67"/>
          <w:sz w:val="18"/>
          <w:szCs w:val="18"/>
        </w:rPr>
        <w:t xml:space="preserve"> </w:t>
      </w:r>
      <w:r w:rsidRPr="006F7894">
        <w:rPr>
          <w:rFonts w:ascii="Courier New" w:hAnsi="Courier New" w:cs="Courier New"/>
          <w:sz w:val="18"/>
          <w:szCs w:val="18"/>
        </w:rPr>
        <w:t>муниципальной услуги может быть получена заявителем (его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представителем)</w:t>
      </w:r>
      <w:r w:rsidRPr="006F7894">
        <w:rPr>
          <w:rFonts w:ascii="Courier New" w:hAnsi="Courier New" w:cs="Courier New"/>
          <w:spacing w:val="1"/>
          <w:sz w:val="18"/>
          <w:szCs w:val="18"/>
        </w:rPr>
        <w:t xml:space="preserve"> </w:t>
      </w:r>
      <w:r w:rsidRPr="006F7894">
        <w:rPr>
          <w:rFonts w:ascii="Courier New" w:hAnsi="Courier New" w:cs="Courier New"/>
          <w:sz w:val="18"/>
          <w:szCs w:val="18"/>
        </w:rPr>
        <w:t>в</w:t>
      </w:r>
      <w:r w:rsidRPr="006F7894">
        <w:rPr>
          <w:rFonts w:ascii="Courier New" w:hAnsi="Courier New" w:cs="Courier New"/>
          <w:spacing w:val="1"/>
          <w:sz w:val="18"/>
          <w:szCs w:val="18"/>
        </w:rPr>
        <w:t xml:space="preserve"> </w:t>
      </w:r>
      <w:r w:rsidRPr="006F7894">
        <w:rPr>
          <w:rFonts w:ascii="Courier New" w:hAnsi="Courier New" w:cs="Courier New"/>
          <w:sz w:val="18"/>
          <w:szCs w:val="18"/>
        </w:rPr>
        <w:t>личном</w:t>
      </w:r>
      <w:r w:rsidRPr="006F7894">
        <w:rPr>
          <w:rFonts w:ascii="Courier New" w:hAnsi="Courier New" w:cs="Courier New"/>
          <w:spacing w:val="1"/>
          <w:sz w:val="18"/>
          <w:szCs w:val="18"/>
        </w:rPr>
        <w:t xml:space="preserve"> </w:t>
      </w:r>
      <w:r w:rsidRPr="006F7894">
        <w:rPr>
          <w:rFonts w:ascii="Courier New" w:hAnsi="Courier New" w:cs="Courier New"/>
          <w:sz w:val="18"/>
          <w:szCs w:val="18"/>
        </w:rPr>
        <w:t>кабинете</w:t>
      </w:r>
      <w:r w:rsidRPr="006F7894">
        <w:rPr>
          <w:rFonts w:ascii="Courier New" w:hAnsi="Courier New" w:cs="Courier New"/>
          <w:spacing w:val="1"/>
          <w:sz w:val="18"/>
          <w:szCs w:val="18"/>
        </w:rPr>
        <w:t xml:space="preserve"> </w:t>
      </w:r>
      <w:r w:rsidRPr="006F7894">
        <w:rPr>
          <w:rFonts w:ascii="Courier New" w:hAnsi="Courier New" w:cs="Courier New"/>
          <w:sz w:val="18"/>
          <w:szCs w:val="18"/>
        </w:rPr>
        <w:t>на</w:t>
      </w:r>
      <w:r w:rsidRPr="006F7894">
        <w:rPr>
          <w:rFonts w:ascii="Courier New" w:hAnsi="Courier New" w:cs="Courier New"/>
          <w:spacing w:val="1"/>
          <w:sz w:val="18"/>
          <w:szCs w:val="18"/>
        </w:rPr>
        <w:t xml:space="preserve"> </w:t>
      </w:r>
      <w:r w:rsidRPr="006F7894">
        <w:rPr>
          <w:rFonts w:ascii="Courier New" w:hAnsi="Courier New" w:cs="Courier New"/>
          <w:sz w:val="18"/>
          <w:szCs w:val="18"/>
        </w:rPr>
        <w:t>ЕПГУ,</w:t>
      </w:r>
      <w:r w:rsidRPr="006F7894">
        <w:rPr>
          <w:rFonts w:ascii="Courier New" w:hAnsi="Courier New" w:cs="Courier New"/>
          <w:spacing w:val="1"/>
          <w:sz w:val="18"/>
          <w:szCs w:val="18"/>
        </w:rPr>
        <w:t xml:space="preserve"> </w:t>
      </w:r>
      <w:r w:rsidRPr="006F7894">
        <w:rPr>
          <w:rFonts w:ascii="Courier New" w:hAnsi="Courier New" w:cs="Courier New"/>
          <w:sz w:val="18"/>
          <w:szCs w:val="18"/>
        </w:rPr>
        <w:t>а</w:t>
      </w:r>
      <w:r w:rsidRPr="006F7894">
        <w:rPr>
          <w:rFonts w:ascii="Courier New" w:hAnsi="Courier New" w:cs="Courier New"/>
          <w:spacing w:val="1"/>
          <w:sz w:val="18"/>
          <w:szCs w:val="18"/>
        </w:rPr>
        <w:t xml:space="preserve"> </w:t>
      </w:r>
      <w:r w:rsidRPr="006F7894">
        <w:rPr>
          <w:rFonts w:ascii="Courier New" w:hAnsi="Courier New" w:cs="Courier New"/>
          <w:sz w:val="18"/>
          <w:szCs w:val="18"/>
        </w:rPr>
        <w:t>также</w:t>
      </w:r>
      <w:r w:rsidRPr="006F7894">
        <w:rPr>
          <w:rFonts w:ascii="Courier New" w:hAnsi="Courier New" w:cs="Courier New"/>
          <w:spacing w:val="1"/>
          <w:sz w:val="18"/>
          <w:szCs w:val="18"/>
        </w:rPr>
        <w:t xml:space="preserve"> </w:t>
      </w:r>
      <w:r w:rsidRPr="006F7894">
        <w:rPr>
          <w:rFonts w:ascii="Courier New" w:hAnsi="Courier New" w:cs="Courier New"/>
          <w:sz w:val="18"/>
          <w:szCs w:val="18"/>
        </w:rPr>
        <w:t>в</w:t>
      </w:r>
      <w:r w:rsidRPr="006F7894">
        <w:rPr>
          <w:rFonts w:ascii="Courier New" w:hAnsi="Courier New" w:cs="Courier New"/>
          <w:spacing w:val="1"/>
          <w:sz w:val="18"/>
          <w:szCs w:val="18"/>
        </w:rPr>
        <w:t xml:space="preserve"> </w:t>
      </w:r>
      <w:r w:rsidRPr="006F7894">
        <w:rPr>
          <w:rFonts w:ascii="Courier New" w:hAnsi="Courier New" w:cs="Courier New"/>
          <w:sz w:val="18"/>
          <w:szCs w:val="18"/>
        </w:rPr>
        <w:t>соответствующем</w:t>
      </w:r>
      <w:r w:rsidRPr="006F7894">
        <w:rPr>
          <w:rFonts w:ascii="Courier New" w:hAnsi="Courier New" w:cs="Courier New"/>
          <w:spacing w:val="1"/>
          <w:sz w:val="18"/>
          <w:szCs w:val="18"/>
        </w:rPr>
        <w:t xml:space="preserve"> </w:t>
      </w:r>
      <w:r w:rsidRPr="006F7894">
        <w:rPr>
          <w:rFonts w:ascii="Courier New" w:hAnsi="Courier New" w:cs="Courier New"/>
          <w:sz w:val="18"/>
          <w:szCs w:val="18"/>
        </w:rPr>
        <w:t>структурном подразделении Уполномоченного органа при обращении заявителя</w:t>
      </w:r>
      <w:r w:rsidRPr="006F7894">
        <w:rPr>
          <w:rFonts w:ascii="Courier New" w:hAnsi="Courier New" w:cs="Courier New"/>
          <w:spacing w:val="1"/>
          <w:sz w:val="18"/>
          <w:szCs w:val="18"/>
        </w:rPr>
        <w:t xml:space="preserve"> </w:t>
      </w:r>
      <w:r w:rsidRPr="006F7894">
        <w:rPr>
          <w:rFonts w:ascii="Courier New" w:hAnsi="Courier New" w:cs="Courier New"/>
          <w:sz w:val="18"/>
          <w:szCs w:val="18"/>
        </w:rPr>
        <w:t>лично,</w:t>
      </w:r>
      <w:r w:rsidRPr="006F7894">
        <w:rPr>
          <w:rFonts w:ascii="Courier New" w:hAnsi="Courier New" w:cs="Courier New"/>
          <w:spacing w:val="-2"/>
          <w:sz w:val="18"/>
          <w:szCs w:val="18"/>
        </w:rPr>
        <w:t xml:space="preserve"> </w:t>
      </w:r>
      <w:r w:rsidRPr="006F7894">
        <w:rPr>
          <w:rFonts w:ascii="Courier New" w:hAnsi="Courier New" w:cs="Courier New"/>
          <w:sz w:val="18"/>
          <w:szCs w:val="18"/>
        </w:rPr>
        <w:t>по</w:t>
      </w:r>
      <w:r w:rsidRPr="006F7894">
        <w:rPr>
          <w:rFonts w:ascii="Courier New" w:hAnsi="Courier New" w:cs="Courier New"/>
          <w:spacing w:val="1"/>
          <w:sz w:val="18"/>
          <w:szCs w:val="18"/>
        </w:rPr>
        <w:t xml:space="preserve"> </w:t>
      </w:r>
      <w:r w:rsidRPr="006F7894">
        <w:rPr>
          <w:rFonts w:ascii="Courier New" w:hAnsi="Courier New" w:cs="Courier New"/>
          <w:sz w:val="18"/>
          <w:szCs w:val="18"/>
        </w:rPr>
        <w:t>телефону</w:t>
      </w:r>
      <w:r w:rsidRPr="006F7894">
        <w:rPr>
          <w:rFonts w:ascii="Courier New" w:hAnsi="Courier New" w:cs="Courier New"/>
          <w:spacing w:val="-5"/>
          <w:sz w:val="18"/>
          <w:szCs w:val="18"/>
        </w:rPr>
        <w:t xml:space="preserve"> </w:t>
      </w:r>
      <w:r w:rsidRPr="006F7894">
        <w:rPr>
          <w:rFonts w:ascii="Courier New" w:hAnsi="Courier New" w:cs="Courier New"/>
          <w:sz w:val="18"/>
          <w:szCs w:val="18"/>
        </w:rPr>
        <w:t>посредством электронной почты.</w:t>
      </w:r>
    </w:p>
    <w:p w:rsidR="006F7894" w:rsidRPr="006F7894" w:rsidRDefault="006F7894" w:rsidP="004967FE">
      <w:pPr>
        <w:widowControl w:val="0"/>
        <w:tabs>
          <w:tab w:val="left" w:pos="1701"/>
        </w:tabs>
        <w:autoSpaceDE w:val="0"/>
        <w:autoSpaceDN w:val="0"/>
        <w:contextualSpacing/>
        <w:jc w:val="center"/>
        <w:outlineLvl w:val="0"/>
        <w:rPr>
          <w:rFonts w:ascii="Courier New" w:hAnsi="Courier New" w:cs="Courier New"/>
          <w:b/>
          <w:sz w:val="18"/>
          <w:szCs w:val="18"/>
          <w:lang w:eastAsia="ar-SA"/>
        </w:rPr>
      </w:pPr>
      <w:r w:rsidRPr="006F7894">
        <w:rPr>
          <w:rFonts w:ascii="Courier New" w:hAnsi="Courier New" w:cs="Courier New"/>
          <w:b/>
          <w:bCs/>
          <w:sz w:val="18"/>
          <w:szCs w:val="18"/>
          <w:lang w:val="en-US" w:eastAsia="en-US"/>
        </w:rPr>
        <w:t>II</w:t>
      </w:r>
      <w:r w:rsidRPr="006F7894">
        <w:rPr>
          <w:rFonts w:ascii="Courier New" w:hAnsi="Courier New" w:cs="Courier New"/>
          <w:b/>
          <w:bCs/>
          <w:sz w:val="18"/>
          <w:szCs w:val="18"/>
          <w:lang w:eastAsia="en-US"/>
        </w:rPr>
        <w:t>. СТАНДАРТ</w:t>
      </w:r>
      <w:r w:rsidRPr="006F7894">
        <w:rPr>
          <w:rFonts w:ascii="Courier New" w:hAnsi="Courier New" w:cs="Courier New"/>
          <w:b/>
          <w:bCs/>
          <w:spacing w:val="-6"/>
          <w:sz w:val="18"/>
          <w:szCs w:val="18"/>
          <w:lang w:eastAsia="en-US"/>
        </w:rPr>
        <w:t xml:space="preserve"> </w:t>
      </w:r>
      <w:r w:rsidRPr="006F7894">
        <w:rPr>
          <w:rFonts w:ascii="Courier New" w:hAnsi="Courier New" w:cs="Courier New"/>
          <w:b/>
          <w:bCs/>
          <w:sz w:val="18"/>
          <w:szCs w:val="18"/>
          <w:lang w:eastAsia="en-US"/>
        </w:rPr>
        <w:t>ПРЕДОСТАВЛЕНИЯ</w:t>
      </w:r>
      <w:r w:rsidRPr="006F7894">
        <w:rPr>
          <w:rFonts w:ascii="Courier New" w:hAnsi="Courier New" w:cs="Courier New"/>
          <w:b/>
          <w:bCs/>
          <w:spacing w:val="-7"/>
          <w:sz w:val="18"/>
          <w:szCs w:val="18"/>
          <w:lang w:eastAsia="en-US"/>
        </w:rPr>
        <w:t xml:space="preserve"> </w:t>
      </w:r>
      <w:r w:rsidRPr="006F7894">
        <w:rPr>
          <w:rFonts w:ascii="Courier New" w:hAnsi="Courier New" w:cs="Courier New"/>
          <w:b/>
          <w:bCs/>
          <w:sz w:val="18"/>
          <w:szCs w:val="18"/>
          <w:lang w:eastAsia="en-US"/>
        </w:rPr>
        <w:t>МУНИЦИПАЛЬНОЙ</w:t>
      </w:r>
      <w:r w:rsidR="004967FE">
        <w:rPr>
          <w:rFonts w:ascii="Courier New" w:hAnsi="Courier New" w:cs="Courier New"/>
          <w:b/>
          <w:bCs/>
          <w:sz w:val="18"/>
          <w:szCs w:val="18"/>
          <w:lang w:eastAsia="en-US"/>
        </w:rPr>
        <w:t xml:space="preserve"> </w:t>
      </w:r>
      <w:r w:rsidRPr="006F7894">
        <w:rPr>
          <w:rFonts w:ascii="Courier New" w:hAnsi="Courier New" w:cs="Courier New"/>
          <w:b/>
          <w:sz w:val="18"/>
          <w:szCs w:val="18"/>
          <w:lang w:eastAsia="ar-SA"/>
        </w:rPr>
        <w:t>УСЛУГИ</w:t>
      </w:r>
    </w:p>
    <w:p w:rsidR="006F7894" w:rsidRPr="006F7894" w:rsidRDefault="006F7894" w:rsidP="006F7894">
      <w:pPr>
        <w:widowControl w:val="0"/>
        <w:suppressAutoHyphens/>
        <w:autoSpaceDE w:val="0"/>
        <w:ind w:firstLine="709"/>
        <w:contextualSpacing/>
        <w:jc w:val="both"/>
        <w:rPr>
          <w:rFonts w:ascii="Courier New" w:hAnsi="Courier New" w:cs="Courier New"/>
          <w:b/>
          <w:sz w:val="18"/>
          <w:szCs w:val="18"/>
          <w:lang w:eastAsia="ar-SA"/>
        </w:rPr>
      </w:pPr>
    </w:p>
    <w:p w:rsidR="006F7894" w:rsidRPr="006F7894" w:rsidRDefault="006F7894" w:rsidP="006F7894">
      <w:pPr>
        <w:widowControl w:val="0"/>
        <w:autoSpaceDE w:val="0"/>
        <w:autoSpaceDN w:val="0"/>
        <w:ind w:firstLine="709"/>
        <w:contextualSpacing/>
        <w:jc w:val="center"/>
        <w:outlineLvl w:val="0"/>
        <w:rPr>
          <w:rFonts w:ascii="Courier New" w:hAnsi="Courier New" w:cs="Courier New"/>
          <w:b/>
          <w:bCs/>
          <w:sz w:val="18"/>
          <w:szCs w:val="18"/>
          <w:lang w:eastAsia="en-US"/>
        </w:rPr>
      </w:pPr>
      <w:r w:rsidRPr="006F7894">
        <w:rPr>
          <w:rFonts w:ascii="Courier New" w:hAnsi="Courier New" w:cs="Courier New"/>
          <w:b/>
          <w:bCs/>
          <w:sz w:val="18"/>
          <w:szCs w:val="18"/>
          <w:lang w:eastAsia="en-US"/>
        </w:rPr>
        <w:t>Наименование</w:t>
      </w:r>
      <w:r w:rsidRPr="006F7894">
        <w:rPr>
          <w:rFonts w:ascii="Courier New" w:hAnsi="Courier New" w:cs="Courier New"/>
          <w:b/>
          <w:bCs/>
          <w:spacing w:val="-4"/>
          <w:sz w:val="18"/>
          <w:szCs w:val="18"/>
          <w:lang w:eastAsia="en-US"/>
        </w:rPr>
        <w:t xml:space="preserve"> </w:t>
      </w:r>
      <w:r w:rsidRPr="006F7894">
        <w:rPr>
          <w:rFonts w:ascii="Courier New" w:hAnsi="Courier New" w:cs="Courier New"/>
          <w:b/>
          <w:bCs/>
          <w:sz w:val="18"/>
          <w:szCs w:val="18"/>
          <w:lang w:eastAsia="en-US"/>
        </w:rPr>
        <w:t>муниципальной</w:t>
      </w:r>
      <w:r w:rsidRPr="006F7894">
        <w:rPr>
          <w:rFonts w:ascii="Courier New" w:hAnsi="Courier New" w:cs="Courier New"/>
          <w:b/>
          <w:bCs/>
          <w:spacing w:val="-3"/>
          <w:sz w:val="18"/>
          <w:szCs w:val="18"/>
          <w:lang w:eastAsia="en-US"/>
        </w:rPr>
        <w:t xml:space="preserve"> </w:t>
      </w:r>
      <w:r w:rsidRPr="006F7894">
        <w:rPr>
          <w:rFonts w:ascii="Courier New" w:hAnsi="Courier New" w:cs="Courier New"/>
          <w:b/>
          <w:bCs/>
          <w:sz w:val="18"/>
          <w:szCs w:val="18"/>
          <w:lang w:eastAsia="en-US"/>
        </w:rPr>
        <w:t>услуги</w:t>
      </w:r>
    </w:p>
    <w:p w:rsidR="006F7894" w:rsidRPr="006F7894" w:rsidRDefault="006F7894" w:rsidP="006F7894">
      <w:pPr>
        <w:widowControl w:val="0"/>
        <w:autoSpaceDE w:val="0"/>
        <w:autoSpaceDN w:val="0"/>
        <w:ind w:firstLine="709"/>
        <w:contextualSpacing/>
        <w:jc w:val="center"/>
        <w:outlineLvl w:val="0"/>
        <w:rPr>
          <w:rFonts w:ascii="Courier New" w:hAnsi="Courier New" w:cs="Courier New"/>
          <w:b/>
          <w:bCs/>
          <w:sz w:val="18"/>
          <w:szCs w:val="18"/>
          <w:lang w:eastAsia="en-US"/>
        </w:rPr>
      </w:pPr>
    </w:p>
    <w:p w:rsidR="006F7894" w:rsidRPr="006F7894" w:rsidRDefault="006F7894" w:rsidP="00C22FB6">
      <w:pPr>
        <w:widowControl w:val="0"/>
        <w:numPr>
          <w:ilvl w:val="1"/>
          <w:numId w:val="19"/>
        </w:numPr>
        <w:tabs>
          <w:tab w:val="left" w:pos="1338"/>
          <w:tab w:val="left" w:pos="3584"/>
          <w:tab w:val="left" w:pos="6703"/>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Муниципальная</w:t>
      </w:r>
      <w:r w:rsidRPr="006F7894">
        <w:rPr>
          <w:rFonts w:ascii="Courier New" w:hAnsi="Courier New" w:cs="Courier New"/>
          <w:spacing w:val="-6"/>
          <w:sz w:val="18"/>
          <w:szCs w:val="18"/>
        </w:rPr>
        <w:t xml:space="preserve"> </w:t>
      </w:r>
      <w:r w:rsidRPr="006F7894">
        <w:rPr>
          <w:rFonts w:ascii="Courier New" w:hAnsi="Courier New" w:cs="Courier New"/>
          <w:sz w:val="18"/>
          <w:szCs w:val="18"/>
        </w:rPr>
        <w:t>услуга «Предоставление жилого</w:t>
      </w:r>
      <w:r w:rsidRPr="006F7894">
        <w:rPr>
          <w:rFonts w:ascii="Courier New" w:hAnsi="Courier New" w:cs="Courier New"/>
          <w:spacing w:val="-67"/>
          <w:sz w:val="18"/>
          <w:szCs w:val="18"/>
        </w:rPr>
        <w:t xml:space="preserve"> </w:t>
      </w:r>
      <w:r w:rsidRPr="006F7894">
        <w:rPr>
          <w:rFonts w:ascii="Courier New" w:hAnsi="Courier New" w:cs="Courier New"/>
          <w:sz w:val="18"/>
          <w:szCs w:val="18"/>
        </w:rPr>
        <w:t>помещения</w:t>
      </w:r>
      <w:r w:rsidRPr="006F7894">
        <w:rPr>
          <w:rFonts w:ascii="Courier New" w:hAnsi="Courier New" w:cs="Courier New"/>
          <w:spacing w:val="-2"/>
          <w:sz w:val="18"/>
          <w:szCs w:val="18"/>
        </w:rPr>
        <w:t xml:space="preserve"> </w:t>
      </w:r>
      <w:r w:rsidRPr="006F7894">
        <w:rPr>
          <w:rFonts w:ascii="Courier New" w:hAnsi="Courier New" w:cs="Courier New"/>
          <w:sz w:val="18"/>
          <w:szCs w:val="18"/>
        </w:rPr>
        <w:t>по договору социального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найма».</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
    <w:p w:rsidR="006F7894" w:rsidRPr="006F7894" w:rsidRDefault="006F7894" w:rsidP="006F7894">
      <w:pPr>
        <w:widowControl w:val="0"/>
        <w:autoSpaceDE w:val="0"/>
        <w:autoSpaceDN w:val="0"/>
        <w:contextualSpacing/>
        <w:jc w:val="center"/>
        <w:outlineLvl w:val="0"/>
        <w:rPr>
          <w:rFonts w:ascii="Courier New" w:hAnsi="Courier New" w:cs="Courier New"/>
          <w:bCs/>
          <w:sz w:val="18"/>
          <w:szCs w:val="18"/>
          <w:lang w:eastAsia="en-US"/>
        </w:rPr>
      </w:pPr>
      <w:r w:rsidRPr="006F7894">
        <w:rPr>
          <w:rFonts w:ascii="Courier New" w:hAnsi="Courier New" w:cs="Courier New"/>
          <w:b/>
          <w:bCs/>
          <w:sz w:val="18"/>
          <w:szCs w:val="18"/>
          <w:lang w:eastAsia="en-US"/>
        </w:rPr>
        <w:t xml:space="preserve">Наименование органа местного </w:t>
      </w:r>
      <w:r w:rsidRPr="006F7894">
        <w:rPr>
          <w:rFonts w:ascii="Courier New" w:hAnsi="Courier New" w:cs="Courier New"/>
          <w:b/>
          <w:bCs/>
          <w:spacing w:val="-67"/>
          <w:sz w:val="18"/>
          <w:szCs w:val="18"/>
          <w:lang w:eastAsia="en-US"/>
        </w:rPr>
        <w:t xml:space="preserve">    </w:t>
      </w:r>
      <w:r w:rsidRPr="006F7894">
        <w:rPr>
          <w:rFonts w:ascii="Courier New" w:hAnsi="Courier New" w:cs="Courier New"/>
          <w:b/>
          <w:bCs/>
          <w:sz w:val="18"/>
          <w:szCs w:val="18"/>
          <w:lang w:eastAsia="en-US"/>
        </w:rPr>
        <w:t>самоуправления,</w:t>
      </w:r>
      <w:r w:rsidRPr="006F7894">
        <w:rPr>
          <w:rFonts w:ascii="Courier New" w:hAnsi="Courier New" w:cs="Courier New"/>
          <w:b/>
          <w:bCs/>
          <w:spacing w:val="-9"/>
          <w:sz w:val="18"/>
          <w:szCs w:val="18"/>
          <w:lang w:eastAsia="en-US"/>
        </w:rPr>
        <w:t xml:space="preserve"> </w:t>
      </w:r>
      <w:r w:rsidRPr="006F7894">
        <w:rPr>
          <w:rFonts w:ascii="Courier New" w:hAnsi="Courier New" w:cs="Courier New"/>
          <w:b/>
          <w:bCs/>
          <w:sz w:val="18"/>
          <w:szCs w:val="18"/>
          <w:lang w:eastAsia="en-US"/>
        </w:rPr>
        <w:t>предоставляющего</w:t>
      </w:r>
      <w:r w:rsidRPr="006F7894">
        <w:rPr>
          <w:rFonts w:ascii="Courier New" w:hAnsi="Courier New" w:cs="Courier New"/>
          <w:b/>
          <w:bCs/>
          <w:spacing w:val="-10"/>
          <w:sz w:val="18"/>
          <w:szCs w:val="18"/>
          <w:lang w:eastAsia="en-US"/>
        </w:rPr>
        <w:t xml:space="preserve"> </w:t>
      </w:r>
    </w:p>
    <w:p w:rsidR="006F7894" w:rsidRPr="006F7894" w:rsidRDefault="006F7894" w:rsidP="006F7894">
      <w:pPr>
        <w:widowControl w:val="0"/>
        <w:suppressAutoHyphens/>
        <w:autoSpaceDE w:val="0"/>
        <w:contextualSpacing/>
        <w:jc w:val="center"/>
        <w:rPr>
          <w:rFonts w:ascii="Courier New" w:hAnsi="Courier New" w:cs="Courier New"/>
          <w:b/>
          <w:sz w:val="18"/>
          <w:szCs w:val="18"/>
          <w:lang w:eastAsia="ar-SA"/>
        </w:rPr>
      </w:pPr>
      <w:r w:rsidRPr="006F7894">
        <w:rPr>
          <w:rFonts w:ascii="Courier New" w:hAnsi="Courier New" w:cs="Courier New"/>
          <w:b/>
          <w:sz w:val="18"/>
          <w:szCs w:val="18"/>
          <w:lang w:eastAsia="ar-SA"/>
        </w:rPr>
        <w:t>муниципальную</w:t>
      </w:r>
      <w:r w:rsidRPr="006F7894">
        <w:rPr>
          <w:rFonts w:ascii="Courier New" w:hAnsi="Courier New" w:cs="Courier New"/>
          <w:b/>
          <w:spacing w:val="-5"/>
          <w:sz w:val="18"/>
          <w:szCs w:val="18"/>
          <w:lang w:eastAsia="ar-SA"/>
        </w:rPr>
        <w:t xml:space="preserve"> </w:t>
      </w:r>
      <w:r w:rsidRPr="006F7894">
        <w:rPr>
          <w:rFonts w:ascii="Courier New" w:hAnsi="Courier New" w:cs="Courier New"/>
          <w:b/>
          <w:sz w:val="18"/>
          <w:szCs w:val="18"/>
          <w:lang w:eastAsia="ar-SA"/>
        </w:rPr>
        <w:t>услугу</w:t>
      </w:r>
    </w:p>
    <w:p w:rsidR="006F7894" w:rsidRPr="006F7894" w:rsidRDefault="006F7894" w:rsidP="006F7894">
      <w:pPr>
        <w:widowControl w:val="0"/>
        <w:suppressAutoHyphens/>
        <w:autoSpaceDE w:val="0"/>
        <w:ind w:firstLine="709"/>
        <w:contextualSpacing/>
        <w:jc w:val="both"/>
        <w:rPr>
          <w:rFonts w:ascii="Courier New" w:hAnsi="Courier New" w:cs="Courier New"/>
          <w:b/>
          <w:sz w:val="18"/>
          <w:szCs w:val="18"/>
          <w:lang w:eastAsia="ar-SA"/>
        </w:rPr>
      </w:pPr>
    </w:p>
    <w:p w:rsidR="006F7894" w:rsidRPr="006F7894" w:rsidRDefault="006F7894" w:rsidP="00C22FB6">
      <w:pPr>
        <w:widowControl w:val="0"/>
        <w:numPr>
          <w:ilvl w:val="1"/>
          <w:numId w:val="19"/>
        </w:numPr>
        <w:tabs>
          <w:tab w:val="left" w:pos="1760"/>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 xml:space="preserve">Муниципальная </w:t>
      </w:r>
      <w:r w:rsidRPr="006F7894">
        <w:rPr>
          <w:rFonts w:ascii="Courier New" w:hAnsi="Courier New" w:cs="Courier New"/>
          <w:spacing w:val="1"/>
          <w:sz w:val="18"/>
          <w:szCs w:val="18"/>
        </w:rPr>
        <w:t xml:space="preserve"> </w:t>
      </w:r>
      <w:r w:rsidRPr="006F7894">
        <w:rPr>
          <w:rFonts w:ascii="Courier New" w:hAnsi="Courier New" w:cs="Courier New"/>
          <w:sz w:val="18"/>
          <w:szCs w:val="18"/>
        </w:rPr>
        <w:t>услуга</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предоставляется</w:t>
      </w:r>
      <w:r w:rsidRPr="006F7894">
        <w:rPr>
          <w:rFonts w:ascii="Courier New" w:hAnsi="Courier New" w:cs="Courier New"/>
          <w:spacing w:val="1"/>
          <w:sz w:val="18"/>
          <w:szCs w:val="18"/>
        </w:rPr>
        <w:t xml:space="preserve"> </w:t>
      </w:r>
      <w:r w:rsidRPr="006F7894">
        <w:rPr>
          <w:rFonts w:ascii="Courier New" w:hAnsi="Courier New" w:cs="Courier New"/>
          <w:sz w:val="18"/>
          <w:szCs w:val="18"/>
        </w:rPr>
        <w:t>Уполномоченным</w:t>
      </w:r>
      <w:r w:rsidRPr="006F7894">
        <w:rPr>
          <w:rFonts w:ascii="Courier New" w:hAnsi="Courier New" w:cs="Courier New"/>
          <w:spacing w:val="1"/>
          <w:sz w:val="18"/>
          <w:szCs w:val="18"/>
        </w:rPr>
        <w:t xml:space="preserve"> </w:t>
      </w:r>
      <w:r w:rsidRPr="006F7894">
        <w:rPr>
          <w:rFonts w:ascii="Courier New" w:hAnsi="Courier New" w:cs="Courier New"/>
          <w:sz w:val="18"/>
          <w:szCs w:val="18"/>
        </w:rPr>
        <w:t>органом</w:t>
      </w:r>
      <w:r w:rsidRPr="006F7894">
        <w:rPr>
          <w:rFonts w:ascii="Courier New" w:hAnsi="Courier New" w:cs="Courier New"/>
          <w:spacing w:val="1"/>
          <w:sz w:val="18"/>
          <w:szCs w:val="18"/>
        </w:rPr>
        <w:t xml:space="preserve"> </w:t>
      </w:r>
      <w:r w:rsidRPr="006F7894">
        <w:rPr>
          <w:rFonts w:ascii="Courier New" w:hAnsi="Courier New" w:cs="Courier New"/>
          <w:i/>
          <w:sz w:val="18"/>
          <w:szCs w:val="18"/>
        </w:rPr>
        <w:t>(администрация Голоустненского муниципального образования Иркутского района Иркутской области</w:t>
      </w:r>
      <w:r w:rsidRPr="006F7894">
        <w:rPr>
          <w:rFonts w:ascii="Courier New" w:hAnsi="Courier New" w:cs="Courier New"/>
          <w:sz w:val="18"/>
          <w:szCs w:val="18"/>
        </w:rPr>
        <w:t>).</w:t>
      </w:r>
    </w:p>
    <w:p w:rsidR="006F7894" w:rsidRPr="006F7894" w:rsidRDefault="006F7894" w:rsidP="00C22FB6">
      <w:pPr>
        <w:widowControl w:val="0"/>
        <w:numPr>
          <w:ilvl w:val="1"/>
          <w:numId w:val="19"/>
        </w:numPr>
        <w:tabs>
          <w:tab w:val="left" w:pos="1338"/>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 xml:space="preserve">При предоставлении муниципальной услуги Уполномоченный орган взаимодействует </w:t>
      </w:r>
      <w:proofErr w:type="gramStart"/>
      <w:r w:rsidRPr="006F7894">
        <w:rPr>
          <w:rFonts w:ascii="Courier New" w:hAnsi="Courier New" w:cs="Courier New"/>
          <w:sz w:val="18"/>
          <w:szCs w:val="18"/>
        </w:rPr>
        <w:t>с</w:t>
      </w:r>
      <w:proofErr w:type="gramEnd"/>
      <w:r w:rsidRPr="006F7894">
        <w:rPr>
          <w:rFonts w:ascii="Courier New" w:hAnsi="Courier New" w:cs="Courier New"/>
          <w:sz w:val="18"/>
          <w:szCs w:val="18"/>
        </w:rPr>
        <w:t>:</w:t>
      </w:r>
    </w:p>
    <w:p w:rsidR="006F7894" w:rsidRPr="006F7894" w:rsidRDefault="006F7894" w:rsidP="00C22FB6">
      <w:pPr>
        <w:widowControl w:val="0"/>
        <w:numPr>
          <w:ilvl w:val="2"/>
          <w:numId w:val="19"/>
        </w:numPr>
        <w:tabs>
          <w:tab w:val="left" w:pos="1547"/>
        </w:tabs>
        <w:suppressAutoHyphens/>
        <w:autoSpaceDE w:val="0"/>
        <w:autoSpaceDN w:val="0"/>
        <w:ind w:left="0" w:firstLine="709"/>
        <w:contextualSpacing/>
        <w:jc w:val="both"/>
        <w:rPr>
          <w:rFonts w:ascii="Courier New" w:hAnsi="Courier New" w:cs="Courier New"/>
          <w:sz w:val="18"/>
          <w:szCs w:val="18"/>
        </w:rPr>
      </w:pPr>
      <w:proofErr w:type="gramStart"/>
      <w:r w:rsidRPr="006F7894">
        <w:rPr>
          <w:rFonts w:ascii="Courier New" w:hAnsi="Courier New" w:cs="Courier New"/>
          <w:sz w:val="18"/>
          <w:szCs w:val="18"/>
        </w:rPr>
        <w:t>Федеральной</w:t>
      </w:r>
      <w:r w:rsidRPr="006F7894">
        <w:rPr>
          <w:rFonts w:ascii="Courier New" w:hAnsi="Courier New" w:cs="Courier New"/>
          <w:spacing w:val="1"/>
          <w:sz w:val="18"/>
          <w:szCs w:val="18"/>
        </w:rPr>
        <w:t xml:space="preserve"> </w:t>
      </w:r>
      <w:r w:rsidRPr="006F7894">
        <w:rPr>
          <w:rFonts w:ascii="Courier New" w:hAnsi="Courier New" w:cs="Courier New"/>
          <w:sz w:val="18"/>
          <w:szCs w:val="18"/>
        </w:rPr>
        <w:t>налоговой</w:t>
      </w:r>
      <w:r w:rsidRPr="006F7894">
        <w:rPr>
          <w:rFonts w:ascii="Courier New" w:hAnsi="Courier New" w:cs="Courier New"/>
          <w:spacing w:val="1"/>
          <w:sz w:val="18"/>
          <w:szCs w:val="18"/>
        </w:rPr>
        <w:t xml:space="preserve"> </w:t>
      </w:r>
      <w:r w:rsidRPr="006F7894">
        <w:rPr>
          <w:rFonts w:ascii="Courier New" w:hAnsi="Courier New" w:cs="Courier New"/>
          <w:sz w:val="18"/>
          <w:szCs w:val="18"/>
        </w:rPr>
        <w:t>службой России по Иркутской области в части получения сведений из</w:t>
      </w:r>
      <w:r w:rsidRPr="006F7894">
        <w:rPr>
          <w:rFonts w:ascii="Courier New" w:hAnsi="Courier New" w:cs="Courier New"/>
          <w:spacing w:val="1"/>
          <w:sz w:val="18"/>
          <w:szCs w:val="18"/>
        </w:rPr>
        <w:t xml:space="preserve"> </w:t>
      </w:r>
      <w:r w:rsidRPr="006F7894">
        <w:rPr>
          <w:rFonts w:ascii="Courier New" w:hAnsi="Courier New" w:cs="Courier New"/>
          <w:sz w:val="18"/>
          <w:szCs w:val="18"/>
        </w:rPr>
        <w:t>Единого государственного реестра записей актов гражданского состояния о</w:t>
      </w:r>
      <w:r w:rsidRPr="006F7894">
        <w:rPr>
          <w:rFonts w:ascii="Courier New" w:hAnsi="Courier New" w:cs="Courier New"/>
          <w:spacing w:val="1"/>
          <w:sz w:val="18"/>
          <w:szCs w:val="18"/>
        </w:rPr>
        <w:t xml:space="preserve"> </w:t>
      </w:r>
      <w:r w:rsidRPr="006F7894">
        <w:rPr>
          <w:rFonts w:ascii="Courier New" w:hAnsi="Courier New" w:cs="Courier New"/>
          <w:sz w:val="18"/>
          <w:szCs w:val="18"/>
        </w:rPr>
        <w:t>рождении,</w:t>
      </w:r>
      <w:r w:rsidRPr="006F7894">
        <w:rPr>
          <w:rFonts w:ascii="Courier New" w:hAnsi="Courier New" w:cs="Courier New"/>
          <w:spacing w:val="-6"/>
          <w:sz w:val="18"/>
          <w:szCs w:val="18"/>
        </w:rPr>
        <w:t xml:space="preserve"> </w:t>
      </w:r>
      <w:r w:rsidRPr="006F7894">
        <w:rPr>
          <w:rFonts w:ascii="Courier New" w:hAnsi="Courier New" w:cs="Courier New"/>
          <w:sz w:val="18"/>
          <w:szCs w:val="18"/>
        </w:rPr>
        <w:t>о</w:t>
      </w:r>
      <w:r w:rsidRPr="006F7894">
        <w:rPr>
          <w:rFonts w:ascii="Courier New" w:hAnsi="Courier New" w:cs="Courier New"/>
          <w:spacing w:val="-5"/>
          <w:sz w:val="18"/>
          <w:szCs w:val="18"/>
        </w:rPr>
        <w:t xml:space="preserve"> </w:t>
      </w:r>
      <w:r w:rsidRPr="006F7894">
        <w:rPr>
          <w:rFonts w:ascii="Courier New" w:hAnsi="Courier New" w:cs="Courier New"/>
          <w:sz w:val="18"/>
          <w:szCs w:val="18"/>
        </w:rPr>
        <w:t>заключении</w:t>
      </w:r>
      <w:r w:rsidRPr="006F7894">
        <w:rPr>
          <w:rFonts w:ascii="Courier New" w:hAnsi="Courier New" w:cs="Courier New"/>
          <w:spacing w:val="-6"/>
          <w:sz w:val="18"/>
          <w:szCs w:val="18"/>
        </w:rPr>
        <w:t xml:space="preserve"> </w:t>
      </w:r>
      <w:r w:rsidRPr="006F7894">
        <w:rPr>
          <w:rFonts w:ascii="Courier New" w:hAnsi="Courier New" w:cs="Courier New"/>
          <w:sz w:val="18"/>
          <w:szCs w:val="18"/>
        </w:rPr>
        <w:t>брака;</w:t>
      </w:r>
      <w:r w:rsidRPr="006F7894">
        <w:rPr>
          <w:rFonts w:ascii="Courier New" w:hAnsi="Courier New" w:cs="Courier New"/>
          <w:spacing w:val="-4"/>
          <w:sz w:val="18"/>
          <w:szCs w:val="18"/>
        </w:rPr>
        <w:t xml:space="preserve"> </w:t>
      </w:r>
      <w:r w:rsidRPr="006F7894">
        <w:rPr>
          <w:rFonts w:ascii="Courier New" w:hAnsi="Courier New" w:cs="Courier New"/>
          <w:sz w:val="18"/>
          <w:szCs w:val="18"/>
        </w:rPr>
        <w:t>получения</w:t>
      </w:r>
      <w:r w:rsidRPr="006F7894">
        <w:rPr>
          <w:rFonts w:ascii="Courier New" w:hAnsi="Courier New" w:cs="Courier New"/>
          <w:spacing w:val="-6"/>
          <w:sz w:val="18"/>
          <w:szCs w:val="18"/>
        </w:rPr>
        <w:t xml:space="preserve"> </w:t>
      </w:r>
      <w:r w:rsidRPr="006F7894">
        <w:rPr>
          <w:rFonts w:ascii="Courier New" w:hAnsi="Courier New" w:cs="Courier New"/>
          <w:sz w:val="18"/>
          <w:szCs w:val="18"/>
        </w:rPr>
        <w:t>сведений</w:t>
      </w:r>
      <w:r w:rsidRPr="006F7894">
        <w:rPr>
          <w:rFonts w:ascii="Courier New" w:hAnsi="Courier New" w:cs="Courier New"/>
          <w:spacing w:val="-6"/>
          <w:sz w:val="18"/>
          <w:szCs w:val="18"/>
        </w:rPr>
        <w:t xml:space="preserve"> </w:t>
      </w:r>
      <w:r w:rsidRPr="006F7894">
        <w:rPr>
          <w:rFonts w:ascii="Courier New" w:hAnsi="Courier New" w:cs="Courier New"/>
          <w:sz w:val="18"/>
          <w:szCs w:val="18"/>
        </w:rPr>
        <w:t>из</w:t>
      </w:r>
      <w:r w:rsidRPr="006F7894">
        <w:rPr>
          <w:rFonts w:ascii="Courier New" w:hAnsi="Courier New" w:cs="Courier New"/>
          <w:spacing w:val="-5"/>
          <w:sz w:val="18"/>
          <w:szCs w:val="18"/>
        </w:rPr>
        <w:t xml:space="preserve"> </w:t>
      </w:r>
      <w:r w:rsidRPr="006F7894">
        <w:rPr>
          <w:rFonts w:ascii="Courier New" w:hAnsi="Courier New" w:cs="Courier New"/>
          <w:sz w:val="18"/>
          <w:szCs w:val="18"/>
        </w:rPr>
        <w:t>Единого</w:t>
      </w:r>
      <w:r w:rsidRPr="006F7894">
        <w:rPr>
          <w:rFonts w:ascii="Courier New" w:hAnsi="Courier New" w:cs="Courier New"/>
          <w:spacing w:val="-5"/>
          <w:sz w:val="18"/>
          <w:szCs w:val="18"/>
        </w:rPr>
        <w:t xml:space="preserve"> </w:t>
      </w:r>
      <w:r w:rsidRPr="006F7894">
        <w:rPr>
          <w:rFonts w:ascii="Courier New" w:hAnsi="Courier New" w:cs="Courier New"/>
          <w:sz w:val="18"/>
          <w:szCs w:val="18"/>
        </w:rPr>
        <w:t>государственного</w:t>
      </w:r>
      <w:r w:rsidRPr="006F7894">
        <w:rPr>
          <w:rFonts w:ascii="Courier New" w:hAnsi="Courier New" w:cs="Courier New"/>
          <w:spacing w:val="-67"/>
          <w:sz w:val="18"/>
          <w:szCs w:val="18"/>
        </w:rPr>
        <w:t xml:space="preserve"> </w:t>
      </w:r>
      <w:r w:rsidRPr="006F7894">
        <w:rPr>
          <w:rFonts w:ascii="Courier New" w:hAnsi="Courier New" w:cs="Courier New"/>
          <w:sz w:val="18"/>
          <w:szCs w:val="18"/>
        </w:rPr>
        <w:t>реестра юридических лиц, в случае подачи заявления представителем</w:t>
      </w:r>
      <w:r w:rsidRPr="006F7894">
        <w:rPr>
          <w:rFonts w:ascii="Courier New" w:hAnsi="Courier New" w:cs="Courier New"/>
          <w:spacing w:val="1"/>
          <w:sz w:val="18"/>
          <w:szCs w:val="18"/>
        </w:rPr>
        <w:t xml:space="preserve"> </w:t>
      </w:r>
      <w:r w:rsidRPr="006F7894">
        <w:rPr>
          <w:rFonts w:ascii="Courier New" w:hAnsi="Courier New" w:cs="Courier New"/>
          <w:sz w:val="18"/>
          <w:szCs w:val="18"/>
        </w:rPr>
        <w:t>(юридическим лицом); получения сведений из Единого государственного реестра</w:t>
      </w:r>
      <w:r w:rsidRPr="006F7894">
        <w:rPr>
          <w:rFonts w:ascii="Courier New" w:hAnsi="Courier New" w:cs="Courier New"/>
          <w:spacing w:val="1"/>
          <w:sz w:val="18"/>
          <w:szCs w:val="18"/>
        </w:rPr>
        <w:t xml:space="preserve"> </w:t>
      </w:r>
      <w:r w:rsidRPr="006F7894">
        <w:rPr>
          <w:rFonts w:ascii="Courier New" w:hAnsi="Courier New" w:cs="Courier New"/>
          <w:sz w:val="18"/>
          <w:szCs w:val="18"/>
        </w:rPr>
        <w:t>индивидуальных предпринимателей, в случае подачи заявления представителем</w:t>
      </w:r>
      <w:r w:rsidRPr="006F7894">
        <w:rPr>
          <w:rFonts w:ascii="Courier New" w:hAnsi="Courier New" w:cs="Courier New"/>
          <w:spacing w:val="1"/>
          <w:sz w:val="18"/>
          <w:szCs w:val="18"/>
        </w:rPr>
        <w:t xml:space="preserve"> </w:t>
      </w:r>
      <w:r w:rsidRPr="006F7894">
        <w:rPr>
          <w:rFonts w:ascii="Courier New" w:hAnsi="Courier New" w:cs="Courier New"/>
          <w:sz w:val="18"/>
          <w:szCs w:val="18"/>
        </w:rPr>
        <w:t>(индивидуальным</w:t>
      </w:r>
      <w:r w:rsidRPr="006F7894">
        <w:rPr>
          <w:rFonts w:ascii="Courier New" w:hAnsi="Courier New" w:cs="Courier New"/>
          <w:spacing w:val="-2"/>
          <w:sz w:val="18"/>
          <w:szCs w:val="18"/>
        </w:rPr>
        <w:t xml:space="preserve"> </w:t>
      </w:r>
      <w:r w:rsidRPr="006F7894">
        <w:rPr>
          <w:rFonts w:ascii="Courier New" w:hAnsi="Courier New" w:cs="Courier New"/>
          <w:sz w:val="18"/>
          <w:szCs w:val="18"/>
        </w:rPr>
        <w:t>предпринимателем).</w:t>
      </w:r>
      <w:proofErr w:type="gramEnd"/>
    </w:p>
    <w:p w:rsidR="006F7894" w:rsidRPr="006F7894" w:rsidRDefault="006F7894" w:rsidP="00C22FB6">
      <w:pPr>
        <w:widowControl w:val="0"/>
        <w:numPr>
          <w:ilvl w:val="2"/>
          <w:numId w:val="19"/>
        </w:numPr>
        <w:tabs>
          <w:tab w:val="left" w:pos="1547"/>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Главным управлением Министерства</w:t>
      </w:r>
      <w:r w:rsidRPr="006F7894">
        <w:rPr>
          <w:rFonts w:ascii="Courier New" w:hAnsi="Courier New" w:cs="Courier New"/>
          <w:spacing w:val="1"/>
          <w:sz w:val="18"/>
          <w:szCs w:val="18"/>
        </w:rPr>
        <w:t xml:space="preserve"> </w:t>
      </w:r>
      <w:r w:rsidRPr="006F7894">
        <w:rPr>
          <w:rFonts w:ascii="Courier New" w:hAnsi="Courier New" w:cs="Courier New"/>
          <w:sz w:val="18"/>
          <w:szCs w:val="18"/>
        </w:rPr>
        <w:t>внутренних</w:t>
      </w:r>
      <w:r w:rsidRPr="006F7894">
        <w:rPr>
          <w:rFonts w:ascii="Courier New" w:hAnsi="Courier New" w:cs="Courier New"/>
          <w:spacing w:val="1"/>
          <w:sz w:val="18"/>
          <w:szCs w:val="18"/>
        </w:rPr>
        <w:t xml:space="preserve"> </w:t>
      </w:r>
      <w:r w:rsidRPr="006F7894">
        <w:rPr>
          <w:rFonts w:ascii="Courier New" w:hAnsi="Courier New" w:cs="Courier New"/>
          <w:sz w:val="18"/>
          <w:szCs w:val="18"/>
        </w:rPr>
        <w:t>дел</w:t>
      </w:r>
      <w:r w:rsidRPr="006F7894">
        <w:rPr>
          <w:rFonts w:ascii="Courier New" w:hAnsi="Courier New" w:cs="Courier New"/>
          <w:spacing w:val="1"/>
          <w:sz w:val="18"/>
          <w:szCs w:val="18"/>
        </w:rPr>
        <w:t xml:space="preserve"> </w:t>
      </w:r>
      <w:r w:rsidRPr="006F7894">
        <w:rPr>
          <w:rFonts w:ascii="Courier New" w:hAnsi="Courier New" w:cs="Courier New"/>
          <w:sz w:val="18"/>
          <w:szCs w:val="18"/>
        </w:rPr>
        <w:t>России по Иркутской области в части</w:t>
      </w:r>
      <w:r w:rsidRPr="006F7894">
        <w:rPr>
          <w:rFonts w:ascii="Courier New" w:hAnsi="Courier New" w:cs="Courier New"/>
          <w:spacing w:val="1"/>
          <w:sz w:val="18"/>
          <w:szCs w:val="18"/>
        </w:rPr>
        <w:t xml:space="preserve"> </w:t>
      </w:r>
      <w:r w:rsidRPr="006F7894">
        <w:rPr>
          <w:rFonts w:ascii="Courier New" w:hAnsi="Courier New" w:cs="Courier New"/>
          <w:sz w:val="18"/>
          <w:szCs w:val="18"/>
        </w:rPr>
        <w:t>получения</w:t>
      </w:r>
      <w:r w:rsidRPr="006F7894">
        <w:rPr>
          <w:rFonts w:ascii="Courier New" w:hAnsi="Courier New" w:cs="Courier New"/>
          <w:spacing w:val="-10"/>
          <w:sz w:val="18"/>
          <w:szCs w:val="18"/>
        </w:rPr>
        <w:t xml:space="preserve"> </w:t>
      </w:r>
      <w:r w:rsidRPr="006F7894">
        <w:rPr>
          <w:rFonts w:ascii="Courier New" w:hAnsi="Courier New" w:cs="Courier New"/>
          <w:sz w:val="18"/>
          <w:szCs w:val="18"/>
        </w:rPr>
        <w:t>сведений,</w:t>
      </w:r>
      <w:r w:rsidRPr="006F7894">
        <w:rPr>
          <w:rFonts w:ascii="Courier New" w:hAnsi="Courier New" w:cs="Courier New"/>
          <w:spacing w:val="-8"/>
          <w:sz w:val="18"/>
          <w:szCs w:val="18"/>
        </w:rPr>
        <w:t xml:space="preserve"> </w:t>
      </w:r>
      <w:r w:rsidRPr="006F7894">
        <w:rPr>
          <w:rFonts w:ascii="Courier New" w:hAnsi="Courier New" w:cs="Courier New"/>
          <w:sz w:val="18"/>
          <w:szCs w:val="18"/>
        </w:rPr>
        <w:t>подтверждающих</w:t>
      </w:r>
      <w:r w:rsidRPr="006F7894">
        <w:rPr>
          <w:rFonts w:ascii="Courier New" w:hAnsi="Courier New" w:cs="Courier New"/>
          <w:spacing w:val="-8"/>
          <w:sz w:val="18"/>
          <w:szCs w:val="18"/>
        </w:rPr>
        <w:t xml:space="preserve"> </w:t>
      </w:r>
      <w:r w:rsidRPr="006F7894">
        <w:rPr>
          <w:rFonts w:ascii="Courier New" w:hAnsi="Courier New" w:cs="Courier New"/>
          <w:sz w:val="18"/>
          <w:szCs w:val="18"/>
        </w:rPr>
        <w:t>действительность</w:t>
      </w:r>
      <w:r w:rsidRPr="006F7894">
        <w:rPr>
          <w:rFonts w:ascii="Courier New" w:hAnsi="Courier New" w:cs="Courier New"/>
          <w:spacing w:val="-9"/>
          <w:sz w:val="18"/>
          <w:szCs w:val="18"/>
        </w:rPr>
        <w:t xml:space="preserve"> </w:t>
      </w:r>
      <w:r w:rsidRPr="006F7894">
        <w:rPr>
          <w:rFonts w:ascii="Courier New" w:hAnsi="Courier New" w:cs="Courier New"/>
          <w:sz w:val="18"/>
          <w:szCs w:val="18"/>
        </w:rPr>
        <w:t>паспорта</w:t>
      </w:r>
      <w:r w:rsidRPr="006F7894">
        <w:rPr>
          <w:rFonts w:ascii="Courier New" w:hAnsi="Courier New" w:cs="Courier New"/>
          <w:spacing w:val="-8"/>
          <w:sz w:val="18"/>
          <w:szCs w:val="18"/>
        </w:rPr>
        <w:t xml:space="preserve"> </w:t>
      </w:r>
      <w:r w:rsidRPr="006F7894">
        <w:rPr>
          <w:rFonts w:ascii="Courier New" w:hAnsi="Courier New" w:cs="Courier New"/>
          <w:sz w:val="18"/>
          <w:szCs w:val="18"/>
        </w:rPr>
        <w:t>Российской</w:t>
      </w:r>
      <w:r w:rsidRPr="006F7894">
        <w:rPr>
          <w:rFonts w:ascii="Courier New" w:hAnsi="Courier New" w:cs="Courier New"/>
          <w:spacing w:val="-67"/>
          <w:sz w:val="18"/>
          <w:szCs w:val="18"/>
        </w:rPr>
        <w:t xml:space="preserve"> </w:t>
      </w:r>
      <w:r w:rsidRPr="006F7894">
        <w:rPr>
          <w:rFonts w:ascii="Courier New" w:hAnsi="Courier New" w:cs="Courier New"/>
          <w:sz w:val="18"/>
          <w:szCs w:val="18"/>
        </w:rPr>
        <w:t>Федерации</w:t>
      </w:r>
      <w:r w:rsidRPr="006F7894">
        <w:rPr>
          <w:rFonts w:ascii="Courier New" w:hAnsi="Courier New" w:cs="Courier New"/>
          <w:spacing w:val="-1"/>
          <w:sz w:val="18"/>
          <w:szCs w:val="18"/>
        </w:rPr>
        <w:t xml:space="preserve"> </w:t>
      </w:r>
      <w:r w:rsidRPr="006F7894">
        <w:rPr>
          <w:rFonts w:ascii="Courier New" w:hAnsi="Courier New" w:cs="Courier New"/>
          <w:sz w:val="18"/>
          <w:szCs w:val="18"/>
        </w:rPr>
        <w:t>и место жительства.</w:t>
      </w:r>
    </w:p>
    <w:p w:rsidR="006F7894" w:rsidRPr="006F7894" w:rsidRDefault="006F7894" w:rsidP="00C22FB6">
      <w:pPr>
        <w:widowControl w:val="0"/>
        <w:numPr>
          <w:ilvl w:val="2"/>
          <w:numId w:val="19"/>
        </w:numPr>
        <w:tabs>
          <w:tab w:val="left" w:pos="1547"/>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Отделением Пенсионного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Фонда</w:t>
      </w:r>
      <w:r w:rsidRPr="006F7894">
        <w:rPr>
          <w:rFonts w:ascii="Courier New" w:hAnsi="Courier New" w:cs="Courier New"/>
          <w:spacing w:val="1"/>
          <w:sz w:val="18"/>
          <w:szCs w:val="18"/>
        </w:rPr>
        <w:t xml:space="preserve"> </w:t>
      </w:r>
      <w:r w:rsidRPr="006F7894">
        <w:rPr>
          <w:rFonts w:ascii="Courier New" w:hAnsi="Courier New" w:cs="Courier New"/>
          <w:sz w:val="18"/>
          <w:szCs w:val="18"/>
        </w:rPr>
        <w:t>Российской</w:t>
      </w:r>
      <w:r w:rsidRPr="006F7894">
        <w:rPr>
          <w:rFonts w:ascii="Courier New" w:hAnsi="Courier New" w:cs="Courier New"/>
          <w:spacing w:val="1"/>
          <w:sz w:val="18"/>
          <w:szCs w:val="18"/>
        </w:rPr>
        <w:t xml:space="preserve"> </w:t>
      </w:r>
      <w:r w:rsidRPr="006F7894">
        <w:rPr>
          <w:rFonts w:ascii="Courier New" w:hAnsi="Courier New" w:cs="Courier New"/>
          <w:sz w:val="18"/>
          <w:szCs w:val="18"/>
        </w:rPr>
        <w:t>Федерации по Иркутской области в</w:t>
      </w:r>
      <w:r w:rsidRPr="006F7894">
        <w:rPr>
          <w:rFonts w:ascii="Courier New" w:hAnsi="Courier New" w:cs="Courier New"/>
          <w:spacing w:val="-6"/>
          <w:sz w:val="18"/>
          <w:szCs w:val="18"/>
        </w:rPr>
        <w:t xml:space="preserve"> </w:t>
      </w:r>
      <w:r w:rsidRPr="006F7894">
        <w:rPr>
          <w:rFonts w:ascii="Courier New" w:hAnsi="Courier New" w:cs="Courier New"/>
          <w:sz w:val="18"/>
          <w:szCs w:val="18"/>
        </w:rPr>
        <w:t>части</w:t>
      </w:r>
      <w:r w:rsidRPr="006F7894">
        <w:rPr>
          <w:rFonts w:ascii="Courier New" w:hAnsi="Courier New" w:cs="Courier New"/>
          <w:spacing w:val="-6"/>
          <w:sz w:val="18"/>
          <w:szCs w:val="18"/>
        </w:rPr>
        <w:t xml:space="preserve"> </w:t>
      </w:r>
      <w:r w:rsidRPr="006F7894">
        <w:rPr>
          <w:rFonts w:ascii="Courier New" w:hAnsi="Courier New" w:cs="Courier New"/>
          <w:sz w:val="18"/>
          <w:szCs w:val="18"/>
        </w:rPr>
        <w:t>проверки</w:t>
      </w:r>
      <w:r w:rsidRPr="006F7894">
        <w:rPr>
          <w:rFonts w:ascii="Courier New" w:hAnsi="Courier New" w:cs="Courier New"/>
          <w:spacing w:val="-67"/>
          <w:sz w:val="18"/>
          <w:szCs w:val="18"/>
        </w:rPr>
        <w:t xml:space="preserve"> </w:t>
      </w:r>
      <w:r w:rsidRPr="006F7894">
        <w:rPr>
          <w:rFonts w:ascii="Courier New" w:hAnsi="Courier New" w:cs="Courier New"/>
          <w:sz w:val="18"/>
          <w:szCs w:val="18"/>
        </w:rPr>
        <w:t>соответствия</w:t>
      </w:r>
      <w:r w:rsidRPr="006F7894">
        <w:rPr>
          <w:rFonts w:ascii="Courier New" w:hAnsi="Courier New" w:cs="Courier New"/>
          <w:spacing w:val="-4"/>
          <w:sz w:val="18"/>
          <w:szCs w:val="18"/>
        </w:rPr>
        <w:t xml:space="preserve"> </w:t>
      </w:r>
      <w:r w:rsidRPr="006F7894">
        <w:rPr>
          <w:rFonts w:ascii="Courier New" w:hAnsi="Courier New" w:cs="Courier New"/>
          <w:sz w:val="18"/>
          <w:szCs w:val="18"/>
        </w:rPr>
        <w:t>фамильно-именной</w:t>
      </w:r>
      <w:r w:rsidRPr="006F7894">
        <w:rPr>
          <w:rFonts w:ascii="Courier New" w:hAnsi="Courier New" w:cs="Courier New"/>
          <w:spacing w:val="-2"/>
          <w:sz w:val="18"/>
          <w:szCs w:val="18"/>
        </w:rPr>
        <w:t xml:space="preserve"> </w:t>
      </w:r>
      <w:r w:rsidRPr="006F7894">
        <w:rPr>
          <w:rFonts w:ascii="Courier New" w:hAnsi="Courier New" w:cs="Courier New"/>
          <w:sz w:val="18"/>
          <w:szCs w:val="18"/>
        </w:rPr>
        <w:t>группы,</w:t>
      </w:r>
      <w:r w:rsidRPr="006F7894">
        <w:rPr>
          <w:rFonts w:ascii="Courier New" w:hAnsi="Courier New" w:cs="Courier New"/>
          <w:spacing w:val="-3"/>
          <w:sz w:val="18"/>
          <w:szCs w:val="18"/>
        </w:rPr>
        <w:t xml:space="preserve"> </w:t>
      </w:r>
      <w:r w:rsidRPr="006F7894">
        <w:rPr>
          <w:rFonts w:ascii="Courier New" w:hAnsi="Courier New" w:cs="Courier New"/>
          <w:sz w:val="18"/>
          <w:szCs w:val="18"/>
        </w:rPr>
        <w:t>даты</w:t>
      </w:r>
      <w:r w:rsidRPr="006F7894">
        <w:rPr>
          <w:rFonts w:ascii="Courier New" w:hAnsi="Courier New" w:cs="Courier New"/>
          <w:spacing w:val="-3"/>
          <w:sz w:val="18"/>
          <w:szCs w:val="18"/>
        </w:rPr>
        <w:t xml:space="preserve"> </w:t>
      </w:r>
      <w:r w:rsidRPr="006F7894">
        <w:rPr>
          <w:rFonts w:ascii="Courier New" w:hAnsi="Courier New" w:cs="Courier New"/>
          <w:sz w:val="18"/>
          <w:szCs w:val="18"/>
        </w:rPr>
        <w:t>рождения,</w:t>
      </w:r>
      <w:r w:rsidRPr="006F7894">
        <w:rPr>
          <w:rFonts w:ascii="Courier New" w:hAnsi="Courier New" w:cs="Courier New"/>
          <w:spacing w:val="-2"/>
          <w:sz w:val="18"/>
          <w:szCs w:val="18"/>
        </w:rPr>
        <w:t xml:space="preserve"> </w:t>
      </w:r>
      <w:r w:rsidRPr="006F7894">
        <w:rPr>
          <w:rFonts w:ascii="Courier New" w:hAnsi="Courier New" w:cs="Courier New"/>
          <w:sz w:val="18"/>
          <w:szCs w:val="18"/>
        </w:rPr>
        <w:t>СНИЛС.</w:t>
      </w:r>
    </w:p>
    <w:p w:rsidR="006F7894" w:rsidRPr="006F7894" w:rsidRDefault="006F7894" w:rsidP="00C22FB6">
      <w:pPr>
        <w:widowControl w:val="0"/>
        <w:numPr>
          <w:ilvl w:val="2"/>
          <w:numId w:val="19"/>
        </w:numPr>
        <w:tabs>
          <w:tab w:val="left" w:pos="1547"/>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Публично-правовой компанией «</w:t>
      </w:r>
      <w:proofErr w:type="spellStart"/>
      <w:r w:rsidRPr="006F7894">
        <w:rPr>
          <w:rFonts w:ascii="Courier New" w:hAnsi="Courier New" w:cs="Courier New"/>
          <w:sz w:val="18"/>
          <w:szCs w:val="18"/>
        </w:rPr>
        <w:t>Роскадастр</w:t>
      </w:r>
      <w:proofErr w:type="spellEnd"/>
      <w:r w:rsidRPr="006F7894">
        <w:rPr>
          <w:rFonts w:ascii="Courier New" w:hAnsi="Courier New" w:cs="Courier New"/>
          <w:sz w:val="18"/>
          <w:szCs w:val="18"/>
        </w:rPr>
        <w:t>»</w:t>
      </w:r>
      <w:r w:rsidRPr="006F7894">
        <w:rPr>
          <w:rFonts w:ascii="Courier New" w:hAnsi="Courier New" w:cs="Courier New"/>
          <w:spacing w:val="-7"/>
          <w:sz w:val="18"/>
          <w:szCs w:val="18"/>
        </w:rPr>
        <w:t xml:space="preserve"> </w:t>
      </w:r>
      <w:r w:rsidRPr="006F7894">
        <w:rPr>
          <w:rFonts w:ascii="Courier New" w:hAnsi="Courier New" w:cs="Courier New"/>
          <w:sz w:val="18"/>
          <w:szCs w:val="18"/>
        </w:rPr>
        <w:t>в</w:t>
      </w:r>
      <w:r w:rsidRPr="006F7894">
        <w:rPr>
          <w:rFonts w:ascii="Courier New" w:hAnsi="Courier New" w:cs="Courier New"/>
          <w:spacing w:val="-6"/>
          <w:sz w:val="18"/>
          <w:szCs w:val="18"/>
        </w:rPr>
        <w:t xml:space="preserve"> </w:t>
      </w:r>
      <w:r w:rsidRPr="006F7894">
        <w:rPr>
          <w:rFonts w:ascii="Courier New" w:hAnsi="Courier New" w:cs="Courier New"/>
          <w:sz w:val="18"/>
          <w:szCs w:val="18"/>
        </w:rPr>
        <w:t>части</w:t>
      </w:r>
      <w:r w:rsidRPr="006F7894">
        <w:rPr>
          <w:rFonts w:ascii="Courier New" w:hAnsi="Courier New" w:cs="Courier New"/>
          <w:spacing w:val="-6"/>
          <w:sz w:val="18"/>
          <w:szCs w:val="18"/>
        </w:rPr>
        <w:t xml:space="preserve"> </w:t>
      </w:r>
      <w:r w:rsidRPr="006F7894">
        <w:rPr>
          <w:rFonts w:ascii="Courier New" w:hAnsi="Courier New" w:cs="Courier New"/>
          <w:sz w:val="18"/>
          <w:szCs w:val="18"/>
        </w:rPr>
        <w:t>получения</w:t>
      </w:r>
      <w:r w:rsidRPr="006F7894">
        <w:rPr>
          <w:rFonts w:ascii="Courier New" w:hAnsi="Courier New" w:cs="Courier New"/>
          <w:spacing w:val="-6"/>
          <w:sz w:val="18"/>
          <w:szCs w:val="18"/>
        </w:rPr>
        <w:t xml:space="preserve"> </w:t>
      </w:r>
      <w:r w:rsidRPr="006F7894">
        <w:rPr>
          <w:rFonts w:ascii="Courier New" w:hAnsi="Courier New" w:cs="Courier New"/>
          <w:sz w:val="18"/>
          <w:szCs w:val="18"/>
        </w:rPr>
        <w:t>сведений</w:t>
      </w:r>
      <w:r w:rsidRPr="006F7894">
        <w:rPr>
          <w:rFonts w:ascii="Courier New" w:hAnsi="Courier New" w:cs="Courier New"/>
          <w:spacing w:val="-6"/>
          <w:sz w:val="18"/>
          <w:szCs w:val="18"/>
        </w:rPr>
        <w:t xml:space="preserve"> </w:t>
      </w:r>
      <w:r w:rsidRPr="006F7894">
        <w:rPr>
          <w:rFonts w:ascii="Courier New" w:hAnsi="Courier New" w:cs="Courier New"/>
          <w:sz w:val="18"/>
          <w:szCs w:val="18"/>
        </w:rPr>
        <w:t>из</w:t>
      </w:r>
      <w:r w:rsidRPr="006F7894">
        <w:rPr>
          <w:rFonts w:ascii="Courier New" w:hAnsi="Courier New" w:cs="Courier New"/>
          <w:spacing w:val="-6"/>
          <w:sz w:val="18"/>
          <w:szCs w:val="18"/>
        </w:rPr>
        <w:t xml:space="preserve"> </w:t>
      </w:r>
      <w:r w:rsidRPr="006F7894">
        <w:rPr>
          <w:rFonts w:ascii="Courier New" w:hAnsi="Courier New" w:cs="Courier New"/>
          <w:sz w:val="18"/>
          <w:szCs w:val="18"/>
        </w:rPr>
        <w:t>Единого</w:t>
      </w:r>
      <w:r w:rsidRPr="006F7894">
        <w:rPr>
          <w:rFonts w:ascii="Courier New" w:hAnsi="Courier New" w:cs="Courier New"/>
          <w:spacing w:val="-6"/>
          <w:sz w:val="18"/>
          <w:szCs w:val="18"/>
        </w:rPr>
        <w:t xml:space="preserve"> </w:t>
      </w:r>
      <w:r w:rsidRPr="006F7894">
        <w:rPr>
          <w:rFonts w:ascii="Courier New" w:hAnsi="Courier New" w:cs="Courier New"/>
          <w:sz w:val="18"/>
          <w:szCs w:val="18"/>
        </w:rPr>
        <w:t>государственного</w:t>
      </w:r>
      <w:r w:rsidRPr="006F7894">
        <w:rPr>
          <w:rFonts w:ascii="Courier New" w:hAnsi="Courier New" w:cs="Courier New"/>
          <w:spacing w:val="-7"/>
          <w:sz w:val="18"/>
          <w:szCs w:val="18"/>
        </w:rPr>
        <w:t xml:space="preserve"> </w:t>
      </w:r>
      <w:r w:rsidRPr="006F7894">
        <w:rPr>
          <w:rFonts w:ascii="Courier New" w:hAnsi="Courier New" w:cs="Courier New"/>
          <w:sz w:val="18"/>
          <w:szCs w:val="18"/>
        </w:rPr>
        <w:t xml:space="preserve">реестра </w:t>
      </w:r>
      <w:r w:rsidRPr="006F7894">
        <w:rPr>
          <w:rFonts w:ascii="Courier New" w:hAnsi="Courier New" w:cs="Courier New"/>
          <w:spacing w:val="-67"/>
          <w:sz w:val="18"/>
          <w:szCs w:val="18"/>
        </w:rPr>
        <w:t xml:space="preserve"> </w:t>
      </w:r>
      <w:r w:rsidRPr="006F7894">
        <w:rPr>
          <w:rFonts w:ascii="Courier New" w:hAnsi="Courier New" w:cs="Courier New"/>
          <w:sz w:val="18"/>
          <w:szCs w:val="18"/>
        </w:rPr>
        <w:t>недвижимости</w:t>
      </w:r>
      <w:r w:rsidRPr="006F7894">
        <w:rPr>
          <w:rFonts w:ascii="Courier New" w:hAnsi="Courier New" w:cs="Courier New"/>
          <w:spacing w:val="-2"/>
          <w:sz w:val="18"/>
          <w:szCs w:val="18"/>
        </w:rPr>
        <w:t xml:space="preserve"> </w:t>
      </w:r>
      <w:r w:rsidRPr="006F7894">
        <w:rPr>
          <w:rFonts w:ascii="Courier New" w:hAnsi="Courier New" w:cs="Courier New"/>
          <w:sz w:val="18"/>
          <w:szCs w:val="18"/>
        </w:rPr>
        <w:t>на</w:t>
      </w:r>
      <w:r w:rsidRPr="006F7894">
        <w:rPr>
          <w:rFonts w:ascii="Courier New" w:hAnsi="Courier New" w:cs="Courier New"/>
          <w:spacing w:val="-1"/>
          <w:sz w:val="18"/>
          <w:szCs w:val="18"/>
        </w:rPr>
        <w:t xml:space="preserve"> </w:t>
      </w:r>
      <w:r w:rsidRPr="006F7894">
        <w:rPr>
          <w:rFonts w:ascii="Courier New" w:hAnsi="Courier New" w:cs="Courier New"/>
          <w:sz w:val="18"/>
          <w:szCs w:val="18"/>
        </w:rPr>
        <w:t>имеющиеся</w:t>
      </w:r>
      <w:r w:rsidRPr="006F7894">
        <w:rPr>
          <w:rFonts w:ascii="Courier New" w:hAnsi="Courier New" w:cs="Courier New"/>
          <w:spacing w:val="-1"/>
          <w:sz w:val="18"/>
          <w:szCs w:val="18"/>
        </w:rPr>
        <w:t xml:space="preserve"> </w:t>
      </w:r>
      <w:r w:rsidRPr="006F7894">
        <w:rPr>
          <w:rFonts w:ascii="Courier New" w:hAnsi="Courier New" w:cs="Courier New"/>
          <w:sz w:val="18"/>
          <w:szCs w:val="18"/>
        </w:rPr>
        <w:t>объекты</w:t>
      </w:r>
      <w:r w:rsidRPr="006F7894">
        <w:rPr>
          <w:rFonts w:ascii="Courier New" w:hAnsi="Courier New" w:cs="Courier New"/>
          <w:spacing w:val="-2"/>
          <w:sz w:val="18"/>
          <w:szCs w:val="18"/>
        </w:rPr>
        <w:t xml:space="preserve"> </w:t>
      </w:r>
      <w:r w:rsidRPr="006F7894">
        <w:rPr>
          <w:rFonts w:ascii="Courier New" w:hAnsi="Courier New" w:cs="Courier New"/>
          <w:sz w:val="18"/>
          <w:szCs w:val="18"/>
        </w:rPr>
        <w:t>недвижимости.</w:t>
      </w:r>
    </w:p>
    <w:p w:rsidR="006F7894" w:rsidRPr="006F7894" w:rsidRDefault="006F7894" w:rsidP="00C22FB6">
      <w:pPr>
        <w:widowControl w:val="0"/>
        <w:numPr>
          <w:ilvl w:val="1"/>
          <w:numId w:val="19"/>
        </w:numPr>
        <w:tabs>
          <w:tab w:val="left" w:pos="1338"/>
          <w:tab w:val="left" w:pos="6218"/>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 xml:space="preserve">При </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предоставлении</w:t>
      </w:r>
      <w:r w:rsidRPr="006F7894">
        <w:rPr>
          <w:rFonts w:ascii="Courier New" w:hAnsi="Courier New" w:cs="Courier New"/>
          <w:spacing w:val="1"/>
          <w:sz w:val="18"/>
          <w:szCs w:val="18"/>
        </w:rPr>
        <w:t xml:space="preserve"> </w:t>
      </w:r>
      <w:r w:rsidRPr="006F7894">
        <w:rPr>
          <w:rFonts w:ascii="Courier New" w:hAnsi="Courier New" w:cs="Courier New"/>
          <w:sz w:val="18"/>
          <w:szCs w:val="18"/>
        </w:rPr>
        <w:t>муниципальной</w:t>
      </w:r>
      <w:r w:rsidRPr="006F7894">
        <w:rPr>
          <w:rFonts w:ascii="Courier New" w:hAnsi="Courier New" w:cs="Courier New"/>
          <w:spacing w:val="1"/>
          <w:sz w:val="18"/>
          <w:szCs w:val="18"/>
        </w:rPr>
        <w:t xml:space="preserve"> </w:t>
      </w:r>
      <w:r w:rsidRPr="006F7894">
        <w:rPr>
          <w:rFonts w:ascii="Courier New" w:hAnsi="Courier New" w:cs="Courier New"/>
          <w:sz w:val="18"/>
          <w:szCs w:val="18"/>
        </w:rPr>
        <w:t>услуги</w:t>
      </w:r>
      <w:r w:rsidRPr="006F7894">
        <w:rPr>
          <w:rFonts w:ascii="Courier New" w:hAnsi="Courier New" w:cs="Courier New"/>
          <w:spacing w:val="1"/>
          <w:sz w:val="18"/>
          <w:szCs w:val="18"/>
        </w:rPr>
        <w:t xml:space="preserve"> </w:t>
      </w:r>
      <w:r w:rsidRPr="006F7894">
        <w:rPr>
          <w:rFonts w:ascii="Courier New" w:hAnsi="Courier New" w:cs="Courier New"/>
          <w:sz w:val="18"/>
          <w:szCs w:val="18"/>
        </w:rPr>
        <w:t>Уполномоченному органу запрещается требовать от заявителя осуществления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действий,</w:t>
      </w:r>
      <w:r w:rsidRPr="006F7894">
        <w:rPr>
          <w:rFonts w:ascii="Courier New" w:hAnsi="Courier New" w:cs="Courier New"/>
          <w:spacing w:val="1"/>
          <w:sz w:val="18"/>
          <w:szCs w:val="18"/>
        </w:rPr>
        <w:t xml:space="preserve"> </w:t>
      </w:r>
      <w:r w:rsidRPr="006F7894">
        <w:rPr>
          <w:rFonts w:ascii="Courier New" w:hAnsi="Courier New" w:cs="Courier New"/>
          <w:sz w:val="18"/>
          <w:szCs w:val="18"/>
        </w:rPr>
        <w:t>в</w:t>
      </w:r>
      <w:r w:rsidRPr="006F7894">
        <w:rPr>
          <w:rFonts w:ascii="Courier New" w:hAnsi="Courier New" w:cs="Courier New"/>
          <w:spacing w:val="1"/>
          <w:sz w:val="18"/>
          <w:szCs w:val="18"/>
        </w:rPr>
        <w:t xml:space="preserve"> </w:t>
      </w:r>
      <w:r w:rsidRPr="006F7894">
        <w:rPr>
          <w:rFonts w:ascii="Courier New" w:hAnsi="Courier New" w:cs="Courier New"/>
          <w:sz w:val="18"/>
          <w:szCs w:val="18"/>
        </w:rPr>
        <w:t>том</w:t>
      </w:r>
      <w:r w:rsidRPr="006F7894">
        <w:rPr>
          <w:rFonts w:ascii="Courier New" w:hAnsi="Courier New" w:cs="Courier New"/>
          <w:spacing w:val="1"/>
          <w:sz w:val="18"/>
          <w:szCs w:val="18"/>
        </w:rPr>
        <w:t xml:space="preserve"> </w:t>
      </w:r>
      <w:r w:rsidRPr="006F7894">
        <w:rPr>
          <w:rFonts w:ascii="Courier New" w:hAnsi="Courier New" w:cs="Courier New"/>
          <w:sz w:val="18"/>
          <w:szCs w:val="18"/>
        </w:rPr>
        <w:t>числе</w:t>
      </w:r>
      <w:r w:rsidRPr="006F7894">
        <w:rPr>
          <w:rFonts w:ascii="Courier New" w:hAnsi="Courier New" w:cs="Courier New"/>
          <w:spacing w:val="1"/>
          <w:sz w:val="18"/>
          <w:szCs w:val="18"/>
        </w:rPr>
        <w:t xml:space="preserve"> </w:t>
      </w:r>
      <w:r w:rsidRPr="006F7894">
        <w:rPr>
          <w:rFonts w:ascii="Courier New" w:hAnsi="Courier New" w:cs="Courier New"/>
          <w:sz w:val="18"/>
          <w:szCs w:val="18"/>
        </w:rPr>
        <w:t>согласований,</w:t>
      </w:r>
      <w:r w:rsidRPr="006F7894">
        <w:rPr>
          <w:rFonts w:ascii="Courier New" w:hAnsi="Courier New" w:cs="Courier New"/>
          <w:spacing w:val="1"/>
          <w:sz w:val="18"/>
          <w:szCs w:val="18"/>
        </w:rPr>
        <w:t xml:space="preserve"> </w:t>
      </w:r>
      <w:r w:rsidRPr="006F7894">
        <w:rPr>
          <w:rFonts w:ascii="Courier New" w:hAnsi="Courier New" w:cs="Courier New"/>
          <w:sz w:val="18"/>
          <w:szCs w:val="18"/>
        </w:rPr>
        <w:t>необходимых</w:t>
      </w:r>
      <w:r w:rsidRPr="006F7894">
        <w:rPr>
          <w:rFonts w:ascii="Courier New" w:hAnsi="Courier New" w:cs="Courier New"/>
          <w:spacing w:val="1"/>
          <w:sz w:val="18"/>
          <w:szCs w:val="18"/>
        </w:rPr>
        <w:t xml:space="preserve"> </w:t>
      </w:r>
      <w:r w:rsidRPr="006F7894">
        <w:rPr>
          <w:rFonts w:ascii="Courier New" w:hAnsi="Courier New" w:cs="Courier New"/>
          <w:sz w:val="18"/>
          <w:szCs w:val="18"/>
        </w:rPr>
        <w:t>для</w:t>
      </w:r>
      <w:r w:rsidRPr="006F7894">
        <w:rPr>
          <w:rFonts w:ascii="Courier New" w:hAnsi="Courier New" w:cs="Courier New"/>
          <w:spacing w:val="1"/>
          <w:sz w:val="18"/>
          <w:szCs w:val="18"/>
        </w:rPr>
        <w:t xml:space="preserve"> </w:t>
      </w:r>
      <w:r w:rsidRPr="006F7894">
        <w:rPr>
          <w:rFonts w:ascii="Courier New" w:hAnsi="Courier New" w:cs="Courier New"/>
          <w:sz w:val="18"/>
          <w:szCs w:val="18"/>
        </w:rPr>
        <w:t>получения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муниципальной</w:t>
      </w:r>
      <w:r w:rsidRPr="006F7894">
        <w:rPr>
          <w:rFonts w:ascii="Courier New" w:hAnsi="Courier New" w:cs="Courier New"/>
          <w:spacing w:val="1"/>
          <w:sz w:val="18"/>
          <w:szCs w:val="18"/>
        </w:rPr>
        <w:t xml:space="preserve"> </w:t>
      </w:r>
      <w:r w:rsidRPr="006F7894">
        <w:rPr>
          <w:rFonts w:ascii="Courier New" w:hAnsi="Courier New" w:cs="Courier New"/>
          <w:sz w:val="18"/>
          <w:szCs w:val="18"/>
        </w:rPr>
        <w:t>услуги</w:t>
      </w:r>
      <w:r w:rsidRPr="006F7894">
        <w:rPr>
          <w:rFonts w:ascii="Courier New" w:hAnsi="Courier New" w:cs="Courier New"/>
          <w:spacing w:val="1"/>
          <w:sz w:val="18"/>
          <w:szCs w:val="18"/>
        </w:rPr>
        <w:t xml:space="preserve"> </w:t>
      </w:r>
      <w:r w:rsidRPr="006F7894">
        <w:rPr>
          <w:rFonts w:ascii="Courier New" w:hAnsi="Courier New" w:cs="Courier New"/>
          <w:sz w:val="18"/>
          <w:szCs w:val="18"/>
        </w:rPr>
        <w:t>и</w:t>
      </w:r>
      <w:r w:rsidRPr="006F7894">
        <w:rPr>
          <w:rFonts w:ascii="Courier New" w:hAnsi="Courier New" w:cs="Courier New"/>
          <w:spacing w:val="1"/>
          <w:sz w:val="18"/>
          <w:szCs w:val="18"/>
        </w:rPr>
        <w:t xml:space="preserve"> </w:t>
      </w:r>
      <w:r w:rsidRPr="006F7894">
        <w:rPr>
          <w:rFonts w:ascii="Courier New" w:hAnsi="Courier New" w:cs="Courier New"/>
          <w:sz w:val="18"/>
          <w:szCs w:val="18"/>
        </w:rPr>
        <w:t>связанных</w:t>
      </w:r>
      <w:r w:rsidRPr="006F7894">
        <w:rPr>
          <w:rFonts w:ascii="Courier New" w:hAnsi="Courier New" w:cs="Courier New"/>
          <w:spacing w:val="1"/>
          <w:sz w:val="18"/>
          <w:szCs w:val="18"/>
        </w:rPr>
        <w:t xml:space="preserve"> </w:t>
      </w:r>
      <w:r w:rsidRPr="006F7894">
        <w:rPr>
          <w:rFonts w:ascii="Courier New" w:hAnsi="Courier New" w:cs="Courier New"/>
          <w:sz w:val="18"/>
          <w:szCs w:val="18"/>
        </w:rPr>
        <w:t>с обращением</w:t>
      </w:r>
      <w:r w:rsidRPr="006F7894">
        <w:rPr>
          <w:rFonts w:ascii="Courier New" w:hAnsi="Courier New" w:cs="Courier New"/>
          <w:spacing w:val="1"/>
          <w:sz w:val="18"/>
          <w:szCs w:val="18"/>
        </w:rPr>
        <w:t xml:space="preserve"> </w:t>
      </w:r>
      <w:r w:rsidRPr="006F7894">
        <w:rPr>
          <w:rFonts w:ascii="Courier New" w:hAnsi="Courier New" w:cs="Courier New"/>
          <w:sz w:val="18"/>
          <w:szCs w:val="18"/>
        </w:rPr>
        <w:t>в</w:t>
      </w:r>
      <w:r w:rsidRPr="006F7894">
        <w:rPr>
          <w:rFonts w:ascii="Courier New" w:hAnsi="Courier New" w:cs="Courier New"/>
          <w:spacing w:val="1"/>
          <w:sz w:val="18"/>
          <w:szCs w:val="18"/>
        </w:rPr>
        <w:t xml:space="preserve"> </w:t>
      </w:r>
      <w:r w:rsidRPr="006F7894">
        <w:rPr>
          <w:rFonts w:ascii="Courier New" w:hAnsi="Courier New" w:cs="Courier New"/>
          <w:sz w:val="18"/>
          <w:szCs w:val="18"/>
        </w:rPr>
        <w:t>иные</w:t>
      </w:r>
      <w:r w:rsidRPr="006F7894">
        <w:rPr>
          <w:rFonts w:ascii="Courier New" w:hAnsi="Courier New" w:cs="Courier New"/>
          <w:spacing w:val="1"/>
          <w:sz w:val="18"/>
          <w:szCs w:val="18"/>
        </w:rPr>
        <w:t xml:space="preserve"> </w:t>
      </w:r>
      <w:r w:rsidRPr="006F7894">
        <w:rPr>
          <w:rFonts w:ascii="Courier New" w:hAnsi="Courier New" w:cs="Courier New"/>
          <w:sz w:val="18"/>
          <w:szCs w:val="18"/>
        </w:rPr>
        <w:t>государственные</w:t>
      </w:r>
      <w:r w:rsidRPr="006F7894">
        <w:rPr>
          <w:rFonts w:ascii="Courier New" w:hAnsi="Courier New" w:cs="Courier New"/>
          <w:spacing w:val="1"/>
          <w:sz w:val="18"/>
          <w:szCs w:val="18"/>
        </w:rPr>
        <w:t xml:space="preserve"> </w:t>
      </w:r>
      <w:r w:rsidRPr="006F7894">
        <w:rPr>
          <w:rFonts w:ascii="Courier New" w:hAnsi="Courier New" w:cs="Courier New"/>
          <w:sz w:val="18"/>
          <w:szCs w:val="18"/>
        </w:rPr>
        <w:t>органы</w:t>
      </w:r>
      <w:r w:rsidRPr="006F7894">
        <w:rPr>
          <w:rFonts w:ascii="Courier New" w:hAnsi="Courier New" w:cs="Courier New"/>
          <w:spacing w:val="1"/>
          <w:sz w:val="18"/>
          <w:szCs w:val="18"/>
        </w:rPr>
        <w:t xml:space="preserve"> </w:t>
      </w:r>
      <w:r w:rsidRPr="006F7894">
        <w:rPr>
          <w:rFonts w:ascii="Courier New" w:hAnsi="Courier New" w:cs="Courier New"/>
          <w:sz w:val="18"/>
          <w:szCs w:val="18"/>
        </w:rPr>
        <w:t>и</w:t>
      </w:r>
      <w:r w:rsidRPr="006F7894">
        <w:rPr>
          <w:rFonts w:ascii="Courier New" w:hAnsi="Courier New" w:cs="Courier New"/>
          <w:spacing w:val="1"/>
          <w:sz w:val="18"/>
          <w:szCs w:val="18"/>
        </w:rPr>
        <w:t xml:space="preserve"> </w:t>
      </w:r>
      <w:r w:rsidRPr="006F7894">
        <w:rPr>
          <w:rFonts w:ascii="Courier New" w:hAnsi="Courier New" w:cs="Courier New"/>
          <w:sz w:val="18"/>
          <w:szCs w:val="18"/>
        </w:rPr>
        <w:t>организации,</w:t>
      </w:r>
      <w:r w:rsidRPr="006F7894">
        <w:rPr>
          <w:rFonts w:ascii="Courier New" w:hAnsi="Courier New" w:cs="Courier New"/>
          <w:spacing w:val="1"/>
          <w:sz w:val="18"/>
          <w:szCs w:val="18"/>
        </w:rPr>
        <w:t xml:space="preserve"> </w:t>
      </w:r>
      <w:r w:rsidRPr="006F7894">
        <w:rPr>
          <w:rFonts w:ascii="Courier New" w:hAnsi="Courier New" w:cs="Courier New"/>
          <w:sz w:val="18"/>
          <w:szCs w:val="18"/>
        </w:rPr>
        <w:t>за</w:t>
      </w:r>
      <w:r w:rsidRPr="006F7894">
        <w:rPr>
          <w:rFonts w:ascii="Courier New" w:hAnsi="Courier New" w:cs="Courier New"/>
          <w:spacing w:val="1"/>
          <w:sz w:val="18"/>
          <w:szCs w:val="18"/>
        </w:rPr>
        <w:t xml:space="preserve"> </w:t>
      </w:r>
      <w:r w:rsidRPr="006F7894">
        <w:rPr>
          <w:rFonts w:ascii="Courier New" w:hAnsi="Courier New" w:cs="Courier New"/>
          <w:sz w:val="18"/>
          <w:szCs w:val="18"/>
        </w:rPr>
        <w:t>исключением</w:t>
      </w:r>
      <w:r w:rsidRPr="006F7894">
        <w:rPr>
          <w:rFonts w:ascii="Courier New" w:hAnsi="Courier New" w:cs="Courier New"/>
          <w:spacing w:val="1"/>
          <w:sz w:val="18"/>
          <w:szCs w:val="18"/>
        </w:rPr>
        <w:t xml:space="preserve"> </w:t>
      </w:r>
      <w:r w:rsidRPr="006F7894">
        <w:rPr>
          <w:rFonts w:ascii="Courier New" w:hAnsi="Courier New" w:cs="Courier New"/>
          <w:sz w:val="18"/>
          <w:szCs w:val="18"/>
        </w:rPr>
        <w:t>получения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услуг,</w:t>
      </w:r>
      <w:r w:rsidRPr="006F7894">
        <w:rPr>
          <w:rFonts w:ascii="Courier New" w:hAnsi="Courier New" w:cs="Courier New"/>
          <w:spacing w:val="1"/>
          <w:sz w:val="18"/>
          <w:szCs w:val="18"/>
        </w:rPr>
        <w:t xml:space="preserve"> </w:t>
      </w:r>
      <w:r w:rsidRPr="006F7894">
        <w:rPr>
          <w:rFonts w:ascii="Courier New" w:hAnsi="Courier New" w:cs="Courier New"/>
          <w:sz w:val="18"/>
          <w:szCs w:val="18"/>
        </w:rPr>
        <w:t>включенных</w:t>
      </w:r>
      <w:r w:rsidRPr="006F7894">
        <w:rPr>
          <w:rFonts w:ascii="Courier New" w:hAnsi="Courier New" w:cs="Courier New"/>
          <w:spacing w:val="1"/>
          <w:sz w:val="18"/>
          <w:szCs w:val="18"/>
        </w:rPr>
        <w:t xml:space="preserve"> </w:t>
      </w:r>
      <w:r w:rsidRPr="006F7894">
        <w:rPr>
          <w:rFonts w:ascii="Courier New" w:hAnsi="Courier New" w:cs="Courier New"/>
          <w:sz w:val="18"/>
          <w:szCs w:val="18"/>
        </w:rPr>
        <w:t>в</w:t>
      </w:r>
      <w:r w:rsidRPr="006F7894">
        <w:rPr>
          <w:rFonts w:ascii="Courier New" w:hAnsi="Courier New" w:cs="Courier New"/>
          <w:spacing w:val="1"/>
          <w:sz w:val="18"/>
          <w:szCs w:val="18"/>
        </w:rPr>
        <w:t xml:space="preserve"> </w:t>
      </w:r>
      <w:r w:rsidRPr="006F7894">
        <w:rPr>
          <w:rFonts w:ascii="Courier New" w:hAnsi="Courier New" w:cs="Courier New"/>
          <w:sz w:val="18"/>
          <w:szCs w:val="18"/>
        </w:rPr>
        <w:t>перечень</w:t>
      </w:r>
      <w:r w:rsidRPr="006F7894">
        <w:rPr>
          <w:rFonts w:ascii="Courier New" w:hAnsi="Courier New" w:cs="Courier New"/>
          <w:spacing w:val="1"/>
          <w:sz w:val="18"/>
          <w:szCs w:val="18"/>
        </w:rPr>
        <w:t xml:space="preserve"> </w:t>
      </w:r>
      <w:r w:rsidRPr="006F7894">
        <w:rPr>
          <w:rFonts w:ascii="Courier New" w:hAnsi="Courier New" w:cs="Courier New"/>
          <w:sz w:val="18"/>
          <w:szCs w:val="18"/>
        </w:rPr>
        <w:t>услуг,</w:t>
      </w:r>
      <w:r w:rsidRPr="006F7894">
        <w:rPr>
          <w:rFonts w:ascii="Courier New" w:hAnsi="Courier New" w:cs="Courier New"/>
          <w:spacing w:val="1"/>
          <w:sz w:val="18"/>
          <w:szCs w:val="18"/>
        </w:rPr>
        <w:t xml:space="preserve"> </w:t>
      </w:r>
      <w:r w:rsidRPr="006F7894">
        <w:rPr>
          <w:rFonts w:ascii="Courier New" w:hAnsi="Courier New" w:cs="Courier New"/>
          <w:sz w:val="18"/>
          <w:szCs w:val="18"/>
        </w:rPr>
        <w:t>которые</w:t>
      </w:r>
      <w:r w:rsidRPr="006F7894">
        <w:rPr>
          <w:rFonts w:ascii="Courier New" w:hAnsi="Courier New" w:cs="Courier New"/>
          <w:spacing w:val="1"/>
          <w:sz w:val="18"/>
          <w:szCs w:val="18"/>
        </w:rPr>
        <w:t xml:space="preserve"> </w:t>
      </w:r>
      <w:r w:rsidRPr="006F7894">
        <w:rPr>
          <w:rFonts w:ascii="Courier New" w:hAnsi="Courier New" w:cs="Courier New"/>
          <w:sz w:val="18"/>
          <w:szCs w:val="18"/>
        </w:rPr>
        <w:t>являются</w:t>
      </w:r>
      <w:r w:rsidRPr="006F7894">
        <w:rPr>
          <w:rFonts w:ascii="Courier New" w:hAnsi="Courier New" w:cs="Courier New"/>
          <w:spacing w:val="1"/>
          <w:sz w:val="18"/>
          <w:szCs w:val="18"/>
        </w:rPr>
        <w:t xml:space="preserve"> </w:t>
      </w:r>
      <w:r w:rsidRPr="006F7894">
        <w:rPr>
          <w:rFonts w:ascii="Courier New" w:hAnsi="Courier New" w:cs="Courier New"/>
          <w:sz w:val="18"/>
          <w:szCs w:val="18"/>
        </w:rPr>
        <w:t>необходимыми</w:t>
      </w:r>
      <w:r w:rsidRPr="006F7894">
        <w:rPr>
          <w:rFonts w:ascii="Courier New" w:hAnsi="Courier New" w:cs="Courier New"/>
          <w:spacing w:val="1"/>
          <w:sz w:val="18"/>
          <w:szCs w:val="18"/>
        </w:rPr>
        <w:t xml:space="preserve"> </w:t>
      </w:r>
      <w:r w:rsidRPr="006F7894">
        <w:rPr>
          <w:rFonts w:ascii="Courier New" w:hAnsi="Courier New" w:cs="Courier New"/>
          <w:sz w:val="18"/>
          <w:szCs w:val="18"/>
        </w:rPr>
        <w:t>и</w:t>
      </w:r>
      <w:r w:rsidRPr="006F7894">
        <w:rPr>
          <w:rFonts w:ascii="Courier New" w:hAnsi="Courier New" w:cs="Courier New"/>
          <w:spacing w:val="1"/>
          <w:sz w:val="18"/>
          <w:szCs w:val="18"/>
        </w:rPr>
        <w:t xml:space="preserve"> </w:t>
      </w:r>
      <w:r w:rsidRPr="006F7894">
        <w:rPr>
          <w:rFonts w:ascii="Courier New" w:hAnsi="Courier New" w:cs="Courier New"/>
          <w:sz w:val="18"/>
          <w:szCs w:val="18"/>
        </w:rPr>
        <w:t>обязательными</w:t>
      </w:r>
      <w:r w:rsidRPr="006F7894">
        <w:rPr>
          <w:rFonts w:ascii="Courier New" w:hAnsi="Courier New" w:cs="Courier New"/>
          <w:spacing w:val="-5"/>
          <w:sz w:val="18"/>
          <w:szCs w:val="18"/>
        </w:rPr>
        <w:t xml:space="preserve"> </w:t>
      </w:r>
      <w:r w:rsidRPr="006F7894">
        <w:rPr>
          <w:rFonts w:ascii="Courier New" w:hAnsi="Courier New" w:cs="Courier New"/>
          <w:sz w:val="18"/>
          <w:szCs w:val="18"/>
        </w:rPr>
        <w:t>для</w:t>
      </w:r>
      <w:r w:rsidRPr="006F7894">
        <w:rPr>
          <w:rFonts w:ascii="Courier New" w:hAnsi="Courier New" w:cs="Courier New"/>
          <w:spacing w:val="-5"/>
          <w:sz w:val="18"/>
          <w:szCs w:val="18"/>
        </w:rPr>
        <w:t xml:space="preserve"> </w:t>
      </w:r>
      <w:r w:rsidRPr="006F7894">
        <w:rPr>
          <w:rFonts w:ascii="Courier New" w:hAnsi="Courier New" w:cs="Courier New"/>
          <w:sz w:val="18"/>
          <w:szCs w:val="18"/>
        </w:rPr>
        <w:t>предоставления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муниципальной</w:t>
      </w:r>
      <w:r w:rsidRPr="006F7894">
        <w:rPr>
          <w:rFonts w:ascii="Courier New" w:hAnsi="Courier New" w:cs="Courier New"/>
          <w:spacing w:val="-2"/>
          <w:sz w:val="18"/>
          <w:szCs w:val="18"/>
        </w:rPr>
        <w:t xml:space="preserve"> </w:t>
      </w:r>
      <w:r w:rsidRPr="006F7894">
        <w:rPr>
          <w:rFonts w:ascii="Courier New" w:hAnsi="Courier New" w:cs="Courier New"/>
          <w:sz w:val="18"/>
          <w:szCs w:val="18"/>
        </w:rPr>
        <w:t>услуги</w:t>
      </w:r>
      <w:r w:rsidRPr="006F7894">
        <w:rPr>
          <w:rFonts w:ascii="Courier New" w:hAnsi="Courier New" w:cs="Courier New"/>
          <w:spacing w:val="-6"/>
          <w:sz w:val="18"/>
          <w:szCs w:val="18"/>
        </w:rPr>
        <w:t>.</w:t>
      </w:r>
    </w:p>
    <w:p w:rsidR="006F7894" w:rsidRPr="006F7894" w:rsidRDefault="006F7894" w:rsidP="006F7894">
      <w:pPr>
        <w:widowControl w:val="0"/>
        <w:tabs>
          <w:tab w:val="left" w:pos="1338"/>
          <w:tab w:val="left" w:pos="6218"/>
        </w:tabs>
        <w:autoSpaceDE w:val="0"/>
        <w:autoSpaceDN w:val="0"/>
        <w:ind w:left="709"/>
        <w:contextualSpacing/>
        <w:jc w:val="both"/>
        <w:rPr>
          <w:rFonts w:ascii="Courier New" w:hAnsi="Courier New" w:cs="Courier New"/>
          <w:sz w:val="18"/>
          <w:szCs w:val="18"/>
        </w:rPr>
      </w:pPr>
    </w:p>
    <w:p w:rsidR="006F7894" w:rsidRPr="006F7894" w:rsidRDefault="006F7894" w:rsidP="006F7894">
      <w:pPr>
        <w:widowControl w:val="0"/>
        <w:autoSpaceDE w:val="0"/>
        <w:autoSpaceDN w:val="0"/>
        <w:contextualSpacing/>
        <w:jc w:val="center"/>
        <w:outlineLvl w:val="0"/>
        <w:rPr>
          <w:rFonts w:ascii="Courier New" w:hAnsi="Courier New" w:cs="Courier New"/>
          <w:b/>
          <w:sz w:val="18"/>
          <w:szCs w:val="18"/>
          <w:lang w:eastAsia="ar-SA"/>
        </w:rPr>
      </w:pPr>
      <w:r w:rsidRPr="006F7894">
        <w:rPr>
          <w:rFonts w:ascii="Courier New" w:hAnsi="Courier New" w:cs="Courier New"/>
          <w:b/>
          <w:bCs/>
          <w:sz w:val="18"/>
          <w:szCs w:val="18"/>
          <w:lang w:eastAsia="en-US"/>
        </w:rPr>
        <w:t>Описание</w:t>
      </w:r>
      <w:r w:rsidRPr="006F7894">
        <w:rPr>
          <w:rFonts w:ascii="Courier New" w:hAnsi="Courier New" w:cs="Courier New"/>
          <w:b/>
          <w:bCs/>
          <w:spacing w:val="-8"/>
          <w:sz w:val="18"/>
          <w:szCs w:val="18"/>
          <w:lang w:eastAsia="en-US"/>
        </w:rPr>
        <w:t xml:space="preserve"> </w:t>
      </w:r>
      <w:r w:rsidRPr="006F7894">
        <w:rPr>
          <w:rFonts w:ascii="Courier New" w:hAnsi="Courier New" w:cs="Courier New"/>
          <w:b/>
          <w:bCs/>
          <w:sz w:val="18"/>
          <w:szCs w:val="18"/>
          <w:lang w:eastAsia="en-US"/>
        </w:rPr>
        <w:t>результата</w:t>
      </w:r>
      <w:r w:rsidRPr="006F7894">
        <w:rPr>
          <w:rFonts w:ascii="Courier New" w:hAnsi="Courier New" w:cs="Courier New"/>
          <w:b/>
          <w:bCs/>
          <w:spacing w:val="-7"/>
          <w:sz w:val="18"/>
          <w:szCs w:val="18"/>
          <w:lang w:eastAsia="en-US"/>
        </w:rPr>
        <w:t xml:space="preserve"> </w:t>
      </w:r>
      <w:r w:rsidRPr="006F7894">
        <w:rPr>
          <w:rFonts w:ascii="Courier New" w:hAnsi="Courier New" w:cs="Courier New"/>
          <w:b/>
          <w:bCs/>
          <w:sz w:val="18"/>
          <w:szCs w:val="18"/>
          <w:lang w:eastAsia="en-US"/>
        </w:rPr>
        <w:t>предоставления</w:t>
      </w:r>
      <w:r w:rsidRPr="006F7894">
        <w:rPr>
          <w:rFonts w:ascii="Courier New" w:hAnsi="Courier New" w:cs="Courier New"/>
          <w:b/>
          <w:bCs/>
          <w:spacing w:val="-6"/>
          <w:sz w:val="18"/>
          <w:szCs w:val="18"/>
          <w:lang w:eastAsia="en-US"/>
        </w:rPr>
        <w:t xml:space="preserve"> </w:t>
      </w:r>
      <w:r w:rsidRPr="006F7894">
        <w:rPr>
          <w:rFonts w:ascii="Courier New" w:hAnsi="Courier New" w:cs="Courier New"/>
          <w:b/>
          <w:bCs/>
          <w:sz w:val="18"/>
          <w:szCs w:val="18"/>
          <w:lang w:eastAsia="en-US"/>
        </w:rPr>
        <w:t>муниципальной</w:t>
      </w:r>
      <w:r>
        <w:rPr>
          <w:rFonts w:ascii="Courier New" w:hAnsi="Courier New" w:cs="Courier New"/>
          <w:b/>
          <w:bCs/>
          <w:sz w:val="18"/>
          <w:szCs w:val="18"/>
          <w:lang w:eastAsia="en-US"/>
        </w:rPr>
        <w:t xml:space="preserve"> </w:t>
      </w:r>
      <w:r w:rsidRPr="006F7894">
        <w:rPr>
          <w:rFonts w:ascii="Courier New" w:hAnsi="Courier New" w:cs="Courier New"/>
          <w:b/>
          <w:sz w:val="18"/>
          <w:szCs w:val="18"/>
          <w:lang w:eastAsia="ar-SA"/>
        </w:rPr>
        <w:t>услуги</w:t>
      </w:r>
    </w:p>
    <w:p w:rsidR="006F7894" w:rsidRPr="006F7894" w:rsidRDefault="006F7894" w:rsidP="006F7894">
      <w:pPr>
        <w:widowControl w:val="0"/>
        <w:suppressAutoHyphens/>
        <w:autoSpaceDE w:val="0"/>
        <w:ind w:firstLine="709"/>
        <w:contextualSpacing/>
        <w:jc w:val="both"/>
        <w:rPr>
          <w:rFonts w:ascii="Courier New" w:hAnsi="Courier New" w:cs="Courier New"/>
          <w:b/>
          <w:sz w:val="18"/>
          <w:szCs w:val="18"/>
          <w:lang w:eastAsia="ar-SA"/>
        </w:rPr>
      </w:pPr>
    </w:p>
    <w:p w:rsidR="006F7894" w:rsidRPr="006F7894" w:rsidRDefault="006F7894" w:rsidP="00C22FB6">
      <w:pPr>
        <w:widowControl w:val="0"/>
        <w:numPr>
          <w:ilvl w:val="1"/>
          <w:numId w:val="19"/>
        </w:numPr>
        <w:tabs>
          <w:tab w:val="left" w:pos="1338"/>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Результатом</w:t>
      </w:r>
      <w:r w:rsidRPr="006F7894">
        <w:rPr>
          <w:rFonts w:ascii="Courier New" w:hAnsi="Courier New" w:cs="Courier New"/>
          <w:spacing w:val="-10"/>
          <w:sz w:val="18"/>
          <w:szCs w:val="18"/>
        </w:rPr>
        <w:t xml:space="preserve"> </w:t>
      </w:r>
      <w:r w:rsidRPr="006F7894">
        <w:rPr>
          <w:rFonts w:ascii="Courier New" w:hAnsi="Courier New" w:cs="Courier New"/>
          <w:sz w:val="18"/>
          <w:szCs w:val="18"/>
        </w:rPr>
        <w:t>предоставления</w:t>
      </w:r>
      <w:r w:rsidRPr="006F7894">
        <w:rPr>
          <w:rFonts w:ascii="Courier New" w:hAnsi="Courier New" w:cs="Courier New"/>
          <w:spacing w:val="-9"/>
          <w:sz w:val="18"/>
          <w:szCs w:val="18"/>
        </w:rPr>
        <w:t xml:space="preserve"> </w:t>
      </w:r>
      <w:r w:rsidRPr="006F7894">
        <w:rPr>
          <w:rFonts w:ascii="Courier New" w:hAnsi="Courier New" w:cs="Courier New"/>
          <w:sz w:val="18"/>
          <w:szCs w:val="18"/>
        </w:rPr>
        <w:t>муниципальной</w:t>
      </w:r>
      <w:r w:rsidRPr="006F7894">
        <w:rPr>
          <w:rFonts w:ascii="Courier New" w:hAnsi="Courier New" w:cs="Courier New"/>
          <w:spacing w:val="-10"/>
          <w:sz w:val="18"/>
          <w:szCs w:val="18"/>
        </w:rPr>
        <w:t xml:space="preserve"> </w:t>
      </w:r>
      <w:r w:rsidRPr="006F7894">
        <w:rPr>
          <w:rFonts w:ascii="Courier New" w:hAnsi="Courier New" w:cs="Courier New"/>
          <w:sz w:val="18"/>
          <w:szCs w:val="18"/>
        </w:rPr>
        <w:t>услуги</w:t>
      </w:r>
      <w:r w:rsidRPr="006F7894">
        <w:rPr>
          <w:rFonts w:ascii="Courier New" w:hAnsi="Courier New" w:cs="Courier New"/>
          <w:spacing w:val="-67"/>
          <w:sz w:val="18"/>
          <w:szCs w:val="18"/>
        </w:rPr>
        <w:t xml:space="preserve"> </w:t>
      </w:r>
      <w:r w:rsidRPr="006F7894">
        <w:rPr>
          <w:rFonts w:ascii="Courier New" w:hAnsi="Courier New" w:cs="Courier New"/>
          <w:sz w:val="18"/>
          <w:szCs w:val="18"/>
        </w:rPr>
        <w:t>является:</w:t>
      </w:r>
    </w:p>
    <w:p w:rsidR="006F7894" w:rsidRPr="006F7894" w:rsidRDefault="006F7894" w:rsidP="00C22FB6">
      <w:pPr>
        <w:widowControl w:val="0"/>
        <w:numPr>
          <w:ilvl w:val="2"/>
          <w:numId w:val="19"/>
        </w:numPr>
        <w:tabs>
          <w:tab w:val="left" w:pos="1546"/>
          <w:tab w:val="left" w:pos="4680"/>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Решение</w:t>
      </w:r>
      <w:r w:rsidRPr="006F7894">
        <w:rPr>
          <w:rFonts w:ascii="Courier New" w:hAnsi="Courier New" w:cs="Courier New"/>
          <w:spacing w:val="-8"/>
          <w:sz w:val="18"/>
          <w:szCs w:val="18"/>
        </w:rPr>
        <w:t xml:space="preserve"> </w:t>
      </w:r>
      <w:r w:rsidRPr="006F7894">
        <w:rPr>
          <w:rFonts w:ascii="Courier New" w:hAnsi="Courier New" w:cs="Courier New"/>
          <w:sz w:val="18"/>
          <w:szCs w:val="18"/>
        </w:rPr>
        <w:t>о</w:t>
      </w:r>
      <w:r w:rsidRPr="006F7894">
        <w:rPr>
          <w:rFonts w:ascii="Courier New" w:hAnsi="Courier New" w:cs="Courier New"/>
          <w:spacing w:val="-8"/>
          <w:sz w:val="18"/>
          <w:szCs w:val="18"/>
        </w:rPr>
        <w:t xml:space="preserve"> </w:t>
      </w:r>
      <w:r w:rsidRPr="006F7894">
        <w:rPr>
          <w:rFonts w:ascii="Courier New" w:hAnsi="Courier New" w:cs="Courier New"/>
          <w:sz w:val="18"/>
          <w:szCs w:val="18"/>
        </w:rPr>
        <w:t>предоставлении</w:t>
      </w:r>
      <w:r w:rsidRPr="006F7894">
        <w:rPr>
          <w:rFonts w:ascii="Courier New" w:hAnsi="Courier New" w:cs="Courier New"/>
          <w:spacing w:val="-8"/>
          <w:sz w:val="18"/>
          <w:szCs w:val="18"/>
        </w:rPr>
        <w:t xml:space="preserve"> </w:t>
      </w:r>
      <w:r w:rsidRPr="006F7894">
        <w:rPr>
          <w:rFonts w:ascii="Courier New" w:hAnsi="Courier New" w:cs="Courier New"/>
          <w:sz w:val="18"/>
          <w:szCs w:val="18"/>
        </w:rPr>
        <w:t>муниципальной</w:t>
      </w:r>
      <w:r w:rsidRPr="006F7894">
        <w:rPr>
          <w:rFonts w:ascii="Courier New" w:hAnsi="Courier New" w:cs="Courier New"/>
          <w:spacing w:val="-9"/>
          <w:sz w:val="18"/>
          <w:szCs w:val="18"/>
        </w:rPr>
        <w:t xml:space="preserve"> </w:t>
      </w:r>
      <w:r w:rsidRPr="006F7894">
        <w:rPr>
          <w:rFonts w:ascii="Courier New" w:hAnsi="Courier New" w:cs="Courier New"/>
          <w:sz w:val="18"/>
          <w:szCs w:val="18"/>
        </w:rPr>
        <w:t>услуги</w:t>
      </w:r>
      <w:r w:rsidRPr="006F7894">
        <w:rPr>
          <w:rFonts w:ascii="Courier New" w:hAnsi="Courier New" w:cs="Courier New"/>
          <w:spacing w:val="-67"/>
          <w:sz w:val="18"/>
          <w:szCs w:val="18"/>
        </w:rPr>
        <w:t xml:space="preserve"> </w:t>
      </w:r>
      <w:r w:rsidRPr="006F7894">
        <w:rPr>
          <w:rFonts w:ascii="Courier New" w:hAnsi="Courier New" w:cs="Courier New"/>
          <w:sz w:val="18"/>
          <w:szCs w:val="18"/>
        </w:rPr>
        <w:t>по</w:t>
      </w:r>
      <w:r w:rsidRPr="006F7894">
        <w:rPr>
          <w:rFonts w:ascii="Courier New" w:hAnsi="Courier New" w:cs="Courier New"/>
          <w:spacing w:val="-4"/>
          <w:sz w:val="18"/>
          <w:szCs w:val="18"/>
        </w:rPr>
        <w:t xml:space="preserve"> </w:t>
      </w:r>
      <w:r w:rsidRPr="006F7894">
        <w:rPr>
          <w:rFonts w:ascii="Courier New" w:hAnsi="Courier New" w:cs="Courier New"/>
          <w:sz w:val="18"/>
          <w:szCs w:val="18"/>
        </w:rPr>
        <w:t>форме,</w:t>
      </w:r>
      <w:r w:rsidRPr="006F7894">
        <w:rPr>
          <w:rFonts w:ascii="Courier New" w:hAnsi="Courier New" w:cs="Courier New"/>
          <w:spacing w:val="-3"/>
          <w:sz w:val="18"/>
          <w:szCs w:val="18"/>
        </w:rPr>
        <w:t xml:space="preserve"> </w:t>
      </w:r>
      <w:r w:rsidRPr="006F7894">
        <w:rPr>
          <w:rFonts w:ascii="Courier New" w:hAnsi="Courier New" w:cs="Courier New"/>
          <w:sz w:val="18"/>
          <w:szCs w:val="18"/>
        </w:rPr>
        <w:t>согласно</w:t>
      </w:r>
      <w:r w:rsidRPr="006F7894">
        <w:rPr>
          <w:rFonts w:ascii="Courier New" w:hAnsi="Courier New" w:cs="Courier New"/>
          <w:spacing w:val="-4"/>
          <w:sz w:val="18"/>
          <w:szCs w:val="18"/>
        </w:rPr>
        <w:t xml:space="preserve"> </w:t>
      </w:r>
      <w:r w:rsidRPr="006F7894">
        <w:rPr>
          <w:rFonts w:ascii="Courier New" w:hAnsi="Courier New" w:cs="Courier New"/>
          <w:sz w:val="18"/>
          <w:szCs w:val="18"/>
        </w:rPr>
        <w:t>Приложению</w:t>
      </w:r>
      <w:r w:rsidRPr="006F7894">
        <w:rPr>
          <w:rFonts w:ascii="Courier New" w:hAnsi="Courier New" w:cs="Courier New"/>
          <w:spacing w:val="-3"/>
          <w:sz w:val="18"/>
          <w:szCs w:val="18"/>
        </w:rPr>
        <w:t xml:space="preserve"> </w:t>
      </w:r>
      <w:r w:rsidRPr="006F7894">
        <w:rPr>
          <w:rFonts w:ascii="Courier New" w:hAnsi="Courier New" w:cs="Courier New"/>
          <w:sz w:val="18"/>
          <w:szCs w:val="18"/>
        </w:rPr>
        <w:t>№ 1 к настоящему Административному</w:t>
      </w:r>
      <w:r w:rsidRPr="006F7894">
        <w:rPr>
          <w:rFonts w:ascii="Courier New" w:hAnsi="Courier New" w:cs="Courier New"/>
          <w:spacing w:val="1"/>
          <w:sz w:val="18"/>
          <w:szCs w:val="18"/>
        </w:rPr>
        <w:t xml:space="preserve"> </w:t>
      </w:r>
      <w:r w:rsidRPr="006F7894">
        <w:rPr>
          <w:rFonts w:ascii="Courier New" w:hAnsi="Courier New" w:cs="Courier New"/>
          <w:sz w:val="18"/>
          <w:szCs w:val="18"/>
        </w:rPr>
        <w:t>регламенту.</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2.5.2</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Проект Договора социального найма жилого помещения, согласно</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Приложению</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5 к</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настоящему</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Административному регламенту.</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2.5.3.</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Решение</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об</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отказе</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предоставлении</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 xml:space="preserve">муниципальной </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услуги по форме, согласно Приложению №</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3 к настоящему Административному</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регламенту.</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
    <w:p w:rsidR="006F7894" w:rsidRPr="006F7894" w:rsidRDefault="006F7894" w:rsidP="006F7894">
      <w:pPr>
        <w:widowControl w:val="0"/>
        <w:autoSpaceDE w:val="0"/>
        <w:autoSpaceDN w:val="0"/>
        <w:ind w:firstLine="709"/>
        <w:contextualSpacing/>
        <w:jc w:val="center"/>
        <w:outlineLvl w:val="0"/>
        <w:rPr>
          <w:rFonts w:ascii="Courier New" w:hAnsi="Courier New" w:cs="Courier New"/>
          <w:b/>
          <w:sz w:val="18"/>
          <w:szCs w:val="18"/>
          <w:lang w:eastAsia="ar-SA"/>
        </w:rPr>
      </w:pPr>
      <w:r w:rsidRPr="006F7894">
        <w:rPr>
          <w:rFonts w:ascii="Courier New" w:hAnsi="Courier New" w:cs="Courier New"/>
          <w:b/>
          <w:bCs/>
          <w:sz w:val="18"/>
          <w:szCs w:val="18"/>
          <w:lang w:eastAsia="en-US"/>
        </w:rPr>
        <w:t xml:space="preserve">Срок предоставления муниципальной услуги, в том </w:t>
      </w:r>
      <w:r w:rsidRPr="006F7894">
        <w:rPr>
          <w:rFonts w:ascii="Courier New" w:hAnsi="Courier New" w:cs="Courier New"/>
          <w:b/>
          <w:bCs/>
          <w:spacing w:val="-67"/>
          <w:sz w:val="18"/>
          <w:szCs w:val="18"/>
          <w:lang w:eastAsia="en-US"/>
        </w:rPr>
        <w:t xml:space="preserve">  </w:t>
      </w:r>
      <w:r w:rsidRPr="006F7894">
        <w:rPr>
          <w:rFonts w:ascii="Courier New" w:hAnsi="Courier New" w:cs="Courier New"/>
          <w:b/>
          <w:bCs/>
          <w:sz w:val="18"/>
          <w:szCs w:val="18"/>
          <w:lang w:eastAsia="en-US"/>
        </w:rPr>
        <w:t>числе</w:t>
      </w:r>
      <w:r w:rsidRPr="006F7894">
        <w:rPr>
          <w:rFonts w:ascii="Courier New" w:hAnsi="Courier New" w:cs="Courier New"/>
          <w:b/>
          <w:bCs/>
          <w:spacing w:val="-4"/>
          <w:sz w:val="18"/>
          <w:szCs w:val="18"/>
          <w:lang w:eastAsia="en-US"/>
        </w:rPr>
        <w:t xml:space="preserve"> </w:t>
      </w:r>
      <w:r w:rsidRPr="006F7894">
        <w:rPr>
          <w:rFonts w:ascii="Courier New" w:hAnsi="Courier New" w:cs="Courier New"/>
          <w:b/>
          <w:bCs/>
          <w:sz w:val="18"/>
          <w:szCs w:val="18"/>
          <w:lang w:eastAsia="en-US"/>
        </w:rPr>
        <w:t>с</w:t>
      </w:r>
      <w:r w:rsidRPr="006F7894">
        <w:rPr>
          <w:rFonts w:ascii="Courier New" w:hAnsi="Courier New" w:cs="Courier New"/>
          <w:b/>
          <w:bCs/>
          <w:spacing w:val="-4"/>
          <w:sz w:val="18"/>
          <w:szCs w:val="18"/>
          <w:lang w:eastAsia="en-US"/>
        </w:rPr>
        <w:t xml:space="preserve"> </w:t>
      </w:r>
      <w:r w:rsidRPr="006F7894">
        <w:rPr>
          <w:rFonts w:ascii="Courier New" w:hAnsi="Courier New" w:cs="Courier New"/>
          <w:b/>
          <w:bCs/>
          <w:sz w:val="18"/>
          <w:szCs w:val="18"/>
          <w:lang w:eastAsia="en-US"/>
        </w:rPr>
        <w:t>учетом</w:t>
      </w:r>
      <w:r w:rsidRPr="006F7894">
        <w:rPr>
          <w:rFonts w:ascii="Courier New" w:hAnsi="Courier New" w:cs="Courier New"/>
          <w:b/>
          <w:bCs/>
          <w:spacing w:val="-4"/>
          <w:sz w:val="18"/>
          <w:szCs w:val="18"/>
          <w:lang w:eastAsia="en-US"/>
        </w:rPr>
        <w:t xml:space="preserve"> </w:t>
      </w:r>
      <w:r w:rsidRPr="006F7894">
        <w:rPr>
          <w:rFonts w:ascii="Courier New" w:hAnsi="Courier New" w:cs="Courier New"/>
          <w:b/>
          <w:bCs/>
          <w:sz w:val="18"/>
          <w:szCs w:val="18"/>
          <w:lang w:eastAsia="en-US"/>
        </w:rPr>
        <w:t>необходимости</w:t>
      </w:r>
      <w:r w:rsidRPr="006F7894">
        <w:rPr>
          <w:rFonts w:ascii="Courier New" w:hAnsi="Courier New" w:cs="Courier New"/>
          <w:b/>
          <w:bCs/>
          <w:spacing w:val="-3"/>
          <w:sz w:val="18"/>
          <w:szCs w:val="18"/>
          <w:lang w:eastAsia="en-US"/>
        </w:rPr>
        <w:t xml:space="preserve"> </w:t>
      </w:r>
      <w:r w:rsidRPr="006F7894">
        <w:rPr>
          <w:rFonts w:ascii="Courier New" w:hAnsi="Courier New" w:cs="Courier New"/>
          <w:b/>
          <w:bCs/>
          <w:sz w:val="18"/>
          <w:szCs w:val="18"/>
          <w:lang w:eastAsia="en-US"/>
        </w:rPr>
        <w:t>обращения</w:t>
      </w:r>
      <w:r w:rsidRPr="006F7894">
        <w:rPr>
          <w:rFonts w:ascii="Courier New" w:hAnsi="Courier New" w:cs="Courier New"/>
          <w:b/>
          <w:bCs/>
          <w:spacing w:val="-3"/>
          <w:sz w:val="18"/>
          <w:szCs w:val="18"/>
          <w:lang w:eastAsia="en-US"/>
        </w:rPr>
        <w:t xml:space="preserve"> </w:t>
      </w:r>
      <w:r w:rsidRPr="006F7894">
        <w:rPr>
          <w:rFonts w:ascii="Courier New" w:hAnsi="Courier New" w:cs="Courier New"/>
          <w:b/>
          <w:bCs/>
          <w:sz w:val="18"/>
          <w:szCs w:val="18"/>
          <w:lang w:eastAsia="en-US"/>
        </w:rPr>
        <w:t>в</w:t>
      </w:r>
      <w:r w:rsidRPr="006F7894">
        <w:rPr>
          <w:rFonts w:ascii="Courier New" w:hAnsi="Courier New" w:cs="Courier New"/>
          <w:b/>
          <w:bCs/>
          <w:spacing w:val="-3"/>
          <w:sz w:val="18"/>
          <w:szCs w:val="18"/>
          <w:lang w:eastAsia="en-US"/>
        </w:rPr>
        <w:t xml:space="preserve"> </w:t>
      </w:r>
      <w:r w:rsidRPr="006F7894">
        <w:rPr>
          <w:rFonts w:ascii="Courier New" w:hAnsi="Courier New" w:cs="Courier New"/>
          <w:b/>
          <w:bCs/>
          <w:sz w:val="18"/>
          <w:szCs w:val="18"/>
          <w:lang w:eastAsia="en-US"/>
        </w:rPr>
        <w:t>организации,</w:t>
      </w:r>
      <w:r w:rsidRPr="006F7894">
        <w:rPr>
          <w:rFonts w:ascii="Courier New" w:hAnsi="Courier New" w:cs="Courier New"/>
          <w:b/>
          <w:bCs/>
          <w:spacing w:val="-3"/>
          <w:sz w:val="18"/>
          <w:szCs w:val="18"/>
          <w:lang w:eastAsia="en-US"/>
        </w:rPr>
        <w:t xml:space="preserve"> </w:t>
      </w:r>
      <w:r w:rsidRPr="006F7894">
        <w:rPr>
          <w:rFonts w:ascii="Courier New" w:hAnsi="Courier New" w:cs="Courier New"/>
          <w:b/>
          <w:bCs/>
          <w:sz w:val="18"/>
          <w:szCs w:val="18"/>
          <w:lang w:eastAsia="en-US"/>
        </w:rPr>
        <w:t>участвующие</w:t>
      </w:r>
      <w:r w:rsidRPr="006F7894">
        <w:rPr>
          <w:rFonts w:ascii="Courier New" w:hAnsi="Courier New" w:cs="Courier New"/>
          <w:b/>
          <w:bCs/>
          <w:spacing w:val="-4"/>
          <w:sz w:val="18"/>
          <w:szCs w:val="18"/>
          <w:lang w:eastAsia="en-US"/>
        </w:rPr>
        <w:t xml:space="preserve"> </w:t>
      </w:r>
      <w:r w:rsidRPr="006F7894">
        <w:rPr>
          <w:rFonts w:ascii="Courier New" w:hAnsi="Courier New" w:cs="Courier New"/>
          <w:b/>
          <w:bCs/>
          <w:sz w:val="18"/>
          <w:szCs w:val="18"/>
          <w:lang w:eastAsia="en-US"/>
        </w:rPr>
        <w:t>в</w:t>
      </w:r>
      <w:r>
        <w:rPr>
          <w:rFonts w:ascii="Courier New" w:hAnsi="Courier New" w:cs="Courier New"/>
          <w:b/>
          <w:bCs/>
          <w:sz w:val="18"/>
          <w:szCs w:val="18"/>
          <w:lang w:eastAsia="en-US"/>
        </w:rPr>
        <w:t xml:space="preserve"> </w:t>
      </w:r>
      <w:r w:rsidRPr="006F7894">
        <w:rPr>
          <w:rFonts w:ascii="Courier New" w:hAnsi="Courier New" w:cs="Courier New"/>
          <w:b/>
          <w:sz w:val="18"/>
          <w:szCs w:val="18"/>
          <w:lang w:eastAsia="ar-SA"/>
        </w:rPr>
        <w:t>предоставлении муниципальной услуги, срок</w:t>
      </w:r>
      <w:r w:rsidRPr="006F7894">
        <w:rPr>
          <w:rFonts w:ascii="Courier New" w:hAnsi="Courier New" w:cs="Courier New"/>
          <w:b/>
          <w:spacing w:val="1"/>
          <w:sz w:val="18"/>
          <w:szCs w:val="18"/>
          <w:lang w:eastAsia="ar-SA"/>
        </w:rPr>
        <w:t xml:space="preserve"> </w:t>
      </w:r>
      <w:r w:rsidRPr="006F7894">
        <w:rPr>
          <w:rFonts w:ascii="Courier New" w:hAnsi="Courier New" w:cs="Courier New"/>
          <w:b/>
          <w:sz w:val="18"/>
          <w:szCs w:val="18"/>
          <w:lang w:eastAsia="ar-SA"/>
        </w:rPr>
        <w:t>приостановления предоставления муниципальной услуги,</w:t>
      </w:r>
      <w:r w:rsidRPr="006F7894">
        <w:rPr>
          <w:rFonts w:ascii="Courier New" w:hAnsi="Courier New" w:cs="Courier New"/>
          <w:b/>
          <w:spacing w:val="-67"/>
          <w:sz w:val="18"/>
          <w:szCs w:val="18"/>
          <w:lang w:eastAsia="ar-SA"/>
        </w:rPr>
        <w:t xml:space="preserve"> </w:t>
      </w:r>
      <w:r w:rsidRPr="006F7894">
        <w:rPr>
          <w:rFonts w:ascii="Courier New" w:hAnsi="Courier New" w:cs="Courier New"/>
          <w:b/>
          <w:sz w:val="18"/>
          <w:szCs w:val="18"/>
          <w:lang w:eastAsia="ar-SA"/>
        </w:rPr>
        <w:t>срок выдачи (направления) документов, являющихся результатом</w:t>
      </w:r>
      <w:r w:rsidRPr="006F7894">
        <w:rPr>
          <w:rFonts w:ascii="Courier New" w:hAnsi="Courier New" w:cs="Courier New"/>
          <w:b/>
          <w:spacing w:val="1"/>
          <w:sz w:val="18"/>
          <w:szCs w:val="18"/>
          <w:lang w:eastAsia="ar-SA"/>
        </w:rPr>
        <w:t xml:space="preserve"> </w:t>
      </w:r>
      <w:r w:rsidRPr="006F7894">
        <w:rPr>
          <w:rFonts w:ascii="Courier New" w:hAnsi="Courier New" w:cs="Courier New"/>
          <w:b/>
          <w:sz w:val="18"/>
          <w:szCs w:val="18"/>
          <w:lang w:eastAsia="ar-SA"/>
        </w:rPr>
        <w:t>предоставления</w:t>
      </w:r>
      <w:r w:rsidRPr="006F7894">
        <w:rPr>
          <w:rFonts w:ascii="Courier New" w:hAnsi="Courier New" w:cs="Courier New"/>
          <w:b/>
          <w:spacing w:val="-1"/>
          <w:sz w:val="18"/>
          <w:szCs w:val="18"/>
          <w:lang w:eastAsia="ar-SA"/>
        </w:rPr>
        <w:t xml:space="preserve"> </w:t>
      </w:r>
      <w:r w:rsidRPr="006F7894">
        <w:rPr>
          <w:rFonts w:ascii="Courier New" w:hAnsi="Courier New" w:cs="Courier New"/>
          <w:b/>
          <w:sz w:val="18"/>
          <w:szCs w:val="18"/>
          <w:lang w:eastAsia="ar-SA"/>
        </w:rPr>
        <w:t>муниципальной услуги</w:t>
      </w:r>
    </w:p>
    <w:p w:rsidR="006F7894" w:rsidRPr="006F7894" w:rsidRDefault="006F7894" w:rsidP="006F7894">
      <w:pPr>
        <w:widowControl w:val="0"/>
        <w:suppressAutoHyphens/>
        <w:autoSpaceDE w:val="0"/>
        <w:ind w:firstLine="709"/>
        <w:contextualSpacing/>
        <w:jc w:val="both"/>
        <w:rPr>
          <w:rFonts w:ascii="Courier New" w:hAnsi="Courier New" w:cs="Courier New"/>
          <w:b/>
          <w:sz w:val="18"/>
          <w:szCs w:val="18"/>
          <w:lang w:eastAsia="ar-SA"/>
        </w:rPr>
      </w:pPr>
    </w:p>
    <w:p w:rsidR="006F7894" w:rsidRPr="006F7894" w:rsidRDefault="006F7894" w:rsidP="00C22FB6">
      <w:pPr>
        <w:widowControl w:val="0"/>
        <w:numPr>
          <w:ilvl w:val="1"/>
          <w:numId w:val="19"/>
        </w:numPr>
        <w:tabs>
          <w:tab w:val="left" w:pos="1338"/>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Уполномоченный орган в течение 25 рабочих дней со дня регистрации</w:t>
      </w:r>
      <w:r w:rsidRPr="006F7894">
        <w:rPr>
          <w:rFonts w:ascii="Courier New" w:hAnsi="Courier New" w:cs="Courier New"/>
          <w:spacing w:val="-68"/>
          <w:sz w:val="18"/>
          <w:szCs w:val="18"/>
        </w:rPr>
        <w:t xml:space="preserve"> </w:t>
      </w:r>
      <w:r w:rsidRPr="006F7894">
        <w:rPr>
          <w:rFonts w:ascii="Courier New" w:hAnsi="Courier New" w:cs="Courier New"/>
          <w:sz w:val="18"/>
          <w:szCs w:val="18"/>
        </w:rPr>
        <w:t>заявления и документов, необходимых для предоставления муниципальной услуги в Уполномоченном органе, направляет заявителю</w:t>
      </w:r>
      <w:r w:rsidRPr="006F7894">
        <w:rPr>
          <w:rFonts w:ascii="Courier New" w:hAnsi="Courier New" w:cs="Courier New"/>
          <w:spacing w:val="1"/>
          <w:sz w:val="18"/>
          <w:szCs w:val="18"/>
        </w:rPr>
        <w:t xml:space="preserve"> </w:t>
      </w:r>
      <w:r w:rsidRPr="006F7894">
        <w:rPr>
          <w:rFonts w:ascii="Courier New" w:hAnsi="Courier New" w:cs="Courier New"/>
          <w:sz w:val="18"/>
          <w:szCs w:val="18"/>
        </w:rPr>
        <w:t>способом указанном в заявлении один из результатов, указанных в пункте</w:t>
      </w:r>
      <w:r w:rsidRPr="006F7894">
        <w:rPr>
          <w:rFonts w:ascii="Courier New" w:hAnsi="Courier New" w:cs="Courier New"/>
          <w:spacing w:val="1"/>
          <w:sz w:val="18"/>
          <w:szCs w:val="18"/>
        </w:rPr>
        <w:t xml:space="preserve"> </w:t>
      </w:r>
      <w:r w:rsidRPr="006F7894">
        <w:rPr>
          <w:rFonts w:ascii="Courier New" w:hAnsi="Courier New" w:cs="Courier New"/>
          <w:sz w:val="18"/>
          <w:szCs w:val="18"/>
        </w:rPr>
        <w:t>2.5</w:t>
      </w:r>
      <w:r w:rsidRPr="006F7894">
        <w:rPr>
          <w:rFonts w:ascii="Courier New" w:hAnsi="Courier New" w:cs="Courier New"/>
          <w:spacing w:val="1"/>
          <w:sz w:val="18"/>
          <w:szCs w:val="18"/>
        </w:rPr>
        <w:t xml:space="preserve"> </w:t>
      </w:r>
      <w:r w:rsidRPr="006F7894">
        <w:rPr>
          <w:rFonts w:ascii="Courier New" w:hAnsi="Courier New" w:cs="Courier New"/>
          <w:sz w:val="18"/>
          <w:szCs w:val="18"/>
        </w:rPr>
        <w:t>Административного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регламента.</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
    <w:p w:rsidR="006F7894" w:rsidRPr="006F7894" w:rsidRDefault="006F7894" w:rsidP="006F7894">
      <w:pPr>
        <w:widowControl w:val="0"/>
        <w:autoSpaceDE w:val="0"/>
        <w:autoSpaceDN w:val="0"/>
        <w:ind w:firstLine="709"/>
        <w:contextualSpacing/>
        <w:jc w:val="center"/>
        <w:outlineLvl w:val="0"/>
        <w:rPr>
          <w:rFonts w:ascii="Courier New" w:hAnsi="Courier New" w:cs="Courier New"/>
          <w:b/>
          <w:bCs/>
          <w:sz w:val="18"/>
          <w:szCs w:val="18"/>
          <w:lang w:eastAsia="en-US"/>
        </w:rPr>
      </w:pPr>
      <w:r w:rsidRPr="006F7894">
        <w:rPr>
          <w:rFonts w:ascii="Courier New" w:hAnsi="Courier New" w:cs="Courier New"/>
          <w:b/>
          <w:bCs/>
          <w:sz w:val="18"/>
          <w:szCs w:val="18"/>
          <w:lang w:eastAsia="en-US"/>
        </w:rPr>
        <w:t>Нормативные правовые акты, регулирующие предоставление</w:t>
      </w:r>
      <w:r w:rsidRPr="006F7894">
        <w:rPr>
          <w:rFonts w:ascii="Courier New" w:hAnsi="Courier New" w:cs="Courier New"/>
          <w:b/>
          <w:bCs/>
          <w:spacing w:val="-67"/>
          <w:sz w:val="18"/>
          <w:szCs w:val="18"/>
          <w:lang w:eastAsia="en-US"/>
        </w:rPr>
        <w:t xml:space="preserve"> </w:t>
      </w:r>
      <w:r w:rsidRPr="006F7894">
        <w:rPr>
          <w:rFonts w:ascii="Courier New" w:hAnsi="Courier New" w:cs="Courier New"/>
          <w:b/>
          <w:bCs/>
          <w:sz w:val="18"/>
          <w:szCs w:val="18"/>
          <w:lang w:eastAsia="en-US"/>
        </w:rPr>
        <w:t>муниципальной</w:t>
      </w:r>
      <w:r w:rsidRPr="006F7894">
        <w:rPr>
          <w:rFonts w:ascii="Courier New" w:hAnsi="Courier New" w:cs="Courier New"/>
          <w:b/>
          <w:bCs/>
          <w:spacing w:val="-1"/>
          <w:sz w:val="18"/>
          <w:szCs w:val="18"/>
          <w:lang w:eastAsia="en-US"/>
        </w:rPr>
        <w:t xml:space="preserve"> </w:t>
      </w:r>
      <w:r w:rsidRPr="006F7894">
        <w:rPr>
          <w:rFonts w:ascii="Courier New" w:hAnsi="Courier New" w:cs="Courier New"/>
          <w:b/>
          <w:bCs/>
          <w:sz w:val="18"/>
          <w:szCs w:val="18"/>
          <w:lang w:eastAsia="en-US"/>
        </w:rPr>
        <w:t>услуги</w:t>
      </w:r>
    </w:p>
    <w:p w:rsidR="006F7894" w:rsidRPr="006F7894" w:rsidRDefault="006F7894" w:rsidP="006F7894">
      <w:pPr>
        <w:widowControl w:val="0"/>
        <w:suppressAutoHyphens/>
        <w:autoSpaceDE w:val="0"/>
        <w:ind w:firstLine="709"/>
        <w:contextualSpacing/>
        <w:jc w:val="both"/>
        <w:rPr>
          <w:rFonts w:ascii="Courier New" w:hAnsi="Courier New" w:cs="Courier New"/>
          <w:b/>
          <w:sz w:val="18"/>
          <w:szCs w:val="18"/>
          <w:lang w:eastAsia="ar-SA"/>
        </w:rPr>
      </w:pPr>
    </w:p>
    <w:p w:rsidR="006F7894" w:rsidRPr="006F7894" w:rsidRDefault="006F7894" w:rsidP="00C22FB6">
      <w:pPr>
        <w:widowControl w:val="0"/>
        <w:numPr>
          <w:ilvl w:val="1"/>
          <w:numId w:val="18"/>
        </w:numPr>
        <w:tabs>
          <w:tab w:val="left" w:pos="1196"/>
          <w:tab w:val="left" w:pos="2426"/>
          <w:tab w:val="left" w:pos="3700"/>
          <w:tab w:val="left" w:pos="5656"/>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Перечень нормативных правовых актов, регулирующих предоставление</w:t>
      </w:r>
      <w:r w:rsidRPr="006F7894">
        <w:rPr>
          <w:rFonts w:ascii="Courier New" w:hAnsi="Courier New" w:cs="Courier New"/>
          <w:spacing w:val="-67"/>
          <w:sz w:val="18"/>
          <w:szCs w:val="18"/>
        </w:rPr>
        <w:t xml:space="preserve"> </w:t>
      </w:r>
      <w:r w:rsidRPr="006F7894">
        <w:rPr>
          <w:rFonts w:ascii="Courier New" w:hAnsi="Courier New" w:cs="Courier New"/>
          <w:sz w:val="18"/>
          <w:szCs w:val="18"/>
        </w:rPr>
        <w:t>муниципальной</w:t>
      </w:r>
      <w:r w:rsidRPr="006F7894">
        <w:rPr>
          <w:rFonts w:ascii="Courier New" w:hAnsi="Courier New" w:cs="Courier New"/>
          <w:spacing w:val="-7"/>
          <w:sz w:val="18"/>
          <w:szCs w:val="18"/>
        </w:rPr>
        <w:t xml:space="preserve"> </w:t>
      </w:r>
      <w:r w:rsidRPr="006F7894">
        <w:rPr>
          <w:rFonts w:ascii="Courier New" w:hAnsi="Courier New" w:cs="Courier New"/>
          <w:sz w:val="18"/>
          <w:szCs w:val="18"/>
        </w:rPr>
        <w:t>услуги (с указанием их реквизитов и</w:t>
      </w:r>
      <w:r w:rsidRPr="006F7894">
        <w:rPr>
          <w:rFonts w:ascii="Courier New" w:hAnsi="Courier New" w:cs="Courier New"/>
          <w:spacing w:val="1"/>
          <w:sz w:val="18"/>
          <w:szCs w:val="18"/>
        </w:rPr>
        <w:t xml:space="preserve"> </w:t>
      </w:r>
      <w:r w:rsidRPr="006F7894">
        <w:rPr>
          <w:rFonts w:ascii="Courier New" w:hAnsi="Courier New" w:cs="Courier New"/>
          <w:sz w:val="18"/>
          <w:szCs w:val="18"/>
        </w:rPr>
        <w:t>источников официального опубликования), в федеральной государственной</w:t>
      </w:r>
      <w:r w:rsidRPr="006F7894">
        <w:rPr>
          <w:rFonts w:ascii="Courier New" w:hAnsi="Courier New" w:cs="Courier New"/>
          <w:spacing w:val="1"/>
          <w:sz w:val="18"/>
          <w:szCs w:val="18"/>
        </w:rPr>
        <w:t xml:space="preserve"> </w:t>
      </w:r>
      <w:r w:rsidRPr="006F7894">
        <w:rPr>
          <w:rFonts w:ascii="Courier New" w:hAnsi="Courier New" w:cs="Courier New"/>
          <w:sz w:val="18"/>
          <w:szCs w:val="18"/>
        </w:rPr>
        <w:t>информационной</w:t>
      </w:r>
      <w:r w:rsidRPr="006F7894">
        <w:rPr>
          <w:rFonts w:ascii="Courier New" w:hAnsi="Courier New" w:cs="Courier New"/>
          <w:spacing w:val="-4"/>
          <w:sz w:val="18"/>
          <w:szCs w:val="18"/>
        </w:rPr>
        <w:t xml:space="preserve"> </w:t>
      </w:r>
      <w:r w:rsidRPr="006F7894">
        <w:rPr>
          <w:rFonts w:ascii="Courier New" w:hAnsi="Courier New" w:cs="Courier New"/>
          <w:sz w:val="18"/>
          <w:szCs w:val="18"/>
        </w:rPr>
        <w:t>системе «Федеральный реестр государственных и</w:t>
      </w:r>
      <w:r w:rsidRPr="006F7894">
        <w:rPr>
          <w:rFonts w:ascii="Courier New" w:hAnsi="Courier New" w:cs="Courier New"/>
          <w:spacing w:val="1"/>
          <w:sz w:val="18"/>
          <w:szCs w:val="18"/>
        </w:rPr>
        <w:t xml:space="preserve"> </w:t>
      </w:r>
      <w:r w:rsidRPr="006F7894">
        <w:rPr>
          <w:rFonts w:ascii="Courier New" w:hAnsi="Courier New" w:cs="Courier New"/>
          <w:sz w:val="18"/>
          <w:szCs w:val="18"/>
        </w:rPr>
        <w:t>муниципальных</w:t>
      </w:r>
      <w:r w:rsidRPr="006F7894">
        <w:rPr>
          <w:rFonts w:ascii="Courier New" w:hAnsi="Courier New" w:cs="Courier New"/>
          <w:spacing w:val="-2"/>
          <w:sz w:val="18"/>
          <w:szCs w:val="18"/>
        </w:rPr>
        <w:t xml:space="preserve"> </w:t>
      </w:r>
      <w:r w:rsidRPr="006F7894">
        <w:rPr>
          <w:rFonts w:ascii="Courier New" w:hAnsi="Courier New" w:cs="Courier New"/>
          <w:sz w:val="18"/>
          <w:szCs w:val="18"/>
        </w:rPr>
        <w:t>услуг (функций)»</w:t>
      </w:r>
      <w:r w:rsidRPr="006F7894">
        <w:rPr>
          <w:rFonts w:ascii="Courier New" w:hAnsi="Courier New" w:cs="Courier New"/>
          <w:spacing w:val="-2"/>
          <w:sz w:val="18"/>
          <w:szCs w:val="18"/>
        </w:rPr>
        <w:t xml:space="preserve"> </w:t>
      </w:r>
      <w:r w:rsidRPr="006F7894">
        <w:rPr>
          <w:rFonts w:ascii="Courier New" w:hAnsi="Courier New" w:cs="Courier New"/>
          <w:sz w:val="18"/>
          <w:szCs w:val="18"/>
        </w:rPr>
        <w:t>и на</w:t>
      </w:r>
      <w:r w:rsidRPr="006F7894">
        <w:rPr>
          <w:rFonts w:ascii="Courier New" w:hAnsi="Courier New" w:cs="Courier New"/>
          <w:spacing w:val="-1"/>
          <w:sz w:val="18"/>
          <w:szCs w:val="18"/>
        </w:rPr>
        <w:t xml:space="preserve"> </w:t>
      </w:r>
      <w:r w:rsidRPr="006F7894">
        <w:rPr>
          <w:rFonts w:ascii="Courier New" w:hAnsi="Courier New" w:cs="Courier New"/>
          <w:sz w:val="18"/>
          <w:szCs w:val="18"/>
        </w:rPr>
        <w:t>ЕПГУ.</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
    <w:p w:rsidR="006F7894" w:rsidRPr="006F7894" w:rsidRDefault="006F7894" w:rsidP="004967FE">
      <w:pPr>
        <w:widowControl w:val="0"/>
        <w:autoSpaceDE w:val="0"/>
        <w:autoSpaceDN w:val="0"/>
        <w:contextualSpacing/>
        <w:jc w:val="center"/>
        <w:outlineLvl w:val="0"/>
        <w:rPr>
          <w:rFonts w:ascii="Courier New" w:hAnsi="Courier New" w:cs="Courier New"/>
          <w:b/>
          <w:sz w:val="18"/>
          <w:szCs w:val="18"/>
          <w:lang w:eastAsia="ar-SA"/>
        </w:rPr>
      </w:pPr>
      <w:r w:rsidRPr="006F7894">
        <w:rPr>
          <w:rFonts w:ascii="Courier New" w:hAnsi="Courier New" w:cs="Courier New"/>
          <w:b/>
          <w:bCs/>
          <w:sz w:val="18"/>
          <w:szCs w:val="18"/>
          <w:lang w:eastAsia="en-US"/>
        </w:rPr>
        <w:t>Исчерпывающий перечень документов и сведений, необходимых в</w:t>
      </w:r>
      <w:r w:rsidRPr="006F7894">
        <w:rPr>
          <w:rFonts w:ascii="Courier New" w:hAnsi="Courier New" w:cs="Courier New"/>
          <w:b/>
          <w:bCs/>
          <w:spacing w:val="-67"/>
          <w:sz w:val="18"/>
          <w:szCs w:val="18"/>
          <w:lang w:eastAsia="en-US"/>
        </w:rPr>
        <w:t xml:space="preserve"> </w:t>
      </w:r>
      <w:r w:rsidRPr="006F7894">
        <w:rPr>
          <w:rFonts w:ascii="Courier New" w:hAnsi="Courier New" w:cs="Courier New"/>
          <w:b/>
          <w:bCs/>
          <w:sz w:val="18"/>
          <w:szCs w:val="18"/>
          <w:lang w:eastAsia="en-US"/>
        </w:rPr>
        <w:t>соответствии с нормативными правовыми актами для предоставления</w:t>
      </w:r>
      <w:r w:rsidRPr="006F7894">
        <w:rPr>
          <w:rFonts w:ascii="Courier New" w:hAnsi="Courier New" w:cs="Courier New"/>
          <w:b/>
          <w:bCs/>
          <w:spacing w:val="-67"/>
          <w:sz w:val="18"/>
          <w:szCs w:val="18"/>
          <w:lang w:eastAsia="en-US"/>
        </w:rPr>
        <w:t xml:space="preserve"> </w:t>
      </w:r>
      <w:r w:rsidRPr="006F7894">
        <w:rPr>
          <w:rFonts w:ascii="Courier New" w:hAnsi="Courier New" w:cs="Courier New"/>
          <w:b/>
          <w:bCs/>
          <w:sz w:val="18"/>
          <w:szCs w:val="18"/>
          <w:lang w:eastAsia="en-US"/>
        </w:rPr>
        <w:t>муниципальной услуги и услуг, которые являются</w:t>
      </w:r>
      <w:r w:rsidRPr="006F7894">
        <w:rPr>
          <w:rFonts w:ascii="Courier New" w:hAnsi="Courier New" w:cs="Courier New"/>
          <w:b/>
          <w:bCs/>
          <w:spacing w:val="1"/>
          <w:sz w:val="18"/>
          <w:szCs w:val="18"/>
          <w:lang w:eastAsia="en-US"/>
        </w:rPr>
        <w:t xml:space="preserve"> </w:t>
      </w:r>
      <w:r w:rsidRPr="006F7894">
        <w:rPr>
          <w:rFonts w:ascii="Courier New" w:hAnsi="Courier New" w:cs="Courier New"/>
          <w:b/>
          <w:bCs/>
          <w:sz w:val="18"/>
          <w:szCs w:val="18"/>
          <w:lang w:eastAsia="en-US"/>
        </w:rPr>
        <w:t>необходимыми</w:t>
      </w:r>
      <w:r w:rsidRPr="006F7894">
        <w:rPr>
          <w:rFonts w:ascii="Courier New" w:hAnsi="Courier New" w:cs="Courier New"/>
          <w:b/>
          <w:bCs/>
          <w:spacing w:val="-5"/>
          <w:sz w:val="18"/>
          <w:szCs w:val="18"/>
          <w:lang w:eastAsia="en-US"/>
        </w:rPr>
        <w:t xml:space="preserve"> </w:t>
      </w:r>
      <w:r w:rsidRPr="006F7894">
        <w:rPr>
          <w:rFonts w:ascii="Courier New" w:hAnsi="Courier New" w:cs="Courier New"/>
          <w:b/>
          <w:bCs/>
          <w:sz w:val="18"/>
          <w:szCs w:val="18"/>
          <w:lang w:eastAsia="en-US"/>
        </w:rPr>
        <w:t>и</w:t>
      </w:r>
      <w:r w:rsidRPr="006F7894">
        <w:rPr>
          <w:rFonts w:ascii="Courier New" w:hAnsi="Courier New" w:cs="Courier New"/>
          <w:b/>
          <w:bCs/>
          <w:spacing w:val="-4"/>
          <w:sz w:val="18"/>
          <w:szCs w:val="18"/>
          <w:lang w:eastAsia="en-US"/>
        </w:rPr>
        <w:t xml:space="preserve"> </w:t>
      </w:r>
      <w:r w:rsidRPr="006F7894">
        <w:rPr>
          <w:rFonts w:ascii="Courier New" w:hAnsi="Courier New" w:cs="Courier New"/>
          <w:b/>
          <w:bCs/>
          <w:sz w:val="18"/>
          <w:szCs w:val="18"/>
          <w:lang w:eastAsia="en-US"/>
        </w:rPr>
        <w:t>обязательными</w:t>
      </w:r>
      <w:r w:rsidRPr="006F7894">
        <w:rPr>
          <w:rFonts w:ascii="Courier New" w:hAnsi="Courier New" w:cs="Courier New"/>
          <w:b/>
          <w:bCs/>
          <w:spacing w:val="-3"/>
          <w:sz w:val="18"/>
          <w:szCs w:val="18"/>
          <w:lang w:eastAsia="en-US"/>
        </w:rPr>
        <w:t xml:space="preserve"> </w:t>
      </w:r>
      <w:r w:rsidRPr="006F7894">
        <w:rPr>
          <w:rFonts w:ascii="Courier New" w:hAnsi="Courier New" w:cs="Courier New"/>
          <w:b/>
          <w:bCs/>
          <w:sz w:val="18"/>
          <w:szCs w:val="18"/>
          <w:lang w:eastAsia="en-US"/>
        </w:rPr>
        <w:t>для</w:t>
      </w:r>
      <w:r w:rsidRPr="006F7894">
        <w:rPr>
          <w:rFonts w:ascii="Courier New" w:hAnsi="Courier New" w:cs="Courier New"/>
          <w:b/>
          <w:bCs/>
          <w:spacing w:val="-7"/>
          <w:sz w:val="18"/>
          <w:szCs w:val="18"/>
          <w:lang w:eastAsia="en-US"/>
        </w:rPr>
        <w:t xml:space="preserve"> </w:t>
      </w:r>
      <w:r w:rsidRPr="006F7894">
        <w:rPr>
          <w:rFonts w:ascii="Courier New" w:hAnsi="Courier New" w:cs="Courier New"/>
          <w:b/>
          <w:bCs/>
          <w:sz w:val="18"/>
          <w:szCs w:val="18"/>
          <w:lang w:eastAsia="en-US"/>
        </w:rPr>
        <w:t>предоставления</w:t>
      </w:r>
      <w:r w:rsidR="004967FE">
        <w:rPr>
          <w:rFonts w:ascii="Courier New" w:hAnsi="Courier New" w:cs="Courier New"/>
          <w:b/>
          <w:bCs/>
          <w:sz w:val="18"/>
          <w:szCs w:val="18"/>
          <w:lang w:eastAsia="en-US"/>
        </w:rPr>
        <w:t xml:space="preserve"> </w:t>
      </w:r>
      <w:r w:rsidRPr="006F7894">
        <w:rPr>
          <w:rFonts w:ascii="Courier New" w:hAnsi="Courier New" w:cs="Courier New"/>
          <w:b/>
          <w:sz w:val="18"/>
          <w:szCs w:val="18"/>
          <w:lang w:eastAsia="ar-SA"/>
        </w:rPr>
        <w:t xml:space="preserve">муниципальной услуги, подлежащих представлению заявителем, способы </w:t>
      </w:r>
      <w:r w:rsidRPr="006F7894">
        <w:rPr>
          <w:rFonts w:ascii="Courier New" w:hAnsi="Courier New" w:cs="Courier New"/>
          <w:b/>
          <w:spacing w:val="-67"/>
          <w:sz w:val="18"/>
          <w:szCs w:val="18"/>
          <w:lang w:eastAsia="ar-SA"/>
        </w:rPr>
        <w:t xml:space="preserve">  </w:t>
      </w:r>
      <w:r w:rsidRPr="006F7894">
        <w:rPr>
          <w:rFonts w:ascii="Courier New" w:hAnsi="Courier New" w:cs="Courier New"/>
          <w:b/>
          <w:sz w:val="18"/>
          <w:szCs w:val="18"/>
          <w:lang w:eastAsia="ar-SA"/>
        </w:rPr>
        <w:t>их получения заявителем, в том числе в электронной форме, порядок их</w:t>
      </w:r>
      <w:r w:rsidRPr="006F7894">
        <w:rPr>
          <w:rFonts w:ascii="Courier New" w:hAnsi="Courier New" w:cs="Courier New"/>
          <w:b/>
          <w:spacing w:val="1"/>
          <w:sz w:val="18"/>
          <w:szCs w:val="18"/>
          <w:lang w:eastAsia="ar-SA"/>
        </w:rPr>
        <w:t xml:space="preserve"> </w:t>
      </w:r>
      <w:r w:rsidRPr="006F7894">
        <w:rPr>
          <w:rFonts w:ascii="Courier New" w:hAnsi="Courier New" w:cs="Courier New"/>
          <w:b/>
          <w:sz w:val="18"/>
          <w:szCs w:val="18"/>
          <w:lang w:eastAsia="ar-SA"/>
        </w:rPr>
        <w:t>представления</w:t>
      </w:r>
    </w:p>
    <w:p w:rsidR="006F7894" w:rsidRPr="006F7894" w:rsidRDefault="006F7894" w:rsidP="006F7894">
      <w:pPr>
        <w:widowControl w:val="0"/>
        <w:autoSpaceDE w:val="0"/>
        <w:autoSpaceDN w:val="0"/>
        <w:ind w:firstLine="709"/>
        <w:contextualSpacing/>
        <w:jc w:val="both"/>
        <w:outlineLvl w:val="0"/>
        <w:rPr>
          <w:rFonts w:ascii="Courier New" w:hAnsi="Courier New" w:cs="Courier New"/>
          <w:bCs/>
          <w:sz w:val="18"/>
          <w:szCs w:val="18"/>
          <w:lang w:eastAsia="en-US"/>
        </w:rPr>
      </w:pPr>
    </w:p>
    <w:p w:rsidR="006F7894" w:rsidRPr="006F7894" w:rsidRDefault="006F7894" w:rsidP="00C22FB6">
      <w:pPr>
        <w:widowControl w:val="0"/>
        <w:numPr>
          <w:ilvl w:val="1"/>
          <w:numId w:val="18"/>
        </w:numPr>
        <w:tabs>
          <w:tab w:val="left" w:pos="1338"/>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Для</w:t>
      </w:r>
      <w:r w:rsidRPr="006F7894">
        <w:rPr>
          <w:rFonts w:ascii="Courier New" w:hAnsi="Courier New" w:cs="Courier New"/>
          <w:spacing w:val="-5"/>
          <w:sz w:val="18"/>
          <w:szCs w:val="18"/>
        </w:rPr>
        <w:t xml:space="preserve"> </w:t>
      </w:r>
      <w:r w:rsidRPr="006F7894">
        <w:rPr>
          <w:rFonts w:ascii="Courier New" w:hAnsi="Courier New" w:cs="Courier New"/>
          <w:sz w:val="18"/>
          <w:szCs w:val="18"/>
        </w:rPr>
        <w:t>получения</w:t>
      </w:r>
      <w:r w:rsidRPr="006F7894">
        <w:rPr>
          <w:rFonts w:ascii="Courier New" w:hAnsi="Courier New" w:cs="Courier New"/>
          <w:spacing w:val="-5"/>
          <w:sz w:val="18"/>
          <w:szCs w:val="18"/>
        </w:rPr>
        <w:t xml:space="preserve"> </w:t>
      </w:r>
      <w:r w:rsidRPr="006F7894">
        <w:rPr>
          <w:rFonts w:ascii="Courier New" w:hAnsi="Courier New" w:cs="Courier New"/>
          <w:sz w:val="18"/>
          <w:szCs w:val="18"/>
        </w:rPr>
        <w:t>муниципальной</w:t>
      </w:r>
      <w:r w:rsidRPr="006F7894">
        <w:rPr>
          <w:rFonts w:ascii="Courier New" w:hAnsi="Courier New" w:cs="Courier New"/>
          <w:spacing w:val="-6"/>
          <w:sz w:val="18"/>
          <w:szCs w:val="18"/>
        </w:rPr>
        <w:t xml:space="preserve"> </w:t>
      </w:r>
      <w:r w:rsidRPr="006F7894">
        <w:rPr>
          <w:rFonts w:ascii="Courier New" w:hAnsi="Courier New" w:cs="Courier New"/>
          <w:sz w:val="18"/>
          <w:szCs w:val="18"/>
        </w:rPr>
        <w:t>услуги</w:t>
      </w:r>
      <w:r w:rsidRPr="006F7894">
        <w:rPr>
          <w:rFonts w:ascii="Courier New" w:hAnsi="Courier New" w:cs="Courier New"/>
          <w:spacing w:val="-4"/>
          <w:sz w:val="18"/>
          <w:szCs w:val="18"/>
        </w:rPr>
        <w:t xml:space="preserve"> </w:t>
      </w:r>
      <w:r w:rsidRPr="006F7894">
        <w:rPr>
          <w:rFonts w:ascii="Courier New" w:hAnsi="Courier New" w:cs="Courier New"/>
          <w:sz w:val="18"/>
          <w:szCs w:val="18"/>
        </w:rPr>
        <w:t xml:space="preserve">заявитель </w:t>
      </w:r>
      <w:r w:rsidRPr="006F7894">
        <w:rPr>
          <w:rFonts w:ascii="Courier New" w:hAnsi="Courier New" w:cs="Courier New"/>
          <w:spacing w:val="-67"/>
          <w:sz w:val="18"/>
          <w:szCs w:val="18"/>
        </w:rPr>
        <w:t xml:space="preserve">    </w:t>
      </w:r>
      <w:r w:rsidRPr="006F7894">
        <w:rPr>
          <w:rFonts w:ascii="Courier New" w:hAnsi="Courier New" w:cs="Courier New"/>
          <w:sz w:val="18"/>
          <w:szCs w:val="18"/>
        </w:rPr>
        <w:t>представляет:</w:t>
      </w:r>
    </w:p>
    <w:p w:rsidR="006F7894" w:rsidRPr="006F7894" w:rsidRDefault="006F7894" w:rsidP="00C22FB6">
      <w:pPr>
        <w:widowControl w:val="0"/>
        <w:numPr>
          <w:ilvl w:val="2"/>
          <w:numId w:val="18"/>
        </w:numPr>
        <w:tabs>
          <w:tab w:val="left" w:pos="1547"/>
          <w:tab w:val="left" w:pos="4680"/>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Заявление о предоставлении муниципальной услуги</w:t>
      </w:r>
      <w:r w:rsidRPr="006F7894">
        <w:rPr>
          <w:rFonts w:ascii="Courier New" w:hAnsi="Courier New" w:cs="Courier New"/>
          <w:spacing w:val="-67"/>
          <w:sz w:val="18"/>
          <w:szCs w:val="18"/>
        </w:rPr>
        <w:t xml:space="preserve"> </w:t>
      </w:r>
      <w:r w:rsidRPr="006F7894">
        <w:rPr>
          <w:rFonts w:ascii="Courier New" w:hAnsi="Courier New" w:cs="Courier New"/>
          <w:sz w:val="18"/>
          <w:szCs w:val="18"/>
        </w:rPr>
        <w:t>по</w:t>
      </w:r>
      <w:r w:rsidRPr="006F7894">
        <w:rPr>
          <w:rFonts w:ascii="Courier New" w:hAnsi="Courier New" w:cs="Courier New"/>
          <w:spacing w:val="-4"/>
          <w:sz w:val="18"/>
          <w:szCs w:val="18"/>
        </w:rPr>
        <w:t xml:space="preserve"> </w:t>
      </w:r>
      <w:r w:rsidRPr="006F7894">
        <w:rPr>
          <w:rFonts w:ascii="Courier New" w:hAnsi="Courier New" w:cs="Courier New"/>
          <w:sz w:val="18"/>
          <w:szCs w:val="18"/>
        </w:rPr>
        <w:t>форме,</w:t>
      </w:r>
      <w:r w:rsidRPr="006F7894">
        <w:rPr>
          <w:rFonts w:ascii="Courier New" w:hAnsi="Courier New" w:cs="Courier New"/>
          <w:spacing w:val="-3"/>
          <w:sz w:val="18"/>
          <w:szCs w:val="18"/>
        </w:rPr>
        <w:t xml:space="preserve"> </w:t>
      </w:r>
      <w:r w:rsidRPr="006F7894">
        <w:rPr>
          <w:rFonts w:ascii="Courier New" w:hAnsi="Courier New" w:cs="Courier New"/>
          <w:sz w:val="18"/>
          <w:szCs w:val="18"/>
        </w:rPr>
        <w:t>согласно</w:t>
      </w:r>
      <w:r w:rsidRPr="006F7894">
        <w:rPr>
          <w:rFonts w:ascii="Courier New" w:hAnsi="Courier New" w:cs="Courier New"/>
          <w:spacing w:val="-4"/>
          <w:sz w:val="18"/>
          <w:szCs w:val="18"/>
        </w:rPr>
        <w:t xml:space="preserve"> </w:t>
      </w:r>
      <w:r w:rsidRPr="006F7894">
        <w:rPr>
          <w:rFonts w:ascii="Courier New" w:hAnsi="Courier New" w:cs="Courier New"/>
          <w:sz w:val="18"/>
          <w:szCs w:val="18"/>
        </w:rPr>
        <w:t>Приложению</w:t>
      </w:r>
      <w:r w:rsidRPr="006F7894">
        <w:rPr>
          <w:rFonts w:ascii="Courier New" w:hAnsi="Courier New" w:cs="Courier New"/>
          <w:spacing w:val="-3"/>
          <w:sz w:val="18"/>
          <w:szCs w:val="18"/>
        </w:rPr>
        <w:t xml:space="preserve"> </w:t>
      </w:r>
      <w:r w:rsidRPr="006F7894">
        <w:rPr>
          <w:rFonts w:ascii="Courier New" w:hAnsi="Courier New" w:cs="Courier New"/>
          <w:sz w:val="18"/>
          <w:szCs w:val="18"/>
        </w:rPr>
        <w:t>№ 4 к настоящему Административному</w:t>
      </w:r>
      <w:r w:rsidRPr="006F7894">
        <w:rPr>
          <w:rFonts w:ascii="Courier New" w:hAnsi="Courier New" w:cs="Courier New"/>
          <w:spacing w:val="1"/>
          <w:sz w:val="18"/>
          <w:szCs w:val="18"/>
        </w:rPr>
        <w:t xml:space="preserve"> </w:t>
      </w:r>
      <w:r w:rsidRPr="006F7894">
        <w:rPr>
          <w:rFonts w:ascii="Courier New" w:hAnsi="Courier New" w:cs="Courier New"/>
          <w:sz w:val="18"/>
          <w:szCs w:val="18"/>
        </w:rPr>
        <w:t>регламенту.</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В случае направления заявления посредством ЕПГУ формирование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заявления осуществляется посредством заполнения интерактивной формы на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ЕПГУ</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без</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необходимости</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дополнительной</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подачи</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заявления</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какой-либо</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иной</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форме.</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В заявлении также указывается один из следующих способов направления</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результата</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предоставления</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услуги:</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в форме электронного документа в личном кабинете на ЕПГУ;</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дополнительно</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на</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бумажном</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носителе</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виде</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распечатанного</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 xml:space="preserve">экземпляра электронного документа в Уполномоченном органе, многофункциональном </w:t>
      </w:r>
      <w:r w:rsidRPr="006F7894">
        <w:rPr>
          <w:rFonts w:ascii="Courier New" w:hAnsi="Courier New" w:cs="Courier New"/>
          <w:spacing w:val="-68"/>
          <w:sz w:val="18"/>
          <w:szCs w:val="18"/>
          <w:lang w:eastAsia="ar-SA"/>
        </w:rPr>
        <w:t xml:space="preserve"> </w:t>
      </w:r>
      <w:r w:rsidRPr="006F7894">
        <w:rPr>
          <w:rFonts w:ascii="Courier New" w:hAnsi="Courier New" w:cs="Courier New"/>
          <w:sz w:val="18"/>
          <w:szCs w:val="18"/>
          <w:lang w:eastAsia="ar-SA"/>
        </w:rPr>
        <w:t>центре</w:t>
      </w:r>
      <w:r w:rsidRPr="006F7894">
        <w:rPr>
          <w:rFonts w:ascii="Courier New" w:hAnsi="Courier New" w:cs="Courier New"/>
          <w:i/>
          <w:sz w:val="18"/>
          <w:szCs w:val="18"/>
          <w:lang w:eastAsia="ar-SA"/>
        </w:rPr>
        <w:t>.</w:t>
      </w:r>
    </w:p>
    <w:p w:rsidR="006F7894" w:rsidRPr="006F7894" w:rsidRDefault="006F7894" w:rsidP="00C22FB6">
      <w:pPr>
        <w:widowControl w:val="0"/>
        <w:numPr>
          <w:ilvl w:val="2"/>
          <w:numId w:val="18"/>
        </w:numPr>
        <w:tabs>
          <w:tab w:val="left" w:pos="1547"/>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Документ,</w:t>
      </w:r>
      <w:r w:rsidRPr="006F7894">
        <w:rPr>
          <w:rFonts w:ascii="Courier New" w:hAnsi="Courier New" w:cs="Courier New"/>
          <w:spacing w:val="-8"/>
          <w:sz w:val="18"/>
          <w:szCs w:val="18"/>
        </w:rPr>
        <w:t xml:space="preserve"> </w:t>
      </w:r>
      <w:r w:rsidRPr="006F7894">
        <w:rPr>
          <w:rFonts w:ascii="Courier New" w:hAnsi="Courier New" w:cs="Courier New"/>
          <w:sz w:val="18"/>
          <w:szCs w:val="18"/>
        </w:rPr>
        <w:t>удостоверяющий</w:t>
      </w:r>
      <w:r w:rsidRPr="006F7894">
        <w:rPr>
          <w:rFonts w:ascii="Courier New" w:hAnsi="Courier New" w:cs="Courier New"/>
          <w:spacing w:val="-7"/>
          <w:sz w:val="18"/>
          <w:szCs w:val="18"/>
        </w:rPr>
        <w:t xml:space="preserve"> </w:t>
      </w:r>
      <w:r w:rsidRPr="006F7894">
        <w:rPr>
          <w:rFonts w:ascii="Courier New" w:hAnsi="Courier New" w:cs="Courier New"/>
          <w:sz w:val="18"/>
          <w:szCs w:val="18"/>
        </w:rPr>
        <w:t>личность</w:t>
      </w:r>
      <w:r w:rsidRPr="006F7894">
        <w:rPr>
          <w:rFonts w:ascii="Courier New" w:hAnsi="Courier New" w:cs="Courier New"/>
          <w:spacing w:val="-8"/>
          <w:sz w:val="18"/>
          <w:szCs w:val="18"/>
        </w:rPr>
        <w:t xml:space="preserve"> </w:t>
      </w:r>
      <w:r w:rsidRPr="006F7894">
        <w:rPr>
          <w:rFonts w:ascii="Courier New" w:hAnsi="Courier New" w:cs="Courier New"/>
          <w:sz w:val="18"/>
          <w:szCs w:val="18"/>
        </w:rPr>
        <w:t>заявителя,</w:t>
      </w:r>
      <w:r w:rsidRPr="006F7894">
        <w:rPr>
          <w:rFonts w:ascii="Courier New" w:hAnsi="Courier New" w:cs="Courier New"/>
          <w:spacing w:val="-7"/>
          <w:sz w:val="18"/>
          <w:szCs w:val="18"/>
        </w:rPr>
        <w:t xml:space="preserve"> </w:t>
      </w:r>
      <w:r w:rsidRPr="006F7894">
        <w:rPr>
          <w:rFonts w:ascii="Courier New" w:hAnsi="Courier New" w:cs="Courier New"/>
          <w:sz w:val="18"/>
          <w:szCs w:val="18"/>
        </w:rPr>
        <w:t>представителя.</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В</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случае</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направления</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заявления</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посредством</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ЕПГУ</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сведения</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из</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документа,</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удостоверяющего личность заявителя, представителя, проверяются при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подтверждении учетной записи в Единой системе идентификац</w:t>
      </w:r>
      <w:proofErr w:type="gramStart"/>
      <w:r w:rsidRPr="006F7894">
        <w:rPr>
          <w:rFonts w:ascii="Courier New" w:hAnsi="Courier New" w:cs="Courier New"/>
          <w:sz w:val="18"/>
          <w:szCs w:val="18"/>
          <w:lang w:eastAsia="ar-SA"/>
        </w:rPr>
        <w:t>ии 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ау</w:t>
      </w:r>
      <w:proofErr w:type="gramEnd"/>
      <w:r w:rsidRPr="006F7894">
        <w:rPr>
          <w:rFonts w:ascii="Courier New" w:hAnsi="Courier New" w:cs="Courier New"/>
          <w:sz w:val="18"/>
          <w:szCs w:val="18"/>
          <w:lang w:eastAsia="ar-SA"/>
        </w:rPr>
        <w:t>тентификации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(далее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 ЕСИА).</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В случае направления заявления посредством ЕПГУ сведения из документа,</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удостоверяющего личность заявителя, представителя формируются при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подтверждении учетной записи в Единой системе идентификац</w:t>
      </w:r>
      <w:proofErr w:type="gramStart"/>
      <w:r w:rsidRPr="006F7894">
        <w:rPr>
          <w:rFonts w:ascii="Courier New" w:hAnsi="Courier New" w:cs="Courier New"/>
          <w:sz w:val="18"/>
          <w:szCs w:val="18"/>
          <w:lang w:eastAsia="ar-SA"/>
        </w:rPr>
        <w:t>ии 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ау</w:t>
      </w:r>
      <w:proofErr w:type="gramEnd"/>
      <w:r w:rsidRPr="006F7894">
        <w:rPr>
          <w:rFonts w:ascii="Courier New" w:hAnsi="Courier New" w:cs="Courier New"/>
          <w:sz w:val="18"/>
          <w:szCs w:val="18"/>
          <w:lang w:eastAsia="ar-SA"/>
        </w:rPr>
        <w:t>тентификации</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из</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состава</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соответствующих</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данных</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указанной</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учетной</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записи</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могут быть проверены путем направления запроса с использованием системы</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межведомственного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электронного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взаимодействия.</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В</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случае</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если</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документ,</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подтверждающий</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полномочия</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заявителя</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выдано</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юридическим лицом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 должен быть подписан усиленной квалификационной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электронной</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подписью</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уполномоченного</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лица,</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выдавшего</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документ.</w:t>
      </w:r>
    </w:p>
    <w:p w:rsidR="006F7894" w:rsidRPr="006F7894" w:rsidRDefault="006F7894" w:rsidP="006F7894">
      <w:pPr>
        <w:widowControl w:val="0"/>
        <w:tabs>
          <w:tab w:val="left" w:pos="4841"/>
        </w:tabs>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В</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случае</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если</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документ,</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подтверждающий</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полномочия</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заявителя</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выдано</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индивидуальным</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предпринимателем</w:t>
      </w:r>
      <w:r w:rsidRPr="006F7894">
        <w:rPr>
          <w:rFonts w:ascii="Courier New" w:hAnsi="Courier New" w:cs="Courier New"/>
          <w:sz w:val="18"/>
          <w:szCs w:val="18"/>
          <w:lang w:eastAsia="ar-SA"/>
        </w:rPr>
        <w:tab/>
        <w:t>– должен быть подписан усиленной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квалификационной</w:t>
      </w:r>
      <w:r w:rsidRPr="006F7894">
        <w:rPr>
          <w:rFonts w:ascii="Courier New" w:hAnsi="Courier New" w:cs="Courier New"/>
          <w:spacing w:val="-10"/>
          <w:sz w:val="18"/>
          <w:szCs w:val="18"/>
          <w:lang w:eastAsia="ar-SA"/>
        </w:rPr>
        <w:t xml:space="preserve"> </w:t>
      </w:r>
      <w:r w:rsidRPr="006F7894">
        <w:rPr>
          <w:rFonts w:ascii="Courier New" w:hAnsi="Courier New" w:cs="Courier New"/>
          <w:sz w:val="18"/>
          <w:szCs w:val="18"/>
          <w:lang w:eastAsia="ar-SA"/>
        </w:rPr>
        <w:t>электронной</w:t>
      </w:r>
      <w:r w:rsidRPr="006F7894">
        <w:rPr>
          <w:rFonts w:ascii="Courier New" w:hAnsi="Courier New" w:cs="Courier New"/>
          <w:spacing w:val="-9"/>
          <w:sz w:val="18"/>
          <w:szCs w:val="18"/>
          <w:lang w:eastAsia="ar-SA"/>
        </w:rPr>
        <w:t xml:space="preserve"> </w:t>
      </w:r>
      <w:r w:rsidRPr="006F7894">
        <w:rPr>
          <w:rFonts w:ascii="Courier New" w:hAnsi="Courier New" w:cs="Courier New"/>
          <w:sz w:val="18"/>
          <w:szCs w:val="18"/>
          <w:lang w:eastAsia="ar-SA"/>
        </w:rPr>
        <w:t>подписью</w:t>
      </w:r>
      <w:r w:rsidRPr="006F7894">
        <w:rPr>
          <w:rFonts w:ascii="Courier New" w:hAnsi="Courier New" w:cs="Courier New"/>
          <w:spacing w:val="-10"/>
          <w:sz w:val="18"/>
          <w:szCs w:val="18"/>
          <w:lang w:eastAsia="ar-SA"/>
        </w:rPr>
        <w:t xml:space="preserve"> </w:t>
      </w:r>
      <w:r w:rsidRPr="006F7894">
        <w:rPr>
          <w:rFonts w:ascii="Courier New" w:hAnsi="Courier New" w:cs="Courier New"/>
          <w:sz w:val="18"/>
          <w:szCs w:val="18"/>
          <w:lang w:eastAsia="ar-SA"/>
        </w:rPr>
        <w:t>индивидуального</w:t>
      </w:r>
      <w:r w:rsidRPr="006F7894">
        <w:rPr>
          <w:rFonts w:ascii="Courier New" w:hAnsi="Courier New" w:cs="Courier New"/>
          <w:spacing w:val="-9"/>
          <w:sz w:val="18"/>
          <w:szCs w:val="18"/>
          <w:lang w:eastAsia="ar-SA"/>
        </w:rPr>
        <w:t xml:space="preserve"> </w:t>
      </w:r>
      <w:r w:rsidRPr="006F7894">
        <w:rPr>
          <w:rFonts w:ascii="Courier New" w:hAnsi="Courier New" w:cs="Courier New"/>
          <w:sz w:val="18"/>
          <w:szCs w:val="18"/>
          <w:lang w:eastAsia="ar-SA"/>
        </w:rPr>
        <w:t>предпринимателя.</w:t>
      </w:r>
    </w:p>
    <w:p w:rsidR="006F7894" w:rsidRPr="006F7894" w:rsidRDefault="006F7894" w:rsidP="006F7894">
      <w:pPr>
        <w:widowControl w:val="0"/>
        <w:tabs>
          <w:tab w:val="left" w:pos="4800"/>
        </w:tabs>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В случае если документ, подтверждающий полномочия заявителя выдано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нотариусом</w:t>
      </w:r>
      <w:r w:rsidRPr="006F7894">
        <w:rPr>
          <w:rFonts w:ascii="Courier New" w:hAnsi="Courier New" w:cs="Courier New"/>
          <w:spacing w:val="38"/>
          <w:sz w:val="18"/>
          <w:szCs w:val="18"/>
          <w:lang w:eastAsia="ar-SA"/>
        </w:rPr>
        <w:t xml:space="preserve"> </w:t>
      </w:r>
      <w:r w:rsidRPr="006F7894">
        <w:rPr>
          <w:rFonts w:ascii="Courier New" w:hAnsi="Courier New" w:cs="Courier New"/>
          <w:sz w:val="18"/>
          <w:szCs w:val="18"/>
          <w:lang w:eastAsia="ar-SA"/>
        </w:rPr>
        <w:t>–</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должен</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быть</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подписан</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усиленной</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квалификационной</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электронной</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подписью</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нотариуса,</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иных</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случаях</w:t>
      </w:r>
      <w:r w:rsidRPr="006F7894">
        <w:rPr>
          <w:rFonts w:ascii="Courier New" w:hAnsi="Courier New" w:cs="Courier New"/>
          <w:sz w:val="18"/>
          <w:szCs w:val="18"/>
          <w:lang w:eastAsia="ar-SA"/>
        </w:rPr>
        <w:tab/>
        <w:t>– подписанный простой электронной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подписью.</w:t>
      </w:r>
    </w:p>
    <w:p w:rsidR="006F7894" w:rsidRPr="006F7894" w:rsidRDefault="006F7894" w:rsidP="00C22FB6">
      <w:pPr>
        <w:widowControl w:val="0"/>
        <w:numPr>
          <w:ilvl w:val="2"/>
          <w:numId w:val="18"/>
        </w:numPr>
        <w:tabs>
          <w:tab w:val="left" w:pos="1547"/>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Документы,</w:t>
      </w:r>
      <w:r w:rsidRPr="006F7894">
        <w:rPr>
          <w:rFonts w:ascii="Courier New" w:hAnsi="Courier New" w:cs="Courier New"/>
          <w:spacing w:val="-4"/>
          <w:sz w:val="18"/>
          <w:szCs w:val="18"/>
        </w:rPr>
        <w:t xml:space="preserve"> </w:t>
      </w:r>
      <w:r w:rsidRPr="006F7894">
        <w:rPr>
          <w:rFonts w:ascii="Courier New" w:hAnsi="Courier New" w:cs="Courier New"/>
          <w:sz w:val="18"/>
          <w:szCs w:val="18"/>
        </w:rPr>
        <w:t>удостоверяющие</w:t>
      </w:r>
      <w:r w:rsidRPr="006F7894">
        <w:rPr>
          <w:rFonts w:ascii="Courier New" w:hAnsi="Courier New" w:cs="Courier New"/>
          <w:spacing w:val="-4"/>
          <w:sz w:val="18"/>
          <w:szCs w:val="18"/>
        </w:rPr>
        <w:t xml:space="preserve"> </w:t>
      </w:r>
      <w:r w:rsidRPr="006F7894">
        <w:rPr>
          <w:rFonts w:ascii="Courier New" w:hAnsi="Courier New" w:cs="Courier New"/>
          <w:sz w:val="18"/>
          <w:szCs w:val="18"/>
        </w:rPr>
        <w:t>личность</w:t>
      </w:r>
      <w:r w:rsidRPr="006F7894">
        <w:rPr>
          <w:rFonts w:ascii="Courier New" w:hAnsi="Courier New" w:cs="Courier New"/>
          <w:spacing w:val="-4"/>
          <w:sz w:val="18"/>
          <w:szCs w:val="18"/>
        </w:rPr>
        <w:t xml:space="preserve"> </w:t>
      </w:r>
      <w:r w:rsidRPr="006F7894">
        <w:rPr>
          <w:rFonts w:ascii="Courier New" w:hAnsi="Courier New" w:cs="Courier New"/>
          <w:sz w:val="18"/>
          <w:szCs w:val="18"/>
        </w:rPr>
        <w:t>членов</w:t>
      </w:r>
      <w:r w:rsidRPr="006F7894">
        <w:rPr>
          <w:rFonts w:ascii="Courier New" w:hAnsi="Courier New" w:cs="Courier New"/>
          <w:spacing w:val="-4"/>
          <w:sz w:val="18"/>
          <w:szCs w:val="18"/>
        </w:rPr>
        <w:t xml:space="preserve"> </w:t>
      </w:r>
      <w:r w:rsidRPr="006F7894">
        <w:rPr>
          <w:rFonts w:ascii="Courier New" w:hAnsi="Courier New" w:cs="Courier New"/>
          <w:sz w:val="18"/>
          <w:szCs w:val="18"/>
        </w:rPr>
        <w:t>семьи,</w:t>
      </w:r>
      <w:r w:rsidRPr="006F7894">
        <w:rPr>
          <w:rFonts w:ascii="Courier New" w:hAnsi="Courier New" w:cs="Courier New"/>
          <w:spacing w:val="-4"/>
          <w:sz w:val="18"/>
          <w:szCs w:val="18"/>
        </w:rPr>
        <w:t xml:space="preserve"> </w:t>
      </w:r>
      <w:r w:rsidRPr="006F7894">
        <w:rPr>
          <w:rFonts w:ascii="Courier New" w:hAnsi="Courier New" w:cs="Courier New"/>
          <w:sz w:val="18"/>
          <w:szCs w:val="18"/>
        </w:rPr>
        <w:t>достигших</w:t>
      </w:r>
      <w:r w:rsidRPr="006F7894">
        <w:rPr>
          <w:rFonts w:ascii="Courier New" w:hAnsi="Courier New" w:cs="Courier New"/>
          <w:spacing w:val="58"/>
          <w:sz w:val="18"/>
          <w:szCs w:val="18"/>
        </w:rPr>
        <w:t xml:space="preserve"> </w:t>
      </w:r>
      <w:r w:rsidRPr="006F7894">
        <w:rPr>
          <w:rFonts w:ascii="Courier New" w:hAnsi="Courier New" w:cs="Courier New"/>
          <w:sz w:val="18"/>
          <w:szCs w:val="18"/>
        </w:rPr>
        <w:t>14</w:t>
      </w:r>
    </w:p>
    <w:p w:rsidR="006F7894" w:rsidRPr="006F7894" w:rsidRDefault="006F7894" w:rsidP="006F7894">
      <w:pPr>
        <w:widowControl w:val="0"/>
        <w:suppressAutoHyphens/>
        <w:autoSpaceDE w:val="0"/>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летнего</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возраста.</w:t>
      </w:r>
    </w:p>
    <w:p w:rsidR="006F7894" w:rsidRPr="006F7894" w:rsidRDefault="006F7894" w:rsidP="00C22FB6">
      <w:pPr>
        <w:widowControl w:val="0"/>
        <w:numPr>
          <w:ilvl w:val="2"/>
          <w:numId w:val="18"/>
        </w:numPr>
        <w:tabs>
          <w:tab w:val="left" w:pos="1547"/>
        </w:tabs>
        <w:suppressAutoHyphens/>
        <w:autoSpaceDE w:val="0"/>
        <w:autoSpaceDN w:val="0"/>
        <w:ind w:left="0" w:firstLine="709"/>
        <w:contextualSpacing/>
        <w:jc w:val="both"/>
        <w:rPr>
          <w:rFonts w:ascii="Courier New" w:hAnsi="Courier New" w:cs="Courier New"/>
          <w:sz w:val="18"/>
          <w:szCs w:val="18"/>
        </w:rPr>
      </w:pPr>
      <w:proofErr w:type="gramStart"/>
      <w:r w:rsidRPr="006F7894">
        <w:rPr>
          <w:rFonts w:ascii="Courier New" w:hAnsi="Courier New" w:cs="Courier New"/>
          <w:sz w:val="18"/>
          <w:szCs w:val="18"/>
        </w:rPr>
        <w:t>Документы, подтверждающие родство: свидетельство о рождении,</w:t>
      </w:r>
      <w:r w:rsidRPr="006F7894">
        <w:rPr>
          <w:rFonts w:ascii="Courier New" w:hAnsi="Courier New" w:cs="Courier New"/>
          <w:spacing w:val="1"/>
          <w:sz w:val="18"/>
          <w:szCs w:val="18"/>
        </w:rPr>
        <w:t xml:space="preserve"> </w:t>
      </w:r>
      <w:r w:rsidRPr="006F7894">
        <w:rPr>
          <w:rFonts w:ascii="Courier New" w:hAnsi="Courier New" w:cs="Courier New"/>
          <w:sz w:val="18"/>
          <w:szCs w:val="18"/>
        </w:rPr>
        <w:t>свидетельство</w:t>
      </w:r>
      <w:r w:rsidRPr="006F7894">
        <w:rPr>
          <w:rFonts w:ascii="Courier New" w:hAnsi="Courier New" w:cs="Courier New"/>
          <w:spacing w:val="-6"/>
          <w:sz w:val="18"/>
          <w:szCs w:val="18"/>
        </w:rPr>
        <w:t xml:space="preserve"> </w:t>
      </w:r>
      <w:r w:rsidRPr="006F7894">
        <w:rPr>
          <w:rFonts w:ascii="Courier New" w:hAnsi="Courier New" w:cs="Courier New"/>
          <w:sz w:val="18"/>
          <w:szCs w:val="18"/>
        </w:rPr>
        <w:t>о</w:t>
      </w:r>
      <w:r w:rsidRPr="006F7894">
        <w:rPr>
          <w:rFonts w:ascii="Courier New" w:hAnsi="Courier New" w:cs="Courier New"/>
          <w:spacing w:val="-5"/>
          <w:sz w:val="18"/>
          <w:szCs w:val="18"/>
        </w:rPr>
        <w:t xml:space="preserve"> </w:t>
      </w:r>
      <w:r w:rsidRPr="006F7894">
        <w:rPr>
          <w:rFonts w:ascii="Courier New" w:hAnsi="Courier New" w:cs="Courier New"/>
          <w:sz w:val="18"/>
          <w:szCs w:val="18"/>
        </w:rPr>
        <w:t>заключении</w:t>
      </w:r>
      <w:r w:rsidRPr="006F7894">
        <w:rPr>
          <w:rFonts w:ascii="Courier New" w:hAnsi="Courier New" w:cs="Courier New"/>
          <w:spacing w:val="-5"/>
          <w:sz w:val="18"/>
          <w:szCs w:val="18"/>
        </w:rPr>
        <w:t xml:space="preserve"> </w:t>
      </w:r>
      <w:r w:rsidRPr="006F7894">
        <w:rPr>
          <w:rFonts w:ascii="Courier New" w:hAnsi="Courier New" w:cs="Courier New"/>
          <w:sz w:val="18"/>
          <w:szCs w:val="18"/>
        </w:rPr>
        <w:t>брака,</w:t>
      </w:r>
      <w:r w:rsidRPr="006F7894">
        <w:rPr>
          <w:rFonts w:ascii="Courier New" w:hAnsi="Courier New" w:cs="Courier New"/>
          <w:spacing w:val="-5"/>
          <w:sz w:val="18"/>
          <w:szCs w:val="18"/>
        </w:rPr>
        <w:t xml:space="preserve"> </w:t>
      </w:r>
      <w:r w:rsidRPr="006F7894">
        <w:rPr>
          <w:rFonts w:ascii="Courier New" w:hAnsi="Courier New" w:cs="Courier New"/>
          <w:sz w:val="18"/>
          <w:szCs w:val="18"/>
        </w:rPr>
        <w:t>справка</w:t>
      </w:r>
      <w:r w:rsidRPr="006F7894">
        <w:rPr>
          <w:rFonts w:ascii="Courier New" w:hAnsi="Courier New" w:cs="Courier New"/>
          <w:spacing w:val="-5"/>
          <w:sz w:val="18"/>
          <w:szCs w:val="18"/>
        </w:rPr>
        <w:t xml:space="preserve"> </w:t>
      </w:r>
      <w:r w:rsidRPr="006F7894">
        <w:rPr>
          <w:rFonts w:ascii="Courier New" w:hAnsi="Courier New" w:cs="Courier New"/>
          <w:sz w:val="18"/>
          <w:szCs w:val="18"/>
        </w:rPr>
        <w:t>о</w:t>
      </w:r>
      <w:r w:rsidRPr="006F7894">
        <w:rPr>
          <w:rFonts w:ascii="Courier New" w:hAnsi="Courier New" w:cs="Courier New"/>
          <w:spacing w:val="-5"/>
          <w:sz w:val="18"/>
          <w:szCs w:val="18"/>
        </w:rPr>
        <w:t xml:space="preserve"> </w:t>
      </w:r>
      <w:r w:rsidRPr="006F7894">
        <w:rPr>
          <w:rFonts w:ascii="Courier New" w:hAnsi="Courier New" w:cs="Courier New"/>
          <w:sz w:val="18"/>
          <w:szCs w:val="18"/>
        </w:rPr>
        <w:t>заключении</w:t>
      </w:r>
      <w:r w:rsidRPr="006F7894">
        <w:rPr>
          <w:rFonts w:ascii="Courier New" w:hAnsi="Courier New" w:cs="Courier New"/>
          <w:spacing w:val="-5"/>
          <w:sz w:val="18"/>
          <w:szCs w:val="18"/>
        </w:rPr>
        <w:t xml:space="preserve"> </w:t>
      </w:r>
      <w:r w:rsidRPr="006F7894">
        <w:rPr>
          <w:rFonts w:ascii="Courier New" w:hAnsi="Courier New" w:cs="Courier New"/>
          <w:sz w:val="18"/>
          <w:szCs w:val="18"/>
        </w:rPr>
        <w:t>брака,</w:t>
      </w:r>
      <w:r w:rsidRPr="006F7894">
        <w:rPr>
          <w:rFonts w:ascii="Courier New" w:hAnsi="Courier New" w:cs="Courier New"/>
          <w:spacing w:val="-5"/>
          <w:sz w:val="18"/>
          <w:szCs w:val="18"/>
        </w:rPr>
        <w:t xml:space="preserve"> </w:t>
      </w:r>
      <w:r w:rsidRPr="006F7894">
        <w:rPr>
          <w:rFonts w:ascii="Courier New" w:hAnsi="Courier New" w:cs="Courier New"/>
          <w:sz w:val="18"/>
          <w:szCs w:val="18"/>
        </w:rPr>
        <w:t>свидетельство</w:t>
      </w:r>
      <w:r w:rsidRPr="006F7894">
        <w:rPr>
          <w:rFonts w:ascii="Courier New" w:hAnsi="Courier New" w:cs="Courier New"/>
          <w:spacing w:val="-4"/>
          <w:sz w:val="18"/>
          <w:szCs w:val="18"/>
        </w:rPr>
        <w:t xml:space="preserve"> </w:t>
      </w:r>
      <w:r w:rsidRPr="006F7894">
        <w:rPr>
          <w:rFonts w:ascii="Courier New" w:hAnsi="Courier New" w:cs="Courier New"/>
          <w:sz w:val="18"/>
          <w:szCs w:val="18"/>
        </w:rPr>
        <w:t>о</w:t>
      </w:r>
      <w:r w:rsidRPr="006F7894">
        <w:rPr>
          <w:rFonts w:ascii="Courier New" w:hAnsi="Courier New" w:cs="Courier New"/>
          <w:spacing w:val="-67"/>
          <w:sz w:val="18"/>
          <w:szCs w:val="18"/>
        </w:rPr>
        <w:t xml:space="preserve"> </w:t>
      </w:r>
      <w:r w:rsidRPr="006F7894">
        <w:rPr>
          <w:rFonts w:ascii="Courier New" w:hAnsi="Courier New" w:cs="Courier New"/>
          <w:sz w:val="18"/>
          <w:szCs w:val="18"/>
        </w:rPr>
        <w:t>расторжении брака, свидетельства о государственной регистрации актов</w:t>
      </w:r>
      <w:r w:rsidRPr="006F7894">
        <w:rPr>
          <w:rFonts w:ascii="Courier New" w:hAnsi="Courier New" w:cs="Courier New"/>
          <w:spacing w:val="1"/>
          <w:sz w:val="18"/>
          <w:szCs w:val="18"/>
        </w:rPr>
        <w:t xml:space="preserve"> </w:t>
      </w:r>
      <w:r w:rsidRPr="006F7894">
        <w:rPr>
          <w:rFonts w:ascii="Courier New" w:hAnsi="Courier New" w:cs="Courier New"/>
          <w:sz w:val="18"/>
          <w:szCs w:val="18"/>
        </w:rPr>
        <w:t>гражданского состояния, выданные компетентными органами иностранного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государства</w:t>
      </w:r>
      <w:r w:rsidRPr="006F7894">
        <w:rPr>
          <w:rFonts w:ascii="Courier New" w:hAnsi="Courier New" w:cs="Courier New"/>
          <w:spacing w:val="-5"/>
          <w:sz w:val="18"/>
          <w:szCs w:val="18"/>
        </w:rPr>
        <w:t xml:space="preserve"> </w:t>
      </w:r>
      <w:r w:rsidRPr="006F7894">
        <w:rPr>
          <w:rFonts w:ascii="Courier New" w:hAnsi="Courier New" w:cs="Courier New"/>
          <w:sz w:val="18"/>
          <w:szCs w:val="18"/>
        </w:rPr>
        <w:t>и</w:t>
      </w:r>
      <w:r w:rsidRPr="006F7894">
        <w:rPr>
          <w:rFonts w:ascii="Courier New" w:hAnsi="Courier New" w:cs="Courier New"/>
          <w:spacing w:val="-4"/>
          <w:sz w:val="18"/>
          <w:szCs w:val="18"/>
        </w:rPr>
        <w:t xml:space="preserve"> </w:t>
      </w:r>
      <w:r w:rsidRPr="006F7894">
        <w:rPr>
          <w:rFonts w:ascii="Courier New" w:hAnsi="Courier New" w:cs="Courier New"/>
          <w:sz w:val="18"/>
          <w:szCs w:val="18"/>
        </w:rPr>
        <w:t>их</w:t>
      </w:r>
      <w:r w:rsidRPr="006F7894">
        <w:rPr>
          <w:rFonts w:ascii="Courier New" w:hAnsi="Courier New" w:cs="Courier New"/>
          <w:spacing w:val="-4"/>
          <w:sz w:val="18"/>
          <w:szCs w:val="18"/>
        </w:rPr>
        <w:t xml:space="preserve"> </w:t>
      </w:r>
      <w:r w:rsidRPr="006F7894">
        <w:rPr>
          <w:rFonts w:ascii="Courier New" w:hAnsi="Courier New" w:cs="Courier New"/>
          <w:sz w:val="18"/>
          <w:szCs w:val="18"/>
        </w:rPr>
        <w:t>нотариально</w:t>
      </w:r>
      <w:r w:rsidRPr="006F7894">
        <w:rPr>
          <w:rFonts w:ascii="Courier New" w:hAnsi="Courier New" w:cs="Courier New"/>
          <w:spacing w:val="-3"/>
          <w:sz w:val="18"/>
          <w:szCs w:val="18"/>
        </w:rPr>
        <w:t xml:space="preserve"> </w:t>
      </w:r>
      <w:r w:rsidRPr="006F7894">
        <w:rPr>
          <w:rFonts w:ascii="Courier New" w:hAnsi="Courier New" w:cs="Courier New"/>
          <w:sz w:val="18"/>
          <w:szCs w:val="18"/>
        </w:rPr>
        <w:t>удостоверенный</w:t>
      </w:r>
      <w:r w:rsidRPr="006F7894">
        <w:rPr>
          <w:rFonts w:ascii="Courier New" w:hAnsi="Courier New" w:cs="Courier New"/>
          <w:spacing w:val="-5"/>
          <w:sz w:val="18"/>
          <w:szCs w:val="18"/>
        </w:rPr>
        <w:t xml:space="preserve"> </w:t>
      </w:r>
      <w:r w:rsidRPr="006F7894">
        <w:rPr>
          <w:rFonts w:ascii="Courier New" w:hAnsi="Courier New" w:cs="Courier New"/>
          <w:sz w:val="18"/>
          <w:szCs w:val="18"/>
        </w:rPr>
        <w:t>перевод</w:t>
      </w:r>
      <w:r w:rsidRPr="006F7894">
        <w:rPr>
          <w:rFonts w:ascii="Courier New" w:hAnsi="Courier New" w:cs="Courier New"/>
          <w:spacing w:val="-5"/>
          <w:sz w:val="18"/>
          <w:szCs w:val="18"/>
        </w:rPr>
        <w:t xml:space="preserve"> </w:t>
      </w:r>
      <w:r w:rsidRPr="006F7894">
        <w:rPr>
          <w:rFonts w:ascii="Courier New" w:hAnsi="Courier New" w:cs="Courier New"/>
          <w:sz w:val="18"/>
          <w:szCs w:val="18"/>
        </w:rPr>
        <w:t>на</w:t>
      </w:r>
      <w:r w:rsidRPr="006F7894">
        <w:rPr>
          <w:rFonts w:ascii="Courier New" w:hAnsi="Courier New" w:cs="Courier New"/>
          <w:spacing w:val="-4"/>
          <w:sz w:val="18"/>
          <w:szCs w:val="18"/>
        </w:rPr>
        <w:t xml:space="preserve"> </w:t>
      </w:r>
      <w:r w:rsidRPr="006F7894">
        <w:rPr>
          <w:rFonts w:ascii="Courier New" w:hAnsi="Courier New" w:cs="Courier New"/>
          <w:sz w:val="18"/>
          <w:szCs w:val="18"/>
        </w:rPr>
        <w:t>русский</w:t>
      </w:r>
      <w:r w:rsidRPr="006F7894">
        <w:rPr>
          <w:rFonts w:ascii="Courier New" w:hAnsi="Courier New" w:cs="Courier New"/>
          <w:spacing w:val="-4"/>
          <w:sz w:val="18"/>
          <w:szCs w:val="18"/>
        </w:rPr>
        <w:t xml:space="preserve"> </w:t>
      </w:r>
      <w:r w:rsidRPr="006F7894">
        <w:rPr>
          <w:rFonts w:ascii="Courier New" w:hAnsi="Courier New" w:cs="Courier New"/>
          <w:sz w:val="18"/>
          <w:szCs w:val="18"/>
        </w:rPr>
        <w:t>язык</w:t>
      </w:r>
      <w:r w:rsidRPr="006F7894">
        <w:rPr>
          <w:rFonts w:ascii="Courier New" w:hAnsi="Courier New" w:cs="Courier New"/>
          <w:spacing w:val="-5"/>
          <w:sz w:val="18"/>
          <w:szCs w:val="18"/>
        </w:rPr>
        <w:t xml:space="preserve"> </w:t>
      </w:r>
      <w:r w:rsidRPr="006F7894">
        <w:rPr>
          <w:rFonts w:ascii="Courier New" w:hAnsi="Courier New" w:cs="Courier New"/>
          <w:sz w:val="18"/>
          <w:szCs w:val="18"/>
        </w:rPr>
        <w:t>-</w:t>
      </w:r>
      <w:r w:rsidRPr="006F7894">
        <w:rPr>
          <w:rFonts w:ascii="Courier New" w:hAnsi="Courier New" w:cs="Courier New"/>
          <w:spacing w:val="-3"/>
          <w:sz w:val="18"/>
          <w:szCs w:val="18"/>
        </w:rPr>
        <w:t xml:space="preserve"> </w:t>
      </w:r>
      <w:r w:rsidRPr="006F7894">
        <w:rPr>
          <w:rFonts w:ascii="Courier New" w:hAnsi="Courier New" w:cs="Courier New"/>
          <w:sz w:val="18"/>
          <w:szCs w:val="18"/>
        </w:rPr>
        <w:t>при</w:t>
      </w:r>
      <w:r w:rsidRPr="006F7894">
        <w:rPr>
          <w:rFonts w:ascii="Courier New" w:hAnsi="Courier New" w:cs="Courier New"/>
          <w:spacing w:val="-4"/>
          <w:sz w:val="18"/>
          <w:szCs w:val="18"/>
        </w:rPr>
        <w:t xml:space="preserve"> их </w:t>
      </w:r>
      <w:r w:rsidRPr="006F7894">
        <w:rPr>
          <w:rFonts w:ascii="Courier New" w:hAnsi="Courier New" w:cs="Courier New"/>
          <w:sz w:val="18"/>
          <w:szCs w:val="18"/>
        </w:rPr>
        <w:t>наличии, свидетельства об усыновлении, выданные органами записи актов</w:t>
      </w:r>
      <w:r w:rsidRPr="006F7894">
        <w:rPr>
          <w:rFonts w:ascii="Courier New" w:hAnsi="Courier New" w:cs="Courier New"/>
          <w:spacing w:val="1"/>
          <w:sz w:val="18"/>
          <w:szCs w:val="18"/>
        </w:rPr>
        <w:t xml:space="preserve"> </w:t>
      </w:r>
      <w:r w:rsidRPr="006F7894">
        <w:rPr>
          <w:rFonts w:ascii="Courier New" w:hAnsi="Courier New" w:cs="Courier New"/>
          <w:sz w:val="18"/>
          <w:szCs w:val="18"/>
        </w:rPr>
        <w:t>гражданского состояния или консульскими учреждениями Российской</w:t>
      </w:r>
      <w:r w:rsidRPr="006F7894">
        <w:rPr>
          <w:rFonts w:ascii="Courier New" w:hAnsi="Courier New" w:cs="Courier New"/>
          <w:spacing w:val="1"/>
          <w:sz w:val="18"/>
          <w:szCs w:val="18"/>
        </w:rPr>
        <w:t xml:space="preserve"> </w:t>
      </w:r>
      <w:r w:rsidRPr="006F7894">
        <w:rPr>
          <w:rFonts w:ascii="Courier New" w:hAnsi="Courier New" w:cs="Courier New"/>
          <w:sz w:val="18"/>
          <w:szCs w:val="18"/>
        </w:rPr>
        <w:t>Федерации - при их наличии, копия вступившего</w:t>
      </w:r>
      <w:proofErr w:type="gramEnd"/>
      <w:r w:rsidRPr="006F7894">
        <w:rPr>
          <w:rFonts w:ascii="Courier New" w:hAnsi="Courier New" w:cs="Courier New"/>
          <w:sz w:val="18"/>
          <w:szCs w:val="18"/>
        </w:rPr>
        <w:t xml:space="preserve"> в законную силу решения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соответствующего суда о признании гражданина членом семьи заявителя - при</w:t>
      </w:r>
      <w:r w:rsidRPr="006F7894">
        <w:rPr>
          <w:rFonts w:ascii="Courier New" w:hAnsi="Courier New" w:cs="Courier New"/>
          <w:spacing w:val="-67"/>
          <w:sz w:val="18"/>
          <w:szCs w:val="18"/>
        </w:rPr>
        <w:t xml:space="preserve"> </w:t>
      </w:r>
      <w:r w:rsidRPr="006F7894">
        <w:rPr>
          <w:rFonts w:ascii="Courier New" w:hAnsi="Courier New" w:cs="Courier New"/>
          <w:sz w:val="18"/>
          <w:szCs w:val="18"/>
        </w:rPr>
        <w:t>наличии</w:t>
      </w:r>
      <w:r w:rsidRPr="006F7894">
        <w:rPr>
          <w:rFonts w:ascii="Courier New" w:hAnsi="Courier New" w:cs="Courier New"/>
          <w:spacing w:val="-6"/>
          <w:sz w:val="18"/>
          <w:szCs w:val="18"/>
        </w:rPr>
        <w:t xml:space="preserve"> </w:t>
      </w:r>
      <w:r w:rsidRPr="006F7894">
        <w:rPr>
          <w:rFonts w:ascii="Courier New" w:hAnsi="Courier New" w:cs="Courier New"/>
          <w:sz w:val="18"/>
          <w:szCs w:val="18"/>
        </w:rPr>
        <w:t>такого</w:t>
      </w:r>
      <w:r w:rsidRPr="006F7894">
        <w:rPr>
          <w:rFonts w:ascii="Courier New" w:hAnsi="Courier New" w:cs="Courier New"/>
          <w:spacing w:val="-6"/>
          <w:sz w:val="18"/>
          <w:szCs w:val="18"/>
        </w:rPr>
        <w:t xml:space="preserve"> </w:t>
      </w:r>
      <w:r w:rsidRPr="006F7894">
        <w:rPr>
          <w:rFonts w:ascii="Courier New" w:hAnsi="Courier New" w:cs="Courier New"/>
          <w:sz w:val="18"/>
          <w:szCs w:val="18"/>
        </w:rPr>
        <w:t>решения).</w:t>
      </w:r>
      <w:r w:rsidRPr="006F7894">
        <w:rPr>
          <w:rFonts w:ascii="Courier New" w:hAnsi="Courier New" w:cs="Courier New"/>
          <w:spacing w:val="-5"/>
          <w:sz w:val="18"/>
          <w:szCs w:val="18"/>
        </w:rPr>
        <w:t xml:space="preserve"> </w:t>
      </w:r>
      <w:r w:rsidRPr="006F7894">
        <w:rPr>
          <w:rFonts w:ascii="Courier New" w:hAnsi="Courier New" w:cs="Courier New"/>
          <w:sz w:val="18"/>
          <w:szCs w:val="18"/>
        </w:rPr>
        <w:t>Свидетельства</w:t>
      </w:r>
      <w:r w:rsidRPr="006F7894">
        <w:rPr>
          <w:rFonts w:ascii="Courier New" w:hAnsi="Courier New" w:cs="Courier New"/>
          <w:spacing w:val="-7"/>
          <w:sz w:val="18"/>
          <w:szCs w:val="18"/>
        </w:rPr>
        <w:t xml:space="preserve"> </w:t>
      </w:r>
      <w:r w:rsidRPr="006F7894">
        <w:rPr>
          <w:rFonts w:ascii="Courier New" w:hAnsi="Courier New" w:cs="Courier New"/>
          <w:sz w:val="18"/>
          <w:szCs w:val="18"/>
        </w:rPr>
        <w:t>о</w:t>
      </w:r>
      <w:r w:rsidRPr="006F7894">
        <w:rPr>
          <w:rFonts w:ascii="Courier New" w:hAnsi="Courier New" w:cs="Courier New"/>
          <w:spacing w:val="-5"/>
          <w:sz w:val="18"/>
          <w:szCs w:val="18"/>
        </w:rPr>
        <w:t xml:space="preserve"> </w:t>
      </w:r>
      <w:r w:rsidRPr="006F7894">
        <w:rPr>
          <w:rFonts w:ascii="Courier New" w:hAnsi="Courier New" w:cs="Courier New"/>
          <w:sz w:val="18"/>
          <w:szCs w:val="18"/>
        </w:rPr>
        <w:t>перемене</w:t>
      </w:r>
      <w:r w:rsidRPr="006F7894">
        <w:rPr>
          <w:rFonts w:ascii="Courier New" w:hAnsi="Courier New" w:cs="Courier New"/>
          <w:spacing w:val="-7"/>
          <w:sz w:val="18"/>
          <w:szCs w:val="18"/>
        </w:rPr>
        <w:t xml:space="preserve"> </w:t>
      </w:r>
      <w:r w:rsidRPr="006F7894">
        <w:rPr>
          <w:rFonts w:ascii="Courier New" w:hAnsi="Courier New" w:cs="Courier New"/>
          <w:sz w:val="18"/>
          <w:szCs w:val="18"/>
        </w:rPr>
        <w:t>фамилии,</w:t>
      </w:r>
      <w:r w:rsidRPr="006F7894">
        <w:rPr>
          <w:rFonts w:ascii="Courier New" w:hAnsi="Courier New" w:cs="Courier New"/>
          <w:spacing w:val="-6"/>
          <w:sz w:val="18"/>
          <w:szCs w:val="18"/>
        </w:rPr>
        <w:t xml:space="preserve"> </w:t>
      </w:r>
      <w:r w:rsidRPr="006F7894">
        <w:rPr>
          <w:rFonts w:ascii="Courier New" w:hAnsi="Courier New" w:cs="Courier New"/>
          <w:sz w:val="18"/>
          <w:szCs w:val="18"/>
        </w:rPr>
        <w:t>имени,</w:t>
      </w:r>
      <w:r w:rsidRPr="006F7894">
        <w:rPr>
          <w:rFonts w:ascii="Courier New" w:hAnsi="Courier New" w:cs="Courier New"/>
          <w:spacing w:val="-5"/>
          <w:sz w:val="18"/>
          <w:szCs w:val="18"/>
        </w:rPr>
        <w:t xml:space="preserve"> </w:t>
      </w:r>
      <w:r w:rsidRPr="006F7894">
        <w:rPr>
          <w:rFonts w:ascii="Courier New" w:hAnsi="Courier New" w:cs="Courier New"/>
          <w:sz w:val="18"/>
          <w:szCs w:val="18"/>
        </w:rPr>
        <w:t>отчества</w:t>
      </w:r>
      <w:r w:rsidRPr="006F7894">
        <w:rPr>
          <w:rFonts w:ascii="Courier New" w:hAnsi="Courier New" w:cs="Courier New"/>
          <w:spacing w:val="-67"/>
          <w:sz w:val="18"/>
          <w:szCs w:val="18"/>
        </w:rPr>
        <w:t xml:space="preserve"> </w:t>
      </w:r>
      <w:r w:rsidRPr="006F7894">
        <w:rPr>
          <w:rFonts w:ascii="Courier New" w:hAnsi="Courier New" w:cs="Courier New"/>
          <w:sz w:val="18"/>
          <w:szCs w:val="18"/>
        </w:rPr>
        <w:t>(при</w:t>
      </w:r>
      <w:r w:rsidRPr="006F7894">
        <w:rPr>
          <w:rFonts w:ascii="Courier New" w:hAnsi="Courier New" w:cs="Courier New"/>
          <w:spacing w:val="-1"/>
          <w:sz w:val="18"/>
          <w:szCs w:val="18"/>
        </w:rPr>
        <w:t xml:space="preserve"> </w:t>
      </w:r>
      <w:r w:rsidRPr="006F7894">
        <w:rPr>
          <w:rFonts w:ascii="Courier New" w:hAnsi="Courier New" w:cs="Courier New"/>
          <w:sz w:val="18"/>
          <w:szCs w:val="18"/>
        </w:rPr>
        <w:t>их наличии).</w:t>
      </w:r>
    </w:p>
    <w:p w:rsidR="006F7894" w:rsidRPr="006F7894" w:rsidRDefault="006F7894" w:rsidP="00C22FB6">
      <w:pPr>
        <w:widowControl w:val="0"/>
        <w:numPr>
          <w:ilvl w:val="2"/>
          <w:numId w:val="18"/>
        </w:numPr>
        <w:tabs>
          <w:tab w:val="left" w:pos="1546"/>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Договор найма жилого помещения - в случае, если заявитель или члены</w:t>
      </w:r>
      <w:r w:rsidRPr="006F7894">
        <w:rPr>
          <w:rFonts w:ascii="Courier New" w:hAnsi="Courier New" w:cs="Courier New"/>
          <w:spacing w:val="-67"/>
          <w:sz w:val="18"/>
          <w:szCs w:val="18"/>
        </w:rPr>
        <w:t xml:space="preserve">   </w:t>
      </w:r>
      <w:r w:rsidRPr="006F7894">
        <w:rPr>
          <w:rFonts w:ascii="Courier New" w:hAnsi="Courier New" w:cs="Courier New"/>
          <w:sz w:val="18"/>
          <w:szCs w:val="18"/>
        </w:rPr>
        <w:t>семьи  заявителя являются нанимателями жилого помещения жилого фонда</w:t>
      </w:r>
      <w:r w:rsidRPr="006F7894">
        <w:rPr>
          <w:rFonts w:ascii="Courier New" w:hAnsi="Courier New" w:cs="Courier New"/>
          <w:spacing w:val="1"/>
          <w:sz w:val="18"/>
          <w:szCs w:val="18"/>
        </w:rPr>
        <w:t xml:space="preserve"> </w:t>
      </w:r>
      <w:r w:rsidRPr="006F7894">
        <w:rPr>
          <w:rFonts w:ascii="Courier New" w:hAnsi="Courier New" w:cs="Courier New"/>
          <w:sz w:val="18"/>
          <w:szCs w:val="18"/>
        </w:rPr>
        <w:t>социального</w:t>
      </w:r>
      <w:r w:rsidRPr="006F7894">
        <w:rPr>
          <w:rFonts w:ascii="Courier New" w:hAnsi="Courier New" w:cs="Courier New"/>
          <w:spacing w:val="-3"/>
          <w:sz w:val="18"/>
          <w:szCs w:val="18"/>
        </w:rPr>
        <w:t xml:space="preserve"> </w:t>
      </w:r>
      <w:r w:rsidRPr="006F7894">
        <w:rPr>
          <w:rFonts w:ascii="Courier New" w:hAnsi="Courier New" w:cs="Courier New"/>
          <w:sz w:val="18"/>
          <w:szCs w:val="18"/>
        </w:rPr>
        <w:t>использования</w:t>
      </w:r>
      <w:r w:rsidRPr="006F7894">
        <w:rPr>
          <w:rFonts w:ascii="Courier New" w:hAnsi="Courier New" w:cs="Courier New"/>
          <w:spacing w:val="-2"/>
          <w:sz w:val="18"/>
          <w:szCs w:val="18"/>
        </w:rPr>
        <w:t xml:space="preserve"> </w:t>
      </w:r>
      <w:r w:rsidRPr="006F7894">
        <w:rPr>
          <w:rFonts w:ascii="Courier New" w:hAnsi="Courier New" w:cs="Courier New"/>
          <w:sz w:val="18"/>
          <w:szCs w:val="18"/>
        </w:rPr>
        <w:t>по</w:t>
      </w:r>
      <w:r w:rsidRPr="006F7894">
        <w:rPr>
          <w:rFonts w:ascii="Courier New" w:hAnsi="Courier New" w:cs="Courier New"/>
          <w:spacing w:val="-2"/>
          <w:sz w:val="18"/>
          <w:szCs w:val="18"/>
        </w:rPr>
        <w:t xml:space="preserve"> </w:t>
      </w:r>
      <w:r w:rsidRPr="006F7894">
        <w:rPr>
          <w:rFonts w:ascii="Courier New" w:hAnsi="Courier New" w:cs="Courier New"/>
          <w:sz w:val="18"/>
          <w:szCs w:val="18"/>
        </w:rPr>
        <w:lastRenderedPageBreak/>
        <w:t>договору</w:t>
      </w:r>
      <w:r w:rsidRPr="006F7894">
        <w:rPr>
          <w:rFonts w:ascii="Courier New" w:hAnsi="Courier New" w:cs="Courier New"/>
          <w:spacing w:val="-3"/>
          <w:sz w:val="18"/>
          <w:szCs w:val="18"/>
        </w:rPr>
        <w:t xml:space="preserve"> </w:t>
      </w:r>
      <w:r w:rsidRPr="006F7894">
        <w:rPr>
          <w:rFonts w:ascii="Courier New" w:hAnsi="Courier New" w:cs="Courier New"/>
          <w:sz w:val="18"/>
          <w:szCs w:val="18"/>
        </w:rPr>
        <w:t>найма,</w:t>
      </w:r>
      <w:r w:rsidRPr="006F7894">
        <w:rPr>
          <w:rFonts w:ascii="Courier New" w:hAnsi="Courier New" w:cs="Courier New"/>
          <w:spacing w:val="-2"/>
          <w:sz w:val="18"/>
          <w:szCs w:val="18"/>
        </w:rPr>
        <w:t xml:space="preserve"> </w:t>
      </w:r>
      <w:r w:rsidRPr="006F7894">
        <w:rPr>
          <w:rFonts w:ascii="Courier New" w:hAnsi="Courier New" w:cs="Courier New"/>
          <w:sz w:val="18"/>
          <w:szCs w:val="18"/>
        </w:rPr>
        <w:t>заключенного</w:t>
      </w:r>
      <w:r w:rsidRPr="006F7894">
        <w:rPr>
          <w:rFonts w:ascii="Courier New" w:hAnsi="Courier New" w:cs="Courier New"/>
          <w:spacing w:val="-2"/>
          <w:sz w:val="18"/>
          <w:szCs w:val="18"/>
        </w:rPr>
        <w:t xml:space="preserve"> </w:t>
      </w:r>
      <w:r w:rsidRPr="006F7894">
        <w:rPr>
          <w:rFonts w:ascii="Courier New" w:hAnsi="Courier New" w:cs="Courier New"/>
          <w:sz w:val="18"/>
          <w:szCs w:val="18"/>
        </w:rPr>
        <w:t>с</w:t>
      </w:r>
      <w:r w:rsidRPr="006F7894">
        <w:rPr>
          <w:rFonts w:ascii="Courier New" w:hAnsi="Courier New" w:cs="Courier New"/>
          <w:spacing w:val="-4"/>
          <w:sz w:val="18"/>
          <w:szCs w:val="18"/>
        </w:rPr>
        <w:t xml:space="preserve"> </w:t>
      </w:r>
      <w:r w:rsidRPr="006F7894">
        <w:rPr>
          <w:rFonts w:ascii="Courier New" w:hAnsi="Courier New" w:cs="Courier New"/>
          <w:sz w:val="18"/>
          <w:szCs w:val="18"/>
        </w:rPr>
        <w:t>организацией.</w:t>
      </w:r>
    </w:p>
    <w:p w:rsidR="006F7894" w:rsidRPr="006F7894" w:rsidRDefault="006F7894" w:rsidP="00C22FB6">
      <w:pPr>
        <w:widowControl w:val="0"/>
        <w:numPr>
          <w:ilvl w:val="2"/>
          <w:numId w:val="18"/>
        </w:numPr>
        <w:tabs>
          <w:tab w:val="left" w:pos="1547"/>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Правоустанавливающие</w:t>
      </w:r>
      <w:r w:rsidRPr="006F7894">
        <w:rPr>
          <w:rFonts w:ascii="Courier New" w:hAnsi="Courier New" w:cs="Courier New"/>
          <w:spacing w:val="-4"/>
          <w:sz w:val="18"/>
          <w:szCs w:val="18"/>
        </w:rPr>
        <w:t xml:space="preserve"> </w:t>
      </w:r>
      <w:r w:rsidRPr="006F7894">
        <w:rPr>
          <w:rFonts w:ascii="Courier New" w:hAnsi="Courier New" w:cs="Courier New"/>
          <w:sz w:val="18"/>
          <w:szCs w:val="18"/>
        </w:rPr>
        <w:t>документы</w:t>
      </w:r>
      <w:r w:rsidRPr="006F7894">
        <w:rPr>
          <w:rFonts w:ascii="Courier New" w:hAnsi="Courier New" w:cs="Courier New"/>
          <w:spacing w:val="-4"/>
          <w:sz w:val="18"/>
          <w:szCs w:val="18"/>
        </w:rPr>
        <w:t xml:space="preserve"> </w:t>
      </w:r>
      <w:r w:rsidRPr="006F7894">
        <w:rPr>
          <w:rFonts w:ascii="Courier New" w:hAnsi="Courier New" w:cs="Courier New"/>
          <w:sz w:val="18"/>
          <w:szCs w:val="18"/>
        </w:rPr>
        <w:t>на</w:t>
      </w:r>
      <w:r w:rsidRPr="006F7894">
        <w:rPr>
          <w:rFonts w:ascii="Courier New" w:hAnsi="Courier New" w:cs="Courier New"/>
          <w:spacing w:val="-4"/>
          <w:sz w:val="18"/>
          <w:szCs w:val="18"/>
        </w:rPr>
        <w:t xml:space="preserve"> </w:t>
      </w:r>
      <w:r w:rsidRPr="006F7894">
        <w:rPr>
          <w:rFonts w:ascii="Courier New" w:hAnsi="Courier New" w:cs="Courier New"/>
          <w:sz w:val="18"/>
          <w:szCs w:val="18"/>
        </w:rPr>
        <w:t>жилое</w:t>
      </w:r>
      <w:r w:rsidRPr="006F7894">
        <w:rPr>
          <w:rFonts w:ascii="Courier New" w:hAnsi="Courier New" w:cs="Courier New"/>
          <w:spacing w:val="-5"/>
          <w:sz w:val="18"/>
          <w:szCs w:val="18"/>
        </w:rPr>
        <w:t xml:space="preserve"> </w:t>
      </w:r>
      <w:r w:rsidRPr="006F7894">
        <w:rPr>
          <w:rFonts w:ascii="Courier New" w:hAnsi="Courier New" w:cs="Courier New"/>
          <w:sz w:val="18"/>
          <w:szCs w:val="18"/>
        </w:rPr>
        <w:t>помещение</w:t>
      </w:r>
      <w:r w:rsidRPr="006F7894">
        <w:rPr>
          <w:rFonts w:ascii="Courier New" w:hAnsi="Courier New" w:cs="Courier New"/>
          <w:spacing w:val="47"/>
          <w:sz w:val="18"/>
          <w:szCs w:val="18"/>
        </w:rPr>
        <w:t xml:space="preserve"> </w:t>
      </w:r>
      <w:r w:rsidRPr="006F7894">
        <w:rPr>
          <w:rFonts w:ascii="Courier New" w:hAnsi="Courier New" w:cs="Courier New"/>
          <w:sz w:val="18"/>
          <w:szCs w:val="18"/>
        </w:rPr>
        <w:t>–</w:t>
      </w:r>
      <w:r w:rsidRPr="006F7894">
        <w:rPr>
          <w:rFonts w:ascii="Courier New" w:hAnsi="Courier New" w:cs="Courier New"/>
          <w:spacing w:val="-4"/>
          <w:sz w:val="18"/>
          <w:szCs w:val="18"/>
        </w:rPr>
        <w:t xml:space="preserve"> </w:t>
      </w:r>
      <w:r w:rsidRPr="006F7894">
        <w:rPr>
          <w:rFonts w:ascii="Courier New" w:hAnsi="Courier New" w:cs="Courier New"/>
          <w:sz w:val="18"/>
          <w:szCs w:val="18"/>
        </w:rPr>
        <w:t>в</w:t>
      </w:r>
      <w:r w:rsidRPr="006F7894">
        <w:rPr>
          <w:rFonts w:ascii="Courier New" w:hAnsi="Courier New" w:cs="Courier New"/>
          <w:spacing w:val="-4"/>
          <w:sz w:val="18"/>
          <w:szCs w:val="18"/>
        </w:rPr>
        <w:t xml:space="preserve"> </w:t>
      </w:r>
      <w:r w:rsidRPr="006F7894">
        <w:rPr>
          <w:rFonts w:ascii="Courier New" w:hAnsi="Courier New" w:cs="Courier New"/>
          <w:sz w:val="18"/>
          <w:szCs w:val="18"/>
        </w:rPr>
        <w:t>случае,</w:t>
      </w:r>
      <w:r w:rsidRPr="006F7894">
        <w:rPr>
          <w:rFonts w:ascii="Courier New" w:hAnsi="Courier New" w:cs="Courier New"/>
          <w:spacing w:val="-67"/>
          <w:sz w:val="18"/>
          <w:szCs w:val="18"/>
        </w:rPr>
        <w:t xml:space="preserve"> </w:t>
      </w:r>
      <w:r w:rsidRPr="006F7894">
        <w:rPr>
          <w:rFonts w:ascii="Courier New" w:hAnsi="Courier New" w:cs="Courier New"/>
          <w:sz w:val="18"/>
          <w:szCs w:val="18"/>
        </w:rPr>
        <w:t>если право заявителя или членов семьи заявителя на жилое помещение не</w:t>
      </w:r>
      <w:r w:rsidRPr="006F7894">
        <w:rPr>
          <w:rFonts w:ascii="Courier New" w:hAnsi="Courier New" w:cs="Courier New"/>
          <w:spacing w:val="1"/>
          <w:sz w:val="18"/>
          <w:szCs w:val="18"/>
        </w:rPr>
        <w:t xml:space="preserve"> </w:t>
      </w:r>
      <w:r w:rsidRPr="006F7894">
        <w:rPr>
          <w:rFonts w:ascii="Courier New" w:hAnsi="Courier New" w:cs="Courier New"/>
          <w:sz w:val="18"/>
          <w:szCs w:val="18"/>
        </w:rPr>
        <w:t>зарегистрировано</w:t>
      </w:r>
      <w:r w:rsidRPr="006F7894">
        <w:rPr>
          <w:rFonts w:ascii="Courier New" w:hAnsi="Courier New" w:cs="Courier New"/>
          <w:spacing w:val="-2"/>
          <w:sz w:val="18"/>
          <w:szCs w:val="18"/>
        </w:rPr>
        <w:t xml:space="preserve"> </w:t>
      </w:r>
      <w:r w:rsidRPr="006F7894">
        <w:rPr>
          <w:rFonts w:ascii="Courier New" w:hAnsi="Courier New" w:cs="Courier New"/>
          <w:sz w:val="18"/>
          <w:szCs w:val="18"/>
        </w:rPr>
        <w:t>в</w:t>
      </w:r>
      <w:r w:rsidRPr="006F7894">
        <w:rPr>
          <w:rFonts w:ascii="Courier New" w:hAnsi="Courier New" w:cs="Courier New"/>
          <w:spacing w:val="-2"/>
          <w:sz w:val="18"/>
          <w:szCs w:val="18"/>
        </w:rPr>
        <w:t xml:space="preserve"> </w:t>
      </w:r>
      <w:r w:rsidRPr="006F7894">
        <w:rPr>
          <w:rFonts w:ascii="Courier New" w:hAnsi="Courier New" w:cs="Courier New"/>
          <w:sz w:val="18"/>
          <w:szCs w:val="18"/>
        </w:rPr>
        <w:t>Едином</w:t>
      </w:r>
      <w:r w:rsidRPr="006F7894">
        <w:rPr>
          <w:rFonts w:ascii="Courier New" w:hAnsi="Courier New" w:cs="Courier New"/>
          <w:spacing w:val="-3"/>
          <w:sz w:val="18"/>
          <w:szCs w:val="18"/>
        </w:rPr>
        <w:t xml:space="preserve"> </w:t>
      </w:r>
      <w:r w:rsidRPr="006F7894">
        <w:rPr>
          <w:rFonts w:ascii="Courier New" w:hAnsi="Courier New" w:cs="Courier New"/>
          <w:sz w:val="18"/>
          <w:szCs w:val="18"/>
        </w:rPr>
        <w:t>государственном</w:t>
      </w:r>
      <w:r w:rsidRPr="006F7894">
        <w:rPr>
          <w:rFonts w:ascii="Courier New" w:hAnsi="Courier New" w:cs="Courier New"/>
          <w:spacing w:val="-2"/>
          <w:sz w:val="18"/>
          <w:szCs w:val="18"/>
        </w:rPr>
        <w:t xml:space="preserve"> </w:t>
      </w:r>
      <w:r w:rsidRPr="006F7894">
        <w:rPr>
          <w:rFonts w:ascii="Courier New" w:hAnsi="Courier New" w:cs="Courier New"/>
          <w:sz w:val="18"/>
          <w:szCs w:val="18"/>
        </w:rPr>
        <w:t>реестре</w:t>
      </w:r>
      <w:r w:rsidRPr="006F7894">
        <w:rPr>
          <w:rFonts w:ascii="Courier New" w:hAnsi="Courier New" w:cs="Courier New"/>
          <w:spacing w:val="-3"/>
          <w:sz w:val="18"/>
          <w:szCs w:val="18"/>
        </w:rPr>
        <w:t xml:space="preserve"> </w:t>
      </w:r>
      <w:r w:rsidRPr="006F7894">
        <w:rPr>
          <w:rFonts w:ascii="Courier New" w:hAnsi="Courier New" w:cs="Courier New"/>
          <w:sz w:val="18"/>
          <w:szCs w:val="18"/>
        </w:rPr>
        <w:t>недвижимости.</w:t>
      </w:r>
    </w:p>
    <w:p w:rsidR="006F7894" w:rsidRPr="006F7894" w:rsidRDefault="006F7894" w:rsidP="00C22FB6">
      <w:pPr>
        <w:widowControl w:val="0"/>
        <w:numPr>
          <w:ilvl w:val="2"/>
          <w:numId w:val="18"/>
        </w:numPr>
        <w:tabs>
          <w:tab w:val="left" w:pos="1547"/>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Обязательство</w:t>
      </w:r>
      <w:r w:rsidRPr="006F7894">
        <w:rPr>
          <w:rFonts w:ascii="Courier New" w:hAnsi="Courier New" w:cs="Courier New"/>
          <w:spacing w:val="-6"/>
          <w:sz w:val="18"/>
          <w:szCs w:val="18"/>
        </w:rPr>
        <w:t xml:space="preserve"> </w:t>
      </w:r>
      <w:r w:rsidRPr="006F7894">
        <w:rPr>
          <w:rFonts w:ascii="Courier New" w:hAnsi="Courier New" w:cs="Courier New"/>
          <w:sz w:val="18"/>
          <w:szCs w:val="18"/>
        </w:rPr>
        <w:t>от</w:t>
      </w:r>
      <w:r w:rsidRPr="006F7894">
        <w:rPr>
          <w:rFonts w:ascii="Courier New" w:hAnsi="Courier New" w:cs="Courier New"/>
          <w:spacing w:val="-6"/>
          <w:sz w:val="18"/>
          <w:szCs w:val="18"/>
        </w:rPr>
        <w:t xml:space="preserve"> </w:t>
      </w:r>
      <w:r w:rsidRPr="006F7894">
        <w:rPr>
          <w:rFonts w:ascii="Courier New" w:hAnsi="Courier New" w:cs="Courier New"/>
          <w:sz w:val="18"/>
          <w:szCs w:val="18"/>
        </w:rPr>
        <w:t>заявителя</w:t>
      </w:r>
      <w:r w:rsidRPr="006F7894">
        <w:rPr>
          <w:rFonts w:ascii="Courier New" w:hAnsi="Courier New" w:cs="Courier New"/>
          <w:spacing w:val="-7"/>
          <w:sz w:val="18"/>
          <w:szCs w:val="18"/>
        </w:rPr>
        <w:t xml:space="preserve"> </w:t>
      </w:r>
      <w:r w:rsidRPr="006F7894">
        <w:rPr>
          <w:rFonts w:ascii="Courier New" w:hAnsi="Courier New" w:cs="Courier New"/>
          <w:sz w:val="18"/>
          <w:szCs w:val="18"/>
        </w:rPr>
        <w:t>и</w:t>
      </w:r>
      <w:r w:rsidRPr="006F7894">
        <w:rPr>
          <w:rFonts w:ascii="Courier New" w:hAnsi="Courier New" w:cs="Courier New"/>
          <w:spacing w:val="-6"/>
          <w:sz w:val="18"/>
          <w:szCs w:val="18"/>
        </w:rPr>
        <w:t xml:space="preserve"> </w:t>
      </w:r>
      <w:r w:rsidRPr="006F7894">
        <w:rPr>
          <w:rFonts w:ascii="Courier New" w:hAnsi="Courier New" w:cs="Courier New"/>
          <w:sz w:val="18"/>
          <w:szCs w:val="18"/>
        </w:rPr>
        <w:t>всех</w:t>
      </w:r>
      <w:r w:rsidRPr="006F7894">
        <w:rPr>
          <w:rFonts w:ascii="Courier New" w:hAnsi="Courier New" w:cs="Courier New"/>
          <w:spacing w:val="-6"/>
          <w:sz w:val="18"/>
          <w:szCs w:val="18"/>
        </w:rPr>
        <w:t xml:space="preserve"> </w:t>
      </w:r>
      <w:r w:rsidRPr="006F7894">
        <w:rPr>
          <w:rFonts w:ascii="Courier New" w:hAnsi="Courier New" w:cs="Courier New"/>
          <w:sz w:val="18"/>
          <w:szCs w:val="18"/>
        </w:rPr>
        <w:t>совершеннолетних</w:t>
      </w:r>
      <w:r w:rsidRPr="006F7894">
        <w:rPr>
          <w:rFonts w:ascii="Courier New" w:hAnsi="Courier New" w:cs="Courier New"/>
          <w:spacing w:val="-6"/>
          <w:sz w:val="18"/>
          <w:szCs w:val="18"/>
        </w:rPr>
        <w:t xml:space="preserve"> </w:t>
      </w:r>
      <w:r w:rsidRPr="006F7894">
        <w:rPr>
          <w:rFonts w:ascii="Courier New" w:hAnsi="Courier New" w:cs="Courier New"/>
          <w:sz w:val="18"/>
          <w:szCs w:val="18"/>
        </w:rPr>
        <w:t>членов</w:t>
      </w:r>
      <w:r w:rsidRPr="006F7894">
        <w:rPr>
          <w:rFonts w:ascii="Courier New" w:hAnsi="Courier New" w:cs="Courier New"/>
          <w:spacing w:val="-5"/>
          <w:sz w:val="18"/>
          <w:szCs w:val="18"/>
        </w:rPr>
        <w:t xml:space="preserve"> </w:t>
      </w:r>
      <w:r w:rsidRPr="006F7894">
        <w:rPr>
          <w:rFonts w:ascii="Courier New" w:hAnsi="Courier New" w:cs="Courier New"/>
          <w:sz w:val="18"/>
          <w:szCs w:val="18"/>
        </w:rPr>
        <w:t>семьи</w:t>
      </w:r>
      <w:r w:rsidRPr="006F7894">
        <w:rPr>
          <w:rFonts w:ascii="Courier New" w:hAnsi="Courier New" w:cs="Courier New"/>
          <w:spacing w:val="-6"/>
          <w:sz w:val="18"/>
          <w:szCs w:val="18"/>
        </w:rPr>
        <w:t xml:space="preserve"> </w:t>
      </w:r>
      <w:r w:rsidRPr="006F7894">
        <w:rPr>
          <w:rFonts w:ascii="Courier New" w:hAnsi="Courier New" w:cs="Courier New"/>
          <w:sz w:val="18"/>
          <w:szCs w:val="18"/>
        </w:rPr>
        <w:t>об</w:t>
      </w:r>
      <w:r w:rsidRPr="006F7894">
        <w:rPr>
          <w:rFonts w:ascii="Courier New" w:hAnsi="Courier New" w:cs="Courier New"/>
          <w:spacing w:val="-67"/>
          <w:sz w:val="18"/>
          <w:szCs w:val="18"/>
        </w:rPr>
        <w:t xml:space="preserve"> </w:t>
      </w:r>
      <w:r w:rsidRPr="006F7894">
        <w:rPr>
          <w:rFonts w:ascii="Courier New" w:hAnsi="Courier New" w:cs="Courier New"/>
          <w:sz w:val="18"/>
          <w:szCs w:val="18"/>
        </w:rPr>
        <w:t>освобождении жилого помещения, предоставленного по договору социального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найма</w:t>
      </w:r>
      <w:r w:rsidRPr="006F7894">
        <w:rPr>
          <w:rFonts w:ascii="Courier New" w:hAnsi="Courier New" w:cs="Courier New"/>
          <w:spacing w:val="1"/>
          <w:sz w:val="18"/>
          <w:szCs w:val="18"/>
        </w:rPr>
        <w:t xml:space="preserve"> </w:t>
      </w:r>
      <w:r w:rsidRPr="006F7894">
        <w:rPr>
          <w:rFonts w:ascii="Courier New" w:hAnsi="Courier New" w:cs="Courier New"/>
          <w:sz w:val="18"/>
          <w:szCs w:val="18"/>
        </w:rPr>
        <w:t>– в случае, если планируется освободить занимаемое жилое помещение</w:t>
      </w:r>
      <w:r w:rsidRPr="006F7894">
        <w:rPr>
          <w:rFonts w:ascii="Courier New" w:hAnsi="Courier New" w:cs="Courier New"/>
          <w:spacing w:val="1"/>
          <w:sz w:val="18"/>
          <w:szCs w:val="18"/>
        </w:rPr>
        <w:t xml:space="preserve"> </w:t>
      </w:r>
      <w:r w:rsidRPr="006F7894">
        <w:rPr>
          <w:rFonts w:ascii="Courier New" w:hAnsi="Courier New" w:cs="Courier New"/>
          <w:sz w:val="18"/>
          <w:szCs w:val="18"/>
        </w:rPr>
        <w:t>после</w:t>
      </w:r>
      <w:r w:rsidRPr="006F7894">
        <w:rPr>
          <w:rFonts w:ascii="Courier New" w:hAnsi="Courier New" w:cs="Courier New"/>
          <w:spacing w:val="-2"/>
          <w:sz w:val="18"/>
          <w:szCs w:val="18"/>
        </w:rPr>
        <w:t xml:space="preserve"> </w:t>
      </w:r>
      <w:r w:rsidRPr="006F7894">
        <w:rPr>
          <w:rFonts w:ascii="Courier New" w:hAnsi="Courier New" w:cs="Courier New"/>
          <w:sz w:val="18"/>
          <w:szCs w:val="18"/>
        </w:rPr>
        <w:t>предоставления нового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жилого помещения.</w:t>
      </w:r>
    </w:p>
    <w:p w:rsidR="006F7894" w:rsidRPr="006F7894" w:rsidRDefault="006F7894" w:rsidP="00C22FB6">
      <w:pPr>
        <w:widowControl w:val="0"/>
        <w:numPr>
          <w:ilvl w:val="2"/>
          <w:numId w:val="18"/>
        </w:numPr>
        <w:tabs>
          <w:tab w:val="left" w:pos="1547"/>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Медицинское</w:t>
      </w:r>
      <w:r w:rsidRPr="006F7894">
        <w:rPr>
          <w:rFonts w:ascii="Courier New" w:hAnsi="Courier New" w:cs="Courier New"/>
          <w:spacing w:val="-8"/>
          <w:sz w:val="18"/>
          <w:szCs w:val="18"/>
        </w:rPr>
        <w:t xml:space="preserve"> </w:t>
      </w:r>
      <w:r w:rsidRPr="006F7894">
        <w:rPr>
          <w:rFonts w:ascii="Courier New" w:hAnsi="Courier New" w:cs="Courier New"/>
          <w:sz w:val="18"/>
          <w:szCs w:val="18"/>
        </w:rPr>
        <w:t>заключение,</w:t>
      </w:r>
      <w:r w:rsidRPr="006F7894">
        <w:rPr>
          <w:rFonts w:ascii="Courier New" w:hAnsi="Courier New" w:cs="Courier New"/>
          <w:spacing w:val="-6"/>
          <w:sz w:val="18"/>
          <w:szCs w:val="18"/>
        </w:rPr>
        <w:t xml:space="preserve"> </w:t>
      </w:r>
      <w:r w:rsidRPr="006F7894">
        <w:rPr>
          <w:rFonts w:ascii="Courier New" w:hAnsi="Courier New" w:cs="Courier New"/>
          <w:sz w:val="18"/>
          <w:szCs w:val="18"/>
        </w:rPr>
        <w:t>подтверждающее</w:t>
      </w:r>
      <w:r w:rsidRPr="006F7894">
        <w:rPr>
          <w:rFonts w:ascii="Courier New" w:hAnsi="Courier New" w:cs="Courier New"/>
          <w:spacing w:val="-8"/>
          <w:sz w:val="18"/>
          <w:szCs w:val="18"/>
        </w:rPr>
        <w:t xml:space="preserve"> </w:t>
      </w:r>
      <w:r w:rsidRPr="006F7894">
        <w:rPr>
          <w:rFonts w:ascii="Courier New" w:hAnsi="Courier New" w:cs="Courier New"/>
          <w:sz w:val="18"/>
          <w:szCs w:val="18"/>
        </w:rPr>
        <w:t>наличие</w:t>
      </w:r>
      <w:r w:rsidRPr="006F7894">
        <w:rPr>
          <w:rFonts w:ascii="Courier New" w:hAnsi="Courier New" w:cs="Courier New"/>
          <w:spacing w:val="-7"/>
          <w:sz w:val="18"/>
          <w:szCs w:val="18"/>
        </w:rPr>
        <w:t xml:space="preserve"> </w:t>
      </w:r>
      <w:r w:rsidRPr="006F7894">
        <w:rPr>
          <w:rFonts w:ascii="Courier New" w:hAnsi="Courier New" w:cs="Courier New"/>
          <w:sz w:val="18"/>
          <w:szCs w:val="18"/>
        </w:rPr>
        <w:t>тяжелой</w:t>
      </w:r>
      <w:r w:rsidRPr="006F7894">
        <w:rPr>
          <w:rFonts w:ascii="Courier New" w:hAnsi="Courier New" w:cs="Courier New"/>
          <w:spacing w:val="-7"/>
          <w:sz w:val="18"/>
          <w:szCs w:val="18"/>
        </w:rPr>
        <w:t xml:space="preserve"> </w:t>
      </w:r>
      <w:r w:rsidRPr="006F7894">
        <w:rPr>
          <w:rFonts w:ascii="Courier New" w:hAnsi="Courier New" w:cs="Courier New"/>
          <w:sz w:val="18"/>
          <w:szCs w:val="18"/>
        </w:rPr>
        <w:t>формы</w:t>
      </w:r>
      <w:r w:rsidRPr="006F7894">
        <w:rPr>
          <w:rFonts w:ascii="Courier New" w:hAnsi="Courier New" w:cs="Courier New"/>
          <w:spacing w:val="-67"/>
          <w:sz w:val="18"/>
          <w:szCs w:val="18"/>
        </w:rPr>
        <w:t xml:space="preserve"> </w:t>
      </w:r>
      <w:r w:rsidRPr="006F7894">
        <w:rPr>
          <w:rFonts w:ascii="Courier New" w:hAnsi="Courier New" w:cs="Courier New"/>
          <w:sz w:val="18"/>
          <w:szCs w:val="18"/>
        </w:rPr>
        <w:t>хронического заболевания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 в случае, если заявитель страдает тяжелой формой</w:t>
      </w:r>
      <w:r w:rsidRPr="006F7894">
        <w:rPr>
          <w:rFonts w:ascii="Courier New" w:hAnsi="Courier New" w:cs="Courier New"/>
          <w:spacing w:val="1"/>
          <w:sz w:val="18"/>
          <w:szCs w:val="18"/>
        </w:rPr>
        <w:t xml:space="preserve"> </w:t>
      </w:r>
      <w:r w:rsidRPr="006F7894">
        <w:rPr>
          <w:rFonts w:ascii="Courier New" w:hAnsi="Courier New" w:cs="Courier New"/>
          <w:sz w:val="18"/>
          <w:szCs w:val="18"/>
        </w:rPr>
        <w:t>хронического заболевания или проживает в квартире, занятой несколькими</w:t>
      </w:r>
      <w:r w:rsidRPr="006F7894">
        <w:rPr>
          <w:rFonts w:ascii="Courier New" w:hAnsi="Courier New" w:cs="Courier New"/>
          <w:spacing w:val="1"/>
          <w:sz w:val="18"/>
          <w:szCs w:val="18"/>
        </w:rPr>
        <w:t xml:space="preserve"> </w:t>
      </w:r>
      <w:r w:rsidRPr="006F7894">
        <w:rPr>
          <w:rFonts w:ascii="Courier New" w:hAnsi="Courier New" w:cs="Courier New"/>
          <w:sz w:val="18"/>
          <w:szCs w:val="18"/>
        </w:rPr>
        <w:t>семьями, если в составе семьи имеется больной, страдающий тяжелой формой</w:t>
      </w:r>
      <w:r w:rsidRPr="006F7894">
        <w:rPr>
          <w:rFonts w:ascii="Courier New" w:hAnsi="Courier New" w:cs="Courier New"/>
          <w:spacing w:val="1"/>
          <w:sz w:val="18"/>
          <w:szCs w:val="18"/>
        </w:rPr>
        <w:t xml:space="preserve"> </w:t>
      </w:r>
      <w:r w:rsidRPr="006F7894">
        <w:rPr>
          <w:rFonts w:ascii="Courier New" w:hAnsi="Courier New" w:cs="Courier New"/>
          <w:sz w:val="18"/>
          <w:szCs w:val="18"/>
        </w:rPr>
        <w:t>хронического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заболевания.</w:t>
      </w:r>
    </w:p>
    <w:p w:rsidR="006F7894" w:rsidRPr="006F7894" w:rsidRDefault="006F7894" w:rsidP="00C22FB6">
      <w:pPr>
        <w:widowControl w:val="0"/>
        <w:numPr>
          <w:ilvl w:val="1"/>
          <w:numId w:val="18"/>
        </w:numPr>
        <w:tabs>
          <w:tab w:val="left" w:pos="1478"/>
          <w:tab w:val="left" w:pos="7579"/>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Заявления и прилагаемые документы, указанные в пункте 2.9</w:t>
      </w:r>
      <w:r w:rsidRPr="006F7894">
        <w:rPr>
          <w:rFonts w:ascii="Courier New" w:hAnsi="Courier New" w:cs="Courier New"/>
          <w:spacing w:val="1"/>
          <w:sz w:val="18"/>
          <w:szCs w:val="18"/>
        </w:rPr>
        <w:t xml:space="preserve"> </w:t>
      </w:r>
      <w:r w:rsidRPr="006F7894">
        <w:rPr>
          <w:rFonts w:ascii="Courier New" w:hAnsi="Courier New" w:cs="Courier New"/>
          <w:sz w:val="18"/>
          <w:szCs w:val="18"/>
        </w:rPr>
        <w:t>настоящего</w:t>
      </w:r>
      <w:r w:rsidRPr="006F7894">
        <w:rPr>
          <w:rFonts w:ascii="Courier New" w:hAnsi="Courier New" w:cs="Courier New"/>
          <w:spacing w:val="-7"/>
          <w:sz w:val="18"/>
          <w:szCs w:val="18"/>
        </w:rPr>
        <w:t xml:space="preserve"> </w:t>
      </w:r>
      <w:r w:rsidRPr="006F7894">
        <w:rPr>
          <w:rFonts w:ascii="Courier New" w:hAnsi="Courier New" w:cs="Courier New"/>
          <w:sz w:val="18"/>
          <w:szCs w:val="18"/>
        </w:rPr>
        <w:t>Административного</w:t>
      </w:r>
      <w:r w:rsidRPr="006F7894">
        <w:rPr>
          <w:rFonts w:ascii="Courier New" w:hAnsi="Courier New" w:cs="Courier New"/>
          <w:spacing w:val="-7"/>
          <w:sz w:val="18"/>
          <w:szCs w:val="18"/>
        </w:rPr>
        <w:t xml:space="preserve"> </w:t>
      </w:r>
      <w:r w:rsidRPr="006F7894">
        <w:rPr>
          <w:rFonts w:ascii="Courier New" w:hAnsi="Courier New" w:cs="Courier New"/>
          <w:sz w:val="18"/>
          <w:szCs w:val="18"/>
        </w:rPr>
        <w:t>регламента,</w:t>
      </w:r>
      <w:r w:rsidRPr="006F7894">
        <w:rPr>
          <w:rFonts w:ascii="Courier New" w:hAnsi="Courier New" w:cs="Courier New"/>
          <w:spacing w:val="-7"/>
          <w:sz w:val="18"/>
          <w:szCs w:val="18"/>
        </w:rPr>
        <w:t xml:space="preserve"> </w:t>
      </w:r>
      <w:r w:rsidRPr="006F7894">
        <w:rPr>
          <w:rFonts w:ascii="Courier New" w:hAnsi="Courier New" w:cs="Courier New"/>
          <w:sz w:val="18"/>
          <w:szCs w:val="18"/>
        </w:rPr>
        <w:t>направляются  (подаются) в</w:t>
      </w:r>
      <w:r w:rsidRPr="006F7894">
        <w:rPr>
          <w:rFonts w:ascii="Courier New" w:hAnsi="Courier New" w:cs="Courier New"/>
          <w:spacing w:val="1"/>
          <w:sz w:val="18"/>
          <w:szCs w:val="18"/>
        </w:rPr>
        <w:t xml:space="preserve"> </w:t>
      </w:r>
      <w:r w:rsidRPr="006F7894">
        <w:rPr>
          <w:rFonts w:ascii="Courier New" w:hAnsi="Courier New" w:cs="Courier New"/>
          <w:sz w:val="18"/>
          <w:szCs w:val="18"/>
        </w:rPr>
        <w:t>Уполномоченный</w:t>
      </w:r>
      <w:r w:rsidRPr="006F7894">
        <w:rPr>
          <w:rFonts w:ascii="Courier New" w:hAnsi="Courier New" w:cs="Courier New"/>
          <w:spacing w:val="-6"/>
          <w:sz w:val="18"/>
          <w:szCs w:val="18"/>
        </w:rPr>
        <w:t xml:space="preserve"> </w:t>
      </w:r>
      <w:r w:rsidRPr="006F7894">
        <w:rPr>
          <w:rFonts w:ascii="Courier New" w:hAnsi="Courier New" w:cs="Courier New"/>
          <w:sz w:val="18"/>
          <w:szCs w:val="18"/>
        </w:rPr>
        <w:t>орган</w:t>
      </w:r>
      <w:r w:rsidRPr="006F7894">
        <w:rPr>
          <w:rFonts w:ascii="Courier New" w:hAnsi="Courier New" w:cs="Courier New"/>
          <w:spacing w:val="-4"/>
          <w:sz w:val="18"/>
          <w:szCs w:val="18"/>
        </w:rPr>
        <w:t xml:space="preserve"> </w:t>
      </w:r>
      <w:r w:rsidRPr="006F7894">
        <w:rPr>
          <w:rFonts w:ascii="Courier New" w:hAnsi="Courier New" w:cs="Courier New"/>
          <w:sz w:val="18"/>
          <w:szCs w:val="18"/>
        </w:rPr>
        <w:t>в</w:t>
      </w:r>
      <w:r w:rsidRPr="006F7894">
        <w:rPr>
          <w:rFonts w:ascii="Courier New" w:hAnsi="Courier New" w:cs="Courier New"/>
          <w:spacing w:val="-5"/>
          <w:sz w:val="18"/>
          <w:szCs w:val="18"/>
        </w:rPr>
        <w:t xml:space="preserve"> </w:t>
      </w:r>
      <w:r w:rsidRPr="006F7894">
        <w:rPr>
          <w:rFonts w:ascii="Courier New" w:hAnsi="Courier New" w:cs="Courier New"/>
          <w:sz w:val="18"/>
          <w:szCs w:val="18"/>
        </w:rPr>
        <w:t>электронной</w:t>
      </w:r>
      <w:r w:rsidRPr="006F7894">
        <w:rPr>
          <w:rFonts w:ascii="Courier New" w:hAnsi="Courier New" w:cs="Courier New"/>
          <w:spacing w:val="-4"/>
          <w:sz w:val="18"/>
          <w:szCs w:val="18"/>
        </w:rPr>
        <w:t xml:space="preserve"> </w:t>
      </w:r>
      <w:r w:rsidRPr="006F7894">
        <w:rPr>
          <w:rFonts w:ascii="Courier New" w:hAnsi="Courier New" w:cs="Courier New"/>
          <w:sz w:val="18"/>
          <w:szCs w:val="18"/>
        </w:rPr>
        <w:t>форме</w:t>
      </w:r>
      <w:r w:rsidRPr="006F7894">
        <w:rPr>
          <w:rFonts w:ascii="Courier New" w:hAnsi="Courier New" w:cs="Courier New"/>
          <w:spacing w:val="-6"/>
          <w:sz w:val="18"/>
          <w:szCs w:val="18"/>
        </w:rPr>
        <w:t xml:space="preserve"> </w:t>
      </w:r>
      <w:r w:rsidRPr="006F7894">
        <w:rPr>
          <w:rFonts w:ascii="Courier New" w:hAnsi="Courier New" w:cs="Courier New"/>
          <w:sz w:val="18"/>
          <w:szCs w:val="18"/>
        </w:rPr>
        <w:t>путем</w:t>
      </w:r>
      <w:r w:rsidRPr="006F7894">
        <w:rPr>
          <w:rFonts w:ascii="Courier New" w:hAnsi="Courier New" w:cs="Courier New"/>
          <w:spacing w:val="-4"/>
          <w:sz w:val="18"/>
          <w:szCs w:val="18"/>
        </w:rPr>
        <w:t xml:space="preserve"> </w:t>
      </w:r>
      <w:r w:rsidRPr="006F7894">
        <w:rPr>
          <w:rFonts w:ascii="Courier New" w:hAnsi="Courier New" w:cs="Courier New"/>
          <w:sz w:val="18"/>
          <w:szCs w:val="18"/>
        </w:rPr>
        <w:t>заполнения</w:t>
      </w:r>
      <w:r w:rsidRPr="006F7894">
        <w:rPr>
          <w:rFonts w:ascii="Courier New" w:hAnsi="Courier New" w:cs="Courier New"/>
          <w:spacing w:val="-5"/>
          <w:sz w:val="18"/>
          <w:szCs w:val="18"/>
        </w:rPr>
        <w:t xml:space="preserve"> </w:t>
      </w:r>
      <w:r w:rsidRPr="006F7894">
        <w:rPr>
          <w:rFonts w:ascii="Courier New" w:hAnsi="Courier New" w:cs="Courier New"/>
          <w:sz w:val="18"/>
          <w:szCs w:val="18"/>
        </w:rPr>
        <w:t>формы</w:t>
      </w:r>
      <w:r w:rsidRPr="006F7894">
        <w:rPr>
          <w:rFonts w:ascii="Courier New" w:hAnsi="Courier New" w:cs="Courier New"/>
          <w:spacing w:val="51"/>
          <w:sz w:val="18"/>
          <w:szCs w:val="18"/>
        </w:rPr>
        <w:t xml:space="preserve"> </w:t>
      </w:r>
      <w:r w:rsidRPr="006F7894">
        <w:rPr>
          <w:rFonts w:ascii="Courier New" w:hAnsi="Courier New" w:cs="Courier New"/>
          <w:sz w:val="18"/>
          <w:szCs w:val="18"/>
        </w:rPr>
        <w:t>запроса</w:t>
      </w:r>
      <w:r w:rsidRPr="006F7894">
        <w:rPr>
          <w:rFonts w:ascii="Courier New" w:hAnsi="Courier New" w:cs="Courier New"/>
          <w:spacing w:val="-67"/>
          <w:sz w:val="18"/>
          <w:szCs w:val="18"/>
        </w:rPr>
        <w:t xml:space="preserve"> </w:t>
      </w:r>
      <w:r w:rsidRPr="006F7894">
        <w:rPr>
          <w:rFonts w:ascii="Courier New" w:hAnsi="Courier New" w:cs="Courier New"/>
          <w:sz w:val="18"/>
          <w:szCs w:val="18"/>
        </w:rPr>
        <w:t>через</w:t>
      </w:r>
      <w:r w:rsidRPr="006F7894">
        <w:rPr>
          <w:rFonts w:ascii="Courier New" w:hAnsi="Courier New" w:cs="Courier New"/>
          <w:spacing w:val="-2"/>
          <w:sz w:val="18"/>
          <w:szCs w:val="18"/>
        </w:rPr>
        <w:t xml:space="preserve"> </w:t>
      </w:r>
      <w:r w:rsidRPr="006F7894">
        <w:rPr>
          <w:rFonts w:ascii="Courier New" w:hAnsi="Courier New" w:cs="Courier New"/>
          <w:sz w:val="18"/>
          <w:szCs w:val="18"/>
        </w:rPr>
        <w:t>личный кабинет</w:t>
      </w:r>
      <w:r w:rsidRPr="006F7894">
        <w:rPr>
          <w:rFonts w:ascii="Courier New" w:hAnsi="Courier New" w:cs="Courier New"/>
          <w:spacing w:val="-1"/>
          <w:sz w:val="18"/>
          <w:szCs w:val="18"/>
        </w:rPr>
        <w:t xml:space="preserve"> </w:t>
      </w:r>
      <w:r w:rsidRPr="006F7894">
        <w:rPr>
          <w:rFonts w:ascii="Courier New" w:hAnsi="Courier New" w:cs="Courier New"/>
          <w:sz w:val="18"/>
          <w:szCs w:val="18"/>
        </w:rPr>
        <w:t>на ЕПГУ.</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
    <w:p w:rsidR="006F7894" w:rsidRPr="006F7894" w:rsidRDefault="006F7894" w:rsidP="006F7894">
      <w:pPr>
        <w:widowControl w:val="0"/>
        <w:autoSpaceDE w:val="0"/>
        <w:autoSpaceDN w:val="0"/>
        <w:contextualSpacing/>
        <w:jc w:val="center"/>
        <w:outlineLvl w:val="0"/>
        <w:rPr>
          <w:rFonts w:ascii="Courier New" w:hAnsi="Courier New" w:cs="Courier New"/>
          <w:b/>
          <w:bCs/>
          <w:sz w:val="18"/>
          <w:szCs w:val="18"/>
          <w:lang w:eastAsia="en-US"/>
        </w:rPr>
      </w:pPr>
      <w:r w:rsidRPr="006F7894">
        <w:rPr>
          <w:rFonts w:ascii="Courier New" w:hAnsi="Courier New" w:cs="Courier New"/>
          <w:b/>
          <w:bCs/>
          <w:sz w:val="18"/>
          <w:szCs w:val="18"/>
          <w:lang w:eastAsia="en-US"/>
        </w:rPr>
        <w:t>Исчерпывающий перечень документов и сведений, необходимых в</w:t>
      </w:r>
      <w:r w:rsidRPr="006F7894">
        <w:rPr>
          <w:rFonts w:ascii="Courier New" w:hAnsi="Courier New" w:cs="Courier New"/>
          <w:b/>
          <w:bCs/>
          <w:spacing w:val="-67"/>
          <w:sz w:val="18"/>
          <w:szCs w:val="18"/>
          <w:lang w:eastAsia="en-US"/>
        </w:rPr>
        <w:t xml:space="preserve"> </w:t>
      </w:r>
      <w:r w:rsidRPr="006F7894">
        <w:rPr>
          <w:rFonts w:ascii="Courier New" w:hAnsi="Courier New" w:cs="Courier New"/>
          <w:b/>
          <w:bCs/>
          <w:sz w:val="18"/>
          <w:szCs w:val="18"/>
          <w:lang w:eastAsia="en-US"/>
        </w:rPr>
        <w:t>соответствии</w:t>
      </w:r>
      <w:r w:rsidRPr="006F7894">
        <w:rPr>
          <w:rFonts w:ascii="Courier New" w:hAnsi="Courier New" w:cs="Courier New"/>
          <w:b/>
          <w:bCs/>
          <w:spacing w:val="-4"/>
          <w:sz w:val="18"/>
          <w:szCs w:val="18"/>
          <w:lang w:eastAsia="en-US"/>
        </w:rPr>
        <w:t xml:space="preserve"> </w:t>
      </w:r>
      <w:r w:rsidRPr="006F7894">
        <w:rPr>
          <w:rFonts w:ascii="Courier New" w:hAnsi="Courier New" w:cs="Courier New"/>
          <w:b/>
          <w:bCs/>
          <w:sz w:val="18"/>
          <w:szCs w:val="18"/>
          <w:lang w:eastAsia="en-US"/>
        </w:rPr>
        <w:t>с</w:t>
      </w:r>
      <w:r w:rsidRPr="006F7894">
        <w:rPr>
          <w:rFonts w:ascii="Courier New" w:hAnsi="Courier New" w:cs="Courier New"/>
          <w:b/>
          <w:bCs/>
          <w:spacing w:val="-5"/>
          <w:sz w:val="18"/>
          <w:szCs w:val="18"/>
          <w:lang w:eastAsia="en-US"/>
        </w:rPr>
        <w:t xml:space="preserve"> </w:t>
      </w:r>
      <w:r w:rsidRPr="006F7894">
        <w:rPr>
          <w:rFonts w:ascii="Courier New" w:hAnsi="Courier New" w:cs="Courier New"/>
          <w:b/>
          <w:bCs/>
          <w:sz w:val="18"/>
          <w:szCs w:val="18"/>
          <w:lang w:eastAsia="en-US"/>
        </w:rPr>
        <w:t>нормативными</w:t>
      </w:r>
      <w:r w:rsidRPr="006F7894">
        <w:rPr>
          <w:rFonts w:ascii="Courier New" w:hAnsi="Courier New" w:cs="Courier New"/>
          <w:b/>
          <w:bCs/>
          <w:spacing w:val="-4"/>
          <w:sz w:val="18"/>
          <w:szCs w:val="18"/>
          <w:lang w:eastAsia="en-US"/>
        </w:rPr>
        <w:t xml:space="preserve"> </w:t>
      </w:r>
      <w:r w:rsidRPr="006F7894">
        <w:rPr>
          <w:rFonts w:ascii="Courier New" w:hAnsi="Courier New" w:cs="Courier New"/>
          <w:b/>
          <w:bCs/>
          <w:sz w:val="18"/>
          <w:szCs w:val="18"/>
          <w:lang w:eastAsia="en-US"/>
        </w:rPr>
        <w:t>правовыми</w:t>
      </w:r>
      <w:r w:rsidRPr="006F7894">
        <w:rPr>
          <w:rFonts w:ascii="Courier New" w:hAnsi="Courier New" w:cs="Courier New"/>
          <w:b/>
          <w:bCs/>
          <w:spacing w:val="-4"/>
          <w:sz w:val="18"/>
          <w:szCs w:val="18"/>
          <w:lang w:eastAsia="en-US"/>
        </w:rPr>
        <w:t xml:space="preserve"> </w:t>
      </w:r>
      <w:r w:rsidRPr="006F7894">
        <w:rPr>
          <w:rFonts w:ascii="Courier New" w:hAnsi="Courier New" w:cs="Courier New"/>
          <w:b/>
          <w:bCs/>
          <w:sz w:val="18"/>
          <w:szCs w:val="18"/>
          <w:lang w:eastAsia="en-US"/>
        </w:rPr>
        <w:t>актами</w:t>
      </w:r>
      <w:r w:rsidRPr="006F7894">
        <w:rPr>
          <w:rFonts w:ascii="Courier New" w:hAnsi="Courier New" w:cs="Courier New"/>
          <w:b/>
          <w:bCs/>
          <w:spacing w:val="-4"/>
          <w:sz w:val="18"/>
          <w:szCs w:val="18"/>
          <w:lang w:eastAsia="en-US"/>
        </w:rPr>
        <w:t xml:space="preserve"> </w:t>
      </w:r>
      <w:r w:rsidRPr="006F7894">
        <w:rPr>
          <w:rFonts w:ascii="Courier New" w:hAnsi="Courier New" w:cs="Courier New"/>
          <w:b/>
          <w:bCs/>
          <w:sz w:val="18"/>
          <w:szCs w:val="18"/>
          <w:lang w:eastAsia="en-US"/>
        </w:rPr>
        <w:t>для</w:t>
      </w:r>
      <w:r w:rsidRPr="006F7894">
        <w:rPr>
          <w:rFonts w:ascii="Courier New" w:hAnsi="Courier New" w:cs="Courier New"/>
          <w:b/>
          <w:bCs/>
          <w:spacing w:val="-3"/>
          <w:sz w:val="18"/>
          <w:szCs w:val="18"/>
          <w:lang w:eastAsia="en-US"/>
        </w:rPr>
        <w:t xml:space="preserve"> </w:t>
      </w:r>
      <w:r w:rsidRPr="006F7894">
        <w:rPr>
          <w:rFonts w:ascii="Courier New" w:hAnsi="Courier New" w:cs="Courier New"/>
          <w:b/>
          <w:bCs/>
          <w:sz w:val="18"/>
          <w:szCs w:val="18"/>
          <w:lang w:eastAsia="en-US"/>
        </w:rPr>
        <w:t>предоставления муниципальной услуги, которые находятся в распоряжении</w:t>
      </w:r>
      <w:r w:rsidRPr="006F7894">
        <w:rPr>
          <w:rFonts w:ascii="Courier New" w:hAnsi="Courier New" w:cs="Courier New"/>
          <w:b/>
          <w:bCs/>
          <w:spacing w:val="-67"/>
          <w:sz w:val="18"/>
          <w:szCs w:val="18"/>
          <w:lang w:eastAsia="en-US"/>
        </w:rPr>
        <w:t xml:space="preserve"> </w:t>
      </w:r>
      <w:r w:rsidRPr="006F7894">
        <w:rPr>
          <w:rFonts w:ascii="Courier New" w:hAnsi="Courier New" w:cs="Courier New"/>
          <w:b/>
          <w:bCs/>
          <w:sz w:val="18"/>
          <w:szCs w:val="18"/>
          <w:lang w:eastAsia="en-US"/>
        </w:rPr>
        <w:t>государственных органов, органов местного самоуправления и иных органов,</w:t>
      </w:r>
      <w:r w:rsidRPr="006F7894">
        <w:rPr>
          <w:rFonts w:ascii="Courier New" w:hAnsi="Courier New" w:cs="Courier New"/>
          <w:b/>
          <w:bCs/>
          <w:spacing w:val="-67"/>
          <w:sz w:val="18"/>
          <w:szCs w:val="18"/>
          <w:lang w:eastAsia="en-US"/>
        </w:rPr>
        <w:t xml:space="preserve"> </w:t>
      </w:r>
      <w:r w:rsidRPr="006F7894">
        <w:rPr>
          <w:rFonts w:ascii="Courier New" w:hAnsi="Courier New" w:cs="Courier New"/>
          <w:b/>
          <w:bCs/>
          <w:sz w:val="18"/>
          <w:szCs w:val="18"/>
          <w:lang w:eastAsia="en-US"/>
        </w:rPr>
        <w:t>участвующих</w:t>
      </w:r>
      <w:r w:rsidRPr="006F7894">
        <w:rPr>
          <w:rFonts w:ascii="Courier New" w:hAnsi="Courier New" w:cs="Courier New"/>
          <w:b/>
          <w:bCs/>
          <w:spacing w:val="-4"/>
          <w:sz w:val="18"/>
          <w:szCs w:val="18"/>
          <w:lang w:eastAsia="en-US"/>
        </w:rPr>
        <w:t xml:space="preserve"> </w:t>
      </w:r>
      <w:r w:rsidRPr="006F7894">
        <w:rPr>
          <w:rFonts w:ascii="Courier New" w:hAnsi="Courier New" w:cs="Courier New"/>
          <w:b/>
          <w:bCs/>
          <w:sz w:val="18"/>
          <w:szCs w:val="18"/>
          <w:lang w:eastAsia="en-US"/>
        </w:rPr>
        <w:t>в</w:t>
      </w:r>
      <w:r w:rsidRPr="006F7894">
        <w:rPr>
          <w:rFonts w:ascii="Courier New" w:hAnsi="Courier New" w:cs="Courier New"/>
          <w:b/>
          <w:bCs/>
          <w:spacing w:val="-3"/>
          <w:sz w:val="18"/>
          <w:szCs w:val="18"/>
          <w:lang w:eastAsia="en-US"/>
        </w:rPr>
        <w:t xml:space="preserve"> </w:t>
      </w:r>
      <w:r w:rsidRPr="006F7894">
        <w:rPr>
          <w:rFonts w:ascii="Courier New" w:hAnsi="Courier New" w:cs="Courier New"/>
          <w:b/>
          <w:bCs/>
          <w:sz w:val="18"/>
          <w:szCs w:val="18"/>
          <w:lang w:eastAsia="en-US"/>
        </w:rPr>
        <w:t>предоставлении</w:t>
      </w:r>
      <w:r w:rsidRPr="006F7894">
        <w:rPr>
          <w:rFonts w:ascii="Courier New" w:hAnsi="Courier New" w:cs="Courier New"/>
          <w:b/>
          <w:bCs/>
          <w:spacing w:val="-4"/>
          <w:sz w:val="18"/>
          <w:szCs w:val="18"/>
          <w:lang w:eastAsia="en-US"/>
        </w:rPr>
        <w:t xml:space="preserve"> </w:t>
      </w:r>
      <w:r w:rsidRPr="006F7894">
        <w:rPr>
          <w:rFonts w:ascii="Courier New" w:hAnsi="Courier New" w:cs="Courier New"/>
          <w:b/>
          <w:bCs/>
          <w:sz w:val="18"/>
          <w:szCs w:val="18"/>
          <w:lang w:eastAsia="en-US"/>
        </w:rPr>
        <w:t>государственных</w:t>
      </w:r>
      <w:r w:rsidRPr="006F7894">
        <w:rPr>
          <w:rFonts w:ascii="Courier New" w:hAnsi="Courier New" w:cs="Courier New"/>
          <w:b/>
          <w:bCs/>
          <w:spacing w:val="-3"/>
          <w:sz w:val="18"/>
          <w:szCs w:val="18"/>
          <w:lang w:eastAsia="en-US"/>
        </w:rPr>
        <w:t xml:space="preserve"> </w:t>
      </w:r>
      <w:r w:rsidRPr="006F7894">
        <w:rPr>
          <w:rFonts w:ascii="Courier New" w:hAnsi="Courier New" w:cs="Courier New"/>
          <w:b/>
          <w:bCs/>
          <w:sz w:val="18"/>
          <w:szCs w:val="18"/>
          <w:lang w:eastAsia="en-US"/>
        </w:rPr>
        <w:t>или</w:t>
      </w:r>
      <w:r w:rsidRPr="006F7894">
        <w:rPr>
          <w:rFonts w:ascii="Courier New" w:hAnsi="Courier New" w:cs="Courier New"/>
          <w:b/>
          <w:bCs/>
          <w:spacing w:val="-3"/>
          <w:sz w:val="18"/>
          <w:szCs w:val="18"/>
          <w:lang w:eastAsia="en-US"/>
        </w:rPr>
        <w:t xml:space="preserve"> </w:t>
      </w:r>
      <w:r w:rsidRPr="006F7894">
        <w:rPr>
          <w:rFonts w:ascii="Courier New" w:hAnsi="Courier New" w:cs="Courier New"/>
          <w:b/>
          <w:bCs/>
          <w:sz w:val="18"/>
          <w:szCs w:val="18"/>
          <w:lang w:eastAsia="en-US"/>
        </w:rPr>
        <w:t>муниципальных</w:t>
      </w:r>
      <w:r w:rsidRPr="006F7894">
        <w:rPr>
          <w:rFonts w:ascii="Courier New" w:hAnsi="Courier New" w:cs="Courier New"/>
          <w:b/>
          <w:bCs/>
          <w:spacing w:val="-4"/>
          <w:sz w:val="18"/>
          <w:szCs w:val="18"/>
          <w:lang w:eastAsia="en-US"/>
        </w:rPr>
        <w:t xml:space="preserve"> </w:t>
      </w:r>
      <w:r w:rsidRPr="006F7894">
        <w:rPr>
          <w:rFonts w:ascii="Courier New" w:hAnsi="Courier New" w:cs="Courier New"/>
          <w:b/>
          <w:bCs/>
          <w:sz w:val="18"/>
          <w:szCs w:val="18"/>
          <w:lang w:eastAsia="en-US"/>
        </w:rPr>
        <w:t>услуг</w:t>
      </w:r>
    </w:p>
    <w:p w:rsidR="006F7894" w:rsidRPr="006F7894" w:rsidRDefault="006F7894" w:rsidP="006F7894">
      <w:pPr>
        <w:widowControl w:val="0"/>
        <w:suppressAutoHyphens/>
        <w:autoSpaceDE w:val="0"/>
        <w:ind w:firstLine="709"/>
        <w:contextualSpacing/>
        <w:jc w:val="both"/>
        <w:rPr>
          <w:rFonts w:ascii="Courier New" w:hAnsi="Courier New" w:cs="Courier New"/>
          <w:b/>
          <w:sz w:val="18"/>
          <w:szCs w:val="18"/>
          <w:lang w:eastAsia="ar-SA"/>
        </w:rPr>
      </w:pPr>
    </w:p>
    <w:p w:rsidR="006F7894" w:rsidRPr="006F7894" w:rsidRDefault="006F7894" w:rsidP="00C22FB6">
      <w:pPr>
        <w:widowControl w:val="0"/>
        <w:numPr>
          <w:ilvl w:val="1"/>
          <w:numId w:val="18"/>
        </w:numPr>
        <w:tabs>
          <w:tab w:val="left" w:pos="1582"/>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Перечень документов и сведений, необходимых в соответствии с</w:t>
      </w:r>
      <w:r w:rsidRPr="006F7894">
        <w:rPr>
          <w:rFonts w:ascii="Courier New" w:hAnsi="Courier New" w:cs="Courier New"/>
          <w:spacing w:val="1"/>
          <w:sz w:val="18"/>
          <w:szCs w:val="18"/>
        </w:rPr>
        <w:t xml:space="preserve"> </w:t>
      </w:r>
      <w:r w:rsidRPr="006F7894">
        <w:rPr>
          <w:rFonts w:ascii="Courier New" w:hAnsi="Courier New" w:cs="Courier New"/>
          <w:sz w:val="18"/>
          <w:szCs w:val="18"/>
        </w:rPr>
        <w:t>нормативными правовыми актами для предоставления муниципальной услуги, которые находятся в распоряжении государственных</w:t>
      </w:r>
      <w:r w:rsidRPr="006F7894">
        <w:rPr>
          <w:rFonts w:ascii="Courier New" w:hAnsi="Courier New" w:cs="Courier New"/>
          <w:spacing w:val="1"/>
          <w:sz w:val="18"/>
          <w:szCs w:val="18"/>
        </w:rPr>
        <w:t xml:space="preserve"> </w:t>
      </w:r>
      <w:r w:rsidRPr="006F7894">
        <w:rPr>
          <w:rFonts w:ascii="Courier New" w:hAnsi="Courier New" w:cs="Courier New"/>
          <w:sz w:val="18"/>
          <w:szCs w:val="18"/>
        </w:rPr>
        <w:t>органов, органов местного самоуправления и иных органов, участвующих в</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предоставлении</w:t>
      </w:r>
      <w:r w:rsidRPr="006F7894">
        <w:rPr>
          <w:rFonts w:ascii="Courier New" w:hAnsi="Courier New" w:cs="Courier New"/>
          <w:spacing w:val="-8"/>
          <w:sz w:val="18"/>
          <w:szCs w:val="18"/>
        </w:rPr>
        <w:t xml:space="preserve"> </w:t>
      </w:r>
      <w:r w:rsidRPr="006F7894">
        <w:rPr>
          <w:rFonts w:ascii="Courier New" w:hAnsi="Courier New" w:cs="Courier New"/>
          <w:sz w:val="18"/>
          <w:szCs w:val="18"/>
        </w:rPr>
        <w:t>государственных</w:t>
      </w:r>
      <w:r w:rsidRPr="006F7894">
        <w:rPr>
          <w:rFonts w:ascii="Courier New" w:hAnsi="Courier New" w:cs="Courier New"/>
          <w:spacing w:val="-7"/>
          <w:sz w:val="18"/>
          <w:szCs w:val="18"/>
        </w:rPr>
        <w:t xml:space="preserve"> </w:t>
      </w:r>
      <w:r w:rsidRPr="006F7894">
        <w:rPr>
          <w:rFonts w:ascii="Courier New" w:hAnsi="Courier New" w:cs="Courier New"/>
          <w:sz w:val="18"/>
          <w:szCs w:val="18"/>
        </w:rPr>
        <w:t>или</w:t>
      </w:r>
      <w:r w:rsidRPr="006F7894">
        <w:rPr>
          <w:rFonts w:ascii="Courier New" w:hAnsi="Courier New" w:cs="Courier New"/>
          <w:spacing w:val="-8"/>
          <w:sz w:val="18"/>
          <w:szCs w:val="18"/>
        </w:rPr>
        <w:t xml:space="preserve"> </w:t>
      </w:r>
      <w:r w:rsidRPr="006F7894">
        <w:rPr>
          <w:rFonts w:ascii="Courier New" w:hAnsi="Courier New" w:cs="Courier New"/>
          <w:sz w:val="18"/>
          <w:szCs w:val="18"/>
        </w:rPr>
        <w:t>муниципальных</w:t>
      </w:r>
      <w:r w:rsidRPr="006F7894">
        <w:rPr>
          <w:rFonts w:ascii="Courier New" w:hAnsi="Courier New" w:cs="Courier New"/>
          <w:spacing w:val="-7"/>
          <w:sz w:val="18"/>
          <w:szCs w:val="18"/>
        </w:rPr>
        <w:t xml:space="preserve"> </w:t>
      </w:r>
      <w:r w:rsidRPr="006F7894">
        <w:rPr>
          <w:rFonts w:ascii="Courier New" w:hAnsi="Courier New" w:cs="Courier New"/>
          <w:sz w:val="18"/>
          <w:szCs w:val="18"/>
        </w:rPr>
        <w:t>услуг</w:t>
      </w:r>
      <w:r w:rsidRPr="006F7894">
        <w:rPr>
          <w:rFonts w:ascii="Courier New" w:hAnsi="Courier New" w:cs="Courier New"/>
          <w:spacing w:val="-7"/>
          <w:sz w:val="18"/>
          <w:szCs w:val="18"/>
        </w:rPr>
        <w:t xml:space="preserve"> </w:t>
      </w:r>
      <w:r w:rsidRPr="006F7894">
        <w:rPr>
          <w:rFonts w:ascii="Courier New" w:hAnsi="Courier New" w:cs="Courier New"/>
          <w:sz w:val="18"/>
          <w:szCs w:val="18"/>
        </w:rPr>
        <w:t>в</w:t>
      </w:r>
      <w:r w:rsidRPr="006F7894">
        <w:rPr>
          <w:rFonts w:ascii="Courier New" w:hAnsi="Courier New" w:cs="Courier New"/>
          <w:spacing w:val="-8"/>
          <w:sz w:val="18"/>
          <w:szCs w:val="18"/>
        </w:rPr>
        <w:t xml:space="preserve"> </w:t>
      </w:r>
      <w:r w:rsidRPr="006F7894">
        <w:rPr>
          <w:rFonts w:ascii="Courier New" w:hAnsi="Courier New" w:cs="Courier New"/>
          <w:sz w:val="18"/>
          <w:szCs w:val="18"/>
        </w:rPr>
        <w:t>случае</w:t>
      </w:r>
      <w:r w:rsidRPr="006F7894">
        <w:rPr>
          <w:rFonts w:ascii="Courier New" w:hAnsi="Courier New" w:cs="Courier New"/>
          <w:spacing w:val="-8"/>
          <w:sz w:val="18"/>
          <w:szCs w:val="18"/>
        </w:rPr>
        <w:t xml:space="preserve"> </w:t>
      </w:r>
      <w:r w:rsidRPr="006F7894">
        <w:rPr>
          <w:rFonts w:ascii="Courier New" w:hAnsi="Courier New" w:cs="Courier New"/>
          <w:sz w:val="18"/>
          <w:szCs w:val="18"/>
        </w:rPr>
        <w:t>обращения:</w:t>
      </w:r>
    </w:p>
    <w:p w:rsidR="006F7894" w:rsidRPr="006F7894" w:rsidRDefault="006F7894" w:rsidP="00C22FB6">
      <w:pPr>
        <w:widowControl w:val="0"/>
        <w:numPr>
          <w:ilvl w:val="2"/>
          <w:numId w:val="18"/>
        </w:numPr>
        <w:tabs>
          <w:tab w:val="left" w:pos="1688"/>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Сведения</w:t>
      </w:r>
      <w:r w:rsidRPr="006F7894">
        <w:rPr>
          <w:rFonts w:ascii="Courier New" w:hAnsi="Courier New" w:cs="Courier New"/>
          <w:spacing w:val="-7"/>
          <w:sz w:val="18"/>
          <w:szCs w:val="18"/>
        </w:rPr>
        <w:t xml:space="preserve"> </w:t>
      </w:r>
      <w:r w:rsidRPr="006F7894">
        <w:rPr>
          <w:rFonts w:ascii="Courier New" w:hAnsi="Courier New" w:cs="Courier New"/>
          <w:sz w:val="18"/>
          <w:szCs w:val="18"/>
        </w:rPr>
        <w:t>из</w:t>
      </w:r>
      <w:r w:rsidRPr="006F7894">
        <w:rPr>
          <w:rFonts w:ascii="Courier New" w:hAnsi="Courier New" w:cs="Courier New"/>
          <w:spacing w:val="-6"/>
          <w:sz w:val="18"/>
          <w:szCs w:val="18"/>
        </w:rPr>
        <w:t xml:space="preserve"> </w:t>
      </w:r>
      <w:r w:rsidRPr="006F7894">
        <w:rPr>
          <w:rFonts w:ascii="Courier New" w:hAnsi="Courier New" w:cs="Courier New"/>
          <w:sz w:val="18"/>
          <w:szCs w:val="18"/>
        </w:rPr>
        <w:t>Единого</w:t>
      </w:r>
      <w:r w:rsidRPr="006F7894">
        <w:rPr>
          <w:rFonts w:ascii="Courier New" w:hAnsi="Courier New" w:cs="Courier New"/>
          <w:spacing w:val="-6"/>
          <w:sz w:val="18"/>
          <w:szCs w:val="18"/>
        </w:rPr>
        <w:t xml:space="preserve"> </w:t>
      </w:r>
      <w:r w:rsidRPr="006F7894">
        <w:rPr>
          <w:rFonts w:ascii="Courier New" w:hAnsi="Courier New" w:cs="Courier New"/>
          <w:sz w:val="18"/>
          <w:szCs w:val="18"/>
        </w:rPr>
        <w:t>государственного</w:t>
      </w:r>
      <w:r w:rsidRPr="006F7894">
        <w:rPr>
          <w:rFonts w:ascii="Courier New" w:hAnsi="Courier New" w:cs="Courier New"/>
          <w:spacing w:val="-5"/>
          <w:sz w:val="18"/>
          <w:szCs w:val="18"/>
        </w:rPr>
        <w:t xml:space="preserve"> </w:t>
      </w:r>
      <w:r w:rsidRPr="006F7894">
        <w:rPr>
          <w:rFonts w:ascii="Courier New" w:hAnsi="Courier New" w:cs="Courier New"/>
          <w:sz w:val="18"/>
          <w:szCs w:val="18"/>
        </w:rPr>
        <w:t>реестра</w:t>
      </w:r>
      <w:r w:rsidRPr="006F7894">
        <w:rPr>
          <w:rFonts w:ascii="Courier New" w:hAnsi="Courier New" w:cs="Courier New"/>
          <w:spacing w:val="-7"/>
          <w:sz w:val="18"/>
          <w:szCs w:val="18"/>
        </w:rPr>
        <w:t xml:space="preserve"> </w:t>
      </w:r>
      <w:r w:rsidRPr="006F7894">
        <w:rPr>
          <w:rFonts w:ascii="Courier New" w:hAnsi="Courier New" w:cs="Courier New"/>
          <w:sz w:val="18"/>
          <w:szCs w:val="18"/>
        </w:rPr>
        <w:t>записей</w:t>
      </w:r>
      <w:r w:rsidRPr="006F7894">
        <w:rPr>
          <w:rFonts w:ascii="Courier New" w:hAnsi="Courier New" w:cs="Courier New"/>
          <w:spacing w:val="-6"/>
          <w:sz w:val="18"/>
          <w:szCs w:val="18"/>
        </w:rPr>
        <w:t xml:space="preserve"> </w:t>
      </w:r>
      <w:r w:rsidRPr="006F7894">
        <w:rPr>
          <w:rFonts w:ascii="Courier New" w:hAnsi="Courier New" w:cs="Courier New"/>
          <w:sz w:val="18"/>
          <w:szCs w:val="18"/>
        </w:rPr>
        <w:t>актов</w:t>
      </w:r>
      <w:r w:rsidRPr="006F7894">
        <w:rPr>
          <w:rFonts w:ascii="Courier New" w:hAnsi="Courier New" w:cs="Courier New"/>
          <w:spacing w:val="-67"/>
          <w:sz w:val="18"/>
          <w:szCs w:val="18"/>
        </w:rPr>
        <w:t xml:space="preserve"> </w:t>
      </w:r>
      <w:r w:rsidRPr="006F7894">
        <w:rPr>
          <w:rFonts w:ascii="Courier New" w:hAnsi="Courier New" w:cs="Courier New"/>
          <w:sz w:val="18"/>
          <w:szCs w:val="18"/>
        </w:rPr>
        <w:t>гражданского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состояния</w:t>
      </w:r>
      <w:r w:rsidRPr="006F7894">
        <w:rPr>
          <w:rFonts w:ascii="Courier New" w:hAnsi="Courier New" w:cs="Courier New"/>
          <w:spacing w:val="-2"/>
          <w:sz w:val="18"/>
          <w:szCs w:val="18"/>
        </w:rPr>
        <w:t xml:space="preserve"> </w:t>
      </w:r>
      <w:r w:rsidRPr="006F7894">
        <w:rPr>
          <w:rFonts w:ascii="Courier New" w:hAnsi="Courier New" w:cs="Courier New"/>
          <w:sz w:val="18"/>
          <w:szCs w:val="18"/>
        </w:rPr>
        <w:t>о</w:t>
      </w:r>
      <w:r w:rsidRPr="006F7894">
        <w:rPr>
          <w:rFonts w:ascii="Courier New" w:hAnsi="Courier New" w:cs="Courier New"/>
          <w:spacing w:val="-1"/>
          <w:sz w:val="18"/>
          <w:szCs w:val="18"/>
        </w:rPr>
        <w:t xml:space="preserve"> </w:t>
      </w:r>
      <w:r w:rsidRPr="006F7894">
        <w:rPr>
          <w:rFonts w:ascii="Courier New" w:hAnsi="Courier New" w:cs="Courier New"/>
          <w:sz w:val="18"/>
          <w:szCs w:val="18"/>
        </w:rPr>
        <w:t>рождении,</w:t>
      </w:r>
      <w:r w:rsidRPr="006F7894">
        <w:rPr>
          <w:rFonts w:ascii="Courier New" w:hAnsi="Courier New" w:cs="Courier New"/>
          <w:spacing w:val="-1"/>
          <w:sz w:val="18"/>
          <w:szCs w:val="18"/>
        </w:rPr>
        <w:t xml:space="preserve"> </w:t>
      </w:r>
      <w:r w:rsidRPr="006F7894">
        <w:rPr>
          <w:rFonts w:ascii="Courier New" w:hAnsi="Courier New" w:cs="Courier New"/>
          <w:sz w:val="18"/>
          <w:szCs w:val="18"/>
        </w:rPr>
        <w:t>о заключении</w:t>
      </w:r>
      <w:r w:rsidRPr="006F7894">
        <w:rPr>
          <w:rFonts w:ascii="Courier New" w:hAnsi="Courier New" w:cs="Courier New"/>
          <w:spacing w:val="-1"/>
          <w:sz w:val="18"/>
          <w:szCs w:val="18"/>
        </w:rPr>
        <w:t xml:space="preserve"> </w:t>
      </w:r>
      <w:r w:rsidRPr="006F7894">
        <w:rPr>
          <w:rFonts w:ascii="Courier New" w:hAnsi="Courier New" w:cs="Courier New"/>
          <w:sz w:val="18"/>
          <w:szCs w:val="18"/>
        </w:rPr>
        <w:t>брака;</w:t>
      </w:r>
    </w:p>
    <w:p w:rsidR="006F7894" w:rsidRPr="006F7894" w:rsidRDefault="006F7894" w:rsidP="00C22FB6">
      <w:pPr>
        <w:widowControl w:val="0"/>
        <w:numPr>
          <w:ilvl w:val="2"/>
          <w:numId w:val="18"/>
        </w:numPr>
        <w:tabs>
          <w:tab w:val="left" w:pos="1688"/>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Проверка</w:t>
      </w:r>
      <w:r w:rsidRPr="006F7894">
        <w:rPr>
          <w:rFonts w:ascii="Courier New" w:hAnsi="Courier New" w:cs="Courier New"/>
          <w:spacing w:val="-10"/>
          <w:sz w:val="18"/>
          <w:szCs w:val="18"/>
        </w:rPr>
        <w:t xml:space="preserve"> </w:t>
      </w:r>
      <w:r w:rsidRPr="006F7894">
        <w:rPr>
          <w:rFonts w:ascii="Courier New" w:hAnsi="Courier New" w:cs="Courier New"/>
          <w:sz w:val="18"/>
          <w:szCs w:val="18"/>
        </w:rPr>
        <w:t>соответствия</w:t>
      </w:r>
      <w:r w:rsidRPr="006F7894">
        <w:rPr>
          <w:rFonts w:ascii="Courier New" w:hAnsi="Courier New" w:cs="Courier New"/>
          <w:spacing w:val="-8"/>
          <w:sz w:val="18"/>
          <w:szCs w:val="18"/>
        </w:rPr>
        <w:t xml:space="preserve"> </w:t>
      </w:r>
      <w:r w:rsidRPr="006F7894">
        <w:rPr>
          <w:rFonts w:ascii="Courier New" w:hAnsi="Courier New" w:cs="Courier New"/>
          <w:sz w:val="18"/>
          <w:szCs w:val="18"/>
        </w:rPr>
        <w:t>фамильно-именной</w:t>
      </w:r>
      <w:r w:rsidRPr="006F7894">
        <w:rPr>
          <w:rFonts w:ascii="Courier New" w:hAnsi="Courier New" w:cs="Courier New"/>
          <w:spacing w:val="-9"/>
          <w:sz w:val="18"/>
          <w:szCs w:val="18"/>
        </w:rPr>
        <w:t xml:space="preserve"> </w:t>
      </w:r>
      <w:r w:rsidRPr="006F7894">
        <w:rPr>
          <w:rFonts w:ascii="Courier New" w:hAnsi="Courier New" w:cs="Courier New"/>
          <w:sz w:val="18"/>
          <w:szCs w:val="18"/>
        </w:rPr>
        <w:t>группы,</w:t>
      </w:r>
      <w:r w:rsidRPr="006F7894">
        <w:rPr>
          <w:rFonts w:ascii="Courier New" w:hAnsi="Courier New" w:cs="Courier New"/>
          <w:spacing w:val="-8"/>
          <w:sz w:val="18"/>
          <w:szCs w:val="18"/>
        </w:rPr>
        <w:t xml:space="preserve"> </w:t>
      </w:r>
      <w:r w:rsidRPr="006F7894">
        <w:rPr>
          <w:rFonts w:ascii="Courier New" w:hAnsi="Courier New" w:cs="Courier New"/>
          <w:sz w:val="18"/>
          <w:szCs w:val="18"/>
        </w:rPr>
        <w:t>даты</w:t>
      </w:r>
      <w:r w:rsidRPr="006F7894">
        <w:rPr>
          <w:rFonts w:ascii="Courier New" w:hAnsi="Courier New" w:cs="Courier New"/>
          <w:spacing w:val="-10"/>
          <w:sz w:val="18"/>
          <w:szCs w:val="18"/>
        </w:rPr>
        <w:t xml:space="preserve"> </w:t>
      </w:r>
      <w:r w:rsidRPr="006F7894">
        <w:rPr>
          <w:rFonts w:ascii="Courier New" w:hAnsi="Courier New" w:cs="Courier New"/>
          <w:sz w:val="18"/>
          <w:szCs w:val="18"/>
        </w:rPr>
        <w:t>рождения,</w:t>
      </w:r>
      <w:r w:rsidRPr="006F7894">
        <w:rPr>
          <w:rFonts w:ascii="Courier New" w:hAnsi="Courier New" w:cs="Courier New"/>
          <w:spacing w:val="-67"/>
          <w:sz w:val="18"/>
          <w:szCs w:val="18"/>
        </w:rPr>
        <w:t xml:space="preserve"> </w:t>
      </w:r>
      <w:r w:rsidRPr="006F7894">
        <w:rPr>
          <w:rFonts w:ascii="Courier New" w:hAnsi="Courier New" w:cs="Courier New"/>
          <w:sz w:val="18"/>
          <w:szCs w:val="18"/>
        </w:rPr>
        <w:t>пола</w:t>
      </w:r>
      <w:r w:rsidRPr="006F7894">
        <w:rPr>
          <w:rFonts w:ascii="Courier New" w:hAnsi="Courier New" w:cs="Courier New"/>
          <w:spacing w:val="-2"/>
          <w:sz w:val="18"/>
          <w:szCs w:val="18"/>
        </w:rPr>
        <w:t xml:space="preserve"> </w:t>
      </w:r>
      <w:r w:rsidRPr="006F7894">
        <w:rPr>
          <w:rFonts w:ascii="Courier New" w:hAnsi="Courier New" w:cs="Courier New"/>
          <w:sz w:val="18"/>
          <w:szCs w:val="18"/>
        </w:rPr>
        <w:t>и СНИЛС;</w:t>
      </w:r>
    </w:p>
    <w:p w:rsidR="006F7894" w:rsidRPr="006F7894" w:rsidRDefault="006F7894" w:rsidP="00C22FB6">
      <w:pPr>
        <w:widowControl w:val="0"/>
        <w:numPr>
          <w:ilvl w:val="2"/>
          <w:numId w:val="18"/>
        </w:numPr>
        <w:tabs>
          <w:tab w:val="left" w:pos="1686"/>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Сведения,</w:t>
      </w:r>
      <w:r w:rsidRPr="006F7894">
        <w:rPr>
          <w:rFonts w:ascii="Courier New" w:hAnsi="Courier New" w:cs="Courier New"/>
          <w:spacing w:val="-10"/>
          <w:sz w:val="18"/>
          <w:szCs w:val="18"/>
        </w:rPr>
        <w:t xml:space="preserve"> </w:t>
      </w:r>
      <w:r w:rsidRPr="006F7894">
        <w:rPr>
          <w:rFonts w:ascii="Courier New" w:hAnsi="Courier New" w:cs="Courier New"/>
          <w:sz w:val="18"/>
          <w:szCs w:val="18"/>
        </w:rPr>
        <w:t>подтверждающие</w:t>
      </w:r>
      <w:r w:rsidRPr="006F7894">
        <w:rPr>
          <w:rFonts w:ascii="Courier New" w:hAnsi="Courier New" w:cs="Courier New"/>
          <w:spacing w:val="-9"/>
          <w:sz w:val="18"/>
          <w:szCs w:val="18"/>
        </w:rPr>
        <w:t xml:space="preserve"> </w:t>
      </w:r>
      <w:r w:rsidRPr="006F7894">
        <w:rPr>
          <w:rFonts w:ascii="Courier New" w:hAnsi="Courier New" w:cs="Courier New"/>
          <w:sz w:val="18"/>
          <w:szCs w:val="18"/>
        </w:rPr>
        <w:t>действительность</w:t>
      </w:r>
      <w:r w:rsidRPr="006F7894">
        <w:rPr>
          <w:rFonts w:ascii="Courier New" w:hAnsi="Courier New" w:cs="Courier New"/>
          <w:spacing w:val="-11"/>
          <w:sz w:val="18"/>
          <w:szCs w:val="18"/>
        </w:rPr>
        <w:t xml:space="preserve"> </w:t>
      </w:r>
      <w:r w:rsidRPr="006F7894">
        <w:rPr>
          <w:rFonts w:ascii="Courier New" w:hAnsi="Courier New" w:cs="Courier New"/>
          <w:sz w:val="18"/>
          <w:szCs w:val="18"/>
        </w:rPr>
        <w:t>паспорта</w:t>
      </w:r>
      <w:r w:rsidRPr="006F7894">
        <w:rPr>
          <w:rFonts w:ascii="Courier New" w:hAnsi="Courier New" w:cs="Courier New"/>
          <w:spacing w:val="-9"/>
          <w:sz w:val="18"/>
          <w:szCs w:val="18"/>
        </w:rPr>
        <w:t xml:space="preserve"> </w:t>
      </w:r>
      <w:r w:rsidRPr="006F7894">
        <w:rPr>
          <w:rFonts w:ascii="Courier New" w:hAnsi="Courier New" w:cs="Courier New"/>
          <w:sz w:val="18"/>
          <w:szCs w:val="18"/>
        </w:rPr>
        <w:t>гражданина</w:t>
      </w:r>
      <w:r w:rsidRPr="006F7894">
        <w:rPr>
          <w:rFonts w:ascii="Courier New" w:hAnsi="Courier New" w:cs="Courier New"/>
          <w:spacing w:val="-67"/>
          <w:sz w:val="18"/>
          <w:szCs w:val="18"/>
        </w:rPr>
        <w:t xml:space="preserve"> </w:t>
      </w:r>
      <w:r w:rsidRPr="006F7894">
        <w:rPr>
          <w:rFonts w:ascii="Courier New" w:hAnsi="Courier New" w:cs="Courier New"/>
          <w:sz w:val="18"/>
          <w:szCs w:val="18"/>
        </w:rPr>
        <w:t>Российской</w:t>
      </w:r>
      <w:r w:rsidRPr="006F7894">
        <w:rPr>
          <w:rFonts w:ascii="Courier New" w:hAnsi="Courier New" w:cs="Courier New"/>
          <w:spacing w:val="-1"/>
          <w:sz w:val="18"/>
          <w:szCs w:val="18"/>
        </w:rPr>
        <w:t xml:space="preserve"> </w:t>
      </w:r>
      <w:r w:rsidRPr="006F7894">
        <w:rPr>
          <w:rFonts w:ascii="Courier New" w:hAnsi="Courier New" w:cs="Courier New"/>
          <w:sz w:val="18"/>
          <w:szCs w:val="18"/>
        </w:rPr>
        <w:t>Федерации;</w:t>
      </w:r>
    </w:p>
    <w:p w:rsidR="006F7894" w:rsidRPr="006F7894" w:rsidRDefault="006F7894" w:rsidP="00C22FB6">
      <w:pPr>
        <w:widowControl w:val="0"/>
        <w:numPr>
          <w:ilvl w:val="2"/>
          <w:numId w:val="18"/>
        </w:numPr>
        <w:tabs>
          <w:tab w:val="left" w:pos="1688"/>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Сведения, подтверждающие место жительства, сведениями из</w:t>
      </w:r>
      <w:r w:rsidRPr="006F7894">
        <w:rPr>
          <w:rFonts w:ascii="Courier New" w:hAnsi="Courier New" w:cs="Courier New"/>
          <w:spacing w:val="1"/>
          <w:sz w:val="18"/>
          <w:szCs w:val="18"/>
        </w:rPr>
        <w:t xml:space="preserve"> </w:t>
      </w:r>
      <w:r w:rsidRPr="006F7894">
        <w:rPr>
          <w:rFonts w:ascii="Courier New" w:hAnsi="Courier New" w:cs="Courier New"/>
          <w:sz w:val="18"/>
          <w:szCs w:val="18"/>
        </w:rPr>
        <w:t>Единого</w:t>
      </w:r>
      <w:r w:rsidRPr="006F7894">
        <w:rPr>
          <w:rFonts w:ascii="Courier New" w:hAnsi="Courier New" w:cs="Courier New"/>
          <w:spacing w:val="-8"/>
          <w:sz w:val="18"/>
          <w:szCs w:val="18"/>
        </w:rPr>
        <w:t xml:space="preserve"> </w:t>
      </w:r>
      <w:r w:rsidRPr="006F7894">
        <w:rPr>
          <w:rFonts w:ascii="Courier New" w:hAnsi="Courier New" w:cs="Courier New"/>
          <w:sz w:val="18"/>
          <w:szCs w:val="18"/>
        </w:rPr>
        <w:t>государственного</w:t>
      </w:r>
      <w:r w:rsidRPr="006F7894">
        <w:rPr>
          <w:rFonts w:ascii="Courier New" w:hAnsi="Courier New" w:cs="Courier New"/>
          <w:spacing w:val="-7"/>
          <w:sz w:val="18"/>
          <w:szCs w:val="18"/>
        </w:rPr>
        <w:t xml:space="preserve"> </w:t>
      </w:r>
      <w:r w:rsidRPr="006F7894">
        <w:rPr>
          <w:rFonts w:ascii="Courier New" w:hAnsi="Courier New" w:cs="Courier New"/>
          <w:sz w:val="18"/>
          <w:szCs w:val="18"/>
        </w:rPr>
        <w:t>реестра</w:t>
      </w:r>
      <w:r w:rsidRPr="006F7894">
        <w:rPr>
          <w:rFonts w:ascii="Courier New" w:hAnsi="Courier New" w:cs="Courier New"/>
          <w:spacing w:val="-8"/>
          <w:sz w:val="18"/>
          <w:szCs w:val="18"/>
        </w:rPr>
        <w:t xml:space="preserve"> </w:t>
      </w:r>
      <w:r w:rsidRPr="006F7894">
        <w:rPr>
          <w:rFonts w:ascii="Courier New" w:hAnsi="Courier New" w:cs="Courier New"/>
          <w:sz w:val="18"/>
          <w:szCs w:val="18"/>
        </w:rPr>
        <w:t>недвижимости</w:t>
      </w:r>
      <w:r w:rsidRPr="006F7894">
        <w:rPr>
          <w:rFonts w:ascii="Courier New" w:hAnsi="Courier New" w:cs="Courier New"/>
          <w:spacing w:val="-7"/>
          <w:sz w:val="18"/>
          <w:szCs w:val="18"/>
        </w:rPr>
        <w:t xml:space="preserve"> </w:t>
      </w:r>
      <w:r w:rsidRPr="006F7894">
        <w:rPr>
          <w:rFonts w:ascii="Courier New" w:hAnsi="Courier New" w:cs="Courier New"/>
          <w:sz w:val="18"/>
          <w:szCs w:val="18"/>
        </w:rPr>
        <w:t>об</w:t>
      </w:r>
      <w:r w:rsidRPr="006F7894">
        <w:rPr>
          <w:rFonts w:ascii="Courier New" w:hAnsi="Courier New" w:cs="Courier New"/>
          <w:spacing w:val="-8"/>
          <w:sz w:val="18"/>
          <w:szCs w:val="18"/>
        </w:rPr>
        <w:t xml:space="preserve"> </w:t>
      </w:r>
      <w:r w:rsidRPr="006F7894">
        <w:rPr>
          <w:rFonts w:ascii="Courier New" w:hAnsi="Courier New" w:cs="Courier New"/>
          <w:sz w:val="18"/>
          <w:szCs w:val="18"/>
        </w:rPr>
        <w:t>объектах</w:t>
      </w:r>
      <w:r w:rsidRPr="006F7894">
        <w:rPr>
          <w:rFonts w:ascii="Courier New" w:hAnsi="Courier New" w:cs="Courier New"/>
          <w:spacing w:val="-7"/>
          <w:sz w:val="18"/>
          <w:szCs w:val="18"/>
        </w:rPr>
        <w:t xml:space="preserve"> </w:t>
      </w:r>
      <w:r w:rsidRPr="006F7894">
        <w:rPr>
          <w:rFonts w:ascii="Courier New" w:hAnsi="Courier New" w:cs="Courier New"/>
          <w:sz w:val="18"/>
          <w:szCs w:val="18"/>
        </w:rPr>
        <w:t>недвижимости;</w:t>
      </w:r>
      <w:r w:rsidRPr="006F7894">
        <w:rPr>
          <w:rFonts w:ascii="Courier New" w:hAnsi="Courier New" w:cs="Courier New"/>
          <w:spacing w:val="-67"/>
          <w:sz w:val="18"/>
          <w:szCs w:val="18"/>
        </w:rPr>
        <w:t xml:space="preserve"> </w:t>
      </w:r>
      <w:r w:rsidRPr="006F7894">
        <w:rPr>
          <w:rFonts w:ascii="Courier New" w:hAnsi="Courier New" w:cs="Courier New"/>
          <w:sz w:val="18"/>
          <w:szCs w:val="18"/>
        </w:rPr>
        <w:t>сведениями</w:t>
      </w:r>
      <w:r w:rsidRPr="006F7894">
        <w:rPr>
          <w:rFonts w:ascii="Courier New" w:hAnsi="Courier New" w:cs="Courier New"/>
          <w:spacing w:val="-3"/>
          <w:sz w:val="18"/>
          <w:szCs w:val="18"/>
        </w:rPr>
        <w:t xml:space="preserve"> </w:t>
      </w:r>
      <w:r w:rsidRPr="006F7894">
        <w:rPr>
          <w:rFonts w:ascii="Courier New" w:hAnsi="Courier New" w:cs="Courier New"/>
          <w:sz w:val="18"/>
          <w:szCs w:val="18"/>
        </w:rPr>
        <w:t>из</w:t>
      </w:r>
      <w:r w:rsidRPr="006F7894">
        <w:rPr>
          <w:rFonts w:ascii="Courier New" w:hAnsi="Courier New" w:cs="Courier New"/>
          <w:spacing w:val="-2"/>
          <w:sz w:val="18"/>
          <w:szCs w:val="18"/>
        </w:rPr>
        <w:t xml:space="preserve"> </w:t>
      </w:r>
      <w:r w:rsidRPr="006F7894">
        <w:rPr>
          <w:rFonts w:ascii="Courier New" w:hAnsi="Courier New" w:cs="Courier New"/>
          <w:sz w:val="18"/>
          <w:szCs w:val="18"/>
        </w:rPr>
        <w:t>Единого</w:t>
      </w:r>
      <w:r w:rsidRPr="006F7894">
        <w:rPr>
          <w:rFonts w:ascii="Courier New" w:hAnsi="Courier New" w:cs="Courier New"/>
          <w:spacing w:val="-2"/>
          <w:sz w:val="18"/>
          <w:szCs w:val="18"/>
        </w:rPr>
        <w:t xml:space="preserve"> </w:t>
      </w:r>
      <w:r w:rsidRPr="006F7894">
        <w:rPr>
          <w:rFonts w:ascii="Courier New" w:hAnsi="Courier New" w:cs="Courier New"/>
          <w:sz w:val="18"/>
          <w:szCs w:val="18"/>
        </w:rPr>
        <w:t>государственного</w:t>
      </w:r>
      <w:r w:rsidRPr="006F7894">
        <w:rPr>
          <w:rFonts w:ascii="Courier New" w:hAnsi="Courier New" w:cs="Courier New"/>
          <w:spacing w:val="-2"/>
          <w:sz w:val="18"/>
          <w:szCs w:val="18"/>
        </w:rPr>
        <w:t xml:space="preserve"> </w:t>
      </w:r>
      <w:r w:rsidRPr="006F7894">
        <w:rPr>
          <w:rFonts w:ascii="Courier New" w:hAnsi="Courier New" w:cs="Courier New"/>
          <w:sz w:val="18"/>
          <w:szCs w:val="18"/>
        </w:rPr>
        <w:t>реестра</w:t>
      </w:r>
      <w:r w:rsidRPr="006F7894">
        <w:rPr>
          <w:rFonts w:ascii="Courier New" w:hAnsi="Courier New" w:cs="Courier New"/>
          <w:spacing w:val="-3"/>
          <w:sz w:val="18"/>
          <w:szCs w:val="18"/>
        </w:rPr>
        <w:t xml:space="preserve"> юридических лиц</w:t>
      </w:r>
    </w:p>
    <w:p w:rsidR="006F7894" w:rsidRPr="006F7894" w:rsidRDefault="006F7894" w:rsidP="00C22FB6">
      <w:pPr>
        <w:widowControl w:val="0"/>
        <w:numPr>
          <w:ilvl w:val="2"/>
          <w:numId w:val="18"/>
        </w:numPr>
        <w:tabs>
          <w:tab w:val="left" w:pos="1687"/>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Сведения из Единого государственного реестра индивидуальных</w:t>
      </w:r>
      <w:r w:rsidRPr="006F7894">
        <w:rPr>
          <w:rFonts w:ascii="Courier New" w:hAnsi="Courier New" w:cs="Courier New"/>
          <w:spacing w:val="-67"/>
          <w:sz w:val="18"/>
          <w:szCs w:val="18"/>
        </w:rPr>
        <w:t xml:space="preserve"> </w:t>
      </w:r>
      <w:r w:rsidRPr="006F7894">
        <w:rPr>
          <w:rFonts w:ascii="Courier New" w:hAnsi="Courier New" w:cs="Courier New"/>
          <w:sz w:val="18"/>
          <w:szCs w:val="18"/>
        </w:rPr>
        <w:t>предпринимателей.</w:t>
      </w:r>
    </w:p>
    <w:p w:rsidR="006F7894" w:rsidRPr="006F7894" w:rsidRDefault="006F7894" w:rsidP="00C22FB6">
      <w:pPr>
        <w:widowControl w:val="0"/>
        <w:numPr>
          <w:ilvl w:val="1"/>
          <w:numId w:val="18"/>
        </w:numPr>
        <w:tabs>
          <w:tab w:val="left" w:pos="1477"/>
          <w:tab w:val="left" w:pos="6330"/>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При</w:t>
      </w:r>
      <w:r w:rsidRPr="006F7894">
        <w:rPr>
          <w:rFonts w:ascii="Courier New" w:hAnsi="Courier New" w:cs="Courier New"/>
          <w:spacing w:val="-6"/>
          <w:sz w:val="18"/>
          <w:szCs w:val="18"/>
        </w:rPr>
        <w:t xml:space="preserve"> </w:t>
      </w:r>
      <w:r w:rsidRPr="006F7894">
        <w:rPr>
          <w:rFonts w:ascii="Courier New" w:hAnsi="Courier New" w:cs="Courier New"/>
          <w:sz w:val="18"/>
          <w:szCs w:val="18"/>
        </w:rPr>
        <w:t>предоставлении</w:t>
      </w:r>
      <w:r w:rsidRPr="006F7894">
        <w:rPr>
          <w:rFonts w:ascii="Courier New" w:hAnsi="Courier New" w:cs="Courier New"/>
          <w:spacing w:val="-7"/>
          <w:sz w:val="18"/>
          <w:szCs w:val="18"/>
        </w:rPr>
        <w:t xml:space="preserve"> </w:t>
      </w:r>
      <w:r w:rsidRPr="006F7894">
        <w:rPr>
          <w:rFonts w:ascii="Courier New" w:hAnsi="Courier New" w:cs="Courier New"/>
          <w:sz w:val="18"/>
          <w:szCs w:val="18"/>
        </w:rPr>
        <w:t>муниципальной услуги</w:t>
      </w:r>
      <w:r w:rsidRPr="006F7894">
        <w:rPr>
          <w:rFonts w:ascii="Courier New" w:hAnsi="Courier New" w:cs="Courier New"/>
          <w:spacing w:val="-67"/>
          <w:sz w:val="18"/>
          <w:szCs w:val="18"/>
        </w:rPr>
        <w:t xml:space="preserve"> </w:t>
      </w:r>
      <w:r w:rsidRPr="006F7894">
        <w:rPr>
          <w:rFonts w:ascii="Courier New" w:hAnsi="Courier New" w:cs="Courier New"/>
          <w:sz w:val="18"/>
          <w:szCs w:val="18"/>
        </w:rPr>
        <w:t>запрещается</w:t>
      </w:r>
      <w:r w:rsidRPr="006F7894">
        <w:rPr>
          <w:rFonts w:ascii="Courier New" w:hAnsi="Courier New" w:cs="Courier New"/>
          <w:spacing w:val="-2"/>
          <w:sz w:val="18"/>
          <w:szCs w:val="18"/>
        </w:rPr>
        <w:t xml:space="preserve"> </w:t>
      </w:r>
      <w:r w:rsidRPr="006F7894">
        <w:rPr>
          <w:rFonts w:ascii="Courier New" w:hAnsi="Courier New" w:cs="Courier New"/>
          <w:sz w:val="18"/>
          <w:szCs w:val="18"/>
        </w:rPr>
        <w:t>требовать</w:t>
      </w:r>
      <w:r w:rsidRPr="006F7894">
        <w:rPr>
          <w:rFonts w:ascii="Courier New" w:hAnsi="Courier New" w:cs="Courier New"/>
          <w:spacing w:val="-1"/>
          <w:sz w:val="18"/>
          <w:szCs w:val="18"/>
        </w:rPr>
        <w:t xml:space="preserve"> </w:t>
      </w:r>
      <w:r w:rsidRPr="006F7894">
        <w:rPr>
          <w:rFonts w:ascii="Courier New" w:hAnsi="Courier New" w:cs="Courier New"/>
          <w:sz w:val="18"/>
          <w:szCs w:val="18"/>
        </w:rPr>
        <w:t>от заявителя:</w:t>
      </w:r>
    </w:p>
    <w:p w:rsidR="006F7894" w:rsidRPr="006F7894" w:rsidRDefault="006F7894" w:rsidP="00C22FB6">
      <w:pPr>
        <w:widowControl w:val="0"/>
        <w:numPr>
          <w:ilvl w:val="0"/>
          <w:numId w:val="14"/>
        </w:numPr>
        <w:tabs>
          <w:tab w:val="left" w:pos="1181"/>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Представления документов и информации или осуществления действий,</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представление</w:t>
      </w:r>
      <w:r w:rsidRPr="006F7894">
        <w:rPr>
          <w:rFonts w:ascii="Courier New" w:hAnsi="Courier New" w:cs="Courier New"/>
          <w:spacing w:val="1"/>
          <w:sz w:val="18"/>
          <w:szCs w:val="18"/>
        </w:rPr>
        <w:t xml:space="preserve"> </w:t>
      </w:r>
      <w:r w:rsidRPr="006F7894">
        <w:rPr>
          <w:rFonts w:ascii="Courier New" w:hAnsi="Courier New" w:cs="Courier New"/>
          <w:sz w:val="18"/>
          <w:szCs w:val="18"/>
        </w:rPr>
        <w:t>или</w:t>
      </w:r>
      <w:r w:rsidRPr="006F7894">
        <w:rPr>
          <w:rFonts w:ascii="Courier New" w:hAnsi="Courier New" w:cs="Courier New"/>
          <w:spacing w:val="1"/>
          <w:sz w:val="18"/>
          <w:szCs w:val="18"/>
        </w:rPr>
        <w:t xml:space="preserve"> </w:t>
      </w:r>
      <w:r w:rsidRPr="006F7894">
        <w:rPr>
          <w:rFonts w:ascii="Courier New" w:hAnsi="Courier New" w:cs="Courier New"/>
          <w:sz w:val="18"/>
          <w:szCs w:val="18"/>
        </w:rPr>
        <w:t>осуществление</w:t>
      </w:r>
      <w:r w:rsidRPr="006F7894">
        <w:rPr>
          <w:rFonts w:ascii="Courier New" w:hAnsi="Courier New" w:cs="Courier New"/>
          <w:spacing w:val="1"/>
          <w:sz w:val="18"/>
          <w:szCs w:val="18"/>
        </w:rPr>
        <w:t xml:space="preserve"> </w:t>
      </w:r>
      <w:r w:rsidRPr="006F7894">
        <w:rPr>
          <w:rFonts w:ascii="Courier New" w:hAnsi="Courier New" w:cs="Courier New"/>
          <w:sz w:val="18"/>
          <w:szCs w:val="18"/>
        </w:rPr>
        <w:t>которых</w:t>
      </w:r>
      <w:r w:rsidRPr="006F7894">
        <w:rPr>
          <w:rFonts w:ascii="Courier New" w:hAnsi="Courier New" w:cs="Courier New"/>
          <w:spacing w:val="1"/>
          <w:sz w:val="18"/>
          <w:szCs w:val="18"/>
        </w:rPr>
        <w:t xml:space="preserve"> </w:t>
      </w:r>
      <w:r w:rsidRPr="006F7894">
        <w:rPr>
          <w:rFonts w:ascii="Courier New" w:hAnsi="Courier New" w:cs="Courier New"/>
          <w:sz w:val="18"/>
          <w:szCs w:val="18"/>
        </w:rPr>
        <w:t>не</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предусмотрено</w:t>
      </w:r>
      <w:r w:rsidRPr="006F7894">
        <w:rPr>
          <w:rFonts w:ascii="Courier New" w:hAnsi="Courier New" w:cs="Courier New"/>
          <w:spacing w:val="1"/>
          <w:sz w:val="18"/>
          <w:szCs w:val="18"/>
        </w:rPr>
        <w:t xml:space="preserve"> </w:t>
      </w:r>
      <w:r w:rsidRPr="006F7894">
        <w:rPr>
          <w:rFonts w:ascii="Courier New" w:hAnsi="Courier New" w:cs="Courier New"/>
          <w:sz w:val="18"/>
          <w:szCs w:val="18"/>
        </w:rPr>
        <w:t>нормативными</w:t>
      </w:r>
      <w:r w:rsidRPr="006F7894">
        <w:rPr>
          <w:rFonts w:ascii="Courier New" w:hAnsi="Courier New" w:cs="Courier New"/>
          <w:spacing w:val="-67"/>
          <w:sz w:val="18"/>
          <w:szCs w:val="18"/>
        </w:rPr>
        <w:t xml:space="preserve"> </w:t>
      </w:r>
      <w:r w:rsidRPr="006F7894">
        <w:rPr>
          <w:rFonts w:ascii="Courier New" w:hAnsi="Courier New" w:cs="Courier New"/>
          <w:sz w:val="18"/>
          <w:szCs w:val="18"/>
        </w:rPr>
        <w:t>правовыми</w:t>
      </w:r>
      <w:r w:rsidRPr="006F7894">
        <w:rPr>
          <w:rFonts w:ascii="Courier New" w:hAnsi="Courier New" w:cs="Courier New"/>
          <w:spacing w:val="1"/>
          <w:sz w:val="18"/>
          <w:szCs w:val="18"/>
        </w:rPr>
        <w:t xml:space="preserve"> </w:t>
      </w:r>
      <w:r w:rsidRPr="006F7894">
        <w:rPr>
          <w:rFonts w:ascii="Courier New" w:hAnsi="Courier New" w:cs="Courier New"/>
          <w:sz w:val="18"/>
          <w:szCs w:val="18"/>
        </w:rPr>
        <w:t>актами,</w:t>
      </w:r>
      <w:r w:rsidRPr="006F7894">
        <w:rPr>
          <w:rFonts w:ascii="Courier New" w:hAnsi="Courier New" w:cs="Courier New"/>
          <w:spacing w:val="1"/>
          <w:sz w:val="18"/>
          <w:szCs w:val="18"/>
        </w:rPr>
        <w:t xml:space="preserve"> </w:t>
      </w:r>
      <w:r w:rsidRPr="006F7894">
        <w:rPr>
          <w:rFonts w:ascii="Courier New" w:hAnsi="Courier New" w:cs="Courier New"/>
          <w:sz w:val="18"/>
          <w:szCs w:val="18"/>
        </w:rPr>
        <w:t>регулирующими</w:t>
      </w:r>
      <w:r w:rsidRPr="006F7894">
        <w:rPr>
          <w:rFonts w:ascii="Courier New" w:hAnsi="Courier New" w:cs="Courier New"/>
          <w:spacing w:val="1"/>
          <w:sz w:val="18"/>
          <w:szCs w:val="18"/>
        </w:rPr>
        <w:t xml:space="preserve"> </w:t>
      </w:r>
      <w:r w:rsidRPr="006F7894">
        <w:rPr>
          <w:rFonts w:ascii="Courier New" w:hAnsi="Courier New" w:cs="Courier New"/>
          <w:sz w:val="18"/>
          <w:szCs w:val="18"/>
        </w:rPr>
        <w:t>отношения,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возникающие</w:t>
      </w:r>
      <w:r w:rsidRPr="006F7894">
        <w:rPr>
          <w:rFonts w:ascii="Courier New" w:hAnsi="Courier New" w:cs="Courier New"/>
          <w:spacing w:val="1"/>
          <w:sz w:val="18"/>
          <w:szCs w:val="18"/>
        </w:rPr>
        <w:t xml:space="preserve"> </w:t>
      </w:r>
      <w:r w:rsidRPr="006F7894">
        <w:rPr>
          <w:rFonts w:ascii="Courier New" w:hAnsi="Courier New" w:cs="Courier New"/>
          <w:sz w:val="18"/>
          <w:szCs w:val="18"/>
        </w:rPr>
        <w:t>в</w:t>
      </w:r>
      <w:r w:rsidRPr="006F7894">
        <w:rPr>
          <w:rFonts w:ascii="Courier New" w:hAnsi="Courier New" w:cs="Courier New"/>
          <w:spacing w:val="1"/>
          <w:sz w:val="18"/>
          <w:szCs w:val="18"/>
        </w:rPr>
        <w:t xml:space="preserve"> </w:t>
      </w:r>
      <w:r w:rsidRPr="006F7894">
        <w:rPr>
          <w:rFonts w:ascii="Courier New" w:hAnsi="Courier New" w:cs="Courier New"/>
          <w:sz w:val="18"/>
          <w:szCs w:val="18"/>
        </w:rPr>
        <w:t>связи</w:t>
      </w:r>
      <w:r w:rsidRPr="006F7894">
        <w:rPr>
          <w:rFonts w:ascii="Courier New" w:hAnsi="Courier New" w:cs="Courier New"/>
          <w:spacing w:val="1"/>
          <w:sz w:val="18"/>
          <w:szCs w:val="18"/>
        </w:rPr>
        <w:t xml:space="preserve"> </w:t>
      </w:r>
      <w:r w:rsidRPr="006F7894">
        <w:rPr>
          <w:rFonts w:ascii="Courier New" w:hAnsi="Courier New" w:cs="Courier New"/>
          <w:sz w:val="18"/>
          <w:szCs w:val="18"/>
        </w:rPr>
        <w:t>с</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предоставлением муниципальной</w:t>
      </w:r>
      <w:r w:rsidRPr="006F7894">
        <w:rPr>
          <w:rFonts w:ascii="Courier New" w:hAnsi="Courier New" w:cs="Courier New"/>
          <w:spacing w:val="-2"/>
          <w:sz w:val="18"/>
          <w:szCs w:val="18"/>
        </w:rPr>
        <w:t xml:space="preserve"> </w:t>
      </w:r>
      <w:r w:rsidRPr="006F7894">
        <w:rPr>
          <w:rFonts w:ascii="Courier New" w:hAnsi="Courier New" w:cs="Courier New"/>
          <w:sz w:val="18"/>
          <w:szCs w:val="18"/>
        </w:rPr>
        <w:t>услуги;</w:t>
      </w:r>
    </w:p>
    <w:p w:rsidR="006F7894" w:rsidRPr="006F7894" w:rsidRDefault="006F7894" w:rsidP="00C22FB6">
      <w:pPr>
        <w:widowControl w:val="0"/>
        <w:numPr>
          <w:ilvl w:val="0"/>
          <w:numId w:val="14"/>
        </w:numPr>
        <w:tabs>
          <w:tab w:val="left" w:pos="1234"/>
        </w:tabs>
        <w:suppressAutoHyphens/>
        <w:autoSpaceDE w:val="0"/>
        <w:autoSpaceDN w:val="0"/>
        <w:ind w:left="0" w:firstLine="709"/>
        <w:contextualSpacing/>
        <w:jc w:val="both"/>
        <w:rPr>
          <w:rFonts w:ascii="Courier New" w:hAnsi="Courier New" w:cs="Courier New"/>
          <w:sz w:val="18"/>
          <w:szCs w:val="18"/>
        </w:rPr>
      </w:pPr>
      <w:proofErr w:type="gramStart"/>
      <w:r w:rsidRPr="006F7894">
        <w:rPr>
          <w:rFonts w:ascii="Courier New" w:hAnsi="Courier New" w:cs="Courier New"/>
          <w:sz w:val="18"/>
          <w:szCs w:val="18"/>
        </w:rPr>
        <w:t>Представления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документов</w:t>
      </w:r>
      <w:r w:rsidRPr="006F7894">
        <w:rPr>
          <w:rFonts w:ascii="Courier New" w:hAnsi="Courier New" w:cs="Courier New"/>
          <w:spacing w:val="1"/>
          <w:sz w:val="18"/>
          <w:szCs w:val="18"/>
        </w:rPr>
        <w:t xml:space="preserve"> </w:t>
      </w:r>
      <w:r w:rsidRPr="006F7894">
        <w:rPr>
          <w:rFonts w:ascii="Courier New" w:hAnsi="Courier New" w:cs="Courier New"/>
          <w:sz w:val="18"/>
          <w:szCs w:val="18"/>
        </w:rPr>
        <w:t>и</w:t>
      </w:r>
      <w:r w:rsidRPr="006F7894">
        <w:rPr>
          <w:rFonts w:ascii="Courier New" w:hAnsi="Courier New" w:cs="Courier New"/>
          <w:spacing w:val="1"/>
          <w:sz w:val="18"/>
          <w:szCs w:val="18"/>
        </w:rPr>
        <w:t xml:space="preserve"> </w:t>
      </w:r>
      <w:r w:rsidRPr="006F7894">
        <w:rPr>
          <w:rFonts w:ascii="Courier New" w:hAnsi="Courier New" w:cs="Courier New"/>
          <w:sz w:val="18"/>
          <w:szCs w:val="18"/>
        </w:rPr>
        <w:t>информации,</w:t>
      </w:r>
      <w:r w:rsidRPr="006F7894">
        <w:rPr>
          <w:rFonts w:ascii="Courier New" w:hAnsi="Courier New" w:cs="Courier New"/>
          <w:spacing w:val="1"/>
          <w:sz w:val="18"/>
          <w:szCs w:val="18"/>
        </w:rPr>
        <w:t xml:space="preserve"> </w:t>
      </w:r>
      <w:r w:rsidRPr="006F7894">
        <w:rPr>
          <w:rFonts w:ascii="Courier New" w:hAnsi="Courier New" w:cs="Courier New"/>
          <w:sz w:val="18"/>
          <w:szCs w:val="18"/>
        </w:rPr>
        <w:t>которые</w:t>
      </w:r>
      <w:r w:rsidRPr="006F7894">
        <w:rPr>
          <w:rFonts w:ascii="Courier New" w:hAnsi="Courier New" w:cs="Courier New"/>
          <w:spacing w:val="1"/>
          <w:sz w:val="18"/>
          <w:szCs w:val="18"/>
        </w:rPr>
        <w:t xml:space="preserve"> </w:t>
      </w:r>
      <w:r w:rsidRPr="006F7894">
        <w:rPr>
          <w:rFonts w:ascii="Courier New" w:hAnsi="Courier New" w:cs="Courier New"/>
          <w:sz w:val="18"/>
          <w:szCs w:val="18"/>
        </w:rPr>
        <w:t>в</w:t>
      </w:r>
      <w:r w:rsidRPr="006F7894">
        <w:rPr>
          <w:rFonts w:ascii="Courier New" w:hAnsi="Courier New" w:cs="Courier New"/>
          <w:spacing w:val="1"/>
          <w:sz w:val="18"/>
          <w:szCs w:val="18"/>
        </w:rPr>
        <w:t xml:space="preserve"> </w:t>
      </w:r>
      <w:r w:rsidRPr="006F7894">
        <w:rPr>
          <w:rFonts w:ascii="Courier New" w:hAnsi="Courier New" w:cs="Courier New"/>
          <w:sz w:val="18"/>
          <w:szCs w:val="18"/>
        </w:rPr>
        <w:t>соответствии</w:t>
      </w:r>
      <w:r w:rsidRPr="006F7894">
        <w:rPr>
          <w:rFonts w:ascii="Courier New" w:hAnsi="Courier New" w:cs="Courier New"/>
          <w:spacing w:val="1"/>
          <w:sz w:val="18"/>
          <w:szCs w:val="18"/>
        </w:rPr>
        <w:t xml:space="preserve"> </w:t>
      </w:r>
      <w:r w:rsidRPr="006F7894">
        <w:rPr>
          <w:rFonts w:ascii="Courier New" w:hAnsi="Courier New" w:cs="Courier New"/>
          <w:sz w:val="18"/>
          <w:szCs w:val="18"/>
        </w:rPr>
        <w:t>с</w:t>
      </w:r>
      <w:r w:rsidRPr="006F7894">
        <w:rPr>
          <w:rFonts w:ascii="Courier New" w:hAnsi="Courier New" w:cs="Courier New"/>
          <w:spacing w:val="-67"/>
          <w:sz w:val="18"/>
          <w:szCs w:val="18"/>
        </w:rPr>
        <w:t xml:space="preserve"> </w:t>
      </w:r>
      <w:r w:rsidRPr="006F7894">
        <w:rPr>
          <w:rFonts w:ascii="Courier New" w:hAnsi="Courier New" w:cs="Courier New"/>
          <w:sz w:val="18"/>
          <w:szCs w:val="18"/>
        </w:rPr>
        <w:t>нормативными</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правовыми</w:t>
      </w:r>
      <w:r w:rsidRPr="006F7894">
        <w:rPr>
          <w:rFonts w:ascii="Courier New" w:hAnsi="Courier New" w:cs="Courier New"/>
          <w:spacing w:val="1"/>
          <w:sz w:val="18"/>
          <w:szCs w:val="18"/>
        </w:rPr>
        <w:t xml:space="preserve"> </w:t>
      </w:r>
      <w:r w:rsidRPr="006F7894">
        <w:rPr>
          <w:rFonts w:ascii="Courier New" w:hAnsi="Courier New" w:cs="Courier New"/>
          <w:sz w:val="18"/>
          <w:szCs w:val="18"/>
        </w:rPr>
        <w:t>актами</w:t>
      </w:r>
      <w:r w:rsidRPr="006F7894">
        <w:rPr>
          <w:rFonts w:ascii="Courier New" w:hAnsi="Courier New" w:cs="Courier New"/>
          <w:spacing w:val="1"/>
          <w:sz w:val="18"/>
          <w:szCs w:val="18"/>
        </w:rPr>
        <w:t xml:space="preserve"> </w:t>
      </w:r>
      <w:r w:rsidRPr="006F7894">
        <w:rPr>
          <w:rFonts w:ascii="Courier New" w:hAnsi="Courier New" w:cs="Courier New"/>
          <w:sz w:val="18"/>
          <w:szCs w:val="18"/>
        </w:rPr>
        <w:t>Российской</w:t>
      </w:r>
      <w:r w:rsidRPr="006F7894">
        <w:rPr>
          <w:rFonts w:ascii="Courier New" w:hAnsi="Courier New" w:cs="Courier New"/>
          <w:spacing w:val="1"/>
          <w:sz w:val="18"/>
          <w:szCs w:val="18"/>
        </w:rPr>
        <w:t xml:space="preserve"> </w:t>
      </w:r>
      <w:r w:rsidRPr="006F7894">
        <w:rPr>
          <w:rFonts w:ascii="Courier New" w:hAnsi="Courier New" w:cs="Courier New"/>
          <w:sz w:val="18"/>
          <w:szCs w:val="18"/>
        </w:rPr>
        <w:t>Федерации</w:t>
      </w:r>
      <w:r w:rsidRPr="006F7894">
        <w:rPr>
          <w:rFonts w:ascii="Courier New" w:hAnsi="Courier New" w:cs="Courier New"/>
          <w:spacing w:val="1"/>
          <w:sz w:val="18"/>
          <w:szCs w:val="18"/>
        </w:rPr>
        <w:t xml:space="preserve"> </w:t>
      </w:r>
      <w:r w:rsidRPr="006F7894">
        <w:rPr>
          <w:rFonts w:ascii="Courier New" w:hAnsi="Courier New" w:cs="Courier New"/>
          <w:sz w:val="18"/>
          <w:szCs w:val="18"/>
        </w:rPr>
        <w:t>и</w:t>
      </w:r>
      <w:r w:rsidRPr="006F7894">
        <w:rPr>
          <w:rFonts w:ascii="Courier New" w:hAnsi="Courier New" w:cs="Courier New"/>
          <w:spacing w:val="1"/>
          <w:sz w:val="18"/>
          <w:szCs w:val="18"/>
        </w:rPr>
        <w:t xml:space="preserve"> </w:t>
      </w:r>
      <w:r w:rsidRPr="006F7894">
        <w:rPr>
          <w:rFonts w:ascii="Courier New" w:hAnsi="Courier New" w:cs="Courier New"/>
          <w:sz w:val="18"/>
          <w:szCs w:val="18"/>
        </w:rPr>
        <w:t>Иркутской области, муниципальными правовыми</w:t>
      </w:r>
      <w:r w:rsidRPr="006F7894">
        <w:rPr>
          <w:rFonts w:ascii="Courier New" w:hAnsi="Courier New" w:cs="Courier New"/>
          <w:spacing w:val="1"/>
          <w:sz w:val="18"/>
          <w:szCs w:val="18"/>
        </w:rPr>
        <w:t xml:space="preserve"> </w:t>
      </w:r>
      <w:r w:rsidRPr="006F7894">
        <w:rPr>
          <w:rFonts w:ascii="Courier New" w:hAnsi="Courier New" w:cs="Courier New"/>
          <w:sz w:val="18"/>
          <w:szCs w:val="18"/>
        </w:rPr>
        <w:t>актами</w:t>
      </w:r>
      <w:r w:rsidRPr="006F7894">
        <w:rPr>
          <w:rFonts w:ascii="Courier New" w:hAnsi="Courier New" w:cs="Courier New"/>
          <w:spacing w:val="1"/>
          <w:sz w:val="18"/>
          <w:szCs w:val="18"/>
        </w:rPr>
        <w:t xml:space="preserve"> </w:t>
      </w:r>
      <w:r w:rsidRPr="006F7894">
        <w:rPr>
          <w:rFonts w:ascii="Courier New" w:hAnsi="Courier New" w:cs="Courier New"/>
          <w:sz w:val="18"/>
          <w:szCs w:val="18"/>
        </w:rPr>
        <w:t>Голоустненского муниципального образования</w:t>
      </w:r>
      <w:r w:rsidRPr="006F7894">
        <w:rPr>
          <w:rFonts w:ascii="Courier New" w:hAnsi="Courier New" w:cs="Courier New"/>
          <w:i/>
          <w:spacing w:val="1"/>
          <w:sz w:val="18"/>
          <w:szCs w:val="18"/>
        </w:rPr>
        <w:t xml:space="preserve"> </w:t>
      </w:r>
      <w:r w:rsidRPr="006F7894">
        <w:rPr>
          <w:rFonts w:ascii="Courier New" w:hAnsi="Courier New" w:cs="Courier New"/>
          <w:sz w:val="18"/>
          <w:szCs w:val="18"/>
        </w:rPr>
        <w:t>находятся</w:t>
      </w:r>
      <w:r w:rsidRPr="006F7894">
        <w:rPr>
          <w:rFonts w:ascii="Courier New" w:hAnsi="Courier New" w:cs="Courier New"/>
          <w:spacing w:val="1"/>
          <w:sz w:val="18"/>
          <w:szCs w:val="18"/>
        </w:rPr>
        <w:t xml:space="preserve"> </w:t>
      </w:r>
      <w:r w:rsidRPr="006F7894">
        <w:rPr>
          <w:rFonts w:ascii="Courier New" w:hAnsi="Courier New" w:cs="Courier New"/>
          <w:sz w:val="18"/>
          <w:szCs w:val="18"/>
        </w:rPr>
        <w:t>в</w:t>
      </w:r>
      <w:r w:rsidRPr="006F7894">
        <w:rPr>
          <w:rFonts w:ascii="Courier New" w:hAnsi="Courier New" w:cs="Courier New"/>
          <w:spacing w:val="1"/>
          <w:sz w:val="18"/>
          <w:szCs w:val="18"/>
        </w:rPr>
        <w:t xml:space="preserve"> </w:t>
      </w:r>
      <w:r w:rsidRPr="006F7894">
        <w:rPr>
          <w:rFonts w:ascii="Courier New" w:hAnsi="Courier New" w:cs="Courier New"/>
          <w:sz w:val="18"/>
          <w:szCs w:val="18"/>
        </w:rPr>
        <w:t>распоряжении</w:t>
      </w:r>
      <w:r w:rsidRPr="006F7894">
        <w:rPr>
          <w:rFonts w:ascii="Courier New" w:hAnsi="Courier New" w:cs="Courier New"/>
          <w:spacing w:val="1"/>
          <w:sz w:val="18"/>
          <w:szCs w:val="18"/>
        </w:rPr>
        <w:t xml:space="preserve"> </w:t>
      </w:r>
      <w:r w:rsidRPr="006F7894">
        <w:rPr>
          <w:rFonts w:ascii="Courier New" w:hAnsi="Courier New" w:cs="Courier New"/>
          <w:sz w:val="18"/>
          <w:szCs w:val="18"/>
        </w:rPr>
        <w:t>органов,</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предоставляющих</w:t>
      </w:r>
      <w:r w:rsidRPr="006F7894">
        <w:rPr>
          <w:rFonts w:ascii="Courier New" w:hAnsi="Courier New" w:cs="Courier New"/>
          <w:spacing w:val="1"/>
          <w:sz w:val="18"/>
          <w:szCs w:val="18"/>
        </w:rPr>
        <w:t xml:space="preserve"> </w:t>
      </w:r>
      <w:r w:rsidRPr="006F7894">
        <w:rPr>
          <w:rFonts w:ascii="Courier New" w:hAnsi="Courier New" w:cs="Courier New"/>
          <w:sz w:val="18"/>
          <w:szCs w:val="18"/>
        </w:rPr>
        <w:t>муниципальную</w:t>
      </w:r>
      <w:r w:rsidRPr="006F7894">
        <w:rPr>
          <w:rFonts w:ascii="Courier New" w:hAnsi="Courier New" w:cs="Courier New"/>
          <w:spacing w:val="1"/>
          <w:sz w:val="18"/>
          <w:szCs w:val="18"/>
        </w:rPr>
        <w:t xml:space="preserve"> </w:t>
      </w:r>
      <w:r w:rsidRPr="006F7894">
        <w:rPr>
          <w:rFonts w:ascii="Courier New" w:hAnsi="Courier New" w:cs="Courier New"/>
          <w:sz w:val="18"/>
          <w:szCs w:val="18"/>
        </w:rPr>
        <w:t>услугу,</w:t>
      </w:r>
      <w:r w:rsidRPr="006F7894">
        <w:rPr>
          <w:rFonts w:ascii="Courier New" w:hAnsi="Courier New" w:cs="Courier New"/>
          <w:spacing w:val="1"/>
          <w:sz w:val="18"/>
          <w:szCs w:val="18"/>
        </w:rPr>
        <w:t xml:space="preserve"> </w:t>
      </w:r>
      <w:r w:rsidRPr="006F7894">
        <w:rPr>
          <w:rFonts w:ascii="Courier New" w:hAnsi="Courier New" w:cs="Courier New"/>
          <w:sz w:val="18"/>
          <w:szCs w:val="18"/>
        </w:rPr>
        <w:t>государственных</w:t>
      </w:r>
      <w:r w:rsidRPr="006F7894">
        <w:rPr>
          <w:rFonts w:ascii="Courier New" w:hAnsi="Courier New" w:cs="Courier New"/>
          <w:spacing w:val="1"/>
          <w:sz w:val="18"/>
          <w:szCs w:val="18"/>
        </w:rPr>
        <w:t xml:space="preserve"> </w:t>
      </w:r>
      <w:r w:rsidRPr="006F7894">
        <w:rPr>
          <w:rFonts w:ascii="Courier New" w:hAnsi="Courier New" w:cs="Courier New"/>
          <w:sz w:val="18"/>
          <w:szCs w:val="18"/>
        </w:rPr>
        <w:t>органов,</w:t>
      </w:r>
      <w:r w:rsidRPr="006F7894">
        <w:rPr>
          <w:rFonts w:ascii="Courier New" w:hAnsi="Courier New" w:cs="Courier New"/>
          <w:spacing w:val="1"/>
          <w:sz w:val="18"/>
          <w:szCs w:val="18"/>
        </w:rPr>
        <w:t xml:space="preserve"> </w:t>
      </w:r>
      <w:r w:rsidRPr="006F7894">
        <w:rPr>
          <w:rFonts w:ascii="Courier New" w:hAnsi="Courier New" w:cs="Courier New"/>
          <w:sz w:val="18"/>
          <w:szCs w:val="18"/>
        </w:rPr>
        <w:t>органов</w:t>
      </w:r>
      <w:r w:rsidRPr="006F7894">
        <w:rPr>
          <w:rFonts w:ascii="Courier New" w:hAnsi="Courier New" w:cs="Courier New"/>
          <w:spacing w:val="1"/>
          <w:sz w:val="18"/>
          <w:szCs w:val="18"/>
        </w:rPr>
        <w:t xml:space="preserve"> </w:t>
      </w:r>
      <w:r w:rsidRPr="006F7894">
        <w:rPr>
          <w:rFonts w:ascii="Courier New" w:hAnsi="Courier New" w:cs="Courier New"/>
          <w:sz w:val="18"/>
          <w:szCs w:val="18"/>
        </w:rPr>
        <w:t>местного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самоуправления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и</w:t>
      </w:r>
      <w:r w:rsidRPr="006F7894">
        <w:rPr>
          <w:rFonts w:ascii="Courier New" w:hAnsi="Courier New" w:cs="Courier New"/>
          <w:spacing w:val="1"/>
          <w:sz w:val="18"/>
          <w:szCs w:val="18"/>
        </w:rPr>
        <w:t xml:space="preserve"> </w:t>
      </w:r>
      <w:r w:rsidRPr="006F7894">
        <w:rPr>
          <w:rFonts w:ascii="Courier New" w:hAnsi="Courier New" w:cs="Courier New"/>
          <w:sz w:val="18"/>
          <w:szCs w:val="18"/>
        </w:rPr>
        <w:t>(или)</w:t>
      </w:r>
      <w:r w:rsidRPr="006F7894">
        <w:rPr>
          <w:rFonts w:ascii="Courier New" w:hAnsi="Courier New" w:cs="Courier New"/>
          <w:spacing w:val="1"/>
          <w:sz w:val="18"/>
          <w:szCs w:val="18"/>
        </w:rPr>
        <w:t xml:space="preserve"> </w:t>
      </w:r>
      <w:r w:rsidRPr="006F7894">
        <w:rPr>
          <w:rFonts w:ascii="Courier New" w:hAnsi="Courier New" w:cs="Courier New"/>
          <w:sz w:val="18"/>
          <w:szCs w:val="18"/>
        </w:rPr>
        <w:t>подведомственных</w:t>
      </w:r>
      <w:r w:rsidRPr="006F7894">
        <w:rPr>
          <w:rFonts w:ascii="Courier New" w:hAnsi="Courier New" w:cs="Courier New"/>
          <w:spacing w:val="1"/>
          <w:sz w:val="18"/>
          <w:szCs w:val="18"/>
        </w:rPr>
        <w:t xml:space="preserve"> </w:t>
      </w:r>
      <w:r w:rsidRPr="006F7894">
        <w:rPr>
          <w:rFonts w:ascii="Courier New" w:hAnsi="Courier New" w:cs="Courier New"/>
          <w:sz w:val="18"/>
          <w:szCs w:val="18"/>
        </w:rPr>
        <w:t>государственным</w:t>
      </w:r>
      <w:r w:rsidRPr="006F7894">
        <w:rPr>
          <w:rFonts w:ascii="Courier New" w:hAnsi="Courier New" w:cs="Courier New"/>
          <w:spacing w:val="1"/>
          <w:sz w:val="18"/>
          <w:szCs w:val="18"/>
        </w:rPr>
        <w:t xml:space="preserve"> </w:t>
      </w:r>
      <w:r w:rsidRPr="006F7894">
        <w:rPr>
          <w:rFonts w:ascii="Courier New" w:hAnsi="Courier New" w:cs="Courier New"/>
          <w:sz w:val="18"/>
          <w:szCs w:val="18"/>
        </w:rPr>
        <w:t>органам</w:t>
      </w:r>
      <w:r w:rsidRPr="006F7894">
        <w:rPr>
          <w:rFonts w:ascii="Courier New" w:hAnsi="Courier New" w:cs="Courier New"/>
          <w:spacing w:val="1"/>
          <w:sz w:val="18"/>
          <w:szCs w:val="18"/>
        </w:rPr>
        <w:t xml:space="preserve"> </w:t>
      </w:r>
      <w:r w:rsidRPr="006F7894">
        <w:rPr>
          <w:rFonts w:ascii="Courier New" w:hAnsi="Courier New" w:cs="Courier New"/>
          <w:sz w:val="18"/>
          <w:szCs w:val="18"/>
        </w:rPr>
        <w:t>и</w:t>
      </w:r>
      <w:r w:rsidRPr="006F7894">
        <w:rPr>
          <w:rFonts w:ascii="Courier New" w:hAnsi="Courier New" w:cs="Courier New"/>
          <w:spacing w:val="1"/>
          <w:sz w:val="18"/>
          <w:szCs w:val="18"/>
        </w:rPr>
        <w:t xml:space="preserve"> </w:t>
      </w:r>
      <w:r w:rsidRPr="006F7894">
        <w:rPr>
          <w:rFonts w:ascii="Courier New" w:hAnsi="Courier New" w:cs="Courier New"/>
          <w:sz w:val="18"/>
          <w:szCs w:val="18"/>
        </w:rPr>
        <w:t>органам</w:t>
      </w:r>
      <w:r w:rsidRPr="006F7894">
        <w:rPr>
          <w:rFonts w:ascii="Courier New" w:hAnsi="Courier New" w:cs="Courier New"/>
          <w:spacing w:val="1"/>
          <w:sz w:val="18"/>
          <w:szCs w:val="18"/>
        </w:rPr>
        <w:t xml:space="preserve"> </w:t>
      </w:r>
      <w:r w:rsidRPr="006F7894">
        <w:rPr>
          <w:rFonts w:ascii="Courier New" w:hAnsi="Courier New" w:cs="Courier New"/>
          <w:sz w:val="18"/>
          <w:szCs w:val="18"/>
        </w:rPr>
        <w:t>местного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самоуправления организаций, участвующих в предоставлении муниципальных</w:t>
      </w:r>
      <w:r w:rsidRPr="006F7894">
        <w:rPr>
          <w:rFonts w:ascii="Courier New" w:hAnsi="Courier New" w:cs="Courier New"/>
          <w:spacing w:val="1"/>
          <w:sz w:val="18"/>
          <w:szCs w:val="18"/>
        </w:rPr>
        <w:t xml:space="preserve"> </w:t>
      </w:r>
      <w:r w:rsidRPr="006F7894">
        <w:rPr>
          <w:rFonts w:ascii="Courier New" w:hAnsi="Courier New" w:cs="Courier New"/>
          <w:sz w:val="18"/>
          <w:szCs w:val="18"/>
        </w:rPr>
        <w:t>услуг, за исключением документов, указанных в части 6 статьи 7 Федерального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закона</w:t>
      </w:r>
      <w:proofErr w:type="gramEnd"/>
      <w:r w:rsidRPr="006F7894">
        <w:rPr>
          <w:rFonts w:ascii="Courier New" w:hAnsi="Courier New" w:cs="Courier New"/>
          <w:spacing w:val="1"/>
          <w:sz w:val="18"/>
          <w:szCs w:val="18"/>
        </w:rPr>
        <w:t xml:space="preserve"> </w:t>
      </w:r>
      <w:r w:rsidRPr="006F7894">
        <w:rPr>
          <w:rFonts w:ascii="Courier New" w:hAnsi="Courier New" w:cs="Courier New"/>
          <w:sz w:val="18"/>
          <w:szCs w:val="18"/>
        </w:rPr>
        <w:t>от</w:t>
      </w:r>
      <w:r w:rsidRPr="006F7894">
        <w:rPr>
          <w:rFonts w:ascii="Courier New" w:hAnsi="Courier New" w:cs="Courier New"/>
          <w:spacing w:val="1"/>
          <w:sz w:val="18"/>
          <w:szCs w:val="18"/>
        </w:rPr>
        <w:t xml:space="preserve"> </w:t>
      </w:r>
      <w:r w:rsidRPr="006F7894">
        <w:rPr>
          <w:rFonts w:ascii="Courier New" w:hAnsi="Courier New" w:cs="Courier New"/>
          <w:sz w:val="18"/>
          <w:szCs w:val="18"/>
        </w:rPr>
        <w:t>27</w:t>
      </w:r>
      <w:r w:rsidRPr="006F7894">
        <w:rPr>
          <w:rFonts w:ascii="Courier New" w:hAnsi="Courier New" w:cs="Courier New"/>
          <w:spacing w:val="1"/>
          <w:sz w:val="18"/>
          <w:szCs w:val="18"/>
        </w:rPr>
        <w:t xml:space="preserve"> </w:t>
      </w:r>
      <w:r w:rsidRPr="006F7894">
        <w:rPr>
          <w:rFonts w:ascii="Courier New" w:hAnsi="Courier New" w:cs="Courier New"/>
          <w:sz w:val="18"/>
          <w:szCs w:val="18"/>
        </w:rPr>
        <w:t>июля</w:t>
      </w:r>
      <w:r w:rsidRPr="006F7894">
        <w:rPr>
          <w:rFonts w:ascii="Courier New" w:hAnsi="Courier New" w:cs="Courier New"/>
          <w:spacing w:val="1"/>
          <w:sz w:val="18"/>
          <w:szCs w:val="18"/>
        </w:rPr>
        <w:t xml:space="preserve"> </w:t>
      </w:r>
      <w:r w:rsidRPr="006F7894">
        <w:rPr>
          <w:rFonts w:ascii="Courier New" w:hAnsi="Courier New" w:cs="Courier New"/>
          <w:sz w:val="18"/>
          <w:szCs w:val="18"/>
        </w:rPr>
        <w:t>2010</w:t>
      </w:r>
      <w:r w:rsidRPr="006F7894">
        <w:rPr>
          <w:rFonts w:ascii="Courier New" w:hAnsi="Courier New" w:cs="Courier New"/>
          <w:spacing w:val="1"/>
          <w:sz w:val="18"/>
          <w:szCs w:val="18"/>
        </w:rPr>
        <w:t xml:space="preserve"> </w:t>
      </w:r>
      <w:r w:rsidRPr="006F7894">
        <w:rPr>
          <w:rFonts w:ascii="Courier New" w:hAnsi="Courier New" w:cs="Courier New"/>
          <w:sz w:val="18"/>
          <w:szCs w:val="18"/>
        </w:rPr>
        <w:t>года</w:t>
      </w:r>
      <w:r w:rsidRPr="006F7894">
        <w:rPr>
          <w:rFonts w:ascii="Courier New" w:hAnsi="Courier New" w:cs="Courier New"/>
          <w:spacing w:val="1"/>
          <w:sz w:val="18"/>
          <w:szCs w:val="18"/>
        </w:rPr>
        <w:t xml:space="preserve"> </w:t>
      </w:r>
      <w:r w:rsidRPr="006F7894">
        <w:rPr>
          <w:rFonts w:ascii="Courier New" w:hAnsi="Courier New" w:cs="Courier New"/>
          <w:sz w:val="18"/>
          <w:szCs w:val="18"/>
        </w:rPr>
        <w:t>№</w:t>
      </w:r>
      <w:r w:rsidRPr="006F7894">
        <w:rPr>
          <w:rFonts w:ascii="Courier New" w:hAnsi="Courier New" w:cs="Courier New"/>
          <w:spacing w:val="1"/>
          <w:sz w:val="18"/>
          <w:szCs w:val="18"/>
        </w:rPr>
        <w:t xml:space="preserve"> </w:t>
      </w:r>
      <w:r w:rsidRPr="006F7894">
        <w:rPr>
          <w:rFonts w:ascii="Courier New" w:hAnsi="Courier New" w:cs="Courier New"/>
          <w:sz w:val="18"/>
          <w:szCs w:val="18"/>
        </w:rPr>
        <w:t>210-ФЗ</w:t>
      </w:r>
      <w:r w:rsidRPr="006F7894">
        <w:rPr>
          <w:rFonts w:ascii="Courier New" w:hAnsi="Courier New" w:cs="Courier New"/>
          <w:spacing w:val="1"/>
          <w:sz w:val="18"/>
          <w:szCs w:val="18"/>
        </w:rPr>
        <w:t xml:space="preserve"> </w:t>
      </w:r>
      <w:r w:rsidRPr="006F7894">
        <w:rPr>
          <w:rFonts w:ascii="Courier New" w:hAnsi="Courier New" w:cs="Courier New"/>
          <w:sz w:val="18"/>
          <w:szCs w:val="18"/>
        </w:rPr>
        <w:t>«Об</w:t>
      </w:r>
      <w:r w:rsidRPr="006F7894">
        <w:rPr>
          <w:rFonts w:ascii="Courier New" w:hAnsi="Courier New" w:cs="Courier New"/>
          <w:spacing w:val="1"/>
          <w:sz w:val="18"/>
          <w:szCs w:val="18"/>
        </w:rPr>
        <w:t xml:space="preserve"> </w:t>
      </w:r>
      <w:r w:rsidRPr="006F7894">
        <w:rPr>
          <w:rFonts w:ascii="Courier New" w:hAnsi="Courier New" w:cs="Courier New"/>
          <w:sz w:val="18"/>
          <w:szCs w:val="18"/>
        </w:rPr>
        <w:t>организации</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предоставления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государственных и муниципальных услуг» (далее – Федеральный закон № 210-</w:t>
      </w:r>
      <w:r w:rsidRPr="006F7894">
        <w:rPr>
          <w:rFonts w:ascii="Courier New" w:hAnsi="Courier New" w:cs="Courier New"/>
          <w:spacing w:val="1"/>
          <w:sz w:val="18"/>
          <w:szCs w:val="18"/>
        </w:rPr>
        <w:t xml:space="preserve"> </w:t>
      </w:r>
      <w:r w:rsidRPr="006F7894">
        <w:rPr>
          <w:rFonts w:ascii="Courier New" w:hAnsi="Courier New" w:cs="Courier New"/>
          <w:sz w:val="18"/>
          <w:szCs w:val="18"/>
        </w:rPr>
        <w:t>ФЗ);</w:t>
      </w:r>
    </w:p>
    <w:p w:rsidR="006F7894" w:rsidRPr="006F7894" w:rsidRDefault="006F7894" w:rsidP="00C22FB6">
      <w:pPr>
        <w:widowControl w:val="0"/>
        <w:numPr>
          <w:ilvl w:val="0"/>
          <w:numId w:val="14"/>
        </w:numPr>
        <w:tabs>
          <w:tab w:val="left" w:pos="1363"/>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Представления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документов</w:t>
      </w:r>
      <w:r w:rsidRPr="006F7894">
        <w:rPr>
          <w:rFonts w:ascii="Courier New" w:hAnsi="Courier New" w:cs="Courier New"/>
          <w:spacing w:val="1"/>
          <w:sz w:val="18"/>
          <w:szCs w:val="18"/>
        </w:rPr>
        <w:t xml:space="preserve"> </w:t>
      </w:r>
      <w:r w:rsidRPr="006F7894">
        <w:rPr>
          <w:rFonts w:ascii="Courier New" w:hAnsi="Courier New" w:cs="Courier New"/>
          <w:sz w:val="18"/>
          <w:szCs w:val="18"/>
        </w:rPr>
        <w:t>и</w:t>
      </w:r>
      <w:r w:rsidRPr="006F7894">
        <w:rPr>
          <w:rFonts w:ascii="Courier New" w:hAnsi="Courier New" w:cs="Courier New"/>
          <w:spacing w:val="1"/>
          <w:sz w:val="18"/>
          <w:szCs w:val="18"/>
        </w:rPr>
        <w:t xml:space="preserve"> </w:t>
      </w:r>
      <w:r w:rsidRPr="006F7894">
        <w:rPr>
          <w:rFonts w:ascii="Courier New" w:hAnsi="Courier New" w:cs="Courier New"/>
          <w:sz w:val="18"/>
          <w:szCs w:val="18"/>
        </w:rPr>
        <w:t>информации,</w:t>
      </w:r>
      <w:r w:rsidRPr="006F7894">
        <w:rPr>
          <w:rFonts w:ascii="Courier New" w:hAnsi="Courier New" w:cs="Courier New"/>
          <w:spacing w:val="1"/>
          <w:sz w:val="18"/>
          <w:szCs w:val="18"/>
        </w:rPr>
        <w:t xml:space="preserve"> </w:t>
      </w:r>
      <w:r w:rsidRPr="006F7894">
        <w:rPr>
          <w:rFonts w:ascii="Courier New" w:hAnsi="Courier New" w:cs="Courier New"/>
          <w:sz w:val="18"/>
          <w:szCs w:val="18"/>
        </w:rPr>
        <w:t>отсутствие</w:t>
      </w:r>
      <w:r w:rsidRPr="006F7894">
        <w:rPr>
          <w:rFonts w:ascii="Courier New" w:hAnsi="Courier New" w:cs="Courier New"/>
          <w:spacing w:val="1"/>
          <w:sz w:val="18"/>
          <w:szCs w:val="18"/>
        </w:rPr>
        <w:t xml:space="preserve"> </w:t>
      </w:r>
      <w:r w:rsidRPr="006F7894">
        <w:rPr>
          <w:rFonts w:ascii="Courier New" w:hAnsi="Courier New" w:cs="Courier New"/>
          <w:sz w:val="18"/>
          <w:szCs w:val="18"/>
        </w:rPr>
        <w:t>и</w:t>
      </w:r>
      <w:r w:rsidRPr="006F7894">
        <w:rPr>
          <w:rFonts w:ascii="Courier New" w:hAnsi="Courier New" w:cs="Courier New"/>
          <w:spacing w:val="1"/>
          <w:sz w:val="18"/>
          <w:szCs w:val="18"/>
        </w:rPr>
        <w:t xml:space="preserve"> </w:t>
      </w:r>
      <w:r w:rsidRPr="006F7894">
        <w:rPr>
          <w:rFonts w:ascii="Courier New" w:hAnsi="Courier New" w:cs="Courier New"/>
          <w:sz w:val="18"/>
          <w:szCs w:val="18"/>
        </w:rPr>
        <w:t>(или)</w:t>
      </w:r>
      <w:r w:rsidRPr="006F7894">
        <w:rPr>
          <w:rFonts w:ascii="Courier New" w:hAnsi="Courier New" w:cs="Courier New"/>
          <w:spacing w:val="1"/>
          <w:sz w:val="18"/>
          <w:szCs w:val="18"/>
        </w:rPr>
        <w:t xml:space="preserve"> </w:t>
      </w:r>
      <w:r w:rsidRPr="006F7894">
        <w:rPr>
          <w:rFonts w:ascii="Courier New" w:hAnsi="Courier New" w:cs="Courier New"/>
          <w:sz w:val="18"/>
          <w:szCs w:val="18"/>
        </w:rPr>
        <w:t>недостоверность которых не указывались при первоначальном отказе в приеме</w:t>
      </w:r>
      <w:r w:rsidRPr="006F7894">
        <w:rPr>
          <w:rFonts w:ascii="Courier New" w:hAnsi="Courier New" w:cs="Courier New"/>
          <w:spacing w:val="1"/>
          <w:sz w:val="18"/>
          <w:szCs w:val="18"/>
        </w:rPr>
        <w:t xml:space="preserve"> </w:t>
      </w:r>
      <w:r w:rsidRPr="006F7894">
        <w:rPr>
          <w:rFonts w:ascii="Courier New" w:hAnsi="Courier New" w:cs="Courier New"/>
          <w:sz w:val="18"/>
          <w:szCs w:val="18"/>
        </w:rPr>
        <w:t>документов,</w:t>
      </w:r>
      <w:r w:rsidRPr="006F7894">
        <w:rPr>
          <w:rFonts w:ascii="Courier New" w:hAnsi="Courier New" w:cs="Courier New"/>
          <w:spacing w:val="1"/>
          <w:sz w:val="18"/>
          <w:szCs w:val="18"/>
        </w:rPr>
        <w:t xml:space="preserve"> </w:t>
      </w:r>
      <w:r w:rsidRPr="006F7894">
        <w:rPr>
          <w:rFonts w:ascii="Courier New" w:hAnsi="Courier New" w:cs="Courier New"/>
          <w:sz w:val="18"/>
          <w:szCs w:val="18"/>
        </w:rPr>
        <w:t>необходимых</w:t>
      </w:r>
      <w:r w:rsidRPr="006F7894">
        <w:rPr>
          <w:rFonts w:ascii="Courier New" w:hAnsi="Courier New" w:cs="Courier New"/>
          <w:spacing w:val="1"/>
          <w:sz w:val="18"/>
          <w:szCs w:val="18"/>
        </w:rPr>
        <w:t xml:space="preserve"> </w:t>
      </w:r>
      <w:r w:rsidRPr="006F7894">
        <w:rPr>
          <w:rFonts w:ascii="Courier New" w:hAnsi="Courier New" w:cs="Courier New"/>
          <w:sz w:val="18"/>
          <w:szCs w:val="18"/>
        </w:rPr>
        <w:t>для</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предоставления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муниципальной</w:t>
      </w:r>
      <w:r w:rsidRPr="006F7894">
        <w:rPr>
          <w:rFonts w:ascii="Courier New" w:hAnsi="Courier New" w:cs="Courier New"/>
          <w:spacing w:val="1"/>
          <w:sz w:val="18"/>
          <w:szCs w:val="18"/>
        </w:rPr>
        <w:t xml:space="preserve"> </w:t>
      </w:r>
      <w:r w:rsidRPr="006F7894">
        <w:rPr>
          <w:rFonts w:ascii="Courier New" w:hAnsi="Courier New" w:cs="Courier New"/>
          <w:sz w:val="18"/>
          <w:szCs w:val="18"/>
        </w:rPr>
        <w:t>услуги,</w:t>
      </w:r>
      <w:r w:rsidRPr="006F7894">
        <w:rPr>
          <w:rFonts w:ascii="Courier New" w:hAnsi="Courier New" w:cs="Courier New"/>
          <w:spacing w:val="1"/>
          <w:sz w:val="18"/>
          <w:szCs w:val="18"/>
        </w:rPr>
        <w:t xml:space="preserve"> </w:t>
      </w:r>
      <w:r w:rsidRPr="006F7894">
        <w:rPr>
          <w:rFonts w:ascii="Courier New" w:hAnsi="Courier New" w:cs="Courier New"/>
          <w:sz w:val="18"/>
          <w:szCs w:val="18"/>
        </w:rPr>
        <w:t>либо</w:t>
      </w:r>
      <w:r w:rsidRPr="006F7894">
        <w:rPr>
          <w:rFonts w:ascii="Courier New" w:hAnsi="Courier New" w:cs="Courier New"/>
          <w:spacing w:val="1"/>
          <w:sz w:val="18"/>
          <w:szCs w:val="18"/>
        </w:rPr>
        <w:t xml:space="preserve"> </w:t>
      </w:r>
      <w:r w:rsidRPr="006F7894">
        <w:rPr>
          <w:rFonts w:ascii="Courier New" w:hAnsi="Courier New" w:cs="Courier New"/>
          <w:sz w:val="18"/>
          <w:szCs w:val="18"/>
        </w:rPr>
        <w:t>в</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предоставлении</w:t>
      </w:r>
      <w:r w:rsidRPr="006F7894">
        <w:rPr>
          <w:rFonts w:ascii="Courier New" w:hAnsi="Courier New" w:cs="Courier New"/>
          <w:spacing w:val="1"/>
          <w:sz w:val="18"/>
          <w:szCs w:val="18"/>
        </w:rPr>
        <w:t xml:space="preserve"> </w:t>
      </w:r>
      <w:r w:rsidRPr="006F7894">
        <w:rPr>
          <w:rFonts w:ascii="Courier New" w:hAnsi="Courier New" w:cs="Courier New"/>
          <w:sz w:val="18"/>
          <w:szCs w:val="18"/>
        </w:rPr>
        <w:t>муниципальной</w:t>
      </w:r>
      <w:r w:rsidRPr="006F7894">
        <w:rPr>
          <w:rFonts w:ascii="Courier New" w:hAnsi="Courier New" w:cs="Courier New"/>
          <w:spacing w:val="-2"/>
          <w:sz w:val="18"/>
          <w:szCs w:val="18"/>
        </w:rPr>
        <w:t xml:space="preserve"> </w:t>
      </w:r>
      <w:r w:rsidRPr="006F7894">
        <w:rPr>
          <w:rFonts w:ascii="Courier New" w:hAnsi="Courier New" w:cs="Courier New"/>
          <w:sz w:val="18"/>
          <w:szCs w:val="18"/>
        </w:rPr>
        <w:t>услуги,</w:t>
      </w:r>
      <w:r w:rsidRPr="006F7894">
        <w:rPr>
          <w:rFonts w:ascii="Courier New" w:hAnsi="Courier New" w:cs="Courier New"/>
          <w:spacing w:val="-1"/>
          <w:sz w:val="18"/>
          <w:szCs w:val="18"/>
        </w:rPr>
        <w:t xml:space="preserve"> </w:t>
      </w:r>
      <w:r w:rsidRPr="006F7894">
        <w:rPr>
          <w:rFonts w:ascii="Courier New" w:hAnsi="Courier New" w:cs="Courier New"/>
          <w:sz w:val="18"/>
          <w:szCs w:val="18"/>
        </w:rPr>
        <w:t>за</w:t>
      </w:r>
      <w:r w:rsidRPr="006F7894">
        <w:rPr>
          <w:rFonts w:ascii="Courier New" w:hAnsi="Courier New" w:cs="Courier New"/>
          <w:spacing w:val="-2"/>
          <w:sz w:val="18"/>
          <w:szCs w:val="18"/>
        </w:rPr>
        <w:t xml:space="preserve"> </w:t>
      </w:r>
      <w:r w:rsidRPr="006F7894">
        <w:rPr>
          <w:rFonts w:ascii="Courier New" w:hAnsi="Courier New" w:cs="Courier New"/>
          <w:sz w:val="18"/>
          <w:szCs w:val="18"/>
        </w:rPr>
        <w:t>исключением следующих случаев:</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изменение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требований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нормативных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правовых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актов,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касающихся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предоставления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услуги,</w:t>
      </w:r>
      <w:r w:rsidRPr="006F7894">
        <w:rPr>
          <w:rFonts w:ascii="Courier New" w:hAnsi="Courier New" w:cs="Courier New"/>
          <w:spacing w:val="71"/>
          <w:sz w:val="18"/>
          <w:szCs w:val="18"/>
          <w:lang w:eastAsia="ar-SA"/>
        </w:rPr>
        <w:t xml:space="preserve"> </w:t>
      </w:r>
      <w:r w:rsidRPr="006F7894">
        <w:rPr>
          <w:rFonts w:ascii="Courier New" w:hAnsi="Courier New" w:cs="Courier New"/>
          <w:sz w:val="18"/>
          <w:szCs w:val="18"/>
          <w:lang w:eastAsia="ar-SA"/>
        </w:rPr>
        <w:t>после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первоначальной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подачи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заявления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предоставлении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услуги;</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наличие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ошибок</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заявлении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предоставлении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услуги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документах,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поданных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заявителем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после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первоначального отказа в приеме документов, необходимых для предоставления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услуги,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либо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предоставлении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муниципальной услуги и не включенных в представленный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ранее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комплект документов;</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истечение срока действия документов или изменение информации после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первоначального отказа в приеме документов, необходимых для предоставления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услуги,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либо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предоставлении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услуги;</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roofErr w:type="gramStart"/>
      <w:r w:rsidRPr="006F7894">
        <w:rPr>
          <w:rFonts w:ascii="Courier New" w:hAnsi="Courier New" w:cs="Courier New"/>
          <w:sz w:val="18"/>
          <w:szCs w:val="18"/>
          <w:lang w:eastAsia="ar-SA"/>
        </w:rPr>
        <w:t>выявление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документально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подтвержденного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факта</w:t>
      </w:r>
      <w:r w:rsidRPr="006F7894">
        <w:rPr>
          <w:rFonts w:ascii="Courier New" w:hAnsi="Courier New" w:cs="Courier New"/>
          <w:spacing w:val="71"/>
          <w:sz w:val="18"/>
          <w:szCs w:val="18"/>
          <w:lang w:eastAsia="ar-SA"/>
        </w:rPr>
        <w:t xml:space="preserve"> </w:t>
      </w:r>
      <w:r w:rsidRPr="006F7894">
        <w:rPr>
          <w:rFonts w:ascii="Courier New" w:hAnsi="Courier New" w:cs="Courier New"/>
          <w:sz w:val="18"/>
          <w:szCs w:val="18"/>
          <w:lang w:eastAsia="ar-SA"/>
        </w:rPr>
        <w:t>(признаков)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ошибочного или противоправного действия (бездействия) должностного лица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Уполномоченного органа, служащего, работника многофункционального центра,</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работника организации, предусмотренной частью 1.1 статьи 16 Федерального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закона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210-ФЗ,</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первоначальном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отказе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приеме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документов,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необходимых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для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предоставления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услуги,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либо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предоставлении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услуги,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чем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письменном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виде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подписью</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руководителя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Уполномоченного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органа,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руководителя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многофункционального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центра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первоначальном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отказе</w:t>
      </w:r>
      <w:proofErr w:type="gramEnd"/>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приеме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документов,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lastRenderedPageBreak/>
        <w:t>необходимых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для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предоставления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услуги,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либо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руководителя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организации,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предусмотренной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частью 1.1 статьи 16 Федерального закона № 210-ФЗ, уведомляется заявитель, 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также</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приносятся извинения за</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доставленные</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неудобства.</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
    <w:p w:rsidR="006F7894" w:rsidRPr="006F7894" w:rsidRDefault="006F7894" w:rsidP="006F7894">
      <w:pPr>
        <w:widowControl w:val="0"/>
        <w:autoSpaceDE w:val="0"/>
        <w:autoSpaceDN w:val="0"/>
        <w:contextualSpacing/>
        <w:jc w:val="center"/>
        <w:outlineLvl w:val="0"/>
        <w:rPr>
          <w:rFonts w:ascii="Courier New" w:hAnsi="Courier New" w:cs="Courier New"/>
          <w:b/>
          <w:bCs/>
          <w:sz w:val="18"/>
          <w:szCs w:val="18"/>
          <w:lang w:eastAsia="en-US"/>
        </w:rPr>
      </w:pPr>
      <w:r w:rsidRPr="006F7894">
        <w:rPr>
          <w:rFonts w:ascii="Courier New" w:hAnsi="Courier New" w:cs="Courier New"/>
          <w:b/>
          <w:bCs/>
          <w:sz w:val="18"/>
          <w:szCs w:val="18"/>
          <w:lang w:eastAsia="en-US"/>
        </w:rPr>
        <w:t>Исчерпывающий перечень оснований для отказа в приеме документов,</w:t>
      </w:r>
      <w:r w:rsidRPr="006F7894">
        <w:rPr>
          <w:rFonts w:ascii="Courier New" w:hAnsi="Courier New" w:cs="Courier New"/>
          <w:b/>
          <w:bCs/>
          <w:spacing w:val="1"/>
          <w:sz w:val="18"/>
          <w:szCs w:val="18"/>
          <w:lang w:eastAsia="en-US"/>
        </w:rPr>
        <w:t xml:space="preserve"> </w:t>
      </w:r>
      <w:r w:rsidRPr="006F7894">
        <w:rPr>
          <w:rFonts w:ascii="Courier New" w:hAnsi="Courier New" w:cs="Courier New"/>
          <w:b/>
          <w:bCs/>
          <w:sz w:val="18"/>
          <w:szCs w:val="18"/>
          <w:lang w:eastAsia="en-US"/>
        </w:rPr>
        <w:t>необходимых</w:t>
      </w:r>
      <w:r w:rsidRPr="006F7894">
        <w:rPr>
          <w:rFonts w:ascii="Courier New" w:hAnsi="Courier New" w:cs="Courier New"/>
          <w:b/>
          <w:bCs/>
          <w:spacing w:val="-6"/>
          <w:sz w:val="18"/>
          <w:szCs w:val="18"/>
          <w:lang w:eastAsia="en-US"/>
        </w:rPr>
        <w:t xml:space="preserve"> </w:t>
      </w:r>
      <w:r w:rsidRPr="006F7894">
        <w:rPr>
          <w:rFonts w:ascii="Courier New" w:hAnsi="Courier New" w:cs="Courier New"/>
          <w:b/>
          <w:bCs/>
          <w:sz w:val="18"/>
          <w:szCs w:val="18"/>
          <w:lang w:eastAsia="en-US"/>
        </w:rPr>
        <w:t>для</w:t>
      </w:r>
      <w:r w:rsidRPr="006F7894">
        <w:rPr>
          <w:rFonts w:ascii="Courier New" w:hAnsi="Courier New" w:cs="Courier New"/>
          <w:b/>
          <w:bCs/>
          <w:spacing w:val="-6"/>
          <w:sz w:val="18"/>
          <w:szCs w:val="18"/>
          <w:lang w:eastAsia="en-US"/>
        </w:rPr>
        <w:t xml:space="preserve"> </w:t>
      </w:r>
      <w:r w:rsidRPr="006F7894">
        <w:rPr>
          <w:rFonts w:ascii="Courier New" w:hAnsi="Courier New" w:cs="Courier New"/>
          <w:b/>
          <w:bCs/>
          <w:sz w:val="18"/>
          <w:szCs w:val="18"/>
          <w:lang w:eastAsia="en-US"/>
        </w:rPr>
        <w:t>предоставления</w:t>
      </w:r>
      <w:r w:rsidRPr="006F7894">
        <w:rPr>
          <w:rFonts w:ascii="Courier New" w:hAnsi="Courier New" w:cs="Courier New"/>
          <w:b/>
          <w:bCs/>
          <w:spacing w:val="-6"/>
          <w:sz w:val="18"/>
          <w:szCs w:val="18"/>
          <w:lang w:eastAsia="en-US"/>
        </w:rPr>
        <w:t xml:space="preserve"> </w:t>
      </w:r>
      <w:r w:rsidRPr="006F7894">
        <w:rPr>
          <w:rFonts w:ascii="Courier New" w:hAnsi="Courier New" w:cs="Courier New"/>
          <w:b/>
          <w:bCs/>
          <w:sz w:val="18"/>
          <w:szCs w:val="18"/>
          <w:lang w:eastAsia="en-US"/>
        </w:rPr>
        <w:t>муниципальной</w:t>
      </w:r>
      <w:r w:rsidRPr="006F7894">
        <w:rPr>
          <w:rFonts w:ascii="Courier New" w:hAnsi="Courier New" w:cs="Courier New"/>
          <w:b/>
          <w:bCs/>
          <w:spacing w:val="-6"/>
          <w:sz w:val="18"/>
          <w:szCs w:val="18"/>
          <w:lang w:eastAsia="en-US"/>
        </w:rPr>
        <w:t xml:space="preserve"> </w:t>
      </w:r>
      <w:r w:rsidRPr="006F7894">
        <w:rPr>
          <w:rFonts w:ascii="Courier New" w:hAnsi="Courier New" w:cs="Courier New"/>
          <w:b/>
          <w:bCs/>
          <w:sz w:val="18"/>
          <w:szCs w:val="18"/>
          <w:lang w:eastAsia="en-US"/>
        </w:rPr>
        <w:t>услуги</w:t>
      </w:r>
    </w:p>
    <w:p w:rsidR="006F7894" w:rsidRPr="006F7894" w:rsidRDefault="006F7894" w:rsidP="006F7894">
      <w:pPr>
        <w:widowControl w:val="0"/>
        <w:suppressAutoHyphens/>
        <w:autoSpaceDE w:val="0"/>
        <w:ind w:firstLine="709"/>
        <w:contextualSpacing/>
        <w:jc w:val="both"/>
        <w:rPr>
          <w:rFonts w:ascii="Courier New" w:hAnsi="Courier New" w:cs="Courier New"/>
          <w:b/>
          <w:sz w:val="18"/>
          <w:szCs w:val="18"/>
          <w:lang w:eastAsia="ar-SA"/>
        </w:rPr>
      </w:pPr>
    </w:p>
    <w:p w:rsidR="006F7894" w:rsidRPr="006F7894" w:rsidRDefault="006F7894" w:rsidP="00C22FB6">
      <w:pPr>
        <w:widowControl w:val="0"/>
        <w:numPr>
          <w:ilvl w:val="1"/>
          <w:numId w:val="18"/>
        </w:numPr>
        <w:tabs>
          <w:tab w:val="left" w:pos="1478"/>
          <w:tab w:val="left" w:pos="6532"/>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Основаниями для отказа в приеме к рассмотрению документов,</w:t>
      </w:r>
      <w:r w:rsidRPr="006F7894">
        <w:rPr>
          <w:rFonts w:ascii="Courier New" w:hAnsi="Courier New" w:cs="Courier New"/>
          <w:spacing w:val="1"/>
          <w:sz w:val="18"/>
          <w:szCs w:val="18"/>
        </w:rPr>
        <w:t xml:space="preserve"> </w:t>
      </w:r>
      <w:r w:rsidRPr="006F7894">
        <w:rPr>
          <w:rFonts w:ascii="Courier New" w:hAnsi="Courier New" w:cs="Courier New"/>
          <w:sz w:val="18"/>
          <w:szCs w:val="18"/>
        </w:rPr>
        <w:t>необходимых</w:t>
      </w:r>
      <w:r w:rsidRPr="006F7894">
        <w:rPr>
          <w:rFonts w:ascii="Courier New" w:hAnsi="Courier New" w:cs="Courier New"/>
          <w:spacing w:val="-5"/>
          <w:sz w:val="18"/>
          <w:szCs w:val="18"/>
        </w:rPr>
        <w:t xml:space="preserve"> </w:t>
      </w:r>
      <w:r w:rsidRPr="006F7894">
        <w:rPr>
          <w:rFonts w:ascii="Courier New" w:hAnsi="Courier New" w:cs="Courier New"/>
          <w:sz w:val="18"/>
          <w:szCs w:val="18"/>
        </w:rPr>
        <w:t>для</w:t>
      </w:r>
      <w:r w:rsidRPr="006F7894">
        <w:rPr>
          <w:rFonts w:ascii="Courier New" w:hAnsi="Courier New" w:cs="Courier New"/>
          <w:spacing w:val="-6"/>
          <w:sz w:val="18"/>
          <w:szCs w:val="18"/>
        </w:rPr>
        <w:t xml:space="preserve"> </w:t>
      </w:r>
      <w:r w:rsidRPr="006F7894">
        <w:rPr>
          <w:rFonts w:ascii="Courier New" w:hAnsi="Courier New" w:cs="Courier New"/>
          <w:sz w:val="18"/>
          <w:szCs w:val="18"/>
        </w:rPr>
        <w:t>предоставления</w:t>
      </w:r>
      <w:r w:rsidRPr="006F7894">
        <w:rPr>
          <w:rFonts w:ascii="Courier New" w:hAnsi="Courier New" w:cs="Courier New"/>
          <w:spacing w:val="-5"/>
          <w:sz w:val="18"/>
          <w:szCs w:val="18"/>
        </w:rPr>
        <w:t xml:space="preserve"> </w:t>
      </w:r>
      <w:r w:rsidRPr="006F7894">
        <w:rPr>
          <w:rFonts w:ascii="Courier New" w:hAnsi="Courier New" w:cs="Courier New"/>
          <w:sz w:val="18"/>
          <w:szCs w:val="18"/>
        </w:rPr>
        <w:t>муниципальной</w:t>
      </w:r>
      <w:r w:rsidRPr="006F7894">
        <w:rPr>
          <w:rFonts w:ascii="Courier New" w:hAnsi="Courier New" w:cs="Courier New"/>
          <w:spacing w:val="-16"/>
          <w:sz w:val="18"/>
          <w:szCs w:val="18"/>
        </w:rPr>
        <w:t xml:space="preserve"> </w:t>
      </w:r>
      <w:r w:rsidRPr="006F7894">
        <w:rPr>
          <w:rFonts w:ascii="Courier New" w:hAnsi="Courier New" w:cs="Courier New"/>
          <w:sz w:val="18"/>
          <w:szCs w:val="18"/>
        </w:rPr>
        <w:t>услуги,</w:t>
      </w:r>
      <w:r w:rsidRPr="006F7894">
        <w:rPr>
          <w:rFonts w:ascii="Courier New" w:hAnsi="Courier New" w:cs="Courier New"/>
          <w:spacing w:val="-67"/>
          <w:sz w:val="18"/>
          <w:szCs w:val="18"/>
        </w:rPr>
        <w:t xml:space="preserve"> </w:t>
      </w:r>
      <w:r w:rsidRPr="006F7894">
        <w:rPr>
          <w:rFonts w:ascii="Courier New" w:hAnsi="Courier New" w:cs="Courier New"/>
          <w:sz w:val="18"/>
          <w:szCs w:val="18"/>
        </w:rPr>
        <w:t>являются:</w:t>
      </w:r>
    </w:p>
    <w:p w:rsidR="006F7894" w:rsidRPr="006F7894" w:rsidRDefault="006F7894" w:rsidP="00C22FB6">
      <w:pPr>
        <w:widowControl w:val="0"/>
        <w:numPr>
          <w:ilvl w:val="2"/>
          <w:numId w:val="18"/>
        </w:numPr>
        <w:tabs>
          <w:tab w:val="left" w:pos="1688"/>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Запрос о предоставлении услуги подан в орган государственной</w:t>
      </w:r>
      <w:r w:rsidRPr="006F7894">
        <w:rPr>
          <w:rFonts w:ascii="Courier New" w:hAnsi="Courier New" w:cs="Courier New"/>
          <w:spacing w:val="1"/>
          <w:sz w:val="18"/>
          <w:szCs w:val="18"/>
        </w:rPr>
        <w:t xml:space="preserve"> </w:t>
      </w:r>
      <w:r w:rsidRPr="006F7894">
        <w:rPr>
          <w:rFonts w:ascii="Courier New" w:hAnsi="Courier New" w:cs="Courier New"/>
          <w:sz w:val="18"/>
          <w:szCs w:val="18"/>
        </w:rPr>
        <w:t>власти,</w:t>
      </w:r>
      <w:r w:rsidRPr="006F7894">
        <w:rPr>
          <w:rFonts w:ascii="Courier New" w:hAnsi="Courier New" w:cs="Courier New"/>
          <w:spacing w:val="-6"/>
          <w:sz w:val="18"/>
          <w:szCs w:val="18"/>
        </w:rPr>
        <w:t xml:space="preserve"> </w:t>
      </w:r>
      <w:r w:rsidRPr="006F7894">
        <w:rPr>
          <w:rFonts w:ascii="Courier New" w:hAnsi="Courier New" w:cs="Courier New"/>
          <w:sz w:val="18"/>
          <w:szCs w:val="18"/>
        </w:rPr>
        <w:t>орган</w:t>
      </w:r>
      <w:r w:rsidRPr="006F7894">
        <w:rPr>
          <w:rFonts w:ascii="Courier New" w:hAnsi="Courier New" w:cs="Courier New"/>
          <w:spacing w:val="-6"/>
          <w:sz w:val="18"/>
          <w:szCs w:val="18"/>
        </w:rPr>
        <w:t xml:space="preserve"> </w:t>
      </w:r>
      <w:r w:rsidRPr="006F7894">
        <w:rPr>
          <w:rFonts w:ascii="Courier New" w:hAnsi="Courier New" w:cs="Courier New"/>
          <w:sz w:val="18"/>
          <w:szCs w:val="18"/>
        </w:rPr>
        <w:t>местного</w:t>
      </w:r>
      <w:r w:rsidRPr="006F7894">
        <w:rPr>
          <w:rFonts w:ascii="Courier New" w:hAnsi="Courier New" w:cs="Courier New"/>
          <w:spacing w:val="-6"/>
          <w:sz w:val="18"/>
          <w:szCs w:val="18"/>
        </w:rPr>
        <w:t xml:space="preserve"> </w:t>
      </w:r>
      <w:r w:rsidRPr="006F7894">
        <w:rPr>
          <w:rFonts w:ascii="Courier New" w:hAnsi="Courier New" w:cs="Courier New"/>
          <w:sz w:val="18"/>
          <w:szCs w:val="18"/>
        </w:rPr>
        <w:t>самоуправления</w:t>
      </w:r>
      <w:r w:rsidRPr="006F7894">
        <w:rPr>
          <w:rFonts w:ascii="Courier New" w:hAnsi="Courier New" w:cs="Courier New"/>
          <w:spacing w:val="-5"/>
          <w:sz w:val="18"/>
          <w:szCs w:val="18"/>
        </w:rPr>
        <w:t xml:space="preserve"> </w:t>
      </w:r>
      <w:r w:rsidRPr="006F7894">
        <w:rPr>
          <w:rFonts w:ascii="Courier New" w:hAnsi="Courier New" w:cs="Courier New"/>
          <w:sz w:val="18"/>
          <w:szCs w:val="18"/>
        </w:rPr>
        <w:t>или</w:t>
      </w:r>
      <w:r w:rsidRPr="006F7894">
        <w:rPr>
          <w:rFonts w:ascii="Courier New" w:hAnsi="Courier New" w:cs="Courier New"/>
          <w:spacing w:val="-6"/>
          <w:sz w:val="18"/>
          <w:szCs w:val="18"/>
        </w:rPr>
        <w:t xml:space="preserve"> </w:t>
      </w:r>
      <w:r w:rsidRPr="006F7894">
        <w:rPr>
          <w:rFonts w:ascii="Courier New" w:hAnsi="Courier New" w:cs="Courier New"/>
          <w:sz w:val="18"/>
          <w:szCs w:val="18"/>
        </w:rPr>
        <w:t>организацию,</w:t>
      </w:r>
      <w:r w:rsidRPr="006F7894">
        <w:rPr>
          <w:rFonts w:ascii="Courier New" w:hAnsi="Courier New" w:cs="Courier New"/>
          <w:spacing w:val="-6"/>
          <w:sz w:val="18"/>
          <w:szCs w:val="18"/>
        </w:rPr>
        <w:t xml:space="preserve"> </w:t>
      </w:r>
      <w:r w:rsidRPr="006F7894">
        <w:rPr>
          <w:rFonts w:ascii="Courier New" w:hAnsi="Courier New" w:cs="Courier New"/>
          <w:sz w:val="18"/>
          <w:szCs w:val="18"/>
        </w:rPr>
        <w:t>в</w:t>
      </w:r>
      <w:r w:rsidRPr="006F7894">
        <w:rPr>
          <w:rFonts w:ascii="Courier New" w:hAnsi="Courier New" w:cs="Courier New"/>
          <w:spacing w:val="-5"/>
          <w:sz w:val="18"/>
          <w:szCs w:val="18"/>
        </w:rPr>
        <w:t xml:space="preserve"> </w:t>
      </w:r>
      <w:r w:rsidRPr="006F7894">
        <w:rPr>
          <w:rFonts w:ascii="Courier New" w:hAnsi="Courier New" w:cs="Courier New"/>
          <w:sz w:val="18"/>
          <w:szCs w:val="18"/>
        </w:rPr>
        <w:t>полномочия</w:t>
      </w:r>
      <w:r w:rsidRPr="006F7894">
        <w:rPr>
          <w:rFonts w:ascii="Courier New" w:hAnsi="Courier New" w:cs="Courier New"/>
          <w:spacing w:val="-6"/>
          <w:sz w:val="18"/>
          <w:szCs w:val="18"/>
        </w:rPr>
        <w:t xml:space="preserve"> </w:t>
      </w:r>
      <w:r w:rsidRPr="006F7894">
        <w:rPr>
          <w:rFonts w:ascii="Courier New" w:hAnsi="Courier New" w:cs="Courier New"/>
          <w:sz w:val="18"/>
          <w:szCs w:val="18"/>
        </w:rPr>
        <w:t>которых</w:t>
      </w:r>
      <w:r w:rsidRPr="006F7894">
        <w:rPr>
          <w:rFonts w:ascii="Courier New" w:hAnsi="Courier New" w:cs="Courier New"/>
          <w:spacing w:val="-67"/>
          <w:sz w:val="18"/>
          <w:szCs w:val="18"/>
        </w:rPr>
        <w:t xml:space="preserve"> </w:t>
      </w:r>
      <w:r w:rsidRPr="006F7894">
        <w:rPr>
          <w:rFonts w:ascii="Courier New" w:hAnsi="Courier New" w:cs="Courier New"/>
          <w:sz w:val="18"/>
          <w:szCs w:val="18"/>
        </w:rPr>
        <w:t>не</w:t>
      </w:r>
      <w:r w:rsidRPr="006F7894">
        <w:rPr>
          <w:rFonts w:ascii="Courier New" w:hAnsi="Courier New" w:cs="Courier New"/>
          <w:spacing w:val="-1"/>
          <w:sz w:val="18"/>
          <w:szCs w:val="18"/>
        </w:rPr>
        <w:t xml:space="preserve"> </w:t>
      </w:r>
      <w:r w:rsidRPr="006F7894">
        <w:rPr>
          <w:rFonts w:ascii="Courier New" w:hAnsi="Courier New" w:cs="Courier New"/>
          <w:sz w:val="18"/>
          <w:szCs w:val="18"/>
        </w:rPr>
        <w:t>входит предоставление услуги.</w:t>
      </w:r>
    </w:p>
    <w:p w:rsidR="006F7894" w:rsidRPr="006F7894" w:rsidRDefault="006F7894" w:rsidP="00C22FB6">
      <w:pPr>
        <w:widowControl w:val="0"/>
        <w:numPr>
          <w:ilvl w:val="2"/>
          <w:numId w:val="18"/>
        </w:numPr>
        <w:tabs>
          <w:tab w:val="left" w:pos="1688"/>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Неполное заполнение обязательных полей в форме запроса о</w:t>
      </w:r>
      <w:r w:rsidRPr="006F7894">
        <w:rPr>
          <w:rFonts w:ascii="Courier New" w:hAnsi="Courier New" w:cs="Courier New"/>
          <w:spacing w:val="-67"/>
          <w:sz w:val="18"/>
          <w:szCs w:val="18"/>
        </w:rPr>
        <w:t xml:space="preserve"> </w:t>
      </w:r>
      <w:r w:rsidRPr="006F7894">
        <w:rPr>
          <w:rFonts w:ascii="Courier New" w:hAnsi="Courier New" w:cs="Courier New"/>
          <w:sz w:val="18"/>
          <w:szCs w:val="18"/>
        </w:rPr>
        <w:t>предоставлении</w:t>
      </w:r>
      <w:r w:rsidRPr="006F7894">
        <w:rPr>
          <w:rFonts w:ascii="Courier New" w:hAnsi="Courier New" w:cs="Courier New"/>
          <w:spacing w:val="-2"/>
          <w:sz w:val="18"/>
          <w:szCs w:val="18"/>
        </w:rPr>
        <w:t xml:space="preserve"> </w:t>
      </w:r>
      <w:r w:rsidRPr="006F7894">
        <w:rPr>
          <w:rFonts w:ascii="Courier New" w:hAnsi="Courier New" w:cs="Courier New"/>
          <w:sz w:val="18"/>
          <w:szCs w:val="18"/>
        </w:rPr>
        <w:t>услуги</w:t>
      </w:r>
      <w:r w:rsidRPr="006F7894">
        <w:rPr>
          <w:rFonts w:ascii="Courier New" w:hAnsi="Courier New" w:cs="Courier New"/>
          <w:spacing w:val="-1"/>
          <w:sz w:val="18"/>
          <w:szCs w:val="18"/>
        </w:rPr>
        <w:t xml:space="preserve"> </w:t>
      </w:r>
      <w:r w:rsidRPr="006F7894">
        <w:rPr>
          <w:rFonts w:ascii="Courier New" w:hAnsi="Courier New" w:cs="Courier New"/>
          <w:sz w:val="18"/>
          <w:szCs w:val="18"/>
        </w:rPr>
        <w:t>(недостоверное,</w:t>
      </w:r>
      <w:r w:rsidRPr="006F7894">
        <w:rPr>
          <w:rFonts w:ascii="Courier New" w:hAnsi="Courier New" w:cs="Courier New"/>
          <w:spacing w:val="-1"/>
          <w:sz w:val="18"/>
          <w:szCs w:val="18"/>
        </w:rPr>
        <w:t xml:space="preserve"> </w:t>
      </w:r>
      <w:r w:rsidRPr="006F7894">
        <w:rPr>
          <w:rFonts w:ascii="Courier New" w:hAnsi="Courier New" w:cs="Courier New"/>
          <w:sz w:val="18"/>
          <w:szCs w:val="18"/>
        </w:rPr>
        <w:t>неправильное).</w:t>
      </w:r>
    </w:p>
    <w:p w:rsidR="006F7894" w:rsidRPr="006F7894" w:rsidRDefault="006F7894" w:rsidP="00C22FB6">
      <w:pPr>
        <w:widowControl w:val="0"/>
        <w:numPr>
          <w:ilvl w:val="2"/>
          <w:numId w:val="18"/>
        </w:numPr>
        <w:tabs>
          <w:tab w:val="left" w:pos="1688"/>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Представление</w:t>
      </w:r>
      <w:r w:rsidRPr="006F7894">
        <w:rPr>
          <w:rFonts w:ascii="Courier New" w:hAnsi="Courier New" w:cs="Courier New"/>
          <w:spacing w:val="-7"/>
          <w:sz w:val="18"/>
          <w:szCs w:val="18"/>
        </w:rPr>
        <w:t xml:space="preserve"> </w:t>
      </w:r>
      <w:r w:rsidRPr="006F7894">
        <w:rPr>
          <w:rFonts w:ascii="Courier New" w:hAnsi="Courier New" w:cs="Courier New"/>
          <w:sz w:val="18"/>
          <w:szCs w:val="18"/>
        </w:rPr>
        <w:t>неполного</w:t>
      </w:r>
      <w:r w:rsidRPr="006F7894">
        <w:rPr>
          <w:rFonts w:ascii="Courier New" w:hAnsi="Courier New" w:cs="Courier New"/>
          <w:spacing w:val="-7"/>
          <w:sz w:val="18"/>
          <w:szCs w:val="18"/>
        </w:rPr>
        <w:t xml:space="preserve"> </w:t>
      </w:r>
      <w:r w:rsidRPr="006F7894">
        <w:rPr>
          <w:rFonts w:ascii="Courier New" w:hAnsi="Courier New" w:cs="Courier New"/>
          <w:sz w:val="18"/>
          <w:szCs w:val="18"/>
        </w:rPr>
        <w:t>комплекта</w:t>
      </w:r>
      <w:r w:rsidRPr="006F7894">
        <w:rPr>
          <w:rFonts w:ascii="Courier New" w:hAnsi="Courier New" w:cs="Courier New"/>
          <w:spacing w:val="-8"/>
          <w:sz w:val="18"/>
          <w:szCs w:val="18"/>
        </w:rPr>
        <w:t xml:space="preserve"> </w:t>
      </w:r>
      <w:r w:rsidRPr="006F7894">
        <w:rPr>
          <w:rFonts w:ascii="Courier New" w:hAnsi="Courier New" w:cs="Courier New"/>
          <w:sz w:val="18"/>
          <w:szCs w:val="18"/>
        </w:rPr>
        <w:t>документов.</w:t>
      </w:r>
    </w:p>
    <w:p w:rsidR="006F7894" w:rsidRPr="006F7894" w:rsidRDefault="006F7894" w:rsidP="00C22FB6">
      <w:pPr>
        <w:widowControl w:val="0"/>
        <w:numPr>
          <w:ilvl w:val="2"/>
          <w:numId w:val="18"/>
        </w:numPr>
        <w:tabs>
          <w:tab w:val="left" w:pos="1352"/>
          <w:tab w:val="left" w:pos="1688"/>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Представленные</w:t>
      </w:r>
      <w:r w:rsidRPr="006F7894">
        <w:rPr>
          <w:rFonts w:ascii="Courier New" w:hAnsi="Courier New" w:cs="Courier New"/>
          <w:spacing w:val="-6"/>
          <w:sz w:val="18"/>
          <w:szCs w:val="18"/>
        </w:rPr>
        <w:t xml:space="preserve"> </w:t>
      </w:r>
      <w:r w:rsidRPr="006F7894">
        <w:rPr>
          <w:rFonts w:ascii="Courier New" w:hAnsi="Courier New" w:cs="Courier New"/>
          <w:sz w:val="18"/>
          <w:szCs w:val="18"/>
        </w:rPr>
        <w:t>документы</w:t>
      </w:r>
      <w:r w:rsidRPr="006F7894">
        <w:rPr>
          <w:rFonts w:ascii="Courier New" w:hAnsi="Courier New" w:cs="Courier New"/>
          <w:spacing w:val="-5"/>
          <w:sz w:val="18"/>
          <w:szCs w:val="18"/>
        </w:rPr>
        <w:t xml:space="preserve"> </w:t>
      </w:r>
      <w:r w:rsidRPr="006F7894">
        <w:rPr>
          <w:rFonts w:ascii="Courier New" w:hAnsi="Courier New" w:cs="Courier New"/>
          <w:sz w:val="18"/>
          <w:szCs w:val="18"/>
        </w:rPr>
        <w:t>утратили</w:t>
      </w:r>
      <w:r w:rsidRPr="006F7894">
        <w:rPr>
          <w:rFonts w:ascii="Courier New" w:hAnsi="Courier New" w:cs="Courier New"/>
          <w:spacing w:val="-6"/>
          <w:sz w:val="18"/>
          <w:szCs w:val="18"/>
        </w:rPr>
        <w:t xml:space="preserve"> </w:t>
      </w:r>
      <w:r w:rsidRPr="006F7894">
        <w:rPr>
          <w:rFonts w:ascii="Courier New" w:hAnsi="Courier New" w:cs="Courier New"/>
          <w:sz w:val="18"/>
          <w:szCs w:val="18"/>
        </w:rPr>
        <w:t>силу</w:t>
      </w:r>
      <w:r w:rsidRPr="006F7894">
        <w:rPr>
          <w:rFonts w:ascii="Courier New" w:hAnsi="Courier New" w:cs="Courier New"/>
          <w:spacing w:val="-5"/>
          <w:sz w:val="18"/>
          <w:szCs w:val="18"/>
        </w:rPr>
        <w:t xml:space="preserve"> </w:t>
      </w:r>
      <w:r w:rsidRPr="006F7894">
        <w:rPr>
          <w:rFonts w:ascii="Courier New" w:hAnsi="Courier New" w:cs="Courier New"/>
          <w:sz w:val="18"/>
          <w:szCs w:val="18"/>
        </w:rPr>
        <w:t>на</w:t>
      </w:r>
      <w:r w:rsidRPr="006F7894">
        <w:rPr>
          <w:rFonts w:ascii="Courier New" w:hAnsi="Courier New" w:cs="Courier New"/>
          <w:spacing w:val="-6"/>
          <w:sz w:val="18"/>
          <w:szCs w:val="18"/>
        </w:rPr>
        <w:t xml:space="preserve"> </w:t>
      </w:r>
      <w:r w:rsidRPr="006F7894">
        <w:rPr>
          <w:rFonts w:ascii="Courier New" w:hAnsi="Courier New" w:cs="Courier New"/>
          <w:sz w:val="18"/>
          <w:szCs w:val="18"/>
        </w:rPr>
        <w:t>момент</w:t>
      </w:r>
      <w:r w:rsidRPr="006F7894">
        <w:rPr>
          <w:rFonts w:ascii="Courier New" w:hAnsi="Courier New" w:cs="Courier New"/>
          <w:spacing w:val="-5"/>
          <w:sz w:val="18"/>
          <w:szCs w:val="18"/>
        </w:rPr>
        <w:t xml:space="preserve"> </w:t>
      </w:r>
      <w:r w:rsidRPr="006F7894">
        <w:rPr>
          <w:rFonts w:ascii="Courier New" w:hAnsi="Courier New" w:cs="Courier New"/>
          <w:sz w:val="18"/>
          <w:szCs w:val="18"/>
        </w:rPr>
        <w:t>обращения</w:t>
      </w:r>
      <w:r w:rsidRPr="006F7894">
        <w:rPr>
          <w:rFonts w:ascii="Courier New" w:hAnsi="Courier New" w:cs="Courier New"/>
          <w:spacing w:val="-5"/>
          <w:sz w:val="18"/>
          <w:szCs w:val="18"/>
        </w:rPr>
        <w:t xml:space="preserve"> </w:t>
      </w:r>
      <w:r w:rsidRPr="006F7894">
        <w:rPr>
          <w:rFonts w:ascii="Courier New" w:hAnsi="Courier New" w:cs="Courier New"/>
          <w:sz w:val="18"/>
          <w:szCs w:val="18"/>
        </w:rPr>
        <w:t>за</w:t>
      </w:r>
      <w:r w:rsidRPr="006F7894">
        <w:rPr>
          <w:rFonts w:ascii="Courier New" w:hAnsi="Courier New" w:cs="Courier New"/>
          <w:spacing w:val="-67"/>
          <w:sz w:val="18"/>
          <w:szCs w:val="18"/>
        </w:rPr>
        <w:t xml:space="preserve"> </w:t>
      </w:r>
      <w:r w:rsidRPr="006F7894">
        <w:rPr>
          <w:rFonts w:ascii="Courier New" w:hAnsi="Courier New" w:cs="Courier New"/>
          <w:sz w:val="18"/>
          <w:szCs w:val="18"/>
        </w:rPr>
        <w:t>услугой  (документ, удостоверяющий личность; документ, удостоверяющий</w:t>
      </w:r>
      <w:r w:rsidRPr="006F7894">
        <w:rPr>
          <w:rFonts w:ascii="Courier New" w:hAnsi="Courier New" w:cs="Courier New"/>
          <w:spacing w:val="1"/>
          <w:sz w:val="18"/>
          <w:szCs w:val="18"/>
        </w:rPr>
        <w:t xml:space="preserve"> </w:t>
      </w:r>
      <w:r w:rsidRPr="006F7894">
        <w:rPr>
          <w:rFonts w:ascii="Courier New" w:hAnsi="Courier New" w:cs="Courier New"/>
          <w:sz w:val="18"/>
          <w:szCs w:val="18"/>
        </w:rPr>
        <w:t>полномочия представителя Заявителя, в случае обращения за предоставлением</w:t>
      </w:r>
      <w:r w:rsidRPr="006F7894">
        <w:rPr>
          <w:rFonts w:ascii="Courier New" w:hAnsi="Courier New" w:cs="Courier New"/>
          <w:spacing w:val="1"/>
          <w:sz w:val="18"/>
          <w:szCs w:val="18"/>
        </w:rPr>
        <w:t xml:space="preserve"> </w:t>
      </w:r>
      <w:r w:rsidRPr="006F7894">
        <w:rPr>
          <w:rFonts w:ascii="Courier New" w:hAnsi="Courier New" w:cs="Courier New"/>
          <w:sz w:val="18"/>
          <w:szCs w:val="18"/>
        </w:rPr>
        <w:t>услуги</w:t>
      </w:r>
      <w:r w:rsidRPr="006F7894">
        <w:rPr>
          <w:rFonts w:ascii="Courier New" w:hAnsi="Courier New" w:cs="Courier New"/>
          <w:spacing w:val="-1"/>
          <w:sz w:val="18"/>
          <w:szCs w:val="18"/>
        </w:rPr>
        <w:t xml:space="preserve"> </w:t>
      </w:r>
      <w:r w:rsidRPr="006F7894">
        <w:rPr>
          <w:rFonts w:ascii="Courier New" w:hAnsi="Courier New" w:cs="Courier New"/>
          <w:sz w:val="18"/>
          <w:szCs w:val="18"/>
        </w:rPr>
        <w:t>указанным</w:t>
      </w:r>
      <w:r w:rsidRPr="006F7894">
        <w:rPr>
          <w:rFonts w:ascii="Courier New" w:hAnsi="Courier New" w:cs="Courier New"/>
          <w:spacing w:val="-1"/>
          <w:sz w:val="18"/>
          <w:szCs w:val="18"/>
        </w:rPr>
        <w:t xml:space="preserve"> </w:t>
      </w:r>
      <w:r w:rsidRPr="006F7894">
        <w:rPr>
          <w:rFonts w:ascii="Courier New" w:hAnsi="Courier New" w:cs="Courier New"/>
          <w:sz w:val="18"/>
          <w:szCs w:val="18"/>
        </w:rPr>
        <w:t>лицом).</w:t>
      </w:r>
    </w:p>
    <w:p w:rsidR="006F7894" w:rsidRPr="006F7894" w:rsidRDefault="006F7894" w:rsidP="00C22FB6">
      <w:pPr>
        <w:widowControl w:val="0"/>
        <w:numPr>
          <w:ilvl w:val="2"/>
          <w:numId w:val="18"/>
        </w:numPr>
        <w:tabs>
          <w:tab w:val="left" w:pos="1686"/>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Представленные документы содержат подчистки и исправления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текста, не заверенные в порядке, установленном законодательством Российской</w:t>
      </w:r>
      <w:r w:rsidRPr="006F7894">
        <w:rPr>
          <w:rFonts w:ascii="Courier New" w:hAnsi="Courier New" w:cs="Courier New"/>
          <w:spacing w:val="-67"/>
          <w:sz w:val="18"/>
          <w:szCs w:val="18"/>
        </w:rPr>
        <w:t xml:space="preserve"> </w:t>
      </w:r>
      <w:r w:rsidRPr="006F7894">
        <w:rPr>
          <w:rFonts w:ascii="Courier New" w:hAnsi="Courier New" w:cs="Courier New"/>
          <w:sz w:val="18"/>
          <w:szCs w:val="18"/>
        </w:rPr>
        <w:t>Федерации.</w:t>
      </w:r>
    </w:p>
    <w:p w:rsidR="006F7894" w:rsidRPr="006F7894" w:rsidRDefault="006F7894" w:rsidP="00C22FB6">
      <w:pPr>
        <w:widowControl w:val="0"/>
        <w:numPr>
          <w:ilvl w:val="2"/>
          <w:numId w:val="18"/>
        </w:numPr>
        <w:tabs>
          <w:tab w:val="left" w:pos="1688"/>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Подача заявления о предоставлении услуги и документов,</w:t>
      </w:r>
      <w:r w:rsidRPr="006F7894">
        <w:rPr>
          <w:rFonts w:ascii="Courier New" w:hAnsi="Courier New" w:cs="Courier New"/>
          <w:spacing w:val="1"/>
          <w:sz w:val="18"/>
          <w:szCs w:val="18"/>
        </w:rPr>
        <w:t xml:space="preserve"> </w:t>
      </w:r>
      <w:r w:rsidRPr="006F7894">
        <w:rPr>
          <w:rFonts w:ascii="Courier New" w:hAnsi="Courier New" w:cs="Courier New"/>
          <w:sz w:val="18"/>
          <w:szCs w:val="18"/>
        </w:rPr>
        <w:t>необходимых</w:t>
      </w:r>
      <w:r w:rsidRPr="006F7894">
        <w:rPr>
          <w:rFonts w:ascii="Courier New" w:hAnsi="Courier New" w:cs="Courier New"/>
          <w:spacing w:val="-6"/>
          <w:sz w:val="18"/>
          <w:szCs w:val="18"/>
        </w:rPr>
        <w:t xml:space="preserve"> </w:t>
      </w:r>
      <w:r w:rsidRPr="006F7894">
        <w:rPr>
          <w:rFonts w:ascii="Courier New" w:hAnsi="Courier New" w:cs="Courier New"/>
          <w:sz w:val="18"/>
          <w:szCs w:val="18"/>
        </w:rPr>
        <w:t>для</w:t>
      </w:r>
      <w:r w:rsidRPr="006F7894">
        <w:rPr>
          <w:rFonts w:ascii="Courier New" w:hAnsi="Courier New" w:cs="Courier New"/>
          <w:spacing w:val="-7"/>
          <w:sz w:val="18"/>
          <w:szCs w:val="18"/>
        </w:rPr>
        <w:t xml:space="preserve"> </w:t>
      </w:r>
      <w:r w:rsidRPr="006F7894">
        <w:rPr>
          <w:rFonts w:ascii="Courier New" w:hAnsi="Courier New" w:cs="Courier New"/>
          <w:sz w:val="18"/>
          <w:szCs w:val="18"/>
        </w:rPr>
        <w:t>предоставления</w:t>
      </w:r>
      <w:r w:rsidRPr="006F7894">
        <w:rPr>
          <w:rFonts w:ascii="Courier New" w:hAnsi="Courier New" w:cs="Courier New"/>
          <w:spacing w:val="-6"/>
          <w:sz w:val="18"/>
          <w:szCs w:val="18"/>
        </w:rPr>
        <w:t xml:space="preserve"> </w:t>
      </w:r>
      <w:r w:rsidRPr="006F7894">
        <w:rPr>
          <w:rFonts w:ascii="Courier New" w:hAnsi="Courier New" w:cs="Courier New"/>
          <w:sz w:val="18"/>
          <w:szCs w:val="18"/>
        </w:rPr>
        <w:t>услуги,</w:t>
      </w:r>
      <w:r w:rsidRPr="006F7894">
        <w:rPr>
          <w:rFonts w:ascii="Courier New" w:hAnsi="Courier New" w:cs="Courier New"/>
          <w:spacing w:val="-6"/>
          <w:sz w:val="18"/>
          <w:szCs w:val="18"/>
        </w:rPr>
        <w:t xml:space="preserve"> </w:t>
      </w:r>
      <w:r w:rsidRPr="006F7894">
        <w:rPr>
          <w:rFonts w:ascii="Courier New" w:hAnsi="Courier New" w:cs="Courier New"/>
          <w:sz w:val="18"/>
          <w:szCs w:val="18"/>
        </w:rPr>
        <w:t>в</w:t>
      </w:r>
      <w:r w:rsidRPr="006F7894">
        <w:rPr>
          <w:rFonts w:ascii="Courier New" w:hAnsi="Courier New" w:cs="Courier New"/>
          <w:spacing w:val="-5"/>
          <w:sz w:val="18"/>
          <w:szCs w:val="18"/>
        </w:rPr>
        <w:t xml:space="preserve"> </w:t>
      </w:r>
      <w:r w:rsidRPr="006F7894">
        <w:rPr>
          <w:rFonts w:ascii="Courier New" w:hAnsi="Courier New" w:cs="Courier New"/>
          <w:sz w:val="18"/>
          <w:szCs w:val="18"/>
        </w:rPr>
        <w:t>электронной</w:t>
      </w:r>
      <w:r w:rsidRPr="006F7894">
        <w:rPr>
          <w:rFonts w:ascii="Courier New" w:hAnsi="Courier New" w:cs="Courier New"/>
          <w:spacing w:val="-6"/>
          <w:sz w:val="18"/>
          <w:szCs w:val="18"/>
        </w:rPr>
        <w:t xml:space="preserve"> </w:t>
      </w:r>
      <w:r w:rsidRPr="006F7894">
        <w:rPr>
          <w:rFonts w:ascii="Courier New" w:hAnsi="Courier New" w:cs="Courier New"/>
          <w:sz w:val="18"/>
          <w:szCs w:val="18"/>
        </w:rPr>
        <w:t>форме</w:t>
      </w:r>
      <w:r w:rsidRPr="006F7894">
        <w:rPr>
          <w:rFonts w:ascii="Courier New" w:hAnsi="Courier New" w:cs="Courier New"/>
          <w:spacing w:val="-7"/>
          <w:sz w:val="18"/>
          <w:szCs w:val="18"/>
        </w:rPr>
        <w:t xml:space="preserve"> </w:t>
      </w:r>
      <w:r w:rsidRPr="006F7894">
        <w:rPr>
          <w:rFonts w:ascii="Courier New" w:hAnsi="Courier New" w:cs="Courier New"/>
          <w:sz w:val="18"/>
          <w:szCs w:val="18"/>
        </w:rPr>
        <w:t>с</w:t>
      </w:r>
      <w:r w:rsidRPr="006F7894">
        <w:rPr>
          <w:rFonts w:ascii="Courier New" w:hAnsi="Courier New" w:cs="Courier New"/>
          <w:spacing w:val="-6"/>
          <w:sz w:val="18"/>
          <w:szCs w:val="18"/>
        </w:rPr>
        <w:t xml:space="preserve"> </w:t>
      </w:r>
      <w:r w:rsidRPr="006F7894">
        <w:rPr>
          <w:rFonts w:ascii="Courier New" w:hAnsi="Courier New" w:cs="Courier New"/>
          <w:sz w:val="18"/>
          <w:szCs w:val="18"/>
        </w:rPr>
        <w:t>нарушением</w:t>
      </w:r>
      <w:r w:rsidRPr="006F7894">
        <w:rPr>
          <w:rFonts w:ascii="Courier New" w:hAnsi="Courier New" w:cs="Courier New"/>
          <w:spacing w:val="-67"/>
          <w:sz w:val="18"/>
          <w:szCs w:val="18"/>
        </w:rPr>
        <w:t xml:space="preserve"> </w:t>
      </w:r>
      <w:r w:rsidRPr="006F7894">
        <w:rPr>
          <w:rFonts w:ascii="Courier New" w:hAnsi="Courier New" w:cs="Courier New"/>
          <w:sz w:val="18"/>
          <w:szCs w:val="18"/>
        </w:rPr>
        <w:t>установленных</w:t>
      </w:r>
      <w:r w:rsidRPr="006F7894">
        <w:rPr>
          <w:rFonts w:ascii="Courier New" w:hAnsi="Courier New" w:cs="Courier New"/>
          <w:spacing w:val="-1"/>
          <w:sz w:val="18"/>
          <w:szCs w:val="18"/>
        </w:rPr>
        <w:t xml:space="preserve"> </w:t>
      </w:r>
      <w:r w:rsidRPr="006F7894">
        <w:rPr>
          <w:rFonts w:ascii="Courier New" w:hAnsi="Courier New" w:cs="Courier New"/>
          <w:sz w:val="18"/>
          <w:szCs w:val="18"/>
        </w:rPr>
        <w:t>требований.</w:t>
      </w:r>
    </w:p>
    <w:p w:rsidR="006F7894" w:rsidRPr="006F7894" w:rsidRDefault="006F7894" w:rsidP="00C22FB6">
      <w:pPr>
        <w:widowControl w:val="0"/>
        <w:numPr>
          <w:ilvl w:val="2"/>
          <w:numId w:val="18"/>
        </w:numPr>
        <w:tabs>
          <w:tab w:val="left" w:pos="1688"/>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Представленные в электронной форме документы содержат</w:t>
      </w:r>
      <w:r w:rsidRPr="006F7894">
        <w:rPr>
          <w:rFonts w:ascii="Courier New" w:hAnsi="Courier New" w:cs="Courier New"/>
          <w:spacing w:val="1"/>
          <w:sz w:val="18"/>
          <w:szCs w:val="18"/>
        </w:rPr>
        <w:t xml:space="preserve"> </w:t>
      </w:r>
      <w:r w:rsidRPr="006F7894">
        <w:rPr>
          <w:rFonts w:ascii="Courier New" w:hAnsi="Courier New" w:cs="Courier New"/>
          <w:sz w:val="18"/>
          <w:szCs w:val="18"/>
        </w:rPr>
        <w:t>повреждения, наличие которых не позволяет в полном объеме использовать</w:t>
      </w:r>
      <w:r w:rsidRPr="006F7894">
        <w:rPr>
          <w:rFonts w:ascii="Courier New" w:hAnsi="Courier New" w:cs="Courier New"/>
          <w:spacing w:val="1"/>
          <w:sz w:val="18"/>
          <w:szCs w:val="18"/>
        </w:rPr>
        <w:t xml:space="preserve"> </w:t>
      </w:r>
      <w:r w:rsidRPr="006F7894">
        <w:rPr>
          <w:rFonts w:ascii="Courier New" w:hAnsi="Courier New" w:cs="Courier New"/>
          <w:sz w:val="18"/>
          <w:szCs w:val="18"/>
        </w:rPr>
        <w:t>информацию</w:t>
      </w:r>
      <w:r w:rsidRPr="006F7894">
        <w:rPr>
          <w:rFonts w:ascii="Courier New" w:hAnsi="Courier New" w:cs="Courier New"/>
          <w:spacing w:val="-6"/>
          <w:sz w:val="18"/>
          <w:szCs w:val="18"/>
        </w:rPr>
        <w:t xml:space="preserve"> </w:t>
      </w:r>
      <w:r w:rsidRPr="006F7894">
        <w:rPr>
          <w:rFonts w:ascii="Courier New" w:hAnsi="Courier New" w:cs="Courier New"/>
          <w:sz w:val="18"/>
          <w:szCs w:val="18"/>
        </w:rPr>
        <w:t>и</w:t>
      </w:r>
      <w:r w:rsidRPr="006F7894">
        <w:rPr>
          <w:rFonts w:ascii="Courier New" w:hAnsi="Courier New" w:cs="Courier New"/>
          <w:spacing w:val="-6"/>
          <w:sz w:val="18"/>
          <w:szCs w:val="18"/>
        </w:rPr>
        <w:t xml:space="preserve"> </w:t>
      </w:r>
      <w:r w:rsidRPr="006F7894">
        <w:rPr>
          <w:rFonts w:ascii="Courier New" w:hAnsi="Courier New" w:cs="Courier New"/>
          <w:sz w:val="18"/>
          <w:szCs w:val="18"/>
        </w:rPr>
        <w:t>сведения,</w:t>
      </w:r>
      <w:r w:rsidRPr="006F7894">
        <w:rPr>
          <w:rFonts w:ascii="Courier New" w:hAnsi="Courier New" w:cs="Courier New"/>
          <w:spacing w:val="-6"/>
          <w:sz w:val="18"/>
          <w:szCs w:val="18"/>
        </w:rPr>
        <w:t xml:space="preserve"> </w:t>
      </w:r>
      <w:r w:rsidRPr="006F7894">
        <w:rPr>
          <w:rFonts w:ascii="Courier New" w:hAnsi="Courier New" w:cs="Courier New"/>
          <w:sz w:val="18"/>
          <w:szCs w:val="18"/>
        </w:rPr>
        <w:t>содержащиеся</w:t>
      </w:r>
      <w:r w:rsidRPr="006F7894">
        <w:rPr>
          <w:rFonts w:ascii="Courier New" w:hAnsi="Courier New" w:cs="Courier New"/>
          <w:spacing w:val="-6"/>
          <w:sz w:val="18"/>
          <w:szCs w:val="18"/>
        </w:rPr>
        <w:t xml:space="preserve"> </w:t>
      </w:r>
      <w:r w:rsidRPr="006F7894">
        <w:rPr>
          <w:rFonts w:ascii="Courier New" w:hAnsi="Courier New" w:cs="Courier New"/>
          <w:sz w:val="18"/>
          <w:szCs w:val="18"/>
        </w:rPr>
        <w:t>в</w:t>
      </w:r>
      <w:r w:rsidRPr="006F7894">
        <w:rPr>
          <w:rFonts w:ascii="Courier New" w:hAnsi="Courier New" w:cs="Courier New"/>
          <w:spacing w:val="-6"/>
          <w:sz w:val="18"/>
          <w:szCs w:val="18"/>
        </w:rPr>
        <w:t xml:space="preserve"> </w:t>
      </w:r>
      <w:r w:rsidRPr="006F7894">
        <w:rPr>
          <w:rFonts w:ascii="Courier New" w:hAnsi="Courier New" w:cs="Courier New"/>
          <w:sz w:val="18"/>
          <w:szCs w:val="18"/>
        </w:rPr>
        <w:t>документах</w:t>
      </w:r>
      <w:r w:rsidRPr="006F7894">
        <w:rPr>
          <w:rFonts w:ascii="Courier New" w:hAnsi="Courier New" w:cs="Courier New"/>
          <w:spacing w:val="-6"/>
          <w:sz w:val="18"/>
          <w:szCs w:val="18"/>
        </w:rPr>
        <w:t xml:space="preserve"> </w:t>
      </w:r>
      <w:r w:rsidRPr="006F7894">
        <w:rPr>
          <w:rFonts w:ascii="Courier New" w:hAnsi="Courier New" w:cs="Courier New"/>
          <w:sz w:val="18"/>
          <w:szCs w:val="18"/>
        </w:rPr>
        <w:t>для</w:t>
      </w:r>
      <w:r w:rsidRPr="006F7894">
        <w:rPr>
          <w:rFonts w:ascii="Courier New" w:hAnsi="Courier New" w:cs="Courier New"/>
          <w:spacing w:val="-6"/>
          <w:sz w:val="18"/>
          <w:szCs w:val="18"/>
        </w:rPr>
        <w:t xml:space="preserve"> </w:t>
      </w:r>
      <w:r w:rsidRPr="006F7894">
        <w:rPr>
          <w:rFonts w:ascii="Courier New" w:hAnsi="Courier New" w:cs="Courier New"/>
          <w:sz w:val="18"/>
          <w:szCs w:val="18"/>
        </w:rPr>
        <w:t>предоставления</w:t>
      </w:r>
      <w:r w:rsidRPr="006F7894">
        <w:rPr>
          <w:rFonts w:ascii="Courier New" w:hAnsi="Courier New" w:cs="Courier New"/>
          <w:spacing w:val="-6"/>
          <w:sz w:val="18"/>
          <w:szCs w:val="18"/>
        </w:rPr>
        <w:t xml:space="preserve"> </w:t>
      </w:r>
      <w:r w:rsidRPr="006F7894">
        <w:rPr>
          <w:rFonts w:ascii="Courier New" w:hAnsi="Courier New" w:cs="Courier New"/>
          <w:sz w:val="18"/>
          <w:szCs w:val="18"/>
        </w:rPr>
        <w:t>услуги.</w:t>
      </w:r>
    </w:p>
    <w:p w:rsidR="006F7894" w:rsidRPr="006F7894" w:rsidRDefault="006F7894" w:rsidP="00C22FB6">
      <w:pPr>
        <w:widowControl w:val="0"/>
        <w:numPr>
          <w:ilvl w:val="2"/>
          <w:numId w:val="18"/>
        </w:numPr>
        <w:tabs>
          <w:tab w:val="left" w:pos="1688"/>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Заявление подано лицом, не имеющим полномочий представлять</w:t>
      </w:r>
      <w:r w:rsidRPr="006F7894">
        <w:rPr>
          <w:rFonts w:ascii="Courier New" w:hAnsi="Courier New" w:cs="Courier New"/>
          <w:spacing w:val="-67"/>
          <w:sz w:val="18"/>
          <w:szCs w:val="18"/>
        </w:rPr>
        <w:t xml:space="preserve"> </w:t>
      </w:r>
      <w:r w:rsidRPr="006F7894">
        <w:rPr>
          <w:rFonts w:ascii="Courier New" w:hAnsi="Courier New" w:cs="Courier New"/>
          <w:sz w:val="18"/>
          <w:szCs w:val="18"/>
        </w:rPr>
        <w:t>интересы</w:t>
      </w:r>
      <w:r w:rsidRPr="006F7894">
        <w:rPr>
          <w:rFonts w:ascii="Courier New" w:hAnsi="Courier New" w:cs="Courier New"/>
          <w:spacing w:val="-2"/>
          <w:sz w:val="18"/>
          <w:szCs w:val="18"/>
        </w:rPr>
        <w:t xml:space="preserve"> </w:t>
      </w:r>
      <w:r w:rsidRPr="006F7894">
        <w:rPr>
          <w:rFonts w:ascii="Courier New" w:hAnsi="Courier New" w:cs="Courier New"/>
          <w:sz w:val="18"/>
          <w:szCs w:val="18"/>
        </w:rPr>
        <w:t>заявителя.</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
    <w:p w:rsidR="006F7894" w:rsidRPr="006F7894" w:rsidRDefault="006F7894" w:rsidP="006F7894">
      <w:pPr>
        <w:widowControl w:val="0"/>
        <w:autoSpaceDE w:val="0"/>
        <w:autoSpaceDN w:val="0"/>
        <w:contextualSpacing/>
        <w:jc w:val="center"/>
        <w:outlineLvl w:val="0"/>
        <w:rPr>
          <w:rFonts w:ascii="Courier New" w:hAnsi="Courier New" w:cs="Courier New"/>
          <w:b/>
          <w:bCs/>
          <w:sz w:val="18"/>
          <w:szCs w:val="18"/>
          <w:lang w:eastAsia="en-US"/>
        </w:rPr>
      </w:pPr>
      <w:r w:rsidRPr="006F7894">
        <w:rPr>
          <w:rFonts w:ascii="Courier New" w:hAnsi="Courier New" w:cs="Courier New"/>
          <w:b/>
          <w:bCs/>
          <w:sz w:val="18"/>
          <w:szCs w:val="18"/>
          <w:lang w:eastAsia="en-US"/>
        </w:rPr>
        <w:t>Исчерпывающий перечень оснований для приостановления или отказа в</w:t>
      </w:r>
      <w:r w:rsidRPr="006F7894">
        <w:rPr>
          <w:rFonts w:ascii="Courier New" w:hAnsi="Courier New" w:cs="Courier New"/>
          <w:b/>
          <w:bCs/>
          <w:spacing w:val="-67"/>
          <w:sz w:val="18"/>
          <w:szCs w:val="18"/>
          <w:lang w:eastAsia="en-US"/>
        </w:rPr>
        <w:t xml:space="preserve"> </w:t>
      </w:r>
      <w:r w:rsidRPr="006F7894">
        <w:rPr>
          <w:rFonts w:ascii="Courier New" w:hAnsi="Courier New" w:cs="Courier New"/>
          <w:b/>
          <w:bCs/>
          <w:sz w:val="18"/>
          <w:szCs w:val="18"/>
          <w:lang w:eastAsia="en-US"/>
        </w:rPr>
        <w:t>предоставлении</w:t>
      </w:r>
      <w:r w:rsidRPr="006F7894">
        <w:rPr>
          <w:rFonts w:ascii="Courier New" w:hAnsi="Courier New" w:cs="Courier New"/>
          <w:b/>
          <w:bCs/>
          <w:spacing w:val="-2"/>
          <w:sz w:val="18"/>
          <w:szCs w:val="18"/>
          <w:lang w:eastAsia="en-US"/>
        </w:rPr>
        <w:t xml:space="preserve"> </w:t>
      </w:r>
      <w:r w:rsidRPr="006F7894">
        <w:rPr>
          <w:rFonts w:ascii="Courier New" w:hAnsi="Courier New" w:cs="Courier New"/>
          <w:b/>
          <w:bCs/>
          <w:sz w:val="18"/>
          <w:szCs w:val="18"/>
          <w:lang w:eastAsia="en-US"/>
        </w:rPr>
        <w:t>муниципальной</w:t>
      </w:r>
      <w:r w:rsidRPr="006F7894">
        <w:rPr>
          <w:rFonts w:ascii="Courier New" w:hAnsi="Courier New" w:cs="Courier New"/>
          <w:b/>
          <w:bCs/>
          <w:spacing w:val="-1"/>
          <w:sz w:val="18"/>
          <w:szCs w:val="18"/>
          <w:lang w:eastAsia="en-US"/>
        </w:rPr>
        <w:t xml:space="preserve"> </w:t>
      </w:r>
      <w:r w:rsidRPr="006F7894">
        <w:rPr>
          <w:rFonts w:ascii="Courier New" w:hAnsi="Courier New" w:cs="Courier New"/>
          <w:b/>
          <w:bCs/>
          <w:sz w:val="18"/>
          <w:szCs w:val="18"/>
          <w:lang w:eastAsia="en-US"/>
        </w:rPr>
        <w:t>услуги</w:t>
      </w:r>
    </w:p>
    <w:p w:rsidR="006F7894" w:rsidRPr="006F7894" w:rsidRDefault="006F7894" w:rsidP="006F7894">
      <w:pPr>
        <w:widowControl w:val="0"/>
        <w:suppressAutoHyphens/>
        <w:autoSpaceDE w:val="0"/>
        <w:ind w:firstLine="709"/>
        <w:contextualSpacing/>
        <w:jc w:val="both"/>
        <w:rPr>
          <w:rFonts w:ascii="Courier New" w:hAnsi="Courier New" w:cs="Courier New"/>
          <w:b/>
          <w:sz w:val="18"/>
          <w:szCs w:val="18"/>
          <w:lang w:eastAsia="ar-SA"/>
        </w:rPr>
      </w:pPr>
    </w:p>
    <w:p w:rsidR="006F7894" w:rsidRPr="006F7894" w:rsidRDefault="006F7894" w:rsidP="00C22FB6">
      <w:pPr>
        <w:widowControl w:val="0"/>
        <w:numPr>
          <w:ilvl w:val="1"/>
          <w:numId w:val="18"/>
        </w:numPr>
        <w:tabs>
          <w:tab w:val="left" w:pos="1478"/>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Основаниями</w:t>
      </w:r>
      <w:r w:rsidRPr="006F7894">
        <w:rPr>
          <w:rFonts w:ascii="Courier New" w:hAnsi="Courier New" w:cs="Courier New"/>
          <w:spacing w:val="-5"/>
          <w:sz w:val="18"/>
          <w:szCs w:val="18"/>
        </w:rPr>
        <w:t xml:space="preserve"> </w:t>
      </w:r>
      <w:r w:rsidRPr="006F7894">
        <w:rPr>
          <w:rFonts w:ascii="Courier New" w:hAnsi="Courier New" w:cs="Courier New"/>
          <w:sz w:val="18"/>
          <w:szCs w:val="18"/>
        </w:rPr>
        <w:t>для</w:t>
      </w:r>
      <w:r w:rsidRPr="006F7894">
        <w:rPr>
          <w:rFonts w:ascii="Courier New" w:hAnsi="Courier New" w:cs="Courier New"/>
          <w:spacing w:val="-6"/>
          <w:sz w:val="18"/>
          <w:szCs w:val="18"/>
        </w:rPr>
        <w:t xml:space="preserve"> </w:t>
      </w:r>
      <w:r w:rsidRPr="006F7894">
        <w:rPr>
          <w:rFonts w:ascii="Courier New" w:hAnsi="Courier New" w:cs="Courier New"/>
          <w:sz w:val="18"/>
          <w:szCs w:val="18"/>
        </w:rPr>
        <w:t>отказа</w:t>
      </w:r>
      <w:r w:rsidRPr="006F7894">
        <w:rPr>
          <w:rFonts w:ascii="Courier New" w:hAnsi="Courier New" w:cs="Courier New"/>
          <w:spacing w:val="-6"/>
          <w:sz w:val="18"/>
          <w:szCs w:val="18"/>
        </w:rPr>
        <w:t xml:space="preserve"> </w:t>
      </w:r>
      <w:r w:rsidRPr="006F7894">
        <w:rPr>
          <w:rFonts w:ascii="Courier New" w:hAnsi="Courier New" w:cs="Courier New"/>
          <w:sz w:val="18"/>
          <w:szCs w:val="18"/>
        </w:rPr>
        <w:t>в</w:t>
      </w:r>
      <w:r w:rsidRPr="006F7894">
        <w:rPr>
          <w:rFonts w:ascii="Courier New" w:hAnsi="Courier New" w:cs="Courier New"/>
          <w:spacing w:val="-5"/>
          <w:sz w:val="18"/>
          <w:szCs w:val="18"/>
        </w:rPr>
        <w:t xml:space="preserve"> </w:t>
      </w:r>
      <w:r w:rsidRPr="006F7894">
        <w:rPr>
          <w:rFonts w:ascii="Courier New" w:hAnsi="Courier New" w:cs="Courier New"/>
          <w:sz w:val="18"/>
          <w:szCs w:val="18"/>
        </w:rPr>
        <w:t>предоставлении</w:t>
      </w:r>
      <w:r w:rsidRPr="006F7894">
        <w:rPr>
          <w:rFonts w:ascii="Courier New" w:hAnsi="Courier New" w:cs="Courier New"/>
          <w:spacing w:val="-5"/>
          <w:sz w:val="18"/>
          <w:szCs w:val="18"/>
        </w:rPr>
        <w:t xml:space="preserve"> </w:t>
      </w:r>
      <w:r w:rsidRPr="006F7894">
        <w:rPr>
          <w:rFonts w:ascii="Courier New" w:hAnsi="Courier New" w:cs="Courier New"/>
          <w:sz w:val="18"/>
          <w:szCs w:val="18"/>
        </w:rPr>
        <w:t>услуги</w:t>
      </w:r>
      <w:r w:rsidRPr="006F7894">
        <w:rPr>
          <w:rFonts w:ascii="Courier New" w:hAnsi="Courier New" w:cs="Courier New"/>
          <w:spacing w:val="-5"/>
          <w:sz w:val="18"/>
          <w:szCs w:val="18"/>
        </w:rPr>
        <w:t xml:space="preserve"> </w:t>
      </w:r>
      <w:r w:rsidRPr="006F7894">
        <w:rPr>
          <w:rFonts w:ascii="Courier New" w:hAnsi="Courier New" w:cs="Courier New"/>
          <w:sz w:val="18"/>
          <w:szCs w:val="18"/>
        </w:rPr>
        <w:t>являются:</w:t>
      </w:r>
    </w:p>
    <w:p w:rsidR="006F7894" w:rsidRPr="006F7894" w:rsidRDefault="006F7894" w:rsidP="00C22FB6">
      <w:pPr>
        <w:widowControl w:val="0"/>
        <w:numPr>
          <w:ilvl w:val="2"/>
          <w:numId w:val="18"/>
        </w:numPr>
        <w:tabs>
          <w:tab w:val="left" w:pos="1688"/>
          <w:tab w:val="left" w:pos="2016"/>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Документы</w:t>
      </w:r>
      <w:r w:rsidRPr="006F7894">
        <w:rPr>
          <w:rFonts w:ascii="Courier New" w:hAnsi="Courier New" w:cs="Courier New"/>
          <w:spacing w:val="28"/>
          <w:sz w:val="18"/>
          <w:szCs w:val="18"/>
        </w:rPr>
        <w:t xml:space="preserve"> </w:t>
      </w:r>
      <w:r w:rsidRPr="006F7894">
        <w:rPr>
          <w:rFonts w:ascii="Courier New" w:hAnsi="Courier New" w:cs="Courier New"/>
          <w:sz w:val="18"/>
          <w:szCs w:val="18"/>
        </w:rPr>
        <w:t>(сведения),</w:t>
      </w:r>
      <w:r w:rsidRPr="006F7894">
        <w:rPr>
          <w:rFonts w:ascii="Courier New" w:hAnsi="Courier New" w:cs="Courier New"/>
          <w:spacing w:val="-6"/>
          <w:sz w:val="18"/>
          <w:szCs w:val="18"/>
        </w:rPr>
        <w:t xml:space="preserve"> </w:t>
      </w:r>
      <w:r w:rsidRPr="006F7894">
        <w:rPr>
          <w:rFonts w:ascii="Courier New" w:hAnsi="Courier New" w:cs="Courier New"/>
          <w:sz w:val="18"/>
          <w:szCs w:val="18"/>
        </w:rPr>
        <w:t>представленные</w:t>
      </w:r>
      <w:r w:rsidRPr="006F7894">
        <w:rPr>
          <w:rFonts w:ascii="Courier New" w:hAnsi="Courier New" w:cs="Courier New"/>
          <w:spacing w:val="-7"/>
          <w:sz w:val="18"/>
          <w:szCs w:val="18"/>
        </w:rPr>
        <w:t xml:space="preserve"> </w:t>
      </w:r>
      <w:r w:rsidRPr="006F7894">
        <w:rPr>
          <w:rFonts w:ascii="Courier New" w:hAnsi="Courier New" w:cs="Courier New"/>
          <w:sz w:val="18"/>
          <w:szCs w:val="18"/>
        </w:rPr>
        <w:t>заявителем,</w:t>
      </w:r>
      <w:r w:rsidRPr="006F7894">
        <w:rPr>
          <w:rFonts w:ascii="Courier New" w:hAnsi="Courier New" w:cs="Courier New"/>
          <w:spacing w:val="-5"/>
          <w:sz w:val="18"/>
          <w:szCs w:val="18"/>
        </w:rPr>
        <w:t xml:space="preserve"> </w:t>
      </w:r>
      <w:r w:rsidRPr="006F7894">
        <w:rPr>
          <w:rFonts w:ascii="Courier New" w:hAnsi="Courier New" w:cs="Courier New"/>
          <w:sz w:val="18"/>
          <w:szCs w:val="18"/>
        </w:rPr>
        <w:t>противоречат</w:t>
      </w:r>
      <w:r w:rsidRPr="006F7894">
        <w:rPr>
          <w:rFonts w:ascii="Courier New" w:hAnsi="Courier New" w:cs="Courier New"/>
          <w:spacing w:val="-67"/>
          <w:sz w:val="18"/>
          <w:szCs w:val="18"/>
        </w:rPr>
        <w:t xml:space="preserve"> </w:t>
      </w:r>
      <w:r w:rsidRPr="006F7894">
        <w:rPr>
          <w:rFonts w:ascii="Courier New" w:hAnsi="Courier New" w:cs="Courier New"/>
          <w:sz w:val="18"/>
          <w:szCs w:val="18"/>
        </w:rPr>
        <w:t>документам</w:t>
      </w:r>
      <w:r w:rsidRPr="006F7894">
        <w:rPr>
          <w:rFonts w:ascii="Courier New" w:hAnsi="Courier New" w:cs="Courier New"/>
          <w:sz w:val="18"/>
          <w:szCs w:val="18"/>
        </w:rPr>
        <w:tab/>
        <w:t>(сведениям), полученным в рамках межведомственного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взаимодействия.</w:t>
      </w:r>
    </w:p>
    <w:p w:rsidR="006F7894" w:rsidRPr="006F7894" w:rsidRDefault="006F7894" w:rsidP="00C22FB6">
      <w:pPr>
        <w:widowControl w:val="0"/>
        <w:numPr>
          <w:ilvl w:val="2"/>
          <w:numId w:val="18"/>
        </w:numPr>
        <w:tabs>
          <w:tab w:val="left" w:pos="1688"/>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Представленными</w:t>
      </w:r>
      <w:r w:rsidRPr="006F7894">
        <w:rPr>
          <w:rFonts w:ascii="Courier New" w:hAnsi="Courier New" w:cs="Courier New"/>
          <w:spacing w:val="-9"/>
          <w:sz w:val="18"/>
          <w:szCs w:val="18"/>
        </w:rPr>
        <w:t xml:space="preserve"> </w:t>
      </w:r>
      <w:r w:rsidRPr="006F7894">
        <w:rPr>
          <w:rFonts w:ascii="Courier New" w:hAnsi="Courier New" w:cs="Courier New"/>
          <w:sz w:val="18"/>
          <w:szCs w:val="18"/>
        </w:rPr>
        <w:t>документами</w:t>
      </w:r>
      <w:r w:rsidRPr="006F7894">
        <w:rPr>
          <w:rFonts w:ascii="Courier New" w:hAnsi="Courier New" w:cs="Courier New"/>
          <w:spacing w:val="-7"/>
          <w:sz w:val="18"/>
          <w:szCs w:val="18"/>
        </w:rPr>
        <w:t xml:space="preserve"> </w:t>
      </w:r>
      <w:r w:rsidRPr="006F7894">
        <w:rPr>
          <w:rFonts w:ascii="Courier New" w:hAnsi="Courier New" w:cs="Courier New"/>
          <w:sz w:val="18"/>
          <w:szCs w:val="18"/>
        </w:rPr>
        <w:t>и</w:t>
      </w:r>
      <w:r w:rsidRPr="006F7894">
        <w:rPr>
          <w:rFonts w:ascii="Courier New" w:hAnsi="Courier New" w:cs="Courier New"/>
          <w:spacing w:val="-8"/>
          <w:sz w:val="18"/>
          <w:szCs w:val="18"/>
        </w:rPr>
        <w:t xml:space="preserve"> </w:t>
      </w:r>
      <w:r w:rsidRPr="006F7894">
        <w:rPr>
          <w:rFonts w:ascii="Courier New" w:hAnsi="Courier New" w:cs="Courier New"/>
          <w:sz w:val="18"/>
          <w:szCs w:val="18"/>
        </w:rPr>
        <w:t>сведениями</w:t>
      </w:r>
      <w:r w:rsidRPr="006F7894">
        <w:rPr>
          <w:rFonts w:ascii="Courier New" w:hAnsi="Courier New" w:cs="Courier New"/>
          <w:spacing w:val="-8"/>
          <w:sz w:val="18"/>
          <w:szCs w:val="18"/>
        </w:rPr>
        <w:t xml:space="preserve"> </w:t>
      </w:r>
      <w:r w:rsidRPr="006F7894">
        <w:rPr>
          <w:rFonts w:ascii="Courier New" w:hAnsi="Courier New" w:cs="Courier New"/>
          <w:sz w:val="18"/>
          <w:szCs w:val="18"/>
        </w:rPr>
        <w:t>не</w:t>
      </w:r>
      <w:r w:rsidRPr="006F7894">
        <w:rPr>
          <w:rFonts w:ascii="Courier New" w:hAnsi="Courier New" w:cs="Courier New"/>
          <w:spacing w:val="-8"/>
          <w:sz w:val="18"/>
          <w:szCs w:val="18"/>
        </w:rPr>
        <w:t xml:space="preserve"> </w:t>
      </w:r>
      <w:r w:rsidRPr="006F7894">
        <w:rPr>
          <w:rFonts w:ascii="Courier New" w:hAnsi="Courier New" w:cs="Courier New"/>
          <w:sz w:val="18"/>
          <w:szCs w:val="18"/>
        </w:rPr>
        <w:t>подтверждается</w:t>
      </w:r>
      <w:r w:rsidRPr="006F7894">
        <w:rPr>
          <w:rFonts w:ascii="Courier New" w:hAnsi="Courier New" w:cs="Courier New"/>
          <w:spacing w:val="-67"/>
          <w:sz w:val="18"/>
          <w:szCs w:val="18"/>
        </w:rPr>
        <w:t xml:space="preserve"> </w:t>
      </w:r>
      <w:r w:rsidRPr="006F7894">
        <w:rPr>
          <w:rFonts w:ascii="Courier New" w:hAnsi="Courier New" w:cs="Courier New"/>
          <w:sz w:val="18"/>
          <w:szCs w:val="18"/>
        </w:rPr>
        <w:t>право</w:t>
      </w:r>
      <w:r w:rsidRPr="006F7894">
        <w:rPr>
          <w:rFonts w:ascii="Courier New" w:hAnsi="Courier New" w:cs="Courier New"/>
          <w:spacing w:val="-1"/>
          <w:sz w:val="18"/>
          <w:szCs w:val="18"/>
        </w:rPr>
        <w:t xml:space="preserve"> </w:t>
      </w:r>
      <w:r w:rsidRPr="006F7894">
        <w:rPr>
          <w:rFonts w:ascii="Courier New" w:hAnsi="Courier New" w:cs="Courier New"/>
          <w:sz w:val="18"/>
          <w:szCs w:val="18"/>
        </w:rPr>
        <w:t>гражданина</w:t>
      </w:r>
      <w:r w:rsidRPr="006F7894">
        <w:rPr>
          <w:rFonts w:ascii="Courier New" w:hAnsi="Courier New" w:cs="Courier New"/>
          <w:spacing w:val="-1"/>
          <w:sz w:val="18"/>
          <w:szCs w:val="18"/>
        </w:rPr>
        <w:t xml:space="preserve"> </w:t>
      </w:r>
      <w:r w:rsidRPr="006F7894">
        <w:rPr>
          <w:rFonts w:ascii="Courier New" w:hAnsi="Courier New" w:cs="Courier New"/>
          <w:sz w:val="18"/>
          <w:szCs w:val="18"/>
        </w:rPr>
        <w:t>в</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предоставлении</w:t>
      </w:r>
      <w:r w:rsidRPr="006F7894">
        <w:rPr>
          <w:rFonts w:ascii="Courier New" w:hAnsi="Courier New" w:cs="Courier New"/>
          <w:spacing w:val="-1"/>
          <w:sz w:val="18"/>
          <w:szCs w:val="18"/>
        </w:rPr>
        <w:t xml:space="preserve"> </w:t>
      </w:r>
      <w:r w:rsidRPr="006F7894">
        <w:rPr>
          <w:rFonts w:ascii="Courier New" w:hAnsi="Courier New" w:cs="Courier New"/>
          <w:sz w:val="18"/>
          <w:szCs w:val="18"/>
        </w:rPr>
        <w:t>жилого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помещения.</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2.15</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Оснований</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для</w:t>
      </w:r>
      <w:r w:rsidRPr="006F7894">
        <w:rPr>
          <w:rFonts w:ascii="Courier New" w:hAnsi="Courier New" w:cs="Courier New"/>
          <w:spacing w:val="-9"/>
          <w:sz w:val="18"/>
          <w:szCs w:val="18"/>
          <w:lang w:eastAsia="ar-SA"/>
        </w:rPr>
        <w:t xml:space="preserve"> </w:t>
      </w:r>
      <w:r w:rsidRPr="006F7894">
        <w:rPr>
          <w:rFonts w:ascii="Courier New" w:hAnsi="Courier New" w:cs="Courier New"/>
          <w:sz w:val="18"/>
          <w:szCs w:val="18"/>
          <w:lang w:eastAsia="ar-SA"/>
        </w:rPr>
        <w:t>приостановления</w:t>
      </w:r>
      <w:r w:rsidRPr="006F7894">
        <w:rPr>
          <w:rFonts w:ascii="Courier New" w:hAnsi="Courier New" w:cs="Courier New"/>
          <w:spacing w:val="-9"/>
          <w:sz w:val="18"/>
          <w:szCs w:val="18"/>
          <w:lang w:eastAsia="ar-SA"/>
        </w:rPr>
        <w:t xml:space="preserve"> </w:t>
      </w:r>
      <w:r w:rsidRPr="006F7894">
        <w:rPr>
          <w:rFonts w:ascii="Courier New" w:hAnsi="Courier New" w:cs="Courier New"/>
          <w:sz w:val="18"/>
          <w:szCs w:val="18"/>
          <w:lang w:eastAsia="ar-SA"/>
        </w:rPr>
        <w:t>предоставления</w:t>
      </w:r>
      <w:r w:rsidRPr="006F7894">
        <w:rPr>
          <w:rFonts w:ascii="Courier New" w:hAnsi="Courier New" w:cs="Courier New"/>
          <w:spacing w:val="-9"/>
          <w:sz w:val="18"/>
          <w:szCs w:val="18"/>
          <w:lang w:eastAsia="ar-SA"/>
        </w:rPr>
        <w:t xml:space="preserve"> </w:t>
      </w:r>
      <w:r w:rsidRPr="006F7894">
        <w:rPr>
          <w:rFonts w:ascii="Courier New" w:hAnsi="Courier New" w:cs="Courier New"/>
          <w:sz w:val="18"/>
          <w:szCs w:val="18"/>
          <w:lang w:eastAsia="ar-SA"/>
        </w:rPr>
        <w:t>муниципальной услуги законодательством Российской Федерации не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предусмотрено.</w:t>
      </w:r>
    </w:p>
    <w:p w:rsidR="006F7894" w:rsidRPr="006F7894" w:rsidRDefault="006F7894" w:rsidP="006F7894">
      <w:pPr>
        <w:widowControl w:val="0"/>
        <w:autoSpaceDE w:val="0"/>
        <w:autoSpaceDN w:val="0"/>
        <w:ind w:firstLine="709"/>
        <w:contextualSpacing/>
        <w:jc w:val="both"/>
        <w:outlineLvl w:val="0"/>
        <w:rPr>
          <w:rFonts w:ascii="Courier New" w:hAnsi="Courier New" w:cs="Courier New"/>
          <w:b/>
          <w:bCs/>
          <w:sz w:val="18"/>
          <w:szCs w:val="18"/>
          <w:lang w:eastAsia="en-US"/>
        </w:rPr>
      </w:pPr>
    </w:p>
    <w:p w:rsidR="006F7894" w:rsidRPr="006F7894" w:rsidRDefault="006F7894" w:rsidP="006F7894">
      <w:pPr>
        <w:widowControl w:val="0"/>
        <w:autoSpaceDE w:val="0"/>
        <w:autoSpaceDN w:val="0"/>
        <w:contextualSpacing/>
        <w:jc w:val="center"/>
        <w:outlineLvl w:val="0"/>
        <w:rPr>
          <w:rFonts w:ascii="Courier New" w:hAnsi="Courier New" w:cs="Courier New"/>
          <w:b/>
          <w:sz w:val="18"/>
          <w:szCs w:val="18"/>
          <w:lang w:eastAsia="ar-SA"/>
        </w:rPr>
      </w:pPr>
      <w:r w:rsidRPr="006F7894">
        <w:rPr>
          <w:rFonts w:ascii="Courier New" w:hAnsi="Courier New" w:cs="Courier New"/>
          <w:b/>
          <w:bCs/>
          <w:sz w:val="18"/>
          <w:szCs w:val="18"/>
          <w:lang w:eastAsia="en-US"/>
        </w:rPr>
        <w:t>Перечень услуг, которые являются необходимыми и обязательными для</w:t>
      </w:r>
      <w:r w:rsidRPr="006F7894">
        <w:rPr>
          <w:rFonts w:ascii="Courier New" w:hAnsi="Courier New" w:cs="Courier New"/>
          <w:b/>
          <w:bCs/>
          <w:spacing w:val="-67"/>
          <w:sz w:val="18"/>
          <w:szCs w:val="18"/>
          <w:lang w:eastAsia="en-US"/>
        </w:rPr>
        <w:t xml:space="preserve"> </w:t>
      </w:r>
      <w:r w:rsidRPr="006F7894">
        <w:rPr>
          <w:rFonts w:ascii="Courier New" w:hAnsi="Courier New" w:cs="Courier New"/>
          <w:b/>
          <w:bCs/>
          <w:sz w:val="18"/>
          <w:szCs w:val="18"/>
          <w:lang w:eastAsia="en-US"/>
        </w:rPr>
        <w:t>предоставления</w:t>
      </w:r>
      <w:r w:rsidRPr="006F7894">
        <w:rPr>
          <w:rFonts w:ascii="Courier New" w:hAnsi="Courier New" w:cs="Courier New"/>
          <w:b/>
          <w:bCs/>
          <w:spacing w:val="-2"/>
          <w:sz w:val="18"/>
          <w:szCs w:val="18"/>
          <w:lang w:eastAsia="en-US"/>
        </w:rPr>
        <w:t xml:space="preserve"> </w:t>
      </w:r>
      <w:r w:rsidRPr="006F7894">
        <w:rPr>
          <w:rFonts w:ascii="Courier New" w:hAnsi="Courier New" w:cs="Courier New"/>
          <w:b/>
          <w:bCs/>
          <w:sz w:val="18"/>
          <w:szCs w:val="18"/>
          <w:lang w:eastAsia="en-US"/>
        </w:rPr>
        <w:t>муниципальной</w:t>
      </w:r>
      <w:r w:rsidRPr="006F7894">
        <w:rPr>
          <w:rFonts w:ascii="Courier New" w:hAnsi="Courier New" w:cs="Courier New"/>
          <w:b/>
          <w:bCs/>
          <w:spacing w:val="-1"/>
          <w:sz w:val="18"/>
          <w:szCs w:val="18"/>
          <w:lang w:eastAsia="en-US"/>
        </w:rPr>
        <w:t xml:space="preserve"> </w:t>
      </w:r>
      <w:r w:rsidRPr="006F7894">
        <w:rPr>
          <w:rFonts w:ascii="Courier New" w:hAnsi="Courier New" w:cs="Courier New"/>
          <w:b/>
          <w:bCs/>
          <w:sz w:val="18"/>
          <w:szCs w:val="18"/>
          <w:lang w:eastAsia="en-US"/>
        </w:rPr>
        <w:t>услуги,</w:t>
      </w:r>
      <w:r w:rsidRPr="006F7894">
        <w:rPr>
          <w:rFonts w:ascii="Courier New" w:hAnsi="Courier New" w:cs="Courier New"/>
          <w:b/>
          <w:bCs/>
          <w:spacing w:val="-2"/>
          <w:sz w:val="18"/>
          <w:szCs w:val="18"/>
          <w:lang w:eastAsia="en-US"/>
        </w:rPr>
        <w:t xml:space="preserve"> </w:t>
      </w:r>
      <w:r w:rsidRPr="006F7894">
        <w:rPr>
          <w:rFonts w:ascii="Courier New" w:hAnsi="Courier New" w:cs="Courier New"/>
          <w:b/>
          <w:bCs/>
          <w:sz w:val="18"/>
          <w:szCs w:val="18"/>
          <w:lang w:eastAsia="en-US"/>
        </w:rPr>
        <w:t>в</w:t>
      </w:r>
      <w:r w:rsidRPr="006F7894">
        <w:rPr>
          <w:rFonts w:ascii="Courier New" w:hAnsi="Courier New" w:cs="Courier New"/>
          <w:b/>
          <w:bCs/>
          <w:spacing w:val="-2"/>
          <w:sz w:val="18"/>
          <w:szCs w:val="18"/>
          <w:lang w:eastAsia="en-US"/>
        </w:rPr>
        <w:t xml:space="preserve"> </w:t>
      </w:r>
      <w:r w:rsidRPr="006F7894">
        <w:rPr>
          <w:rFonts w:ascii="Courier New" w:hAnsi="Courier New" w:cs="Courier New"/>
          <w:b/>
          <w:bCs/>
          <w:sz w:val="18"/>
          <w:szCs w:val="18"/>
          <w:lang w:eastAsia="en-US"/>
        </w:rPr>
        <w:t>том</w:t>
      </w:r>
      <w:r w:rsidRPr="006F7894">
        <w:rPr>
          <w:rFonts w:ascii="Courier New" w:hAnsi="Courier New" w:cs="Courier New"/>
          <w:b/>
          <w:bCs/>
          <w:spacing w:val="-2"/>
          <w:sz w:val="18"/>
          <w:szCs w:val="18"/>
          <w:lang w:eastAsia="en-US"/>
        </w:rPr>
        <w:t xml:space="preserve"> </w:t>
      </w:r>
      <w:r w:rsidRPr="006F7894">
        <w:rPr>
          <w:rFonts w:ascii="Courier New" w:hAnsi="Courier New" w:cs="Courier New"/>
          <w:b/>
          <w:bCs/>
          <w:sz w:val="18"/>
          <w:szCs w:val="18"/>
          <w:lang w:eastAsia="en-US"/>
        </w:rPr>
        <w:t>числе</w:t>
      </w:r>
      <w:r>
        <w:rPr>
          <w:rFonts w:ascii="Courier New" w:hAnsi="Courier New" w:cs="Courier New"/>
          <w:b/>
          <w:bCs/>
          <w:sz w:val="18"/>
          <w:szCs w:val="18"/>
          <w:lang w:eastAsia="en-US"/>
        </w:rPr>
        <w:t xml:space="preserve"> </w:t>
      </w:r>
      <w:r w:rsidRPr="006F7894">
        <w:rPr>
          <w:rFonts w:ascii="Courier New" w:hAnsi="Courier New" w:cs="Courier New"/>
          <w:b/>
          <w:sz w:val="18"/>
          <w:szCs w:val="18"/>
          <w:lang w:eastAsia="ar-SA"/>
        </w:rPr>
        <w:t>сведения о документе (документах), выдаваемом (выдаваемых)</w:t>
      </w:r>
      <w:r w:rsidRPr="006F7894">
        <w:rPr>
          <w:rFonts w:ascii="Courier New" w:hAnsi="Courier New" w:cs="Courier New"/>
          <w:b/>
          <w:spacing w:val="1"/>
          <w:sz w:val="18"/>
          <w:szCs w:val="18"/>
          <w:lang w:eastAsia="ar-SA"/>
        </w:rPr>
        <w:t xml:space="preserve"> </w:t>
      </w:r>
      <w:r w:rsidRPr="006F7894">
        <w:rPr>
          <w:rFonts w:ascii="Courier New" w:hAnsi="Courier New" w:cs="Courier New"/>
          <w:b/>
          <w:sz w:val="18"/>
          <w:szCs w:val="18"/>
          <w:lang w:eastAsia="ar-SA"/>
        </w:rPr>
        <w:t>организациями, участвующими в предоставлении муниципальной</w:t>
      </w:r>
      <w:r w:rsidRPr="006F7894">
        <w:rPr>
          <w:rFonts w:ascii="Courier New" w:hAnsi="Courier New" w:cs="Courier New"/>
          <w:b/>
          <w:spacing w:val="-1"/>
          <w:sz w:val="18"/>
          <w:szCs w:val="18"/>
          <w:lang w:eastAsia="ar-SA"/>
        </w:rPr>
        <w:t xml:space="preserve"> </w:t>
      </w:r>
      <w:r w:rsidRPr="006F7894">
        <w:rPr>
          <w:rFonts w:ascii="Courier New" w:hAnsi="Courier New" w:cs="Courier New"/>
          <w:b/>
          <w:sz w:val="18"/>
          <w:szCs w:val="18"/>
          <w:lang w:eastAsia="ar-SA"/>
        </w:rPr>
        <w:t>услуги</w:t>
      </w:r>
    </w:p>
    <w:p w:rsidR="006F7894" w:rsidRPr="006F7894" w:rsidRDefault="006F7894" w:rsidP="006F7894">
      <w:pPr>
        <w:widowControl w:val="0"/>
        <w:suppressAutoHyphens/>
        <w:autoSpaceDE w:val="0"/>
        <w:ind w:firstLine="709"/>
        <w:contextualSpacing/>
        <w:jc w:val="both"/>
        <w:rPr>
          <w:rFonts w:ascii="Courier New" w:hAnsi="Courier New" w:cs="Courier New"/>
          <w:b/>
          <w:sz w:val="18"/>
          <w:szCs w:val="18"/>
          <w:lang w:eastAsia="ar-SA"/>
        </w:rPr>
      </w:pPr>
    </w:p>
    <w:p w:rsidR="006F7894" w:rsidRPr="006F7894" w:rsidRDefault="006F7894" w:rsidP="00C22FB6">
      <w:pPr>
        <w:widowControl w:val="0"/>
        <w:numPr>
          <w:ilvl w:val="1"/>
          <w:numId w:val="17"/>
        </w:numPr>
        <w:tabs>
          <w:tab w:val="left" w:pos="1478"/>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Услуги, необходимые и обязательные для предоставления</w:t>
      </w:r>
      <w:r w:rsidRPr="006F7894">
        <w:rPr>
          <w:rFonts w:ascii="Courier New" w:hAnsi="Courier New" w:cs="Courier New"/>
          <w:spacing w:val="-67"/>
          <w:sz w:val="18"/>
          <w:szCs w:val="18"/>
        </w:rPr>
        <w:t xml:space="preserve"> </w:t>
      </w:r>
      <w:r w:rsidRPr="006F7894">
        <w:rPr>
          <w:rFonts w:ascii="Courier New" w:hAnsi="Courier New" w:cs="Courier New"/>
          <w:sz w:val="18"/>
          <w:szCs w:val="18"/>
        </w:rPr>
        <w:t>муниципальной</w:t>
      </w:r>
      <w:r w:rsidRPr="006F7894">
        <w:rPr>
          <w:rFonts w:ascii="Courier New" w:hAnsi="Courier New" w:cs="Courier New"/>
          <w:spacing w:val="-1"/>
          <w:sz w:val="18"/>
          <w:szCs w:val="18"/>
        </w:rPr>
        <w:t xml:space="preserve"> </w:t>
      </w:r>
      <w:r w:rsidRPr="006F7894">
        <w:rPr>
          <w:rFonts w:ascii="Courier New" w:hAnsi="Courier New" w:cs="Courier New"/>
          <w:sz w:val="18"/>
          <w:szCs w:val="18"/>
        </w:rPr>
        <w:t>услуги,</w:t>
      </w:r>
      <w:r w:rsidRPr="006F7894">
        <w:rPr>
          <w:rFonts w:ascii="Courier New" w:hAnsi="Courier New" w:cs="Courier New"/>
          <w:spacing w:val="-1"/>
          <w:sz w:val="18"/>
          <w:szCs w:val="18"/>
        </w:rPr>
        <w:t xml:space="preserve"> </w:t>
      </w:r>
      <w:r w:rsidRPr="006F7894">
        <w:rPr>
          <w:rFonts w:ascii="Courier New" w:hAnsi="Courier New" w:cs="Courier New"/>
          <w:sz w:val="18"/>
          <w:szCs w:val="18"/>
        </w:rPr>
        <w:t>отсутствуют.</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
    <w:p w:rsidR="006F7894" w:rsidRPr="006F7894" w:rsidRDefault="006F7894" w:rsidP="006F7894">
      <w:pPr>
        <w:widowControl w:val="0"/>
        <w:autoSpaceDE w:val="0"/>
        <w:autoSpaceDN w:val="0"/>
        <w:contextualSpacing/>
        <w:jc w:val="center"/>
        <w:outlineLvl w:val="0"/>
        <w:rPr>
          <w:rFonts w:ascii="Courier New" w:hAnsi="Courier New" w:cs="Courier New"/>
          <w:b/>
          <w:sz w:val="18"/>
          <w:szCs w:val="18"/>
          <w:lang w:eastAsia="ar-SA"/>
        </w:rPr>
      </w:pPr>
      <w:r w:rsidRPr="006F7894">
        <w:rPr>
          <w:rFonts w:ascii="Courier New" w:hAnsi="Courier New" w:cs="Courier New"/>
          <w:b/>
          <w:bCs/>
          <w:sz w:val="18"/>
          <w:szCs w:val="18"/>
          <w:lang w:eastAsia="en-US"/>
        </w:rPr>
        <w:t>Порядок, размер и основания взимания государственной пошлины или</w:t>
      </w:r>
      <w:r w:rsidRPr="006F7894">
        <w:rPr>
          <w:rFonts w:ascii="Courier New" w:hAnsi="Courier New" w:cs="Courier New"/>
          <w:b/>
          <w:bCs/>
          <w:spacing w:val="1"/>
          <w:sz w:val="18"/>
          <w:szCs w:val="18"/>
          <w:lang w:eastAsia="en-US"/>
        </w:rPr>
        <w:t xml:space="preserve"> </w:t>
      </w:r>
      <w:r w:rsidRPr="006F7894">
        <w:rPr>
          <w:rFonts w:ascii="Courier New" w:hAnsi="Courier New" w:cs="Courier New"/>
          <w:b/>
          <w:bCs/>
          <w:sz w:val="18"/>
          <w:szCs w:val="18"/>
          <w:lang w:eastAsia="en-US"/>
        </w:rPr>
        <w:t>иной</w:t>
      </w:r>
      <w:r w:rsidRPr="006F7894">
        <w:rPr>
          <w:rFonts w:ascii="Courier New" w:hAnsi="Courier New" w:cs="Courier New"/>
          <w:b/>
          <w:bCs/>
          <w:spacing w:val="-6"/>
          <w:sz w:val="18"/>
          <w:szCs w:val="18"/>
          <w:lang w:eastAsia="en-US"/>
        </w:rPr>
        <w:t xml:space="preserve"> </w:t>
      </w:r>
      <w:r w:rsidRPr="006F7894">
        <w:rPr>
          <w:rFonts w:ascii="Courier New" w:hAnsi="Courier New" w:cs="Courier New"/>
          <w:b/>
          <w:bCs/>
          <w:sz w:val="18"/>
          <w:szCs w:val="18"/>
          <w:lang w:eastAsia="en-US"/>
        </w:rPr>
        <w:t>оплаты,</w:t>
      </w:r>
      <w:r w:rsidRPr="006F7894">
        <w:rPr>
          <w:rFonts w:ascii="Courier New" w:hAnsi="Courier New" w:cs="Courier New"/>
          <w:b/>
          <w:bCs/>
          <w:spacing w:val="-6"/>
          <w:sz w:val="18"/>
          <w:szCs w:val="18"/>
          <w:lang w:eastAsia="en-US"/>
        </w:rPr>
        <w:t xml:space="preserve"> </w:t>
      </w:r>
      <w:r w:rsidRPr="006F7894">
        <w:rPr>
          <w:rFonts w:ascii="Courier New" w:hAnsi="Courier New" w:cs="Courier New"/>
          <w:b/>
          <w:bCs/>
          <w:sz w:val="18"/>
          <w:szCs w:val="18"/>
          <w:lang w:eastAsia="en-US"/>
        </w:rPr>
        <w:t>взимаемой</w:t>
      </w:r>
      <w:r w:rsidRPr="006F7894">
        <w:rPr>
          <w:rFonts w:ascii="Courier New" w:hAnsi="Courier New" w:cs="Courier New"/>
          <w:b/>
          <w:bCs/>
          <w:spacing w:val="-5"/>
          <w:sz w:val="18"/>
          <w:szCs w:val="18"/>
          <w:lang w:eastAsia="en-US"/>
        </w:rPr>
        <w:t xml:space="preserve"> </w:t>
      </w:r>
      <w:r w:rsidRPr="006F7894">
        <w:rPr>
          <w:rFonts w:ascii="Courier New" w:hAnsi="Courier New" w:cs="Courier New"/>
          <w:b/>
          <w:bCs/>
          <w:sz w:val="18"/>
          <w:szCs w:val="18"/>
          <w:lang w:eastAsia="en-US"/>
        </w:rPr>
        <w:t>за</w:t>
      </w:r>
      <w:r w:rsidRPr="006F7894">
        <w:rPr>
          <w:rFonts w:ascii="Courier New" w:hAnsi="Courier New" w:cs="Courier New"/>
          <w:b/>
          <w:bCs/>
          <w:spacing w:val="-6"/>
          <w:sz w:val="18"/>
          <w:szCs w:val="18"/>
          <w:lang w:eastAsia="en-US"/>
        </w:rPr>
        <w:t xml:space="preserve"> </w:t>
      </w:r>
      <w:r w:rsidRPr="006F7894">
        <w:rPr>
          <w:rFonts w:ascii="Courier New" w:hAnsi="Courier New" w:cs="Courier New"/>
          <w:b/>
          <w:bCs/>
          <w:sz w:val="18"/>
          <w:szCs w:val="18"/>
          <w:lang w:eastAsia="en-US"/>
        </w:rPr>
        <w:t>предоставление</w:t>
      </w:r>
      <w:r w:rsidRPr="006F7894">
        <w:rPr>
          <w:rFonts w:ascii="Courier New" w:hAnsi="Courier New" w:cs="Courier New"/>
          <w:b/>
          <w:bCs/>
          <w:spacing w:val="-6"/>
          <w:sz w:val="18"/>
          <w:szCs w:val="18"/>
          <w:lang w:eastAsia="en-US"/>
        </w:rPr>
        <w:t xml:space="preserve"> </w:t>
      </w:r>
      <w:r w:rsidRPr="006F7894">
        <w:rPr>
          <w:rFonts w:ascii="Courier New" w:hAnsi="Courier New" w:cs="Courier New"/>
          <w:b/>
          <w:bCs/>
          <w:sz w:val="18"/>
          <w:szCs w:val="18"/>
          <w:lang w:eastAsia="en-US"/>
        </w:rPr>
        <w:t>муниципальной</w:t>
      </w:r>
      <w:r>
        <w:rPr>
          <w:rFonts w:ascii="Courier New" w:hAnsi="Courier New" w:cs="Courier New"/>
          <w:b/>
          <w:bCs/>
          <w:sz w:val="18"/>
          <w:szCs w:val="18"/>
          <w:lang w:eastAsia="en-US"/>
        </w:rPr>
        <w:t xml:space="preserve"> </w:t>
      </w:r>
      <w:r w:rsidRPr="006F7894">
        <w:rPr>
          <w:rFonts w:ascii="Courier New" w:hAnsi="Courier New" w:cs="Courier New"/>
          <w:b/>
          <w:sz w:val="18"/>
          <w:szCs w:val="18"/>
          <w:lang w:eastAsia="ar-SA"/>
        </w:rPr>
        <w:t>услуги</w:t>
      </w:r>
    </w:p>
    <w:p w:rsidR="006F7894" w:rsidRPr="006F7894" w:rsidRDefault="006F7894" w:rsidP="006F7894">
      <w:pPr>
        <w:widowControl w:val="0"/>
        <w:suppressAutoHyphens/>
        <w:autoSpaceDE w:val="0"/>
        <w:ind w:firstLine="709"/>
        <w:contextualSpacing/>
        <w:jc w:val="both"/>
        <w:rPr>
          <w:rFonts w:ascii="Courier New" w:hAnsi="Courier New" w:cs="Courier New"/>
          <w:b/>
          <w:sz w:val="18"/>
          <w:szCs w:val="18"/>
          <w:lang w:eastAsia="ar-SA"/>
        </w:rPr>
      </w:pPr>
    </w:p>
    <w:p w:rsidR="006F7894" w:rsidRPr="006F7894" w:rsidRDefault="006F7894" w:rsidP="00C22FB6">
      <w:pPr>
        <w:widowControl w:val="0"/>
        <w:numPr>
          <w:ilvl w:val="1"/>
          <w:numId w:val="17"/>
        </w:numPr>
        <w:tabs>
          <w:tab w:val="left" w:pos="1477"/>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Предоставление</w:t>
      </w:r>
      <w:r w:rsidRPr="006F7894">
        <w:rPr>
          <w:rFonts w:ascii="Courier New" w:hAnsi="Courier New" w:cs="Courier New"/>
          <w:spacing w:val="-14"/>
          <w:sz w:val="18"/>
          <w:szCs w:val="18"/>
        </w:rPr>
        <w:t xml:space="preserve"> </w:t>
      </w:r>
      <w:r w:rsidRPr="006F7894">
        <w:rPr>
          <w:rFonts w:ascii="Courier New" w:hAnsi="Courier New" w:cs="Courier New"/>
          <w:sz w:val="18"/>
          <w:szCs w:val="18"/>
        </w:rPr>
        <w:t>муниципальной</w:t>
      </w:r>
      <w:r w:rsidRPr="006F7894">
        <w:rPr>
          <w:rFonts w:ascii="Courier New" w:hAnsi="Courier New" w:cs="Courier New"/>
          <w:spacing w:val="-12"/>
          <w:sz w:val="18"/>
          <w:szCs w:val="18"/>
        </w:rPr>
        <w:t xml:space="preserve"> </w:t>
      </w:r>
      <w:r w:rsidRPr="006F7894">
        <w:rPr>
          <w:rFonts w:ascii="Courier New" w:hAnsi="Courier New" w:cs="Courier New"/>
          <w:sz w:val="18"/>
          <w:szCs w:val="18"/>
        </w:rPr>
        <w:t xml:space="preserve">услуги </w:t>
      </w:r>
      <w:r w:rsidRPr="006F7894">
        <w:rPr>
          <w:rFonts w:ascii="Courier New" w:hAnsi="Courier New" w:cs="Courier New"/>
          <w:spacing w:val="-67"/>
          <w:sz w:val="18"/>
          <w:szCs w:val="18"/>
        </w:rPr>
        <w:t xml:space="preserve"> </w:t>
      </w:r>
      <w:r w:rsidRPr="006F7894">
        <w:rPr>
          <w:rFonts w:ascii="Courier New" w:hAnsi="Courier New" w:cs="Courier New"/>
          <w:sz w:val="18"/>
          <w:szCs w:val="18"/>
        </w:rPr>
        <w:t>осуществляется</w:t>
      </w:r>
      <w:r w:rsidRPr="006F7894">
        <w:rPr>
          <w:rFonts w:ascii="Courier New" w:hAnsi="Courier New" w:cs="Courier New"/>
          <w:spacing w:val="-2"/>
          <w:sz w:val="18"/>
          <w:szCs w:val="18"/>
        </w:rPr>
        <w:t xml:space="preserve"> </w:t>
      </w:r>
      <w:r w:rsidRPr="006F7894">
        <w:rPr>
          <w:rFonts w:ascii="Courier New" w:hAnsi="Courier New" w:cs="Courier New"/>
          <w:sz w:val="18"/>
          <w:szCs w:val="18"/>
        </w:rPr>
        <w:t>бесплатно.</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
    <w:p w:rsidR="006F7894" w:rsidRPr="006F7894" w:rsidRDefault="006F7894" w:rsidP="004967FE">
      <w:pPr>
        <w:widowControl w:val="0"/>
        <w:autoSpaceDE w:val="0"/>
        <w:autoSpaceDN w:val="0"/>
        <w:contextualSpacing/>
        <w:jc w:val="center"/>
        <w:outlineLvl w:val="0"/>
        <w:rPr>
          <w:rFonts w:ascii="Courier New" w:hAnsi="Courier New" w:cs="Courier New"/>
          <w:b/>
          <w:sz w:val="18"/>
          <w:szCs w:val="18"/>
          <w:lang w:eastAsia="ar-SA"/>
        </w:rPr>
      </w:pPr>
      <w:r w:rsidRPr="006F7894">
        <w:rPr>
          <w:rFonts w:ascii="Courier New" w:hAnsi="Courier New" w:cs="Courier New"/>
          <w:b/>
          <w:bCs/>
          <w:sz w:val="18"/>
          <w:szCs w:val="18"/>
          <w:lang w:eastAsia="en-US"/>
        </w:rPr>
        <w:t>Порядок, размер и основания взимания платы за предоставление услуг,</w:t>
      </w:r>
      <w:r w:rsidRPr="006F7894">
        <w:rPr>
          <w:rFonts w:ascii="Courier New" w:hAnsi="Courier New" w:cs="Courier New"/>
          <w:b/>
          <w:bCs/>
          <w:spacing w:val="-67"/>
          <w:sz w:val="18"/>
          <w:szCs w:val="18"/>
          <w:lang w:eastAsia="en-US"/>
        </w:rPr>
        <w:t xml:space="preserve"> </w:t>
      </w:r>
      <w:r w:rsidRPr="006F7894">
        <w:rPr>
          <w:rFonts w:ascii="Courier New" w:hAnsi="Courier New" w:cs="Courier New"/>
          <w:b/>
          <w:bCs/>
          <w:sz w:val="18"/>
          <w:szCs w:val="18"/>
          <w:lang w:eastAsia="en-US"/>
        </w:rPr>
        <w:t>которые</w:t>
      </w:r>
      <w:r w:rsidRPr="006F7894">
        <w:rPr>
          <w:rFonts w:ascii="Courier New" w:hAnsi="Courier New" w:cs="Courier New"/>
          <w:b/>
          <w:bCs/>
          <w:spacing w:val="-4"/>
          <w:sz w:val="18"/>
          <w:szCs w:val="18"/>
          <w:lang w:eastAsia="en-US"/>
        </w:rPr>
        <w:t xml:space="preserve"> </w:t>
      </w:r>
      <w:r w:rsidRPr="006F7894">
        <w:rPr>
          <w:rFonts w:ascii="Courier New" w:hAnsi="Courier New" w:cs="Courier New"/>
          <w:b/>
          <w:bCs/>
          <w:sz w:val="18"/>
          <w:szCs w:val="18"/>
          <w:lang w:eastAsia="en-US"/>
        </w:rPr>
        <w:t>являются</w:t>
      </w:r>
      <w:r w:rsidRPr="006F7894">
        <w:rPr>
          <w:rFonts w:ascii="Courier New" w:hAnsi="Courier New" w:cs="Courier New"/>
          <w:b/>
          <w:bCs/>
          <w:spacing w:val="-3"/>
          <w:sz w:val="18"/>
          <w:szCs w:val="18"/>
          <w:lang w:eastAsia="en-US"/>
        </w:rPr>
        <w:t xml:space="preserve"> </w:t>
      </w:r>
      <w:r w:rsidRPr="006F7894">
        <w:rPr>
          <w:rFonts w:ascii="Courier New" w:hAnsi="Courier New" w:cs="Courier New"/>
          <w:b/>
          <w:bCs/>
          <w:sz w:val="18"/>
          <w:szCs w:val="18"/>
          <w:lang w:eastAsia="en-US"/>
        </w:rPr>
        <w:t>необходимыми</w:t>
      </w:r>
      <w:r w:rsidRPr="006F7894">
        <w:rPr>
          <w:rFonts w:ascii="Courier New" w:hAnsi="Courier New" w:cs="Courier New"/>
          <w:b/>
          <w:bCs/>
          <w:spacing w:val="-3"/>
          <w:sz w:val="18"/>
          <w:szCs w:val="18"/>
          <w:lang w:eastAsia="en-US"/>
        </w:rPr>
        <w:t xml:space="preserve"> </w:t>
      </w:r>
      <w:r w:rsidRPr="006F7894">
        <w:rPr>
          <w:rFonts w:ascii="Courier New" w:hAnsi="Courier New" w:cs="Courier New"/>
          <w:b/>
          <w:bCs/>
          <w:sz w:val="18"/>
          <w:szCs w:val="18"/>
          <w:lang w:eastAsia="en-US"/>
        </w:rPr>
        <w:t>и</w:t>
      </w:r>
      <w:r w:rsidRPr="006F7894">
        <w:rPr>
          <w:rFonts w:ascii="Courier New" w:hAnsi="Courier New" w:cs="Courier New"/>
          <w:b/>
          <w:bCs/>
          <w:spacing w:val="-2"/>
          <w:sz w:val="18"/>
          <w:szCs w:val="18"/>
          <w:lang w:eastAsia="en-US"/>
        </w:rPr>
        <w:t xml:space="preserve"> </w:t>
      </w:r>
      <w:r w:rsidRPr="006F7894">
        <w:rPr>
          <w:rFonts w:ascii="Courier New" w:hAnsi="Courier New" w:cs="Courier New"/>
          <w:b/>
          <w:bCs/>
          <w:sz w:val="18"/>
          <w:szCs w:val="18"/>
          <w:lang w:eastAsia="en-US"/>
        </w:rPr>
        <w:t>обязательными</w:t>
      </w:r>
      <w:r w:rsidRPr="006F7894">
        <w:rPr>
          <w:rFonts w:ascii="Courier New" w:hAnsi="Courier New" w:cs="Courier New"/>
          <w:b/>
          <w:bCs/>
          <w:spacing w:val="-3"/>
          <w:sz w:val="18"/>
          <w:szCs w:val="18"/>
          <w:lang w:eastAsia="en-US"/>
        </w:rPr>
        <w:t xml:space="preserve"> </w:t>
      </w:r>
      <w:r w:rsidRPr="006F7894">
        <w:rPr>
          <w:rFonts w:ascii="Courier New" w:hAnsi="Courier New" w:cs="Courier New"/>
          <w:b/>
          <w:bCs/>
          <w:sz w:val="18"/>
          <w:szCs w:val="18"/>
          <w:lang w:eastAsia="en-US"/>
        </w:rPr>
        <w:t>для</w:t>
      </w:r>
      <w:r w:rsidRPr="006F7894">
        <w:rPr>
          <w:rFonts w:ascii="Courier New" w:hAnsi="Courier New" w:cs="Courier New"/>
          <w:b/>
          <w:bCs/>
          <w:spacing w:val="-2"/>
          <w:sz w:val="18"/>
          <w:szCs w:val="18"/>
          <w:lang w:eastAsia="en-US"/>
        </w:rPr>
        <w:t xml:space="preserve"> </w:t>
      </w:r>
      <w:r w:rsidRPr="006F7894">
        <w:rPr>
          <w:rFonts w:ascii="Courier New" w:hAnsi="Courier New" w:cs="Courier New"/>
          <w:b/>
          <w:bCs/>
          <w:sz w:val="18"/>
          <w:szCs w:val="18"/>
          <w:lang w:eastAsia="en-US"/>
        </w:rPr>
        <w:t>предоставления</w:t>
      </w:r>
      <w:r w:rsidR="004967FE">
        <w:rPr>
          <w:rFonts w:ascii="Courier New" w:hAnsi="Courier New" w:cs="Courier New"/>
          <w:b/>
          <w:bCs/>
          <w:sz w:val="18"/>
          <w:szCs w:val="18"/>
          <w:lang w:eastAsia="en-US"/>
        </w:rPr>
        <w:t xml:space="preserve"> </w:t>
      </w:r>
      <w:r w:rsidRPr="006F7894">
        <w:rPr>
          <w:rFonts w:ascii="Courier New" w:hAnsi="Courier New" w:cs="Courier New"/>
          <w:b/>
          <w:sz w:val="18"/>
          <w:szCs w:val="18"/>
          <w:lang w:eastAsia="ar-SA"/>
        </w:rPr>
        <w:t>муниципальной услуги, включая информацию о методике</w:t>
      </w:r>
      <w:r w:rsidRPr="006F7894">
        <w:rPr>
          <w:rFonts w:ascii="Courier New" w:hAnsi="Courier New" w:cs="Courier New"/>
          <w:b/>
          <w:spacing w:val="-67"/>
          <w:sz w:val="18"/>
          <w:szCs w:val="18"/>
          <w:lang w:eastAsia="ar-SA"/>
        </w:rPr>
        <w:t xml:space="preserve"> </w:t>
      </w:r>
      <w:r w:rsidRPr="006F7894">
        <w:rPr>
          <w:rFonts w:ascii="Courier New" w:hAnsi="Courier New" w:cs="Courier New"/>
          <w:b/>
          <w:sz w:val="18"/>
          <w:szCs w:val="18"/>
          <w:lang w:eastAsia="ar-SA"/>
        </w:rPr>
        <w:t>расчета</w:t>
      </w:r>
      <w:r w:rsidRPr="006F7894">
        <w:rPr>
          <w:rFonts w:ascii="Courier New" w:hAnsi="Courier New" w:cs="Courier New"/>
          <w:b/>
          <w:spacing w:val="-1"/>
          <w:sz w:val="18"/>
          <w:szCs w:val="18"/>
          <w:lang w:eastAsia="ar-SA"/>
        </w:rPr>
        <w:t xml:space="preserve"> </w:t>
      </w:r>
      <w:r w:rsidRPr="006F7894">
        <w:rPr>
          <w:rFonts w:ascii="Courier New" w:hAnsi="Courier New" w:cs="Courier New"/>
          <w:b/>
          <w:sz w:val="18"/>
          <w:szCs w:val="18"/>
          <w:lang w:eastAsia="ar-SA"/>
        </w:rPr>
        <w:t>размера такой платы</w:t>
      </w:r>
    </w:p>
    <w:p w:rsidR="006F7894" w:rsidRPr="006F7894" w:rsidRDefault="006F7894" w:rsidP="006F7894">
      <w:pPr>
        <w:widowControl w:val="0"/>
        <w:suppressAutoHyphens/>
        <w:autoSpaceDE w:val="0"/>
        <w:ind w:firstLine="709"/>
        <w:contextualSpacing/>
        <w:jc w:val="both"/>
        <w:rPr>
          <w:rFonts w:ascii="Courier New" w:hAnsi="Courier New" w:cs="Courier New"/>
          <w:b/>
          <w:sz w:val="18"/>
          <w:szCs w:val="18"/>
          <w:lang w:eastAsia="ar-SA"/>
        </w:rPr>
      </w:pPr>
    </w:p>
    <w:p w:rsidR="006F7894" w:rsidRPr="006F7894" w:rsidRDefault="006F7894" w:rsidP="00C22FB6">
      <w:pPr>
        <w:widowControl w:val="0"/>
        <w:numPr>
          <w:ilvl w:val="1"/>
          <w:numId w:val="17"/>
        </w:numPr>
        <w:tabs>
          <w:tab w:val="left" w:pos="1478"/>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Услуги, необходимые и обязательные для предоставления</w:t>
      </w:r>
      <w:r w:rsidRPr="006F7894">
        <w:rPr>
          <w:rFonts w:ascii="Courier New" w:hAnsi="Courier New" w:cs="Courier New"/>
          <w:spacing w:val="-67"/>
          <w:sz w:val="18"/>
          <w:szCs w:val="18"/>
        </w:rPr>
        <w:t xml:space="preserve"> </w:t>
      </w:r>
      <w:r w:rsidRPr="006F7894">
        <w:rPr>
          <w:rFonts w:ascii="Courier New" w:hAnsi="Courier New" w:cs="Courier New"/>
          <w:sz w:val="18"/>
          <w:szCs w:val="18"/>
        </w:rPr>
        <w:t>муниципальной</w:t>
      </w:r>
      <w:r w:rsidRPr="006F7894">
        <w:rPr>
          <w:rFonts w:ascii="Courier New" w:hAnsi="Courier New" w:cs="Courier New"/>
          <w:spacing w:val="-1"/>
          <w:sz w:val="18"/>
          <w:szCs w:val="18"/>
        </w:rPr>
        <w:t xml:space="preserve"> </w:t>
      </w:r>
      <w:r w:rsidRPr="006F7894">
        <w:rPr>
          <w:rFonts w:ascii="Courier New" w:hAnsi="Courier New" w:cs="Courier New"/>
          <w:sz w:val="18"/>
          <w:szCs w:val="18"/>
        </w:rPr>
        <w:t>услуги,</w:t>
      </w:r>
      <w:r w:rsidRPr="006F7894">
        <w:rPr>
          <w:rFonts w:ascii="Courier New" w:hAnsi="Courier New" w:cs="Courier New"/>
          <w:spacing w:val="-2"/>
          <w:sz w:val="18"/>
          <w:szCs w:val="18"/>
        </w:rPr>
        <w:t xml:space="preserve"> </w:t>
      </w:r>
      <w:r w:rsidRPr="006F7894">
        <w:rPr>
          <w:rFonts w:ascii="Courier New" w:hAnsi="Courier New" w:cs="Courier New"/>
          <w:sz w:val="18"/>
          <w:szCs w:val="18"/>
        </w:rPr>
        <w:t>отсутствуют.</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
    <w:p w:rsidR="006F7894" w:rsidRPr="006F7894" w:rsidRDefault="006F7894" w:rsidP="006F7894">
      <w:pPr>
        <w:widowControl w:val="0"/>
        <w:autoSpaceDE w:val="0"/>
        <w:autoSpaceDN w:val="0"/>
        <w:contextualSpacing/>
        <w:jc w:val="center"/>
        <w:outlineLvl w:val="0"/>
        <w:rPr>
          <w:rFonts w:ascii="Courier New" w:hAnsi="Courier New" w:cs="Courier New"/>
          <w:b/>
          <w:sz w:val="18"/>
          <w:szCs w:val="18"/>
          <w:lang w:eastAsia="ar-SA"/>
        </w:rPr>
      </w:pPr>
      <w:r w:rsidRPr="006F7894">
        <w:rPr>
          <w:rFonts w:ascii="Courier New" w:hAnsi="Courier New" w:cs="Courier New"/>
          <w:b/>
          <w:bCs/>
          <w:sz w:val="18"/>
          <w:szCs w:val="18"/>
          <w:lang w:eastAsia="en-US"/>
        </w:rPr>
        <w:t>Максимальный срок ожидания в очереди при подаче запроса о</w:t>
      </w:r>
      <w:r w:rsidRPr="006F7894">
        <w:rPr>
          <w:rFonts w:ascii="Courier New" w:hAnsi="Courier New" w:cs="Courier New"/>
          <w:b/>
          <w:bCs/>
          <w:spacing w:val="1"/>
          <w:sz w:val="18"/>
          <w:szCs w:val="18"/>
          <w:lang w:eastAsia="en-US"/>
        </w:rPr>
        <w:t xml:space="preserve"> </w:t>
      </w:r>
      <w:r w:rsidRPr="006F7894">
        <w:rPr>
          <w:rFonts w:ascii="Courier New" w:hAnsi="Courier New" w:cs="Courier New"/>
          <w:b/>
          <w:bCs/>
          <w:sz w:val="18"/>
          <w:szCs w:val="18"/>
          <w:lang w:eastAsia="en-US"/>
        </w:rPr>
        <w:t>предоставлении</w:t>
      </w:r>
      <w:r w:rsidRPr="006F7894">
        <w:rPr>
          <w:rFonts w:ascii="Courier New" w:hAnsi="Courier New" w:cs="Courier New"/>
          <w:b/>
          <w:bCs/>
          <w:spacing w:val="-4"/>
          <w:sz w:val="18"/>
          <w:szCs w:val="18"/>
          <w:lang w:eastAsia="en-US"/>
        </w:rPr>
        <w:t xml:space="preserve"> </w:t>
      </w:r>
      <w:r w:rsidRPr="006F7894">
        <w:rPr>
          <w:rFonts w:ascii="Courier New" w:hAnsi="Courier New" w:cs="Courier New"/>
          <w:b/>
          <w:bCs/>
          <w:sz w:val="18"/>
          <w:szCs w:val="18"/>
          <w:lang w:eastAsia="en-US"/>
        </w:rPr>
        <w:t>муниципальной</w:t>
      </w:r>
      <w:r w:rsidRPr="006F7894">
        <w:rPr>
          <w:rFonts w:ascii="Courier New" w:hAnsi="Courier New" w:cs="Courier New"/>
          <w:b/>
          <w:bCs/>
          <w:spacing w:val="-3"/>
          <w:sz w:val="18"/>
          <w:szCs w:val="18"/>
          <w:lang w:eastAsia="en-US"/>
        </w:rPr>
        <w:t xml:space="preserve"> </w:t>
      </w:r>
      <w:r w:rsidRPr="006F7894">
        <w:rPr>
          <w:rFonts w:ascii="Courier New" w:hAnsi="Courier New" w:cs="Courier New"/>
          <w:b/>
          <w:bCs/>
          <w:sz w:val="18"/>
          <w:szCs w:val="18"/>
          <w:lang w:eastAsia="en-US"/>
        </w:rPr>
        <w:t>услуги</w:t>
      </w:r>
      <w:r w:rsidRPr="006F7894">
        <w:rPr>
          <w:rFonts w:ascii="Courier New" w:hAnsi="Courier New" w:cs="Courier New"/>
          <w:b/>
          <w:bCs/>
          <w:spacing w:val="-4"/>
          <w:sz w:val="18"/>
          <w:szCs w:val="18"/>
          <w:lang w:eastAsia="en-US"/>
        </w:rPr>
        <w:t xml:space="preserve"> </w:t>
      </w:r>
      <w:r w:rsidRPr="006F7894">
        <w:rPr>
          <w:rFonts w:ascii="Courier New" w:hAnsi="Courier New" w:cs="Courier New"/>
          <w:b/>
          <w:bCs/>
          <w:sz w:val="18"/>
          <w:szCs w:val="18"/>
          <w:lang w:eastAsia="en-US"/>
        </w:rPr>
        <w:t>и</w:t>
      </w:r>
      <w:r w:rsidRPr="006F7894">
        <w:rPr>
          <w:rFonts w:ascii="Courier New" w:hAnsi="Courier New" w:cs="Courier New"/>
          <w:b/>
          <w:bCs/>
          <w:spacing w:val="-4"/>
          <w:sz w:val="18"/>
          <w:szCs w:val="18"/>
          <w:lang w:eastAsia="en-US"/>
        </w:rPr>
        <w:t xml:space="preserve"> </w:t>
      </w:r>
      <w:r w:rsidRPr="006F7894">
        <w:rPr>
          <w:rFonts w:ascii="Courier New" w:hAnsi="Courier New" w:cs="Courier New"/>
          <w:b/>
          <w:bCs/>
          <w:sz w:val="18"/>
          <w:szCs w:val="18"/>
          <w:lang w:eastAsia="en-US"/>
        </w:rPr>
        <w:t>при</w:t>
      </w:r>
      <w:r w:rsidRPr="006F7894">
        <w:rPr>
          <w:rFonts w:ascii="Courier New" w:hAnsi="Courier New" w:cs="Courier New"/>
          <w:b/>
          <w:bCs/>
          <w:spacing w:val="-3"/>
          <w:sz w:val="18"/>
          <w:szCs w:val="18"/>
          <w:lang w:eastAsia="en-US"/>
        </w:rPr>
        <w:t xml:space="preserve"> </w:t>
      </w:r>
      <w:r w:rsidRPr="006F7894">
        <w:rPr>
          <w:rFonts w:ascii="Courier New" w:hAnsi="Courier New" w:cs="Courier New"/>
          <w:b/>
          <w:bCs/>
          <w:sz w:val="18"/>
          <w:szCs w:val="18"/>
          <w:lang w:eastAsia="en-US"/>
        </w:rPr>
        <w:t>получении</w:t>
      </w:r>
      <w:r>
        <w:rPr>
          <w:rFonts w:ascii="Courier New" w:hAnsi="Courier New" w:cs="Courier New"/>
          <w:b/>
          <w:bCs/>
          <w:sz w:val="18"/>
          <w:szCs w:val="18"/>
          <w:lang w:eastAsia="en-US"/>
        </w:rPr>
        <w:t xml:space="preserve"> </w:t>
      </w:r>
      <w:r w:rsidRPr="006F7894">
        <w:rPr>
          <w:rFonts w:ascii="Courier New" w:hAnsi="Courier New" w:cs="Courier New"/>
          <w:b/>
          <w:sz w:val="18"/>
          <w:szCs w:val="18"/>
          <w:lang w:eastAsia="ar-SA"/>
        </w:rPr>
        <w:t>результата</w:t>
      </w:r>
      <w:r w:rsidRPr="006F7894">
        <w:rPr>
          <w:rFonts w:ascii="Courier New" w:hAnsi="Courier New" w:cs="Courier New"/>
          <w:b/>
          <w:spacing w:val="-7"/>
          <w:sz w:val="18"/>
          <w:szCs w:val="18"/>
          <w:lang w:eastAsia="ar-SA"/>
        </w:rPr>
        <w:t xml:space="preserve"> </w:t>
      </w:r>
      <w:r w:rsidRPr="006F7894">
        <w:rPr>
          <w:rFonts w:ascii="Courier New" w:hAnsi="Courier New" w:cs="Courier New"/>
          <w:b/>
          <w:sz w:val="18"/>
          <w:szCs w:val="18"/>
          <w:lang w:eastAsia="ar-SA"/>
        </w:rPr>
        <w:t>предоставления</w:t>
      </w:r>
      <w:r w:rsidRPr="006F7894">
        <w:rPr>
          <w:rFonts w:ascii="Courier New" w:hAnsi="Courier New" w:cs="Courier New"/>
          <w:b/>
          <w:spacing w:val="-6"/>
          <w:sz w:val="18"/>
          <w:szCs w:val="18"/>
          <w:lang w:eastAsia="ar-SA"/>
        </w:rPr>
        <w:t xml:space="preserve"> </w:t>
      </w:r>
      <w:r w:rsidRPr="006F7894">
        <w:rPr>
          <w:rFonts w:ascii="Courier New" w:hAnsi="Courier New" w:cs="Courier New"/>
          <w:b/>
          <w:sz w:val="18"/>
          <w:szCs w:val="18"/>
          <w:lang w:eastAsia="ar-SA"/>
        </w:rPr>
        <w:t>муниципальной</w:t>
      </w:r>
      <w:r w:rsidRPr="006F7894">
        <w:rPr>
          <w:rFonts w:ascii="Courier New" w:hAnsi="Courier New" w:cs="Courier New"/>
          <w:b/>
          <w:spacing w:val="-6"/>
          <w:sz w:val="18"/>
          <w:szCs w:val="18"/>
          <w:lang w:eastAsia="ar-SA"/>
        </w:rPr>
        <w:t xml:space="preserve"> </w:t>
      </w:r>
      <w:r w:rsidRPr="006F7894">
        <w:rPr>
          <w:rFonts w:ascii="Courier New" w:hAnsi="Courier New" w:cs="Courier New"/>
          <w:b/>
          <w:sz w:val="18"/>
          <w:szCs w:val="18"/>
          <w:lang w:eastAsia="ar-SA"/>
        </w:rPr>
        <w:t>услуги</w:t>
      </w:r>
    </w:p>
    <w:p w:rsidR="006F7894" w:rsidRPr="006F7894" w:rsidRDefault="006F7894" w:rsidP="006F7894">
      <w:pPr>
        <w:widowControl w:val="0"/>
        <w:suppressAutoHyphens/>
        <w:autoSpaceDE w:val="0"/>
        <w:ind w:firstLine="709"/>
        <w:contextualSpacing/>
        <w:jc w:val="both"/>
        <w:rPr>
          <w:rFonts w:ascii="Courier New" w:hAnsi="Courier New" w:cs="Courier New"/>
          <w:b/>
          <w:sz w:val="18"/>
          <w:szCs w:val="18"/>
          <w:lang w:eastAsia="ar-SA"/>
        </w:rPr>
      </w:pPr>
    </w:p>
    <w:p w:rsidR="006F7894" w:rsidRPr="006F7894" w:rsidRDefault="006F7894" w:rsidP="00C22FB6">
      <w:pPr>
        <w:widowControl w:val="0"/>
        <w:numPr>
          <w:ilvl w:val="1"/>
          <w:numId w:val="17"/>
        </w:numPr>
        <w:tabs>
          <w:tab w:val="left" w:pos="1478"/>
          <w:tab w:val="left" w:pos="4360"/>
          <w:tab w:val="left" w:pos="5828"/>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Максимальный срок ожидания в очереди при подаче запроса о</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предоставлении</w:t>
      </w:r>
      <w:r w:rsidRPr="006F7894">
        <w:rPr>
          <w:rFonts w:ascii="Courier New" w:hAnsi="Courier New" w:cs="Courier New"/>
          <w:spacing w:val="-8"/>
          <w:sz w:val="18"/>
          <w:szCs w:val="18"/>
        </w:rPr>
        <w:t xml:space="preserve"> </w:t>
      </w:r>
      <w:r w:rsidRPr="006F7894">
        <w:rPr>
          <w:rFonts w:ascii="Courier New" w:hAnsi="Courier New" w:cs="Courier New"/>
          <w:sz w:val="18"/>
          <w:szCs w:val="18"/>
        </w:rPr>
        <w:t>муниципальной услуги и при получении</w:t>
      </w:r>
      <w:r w:rsidRPr="006F7894">
        <w:rPr>
          <w:rFonts w:ascii="Courier New" w:hAnsi="Courier New" w:cs="Courier New"/>
          <w:spacing w:val="1"/>
          <w:sz w:val="18"/>
          <w:szCs w:val="18"/>
        </w:rPr>
        <w:t xml:space="preserve"> </w:t>
      </w:r>
      <w:r w:rsidRPr="006F7894">
        <w:rPr>
          <w:rFonts w:ascii="Courier New" w:hAnsi="Courier New" w:cs="Courier New"/>
          <w:sz w:val="18"/>
          <w:szCs w:val="18"/>
        </w:rPr>
        <w:t>результата</w:t>
      </w:r>
      <w:r w:rsidRPr="006F7894">
        <w:rPr>
          <w:rFonts w:ascii="Courier New" w:hAnsi="Courier New" w:cs="Courier New"/>
          <w:spacing w:val="-7"/>
          <w:sz w:val="18"/>
          <w:szCs w:val="18"/>
        </w:rPr>
        <w:t xml:space="preserve"> </w:t>
      </w:r>
      <w:r w:rsidRPr="006F7894">
        <w:rPr>
          <w:rFonts w:ascii="Courier New" w:hAnsi="Courier New" w:cs="Courier New"/>
          <w:sz w:val="18"/>
          <w:szCs w:val="18"/>
        </w:rPr>
        <w:t>предоставления</w:t>
      </w:r>
      <w:r w:rsidRPr="006F7894">
        <w:rPr>
          <w:rFonts w:ascii="Courier New" w:hAnsi="Courier New" w:cs="Courier New"/>
          <w:spacing w:val="-7"/>
          <w:sz w:val="18"/>
          <w:szCs w:val="18"/>
        </w:rPr>
        <w:t xml:space="preserve"> </w:t>
      </w:r>
      <w:r w:rsidRPr="006F7894">
        <w:rPr>
          <w:rFonts w:ascii="Courier New" w:hAnsi="Courier New" w:cs="Courier New"/>
          <w:sz w:val="18"/>
          <w:szCs w:val="18"/>
        </w:rPr>
        <w:t>муниципальной услуги в</w:t>
      </w:r>
      <w:r w:rsidRPr="006F7894">
        <w:rPr>
          <w:rFonts w:ascii="Courier New" w:hAnsi="Courier New" w:cs="Courier New"/>
          <w:spacing w:val="1"/>
          <w:sz w:val="18"/>
          <w:szCs w:val="18"/>
        </w:rPr>
        <w:t xml:space="preserve"> </w:t>
      </w:r>
      <w:r w:rsidRPr="006F7894">
        <w:rPr>
          <w:rFonts w:ascii="Courier New" w:hAnsi="Courier New" w:cs="Courier New"/>
          <w:sz w:val="18"/>
          <w:szCs w:val="18"/>
        </w:rPr>
        <w:t>Уполномоченном органе или многофункциональном центре составляет не более 15</w:t>
      </w:r>
      <w:r w:rsidRPr="006F7894">
        <w:rPr>
          <w:rFonts w:ascii="Courier New" w:hAnsi="Courier New" w:cs="Courier New"/>
          <w:spacing w:val="-67"/>
          <w:sz w:val="18"/>
          <w:szCs w:val="18"/>
        </w:rPr>
        <w:t xml:space="preserve"> </w:t>
      </w:r>
      <w:r w:rsidRPr="006F7894">
        <w:rPr>
          <w:rFonts w:ascii="Courier New" w:hAnsi="Courier New" w:cs="Courier New"/>
          <w:sz w:val="18"/>
          <w:szCs w:val="18"/>
        </w:rPr>
        <w:t>минут.</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
    <w:p w:rsidR="006F7894" w:rsidRPr="006F7894" w:rsidRDefault="006F7894" w:rsidP="006F7894">
      <w:pPr>
        <w:widowControl w:val="0"/>
        <w:autoSpaceDE w:val="0"/>
        <w:autoSpaceDN w:val="0"/>
        <w:contextualSpacing/>
        <w:jc w:val="center"/>
        <w:outlineLvl w:val="0"/>
        <w:rPr>
          <w:rFonts w:ascii="Courier New" w:hAnsi="Courier New" w:cs="Courier New"/>
          <w:b/>
          <w:bCs/>
          <w:sz w:val="18"/>
          <w:szCs w:val="18"/>
          <w:lang w:eastAsia="en-US"/>
        </w:rPr>
      </w:pPr>
      <w:r w:rsidRPr="006F7894">
        <w:rPr>
          <w:rFonts w:ascii="Courier New" w:hAnsi="Courier New" w:cs="Courier New"/>
          <w:b/>
          <w:bCs/>
          <w:sz w:val="18"/>
          <w:szCs w:val="18"/>
          <w:lang w:eastAsia="en-US"/>
        </w:rPr>
        <w:t>Срок и порядок регистрации запроса заявителя о предоставлении</w:t>
      </w:r>
      <w:r w:rsidRPr="006F7894">
        <w:rPr>
          <w:rFonts w:ascii="Courier New" w:hAnsi="Courier New" w:cs="Courier New"/>
          <w:b/>
          <w:bCs/>
          <w:spacing w:val="1"/>
          <w:sz w:val="18"/>
          <w:szCs w:val="18"/>
          <w:lang w:eastAsia="en-US"/>
        </w:rPr>
        <w:t xml:space="preserve"> </w:t>
      </w:r>
      <w:r w:rsidRPr="006F7894">
        <w:rPr>
          <w:rFonts w:ascii="Courier New" w:hAnsi="Courier New" w:cs="Courier New"/>
          <w:b/>
          <w:bCs/>
          <w:sz w:val="18"/>
          <w:szCs w:val="18"/>
          <w:lang w:eastAsia="en-US"/>
        </w:rPr>
        <w:t>муниципальной</w:t>
      </w:r>
      <w:r w:rsidRPr="006F7894">
        <w:rPr>
          <w:rFonts w:ascii="Courier New" w:hAnsi="Courier New" w:cs="Courier New"/>
          <w:b/>
          <w:bCs/>
          <w:spacing w:val="-4"/>
          <w:sz w:val="18"/>
          <w:szCs w:val="18"/>
          <w:lang w:eastAsia="en-US"/>
        </w:rPr>
        <w:t xml:space="preserve"> </w:t>
      </w:r>
      <w:r w:rsidRPr="006F7894">
        <w:rPr>
          <w:rFonts w:ascii="Courier New" w:hAnsi="Courier New" w:cs="Courier New"/>
          <w:b/>
          <w:bCs/>
          <w:sz w:val="18"/>
          <w:szCs w:val="18"/>
          <w:lang w:eastAsia="en-US"/>
        </w:rPr>
        <w:t>услуги,</w:t>
      </w:r>
      <w:r w:rsidRPr="006F7894">
        <w:rPr>
          <w:rFonts w:ascii="Courier New" w:hAnsi="Courier New" w:cs="Courier New"/>
          <w:b/>
          <w:bCs/>
          <w:spacing w:val="-3"/>
          <w:sz w:val="18"/>
          <w:szCs w:val="18"/>
          <w:lang w:eastAsia="en-US"/>
        </w:rPr>
        <w:t xml:space="preserve"> </w:t>
      </w:r>
      <w:r w:rsidRPr="006F7894">
        <w:rPr>
          <w:rFonts w:ascii="Courier New" w:hAnsi="Courier New" w:cs="Courier New"/>
          <w:b/>
          <w:bCs/>
          <w:sz w:val="18"/>
          <w:szCs w:val="18"/>
          <w:lang w:eastAsia="en-US"/>
        </w:rPr>
        <w:t>в</w:t>
      </w:r>
      <w:r w:rsidRPr="006F7894">
        <w:rPr>
          <w:rFonts w:ascii="Courier New" w:hAnsi="Courier New" w:cs="Courier New"/>
          <w:b/>
          <w:bCs/>
          <w:spacing w:val="-4"/>
          <w:sz w:val="18"/>
          <w:szCs w:val="18"/>
          <w:lang w:eastAsia="en-US"/>
        </w:rPr>
        <w:t xml:space="preserve"> </w:t>
      </w:r>
      <w:r w:rsidRPr="006F7894">
        <w:rPr>
          <w:rFonts w:ascii="Courier New" w:hAnsi="Courier New" w:cs="Courier New"/>
          <w:b/>
          <w:bCs/>
          <w:sz w:val="18"/>
          <w:szCs w:val="18"/>
          <w:lang w:eastAsia="en-US"/>
        </w:rPr>
        <w:t>том</w:t>
      </w:r>
      <w:r w:rsidRPr="006F7894">
        <w:rPr>
          <w:rFonts w:ascii="Courier New" w:hAnsi="Courier New" w:cs="Courier New"/>
          <w:b/>
          <w:bCs/>
          <w:spacing w:val="-4"/>
          <w:sz w:val="18"/>
          <w:szCs w:val="18"/>
          <w:lang w:eastAsia="en-US"/>
        </w:rPr>
        <w:t xml:space="preserve"> </w:t>
      </w:r>
      <w:r w:rsidRPr="006F7894">
        <w:rPr>
          <w:rFonts w:ascii="Courier New" w:hAnsi="Courier New" w:cs="Courier New"/>
          <w:b/>
          <w:bCs/>
          <w:sz w:val="18"/>
          <w:szCs w:val="18"/>
          <w:lang w:eastAsia="en-US"/>
        </w:rPr>
        <w:t>числе</w:t>
      </w:r>
      <w:r w:rsidRPr="006F7894">
        <w:rPr>
          <w:rFonts w:ascii="Courier New" w:hAnsi="Courier New" w:cs="Courier New"/>
          <w:b/>
          <w:bCs/>
          <w:spacing w:val="-4"/>
          <w:sz w:val="18"/>
          <w:szCs w:val="18"/>
          <w:lang w:eastAsia="en-US"/>
        </w:rPr>
        <w:t xml:space="preserve"> </w:t>
      </w:r>
      <w:r w:rsidRPr="006F7894">
        <w:rPr>
          <w:rFonts w:ascii="Courier New" w:hAnsi="Courier New" w:cs="Courier New"/>
          <w:b/>
          <w:bCs/>
          <w:sz w:val="18"/>
          <w:szCs w:val="18"/>
          <w:lang w:eastAsia="en-US"/>
        </w:rPr>
        <w:t>в</w:t>
      </w:r>
      <w:r w:rsidRPr="006F7894">
        <w:rPr>
          <w:rFonts w:ascii="Courier New" w:hAnsi="Courier New" w:cs="Courier New"/>
          <w:b/>
          <w:bCs/>
          <w:spacing w:val="-4"/>
          <w:sz w:val="18"/>
          <w:szCs w:val="18"/>
          <w:lang w:eastAsia="en-US"/>
        </w:rPr>
        <w:t xml:space="preserve"> </w:t>
      </w:r>
      <w:r w:rsidRPr="006F7894">
        <w:rPr>
          <w:rFonts w:ascii="Courier New" w:hAnsi="Courier New" w:cs="Courier New"/>
          <w:b/>
          <w:bCs/>
          <w:sz w:val="18"/>
          <w:szCs w:val="18"/>
          <w:lang w:eastAsia="en-US"/>
        </w:rPr>
        <w:t>электронной</w:t>
      </w:r>
      <w:r w:rsidRPr="006F7894">
        <w:rPr>
          <w:rFonts w:ascii="Courier New" w:hAnsi="Courier New" w:cs="Courier New"/>
          <w:b/>
          <w:bCs/>
          <w:spacing w:val="-4"/>
          <w:sz w:val="18"/>
          <w:szCs w:val="18"/>
          <w:lang w:eastAsia="en-US"/>
        </w:rPr>
        <w:t xml:space="preserve"> </w:t>
      </w:r>
      <w:r w:rsidRPr="006F7894">
        <w:rPr>
          <w:rFonts w:ascii="Courier New" w:hAnsi="Courier New" w:cs="Courier New"/>
          <w:b/>
          <w:bCs/>
          <w:sz w:val="18"/>
          <w:szCs w:val="18"/>
          <w:lang w:eastAsia="en-US"/>
        </w:rPr>
        <w:t>форме</w:t>
      </w:r>
    </w:p>
    <w:p w:rsidR="006F7894" w:rsidRPr="006F7894" w:rsidRDefault="006F7894" w:rsidP="006F7894">
      <w:pPr>
        <w:widowControl w:val="0"/>
        <w:suppressAutoHyphens/>
        <w:autoSpaceDE w:val="0"/>
        <w:ind w:firstLine="709"/>
        <w:contextualSpacing/>
        <w:jc w:val="both"/>
        <w:rPr>
          <w:rFonts w:ascii="Courier New" w:hAnsi="Courier New" w:cs="Courier New"/>
          <w:b/>
          <w:sz w:val="18"/>
          <w:szCs w:val="18"/>
          <w:lang w:eastAsia="ar-SA"/>
        </w:rPr>
      </w:pPr>
    </w:p>
    <w:p w:rsidR="006F7894" w:rsidRPr="006F7894" w:rsidRDefault="006F7894" w:rsidP="00C22FB6">
      <w:pPr>
        <w:widowControl w:val="0"/>
        <w:numPr>
          <w:ilvl w:val="1"/>
          <w:numId w:val="17"/>
        </w:numPr>
        <w:tabs>
          <w:tab w:val="left" w:pos="1478"/>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lastRenderedPageBreak/>
        <w:t>Срок регистрации заявления о предоставлении муниципальной услуги подлежат регистрации в Уполномоченном органе в</w:t>
      </w:r>
      <w:r w:rsidRPr="006F7894">
        <w:rPr>
          <w:rFonts w:ascii="Courier New" w:hAnsi="Courier New" w:cs="Courier New"/>
          <w:spacing w:val="1"/>
          <w:sz w:val="18"/>
          <w:szCs w:val="18"/>
        </w:rPr>
        <w:t xml:space="preserve"> </w:t>
      </w:r>
      <w:r w:rsidRPr="006F7894">
        <w:rPr>
          <w:rFonts w:ascii="Courier New" w:hAnsi="Courier New" w:cs="Courier New"/>
          <w:sz w:val="18"/>
          <w:szCs w:val="18"/>
        </w:rPr>
        <w:t>течение</w:t>
      </w:r>
      <w:r w:rsidRPr="006F7894">
        <w:rPr>
          <w:rFonts w:ascii="Courier New" w:hAnsi="Courier New" w:cs="Courier New"/>
          <w:spacing w:val="31"/>
          <w:sz w:val="18"/>
          <w:szCs w:val="18"/>
        </w:rPr>
        <w:t xml:space="preserve"> </w:t>
      </w:r>
      <w:r w:rsidRPr="006F7894">
        <w:rPr>
          <w:rFonts w:ascii="Courier New" w:hAnsi="Courier New" w:cs="Courier New"/>
          <w:sz w:val="18"/>
          <w:szCs w:val="18"/>
        </w:rPr>
        <w:t>1</w:t>
      </w:r>
      <w:r w:rsidRPr="006F7894">
        <w:rPr>
          <w:rFonts w:ascii="Courier New" w:hAnsi="Courier New" w:cs="Courier New"/>
          <w:spacing w:val="-3"/>
          <w:sz w:val="18"/>
          <w:szCs w:val="18"/>
        </w:rPr>
        <w:t xml:space="preserve"> </w:t>
      </w:r>
      <w:r w:rsidRPr="006F7894">
        <w:rPr>
          <w:rFonts w:ascii="Courier New" w:hAnsi="Courier New" w:cs="Courier New"/>
          <w:sz w:val="18"/>
          <w:szCs w:val="18"/>
        </w:rPr>
        <w:t>рабочего</w:t>
      </w:r>
      <w:r w:rsidRPr="006F7894">
        <w:rPr>
          <w:rFonts w:ascii="Courier New" w:hAnsi="Courier New" w:cs="Courier New"/>
          <w:spacing w:val="-4"/>
          <w:sz w:val="18"/>
          <w:szCs w:val="18"/>
        </w:rPr>
        <w:t xml:space="preserve"> </w:t>
      </w:r>
      <w:r w:rsidRPr="006F7894">
        <w:rPr>
          <w:rFonts w:ascii="Courier New" w:hAnsi="Courier New" w:cs="Courier New"/>
          <w:sz w:val="18"/>
          <w:szCs w:val="18"/>
        </w:rPr>
        <w:t>дня</w:t>
      </w:r>
      <w:r w:rsidRPr="006F7894">
        <w:rPr>
          <w:rFonts w:ascii="Courier New" w:hAnsi="Courier New" w:cs="Courier New"/>
          <w:spacing w:val="-5"/>
          <w:sz w:val="18"/>
          <w:szCs w:val="18"/>
        </w:rPr>
        <w:t xml:space="preserve"> </w:t>
      </w:r>
      <w:r w:rsidRPr="006F7894">
        <w:rPr>
          <w:rFonts w:ascii="Courier New" w:hAnsi="Courier New" w:cs="Courier New"/>
          <w:sz w:val="18"/>
          <w:szCs w:val="18"/>
        </w:rPr>
        <w:t>со</w:t>
      </w:r>
      <w:r w:rsidRPr="006F7894">
        <w:rPr>
          <w:rFonts w:ascii="Courier New" w:hAnsi="Courier New" w:cs="Courier New"/>
          <w:spacing w:val="-4"/>
          <w:sz w:val="18"/>
          <w:szCs w:val="18"/>
        </w:rPr>
        <w:t xml:space="preserve"> </w:t>
      </w:r>
      <w:r w:rsidRPr="006F7894">
        <w:rPr>
          <w:rFonts w:ascii="Courier New" w:hAnsi="Courier New" w:cs="Courier New"/>
          <w:sz w:val="18"/>
          <w:szCs w:val="18"/>
        </w:rPr>
        <w:t>дня</w:t>
      </w:r>
      <w:r w:rsidRPr="006F7894">
        <w:rPr>
          <w:rFonts w:ascii="Courier New" w:hAnsi="Courier New" w:cs="Courier New"/>
          <w:spacing w:val="35"/>
          <w:sz w:val="18"/>
          <w:szCs w:val="18"/>
        </w:rPr>
        <w:t xml:space="preserve"> </w:t>
      </w:r>
      <w:r w:rsidRPr="006F7894">
        <w:rPr>
          <w:rFonts w:ascii="Courier New" w:hAnsi="Courier New" w:cs="Courier New"/>
          <w:sz w:val="18"/>
          <w:szCs w:val="18"/>
        </w:rPr>
        <w:t>получения</w:t>
      </w:r>
      <w:r w:rsidRPr="006F7894">
        <w:rPr>
          <w:rFonts w:ascii="Courier New" w:hAnsi="Courier New" w:cs="Courier New"/>
          <w:spacing w:val="-4"/>
          <w:sz w:val="18"/>
          <w:szCs w:val="18"/>
        </w:rPr>
        <w:t xml:space="preserve"> </w:t>
      </w:r>
      <w:r w:rsidRPr="006F7894">
        <w:rPr>
          <w:rFonts w:ascii="Courier New" w:hAnsi="Courier New" w:cs="Courier New"/>
          <w:sz w:val="18"/>
          <w:szCs w:val="18"/>
        </w:rPr>
        <w:t>заявления</w:t>
      </w:r>
      <w:r w:rsidRPr="006F7894">
        <w:rPr>
          <w:rFonts w:ascii="Courier New" w:hAnsi="Courier New" w:cs="Courier New"/>
          <w:spacing w:val="-4"/>
          <w:sz w:val="18"/>
          <w:szCs w:val="18"/>
        </w:rPr>
        <w:t xml:space="preserve"> </w:t>
      </w:r>
      <w:r w:rsidRPr="006F7894">
        <w:rPr>
          <w:rFonts w:ascii="Courier New" w:hAnsi="Courier New" w:cs="Courier New"/>
          <w:sz w:val="18"/>
          <w:szCs w:val="18"/>
        </w:rPr>
        <w:t>и</w:t>
      </w:r>
      <w:r w:rsidRPr="006F7894">
        <w:rPr>
          <w:rFonts w:ascii="Courier New" w:hAnsi="Courier New" w:cs="Courier New"/>
          <w:spacing w:val="-4"/>
          <w:sz w:val="18"/>
          <w:szCs w:val="18"/>
        </w:rPr>
        <w:t xml:space="preserve"> </w:t>
      </w:r>
      <w:r w:rsidRPr="006F7894">
        <w:rPr>
          <w:rFonts w:ascii="Courier New" w:hAnsi="Courier New" w:cs="Courier New"/>
          <w:sz w:val="18"/>
          <w:szCs w:val="18"/>
        </w:rPr>
        <w:t>документов,</w:t>
      </w:r>
      <w:r w:rsidRPr="006F7894">
        <w:rPr>
          <w:rFonts w:ascii="Courier New" w:hAnsi="Courier New" w:cs="Courier New"/>
          <w:spacing w:val="-4"/>
          <w:sz w:val="18"/>
          <w:szCs w:val="18"/>
        </w:rPr>
        <w:t xml:space="preserve"> </w:t>
      </w:r>
      <w:r w:rsidRPr="006F7894">
        <w:rPr>
          <w:rFonts w:ascii="Courier New" w:hAnsi="Courier New" w:cs="Courier New"/>
          <w:sz w:val="18"/>
          <w:szCs w:val="18"/>
        </w:rPr>
        <w:t>необходимых</w:t>
      </w:r>
      <w:r w:rsidRPr="006F7894">
        <w:rPr>
          <w:rFonts w:ascii="Courier New" w:hAnsi="Courier New" w:cs="Courier New"/>
          <w:spacing w:val="-67"/>
          <w:sz w:val="18"/>
          <w:szCs w:val="18"/>
        </w:rPr>
        <w:t xml:space="preserve"> </w:t>
      </w:r>
      <w:r w:rsidRPr="006F7894">
        <w:rPr>
          <w:rFonts w:ascii="Courier New" w:hAnsi="Courier New" w:cs="Courier New"/>
          <w:sz w:val="18"/>
          <w:szCs w:val="18"/>
        </w:rPr>
        <w:t>для</w:t>
      </w:r>
      <w:r w:rsidRPr="006F7894">
        <w:rPr>
          <w:rFonts w:ascii="Courier New" w:hAnsi="Courier New" w:cs="Courier New"/>
          <w:spacing w:val="-3"/>
          <w:sz w:val="18"/>
          <w:szCs w:val="18"/>
        </w:rPr>
        <w:t xml:space="preserve"> </w:t>
      </w:r>
      <w:r w:rsidRPr="006F7894">
        <w:rPr>
          <w:rFonts w:ascii="Courier New" w:hAnsi="Courier New" w:cs="Courier New"/>
          <w:sz w:val="18"/>
          <w:szCs w:val="18"/>
        </w:rPr>
        <w:t>предоставления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муниципальной</w:t>
      </w:r>
      <w:r w:rsidRPr="006F7894">
        <w:rPr>
          <w:rFonts w:ascii="Courier New" w:hAnsi="Courier New" w:cs="Courier New"/>
          <w:spacing w:val="-1"/>
          <w:sz w:val="18"/>
          <w:szCs w:val="18"/>
        </w:rPr>
        <w:t xml:space="preserve"> </w:t>
      </w:r>
      <w:r w:rsidRPr="006F7894">
        <w:rPr>
          <w:rFonts w:ascii="Courier New" w:hAnsi="Courier New" w:cs="Courier New"/>
          <w:sz w:val="18"/>
          <w:szCs w:val="18"/>
        </w:rPr>
        <w:t>услуги.</w:t>
      </w:r>
    </w:p>
    <w:p w:rsidR="006F7894" w:rsidRPr="006F7894" w:rsidRDefault="006F7894" w:rsidP="006F7894">
      <w:pPr>
        <w:widowControl w:val="0"/>
        <w:tabs>
          <w:tab w:val="left" w:pos="4823"/>
          <w:tab w:val="left" w:pos="6528"/>
        </w:tabs>
        <w:suppressAutoHyphens/>
        <w:autoSpaceDE w:val="0"/>
        <w:ind w:firstLine="709"/>
        <w:contextualSpacing/>
        <w:jc w:val="both"/>
        <w:rPr>
          <w:rFonts w:ascii="Courier New" w:hAnsi="Courier New" w:cs="Courier New"/>
          <w:sz w:val="18"/>
          <w:szCs w:val="18"/>
          <w:lang w:eastAsia="ar-SA"/>
        </w:rPr>
      </w:pPr>
      <w:proofErr w:type="gramStart"/>
      <w:r w:rsidRPr="006F7894">
        <w:rPr>
          <w:rFonts w:ascii="Courier New" w:hAnsi="Courier New" w:cs="Courier New"/>
          <w:sz w:val="18"/>
          <w:szCs w:val="18"/>
          <w:lang w:eastAsia="ar-SA"/>
        </w:rPr>
        <w:t>В</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случае</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наличия</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оснований</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для</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отказа</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приеме</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документов,</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необходимых</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для</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предоставления</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муниципальной услуги, указанных 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пункте 2.13 настоящего Административного регламента, Уполномоченный орган</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не позднее следующего за днем поступления заявления и документов,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необходимых</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для</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предоставления</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услуги, рабочего дня, направляет Заявителю либо его представителю решение об отказе 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приеме документов, необходимых для предоставления муниципальной услуги по форме, приведенной в Приложении</w:t>
      </w:r>
      <w:proofErr w:type="gramEnd"/>
      <w:r w:rsidRPr="006F7894">
        <w:rPr>
          <w:rFonts w:ascii="Courier New" w:hAnsi="Courier New" w:cs="Courier New"/>
          <w:sz w:val="18"/>
          <w:szCs w:val="18"/>
          <w:lang w:eastAsia="ar-SA"/>
        </w:rPr>
        <w:t xml:space="preserve"> № 2 к настоящему</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Административному</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регламенту.</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
    <w:p w:rsidR="006F7894" w:rsidRPr="006F7894" w:rsidRDefault="006F7894" w:rsidP="004967FE">
      <w:pPr>
        <w:widowControl w:val="0"/>
        <w:autoSpaceDE w:val="0"/>
        <w:autoSpaceDN w:val="0"/>
        <w:contextualSpacing/>
        <w:jc w:val="center"/>
        <w:outlineLvl w:val="0"/>
        <w:rPr>
          <w:rFonts w:ascii="Courier New" w:hAnsi="Courier New" w:cs="Courier New"/>
          <w:b/>
          <w:sz w:val="18"/>
          <w:szCs w:val="18"/>
          <w:lang w:eastAsia="ar-SA"/>
        </w:rPr>
      </w:pPr>
      <w:r w:rsidRPr="006F7894">
        <w:rPr>
          <w:rFonts w:ascii="Courier New" w:hAnsi="Courier New" w:cs="Courier New"/>
          <w:b/>
          <w:bCs/>
          <w:sz w:val="18"/>
          <w:szCs w:val="18"/>
          <w:lang w:eastAsia="en-US"/>
        </w:rPr>
        <w:t>Требования</w:t>
      </w:r>
      <w:r w:rsidRPr="006F7894">
        <w:rPr>
          <w:rFonts w:ascii="Courier New" w:hAnsi="Courier New" w:cs="Courier New"/>
          <w:b/>
          <w:bCs/>
          <w:spacing w:val="-5"/>
          <w:sz w:val="18"/>
          <w:szCs w:val="18"/>
          <w:lang w:eastAsia="en-US"/>
        </w:rPr>
        <w:t xml:space="preserve"> </w:t>
      </w:r>
      <w:r w:rsidRPr="006F7894">
        <w:rPr>
          <w:rFonts w:ascii="Courier New" w:hAnsi="Courier New" w:cs="Courier New"/>
          <w:b/>
          <w:bCs/>
          <w:sz w:val="18"/>
          <w:szCs w:val="18"/>
          <w:lang w:eastAsia="en-US"/>
        </w:rPr>
        <w:t>к</w:t>
      </w:r>
      <w:r w:rsidRPr="006F7894">
        <w:rPr>
          <w:rFonts w:ascii="Courier New" w:hAnsi="Courier New" w:cs="Courier New"/>
          <w:b/>
          <w:bCs/>
          <w:spacing w:val="-5"/>
          <w:sz w:val="18"/>
          <w:szCs w:val="18"/>
          <w:lang w:eastAsia="en-US"/>
        </w:rPr>
        <w:t xml:space="preserve"> </w:t>
      </w:r>
      <w:r w:rsidRPr="006F7894">
        <w:rPr>
          <w:rFonts w:ascii="Courier New" w:hAnsi="Courier New" w:cs="Courier New"/>
          <w:b/>
          <w:bCs/>
          <w:sz w:val="18"/>
          <w:szCs w:val="18"/>
          <w:lang w:eastAsia="en-US"/>
        </w:rPr>
        <w:t>помещениям,</w:t>
      </w:r>
      <w:r w:rsidRPr="006F7894">
        <w:rPr>
          <w:rFonts w:ascii="Courier New" w:hAnsi="Courier New" w:cs="Courier New"/>
          <w:b/>
          <w:bCs/>
          <w:spacing w:val="-5"/>
          <w:sz w:val="18"/>
          <w:szCs w:val="18"/>
          <w:lang w:eastAsia="en-US"/>
        </w:rPr>
        <w:t xml:space="preserve"> </w:t>
      </w:r>
      <w:r w:rsidRPr="006F7894">
        <w:rPr>
          <w:rFonts w:ascii="Courier New" w:hAnsi="Courier New" w:cs="Courier New"/>
          <w:b/>
          <w:bCs/>
          <w:sz w:val="18"/>
          <w:szCs w:val="18"/>
          <w:lang w:eastAsia="en-US"/>
        </w:rPr>
        <w:t>в</w:t>
      </w:r>
      <w:r w:rsidRPr="006F7894">
        <w:rPr>
          <w:rFonts w:ascii="Courier New" w:hAnsi="Courier New" w:cs="Courier New"/>
          <w:b/>
          <w:bCs/>
          <w:spacing w:val="-4"/>
          <w:sz w:val="18"/>
          <w:szCs w:val="18"/>
          <w:lang w:eastAsia="en-US"/>
        </w:rPr>
        <w:t xml:space="preserve"> </w:t>
      </w:r>
      <w:r w:rsidRPr="006F7894">
        <w:rPr>
          <w:rFonts w:ascii="Courier New" w:hAnsi="Courier New" w:cs="Courier New"/>
          <w:b/>
          <w:bCs/>
          <w:sz w:val="18"/>
          <w:szCs w:val="18"/>
          <w:lang w:eastAsia="en-US"/>
        </w:rPr>
        <w:t>которых</w:t>
      </w:r>
      <w:r w:rsidRPr="006F7894">
        <w:rPr>
          <w:rFonts w:ascii="Courier New" w:hAnsi="Courier New" w:cs="Courier New"/>
          <w:b/>
          <w:bCs/>
          <w:spacing w:val="-5"/>
          <w:sz w:val="18"/>
          <w:szCs w:val="18"/>
          <w:lang w:eastAsia="en-US"/>
        </w:rPr>
        <w:t xml:space="preserve"> </w:t>
      </w:r>
      <w:r w:rsidRPr="006F7894">
        <w:rPr>
          <w:rFonts w:ascii="Courier New" w:hAnsi="Courier New" w:cs="Courier New"/>
          <w:b/>
          <w:bCs/>
          <w:sz w:val="18"/>
          <w:szCs w:val="18"/>
          <w:lang w:eastAsia="en-US"/>
        </w:rPr>
        <w:t>предоставляется</w:t>
      </w:r>
      <w:r w:rsidRPr="006F7894">
        <w:rPr>
          <w:rFonts w:ascii="Courier New" w:hAnsi="Courier New" w:cs="Courier New"/>
          <w:b/>
          <w:bCs/>
          <w:spacing w:val="-6"/>
          <w:sz w:val="18"/>
          <w:szCs w:val="18"/>
          <w:lang w:eastAsia="en-US"/>
        </w:rPr>
        <w:t xml:space="preserve"> </w:t>
      </w:r>
      <w:r w:rsidR="004967FE">
        <w:rPr>
          <w:rFonts w:ascii="Courier New" w:hAnsi="Courier New" w:cs="Courier New"/>
          <w:b/>
          <w:bCs/>
          <w:spacing w:val="-6"/>
          <w:sz w:val="18"/>
          <w:szCs w:val="18"/>
          <w:lang w:eastAsia="en-US"/>
        </w:rPr>
        <w:t xml:space="preserve"> </w:t>
      </w:r>
      <w:r w:rsidRPr="006F7894">
        <w:rPr>
          <w:rFonts w:ascii="Courier New" w:hAnsi="Courier New" w:cs="Courier New"/>
          <w:b/>
          <w:sz w:val="18"/>
          <w:szCs w:val="18"/>
          <w:lang w:eastAsia="ar-SA"/>
        </w:rPr>
        <w:t>муниципальная</w:t>
      </w:r>
      <w:r w:rsidRPr="006F7894">
        <w:rPr>
          <w:rFonts w:ascii="Courier New" w:hAnsi="Courier New" w:cs="Courier New"/>
          <w:b/>
          <w:spacing w:val="-5"/>
          <w:sz w:val="18"/>
          <w:szCs w:val="18"/>
          <w:lang w:eastAsia="ar-SA"/>
        </w:rPr>
        <w:t xml:space="preserve"> </w:t>
      </w:r>
      <w:r w:rsidRPr="006F7894">
        <w:rPr>
          <w:rFonts w:ascii="Courier New" w:hAnsi="Courier New" w:cs="Courier New"/>
          <w:b/>
          <w:sz w:val="18"/>
          <w:szCs w:val="18"/>
          <w:lang w:eastAsia="ar-SA"/>
        </w:rPr>
        <w:t>услуга</w:t>
      </w:r>
    </w:p>
    <w:p w:rsidR="006F7894" w:rsidRPr="006F7894" w:rsidRDefault="006F7894" w:rsidP="006F7894">
      <w:pPr>
        <w:widowControl w:val="0"/>
        <w:suppressAutoHyphens/>
        <w:autoSpaceDE w:val="0"/>
        <w:ind w:firstLine="709"/>
        <w:contextualSpacing/>
        <w:jc w:val="both"/>
        <w:rPr>
          <w:rFonts w:ascii="Courier New" w:hAnsi="Courier New" w:cs="Courier New"/>
          <w:b/>
          <w:sz w:val="18"/>
          <w:szCs w:val="18"/>
          <w:lang w:eastAsia="ar-SA"/>
        </w:rPr>
      </w:pPr>
    </w:p>
    <w:p w:rsidR="006F7894" w:rsidRPr="006F7894" w:rsidRDefault="006F7894" w:rsidP="00C22FB6">
      <w:pPr>
        <w:widowControl w:val="0"/>
        <w:numPr>
          <w:ilvl w:val="1"/>
          <w:numId w:val="17"/>
        </w:numPr>
        <w:tabs>
          <w:tab w:val="left" w:pos="1476"/>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 xml:space="preserve">Местоположение административных зданий, в которых осуществляется </w:t>
      </w:r>
      <w:r w:rsidRPr="006F7894">
        <w:rPr>
          <w:rFonts w:ascii="Courier New" w:hAnsi="Courier New" w:cs="Courier New"/>
          <w:spacing w:val="-67"/>
          <w:sz w:val="18"/>
          <w:szCs w:val="18"/>
        </w:rPr>
        <w:t xml:space="preserve"> </w:t>
      </w:r>
      <w:r w:rsidRPr="006F7894">
        <w:rPr>
          <w:rFonts w:ascii="Courier New" w:hAnsi="Courier New" w:cs="Courier New"/>
          <w:sz w:val="18"/>
          <w:szCs w:val="18"/>
        </w:rPr>
        <w:t>прием</w:t>
      </w:r>
      <w:r w:rsidRPr="006F7894">
        <w:rPr>
          <w:rFonts w:ascii="Courier New" w:hAnsi="Courier New" w:cs="Courier New"/>
          <w:spacing w:val="-7"/>
          <w:sz w:val="18"/>
          <w:szCs w:val="18"/>
        </w:rPr>
        <w:t xml:space="preserve"> </w:t>
      </w:r>
      <w:r w:rsidRPr="006F7894">
        <w:rPr>
          <w:rFonts w:ascii="Courier New" w:hAnsi="Courier New" w:cs="Courier New"/>
          <w:sz w:val="18"/>
          <w:szCs w:val="18"/>
        </w:rPr>
        <w:t>заявлений</w:t>
      </w:r>
      <w:r w:rsidRPr="006F7894">
        <w:rPr>
          <w:rFonts w:ascii="Courier New" w:hAnsi="Courier New" w:cs="Courier New"/>
          <w:spacing w:val="-7"/>
          <w:sz w:val="18"/>
          <w:szCs w:val="18"/>
        </w:rPr>
        <w:t xml:space="preserve"> </w:t>
      </w:r>
      <w:r w:rsidRPr="006F7894">
        <w:rPr>
          <w:rFonts w:ascii="Courier New" w:hAnsi="Courier New" w:cs="Courier New"/>
          <w:sz w:val="18"/>
          <w:szCs w:val="18"/>
        </w:rPr>
        <w:t>и</w:t>
      </w:r>
      <w:r w:rsidRPr="006F7894">
        <w:rPr>
          <w:rFonts w:ascii="Courier New" w:hAnsi="Courier New" w:cs="Courier New"/>
          <w:spacing w:val="-7"/>
          <w:sz w:val="18"/>
          <w:szCs w:val="18"/>
        </w:rPr>
        <w:t xml:space="preserve"> </w:t>
      </w:r>
      <w:r w:rsidRPr="006F7894">
        <w:rPr>
          <w:rFonts w:ascii="Courier New" w:hAnsi="Courier New" w:cs="Courier New"/>
          <w:sz w:val="18"/>
          <w:szCs w:val="18"/>
        </w:rPr>
        <w:t>документов,</w:t>
      </w:r>
      <w:r w:rsidRPr="006F7894">
        <w:rPr>
          <w:rFonts w:ascii="Courier New" w:hAnsi="Courier New" w:cs="Courier New"/>
          <w:spacing w:val="-8"/>
          <w:sz w:val="18"/>
          <w:szCs w:val="18"/>
        </w:rPr>
        <w:t xml:space="preserve"> </w:t>
      </w:r>
      <w:r w:rsidRPr="006F7894">
        <w:rPr>
          <w:rFonts w:ascii="Courier New" w:hAnsi="Courier New" w:cs="Courier New"/>
          <w:sz w:val="18"/>
          <w:szCs w:val="18"/>
        </w:rPr>
        <w:t>необходимых</w:t>
      </w:r>
      <w:r w:rsidRPr="006F7894">
        <w:rPr>
          <w:rFonts w:ascii="Courier New" w:hAnsi="Courier New" w:cs="Courier New"/>
          <w:spacing w:val="-7"/>
          <w:sz w:val="18"/>
          <w:szCs w:val="18"/>
        </w:rPr>
        <w:t xml:space="preserve"> </w:t>
      </w:r>
      <w:r w:rsidRPr="006F7894">
        <w:rPr>
          <w:rFonts w:ascii="Courier New" w:hAnsi="Courier New" w:cs="Courier New"/>
          <w:sz w:val="18"/>
          <w:szCs w:val="18"/>
        </w:rPr>
        <w:t>для</w:t>
      </w:r>
      <w:r w:rsidRPr="006F7894">
        <w:rPr>
          <w:rFonts w:ascii="Courier New" w:hAnsi="Courier New" w:cs="Courier New"/>
          <w:spacing w:val="-7"/>
          <w:sz w:val="18"/>
          <w:szCs w:val="18"/>
        </w:rPr>
        <w:t xml:space="preserve"> </w:t>
      </w:r>
      <w:r w:rsidRPr="006F7894">
        <w:rPr>
          <w:rFonts w:ascii="Courier New" w:hAnsi="Courier New" w:cs="Courier New"/>
          <w:sz w:val="18"/>
          <w:szCs w:val="18"/>
        </w:rPr>
        <w:t>предоставления</w:t>
      </w:r>
      <w:r w:rsidRPr="006F7894">
        <w:rPr>
          <w:rFonts w:ascii="Courier New" w:hAnsi="Courier New" w:cs="Courier New"/>
          <w:spacing w:val="-7"/>
          <w:sz w:val="18"/>
          <w:szCs w:val="18"/>
        </w:rPr>
        <w:t xml:space="preserve"> </w:t>
      </w:r>
      <w:r w:rsidRPr="006F7894">
        <w:rPr>
          <w:rFonts w:ascii="Courier New" w:hAnsi="Courier New" w:cs="Courier New"/>
          <w:sz w:val="18"/>
          <w:szCs w:val="18"/>
        </w:rPr>
        <w:t>муниципальной услуги, а также выдача результатов предоставления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муниципальной услуги, должно обеспечивать удобство для</w:t>
      </w:r>
      <w:r w:rsidRPr="006F7894">
        <w:rPr>
          <w:rFonts w:ascii="Courier New" w:hAnsi="Courier New" w:cs="Courier New"/>
          <w:spacing w:val="1"/>
          <w:sz w:val="18"/>
          <w:szCs w:val="18"/>
        </w:rPr>
        <w:t xml:space="preserve"> </w:t>
      </w:r>
      <w:r w:rsidRPr="006F7894">
        <w:rPr>
          <w:rFonts w:ascii="Courier New" w:hAnsi="Courier New" w:cs="Courier New"/>
          <w:sz w:val="18"/>
          <w:szCs w:val="18"/>
        </w:rPr>
        <w:t>граждан с точки зрения пешеходной доступности от остановок общественного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транспорта.</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В случае</w:t>
      </w:r>
      <w:proofErr w:type="gramStart"/>
      <w:r w:rsidRPr="006F7894">
        <w:rPr>
          <w:rFonts w:ascii="Courier New" w:hAnsi="Courier New" w:cs="Courier New"/>
          <w:sz w:val="18"/>
          <w:szCs w:val="18"/>
          <w:lang w:eastAsia="ar-SA"/>
        </w:rPr>
        <w:t>,</w:t>
      </w:r>
      <w:proofErr w:type="gramEnd"/>
      <w:r w:rsidRPr="006F7894">
        <w:rPr>
          <w:rFonts w:ascii="Courier New" w:hAnsi="Courier New" w:cs="Courier New"/>
          <w:sz w:val="18"/>
          <w:szCs w:val="18"/>
          <w:lang w:eastAsia="ar-SA"/>
        </w:rPr>
        <w:t xml:space="preserve"> если имеется возможность организации стоянки (парковки) возле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здания (строения), в котором размещено помещение приема и выдачи документов,</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организовывается стоянка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(парковка) для личного автомобильного транспорта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заявителей.</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За</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пользование</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стоянкой</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(парковкой)</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с</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заявителей</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плата</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не</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взимается.</w:t>
      </w:r>
    </w:p>
    <w:p w:rsidR="006F7894" w:rsidRPr="006F7894" w:rsidRDefault="006F7894" w:rsidP="006F7894">
      <w:pPr>
        <w:widowControl w:val="0"/>
        <w:tabs>
          <w:tab w:val="left" w:pos="2608"/>
        </w:tabs>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Для парковки специальных автотранспортных средств инвалидов на стоянке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(парковке) выделяется не менее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10% мест</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(но не менее одного места) для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бесплатной парковки транспортных средств, управляемых инвалидами I, II групп, а</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также</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инвалидами</w:t>
      </w:r>
      <w:r w:rsidRPr="006F7894">
        <w:rPr>
          <w:rFonts w:ascii="Courier New" w:hAnsi="Courier New" w:cs="Courier New"/>
          <w:sz w:val="18"/>
          <w:szCs w:val="18"/>
          <w:lang w:eastAsia="ar-SA"/>
        </w:rPr>
        <w:tab/>
        <w:t>III группы в порядке, установленном Правительством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Российской Федерации, и транспортных средств, перевозящих таких инвалидов 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(или)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детей-инвалидов.</w:t>
      </w:r>
    </w:p>
    <w:p w:rsidR="006F7894" w:rsidRPr="006F7894" w:rsidRDefault="006F7894" w:rsidP="006F7894">
      <w:pPr>
        <w:widowControl w:val="0"/>
        <w:tabs>
          <w:tab w:val="left" w:pos="4562"/>
          <w:tab w:val="left" w:pos="4937"/>
        </w:tabs>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В целях обеспечения беспрепятственного доступа заявителей, в том числе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передвигающихся</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на</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инвалидных</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колясках,</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вход</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здание</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помещения,</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которых</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предоставляется</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муниципальная услуга, оборудуются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пандусами,</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поручнями,</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тактильными (контрастными) предупреждающими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 xml:space="preserve">элементами, иными специальными приспособлениями, позволяющими обеспечить </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беспрепятственный доступ и передвижение инвалидов, в соответствии с</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законодательством</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Российской</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Федерации</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о</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социальной</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защите</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инвалидов.</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Центральный вход в здание Уполномоченного органа должен быть</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оборудован</w:t>
      </w:r>
      <w:r w:rsidRPr="006F7894">
        <w:rPr>
          <w:rFonts w:ascii="Courier New" w:hAnsi="Courier New" w:cs="Courier New"/>
          <w:spacing w:val="-9"/>
          <w:sz w:val="18"/>
          <w:szCs w:val="18"/>
          <w:lang w:eastAsia="ar-SA"/>
        </w:rPr>
        <w:t xml:space="preserve"> </w:t>
      </w:r>
      <w:r w:rsidRPr="006F7894">
        <w:rPr>
          <w:rFonts w:ascii="Courier New" w:hAnsi="Courier New" w:cs="Courier New"/>
          <w:sz w:val="18"/>
          <w:szCs w:val="18"/>
          <w:lang w:eastAsia="ar-SA"/>
        </w:rPr>
        <w:t>информационной</w:t>
      </w:r>
      <w:r w:rsidRPr="006F7894">
        <w:rPr>
          <w:rFonts w:ascii="Courier New" w:hAnsi="Courier New" w:cs="Courier New"/>
          <w:spacing w:val="-9"/>
          <w:sz w:val="18"/>
          <w:szCs w:val="18"/>
          <w:lang w:eastAsia="ar-SA"/>
        </w:rPr>
        <w:t xml:space="preserve"> </w:t>
      </w:r>
      <w:r w:rsidRPr="006F7894">
        <w:rPr>
          <w:rFonts w:ascii="Courier New" w:hAnsi="Courier New" w:cs="Courier New"/>
          <w:sz w:val="18"/>
          <w:szCs w:val="18"/>
          <w:lang w:eastAsia="ar-SA"/>
        </w:rPr>
        <w:t>табличкой</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(вывеской),</w:t>
      </w:r>
      <w:r w:rsidRPr="006F7894">
        <w:rPr>
          <w:rFonts w:ascii="Courier New" w:hAnsi="Courier New" w:cs="Courier New"/>
          <w:spacing w:val="-9"/>
          <w:sz w:val="18"/>
          <w:szCs w:val="18"/>
          <w:lang w:eastAsia="ar-SA"/>
        </w:rPr>
        <w:t xml:space="preserve"> </w:t>
      </w:r>
      <w:r w:rsidRPr="006F7894">
        <w:rPr>
          <w:rFonts w:ascii="Courier New" w:hAnsi="Courier New" w:cs="Courier New"/>
          <w:sz w:val="18"/>
          <w:szCs w:val="18"/>
          <w:lang w:eastAsia="ar-SA"/>
        </w:rPr>
        <w:t>содержащей</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информацию:</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наименование;</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местонахождение и юридический адрес;</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режим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работы;</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график</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приема;</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номера</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телефонов</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для</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справок.</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Помещения, в которых предоставляется муниципальная</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услуга, должны соответствовать санитарно-эпидемиологическим правилам 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нормативам.</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Помещения,</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которых</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предоставляется</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муниципальная услуга,</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оснащаются:</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противопожарной системой и средствами пожаротушения;</w:t>
      </w:r>
    </w:p>
    <w:p w:rsidR="006F7894" w:rsidRPr="006F7894" w:rsidRDefault="006F7894" w:rsidP="006F7894">
      <w:pPr>
        <w:widowControl w:val="0"/>
        <w:suppressAutoHyphens/>
        <w:autoSpaceDE w:val="0"/>
        <w:ind w:firstLine="709"/>
        <w:contextualSpacing/>
        <w:jc w:val="both"/>
        <w:rPr>
          <w:rFonts w:ascii="Courier New" w:hAnsi="Courier New" w:cs="Courier New"/>
          <w:spacing w:val="-67"/>
          <w:sz w:val="18"/>
          <w:szCs w:val="18"/>
          <w:lang w:eastAsia="ar-SA"/>
        </w:rPr>
      </w:pPr>
      <w:r w:rsidRPr="006F7894">
        <w:rPr>
          <w:rFonts w:ascii="Courier New" w:hAnsi="Courier New" w:cs="Courier New"/>
          <w:sz w:val="18"/>
          <w:szCs w:val="18"/>
          <w:lang w:eastAsia="ar-SA"/>
        </w:rPr>
        <w:t>системой</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оповещения</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о</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возникновении</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чрезвычайной</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ситуации;</w:t>
      </w:r>
      <w:r w:rsidRPr="006F7894">
        <w:rPr>
          <w:rFonts w:ascii="Courier New" w:hAnsi="Courier New" w:cs="Courier New"/>
          <w:spacing w:val="-67"/>
          <w:sz w:val="18"/>
          <w:szCs w:val="18"/>
          <w:lang w:eastAsia="ar-SA"/>
        </w:rPr>
        <w:t xml:space="preserve"> </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средствами</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оказания</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первой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медицинской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помощи;</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туалетными</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комнатами</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для</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посетителей.</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Зал ожидания Заявителей оборудуется стульями, скамьями, количество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которых</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определяется</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исходя</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из</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фактической</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нагрузки</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возможностей</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для</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их</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размещения</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помещении,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а</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также</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информационными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стендами.</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Тексты материалов, размещенных на информационном стенде, печатаются</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удобным для чтения шрифтом, без исправлений, с выделением наиболее важных</w:t>
      </w:r>
      <w:r w:rsidRPr="006F7894">
        <w:rPr>
          <w:rFonts w:ascii="Courier New" w:hAnsi="Courier New" w:cs="Courier New"/>
          <w:spacing w:val="-68"/>
          <w:sz w:val="18"/>
          <w:szCs w:val="18"/>
          <w:lang w:eastAsia="ar-SA"/>
        </w:rPr>
        <w:t xml:space="preserve"> </w:t>
      </w:r>
      <w:r w:rsidRPr="006F7894">
        <w:rPr>
          <w:rFonts w:ascii="Courier New" w:hAnsi="Courier New" w:cs="Courier New"/>
          <w:sz w:val="18"/>
          <w:szCs w:val="18"/>
          <w:lang w:eastAsia="ar-SA"/>
        </w:rPr>
        <w:t>мест</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полужирным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шрифтом.</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Места</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для</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заполнения</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заявлений</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оборудуются</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стульями,</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столами</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(стойками), бланками</w:t>
      </w:r>
      <w:r w:rsidRPr="006F7894">
        <w:rPr>
          <w:rFonts w:ascii="Courier New" w:hAnsi="Courier New" w:cs="Courier New"/>
          <w:spacing w:val="-10"/>
          <w:sz w:val="18"/>
          <w:szCs w:val="18"/>
          <w:lang w:eastAsia="ar-SA"/>
        </w:rPr>
        <w:t xml:space="preserve"> </w:t>
      </w:r>
      <w:r w:rsidRPr="006F7894">
        <w:rPr>
          <w:rFonts w:ascii="Courier New" w:hAnsi="Courier New" w:cs="Courier New"/>
          <w:sz w:val="18"/>
          <w:szCs w:val="18"/>
          <w:lang w:eastAsia="ar-SA"/>
        </w:rPr>
        <w:t>заявлений,</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письменными</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принадлежностями.</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Места</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приема</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Заявителей</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оборудуются</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информационными</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табличками (вывесками)</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с</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указанием:</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номера</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кабинета</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наименования</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отдела;</w:t>
      </w:r>
    </w:p>
    <w:p w:rsidR="006F7894" w:rsidRPr="006F7894" w:rsidRDefault="006F7894" w:rsidP="006F7894">
      <w:pPr>
        <w:widowControl w:val="0"/>
        <w:tabs>
          <w:tab w:val="left" w:pos="4368"/>
          <w:tab w:val="left" w:pos="5924"/>
        </w:tabs>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фамилии,</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имени</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отчества</w:t>
      </w:r>
      <w:r w:rsidRPr="006F7894">
        <w:rPr>
          <w:rFonts w:ascii="Courier New" w:hAnsi="Courier New" w:cs="Courier New"/>
          <w:sz w:val="18"/>
          <w:szCs w:val="18"/>
          <w:lang w:eastAsia="ar-SA"/>
        </w:rPr>
        <w:tab/>
        <w:t>(последнее</w:t>
      </w:r>
      <w:r w:rsidRPr="006F7894">
        <w:rPr>
          <w:rFonts w:ascii="Courier New" w:hAnsi="Courier New" w:cs="Courier New"/>
          <w:sz w:val="18"/>
          <w:szCs w:val="18"/>
          <w:lang w:eastAsia="ar-SA"/>
        </w:rPr>
        <w:tab/>
        <w:t>– при наличии), должности</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ответственного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лица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прием документов;</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графика</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приема</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Заявителей.</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Рабочее место каждого ответственного лица за прием документов, должно</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быть оборудовано персональным компьютером с возможностью доступа к</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необходимым информационным базам данных, печатающим устройством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(принтером)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 копирующим устройством.</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Лицо, ответственное за прием документов, должно иметь настольную</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табличку с указанием фамилии, имени, отчества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(последнее - при наличии) и</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должности.</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 xml:space="preserve">При предоставлении муниципальной услуги инвалидам </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обеспечиваются:</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возможность беспрепятственного доступа к объекту (зданию, помещению), в</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котором</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предоставляется</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муниципальная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услуга;</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lastRenderedPageBreak/>
        <w:t>возможность самостоятельного передвижения по территории, на которой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расположены здания и помещения, в которых предоставляется муниципальная услуга, а также входа в такие объекты и выхода из них, посадки в</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транспортное средство и высадки из него, в том числе с использование кресл</w:t>
      </w:r>
      <w:proofErr w:type="gramStart"/>
      <w:r w:rsidRPr="006F7894">
        <w:rPr>
          <w:rFonts w:ascii="Courier New" w:hAnsi="Courier New" w:cs="Courier New"/>
          <w:sz w:val="18"/>
          <w:szCs w:val="18"/>
          <w:lang w:eastAsia="ar-SA"/>
        </w:rPr>
        <w:t>а-</w:t>
      </w:r>
      <w:proofErr w:type="gramEnd"/>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коляски;</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сопровождение</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инвалидов,</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имеющих</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стойкие</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расстройства</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функции</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зрения</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самостоятельного передвижения;</w:t>
      </w:r>
    </w:p>
    <w:p w:rsidR="006F7894" w:rsidRPr="006F7894" w:rsidRDefault="006F7894" w:rsidP="006F7894">
      <w:pPr>
        <w:widowControl w:val="0"/>
        <w:tabs>
          <w:tab w:val="left" w:pos="2842"/>
        </w:tabs>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надлежащее размещение оборудования и носителей информации,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необходимых для обеспечения беспрепятственного доступа инвалидов зданиям 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помещениям, в которых предоставляется муниципальная услуга,</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к</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муниципальной услуге с учетом ограничений их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жизнедеятельности;</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дублирование необходимой для инвалидов звуковой и зрительной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информации, а также надписей, знаков и иной текстовой и графической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информации</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знаками,</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выполненными</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рельефно-точечным</w:t>
      </w:r>
      <w:r w:rsidRPr="006F7894">
        <w:rPr>
          <w:rFonts w:ascii="Courier New" w:hAnsi="Courier New" w:cs="Courier New"/>
          <w:spacing w:val="-9"/>
          <w:sz w:val="18"/>
          <w:szCs w:val="18"/>
          <w:lang w:eastAsia="ar-SA"/>
        </w:rPr>
        <w:t xml:space="preserve"> </w:t>
      </w:r>
      <w:r w:rsidRPr="006F7894">
        <w:rPr>
          <w:rFonts w:ascii="Courier New" w:hAnsi="Courier New" w:cs="Courier New"/>
          <w:sz w:val="18"/>
          <w:szCs w:val="18"/>
          <w:lang w:eastAsia="ar-SA"/>
        </w:rPr>
        <w:t>шрифтом</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Брайля;</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допуск</w:t>
      </w:r>
      <w:r w:rsidRPr="006F7894">
        <w:rPr>
          <w:rFonts w:ascii="Courier New" w:hAnsi="Courier New" w:cs="Courier New"/>
          <w:spacing w:val="-11"/>
          <w:sz w:val="18"/>
          <w:szCs w:val="18"/>
          <w:lang w:eastAsia="ar-SA"/>
        </w:rPr>
        <w:t xml:space="preserve"> </w:t>
      </w:r>
      <w:proofErr w:type="spellStart"/>
      <w:r w:rsidRPr="006F7894">
        <w:rPr>
          <w:rFonts w:ascii="Courier New" w:hAnsi="Courier New" w:cs="Courier New"/>
          <w:sz w:val="18"/>
          <w:szCs w:val="18"/>
          <w:lang w:eastAsia="ar-SA"/>
        </w:rPr>
        <w:t>сурдопереводчика</w:t>
      </w:r>
      <w:proofErr w:type="spellEnd"/>
      <w:r w:rsidRPr="006F7894">
        <w:rPr>
          <w:rFonts w:ascii="Courier New" w:hAnsi="Courier New" w:cs="Courier New"/>
          <w:spacing w:val="-9"/>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10"/>
          <w:sz w:val="18"/>
          <w:szCs w:val="18"/>
          <w:lang w:eastAsia="ar-SA"/>
        </w:rPr>
        <w:t xml:space="preserve"> </w:t>
      </w:r>
      <w:proofErr w:type="spellStart"/>
      <w:r w:rsidRPr="006F7894">
        <w:rPr>
          <w:rFonts w:ascii="Courier New" w:hAnsi="Courier New" w:cs="Courier New"/>
          <w:sz w:val="18"/>
          <w:szCs w:val="18"/>
          <w:lang w:eastAsia="ar-SA"/>
        </w:rPr>
        <w:t>тифлосурдопереводчика</w:t>
      </w:r>
      <w:proofErr w:type="spellEnd"/>
      <w:r w:rsidRPr="006F7894">
        <w:rPr>
          <w:rFonts w:ascii="Courier New" w:hAnsi="Courier New" w:cs="Courier New"/>
          <w:sz w:val="18"/>
          <w:szCs w:val="18"/>
          <w:lang w:eastAsia="ar-SA"/>
        </w:rPr>
        <w:t>;</w:t>
      </w:r>
    </w:p>
    <w:p w:rsidR="006F7894" w:rsidRPr="006F7894" w:rsidRDefault="006F7894" w:rsidP="006F7894">
      <w:pPr>
        <w:widowControl w:val="0"/>
        <w:tabs>
          <w:tab w:val="left" w:pos="4656"/>
        </w:tabs>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допуск</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собаки-проводника</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при</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наличии</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документа,</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подтверждающего</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ее</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специальное</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обучение,</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на</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объекты</w:t>
      </w:r>
      <w:r w:rsidRPr="006F7894">
        <w:rPr>
          <w:rFonts w:ascii="Courier New" w:hAnsi="Courier New" w:cs="Courier New"/>
          <w:sz w:val="18"/>
          <w:szCs w:val="18"/>
          <w:lang w:eastAsia="ar-SA"/>
        </w:rPr>
        <w:tab/>
        <w:t>(здания, помещения), в которых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предоставляются</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муниципальные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услуги;</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оказание инвалидам помощи в преодолении барьеров, мешающих получению</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ими</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муниципальных</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услуг</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наравне</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с</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другими</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лицами.</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
    <w:p w:rsidR="006F7894" w:rsidRPr="006F7894" w:rsidRDefault="006F7894" w:rsidP="006F7894">
      <w:pPr>
        <w:widowControl w:val="0"/>
        <w:autoSpaceDE w:val="0"/>
        <w:autoSpaceDN w:val="0"/>
        <w:contextualSpacing/>
        <w:jc w:val="center"/>
        <w:outlineLvl w:val="0"/>
        <w:rPr>
          <w:rFonts w:ascii="Courier New" w:hAnsi="Courier New" w:cs="Courier New"/>
          <w:b/>
          <w:bCs/>
          <w:sz w:val="18"/>
          <w:szCs w:val="18"/>
          <w:lang w:eastAsia="en-US"/>
        </w:rPr>
      </w:pPr>
      <w:r w:rsidRPr="006F7894">
        <w:rPr>
          <w:rFonts w:ascii="Courier New" w:hAnsi="Courier New" w:cs="Courier New"/>
          <w:b/>
          <w:bCs/>
          <w:sz w:val="18"/>
          <w:szCs w:val="18"/>
          <w:lang w:eastAsia="en-US"/>
        </w:rPr>
        <w:t>Показатели</w:t>
      </w:r>
      <w:r w:rsidRPr="006F7894">
        <w:rPr>
          <w:rFonts w:ascii="Courier New" w:hAnsi="Courier New" w:cs="Courier New"/>
          <w:b/>
          <w:bCs/>
          <w:spacing w:val="-6"/>
          <w:sz w:val="18"/>
          <w:szCs w:val="18"/>
          <w:lang w:eastAsia="en-US"/>
        </w:rPr>
        <w:t xml:space="preserve"> </w:t>
      </w:r>
      <w:r w:rsidRPr="006F7894">
        <w:rPr>
          <w:rFonts w:ascii="Courier New" w:hAnsi="Courier New" w:cs="Courier New"/>
          <w:b/>
          <w:bCs/>
          <w:sz w:val="18"/>
          <w:szCs w:val="18"/>
          <w:lang w:eastAsia="en-US"/>
        </w:rPr>
        <w:t>доступности</w:t>
      </w:r>
      <w:r w:rsidRPr="006F7894">
        <w:rPr>
          <w:rFonts w:ascii="Courier New" w:hAnsi="Courier New" w:cs="Courier New"/>
          <w:b/>
          <w:bCs/>
          <w:spacing w:val="-5"/>
          <w:sz w:val="18"/>
          <w:szCs w:val="18"/>
          <w:lang w:eastAsia="en-US"/>
        </w:rPr>
        <w:t xml:space="preserve"> </w:t>
      </w:r>
      <w:r w:rsidRPr="006F7894">
        <w:rPr>
          <w:rFonts w:ascii="Courier New" w:hAnsi="Courier New" w:cs="Courier New"/>
          <w:b/>
          <w:bCs/>
          <w:sz w:val="18"/>
          <w:szCs w:val="18"/>
          <w:lang w:eastAsia="en-US"/>
        </w:rPr>
        <w:t>и</w:t>
      </w:r>
      <w:r w:rsidRPr="006F7894">
        <w:rPr>
          <w:rFonts w:ascii="Courier New" w:hAnsi="Courier New" w:cs="Courier New"/>
          <w:b/>
          <w:bCs/>
          <w:spacing w:val="-6"/>
          <w:sz w:val="18"/>
          <w:szCs w:val="18"/>
          <w:lang w:eastAsia="en-US"/>
        </w:rPr>
        <w:t xml:space="preserve"> </w:t>
      </w:r>
      <w:r w:rsidRPr="006F7894">
        <w:rPr>
          <w:rFonts w:ascii="Courier New" w:hAnsi="Courier New" w:cs="Courier New"/>
          <w:b/>
          <w:bCs/>
          <w:sz w:val="18"/>
          <w:szCs w:val="18"/>
          <w:lang w:eastAsia="en-US"/>
        </w:rPr>
        <w:t>качества</w:t>
      </w:r>
      <w:r w:rsidRPr="006F7894">
        <w:rPr>
          <w:rFonts w:ascii="Courier New" w:hAnsi="Courier New" w:cs="Courier New"/>
          <w:b/>
          <w:bCs/>
          <w:spacing w:val="-5"/>
          <w:sz w:val="18"/>
          <w:szCs w:val="18"/>
          <w:lang w:eastAsia="en-US"/>
        </w:rPr>
        <w:t xml:space="preserve"> </w:t>
      </w:r>
      <w:r w:rsidRPr="006F7894">
        <w:rPr>
          <w:rFonts w:ascii="Courier New" w:hAnsi="Courier New" w:cs="Courier New"/>
          <w:b/>
          <w:bCs/>
          <w:sz w:val="18"/>
          <w:szCs w:val="18"/>
          <w:lang w:eastAsia="en-US"/>
        </w:rPr>
        <w:t>муниципальной</w:t>
      </w:r>
      <w:r w:rsidRPr="006F7894">
        <w:rPr>
          <w:rFonts w:ascii="Courier New" w:hAnsi="Courier New" w:cs="Courier New"/>
          <w:b/>
          <w:bCs/>
          <w:spacing w:val="-5"/>
          <w:sz w:val="18"/>
          <w:szCs w:val="18"/>
          <w:lang w:eastAsia="en-US"/>
        </w:rPr>
        <w:t xml:space="preserve"> </w:t>
      </w:r>
      <w:r w:rsidRPr="006F7894">
        <w:rPr>
          <w:rFonts w:ascii="Courier New" w:hAnsi="Courier New" w:cs="Courier New"/>
          <w:b/>
          <w:bCs/>
          <w:sz w:val="18"/>
          <w:szCs w:val="18"/>
          <w:lang w:eastAsia="en-US"/>
        </w:rPr>
        <w:t>услуги</w:t>
      </w:r>
    </w:p>
    <w:p w:rsidR="006F7894" w:rsidRPr="006F7894" w:rsidRDefault="006F7894" w:rsidP="006F7894">
      <w:pPr>
        <w:widowControl w:val="0"/>
        <w:suppressAutoHyphens/>
        <w:autoSpaceDE w:val="0"/>
        <w:ind w:firstLine="709"/>
        <w:contextualSpacing/>
        <w:jc w:val="both"/>
        <w:rPr>
          <w:rFonts w:ascii="Courier New" w:hAnsi="Courier New" w:cs="Courier New"/>
          <w:b/>
          <w:sz w:val="18"/>
          <w:szCs w:val="18"/>
          <w:lang w:eastAsia="ar-SA"/>
        </w:rPr>
      </w:pPr>
    </w:p>
    <w:p w:rsidR="006F7894" w:rsidRPr="006F7894" w:rsidRDefault="006F7894" w:rsidP="00C22FB6">
      <w:pPr>
        <w:widowControl w:val="0"/>
        <w:numPr>
          <w:ilvl w:val="1"/>
          <w:numId w:val="17"/>
        </w:numPr>
        <w:tabs>
          <w:tab w:val="left" w:pos="1476"/>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Основными показателями доступности предоставления</w:t>
      </w:r>
      <w:r w:rsidRPr="006F7894">
        <w:rPr>
          <w:rFonts w:ascii="Courier New" w:hAnsi="Courier New" w:cs="Courier New"/>
          <w:spacing w:val="-67"/>
          <w:sz w:val="18"/>
          <w:szCs w:val="18"/>
        </w:rPr>
        <w:t xml:space="preserve"> </w:t>
      </w:r>
      <w:r w:rsidRPr="006F7894">
        <w:rPr>
          <w:rFonts w:ascii="Courier New" w:hAnsi="Courier New" w:cs="Courier New"/>
          <w:sz w:val="18"/>
          <w:szCs w:val="18"/>
        </w:rPr>
        <w:t>муниципальной</w:t>
      </w:r>
      <w:r w:rsidRPr="006F7894">
        <w:rPr>
          <w:rFonts w:ascii="Courier New" w:hAnsi="Courier New" w:cs="Courier New"/>
          <w:spacing w:val="-1"/>
          <w:sz w:val="18"/>
          <w:szCs w:val="18"/>
        </w:rPr>
        <w:t xml:space="preserve"> </w:t>
      </w:r>
      <w:r w:rsidRPr="006F7894">
        <w:rPr>
          <w:rFonts w:ascii="Courier New" w:hAnsi="Courier New" w:cs="Courier New"/>
          <w:sz w:val="18"/>
          <w:szCs w:val="18"/>
        </w:rPr>
        <w:t>услуги</w:t>
      </w:r>
      <w:r w:rsidRPr="006F7894">
        <w:rPr>
          <w:rFonts w:ascii="Courier New" w:hAnsi="Courier New" w:cs="Courier New"/>
          <w:spacing w:val="-1"/>
          <w:sz w:val="18"/>
          <w:szCs w:val="18"/>
        </w:rPr>
        <w:t xml:space="preserve"> </w:t>
      </w:r>
      <w:r w:rsidRPr="006F7894">
        <w:rPr>
          <w:rFonts w:ascii="Courier New" w:hAnsi="Courier New" w:cs="Courier New"/>
          <w:sz w:val="18"/>
          <w:szCs w:val="18"/>
        </w:rPr>
        <w:t>являются:</w:t>
      </w:r>
    </w:p>
    <w:p w:rsidR="006F7894" w:rsidRPr="006F7894" w:rsidRDefault="006F7894" w:rsidP="006F7894">
      <w:pPr>
        <w:widowControl w:val="0"/>
        <w:tabs>
          <w:tab w:val="left" w:pos="4331"/>
          <w:tab w:val="left" w:pos="6527"/>
        </w:tabs>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наличие полной и понятной информации о порядке, сроках и ходе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предоставления</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услуги</w:t>
      </w:r>
      <w:r w:rsidRPr="006F7894">
        <w:rPr>
          <w:rFonts w:ascii="Courier New" w:hAnsi="Courier New" w:cs="Courier New"/>
          <w:spacing w:val="-9"/>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информационн</w:t>
      </w:r>
      <w:proofErr w:type="gramStart"/>
      <w:r w:rsidRPr="006F7894">
        <w:rPr>
          <w:rFonts w:ascii="Courier New" w:hAnsi="Courier New" w:cs="Courier New"/>
          <w:sz w:val="18"/>
          <w:szCs w:val="18"/>
          <w:lang w:eastAsia="ar-SA"/>
        </w:rPr>
        <w:t>о-</w:t>
      </w:r>
      <w:proofErr w:type="gramEnd"/>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телекоммуникационных</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сетях</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общего</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пользования (в том числе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 сети «Интернет»),</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средствах</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массовой</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информации;</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возможность получения заявителем уведомлений о предоставлении</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услуги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помощью</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ЕПГУ;</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возможность получения информации о ходе предоставления муниципальной услуги, в том числе с использованием информационн</w:t>
      </w:r>
      <w:proofErr w:type="gramStart"/>
      <w:r w:rsidRPr="006F7894">
        <w:rPr>
          <w:rFonts w:ascii="Courier New" w:hAnsi="Courier New" w:cs="Courier New"/>
          <w:sz w:val="18"/>
          <w:szCs w:val="18"/>
          <w:lang w:eastAsia="ar-SA"/>
        </w:rPr>
        <w:t>о-</w:t>
      </w:r>
      <w:proofErr w:type="gramEnd"/>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коммуникационных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технологий.</w:t>
      </w:r>
    </w:p>
    <w:p w:rsidR="006F7894" w:rsidRPr="006F7894" w:rsidRDefault="006F7894" w:rsidP="00C22FB6">
      <w:pPr>
        <w:widowControl w:val="0"/>
        <w:numPr>
          <w:ilvl w:val="1"/>
          <w:numId w:val="17"/>
        </w:numPr>
        <w:tabs>
          <w:tab w:val="left" w:pos="1477"/>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Основными</w:t>
      </w:r>
      <w:r w:rsidRPr="006F7894">
        <w:rPr>
          <w:rFonts w:ascii="Courier New" w:hAnsi="Courier New" w:cs="Courier New"/>
          <w:spacing w:val="-9"/>
          <w:sz w:val="18"/>
          <w:szCs w:val="18"/>
        </w:rPr>
        <w:t xml:space="preserve"> </w:t>
      </w:r>
      <w:r w:rsidRPr="006F7894">
        <w:rPr>
          <w:rFonts w:ascii="Courier New" w:hAnsi="Courier New" w:cs="Courier New"/>
          <w:sz w:val="18"/>
          <w:szCs w:val="18"/>
        </w:rPr>
        <w:t>показателями</w:t>
      </w:r>
      <w:r w:rsidRPr="006F7894">
        <w:rPr>
          <w:rFonts w:ascii="Courier New" w:hAnsi="Courier New" w:cs="Courier New"/>
          <w:spacing w:val="-10"/>
          <w:sz w:val="18"/>
          <w:szCs w:val="18"/>
        </w:rPr>
        <w:t xml:space="preserve"> </w:t>
      </w:r>
      <w:r w:rsidRPr="006F7894">
        <w:rPr>
          <w:rFonts w:ascii="Courier New" w:hAnsi="Courier New" w:cs="Courier New"/>
          <w:sz w:val="18"/>
          <w:szCs w:val="18"/>
        </w:rPr>
        <w:t>качества</w:t>
      </w:r>
      <w:r w:rsidRPr="006F7894">
        <w:rPr>
          <w:rFonts w:ascii="Courier New" w:hAnsi="Courier New" w:cs="Courier New"/>
          <w:spacing w:val="-9"/>
          <w:sz w:val="18"/>
          <w:szCs w:val="18"/>
        </w:rPr>
        <w:t xml:space="preserve"> </w:t>
      </w:r>
      <w:r w:rsidRPr="006F7894">
        <w:rPr>
          <w:rFonts w:ascii="Courier New" w:hAnsi="Courier New" w:cs="Courier New"/>
          <w:sz w:val="18"/>
          <w:szCs w:val="18"/>
        </w:rPr>
        <w:t>предоставления</w:t>
      </w:r>
      <w:r w:rsidRPr="006F7894">
        <w:rPr>
          <w:rFonts w:ascii="Courier New" w:hAnsi="Courier New" w:cs="Courier New"/>
          <w:spacing w:val="-10"/>
          <w:sz w:val="18"/>
          <w:szCs w:val="18"/>
        </w:rPr>
        <w:t xml:space="preserve"> </w:t>
      </w:r>
      <w:r w:rsidRPr="006F7894">
        <w:rPr>
          <w:rFonts w:ascii="Courier New" w:hAnsi="Courier New" w:cs="Courier New"/>
          <w:sz w:val="18"/>
          <w:szCs w:val="18"/>
        </w:rPr>
        <w:t>муниципальной</w:t>
      </w:r>
      <w:r w:rsidRPr="006F7894">
        <w:rPr>
          <w:rFonts w:ascii="Courier New" w:hAnsi="Courier New" w:cs="Courier New"/>
          <w:spacing w:val="-8"/>
          <w:sz w:val="18"/>
          <w:szCs w:val="18"/>
        </w:rPr>
        <w:t xml:space="preserve"> </w:t>
      </w:r>
      <w:r w:rsidRPr="006F7894">
        <w:rPr>
          <w:rFonts w:ascii="Courier New" w:hAnsi="Courier New" w:cs="Courier New"/>
          <w:sz w:val="18"/>
          <w:szCs w:val="18"/>
        </w:rPr>
        <w:t>услуги</w:t>
      </w:r>
      <w:r w:rsidRPr="006F7894">
        <w:rPr>
          <w:rFonts w:ascii="Courier New" w:hAnsi="Courier New" w:cs="Courier New"/>
          <w:spacing w:val="-7"/>
          <w:sz w:val="18"/>
          <w:szCs w:val="18"/>
        </w:rPr>
        <w:t xml:space="preserve"> </w:t>
      </w:r>
      <w:r w:rsidRPr="006F7894">
        <w:rPr>
          <w:rFonts w:ascii="Courier New" w:hAnsi="Courier New" w:cs="Courier New"/>
          <w:sz w:val="18"/>
          <w:szCs w:val="18"/>
        </w:rPr>
        <w:t>являются:</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своевременность</w:t>
      </w:r>
      <w:r w:rsidRPr="006F7894">
        <w:rPr>
          <w:rFonts w:ascii="Courier New" w:hAnsi="Courier New" w:cs="Courier New"/>
          <w:spacing w:val="-11"/>
          <w:sz w:val="18"/>
          <w:szCs w:val="18"/>
          <w:lang w:eastAsia="ar-SA"/>
        </w:rPr>
        <w:t xml:space="preserve"> </w:t>
      </w:r>
      <w:r w:rsidRPr="006F7894">
        <w:rPr>
          <w:rFonts w:ascii="Courier New" w:hAnsi="Courier New" w:cs="Courier New"/>
          <w:sz w:val="18"/>
          <w:szCs w:val="18"/>
          <w:lang w:eastAsia="ar-SA"/>
        </w:rPr>
        <w:t>предоставления</w:t>
      </w:r>
      <w:r w:rsidRPr="006F7894">
        <w:rPr>
          <w:rFonts w:ascii="Courier New" w:hAnsi="Courier New" w:cs="Courier New"/>
          <w:spacing w:val="-10"/>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10"/>
          <w:sz w:val="18"/>
          <w:szCs w:val="18"/>
          <w:lang w:eastAsia="ar-SA"/>
        </w:rPr>
        <w:t xml:space="preserve"> </w:t>
      </w:r>
      <w:r w:rsidRPr="006F7894">
        <w:rPr>
          <w:rFonts w:ascii="Courier New" w:hAnsi="Courier New" w:cs="Courier New"/>
          <w:sz w:val="18"/>
          <w:szCs w:val="18"/>
          <w:lang w:eastAsia="ar-SA"/>
        </w:rPr>
        <w:t>услуги</w:t>
      </w:r>
      <w:r w:rsidRPr="006F7894">
        <w:rPr>
          <w:rFonts w:ascii="Courier New" w:hAnsi="Courier New" w:cs="Courier New"/>
          <w:spacing w:val="-10"/>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соответствии со стандартом ее предоставления, установленным настоящим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Административным</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регламентом;</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минимально возможное количество взаимодействий гражданина с</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должностными</w:t>
      </w:r>
      <w:r w:rsidRPr="006F7894">
        <w:rPr>
          <w:rFonts w:ascii="Courier New" w:hAnsi="Courier New" w:cs="Courier New"/>
          <w:spacing w:val="-9"/>
          <w:sz w:val="18"/>
          <w:szCs w:val="18"/>
          <w:lang w:eastAsia="ar-SA"/>
        </w:rPr>
        <w:t xml:space="preserve"> </w:t>
      </w:r>
      <w:r w:rsidRPr="006F7894">
        <w:rPr>
          <w:rFonts w:ascii="Courier New" w:hAnsi="Courier New" w:cs="Courier New"/>
          <w:sz w:val="18"/>
          <w:szCs w:val="18"/>
          <w:lang w:eastAsia="ar-SA"/>
        </w:rPr>
        <w:t>лицами,</w:t>
      </w:r>
      <w:r w:rsidRPr="006F7894">
        <w:rPr>
          <w:rFonts w:ascii="Courier New" w:hAnsi="Courier New" w:cs="Courier New"/>
          <w:spacing w:val="-9"/>
          <w:sz w:val="18"/>
          <w:szCs w:val="18"/>
          <w:lang w:eastAsia="ar-SA"/>
        </w:rPr>
        <w:t xml:space="preserve"> </w:t>
      </w:r>
      <w:r w:rsidRPr="006F7894">
        <w:rPr>
          <w:rFonts w:ascii="Courier New" w:hAnsi="Courier New" w:cs="Courier New"/>
          <w:sz w:val="18"/>
          <w:szCs w:val="18"/>
          <w:lang w:eastAsia="ar-SA"/>
        </w:rPr>
        <w:t>участвующими</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9"/>
          <w:sz w:val="18"/>
          <w:szCs w:val="18"/>
          <w:lang w:eastAsia="ar-SA"/>
        </w:rPr>
        <w:t xml:space="preserve"> </w:t>
      </w:r>
      <w:r w:rsidRPr="006F7894">
        <w:rPr>
          <w:rFonts w:ascii="Courier New" w:hAnsi="Courier New" w:cs="Courier New"/>
          <w:sz w:val="18"/>
          <w:szCs w:val="18"/>
          <w:lang w:eastAsia="ar-SA"/>
        </w:rPr>
        <w:t>предоставлении</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услуги;</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отсутствие обоснованных жалоб на действия (бездействие) сотрудников и их</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некорректное</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(невнимательное)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отношение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к</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заявителям;</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отсутствие нарушений установленных сроков в процессе предоставления</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муниципальной услуги;</w:t>
      </w:r>
    </w:p>
    <w:p w:rsidR="006F7894" w:rsidRPr="006F7894" w:rsidRDefault="006F7894" w:rsidP="006F7894">
      <w:pPr>
        <w:widowControl w:val="0"/>
        <w:tabs>
          <w:tab w:val="left" w:pos="4542"/>
          <w:tab w:val="left" w:pos="7826"/>
        </w:tabs>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отсутствие заявлений об оспаривании решений, действий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(бездействия)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Уполномоченного органа, его должностных лиц, принимаемых (совершенных) при</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предоставлении</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 xml:space="preserve">муниципальной услуги, по </w:t>
      </w:r>
      <w:proofErr w:type="gramStart"/>
      <w:r w:rsidRPr="006F7894">
        <w:rPr>
          <w:rFonts w:ascii="Courier New" w:hAnsi="Courier New" w:cs="Courier New"/>
          <w:sz w:val="18"/>
          <w:szCs w:val="18"/>
          <w:lang w:eastAsia="ar-SA"/>
        </w:rPr>
        <w:t>итогам</w:t>
      </w:r>
      <w:proofErr w:type="gramEnd"/>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рассмотрения</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которых</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вынесены</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решения</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об</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удовлетворении</w:t>
      </w:r>
      <w:r w:rsidRPr="006F7894">
        <w:rPr>
          <w:rFonts w:ascii="Courier New" w:hAnsi="Courier New" w:cs="Courier New"/>
          <w:sz w:val="18"/>
          <w:szCs w:val="18"/>
          <w:lang w:eastAsia="ar-SA"/>
        </w:rPr>
        <w:tab/>
        <w:t>(частичном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удовлетворении)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требований заявителей.</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
    <w:p w:rsidR="006F7894" w:rsidRPr="006F7894" w:rsidRDefault="006F7894" w:rsidP="006F7894">
      <w:pPr>
        <w:widowControl w:val="0"/>
        <w:autoSpaceDE w:val="0"/>
        <w:autoSpaceDN w:val="0"/>
        <w:contextualSpacing/>
        <w:jc w:val="center"/>
        <w:outlineLvl w:val="0"/>
        <w:rPr>
          <w:rFonts w:ascii="Courier New" w:hAnsi="Courier New" w:cs="Courier New"/>
          <w:b/>
          <w:bCs/>
          <w:sz w:val="18"/>
          <w:szCs w:val="18"/>
          <w:lang w:eastAsia="en-US"/>
        </w:rPr>
      </w:pPr>
      <w:r w:rsidRPr="006F7894">
        <w:rPr>
          <w:rFonts w:ascii="Courier New" w:hAnsi="Courier New" w:cs="Courier New"/>
          <w:b/>
          <w:bCs/>
          <w:sz w:val="18"/>
          <w:szCs w:val="18"/>
          <w:lang w:eastAsia="en-US"/>
        </w:rPr>
        <w:t>Иные требования, в том числе учитывающие особенности предоставления</w:t>
      </w:r>
      <w:r w:rsidRPr="006F7894">
        <w:rPr>
          <w:rFonts w:ascii="Courier New" w:hAnsi="Courier New" w:cs="Courier New"/>
          <w:b/>
          <w:bCs/>
          <w:spacing w:val="1"/>
          <w:sz w:val="18"/>
          <w:szCs w:val="18"/>
          <w:lang w:eastAsia="en-US"/>
        </w:rPr>
        <w:t xml:space="preserve"> </w:t>
      </w:r>
      <w:r w:rsidRPr="006F7894">
        <w:rPr>
          <w:rFonts w:ascii="Courier New" w:hAnsi="Courier New" w:cs="Courier New"/>
          <w:b/>
          <w:bCs/>
          <w:sz w:val="18"/>
          <w:szCs w:val="18"/>
          <w:lang w:eastAsia="en-US"/>
        </w:rPr>
        <w:t>муниципальной услуги в многофункциональных центрах,</w:t>
      </w:r>
      <w:r w:rsidRPr="006F7894">
        <w:rPr>
          <w:rFonts w:ascii="Courier New" w:hAnsi="Courier New" w:cs="Courier New"/>
          <w:b/>
          <w:bCs/>
          <w:spacing w:val="-67"/>
          <w:sz w:val="18"/>
          <w:szCs w:val="18"/>
          <w:lang w:eastAsia="en-US"/>
        </w:rPr>
        <w:t xml:space="preserve"> </w:t>
      </w:r>
      <w:r w:rsidRPr="006F7894">
        <w:rPr>
          <w:rFonts w:ascii="Courier New" w:hAnsi="Courier New" w:cs="Courier New"/>
          <w:b/>
          <w:bCs/>
          <w:sz w:val="18"/>
          <w:szCs w:val="18"/>
          <w:lang w:eastAsia="en-US"/>
        </w:rPr>
        <w:t>особенности предоставления муниципальной услуги по</w:t>
      </w:r>
      <w:r w:rsidRPr="006F7894">
        <w:rPr>
          <w:rFonts w:ascii="Courier New" w:hAnsi="Courier New" w:cs="Courier New"/>
          <w:b/>
          <w:bCs/>
          <w:spacing w:val="1"/>
          <w:sz w:val="18"/>
          <w:szCs w:val="18"/>
          <w:lang w:eastAsia="en-US"/>
        </w:rPr>
        <w:t xml:space="preserve"> </w:t>
      </w:r>
      <w:r w:rsidRPr="006F7894">
        <w:rPr>
          <w:rFonts w:ascii="Courier New" w:hAnsi="Courier New" w:cs="Courier New"/>
          <w:b/>
          <w:bCs/>
          <w:sz w:val="18"/>
          <w:szCs w:val="18"/>
          <w:lang w:eastAsia="en-US"/>
        </w:rPr>
        <w:t>экстерриториальному принципу и особенности предоставления</w:t>
      </w:r>
      <w:r w:rsidRPr="006F7894">
        <w:rPr>
          <w:rFonts w:ascii="Courier New" w:hAnsi="Courier New" w:cs="Courier New"/>
          <w:b/>
          <w:bCs/>
          <w:spacing w:val="1"/>
          <w:sz w:val="18"/>
          <w:szCs w:val="18"/>
          <w:lang w:eastAsia="en-US"/>
        </w:rPr>
        <w:t xml:space="preserve"> </w:t>
      </w:r>
      <w:r w:rsidRPr="006F7894">
        <w:rPr>
          <w:rFonts w:ascii="Courier New" w:hAnsi="Courier New" w:cs="Courier New"/>
          <w:b/>
          <w:bCs/>
          <w:sz w:val="18"/>
          <w:szCs w:val="18"/>
          <w:lang w:eastAsia="en-US"/>
        </w:rPr>
        <w:t>муниципальной</w:t>
      </w:r>
      <w:r w:rsidRPr="006F7894">
        <w:rPr>
          <w:rFonts w:ascii="Courier New" w:hAnsi="Courier New" w:cs="Courier New"/>
          <w:b/>
          <w:bCs/>
          <w:spacing w:val="-1"/>
          <w:sz w:val="18"/>
          <w:szCs w:val="18"/>
          <w:lang w:eastAsia="en-US"/>
        </w:rPr>
        <w:t xml:space="preserve"> </w:t>
      </w:r>
      <w:r w:rsidRPr="006F7894">
        <w:rPr>
          <w:rFonts w:ascii="Courier New" w:hAnsi="Courier New" w:cs="Courier New"/>
          <w:b/>
          <w:bCs/>
          <w:sz w:val="18"/>
          <w:szCs w:val="18"/>
          <w:lang w:eastAsia="en-US"/>
        </w:rPr>
        <w:t>услуги</w:t>
      </w:r>
      <w:r w:rsidRPr="006F7894">
        <w:rPr>
          <w:rFonts w:ascii="Courier New" w:hAnsi="Courier New" w:cs="Courier New"/>
          <w:b/>
          <w:bCs/>
          <w:spacing w:val="-1"/>
          <w:sz w:val="18"/>
          <w:szCs w:val="18"/>
          <w:lang w:eastAsia="en-US"/>
        </w:rPr>
        <w:t xml:space="preserve"> </w:t>
      </w:r>
      <w:r w:rsidRPr="006F7894">
        <w:rPr>
          <w:rFonts w:ascii="Courier New" w:hAnsi="Courier New" w:cs="Courier New"/>
          <w:b/>
          <w:bCs/>
          <w:sz w:val="18"/>
          <w:szCs w:val="18"/>
          <w:lang w:eastAsia="en-US"/>
        </w:rPr>
        <w:t>в</w:t>
      </w:r>
      <w:r w:rsidRPr="006F7894">
        <w:rPr>
          <w:rFonts w:ascii="Courier New" w:hAnsi="Courier New" w:cs="Courier New"/>
          <w:b/>
          <w:bCs/>
          <w:spacing w:val="-1"/>
          <w:sz w:val="18"/>
          <w:szCs w:val="18"/>
          <w:lang w:eastAsia="en-US"/>
        </w:rPr>
        <w:t xml:space="preserve"> </w:t>
      </w:r>
      <w:r w:rsidRPr="006F7894">
        <w:rPr>
          <w:rFonts w:ascii="Courier New" w:hAnsi="Courier New" w:cs="Courier New"/>
          <w:b/>
          <w:bCs/>
          <w:sz w:val="18"/>
          <w:szCs w:val="18"/>
          <w:lang w:eastAsia="en-US"/>
        </w:rPr>
        <w:t>электронной</w:t>
      </w:r>
      <w:r w:rsidRPr="006F7894">
        <w:rPr>
          <w:rFonts w:ascii="Courier New" w:hAnsi="Courier New" w:cs="Courier New"/>
          <w:b/>
          <w:bCs/>
          <w:spacing w:val="-1"/>
          <w:sz w:val="18"/>
          <w:szCs w:val="18"/>
          <w:lang w:eastAsia="en-US"/>
        </w:rPr>
        <w:t xml:space="preserve"> </w:t>
      </w:r>
      <w:r w:rsidRPr="006F7894">
        <w:rPr>
          <w:rFonts w:ascii="Courier New" w:hAnsi="Courier New" w:cs="Courier New"/>
          <w:b/>
          <w:bCs/>
          <w:sz w:val="18"/>
          <w:szCs w:val="18"/>
          <w:lang w:eastAsia="en-US"/>
        </w:rPr>
        <w:t>форме</w:t>
      </w:r>
    </w:p>
    <w:p w:rsidR="006F7894" w:rsidRPr="006F7894" w:rsidRDefault="006F7894" w:rsidP="006F7894">
      <w:pPr>
        <w:widowControl w:val="0"/>
        <w:suppressAutoHyphens/>
        <w:autoSpaceDE w:val="0"/>
        <w:ind w:firstLine="709"/>
        <w:contextualSpacing/>
        <w:jc w:val="both"/>
        <w:rPr>
          <w:rFonts w:ascii="Courier New" w:hAnsi="Courier New" w:cs="Courier New"/>
          <w:b/>
          <w:sz w:val="18"/>
          <w:szCs w:val="18"/>
          <w:lang w:eastAsia="ar-SA"/>
        </w:rPr>
      </w:pPr>
    </w:p>
    <w:p w:rsidR="006F7894" w:rsidRPr="006F7894" w:rsidRDefault="006F7894" w:rsidP="00C22FB6">
      <w:pPr>
        <w:widowControl w:val="0"/>
        <w:numPr>
          <w:ilvl w:val="1"/>
          <w:numId w:val="17"/>
        </w:numPr>
        <w:tabs>
          <w:tab w:val="left" w:pos="1477"/>
          <w:tab w:val="left" w:pos="5829"/>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Предоставление</w:t>
      </w:r>
      <w:r w:rsidRPr="006F7894">
        <w:rPr>
          <w:rFonts w:ascii="Courier New" w:hAnsi="Courier New" w:cs="Courier New"/>
          <w:spacing w:val="-9"/>
          <w:sz w:val="18"/>
          <w:szCs w:val="18"/>
        </w:rPr>
        <w:t xml:space="preserve"> </w:t>
      </w:r>
      <w:r w:rsidRPr="006F7894">
        <w:rPr>
          <w:rFonts w:ascii="Courier New" w:hAnsi="Courier New" w:cs="Courier New"/>
          <w:sz w:val="18"/>
          <w:szCs w:val="18"/>
        </w:rPr>
        <w:t>муниципальной услуги по</w:t>
      </w:r>
      <w:r w:rsidRPr="006F7894">
        <w:rPr>
          <w:rFonts w:ascii="Courier New" w:hAnsi="Courier New" w:cs="Courier New"/>
          <w:spacing w:val="1"/>
          <w:sz w:val="18"/>
          <w:szCs w:val="18"/>
        </w:rPr>
        <w:t xml:space="preserve"> </w:t>
      </w:r>
      <w:r w:rsidRPr="006F7894">
        <w:rPr>
          <w:rFonts w:ascii="Courier New" w:hAnsi="Courier New" w:cs="Courier New"/>
          <w:sz w:val="18"/>
          <w:szCs w:val="18"/>
        </w:rPr>
        <w:t>экстерриториальному принципу осуществляется в части обеспечения возможности</w:t>
      </w:r>
      <w:r w:rsidRPr="006F7894">
        <w:rPr>
          <w:rFonts w:ascii="Courier New" w:hAnsi="Courier New" w:cs="Courier New"/>
          <w:spacing w:val="-68"/>
          <w:sz w:val="18"/>
          <w:szCs w:val="18"/>
        </w:rPr>
        <w:t xml:space="preserve"> </w:t>
      </w:r>
      <w:r w:rsidRPr="006F7894">
        <w:rPr>
          <w:rFonts w:ascii="Courier New" w:hAnsi="Courier New" w:cs="Courier New"/>
          <w:sz w:val="18"/>
          <w:szCs w:val="18"/>
        </w:rPr>
        <w:t>подачи заявлений посредством ЕПГУ и получения результата муниципальной</w:t>
      </w:r>
      <w:r w:rsidRPr="006F7894">
        <w:rPr>
          <w:rFonts w:ascii="Courier New" w:hAnsi="Courier New" w:cs="Courier New"/>
          <w:spacing w:val="-1"/>
          <w:sz w:val="18"/>
          <w:szCs w:val="18"/>
        </w:rPr>
        <w:t xml:space="preserve"> </w:t>
      </w:r>
      <w:r w:rsidRPr="006F7894">
        <w:rPr>
          <w:rFonts w:ascii="Courier New" w:hAnsi="Courier New" w:cs="Courier New"/>
          <w:sz w:val="18"/>
          <w:szCs w:val="18"/>
        </w:rPr>
        <w:t>услуги</w:t>
      </w:r>
      <w:r w:rsidRPr="006F7894">
        <w:rPr>
          <w:rFonts w:ascii="Courier New" w:hAnsi="Courier New" w:cs="Courier New"/>
          <w:spacing w:val="-1"/>
          <w:sz w:val="18"/>
          <w:szCs w:val="18"/>
        </w:rPr>
        <w:t xml:space="preserve"> </w:t>
      </w:r>
      <w:r w:rsidRPr="006F7894">
        <w:rPr>
          <w:rFonts w:ascii="Courier New" w:hAnsi="Courier New" w:cs="Courier New"/>
          <w:sz w:val="18"/>
          <w:szCs w:val="18"/>
        </w:rPr>
        <w:t>в</w:t>
      </w:r>
      <w:r w:rsidRPr="006F7894">
        <w:rPr>
          <w:rFonts w:ascii="Courier New" w:hAnsi="Courier New" w:cs="Courier New"/>
          <w:spacing w:val="-1"/>
          <w:sz w:val="18"/>
          <w:szCs w:val="18"/>
        </w:rPr>
        <w:t xml:space="preserve"> </w:t>
      </w:r>
      <w:r w:rsidRPr="006F7894">
        <w:rPr>
          <w:rFonts w:ascii="Courier New" w:hAnsi="Courier New" w:cs="Courier New"/>
          <w:sz w:val="18"/>
          <w:szCs w:val="18"/>
        </w:rPr>
        <w:t>многофункциональном</w:t>
      </w:r>
      <w:r w:rsidRPr="006F7894">
        <w:rPr>
          <w:rFonts w:ascii="Courier New" w:hAnsi="Courier New" w:cs="Courier New"/>
          <w:spacing w:val="-1"/>
          <w:sz w:val="18"/>
          <w:szCs w:val="18"/>
        </w:rPr>
        <w:t xml:space="preserve"> </w:t>
      </w:r>
      <w:r w:rsidRPr="006F7894">
        <w:rPr>
          <w:rFonts w:ascii="Courier New" w:hAnsi="Courier New" w:cs="Courier New"/>
          <w:sz w:val="18"/>
          <w:szCs w:val="18"/>
        </w:rPr>
        <w:t>центре.</w:t>
      </w:r>
    </w:p>
    <w:p w:rsidR="006F7894" w:rsidRPr="006F7894" w:rsidRDefault="006F7894" w:rsidP="00C22FB6">
      <w:pPr>
        <w:widowControl w:val="0"/>
        <w:numPr>
          <w:ilvl w:val="1"/>
          <w:numId w:val="17"/>
        </w:numPr>
        <w:tabs>
          <w:tab w:val="left" w:pos="1477"/>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Заявителям обеспечивается возможность представления заявления и</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прилагаемых</w:t>
      </w:r>
      <w:r w:rsidRPr="006F7894">
        <w:rPr>
          <w:rFonts w:ascii="Courier New" w:hAnsi="Courier New" w:cs="Courier New"/>
          <w:spacing w:val="-7"/>
          <w:sz w:val="18"/>
          <w:szCs w:val="18"/>
        </w:rPr>
        <w:t xml:space="preserve"> </w:t>
      </w:r>
      <w:r w:rsidRPr="006F7894">
        <w:rPr>
          <w:rFonts w:ascii="Courier New" w:hAnsi="Courier New" w:cs="Courier New"/>
          <w:sz w:val="18"/>
          <w:szCs w:val="18"/>
        </w:rPr>
        <w:t>документов</w:t>
      </w:r>
      <w:r w:rsidRPr="006F7894">
        <w:rPr>
          <w:rFonts w:ascii="Courier New" w:hAnsi="Courier New" w:cs="Courier New"/>
          <w:spacing w:val="-6"/>
          <w:sz w:val="18"/>
          <w:szCs w:val="18"/>
        </w:rPr>
        <w:t xml:space="preserve"> </w:t>
      </w:r>
      <w:r w:rsidRPr="006F7894">
        <w:rPr>
          <w:rFonts w:ascii="Courier New" w:hAnsi="Courier New" w:cs="Courier New"/>
          <w:sz w:val="18"/>
          <w:szCs w:val="18"/>
        </w:rPr>
        <w:t>в</w:t>
      </w:r>
      <w:r w:rsidRPr="006F7894">
        <w:rPr>
          <w:rFonts w:ascii="Courier New" w:hAnsi="Courier New" w:cs="Courier New"/>
          <w:spacing w:val="-7"/>
          <w:sz w:val="18"/>
          <w:szCs w:val="18"/>
        </w:rPr>
        <w:t xml:space="preserve"> </w:t>
      </w:r>
      <w:r w:rsidRPr="006F7894">
        <w:rPr>
          <w:rFonts w:ascii="Courier New" w:hAnsi="Courier New" w:cs="Courier New"/>
          <w:sz w:val="18"/>
          <w:szCs w:val="18"/>
        </w:rPr>
        <w:t>форме</w:t>
      </w:r>
      <w:r w:rsidRPr="006F7894">
        <w:rPr>
          <w:rFonts w:ascii="Courier New" w:hAnsi="Courier New" w:cs="Courier New"/>
          <w:spacing w:val="-7"/>
          <w:sz w:val="18"/>
          <w:szCs w:val="18"/>
        </w:rPr>
        <w:t xml:space="preserve"> </w:t>
      </w:r>
      <w:r w:rsidRPr="006F7894">
        <w:rPr>
          <w:rFonts w:ascii="Courier New" w:hAnsi="Courier New" w:cs="Courier New"/>
          <w:sz w:val="18"/>
          <w:szCs w:val="18"/>
        </w:rPr>
        <w:t>электронных</w:t>
      </w:r>
      <w:r w:rsidRPr="006F7894">
        <w:rPr>
          <w:rFonts w:ascii="Courier New" w:hAnsi="Courier New" w:cs="Courier New"/>
          <w:spacing w:val="-6"/>
          <w:sz w:val="18"/>
          <w:szCs w:val="18"/>
        </w:rPr>
        <w:t xml:space="preserve"> </w:t>
      </w:r>
      <w:r w:rsidRPr="006F7894">
        <w:rPr>
          <w:rFonts w:ascii="Courier New" w:hAnsi="Courier New" w:cs="Courier New"/>
          <w:sz w:val="18"/>
          <w:szCs w:val="18"/>
        </w:rPr>
        <w:t>документов</w:t>
      </w:r>
      <w:r w:rsidRPr="006F7894">
        <w:rPr>
          <w:rFonts w:ascii="Courier New" w:hAnsi="Courier New" w:cs="Courier New"/>
          <w:spacing w:val="-7"/>
          <w:sz w:val="18"/>
          <w:szCs w:val="18"/>
        </w:rPr>
        <w:t xml:space="preserve"> </w:t>
      </w:r>
      <w:r w:rsidRPr="006F7894">
        <w:rPr>
          <w:rFonts w:ascii="Courier New" w:hAnsi="Courier New" w:cs="Courier New"/>
          <w:sz w:val="18"/>
          <w:szCs w:val="18"/>
        </w:rPr>
        <w:t>посредством</w:t>
      </w:r>
      <w:r w:rsidRPr="006F7894">
        <w:rPr>
          <w:rFonts w:ascii="Courier New" w:hAnsi="Courier New" w:cs="Courier New"/>
          <w:spacing w:val="-7"/>
          <w:sz w:val="18"/>
          <w:szCs w:val="18"/>
        </w:rPr>
        <w:t xml:space="preserve"> </w:t>
      </w:r>
      <w:r w:rsidRPr="006F7894">
        <w:rPr>
          <w:rFonts w:ascii="Courier New" w:hAnsi="Courier New" w:cs="Courier New"/>
          <w:sz w:val="18"/>
          <w:szCs w:val="18"/>
        </w:rPr>
        <w:t>ЕПГУ.</w:t>
      </w:r>
    </w:p>
    <w:p w:rsidR="006F7894" w:rsidRPr="006F7894" w:rsidRDefault="006F7894" w:rsidP="006F7894">
      <w:pPr>
        <w:widowControl w:val="0"/>
        <w:tabs>
          <w:tab w:val="left" w:pos="4367"/>
        </w:tabs>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В этом случае заявитель или его представитель авторизуется на ЕПГУ</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посредством подтвержденной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учетной записи в ЕСИА, заполняет заявление о</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предоставлении</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муниципальной услуги с  использованием</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интерактивной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формы</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электронном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виде.</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Заполненное заявление о предоставлении муниципальной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услуги</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отправляется</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заявителем</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вместе</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с</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прикрепленными</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электронными</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образами</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документов,</w:t>
      </w:r>
      <w:r w:rsidRPr="006F7894">
        <w:rPr>
          <w:rFonts w:ascii="Courier New" w:hAnsi="Courier New" w:cs="Courier New"/>
          <w:spacing w:val="-10"/>
          <w:sz w:val="18"/>
          <w:szCs w:val="18"/>
          <w:lang w:eastAsia="ar-SA"/>
        </w:rPr>
        <w:t xml:space="preserve"> </w:t>
      </w:r>
      <w:r w:rsidRPr="006F7894">
        <w:rPr>
          <w:rFonts w:ascii="Courier New" w:hAnsi="Courier New" w:cs="Courier New"/>
          <w:sz w:val="18"/>
          <w:szCs w:val="18"/>
          <w:lang w:eastAsia="ar-SA"/>
        </w:rPr>
        <w:t>необходимыми</w:t>
      </w:r>
      <w:r w:rsidRPr="006F7894">
        <w:rPr>
          <w:rFonts w:ascii="Courier New" w:hAnsi="Courier New" w:cs="Courier New"/>
          <w:spacing w:val="-9"/>
          <w:sz w:val="18"/>
          <w:szCs w:val="18"/>
          <w:lang w:eastAsia="ar-SA"/>
        </w:rPr>
        <w:t xml:space="preserve"> </w:t>
      </w:r>
      <w:r w:rsidRPr="006F7894">
        <w:rPr>
          <w:rFonts w:ascii="Courier New" w:hAnsi="Courier New" w:cs="Courier New"/>
          <w:sz w:val="18"/>
          <w:szCs w:val="18"/>
          <w:lang w:eastAsia="ar-SA"/>
        </w:rPr>
        <w:t>для</w:t>
      </w:r>
      <w:r w:rsidRPr="006F7894">
        <w:rPr>
          <w:rFonts w:ascii="Courier New" w:hAnsi="Courier New" w:cs="Courier New"/>
          <w:spacing w:val="-9"/>
          <w:sz w:val="18"/>
          <w:szCs w:val="18"/>
          <w:lang w:eastAsia="ar-SA"/>
        </w:rPr>
        <w:t xml:space="preserve"> </w:t>
      </w:r>
      <w:r w:rsidRPr="006F7894">
        <w:rPr>
          <w:rFonts w:ascii="Courier New" w:hAnsi="Courier New" w:cs="Courier New"/>
          <w:sz w:val="18"/>
          <w:szCs w:val="18"/>
          <w:lang w:eastAsia="ar-SA"/>
        </w:rPr>
        <w:t>предоставления</w:t>
      </w:r>
      <w:r w:rsidRPr="006F7894">
        <w:rPr>
          <w:rFonts w:ascii="Courier New" w:hAnsi="Courier New" w:cs="Courier New"/>
          <w:spacing w:val="-10"/>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услуги, в Уполномоченный орган. При авторизации в ЕСИА заявление 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предоставлении муниципальной услуги считается подписанным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простой электронной подписью заявителя, представителя, уполномоченного на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подписание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заявления.</w:t>
      </w:r>
    </w:p>
    <w:p w:rsidR="006F7894" w:rsidRPr="006F7894" w:rsidRDefault="006F7894" w:rsidP="006F7894">
      <w:pPr>
        <w:widowControl w:val="0"/>
        <w:tabs>
          <w:tab w:val="left" w:pos="4329"/>
          <w:tab w:val="left" w:pos="6577"/>
        </w:tabs>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Результаты</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предоставления</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муниципальной услуги,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указанные в пункте 2.5 настоящего Административного регламента, направляются</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заявителю, представителю в личный кабинет на ЕПГУ в форме электронного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документа, подписанного усиленной квалифицированной электронной подписью</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уполномоченного</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должностного</w:t>
      </w:r>
      <w:r w:rsidRPr="006F7894">
        <w:rPr>
          <w:rFonts w:ascii="Courier New" w:hAnsi="Courier New" w:cs="Courier New"/>
          <w:sz w:val="18"/>
          <w:szCs w:val="18"/>
          <w:lang w:eastAsia="ar-SA"/>
        </w:rPr>
        <w:tab/>
        <w:t>лица Уполномоченного органа в случае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направления</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заявления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посредством</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ЕПГУ.</w:t>
      </w:r>
    </w:p>
    <w:p w:rsidR="006F7894" w:rsidRPr="006F7894" w:rsidRDefault="006F7894" w:rsidP="006F7894">
      <w:pPr>
        <w:widowControl w:val="0"/>
        <w:tabs>
          <w:tab w:val="left" w:pos="4314"/>
          <w:tab w:val="left" w:pos="4803"/>
        </w:tabs>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В случае направления заявления посредством ЕПГУ результат</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предоставления</w:t>
      </w:r>
      <w:r w:rsidRPr="006F7894">
        <w:rPr>
          <w:rFonts w:ascii="Courier New" w:hAnsi="Courier New" w:cs="Courier New"/>
          <w:spacing w:val="-9"/>
          <w:sz w:val="18"/>
          <w:szCs w:val="18"/>
          <w:lang w:eastAsia="ar-SA"/>
        </w:rPr>
        <w:t xml:space="preserve"> </w:t>
      </w:r>
      <w:r w:rsidRPr="006F7894">
        <w:rPr>
          <w:rFonts w:ascii="Courier New" w:hAnsi="Courier New" w:cs="Courier New"/>
          <w:sz w:val="18"/>
          <w:szCs w:val="18"/>
          <w:lang w:eastAsia="ar-SA"/>
        </w:rPr>
        <w:t xml:space="preserve">муниципальной </w:t>
      </w:r>
      <w:r w:rsidRPr="006F7894">
        <w:rPr>
          <w:rFonts w:ascii="Courier New" w:hAnsi="Courier New" w:cs="Courier New"/>
          <w:sz w:val="18"/>
          <w:szCs w:val="18"/>
          <w:lang w:eastAsia="ar-SA"/>
        </w:rPr>
        <w:lastRenderedPageBreak/>
        <w:t>услуги также может быть</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выдан заявителю на бумажном носителе в многофункциональном центре 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порядке,</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предусмотренном</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пунктом 6.4 настоящего Административного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регламента.</w:t>
      </w:r>
    </w:p>
    <w:p w:rsidR="006F7894" w:rsidRPr="006F7894" w:rsidRDefault="006F7894" w:rsidP="00C22FB6">
      <w:pPr>
        <w:widowControl w:val="0"/>
        <w:numPr>
          <w:ilvl w:val="1"/>
          <w:numId w:val="17"/>
        </w:numPr>
        <w:tabs>
          <w:tab w:val="left" w:pos="1336"/>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Электронные</w:t>
      </w:r>
      <w:r w:rsidRPr="006F7894">
        <w:rPr>
          <w:rFonts w:ascii="Courier New" w:hAnsi="Courier New" w:cs="Courier New"/>
          <w:spacing w:val="-8"/>
          <w:sz w:val="18"/>
          <w:szCs w:val="18"/>
        </w:rPr>
        <w:t xml:space="preserve"> </w:t>
      </w:r>
      <w:r w:rsidRPr="006F7894">
        <w:rPr>
          <w:rFonts w:ascii="Courier New" w:hAnsi="Courier New" w:cs="Courier New"/>
          <w:sz w:val="18"/>
          <w:szCs w:val="18"/>
        </w:rPr>
        <w:t>документы</w:t>
      </w:r>
      <w:r w:rsidRPr="006F7894">
        <w:rPr>
          <w:rFonts w:ascii="Courier New" w:hAnsi="Courier New" w:cs="Courier New"/>
          <w:spacing w:val="-8"/>
          <w:sz w:val="18"/>
          <w:szCs w:val="18"/>
        </w:rPr>
        <w:t xml:space="preserve"> </w:t>
      </w:r>
      <w:r w:rsidRPr="006F7894">
        <w:rPr>
          <w:rFonts w:ascii="Courier New" w:hAnsi="Courier New" w:cs="Courier New"/>
          <w:sz w:val="18"/>
          <w:szCs w:val="18"/>
        </w:rPr>
        <w:t>представляются</w:t>
      </w:r>
      <w:r w:rsidRPr="006F7894">
        <w:rPr>
          <w:rFonts w:ascii="Courier New" w:hAnsi="Courier New" w:cs="Courier New"/>
          <w:spacing w:val="-7"/>
          <w:sz w:val="18"/>
          <w:szCs w:val="18"/>
        </w:rPr>
        <w:t xml:space="preserve"> </w:t>
      </w:r>
      <w:r w:rsidRPr="006F7894">
        <w:rPr>
          <w:rFonts w:ascii="Courier New" w:hAnsi="Courier New" w:cs="Courier New"/>
          <w:sz w:val="18"/>
          <w:szCs w:val="18"/>
        </w:rPr>
        <w:t>в</w:t>
      </w:r>
      <w:r w:rsidRPr="006F7894">
        <w:rPr>
          <w:rFonts w:ascii="Courier New" w:hAnsi="Courier New" w:cs="Courier New"/>
          <w:spacing w:val="-7"/>
          <w:sz w:val="18"/>
          <w:szCs w:val="18"/>
        </w:rPr>
        <w:t xml:space="preserve"> </w:t>
      </w:r>
      <w:r w:rsidRPr="006F7894">
        <w:rPr>
          <w:rFonts w:ascii="Courier New" w:hAnsi="Courier New" w:cs="Courier New"/>
          <w:sz w:val="18"/>
          <w:szCs w:val="18"/>
        </w:rPr>
        <w:t>следующих</w:t>
      </w:r>
      <w:r w:rsidRPr="006F7894">
        <w:rPr>
          <w:rFonts w:ascii="Courier New" w:hAnsi="Courier New" w:cs="Courier New"/>
          <w:spacing w:val="-7"/>
          <w:sz w:val="18"/>
          <w:szCs w:val="18"/>
        </w:rPr>
        <w:t xml:space="preserve"> </w:t>
      </w:r>
      <w:r w:rsidRPr="006F7894">
        <w:rPr>
          <w:rFonts w:ascii="Courier New" w:hAnsi="Courier New" w:cs="Courier New"/>
          <w:sz w:val="18"/>
          <w:szCs w:val="18"/>
        </w:rPr>
        <w:t>форматах:</w:t>
      </w:r>
      <w:r w:rsidRPr="006F7894">
        <w:rPr>
          <w:rFonts w:ascii="Courier New" w:hAnsi="Courier New" w:cs="Courier New"/>
          <w:spacing w:val="-67"/>
          <w:sz w:val="18"/>
          <w:szCs w:val="18"/>
        </w:rPr>
        <w:t xml:space="preserve"> </w:t>
      </w:r>
    </w:p>
    <w:p w:rsidR="006F7894" w:rsidRPr="006F7894" w:rsidRDefault="006F7894" w:rsidP="006F7894">
      <w:pPr>
        <w:widowControl w:val="0"/>
        <w:tabs>
          <w:tab w:val="left" w:pos="1336"/>
        </w:tabs>
        <w:autoSpaceDE w:val="0"/>
        <w:autoSpaceDN w:val="0"/>
        <w:ind w:left="709"/>
        <w:contextualSpacing/>
        <w:jc w:val="both"/>
        <w:rPr>
          <w:rFonts w:ascii="Courier New" w:hAnsi="Courier New" w:cs="Courier New"/>
          <w:sz w:val="18"/>
          <w:szCs w:val="18"/>
        </w:rPr>
      </w:pPr>
      <w:r w:rsidRPr="006F7894">
        <w:rPr>
          <w:rFonts w:ascii="Courier New" w:hAnsi="Courier New" w:cs="Courier New"/>
          <w:sz w:val="18"/>
          <w:szCs w:val="18"/>
        </w:rPr>
        <w:t>а)</w:t>
      </w:r>
      <w:r w:rsidRPr="006F7894">
        <w:rPr>
          <w:rFonts w:ascii="Courier New" w:hAnsi="Courier New" w:cs="Courier New"/>
          <w:spacing w:val="-1"/>
          <w:sz w:val="18"/>
          <w:szCs w:val="18"/>
        </w:rPr>
        <w:t xml:space="preserve"> </w:t>
      </w:r>
      <w:proofErr w:type="spellStart"/>
      <w:r w:rsidRPr="006F7894">
        <w:rPr>
          <w:rFonts w:ascii="Courier New" w:hAnsi="Courier New" w:cs="Courier New"/>
          <w:sz w:val="18"/>
          <w:szCs w:val="18"/>
        </w:rPr>
        <w:t>xml</w:t>
      </w:r>
      <w:proofErr w:type="spellEnd"/>
      <w:r w:rsidRPr="006F7894">
        <w:rPr>
          <w:rFonts w:ascii="Courier New" w:hAnsi="Courier New" w:cs="Courier New"/>
          <w:spacing w:val="1"/>
          <w:sz w:val="18"/>
          <w:szCs w:val="18"/>
        </w:rPr>
        <w:t xml:space="preserve"> </w:t>
      </w:r>
      <w:r w:rsidRPr="006F7894">
        <w:rPr>
          <w:rFonts w:ascii="Courier New" w:hAnsi="Courier New" w:cs="Courier New"/>
          <w:sz w:val="18"/>
          <w:szCs w:val="18"/>
        </w:rPr>
        <w:t>-</w:t>
      </w:r>
      <w:r w:rsidRPr="006F7894">
        <w:rPr>
          <w:rFonts w:ascii="Courier New" w:hAnsi="Courier New" w:cs="Courier New"/>
          <w:spacing w:val="-1"/>
          <w:sz w:val="18"/>
          <w:szCs w:val="18"/>
        </w:rPr>
        <w:t xml:space="preserve"> </w:t>
      </w:r>
      <w:r w:rsidRPr="006F7894">
        <w:rPr>
          <w:rFonts w:ascii="Courier New" w:hAnsi="Courier New" w:cs="Courier New"/>
          <w:sz w:val="18"/>
          <w:szCs w:val="18"/>
        </w:rPr>
        <w:t>для</w:t>
      </w:r>
      <w:r w:rsidRPr="006F7894">
        <w:rPr>
          <w:rFonts w:ascii="Courier New" w:hAnsi="Courier New" w:cs="Courier New"/>
          <w:spacing w:val="-1"/>
          <w:sz w:val="18"/>
          <w:szCs w:val="18"/>
        </w:rPr>
        <w:t xml:space="preserve"> </w:t>
      </w:r>
      <w:r w:rsidRPr="006F7894">
        <w:rPr>
          <w:rFonts w:ascii="Courier New" w:hAnsi="Courier New" w:cs="Courier New"/>
          <w:sz w:val="18"/>
          <w:szCs w:val="18"/>
        </w:rPr>
        <w:t>формализованных</w:t>
      </w:r>
      <w:r w:rsidRPr="006F7894">
        <w:rPr>
          <w:rFonts w:ascii="Courier New" w:hAnsi="Courier New" w:cs="Courier New"/>
          <w:spacing w:val="-1"/>
          <w:sz w:val="18"/>
          <w:szCs w:val="18"/>
        </w:rPr>
        <w:t xml:space="preserve"> </w:t>
      </w:r>
      <w:r w:rsidRPr="006F7894">
        <w:rPr>
          <w:rFonts w:ascii="Courier New" w:hAnsi="Courier New" w:cs="Courier New"/>
          <w:sz w:val="18"/>
          <w:szCs w:val="18"/>
        </w:rPr>
        <w:t>документов;</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 xml:space="preserve">б) </w:t>
      </w:r>
      <w:proofErr w:type="spellStart"/>
      <w:r w:rsidRPr="006F7894">
        <w:rPr>
          <w:rFonts w:ascii="Courier New" w:hAnsi="Courier New" w:cs="Courier New"/>
          <w:sz w:val="18"/>
          <w:szCs w:val="18"/>
          <w:lang w:eastAsia="ar-SA"/>
        </w:rPr>
        <w:t>doc</w:t>
      </w:r>
      <w:proofErr w:type="spellEnd"/>
      <w:r w:rsidRPr="006F7894">
        <w:rPr>
          <w:rFonts w:ascii="Courier New" w:hAnsi="Courier New" w:cs="Courier New"/>
          <w:sz w:val="18"/>
          <w:szCs w:val="18"/>
          <w:lang w:eastAsia="ar-SA"/>
        </w:rPr>
        <w:t xml:space="preserve">, </w:t>
      </w:r>
      <w:proofErr w:type="spellStart"/>
      <w:r w:rsidRPr="006F7894">
        <w:rPr>
          <w:rFonts w:ascii="Courier New" w:hAnsi="Courier New" w:cs="Courier New"/>
          <w:sz w:val="18"/>
          <w:szCs w:val="18"/>
          <w:lang w:eastAsia="ar-SA"/>
        </w:rPr>
        <w:t>docx</w:t>
      </w:r>
      <w:proofErr w:type="spellEnd"/>
      <w:r w:rsidRPr="006F7894">
        <w:rPr>
          <w:rFonts w:ascii="Courier New" w:hAnsi="Courier New" w:cs="Courier New"/>
          <w:sz w:val="18"/>
          <w:szCs w:val="18"/>
          <w:lang w:eastAsia="ar-SA"/>
        </w:rPr>
        <w:t xml:space="preserve">, </w:t>
      </w:r>
      <w:proofErr w:type="spellStart"/>
      <w:r w:rsidRPr="006F7894">
        <w:rPr>
          <w:rFonts w:ascii="Courier New" w:hAnsi="Courier New" w:cs="Courier New"/>
          <w:sz w:val="18"/>
          <w:szCs w:val="18"/>
          <w:lang w:eastAsia="ar-SA"/>
        </w:rPr>
        <w:t>odt</w:t>
      </w:r>
      <w:proofErr w:type="spellEnd"/>
      <w:r w:rsidRPr="006F7894">
        <w:rPr>
          <w:rFonts w:ascii="Courier New" w:hAnsi="Courier New" w:cs="Courier New"/>
          <w:sz w:val="18"/>
          <w:szCs w:val="18"/>
          <w:lang w:eastAsia="ar-SA"/>
        </w:rPr>
        <w:t xml:space="preserve"> - для документов с текстовым содержанием, не включающим</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формулы</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 исключением документов, указанных в подпункте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 настоящего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пункта);</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в)</w:t>
      </w:r>
      <w:r w:rsidRPr="006F7894">
        <w:rPr>
          <w:rFonts w:ascii="Courier New" w:hAnsi="Courier New" w:cs="Courier New"/>
          <w:spacing w:val="-5"/>
          <w:sz w:val="18"/>
          <w:szCs w:val="18"/>
          <w:lang w:eastAsia="ar-SA"/>
        </w:rPr>
        <w:t xml:space="preserve"> </w:t>
      </w:r>
      <w:proofErr w:type="spellStart"/>
      <w:r w:rsidRPr="006F7894">
        <w:rPr>
          <w:rFonts w:ascii="Courier New" w:hAnsi="Courier New" w:cs="Courier New"/>
          <w:sz w:val="18"/>
          <w:szCs w:val="18"/>
          <w:lang w:eastAsia="ar-SA"/>
        </w:rPr>
        <w:t>xls</w:t>
      </w:r>
      <w:proofErr w:type="spellEnd"/>
      <w:r w:rsidRPr="006F7894">
        <w:rPr>
          <w:rFonts w:ascii="Courier New" w:hAnsi="Courier New" w:cs="Courier New"/>
          <w:sz w:val="18"/>
          <w:szCs w:val="18"/>
          <w:lang w:eastAsia="ar-SA"/>
        </w:rPr>
        <w:t>,</w:t>
      </w:r>
      <w:r w:rsidRPr="006F7894">
        <w:rPr>
          <w:rFonts w:ascii="Courier New" w:hAnsi="Courier New" w:cs="Courier New"/>
          <w:spacing w:val="-4"/>
          <w:sz w:val="18"/>
          <w:szCs w:val="18"/>
          <w:lang w:eastAsia="ar-SA"/>
        </w:rPr>
        <w:t xml:space="preserve"> </w:t>
      </w:r>
      <w:proofErr w:type="spellStart"/>
      <w:r w:rsidRPr="006F7894">
        <w:rPr>
          <w:rFonts w:ascii="Courier New" w:hAnsi="Courier New" w:cs="Courier New"/>
          <w:sz w:val="18"/>
          <w:szCs w:val="18"/>
          <w:lang w:eastAsia="ar-SA"/>
        </w:rPr>
        <w:t>xlsx</w:t>
      </w:r>
      <w:proofErr w:type="spellEnd"/>
      <w:r w:rsidRPr="006F7894">
        <w:rPr>
          <w:rFonts w:ascii="Courier New" w:hAnsi="Courier New" w:cs="Courier New"/>
          <w:sz w:val="18"/>
          <w:szCs w:val="18"/>
          <w:lang w:eastAsia="ar-SA"/>
        </w:rPr>
        <w:t>,</w:t>
      </w:r>
      <w:r w:rsidRPr="006F7894">
        <w:rPr>
          <w:rFonts w:ascii="Courier New" w:hAnsi="Courier New" w:cs="Courier New"/>
          <w:spacing w:val="-4"/>
          <w:sz w:val="18"/>
          <w:szCs w:val="18"/>
          <w:lang w:eastAsia="ar-SA"/>
        </w:rPr>
        <w:t xml:space="preserve"> </w:t>
      </w:r>
      <w:proofErr w:type="spellStart"/>
      <w:r w:rsidRPr="006F7894">
        <w:rPr>
          <w:rFonts w:ascii="Courier New" w:hAnsi="Courier New" w:cs="Courier New"/>
          <w:sz w:val="18"/>
          <w:szCs w:val="18"/>
          <w:lang w:eastAsia="ar-SA"/>
        </w:rPr>
        <w:t>ods</w:t>
      </w:r>
      <w:proofErr w:type="spellEnd"/>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для</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документов,</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содержащих</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расчеты;</w:t>
      </w:r>
    </w:p>
    <w:p w:rsidR="006F7894" w:rsidRPr="006F7894" w:rsidRDefault="006F7894" w:rsidP="006F7894">
      <w:pPr>
        <w:widowControl w:val="0"/>
        <w:tabs>
          <w:tab w:val="left" w:pos="3348"/>
          <w:tab w:val="left" w:pos="7400"/>
        </w:tabs>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г)</w:t>
      </w:r>
      <w:r w:rsidRPr="006F7894">
        <w:rPr>
          <w:rFonts w:ascii="Courier New" w:hAnsi="Courier New" w:cs="Courier New"/>
          <w:spacing w:val="1"/>
          <w:sz w:val="18"/>
          <w:szCs w:val="18"/>
          <w:lang w:eastAsia="ar-SA"/>
        </w:rPr>
        <w:t xml:space="preserve"> </w:t>
      </w:r>
      <w:proofErr w:type="spellStart"/>
      <w:r w:rsidRPr="006F7894">
        <w:rPr>
          <w:rFonts w:ascii="Courier New" w:hAnsi="Courier New" w:cs="Courier New"/>
          <w:sz w:val="18"/>
          <w:szCs w:val="18"/>
          <w:lang w:eastAsia="ar-SA"/>
        </w:rPr>
        <w:t>pdf</w:t>
      </w:r>
      <w:proofErr w:type="spellEnd"/>
      <w:r w:rsidRPr="006F7894">
        <w:rPr>
          <w:rFonts w:ascii="Courier New" w:hAnsi="Courier New" w:cs="Courier New"/>
          <w:sz w:val="18"/>
          <w:szCs w:val="18"/>
          <w:lang w:eastAsia="ar-SA"/>
        </w:rPr>
        <w:t>,</w:t>
      </w:r>
      <w:r w:rsidRPr="006F7894">
        <w:rPr>
          <w:rFonts w:ascii="Courier New" w:hAnsi="Courier New" w:cs="Courier New"/>
          <w:spacing w:val="1"/>
          <w:sz w:val="18"/>
          <w:szCs w:val="18"/>
          <w:lang w:eastAsia="ar-SA"/>
        </w:rPr>
        <w:t xml:space="preserve"> </w:t>
      </w:r>
      <w:proofErr w:type="spellStart"/>
      <w:r w:rsidRPr="006F7894">
        <w:rPr>
          <w:rFonts w:ascii="Courier New" w:hAnsi="Courier New" w:cs="Courier New"/>
          <w:sz w:val="18"/>
          <w:szCs w:val="18"/>
          <w:lang w:eastAsia="ar-SA"/>
        </w:rPr>
        <w:t>jpg</w:t>
      </w:r>
      <w:proofErr w:type="spellEnd"/>
      <w:r w:rsidRPr="006F7894">
        <w:rPr>
          <w:rFonts w:ascii="Courier New" w:hAnsi="Courier New" w:cs="Courier New"/>
          <w:sz w:val="18"/>
          <w:szCs w:val="18"/>
          <w:lang w:eastAsia="ar-SA"/>
        </w:rPr>
        <w:t>,</w:t>
      </w:r>
      <w:r w:rsidRPr="006F7894">
        <w:rPr>
          <w:rFonts w:ascii="Courier New" w:hAnsi="Courier New" w:cs="Courier New"/>
          <w:spacing w:val="1"/>
          <w:sz w:val="18"/>
          <w:szCs w:val="18"/>
          <w:lang w:eastAsia="ar-SA"/>
        </w:rPr>
        <w:t xml:space="preserve"> </w:t>
      </w:r>
      <w:proofErr w:type="spellStart"/>
      <w:r w:rsidRPr="006F7894">
        <w:rPr>
          <w:rFonts w:ascii="Courier New" w:hAnsi="Courier New" w:cs="Courier New"/>
          <w:sz w:val="18"/>
          <w:szCs w:val="18"/>
          <w:lang w:eastAsia="ar-SA"/>
        </w:rPr>
        <w:t>jpeg</w:t>
      </w:r>
      <w:proofErr w:type="spellEnd"/>
      <w:r w:rsidRPr="006F7894">
        <w:rPr>
          <w:rFonts w:ascii="Courier New" w:hAnsi="Courier New" w:cs="Courier New"/>
          <w:sz w:val="18"/>
          <w:szCs w:val="18"/>
          <w:lang w:eastAsia="ar-SA"/>
        </w:rPr>
        <w:t xml:space="preserve"> - для документов с текстовым содержанием, в том числе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включающих</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формулы</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z w:val="18"/>
          <w:szCs w:val="18"/>
          <w:lang w:eastAsia="ar-SA"/>
        </w:rPr>
        <w:tab/>
        <w:t>(или)</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графические</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изображения</w:t>
      </w:r>
      <w:r w:rsidRPr="006F7894">
        <w:rPr>
          <w:rFonts w:ascii="Courier New" w:hAnsi="Courier New" w:cs="Courier New"/>
          <w:sz w:val="18"/>
          <w:szCs w:val="18"/>
          <w:lang w:eastAsia="ar-SA"/>
        </w:rPr>
        <w:tab/>
        <w:t>(за исключением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документов, указанных в подпункте "в" настоящего пункта), а также документов с</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графическим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содержанием.</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Допускается формирование электронного документа путем сканирования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непосредственно</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с</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оригинала</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документа</w:t>
      </w:r>
      <w:r w:rsidRPr="006F7894">
        <w:rPr>
          <w:rFonts w:ascii="Courier New" w:hAnsi="Courier New" w:cs="Courier New"/>
          <w:spacing w:val="54"/>
          <w:sz w:val="18"/>
          <w:szCs w:val="18"/>
          <w:lang w:eastAsia="ar-SA"/>
        </w:rPr>
        <w:t xml:space="preserve"> </w:t>
      </w:r>
      <w:r w:rsidRPr="006F7894">
        <w:rPr>
          <w:rFonts w:ascii="Courier New" w:hAnsi="Courier New" w:cs="Courier New"/>
          <w:sz w:val="18"/>
          <w:szCs w:val="18"/>
          <w:lang w:eastAsia="ar-SA"/>
        </w:rPr>
        <w:t>(использование</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копий</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не</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допускается),</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которое осуществляется с сохранением ориентации оригинала документа 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разрешении</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300</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500</w:t>
      </w:r>
      <w:r w:rsidRPr="006F7894">
        <w:rPr>
          <w:rFonts w:ascii="Courier New" w:hAnsi="Courier New" w:cs="Courier New"/>
          <w:spacing w:val="-3"/>
          <w:sz w:val="18"/>
          <w:szCs w:val="18"/>
          <w:lang w:eastAsia="ar-SA"/>
        </w:rPr>
        <w:t xml:space="preserve"> </w:t>
      </w:r>
      <w:proofErr w:type="spellStart"/>
      <w:r w:rsidRPr="006F7894">
        <w:rPr>
          <w:rFonts w:ascii="Courier New" w:hAnsi="Courier New" w:cs="Courier New"/>
          <w:sz w:val="18"/>
          <w:szCs w:val="18"/>
          <w:lang w:eastAsia="ar-SA"/>
        </w:rPr>
        <w:t>dpi</w:t>
      </w:r>
      <w:proofErr w:type="spellEnd"/>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(масштаб</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1:1)</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с</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использованием</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следующих</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режимов:</w:t>
      </w:r>
    </w:p>
    <w:p w:rsidR="006F7894" w:rsidRPr="006F7894" w:rsidRDefault="006F7894" w:rsidP="00C22FB6">
      <w:pPr>
        <w:widowControl w:val="0"/>
        <w:numPr>
          <w:ilvl w:val="0"/>
          <w:numId w:val="16"/>
        </w:numPr>
        <w:tabs>
          <w:tab w:val="left" w:pos="1009"/>
        </w:tabs>
        <w:suppressAutoHyphens/>
        <w:autoSpaceDE w:val="0"/>
        <w:autoSpaceDN w:val="0"/>
        <w:ind w:left="0" w:firstLine="709"/>
        <w:contextualSpacing/>
        <w:jc w:val="both"/>
        <w:rPr>
          <w:rFonts w:ascii="Courier New" w:hAnsi="Courier New" w:cs="Courier New"/>
          <w:sz w:val="18"/>
          <w:szCs w:val="18"/>
        </w:rPr>
      </w:pPr>
      <w:proofErr w:type="gramStart"/>
      <w:r w:rsidRPr="006F7894">
        <w:rPr>
          <w:rFonts w:ascii="Courier New" w:hAnsi="Courier New" w:cs="Courier New"/>
          <w:sz w:val="18"/>
          <w:szCs w:val="18"/>
        </w:rPr>
        <w:t>«черно-белый»</w:t>
      </w:r>
      <w:r w:rsidRPr="006F7894">
        <w:rPr>
          <w:rFonts w:ascii="Courier New" w:hAnsi="Courier New" w:cs="Courier New"/>
          <w:spacing w:val="39"/>
          <w:sz w:val="18"/>
          <w:szCs w:val="18"/>
        </w:rPr>
        <w:t xml:space="preserve"> </w:t>
      </w:r>
      <w:r w:rsidRPr="006F7894">
        <w:rPr>
          <w:rFonts w:ascii="Courier New" w:hAnsi="Courier New" w:cs="Courier New"/>
          <w:sz w:val="18"/>
          <w:szCs w:val="18"/>
        </w:rPr>
        <w:t>(при</w:t>
      </w:r>
      <w:r w:rsidRPr="006F7894">
        <w:rPr>
          <w:rFonts w:ascii="Courier New" w:hAnsi="Courier New" w:cs="Courier New"/>
          <w:spacing w:val="-4"/>
          <w:sz w:val="18"/>
          <w:szCs w:val="18"/>
        </w:rPr>
        <w:t xml:space="preserve"> </w:t>
      </w:r>
      <w:r w:rsidRPr="006F7894">
        <w:rPr>
          <w:rFonts w:ascii="Courier New" w:hAnsi="Courier New" w:cs="Courier New"/>
          <w:sz w:val="18"/>
          <w:szCs w:val="18"/>
        </w:rPr>
        <w:t>отсутствии</w:t>
      </w:r>
      <w:r w:rsidRPr="006F7894">
        <w:rPr>
          <w:rFonts w:ascii="Courier New" w:hAnsi="Courier New" w:cs="Courier New"/>
          <w:spacing w:val="-5"/>
          <w:sz w:val="18"/>
          <w:szCs w:val="18"/>
        </w:rPr>
        <w:t xml:space="preserve"> </w:t>
      </w:r>
      <w:r w:rsidRPr="006F7894">
        <w:rPr>
          <w:rFonts w:ascii="Courier New" w:hAnsi="Courier New" w:cs="Courier New"/>
          <w:sz w:val="18"/>
          <w:szCs w:val="18"/>
        </w:rPr>
        <w:t>в</w:t>
      </w:r>
      <w:r w:rsidRPr="006F7894">
        <w:rPr>
          <w:rFonts w:ascii="Courier New" w:hAnsi="Courier New" w:cs="Courier New"/>
          <w:spacing w:val="-4"/>
          <w:sz w:val="18"/>
          <w:szCs w:val="18"/>
        </w:rPr>
        <w:t xml:space="preserve"> </w:t>
      </w:r>
      <w:r w:rsidRPr="006F7894">
        <w:rPr>
          <w:rFonts w:ascii="Courier New" w:hAnsi="Courier New" w:cs="Courier New"/>
          <w:sz w:val="18"/>
          <w:szCs w:val="18"/>
        </w:rPr>
        <w:t>документе</w:t>
      </w:r>
      <w:r w:rsidRPr="006F7894">
        <w:rPr>
          <w:rFonts w:ascii="Courier New" w:hAnsi="Courier New" w:cs="Courier New"/>
          <w:spacing w:val="-5"/>
          <w:sz w:val="18"/>
          <w:szCs w:val="18"/>
        </w:rPr>
        <w:t xml:space="preserve"> </w:t>
      </w:r>
      <w:r w:rsidRPr="006F7894">
        <w:rPr>
          <w:rFonts w:ascii="Courier New" w:hAnsi="Courier New" w:cs="Courier New"/>
          <w:sz w:val="18"/>
          <w:szCs w:val="18"/>
        </w:rPr>
        <w:t>графических</w:t>
      </w:r>
      <w:r w:rsidRPr="006F7894">
        <w:rPr>
          <w:rFonts w:ascii="Courier New" w:hAnsi="Courier New" w:cs="Courier New"/>
          <w:spacing w:val="-4"/>
          <w:sz w:val="18"/>
          <w:szCs w:val="18"/>
        </w:rPr>
        <w:t xml:space="preserve"> </w:t>
      </w:r>
      <w:r w:rsidRPr="006F7894">
        <w:rPr>
          <w:rFonts w:ascii="Courier New" w:hAnsi="Courier New" w:cs="Courier New"/>
          <w:sz w:val="18"/>
          <w:szCs w:val="18"/>
        </w:rPr>
        <w:t>изображений</w:t>
      </w:r>
      <w:r w:rsidRPr="006F7894">
        <w:rPr>
          <w:rFonts w:ascii="Courier New" w:hAnsi="Courier New" w:cs="Courier New"/>
          <w:spacing w:val="-4"/>
          <w:sz w:val="18"/>
          <w:szCs w:val="18"/>
        </w:rPr>
        <w:t xml:space="preserve"> </w:t>
      </w:r>
      <w:r w:rsidRPr="006F7894">
        <w:rPr>
          <w:rFonts w:ascii="Courier New" w:hAnsi="Courier New" w:cs="Courier New"/>
          <w:sz w:val="18"/>
          <w:szCs w:val="18"/>
        </w:rPr>
        <w:t>и</w:t>
      </w:r>
      <w:proofErr w:type="gramEnd"/>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(или)</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цветного</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текста);</w:t>
      </w:r>
    </w:p>
    <w:p w:rsidR="006F7894" w:rsidRPr="006F7894" w:rsidRDefault="006F7894" w:rsidP="00C22FB6">
      <w:pPr>
        <w:widowControl w:val="0"/>
        <w:numPr>
          <w:ilvl w:val="0"/>
          <w:numId w:val="16"/>
        </w:numPr>
        <w:tabs>
          <w:tab w:val="left" w:pos="1009"/>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«оттенки серого»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(при наличии в документе графических изображений,</w:t>
      </w:r>
      <w:r w:rsidRPr="006F7894">
        <w:rPr>
          <w:rFonts w:ascii="Courier New" w:hAnsi="Courier New" w:cs="Courier New"/>
          <w:spacing w:val="-67"/>
          <w:sz w:val="18"/>
          <w:szCs w:val="18"/>
        </w:rPr>
        <w:t xml:space="preserve"> </w:t>
      </w:r>
      <w:r w:rsidRPr="006F7894">
        <w:rPr>
          <w:rFonts w:ascii="Courier New" w:hAnsi="Courier New" w:cs="Courier New"/>
          <w:sz w:val="18"/>
          <w:szCs w:val="18"/>
        </w:rPr>
        <w:t>отличных</w:t>
      </w:r>
      <w:r w:rsidRPr="006F7894">
        <w:rPr>
          <w:rFonts w:ascii="Courier New" w:hAnsi="Courier New" w:cs="Courier New"/>
          <w:spacing w:val="-1"/>
          <w:sz w:val="18"/>
          <w:szCs w:val="18"/>
        </w:rPr>
        <w:t xml:space="preserve"> </w:t>
      </w:r>
      <w:r w:rsidRPr="006F7894">
        <w:rPr>
          <w:rFonts w:ascii="Courier New" w:hAnsi="Courier New" w:cs="Courier New"/>
          <w:sz w:val="18"/>
          <w:szCs w:val="18"/>
        </w:rPr>
        <w:t>от</w:t>
      </w:r>
      <w:r w:rsidRPr="006F7894">
        <w:rPr>
          <w:rFonts w:ascii="Courier New" w:hAnsi="Courier New" w:cs="Courier New"/>
          <w:spacing w:val="-1"/>
          <w:sz w:val="18"/>
          <w:szCs w:val="18"/>
        </w:rPr>
        <w:t xml:space="preserve"> </w:t>
      </w:r>
      <w:r w:rsidRPr="006F7894">
        <w:rPr>
          <w:rFonts w:ascii="Courier New" w:hAnsi="Courier New" w:cs="Courier New"/>
          <w:sz w:val="18"/>
          <w:szCs w:val="18"/>
        </w:rPr>
        <w:t>цветного графического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изображения);</w:t>
      </w:r>
    </w:p>
    <w:p w:rsidR="006F7894" w:rsidRPr="006F7894" w:rsidRDefault="006F7894" w:rsidP="00C22FB6">
      <w:pPr>
        <w:widowControl w:val="0"/>
        <w:numPr>
          <w:ilvl w:val="0"/>
          <w:numId w:val="16"/>
        </w:numPr>
        <w:tabs>
          <w:tab w:val="left" w:pos="1009"/>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«цветной»</w:t>
      </w:r>
      <w:r w:rsidRPr="006F7894">
        <w:rPr>
          <w:rFonts w:ascii="Courier New" w:hAnsi="Courier New" w:cs="Courier New"/>
          <w:spacing w:val="-4"/>
          <w:sz w:val="18"/>
          <w:szCs w:val="18"/>
        </w:rPr>
        <w:t xml:space="preserve"> </w:t>
      </w:r>
      <w:r w:rsidRPr="006F7894">
        <w:rPr>
          <w:rFonts w:ascii="Courier New" w:hAnsi="Courier New" w:cs="Courier New"/>
          <w:sz w:val="18"/>
          <w:szCs w:val="18"/>
        </w:rPr>
        <w:t>или</w:t>
      </w:r>
      <w:r w:rsidRPr="006F7894">
        <w:rPr>
          <w:rFonts w:ascii="Courier New" w:hAnsi="Courier New" w:cs="Courier New"/>
          <w:spacing w:val="30"/>
          <w:sz w:val="18"/>
          <w:szCs w:val="18"/>
        </w:rPr>
        <w:t xml:space="preserve"> </w:t>
      </w:r>
      <w:r w:rsidRPr="006F7894">
        <w:rPr>
          <w:rFonts w:ascii="Courier New" w:hAnsi="Courier New" w:cs="Courier New"/>
          <w:sz w:val="18"/>
          <w:szCs w:val="18"/>
        </w:rPr>
        <w:t>«режим</w:t>
      </w:r>
      <w:r w:rsidRPr="006F7894">
        <w:rPr>
          <w:rFonts w:ascii="Courier New" w:hAnsi="Courier New" w:cs="Courier New"/>
          <w:spacing w:val="-5"/>
          <w:sz w:val="18"/>
          <w:szCs w:val="18"/>
        </w:rPr>
        <w:t xml:space="preserve"> </w:t>
      </w:r>
      <w:r w:rsidRPr="006F7894">
        <w:rPr>
          <w:rFonts w:ascii="Courier New" w:hAnsi="Courier New" w:cs="Courier New"/>
          <w:sz w:val="18"/>
          <w:szCs w:val="18"/>
        </w:rPr>
        <w:t>полной</w:t>
      </w:r>
      <w:r w:rsidRPr="006F7894">
        <w:rPr>
          <w:rFonts w:ascii="Courier New" w:hAnsi="Courier New" w:cs="Courier New"/>
          <w:spacing w:val="-3"/>
          <w:sz w:val="18"/>
          <w:szCs w:val="18"/>
        </w:rPr>
        <w:t xml:space="preserve"> </w:t>
      </w:r>
      <w:r w:rsidRPr="006F7894">
        <w:rPr>
          <w:rFonts w:ascii="Courier New" w:hAnsi="Courier New" w:cs="Courier New"/>
          <w:sz w:val="18"/>
          <w:szCs w:val="18"/>
        </w:rPr>
        <w:t>цветопередачи»</w:t>
      </w:r>
      <w:r w:rsidRPr="006F7894">
        <w:rPr>
          <w:rFonts w:ascii="Courier New" w:hAnsi="Courier New" w:cs="Courier New"/>
          <w:spacing w:val="28"/>
          <w:sz w:val="18"/>
          <w:szCs w:val="18"/>
        </w:rPr>
        <w:t xml:space="preserve"> </w:t>
      </w:r>
      <w:r w:rsidRPr="006F7894">
        <w:rPr>
          <w:rFonts w:ascii="Courier New" w:hAnsi="Courier New" w:cs="Courier New"/>
          <w:sz w:val="18"/>
          <w:szCs w:val="18"/>
        </w:rPr>
        <w:t>(при</w:t>
      </w:r>
      <w:r w:rsidRPr="006F7894">
        <w:rPr>
          <w:rFonts w:ascii="Courier New" w:hAnsi="Courier New" w:cs="Courier New"/>
          <w:spacing w:val="-3"/>
          <w:sz w:val="18"/>
          <w:szCs w:val="18"/>
        </w:rPr>
        <w:t xml:space="preserve"> </w:t>
      </w:r>
      <w:r w:rsidRPr="006F7894">
        <w:rPr>
          <w:rFonts w:ascii="Courier New" w:hAnsi="Courier New" w:cs="Courier New"/>
          <w:sz w:val="18"/>
          <w:szCs w:val="18"/>
        </w:rPr>
        <w:t>наличии</w:t>
      </w:r>
      <w:r w:rsidRPr="006F7894">
        <w:rPr>
          <w:rFonts w:ascii="Courier New" w:hAnsi="Courier New" w:cs="Courier New"/>
          <w:spacing w:val="-4"/>
          <w:sz w:val="18"/>
          <w:szCs w:val="18"/>
        </w:rPr>
        <w:t xml:space="preserve"> </w:t>
      </w:r>
      <w:r w:rsidRPr="006F7894">
        <w:rPr>
          <w:rFonts w:ascii="Courier New" w:hAnsi="Courier New" w:cs="Courier New"/>
          <w:sz w:val="18"/>
          <w:szCs w:val="18"/>
        </w:rPr>
        <w:t>в</w:t>
      </w:r>
      <w:r w:rsidRPr="006F7894">
        <w:rPr>
          <w:rFonts w:ascii="Courier New" w:hAnsi="Courier New" w:cs="Courier New"/>
          <w:spacing w:val="-3"/>
          <w:sz w:val="18"/>
          <w:szCs w:val="18"/>
        </w:rPr>
        <w:t xml:space="preserve"> </w:t>
      </w:r>
      <w:r w:rsidRPr="006F7894">
        <w:rPr>
          <w:rFonts w:ascii="Courier New" w:hAnsi="Courier New" w:cs="Courier New"/>
          <w:sz w:val="18"/>
          <w:szCs w:val="18"/>
        </w:rPr>
        <w:t>документе</w:t>
      </w:r>
      <w:r w:rsidRPr="006F7894">
        <w:rPr>
          <w:rFonts w:ascii="Courier New" w:hAnsi="Courier New" w:cs="Courier New"/>
          <w:spacing w:val="-67"/>
          <w:sz w:val="18"/>
          <w:szCs w:val="18"/>
        </w:rPr>
        <w:t xml:space="preserve"> </w:t>
      </w:r>
      <w:r w:rsidRPr="006F7894">
        <w:rPr>
          <w:rFonts w:ascii="Courier New" w:hAnsi="Courier New" w:cs="Courier New"/>
          <w:sz w:val="18"/>
          <w:szCs w:val="18"/>
        </w:rPr>
        <w:t>цветных</w:t>
      </w:r>
      <w:r w:rsidRPr="006F7894">
        <w:rPr>
          <w:rFonts w:ascii="Courier New" w:hAnsi="Courier New" w:cs="Courier New"/>
          <w:spacing w:val="-1"/>
          <w:sz w:val="18"/>
          <w:szCs w:val="18"/>
        </w:rPr>
        <w:t xml:space="preserve"> </w:t>
      </w:r>
      <w:r w:rsidRPr="006F7894">
        <w:rPr>
          <w:rFonts w:ascii="Courier New" w:hAnsi="Courier New" w:cs="Courier New"/>
          <w:sz w:val="18"/>
          <w:szCs w:val="18"/>
        </w:rPr>
        <w:t>графических</w:t>
      </w:r>
      <w:r w:rsidRPr="006F7894">
        <w:rPr>
          <w:rFonts w:ascii="Courier New" w:hAnsi="Courier New" w:cs="Courier New"/>
          <w:spacing w:val="-1"/>
          <w:sz w:val="18"/>
          <w:szCs w:val="18"/>
        </w:rPr>
        <w:t xml:space="preserve"> </w:t>
      </w:r>
      <w:r w:rsidRPr="006F7894">
        <w:rPr>
          <w:rFonts w:ascii="Courier New" w:hAnsi="Courier New" w:cs="Courier New"/>
          <w:sz w:val="18"/>
          <w:szCs w:val="18"/>
        </w:rPr>
        <w:t>изображений</w:t>
      </w:r>
      <w:r w:rsidRPr="006F7894">
        <w:rPr>
          <w:rFonts w:ascii="Courier New" w:hAnsi="Courier New" w:cs="Courier New"/>
          <w:spacing w:val="-1"/>
          <w:sz w:val="18"/>
          <w:szCs w:val="18"/>
        </w:rPr>
        <w:t xml:space="preserve"> </w:t>
      </w:r>
      <w:r w:rsidRPr="006F7894">
        <w:rPr>
          <w:rFonts w:ascii="Courier New" w:hAnsi="Courier New" w:cs="Courier New"/>
          <w:sz w:val="18"/>
          <w:szCs w:val="18"/>
        </w:rPr>
        <w:t>либо</w:t>
      </w:r>
      <w:r w:rsidRPr="006F7894">
        <w:rPr>
          <w:rFonts w:ascii="Courier New" w:hAnsi="Courier New" w:cs="Courier New"/>
          <w:spacing w:val="-1"/>
          <w:sz w:val="18"/>
          <w:szCs w:val="18"/>
        </w:rPr>
        <w:t xml:space="preserve"> </w:t>
      </w:r>
      <w:r w:rsidRPr="006F7894">
        <w:rPr>
          <w:rFonts w:ascii="Courier New" w:hAnsi="Courier New" w:cs="Courier New"/>
          <w:sz w:val="18"/>
          <w:szCs w:val="18"/>
        </w:rPr>
        <w:t>цветного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текста);</w:t>
      </w:r>
    </w:p>
    <w:p w:rsidR="006F7894" w:rsidRPr="006F7894" w:rsidRDefault="006F7894" w:rsidP="00C22FB6">
      <w:pPr>
        <w:widowControl w:val="0"/>
        <w:numPr>
          <w:ilvl w:val="0"/>
          <w:numId w:val="16"/>
        </w:numPr>
        <w:tabs>
          <w:tab w:val="left" w:pos="1009"/>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сохранением</w:t>
      </w:r>
      <w:r w:rsidRPr="006F7894">
        <w:rPr>
          <w:rFonts w:ascii="Courier New" w:hAnsi="Courier New" w:cs="Courier New"/>
          <w:spacing w:val="-6"/>
          <w:sz w:val="18"/>
          <w:szCs w:val="18"/>
        </w:rPr>
        <w:t xml:space="preserve"> </w:t>
      </w:r>
      <w:r w:rsidRPr="006F7894">
        <w:rPr>
          <w:rFonts w:ascii="Courier New" w:hAnsi="Courier New" w:cs="Courier New"/>
          <w:sz w:val="18"/>
          <w:szCs w:val="18"/>
        </w:rPr>
        <w:t>всех</w:t>
      </w:r>
      <w:r w:rsidRPr="006F7894">
        <w:rPr>
          <w:rFonts w:ascii="Courier New" w:hAnsi="Courier New" w:cs="Courier New"/>
          <w:spacing w:val="-6"/>
          <w:sz w:val="18"/>
          <w:szCs w:val="18"/>
        </w:rPr>
        <w:t xml:space="preserve"> </w:t>
      </w:r>
      <w:r w:rsidRPr="006F7894">
        <w:rPr>
          <w:rFonts w:ascii="Courier New" w:hAnsi="Courier New" w:cs="Courier New"/>
          <w:sz w:val="18"/>
          <w:szCs w:val="18"/>
        </w:rPr>
        <w:t>аутентичных</w:t>
      </w:r>
      <w:r w:rsidRPr="006F7894">
        <w:rPr>
          <w:rFonts w:ascii="Courier New" w:hAnsi="Courier New" w:cs="Courier New"/>
          <w:spacing w:val="-6"/>
          <w:sz w:val="18"/>
          <w:szCs w:val="18"/>
        </w:rPr>
        <w:t xml:space="preserve"> </w:t>
      </w:r>
      <w:r w:rsidRPr="006F7894">
        <w:rPr>
          <w:rFonts w:ascii="Courier New" w:hAnsi="Courier New" w:cs="Courier New"/>
          <w:sz w:val="18"/>
          <w:szCs w:val="18"/>
        </w:rPr>
        <w:t>признаков</w:t>
      </w:r>
      <w:r w:rsidRPr="006F7894">
        <w:rPr>
          <w:rFonts w:ascii="Courier New" w:hAnsi="Courier New" w:cs="Courier New"/>
          <w:spacing w:val="-5"/>
          <w:sz w:val="18"/>
          <w:szCs w:val="18"/>
        </w:rPr>
        <w:t xml:space="preserve"> </w:t>
      </w:r>
      <w:r w:rsidRPr="006F7894">
        <w:rPr>
          <w:rFonts w:ascii="Courier New" w:hAnsi="Courier New" w:cs="Courier New"/>
          <w:sz w:val="18"/>
          <w:szCs w:val="18"/>
        </w:rPr>
        <w:t>подлинности,</w:t>
      </w:r>
      <w:r w:rsidRPr="006F7894">
        <w:rPr>
          <w:rFonts w:ascii="Courier New" w:hAnsi="Courier New" w:cs="Courier New"/>
          <w:spacing w:val="-8"/>
          <w:sz w:val="18"/>
          <w:szCs w:val="18"/>
        </w:rPr>
        <w:t xml:space="preserve"> </w:t>
      </w:r>
      <w:r w:rsidRPr="006F7894">
        <w:rPr>
          <w:rFonts w:ascii="Courier New" w:hAnsi="Courier New" w:cs="Courier New"/>
          <w:sz w:val="18"/>
          <w:szCs w:val="18"/>
        </w:rPr>
        <w:t>а</w:t>
      </w:r>
      <w:r w:rsidRPr="006F7894">
        <w:rPr>
          <w:rFonts w:ascii="Courier New" w:hAnsi="Courier New" w:cs="Courier New"/>
          <w:spacing w:val="-7"/>
          <w:sz w:val="18"/>
          <w:szCs w:val="18"/>
        </w:rPr>
        <w:t xml:space="preserve"> </w:t>
      </w:r>
      <w:r w:rsidRPr="006F7894">
        <w:rPr>
          <w:rFonts w:ascii="Courier New" w:hAnsi="Courier New" w:cs="Courier New"/>
          <w:sz w:val="18"/>
          <w:szCs w:val="18"/>
        </w:rPr>
        <w:t>именно:</w:t>
      </w:r>
      <w:r w:rsidRPr="006F7894">
        <w:rPr>
          <w:rFonts w:ascii="Courier New" w:hAnsi="Courier New" w:cs="Courier New"/>
          <w:spacing w:val="-67"/>
          <w:sz w:val="18"/>
          <w:szCs w:val="18"/>
        </w:rPr>
        <w:t xml:space="preserve"> </w:t>
      </w:r>
      <w:r w:rsidRPr="006F7894">
        <w:rPr>
          <w:rFonts w:ascii="Courier New" w:hAnsi="Courier New" w:cs="Courier New"/>
          <w:sz w:val="18"/>
          <w:szCs w:val="18"/>
        </w:rPr>
        <w:t>графической</w:t>
      </w:r>
      <w:r w:rsidRPr="006F7894">
        <w:rPr>
          <w:rFonts w:ascii="Courier New" w:hAnsi="Courier New" w:cs="Courier New"/>
          <w:spacing w:val="-2"/>
          <w:sz w:val="18"/>
          <w:szCs w:val="18"/>
        </w:rPr>
        <w:t xml:space="preserve"> </w:t>
      </w:r>
      <w:r w:rsidRPr="006F7894">
        <w:rPr>
          <w:rFonts w:ascii="Courier New" w:hAnsi="Courier New" w:cs="Courier New"/>
          <w:sz w:val="18"/>
          <w:szCs w:val="18"/>
        </w:rPr>
        <w:t>подписи</w:t>
      </w:r>
      <w:r w:rsidRPr="006F7894">
        <w:rPr>
          <w:rFonts w:ascii="Courier New" w:hAnsi="Courier New" w:cs="Courier New"/>
          <w:spacing w:val="-1"/>
          <w:sz w:val="18"/>
          <w:szCs w:val="18"/>
        </w:rPr>
        <w:t xml:space="preserve"> </w:t>
      </w:r>
      <w:r w:rsidRPr="006F7894">
        <w:rPr>
          <w:rFonts w:ascii="Courier New" w:hAnsi="Courier New" w:cs="Courier New"/>
          <w:sz w:val="18"/>
          <w:szCs w:val="18"/>
        </w:rPr>
        <w:t>лица,</w:t>
      </w:r>
      <w:r w:rsidRPr="006F7894">
        <w:rPr>
          <w:rFonts w:ascii="Courier New" w:hAnsi="Courier New" w:cs="Courier New"/>
          <w:spacing w:val="-2"/>
          <w:sz w:val="18"/>
          <w:szCs w:val="18"/>
        </w:rPr>
        <w:t xml:space="preserve"> </w:t>
      </w:r>
      <w:r w:rsidRPr="006F7894">
        <w:rPr>
          <w:rFonts w:ascii="Courier New" w:hAnsi="Courier New" w:cs="Courier New"/>
          <w:sz w:val="18"/>
          <w:szCs w:val="18"/>
        </w:rPr>
        <w:t>печати,</w:t>
      </w:r>
      <w:r w:rsidRPr="006F7894">
        <w:rPr>
          <w:rFonts w:ascii="Courier New" w:hAnsi="Courier New" w:cs="Courier New"/>
          <w:spacing w:val="-1"/>
          <w:sz w:val="18"/>
          <w:szCs w:val="18"/>
        </w:rPr>
        <w:t xml:space="preserve"> </w:t>
      </w:r>
      <w:r w:rsidRPr="006F7894">
        <w:rPr>
          <w:rFonts w:ascii="Courier New" w:hAnsi="Courier New" w:cs="Courier New"/>
          <w:sz w:val="18"/>
          <w:szCs w:val="18"/>
        </w:rPr>
        <w:t>углового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штампа</w:t>
      </w:r>
      <w:r w:rsidRPr="006F7894">
        <w:rPr>
          <w:rFonts w:ascii="Courier New" w:hAnsi="Courier New" w:cs="Courier New"/>
          <w:spacing w:val="-3"/>
          <w:sz w:val="18"/>
          <w:szCs w:val="18"/>
        </w:rPr>
        <w:t xml:space="preserve"> </w:t>
      </w:r>
      <w:r w:rsidRPr="006F7894">
        <w:rPr>
          <w:rFonts w:ascii="Courier New" w:hAnsi="Courier New" w:cs="Courier New"/>
          <w:sz w:val="18"/>
          <w:szCs w:val="18"/>
        </w:rPr>
        <w:t>бланка;</w:t>
      </w:r>
    </w:p>
    <w:p w:rsidR="006F7894" w:rsidRPr="006F7894" w:rsidRDefault="006F7894" w:rsidP="00C22FB6">
      <w:pPr>
        <w:widowControl w:val="0"/>
        <w:numPr>
          <w:ilvl w:val="0"/>
          <w:numId w:val="16"/>
        </w:numPr>
        <w:tabs>
          <w:tab w:val="left" w:pos="1009"/>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количество файлов должно соответствовать количеству документов,</w:t>
      </w:r>
      <w:r w:rsidRPr="006F7894">
        <w:rPr>
          <w:rFonts w:ascii="Courier New" w:hAnsi="Courier New" w:cs="Courier New"/>
          <w:spacing w:val="-67"/>
          <w:sz w:val="18"/>
          <w:szCs w:val="18"/>
        </w:rPr>
        <w:t xml:space="preserve"> </w:t>
      </w:r>
      <w:r w:rsidRPr="006F7894">
        <w:rPr>
          <w:rFonts w:ascii="Courier New" w:hAnsi="Courier New" w:cs="Courier New"/>
          <w:sz w:val="18"/>
          <w:szCs w:val="18"/>
        </w:rPr>
        <w:t>каждый</w:t>
      </w:r>
      <w:r w:rsidRPr="006F7894">
        <w:rPr>
          <w:rFonts w:ascii="Courier New" w:hAnsi="Courier New" w:cs="Courier New"/>
          <w:spacing w:val="-5"/>
          <w:sz w:val="18"/>
          <w:szCs w:val="18"/>
        </w:rPr>
        <w:t xml:space="preserve"> </w:t>
      </w:r>
      <w:r w:rsidRPr="006F7894">
        <w:rPr>
          <w:rFonts w:ascii="Courier New" w:hAnsi="Courier New" w:cs="Courier New"/>
          <w:sz w:val="18"/>
          <w:szCs w:val="18"/>
        </w:rPr>
        <w:t>из</w:t>
      </w:r>
      <w:r w:rsidRPr="006F7894">
        <w:rPr>
          <w:rFonts w:ascii="Courier New" w:hAnsi="Courier New" w:cs="Courier New"/>
          <w:spacing w:val="-5"/>
          <w:sz w:val="18"/>
          <w:szCs w:val="18"/>
        </w:rPr>
        <w:t xml:space="preserve"> </w:t>
      </w:r>
      <w:r w:rsidRPr="006F7894">
        <w:rPr>
          <w:rFonts w:ascii="Courier New" w:hAnsi="Courier New" w:cs="Courier New"/>
          <w:sz w:val="18"/>
          <w:szCs w:val="18"/>
        </w:rPr>
        <w:t>которых</w:t>
      </w:r>
      <w:r w:rsidRPr="006F7894">
        <w:rPr>
          <w:rFonts w:ascii="Courier New" w:hAnsi="Courier New" w:cs="Courier New"/>
          <w:spacing w:val="-6"/>
          <w:sz w:val="18"/>
          <w:szCs w:val="18"/>
        </w:rPr>
        <w:t xml:space="preserve"> </w:t>
      </w:r>
      <w:r w:rsidRPr="006F7894">
        <w:rPr>
          <w:rFonts w:ascii="Courier New" w:hAnsi="Courier New" w:cs="Courier New"/>
          <w:sz w:val="18"/>
          <w:szCs w:val="18"/>
        </w:rPr>
        <w:t>содержит</w:t>
      </w:r>
      <w:r w:rsidRPr="006F7894">
        <w:rPr>
          <w:rFonts w:ascii="Courier New" w:hAnsi="Courier New" w:cs="Courier New"/>
          <w:spacing w:val="-5"/>
          <w:sz w:val="18"/>
          <w:szCs w:val="18"/>
        </w:rPr>
        <w:t xml:space="preserve"> </w:t>
      </w:r>
      <w:r w:rsidRPr="006F7894">
        <w:rPr>
          <w:rFonts w:ascii="Courier New" w:hAnsi="Courier New" w:cs="Courier New"/>
          <w:sz w:val="18"/>
          <w:szCs w:val="18"/>
        </w:rPr>
        <w:t>текстовую</w:t>
      </w:r>
      <w:r w:rsidRPr="006F7894">
        <w:rPr>
          <w:rFonts w:ascii="Courier New" w:hAnsi="Courier New" w:cs="Courier New"/>
          <w:spacing w:val="-4"/>
          <w:sz w:val="18"/>
          <w:szCs w:val="18"/>
        </w:rPr>
        <w:t xml:space="preserve"> </w:t>
      </w:r>
      <w:r w:rsidRPr="006F7894">
        <w:rPr>
          <w:rFonts w:ascii="Courier New" w:hAnsi="Courier New" w:cs="Courier New"/>
          <w:sz w:val="18"/>
          <w:szCs w:val="18"/>
        </w:rPr>
        <w:t>и</w:t>
      </w:r>
      <w:r w:rsidRPr="006F7894">
        <w:rPr>
          <w:rFonts w:ascii="Courier New" w:hAnsi="Courier New" w:cs="Courier New"/>
          <w:spacing w:val="-5"/>
          <w:sz w:val="18"/>
          <w:szCs w:val="18"/>
        </w:rPr>
        <w:t xml:space="preserve"> </w:t>
      </w:r>
      <w:r w:rsidRPr="006F7894">
        <w:rPr>
          <w:rFonts w:ascii="Courier New" w:hAnsi="Courier New" w:cs="Courier New"/>
          <w:sz w:val="18"/>
          <w:szCs w:val="18"/>
        </w:rPr>
        <w:t>(или)</w:t>
      </w:r>
      <w:r w:rsidRPr="006F7894">
        <w:rPr>
          <w:rFonts w:ascii="Courier New" w:hAnsi="Courier New" w:cs="Courier New"/>
          <w:spacing w:val="-5"/>
          <w:sz w:val="18"/>
          <w:szCs w:val="18"/>
        </w:rPr>
        <w:t xml:space="preserve"> </w:t>
      </w:r>
      <w:r w:rsidRPr="006F7894">
        <w:rPr>
          <w:rFonts w:ascii="Courier New" w:hAnsi="Courier New" w:cs="Courier New"/>
          <w:sz w:val="18"/>
          <w:szCs w:val="18"/>
        </w:rPr>
        <w:t>графическую</w:t>
      </w:r>
      <w:r w:rsidRPr="006F7894">
        <w:rPr>
          <w:rFonts w:ascii="Courier New" w:hAnsi="Courier New" w:cs="Courier New"/>
          <w:spacing w:val="-5"/>
          <w:sz w:val="18"/>
          <w:szCs w:val="18"/>
        </w:rPr>
        <w:t xml:space="preserve"> </w:t>
      </w:r>
      <w:r w:rsidRPr="006F7894">
        <w:rPr>
          <w:rFonts w:ascii="Courier New" w:hAnsi="Courier New" w:cs="Courier New"/>
          <w:sz w:val="18"/>
          <w:szCs w:val="18"/>
        </w:rPr>
        <w:t>информацию.</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Электронные</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документы</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должны</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обеспечивать:</w:t>
      </w:r>
    </w:p>
    <w:p w:rsidR="006F7894" w:rsidRPr="006F7894" w:rsidRDefault="006F7894" w:rsidP="00C22FB6">
      <w:pPr>
        <w:widowControl w:val="0"/>
        <w:numPr>
          <w:ilvl w:val="0"/>
          <w:numId w:val="16"/>
        </w:numPr>
        <w:tabs>
          <w:tab w:val="left" w:pos="1009"/>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возможность идентифицировать документ и количество листов в</w:t>
      </w:r>
      <w:r w:rsidRPr="006F7894">
        <w:rPr>
          <w:rFonts w:ascii="Courier New" w:hAnsi="Courier New" w:cs="Courier New"/>
          <w:spacing w:val="-67"/>
          <w:sz w:val="18"/>
          <w:szCs w:val="18"/>
        </w:rPr>
        <w:t xml:space="preserve"> </w:t>
      </w:r>
      <w:r w:rsidRPr="006F7894">
        <w:rPr>
          <w:rFonts w:ascii="Courier New" w:hAnsi="Courier New" w:cs="Courier New"/>
          <w:sz w:val="18"/>
          <w:szCs w:val="18"/>
        </w:rPr>
        <w:t>документе;</w:t>
      </w:r>
    </w:p>
    <w:p w:rsidR="006F7894" w:rsidRPr="006F7894" w:rsidRDefault="006F7894" w:rsidP="00C22FB6">
      <w:pPr>
        <w:widowControl w:val="0"/>
        <w:numPr>
          <w:ilvl w:val="0"/>
          <w:numId w:val="16"/>
        </w:numPr>
        <w:tabs>
          <w:tab w:val="left" w:pos="1009"/>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для</w:t>
      </w:r>
      <w:r w:rsidRPr="006F7894">
        <w:rPr>
          <w:rFonts w:ascii="Courier New" w:hAnsi="Courier New" w:cs="Courier New"/>
          <w:spacing w:val="-7"/>
          <w:sz w:val="18"/>
          <w:szCs w:val="18"/>
        </w:rPr>
        <w:t xml:space="preserve"> </w:t>
      </w:r>
      <w:r w:rsidRPr="006F7894">
        <w:rPr>
          <w:rFonts w:ascii="Courier New" w:hAnsi="Courier New" w:cs="Courier New"/>
          <w:sz w:val="18"/>
          <w:szCs w:val="18"/>
        </w:rPr>
        <w:t>документов,</w:t>
      </w:r>
      <w:r w:rsidRPr="006F7894">
        <w:rPr>
          <w:rFonts w:ascii="Courier New" w:hAnsi="Courier New" w:cs="Courier New"/>
          <w:spacing w:val="-10"/>
          <w:sz w:val="18"/>
          <w:szCs w:val="18"/>
        </w:rPr>
        <w:t xml:space="preserve"> </w:t>
      </w:r>
      <w:r w:rsidRPr="006F7894">
        <w:rPr>
          <w:rFonts w:ascii="Courier New" w:hAnsi="Courier New" w:cs="Courier New"/>
          <w:sz w:val="18"/>
          <w:szCs w:val="18"/>
        </w:rPr>
        <w:t>содержащих</w:t>
      </w:r>
      <w:r w:rsidRPr="006F7894">
        <w:rPr>
          <w:rFonts w:ascii="Courier New" w:hAnsi="Courier New" w:cs="Courier New"/>
          <w:spacing w:val="-6"/>
          <w:sz w:val="18"/>
          <w:szCs w:val="18"/>
        </w:rPr>
        <w:t xml:space="preserve"> </w:t>
      </w:r>
      <w:r w:rsidRPr="006F7894">
        <w:rPr>
          <w:rFonts w:ascii="Courier New" w:hAnsi="Courier New" w:cs="Courier New"/>
          <w:sz w:val="18"/>
          <w:szCs w:val="18"/>
        </w:rPr>
        <w:t>структурированные</w:t>
      </w:r>
      <w:r w:rsidRPr="006F7894">
        <w:rPr>
          <w:rFonts w:ascii="Courier New" w:hAnsi="Courier New" w:cs="Courier New"/>
          <w:spacing w:val="-7"/>
          <w:sz w:val="18"/>
          <w:szCs w:val="18"/>
        </w:rPr>
        <w:t xml:space="preserve"> </w:t>
      </w:r>
      <w:r w:rsidRPr="006F7894">
        <w:rPr>
          <w:rFonts w:ascii="Courier New" w:hAnsi="Courier New" w:cs="Courier New"/>
          <w:sz w:val="18"/>
          <w:szCs w:val="18"/>
        </w:rPr>
        <w:t>по</w:t>
      </w:r>
      <w:r w:rsidRPr="006F7894">
        <w:rPr>
          <w:rFonts w:ascii="Courier New" w:hAnsi="Courier New" w:cs="Courier New"/>
          <w:spacing w:val="-6"/>
          <w:sz w:val="18"/>
          <w:szCs w:val="18"/>
        </w:rPr>
        <w:t xml:space="preserve"> </w:t>
      </w:r>
      <w:r w:rsidRPr="006F7894">
        <w:rPr>
          <w:rFonts w:ascii="Courier New" w:hAnsi="Courier New" w:cs="Courier New"/>
          <w:sz w:val="18"/>
          <w:szCs w:val="18"/>
        </w:rPr>
        <w:t>частям,</w:t>
      </w:r>
      <w:r w:rsidRPr="006F7894">
        <w:rPr>
          <w:rFonts w:ascii="Courier New" w:hAnsi="Courier New" w:cs="Courier New"/>
          <w:spacing w:val="-9"/>
          <w:sz w:val="18"/>
          <w:szCs w:val="18"/>
        </w:rPr>
        <w:t xml:space="preserve"> </w:t>
      </w:r>
      <w:r w:rsidRPr="006F7894">
        <w:rPr>
          <w:rFonts w:ascii="Courier New" w:hAnsi="Courier New" w:cs="Courier New"/>
          <w:sz w:val="18"/>
          <w:szCs w:val="18"/>
        </w:rPr>
        <w:t>главам,</w:t>
      </w:r>
      <w:r w:rsidRPr="006F7894">
        <w:rPr>
          <w:rFonts w:ascii="Courier New" w:hAnsi="Courier New" w:cs="Courier New"/>
          <w:spacing w:val="-67"/>
          <w:sz w:val="18"/>
          <w:szCs w:val="18"/>
        </w:rPr>
        <w:t xml:space="preserve"> </w:t>
      </w:r>
      <w:r w:rsidRPr="006F7894">
        <w:rPr>
          <w:rFonts w:ascii="Courier New" w:hAnsi="Courier New" w:cs="Courier New"/>
          <w:sz w:val="18"/>
          <w:szCs w:val="18"/>
        </w:rPr>
        <w:t>разделам</w:t>
      </w:r>
      <w:r w:rsidRPr="006F7894">
        <w:rPr>
          <w:rFonts w:ascii="Courier New" w:hAnsi="Courier New" w:cs="Courier New"/>
          <w:spacing w:val="1"/>
          <w:sz w:val="18"/>
          <w:szCs w:val="18"/>
        </w:rPr>
        <w:t xml:space="preserve"> </w:t>
      </w:r>
      <w:r w:rsidRPr="006F7894">
        <w:rPr>
          <w:rFonts w:ascii="Courier New" w:hAnsi="Courier New" w:cs="Courier New"/>
          <w:sz w:val="18"/>
          <w:szCs w:val="18"/>
        </w:rPr>
        <w:t>(подразделам) данные и закладки, обеспечивающие переходы по</w:t>
      </w:r>
      <w:r w:rsidRPr="006F7894">
        <w:rPr>
          <w:rFonts w:ascii="Courier New" w:hAnsi="Courier New" w:cs="Courier New"/>
          <w:spacing w:val="-67"/>
          <w:sz w:val="18"/>
          <w:szCs w:val="18"/>
        </w:rPr>
        <w:t xml:space="preserve"> </w:t>
      </w:r>
      <w:r w:rsidRPr="006F7894">
        <w:rPr>
          <w:rFonts w:ascii="Courier New" w:hAnsi="Courier New" w:cs="Courier New"/>
          <w:sz w:val="18"/>
          <w:szCs w:val="18"/>
        </w:rPr>
        <w:t>оглавлению</w:t>
      </w:r>
      <w:r w:rsidRPr="006F7894">
        <w:rPr>
          <w:rFonts w:ascii="Courier New" w:hAnsi="Courier New" w:cs="Courier New"/>
          <w:spacing w:val="-2"/>
          <w:sz w:val="18"/>
          <w:szCs w:val="18"/>
        </w:rPr>
        <w:t xml:space="preserve"> </w:t>
      </w:r>
      <w:r w:rsidRPr="006F7894">
        <w:rPr>
          <w:rFonts w:ascii="Courier New" w:hAnsi="Courier New" w:cs="Courier New"/>
          <w:sz w:val="18"/>
          <w:szCs w:val="18"/>
        </w:rPr>
        <w:t>и</w:t>
      </w:r>
      <w:r w:rsidRPr="006F7894">
        <w:rPr>
          <w:rFonts w:ascii="Courier New" w:hAnsi="Courier New" w:cs="Courier New"/>
          <w:spacing w:val="-1"/>
          <w:sz w:val="18"/>
          <w:szCs w:val="18"/>
        </w:rPr>
        <w:t xml:space="preserve"> </w:t>
      </w:r>
      <w:r w:rsidRPr="006F7894">
        <w:rPr>
          <w:rFonts w:ascii="Courier New" w:hAnsi="Courier New" w:cs="Courier New"/>
          <w:sz w:val="18"/>
          <w:szCs w:val="18"/>
        </w:rPr>
        <w:t>(или)</w:t>
      </w:r>
      <w:r w:rsidRPr="006F7894">
        <w:rPr>
          <w:rFonts w:ascii="Courier New" w:hAnsi="Courier New" w:cs="Courier New"/>
          <w:spacing w:val="-1"/>
          <w:sz w:val="18"/>
          <w:szCs w:val="18"/>
        </w:rPr>
        <w:t xml:space="preserve"> </w:t>
      </w:r>
      <w:r w:rsidRPr="006F7894">
        <w:rPr>
          <w:rFonts w:ascii="Courier New" w:hAnsi="Courier New" w:cs="Courier New"/>
          <w:sz w:val="18"/>
          <w:szCs w:val="18"/>
        </w:rPr>
        <w:t>к</w:t>
      </w:r>
      <w:r w:rsidRPr="006F7894">
        <w:rPr>
          <w:rFonts w:ascii="Courier New" w:hAnsi="Courier New" w:cs="Courier New"/>
          <w:spacing w:val="-2"/>
          <w:sz w:val="18"/>
          <w:szCs w:val="18"/>
        </w:rPr>
        <w:t xml:space="preserve"> </w:t>
      </w:r>
      <w:r w:rsidRPr="006F7894">
        <w:rPr>
          <w:rFonts w:ascii="Courier New" w:hAnsi="Courier New" w:cs="Courier New"/>
          <w:sz w:val="18"/>
          <w:szCs w:val="18"/>
        </w:rPr>
        <w:t>содержащимся</w:t>
      </w:r>
      <w:r w:rsidRPr="006F7894">
        <w:rPr>
          <w:rFonts w:ascii="Courier New" w:hAnsi="Courier New" w:cs="Courier New"/>
          <w:spacing w:val="-2"/>
          <w:sz w:val="18"/>
          <w:szCs w:val="18"/>
        </w:rPr>
        <w:t xml:space="preserve"> </w:t>
      </w:r>
      <w:r w:rsidRPr="006F7894">
        <w:rPr>
          <w:rFonts w:ascii="Courier New" w:hAnsi="Courier New" w:cs="Courier New"/>
          <w:sz w:val="18"/>
          <w:szCs w:val="18"/>
        </w:rPr>
        <w:t>в</w:t>
      </w:r>
      <w:r w:rsidRPr="006F7894">
        <w:rPr>
          <w:rFonts w:ascii="Courier New" w:hAnsi="Courier New" w:cs="Courier New"/>
          <w:spacing w:val="-1"/>
          <w:sz w:val="18"/>
          <w:szCs w:val="18"/>
        </w:rPr>
        <w:t xml:space="preserve"> </w:t>
      </w:r>
      <w:r w:rsidRPr="006F7894">
        <w:rPr>
          <w:rFonts w:ascii="Courier New" w:hAnsi="Courier New" w:cs="Courier New"/>
          <w:sz w:val="18"/>
          <w:szCs w:val="18"/>
        </w:rPr>
        <w:t>тексте</w:t>
      </w:r>
      <w:r w:rsidRPr="006F7894">
        <w:rPr>
          <w:rFonts w:ascii="Courier New" w:hAnsi="Courier New" w:cs="Courier New"/>
          <w:spacing w:val="-1"/>
          <w:sz w:val="18"/>
          <w:szCs w:val="18"/>
        </w:rPr>
        <w:t xml:space="preserve"> </w:t>
      </w:r>
      <w:r w:rsidRPr="006F7894">
        <w:rPr>
          <w:rFonts w:ascii="Courier New" w:hAnsi="Courier New" w:cs="Courier New"/>
          <w:sz w:val="18"/>
          <w:szCs w:val="18"/>
        </w:rPr>
        <w:t>рисункам</w:t>
      </w:r>
      <w:r w:rsidRPr="006F7894">
        <w:rPr>
          <w:rFonts w:ascii="Courier New" w:hAnsi="Courier New" w:cs="Courier New"/>
          <w:spacing w:val="-1"/>
          <w:sz w:val="18"/>
          <w:szCs w:val="18"/>
        </w:rPr>
        <w:t xml:space="preserve"> </w:t>
      </w:r>
      <w:r w:rsidRPr="006F7894">
        <w:rPr>
          <w:rFonts w:ascii="Courier New" w:hAnsi="Courier New" w:cs="Courier New"/>
          <w:sz w:val="18"/>
          <w:szCs w:val="18"/>
        </w:rPr>
        <w:t>и</w:t>
      </w:r>
      <w:r w:rsidRPr="006F7894">
        <w:rPr>
          <w:rFonts w:ascii="Courier New" w:hAnsi="Courier New" w:cs="Courier New"/>
          <w:spacing w:val="-1"/>
          <w:sz w:val="18"/>
          <w:szCs w:val="18"/>
        </w:rPr>
        <w:t xml:space="preserve"> </w:t>
      </w:r>
      <w:r w:rsidRPr="006F7894">
        <w:rPr>
          <w:rFonts w:ascii="Courier New" w:hAnsi="Courier New" w:cs="Courier New"/>
          <w:sz w:val="18"/>
          <w:szCs w:val="18"/>
        </w:rPr>
        <w:t>таблицам.</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Документы,</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подлежащие</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представлению</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форматах</w:t>
      </w:r>
      <w:r w:rsidRPr="006F7894">
        <w:rPr>
          <w:rFonts w:ascii="Courier New" w:hAnsi="Courier New" w:cs="Courier New"/>
          <w:spacing w:val="42"/>
          <w:sz w:val="18"/>
          <w:szCs w:val="18"/>
          <w:lang w:eastAsia="ar-SA"/>
        </w:rPr>
        <w:t xml:space="preserve"> </w:t>
      </w:r>
      <w:proofErr w:type="spellStart"/>
      <w:r w:rsidRPr="006F7894">
        <w:rPr>
          <w:rFonts w:ascii="Courier New" w:hAnsi="Courier New" w:cs="Courier New"/>
          <w:sz w:val="18"/>
          <w:szCs w:val="18"/>
          <w:lang w:eastAsia="ar-SA"/>
        </w:rPr>
        <w:t>xls</w:t>
      </w:r>
      <w:proofErr w:type="spellEnd"/>
      <w:r w:rsidRPr="006F7894">
        <w:rPr>
          <w:rFonts w:ascii="Courier New" w:hAnsi="Courier New" w:cs="Courier New"/>
          <w:sz w:val="18"/>
          <w:szCs w:val="18"/>
          <w:lang w:eastAsia="ar-SA"/>
        </w:rPr>
        <w:t>,</w:t>
      </w:r>
      <w:r w:rsidRPr="006F7894">
        <w:rPr>
          <w:rFonts w:ascii="Courier New" w:hAnsi="Courier New" w:cs="Courier New"/>
          <w:spacing w:val="114"/>
          <w:sz w:val="18"/>
          <w:szCs w:val="18"/>
          <w:lang w:eastAsia="ar-SA"/>
        </w:rPr>
        <w:t xml:space="preserve"> </w:t>
      </w:r>
      <w:proofErr w:type="spellStart"/>
      <w:r w:rsidRPr="006F7894">
        <w:rPr>
          <w:rFonts w:ascii="Courier New" w:hAnsi="Courier New" w:cs="Courier New"/>
          <w:sz w:val="18"/>
          <w:szCs w:val="18"/>
          <w:lang w:eastAsia="ar-SA"/>
        </w:rPr>
        <w:t>xlsx</w:t>
      </w:r>
      <w:proofErr w:type="spellEnd"/>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или</w:t>
      </w:r>
      <w:r w:rsidRPr="006F7894">
        <w:rPr>
          <w:rFonts w:ascii="Courier New" w:hAnsi="Courier New" w:cs="Courier New"/>
          <w:spacing w:val="113"/>
          <w:sz w:val="18"/>
          <w:szCs w:val="18"/>
          <w:lang w:eastAsia="ar-SA"/>
        </w:rPr>
        <w:t xml:space="preserve"> </w:t>
      </w:r>
      <w:proofErr w:type="spellStart"/>
      <w:r w:rsidRPr="006F7894">
        <w:rPr>
          <w:rFonts w:ascii="Courier New" w:hAnsi="Courier New" w:cs="Courier New"/>
          <w:sz w:val="18"/>
          <w:szCs w:val="18"/>
          <w:lang w:eastAsia="ar-SA"/>
        </w:rPr>
        <w:t>ods</w:t>
      </w:r>
      <w:proofErr w:type="spellEnd"/>
      <w:r w:rsidRPr="006F7894">
        <w:rPr>
          <w:rFonts w:ascii="Courier New" w:hAnsi="Courier New" w:cs="Courier New"/>
          <w:sz w:val="18"/>
          <w:szCs w:val="18"/>
          <w:lang w:eastAsia="ar-SA"/>
        </w:rPr>
        <w:t>, формируются</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виде</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отдельного</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электронного</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документа.</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
    <w:p w:rsidR="006F7894" w:rsidRPr="006F7894" w:rsidRDefault="006F7894" w:rsidP="004967FE">
      <w:pPr>
        <w:widowControl w:val="0"/>
        <w:tabs>
          <w:tab w:val="left" w:pos="0"/>
        </w:tabs>
        <w:autoSpaceDE w:val="0"/>
        <w:autoSpaceDN w:val="0"/>
        <w:contextualSpacing/>
        <w:jc w:val="center"/>
        <w:outlineLvl w:val="0"/>
        <w:rPr>
          <w:rFonts w:ascii="Courier New" w:hAnsi="Courier New" w:cs="Courier New"/>
          <w:b/>
          <w:sz w:val="18"/>
          <w:szCs w:val="18"/>
          <w:lang w:eastAsia="ar-SA"/>
        </w:rPr>
      </w:pPr>
      <w:r w:rsidRPr="006F7894">
        <w:rPr>
          <w:rFonts w:ascii="Courier New" w:hAnsi="Courier New" w:cs="Courier New"/>
          <w:b/>
          <w:bCs/>
          <w:sz w:val="18"/>
          <w:szCs w:val="18"/>
          <w:lang w:val="en-US" w:eastAsia="en-US"/>
        </w:rPr>
        <w:t>III</w:t>
      </w:r>
      <w:r w:rsidRPr="006F7894">
        <w:rPr>
          <w:rFonts w:ascii="Courier New" w:hAnsi="Courier New" w:cs="Courier New"/>
          <w:b/>
          <w:bCs/>
          <w:sz w:val="18"/>
          <w:szCs w:val="18"/>
          <w:lang w:eastAsia="en-US"/>
        </w:rPr>
        <w:t xml:space="preserve">. СОСТАВ, ПОСЛЕДОВАТЕЛЬНОСТЬ И СРОКИ ВЫПОЛНЕНИЯ </w:t>
      </w:r>
      <w:proofErr w:type="gramStart"/>
      <w:r w:rsidRPr="006F7894">
        <w:rPr>
          <w:rFonts w:ascii="Courier New" w:hAnsi="Courier New" w:cs="Courier New"/>
          <w:b/>
          <w:bCs/>
          <w:sz w:val="18"/>
          <w:szCs w:val="18"/>
          <w:lang w:eastAsia="en-US"/>
        </w:rPr>
        <w:t xml:space="preserve">АДМИНИСТРАТИВНЫХ </w:t>
      </w:r>
      <w:r w:rsidRPr="006F7894">
        <w:rPr>
          <w:rFonts w:ascii="Courier New" w:hAnsi="Courier New" w:cs="Courier New"/>
          <w:b/>
          <w:bCs/>
          <w:spacing w:val="-67"/>
          <w:sz w:val="18"/>
          <w:szCs w:val="18"/>
          <w:lang w:eastAsia="en-US"/>
        </w:rPr>
        <w:t xml:space="preserve"> </w:t>
      </w:r>
      <w:r w:rsidRPr="006F7894">
        <w:rPr>
          <w:rFonts w:ascii="Courier New" w:hAnsi="Courier New" w:cs="Courier New"/>
          <w:b/>
          <w:bCs/>
          <w:sz w:val="18"/>
          <w:szCs w:val="18"/>
          <w:lang w:eastAsia="en-US"/>
        </w:rPr>
        <w:t>ПРОЦЕДУР</w:t>
      </w:r>
      <w:proofErr w:type="gramEnd"/>
      <w:r w:rsidRPr="006F7894">
        <w:rPr>
          <w:rFonts w:ascii="Courier New" w:hAnsi="Courier New" w:cs="Courier New"/>
          <w:b/>
          <w:bCs/>
          <w:spacing w:val="-3"/>
          <w:sz w:val="18"/>
          <w:szCs w:val="18"/>
          <w:lang w:eastAsia="en-US"/>
        </w:rPr>
        <w:t xml:space="preserve"> </w:t>
      </w:r>
      <w:r w:rsidRPr="006F7894">
        <w:rPr>
          <w:rFonts w:ascii="Courier New" w:hAnsi="Courier New" w:cs="Courier New"/>
          <w:b/>
          <w:bCs/>
          <w:sz w:val="18"/>
          <w:szCs w:val="18"/>
          <w:lang w:eastAsia="en-US"/>
        </w:rPr>
        <w:t>(ДЕЙСТВИЙ),</w:t>
      </w:r>
      <w:r w:rsidRPr="006F7894">
        <w:rPr>
          <w:rFonts w:ascii="Courier New" w:hAnsi="Courier New" w:cs="Courier New"/>
          <w:b/>
          <w:bCs/>
          <w:spacing w:val="-2"/>
          <w:sz w:val="18"/>
          <w:szCs w:val="18"/>
          <w:lang w:eastAsia="en-US"/>
        </w:rPr>
        <w:t xml:space="preserve"> </w:t>
      </w:r>
      <w:r w:rsidRPr="006F7894">
        <w:rPr>
          <w:rFonts w:ascii="Courier New" w:hAnsi="Courier New" w:cs="Courier New"/>
          <w:b/>
          <w:bCs/>
          <w:sz w:val="18"/>
          <w:szCs w:val="18"/>
          <w:lang w:eastAsia="en-US"/>
        </w:rPr>
        <w:t>ТРЕБОВАНИЯ</w:t>
      </w:r>
      <w:r w:rsidRPr="006F7894">
        <w:rPr>
          <w:rFonts w:ascii="Courier New" w:hAnsi="Courier New" w:cs="Courier New"/>
          <w:b/>
          <w:bCs/>
          <w:spacing w:val="-2"/>
          <w:sz w:val="18"/>
          <w:szCs w:val="18"/>
          <w:lang w:eastAsia="en-US"/>
        </w:rPr>
        <w:t xml:space="preserve"> </w:t>
      </w:r>
      <w:r w:rsidRPr="006F7894">
        <w:rPr>
          <w:rFonts w:ascii="Courier New" w:hAnsi="Courier New" w:cs="Courier New"/>
          <w:b/>
          <w:bCs/>
          <w:sz w:val="18"/>
          <w:szCs w:val="18"/>
          <w:lang w:eastAsia="en-US"/>
        </w:rPr>
        <w:t>К</w:t>
      </w:r>
      <w:r w:rsidRPr="006F7894">
        <w:rPr>
          <w:rFonts w:ascii="Courier New" w:hAnsi="Courier New" w:cs="Courier New"/>
          <w:b/>
          <w:bCs/>
          <w:spacing w:val="-2"/>
          <w:sz w:val="18"/>
          <w:szCs w:val="18"/>
          <w:lang w:eastAsia="en-US"/>
        </w:rPr>
        <w:t xml:space="preserve"> </w:t>
      </w:r>
      <w:r w:rsidRPr="006F7894">
        <w:rPr>
          <w:rFonts w:ascii="Courier New" w:hAnsi="Courier New" w:cs="Courier New"/>
          <w:b/>
          <w:bCs/>
          <w:sz w:val="18"/>
          <w:szCs w:val="18"/>
          <w:lang w:eastAsia="en-US"/>
        </w:rPr>
        <w:t>ПОРЯДКУ</w:t>
      </w:r>
      <w:r w:rsidRPr="006F7894">
        <w:rPr>
          <w:rFonts w:ascii="Courier New" w:hAnsi="Courier New" w:cs="Courier New"/>
          <w:b/>
          <w:bCs/>
          <w:spacing w:val="-2"/>
          <w:sz w:val="18"/>
          <w:szCs w:val="18"/>
          <w:lang w:eastAsia="en-US"/>
        </w:rPr>
        <w:t xml:space="preserve"> </w:t>
      </w:r>
      <w:r w:rsidRPr="006F7894">
        <w:rPr>
          <w:rFonts w:ascii="Courier New" w:hAnsi="Courier New" w:cs="Courier New"/>
          <w:b/>
          <w:bCs/>
          <w:sz w:val="18"/>
          <w:szCs w:val="18"/>
          <w:lang w:eastAsia="en-US"/>
        </w:rPr>
        <w:t>ИХ</w:t>
      </w:r>
      <w:r w:rsidRPr="006F7894">
        <w:rPr>
          <w:rFonts w:ascii="Courier New" w:hAnsi="Courier New" w:cs="Courier New"/>
          <w:b/>
          <w:bCs/>
          <w:spacing w:val="-2"/>
          <w:sz w:val="18"/>
          <w:szCs w:val="18"/>
          <w:lang w:eastAsia="en-US"/>
        </w:rPr>
        <w:t xml:space="preserve"> </w:t>
      </w:r>
      <w:r w:rsidRPr="006F7894">
        <w:rPr>
          <w:rFonts w:ascii="Courier New" w:hAnsi="Courier New" w:cs="Courier New"/>
          <w:b/>
          <w:bCs/>
          <w:sz w:val="18"/>
          <w:szCs w:val="18"/>
          <w:lang w:eastAsia="en-US"/>
        </w:rPr>
        <w:t>ВЫПОЛНЕНИЯ,</w:t>
      </w:r>
      <w:r w:rsidRPr="006F7894">
        <w:rPr>
          <w:rFonts w:ascii="Courier New" w:hAnsi="Courier New" w:cs="Courier New"/>
          <w:b/>
          <w:bCs/>
          <w:spacing w:val="-3"/>
          <w:sz w:val="18"/>
          <w:szCs w:val="18"/>
          <w:lang w:eastAsia="en-US"/>
        </w:rPr>
        <w:t xml:space="preserve"> </w:t>
      </w:r>
      <w:r w:rsidRPr="006F7894">
        <w:rPr>
          <w:rFonts w:ascii="Courier New" w:hAnsi="Courier New" w:cs="Courier New"/>
          <w:b/>
          <w:bCs/>
          <w:sz w:val="18"/>
          <w:szCs w:val="18"/>
          <w:lang w:eastAsia="en-US"/>
        </w:rPr>
        <w:t>В</w:t>
      </w:r>
      <w:r w:rsidRPr="006F7894">
        <w:rPr>
          <w:rFonts w:ascii="Courier New" w:hAnsi="Courier New" w:cs="Courier New"/>
          <w:b/>
          <w:bCs/>
          <w:spacing w:val="-2"/>
          <w:sz w:val="18"/>
          <w:szCs w:val="18"/>
          <w:lang w:eastAsia="en-US"/>
        </w:rPr>
        <w:t xml:space="preserve"> </w:t>
      </w:r>
      <w:r w:rsidRPr="006F7894">
        <w:rPr>
          <w:rFonts w:ascii="Courier New" w:hAnsi="Courier New" w:cs="Courier New"/>
          <w:b/>
          <w:bCs/>
          <w:sz w:val="18"/>
          <w:szCs w:val="18"/>
          <w:lang w:eastAsia="en-US"/>
        </w:rPr>
        <w:t>ТОМ</w:t>
      </w:r>
      <w:r w:rsidRPr="006F7894">
        <w:rPr>
          <w:rFonts w:ascii="Courier New" w:hAnsi="Courier New" w:cs="Courier New"/>
          <w:b/>
          <w:bCs/>
          <w:spacing w:val="-2"/>
          <w:sz w:val="18"/>
          <w:szCs w:val="18"/>
          <w:lang w:eastAsia="en-US"/>
        </w:rPr>
        <w:t xml:space="preserve"> </w:t>
      </w:r>
      <w:r w:rsidRPr="006F7894">
        <w:rPr>
          <w:rFonts w:ascii="Courier New" w:hAnsi="Courier New" w:cs="Courier New"/>
          <w:b/>
          <w:bCs/>
          <w:sz w:val="18"/>
          <w:szCs w:val="18"/>
          <w:lang w:eastAsia="en-US"/>
        </w:rPr>
        <w:t>ЧИСЛЕ</w:t>
      </w:r>
      <w:r w:rsidR="004967FE">
        <w:rPr>
          <w:rFonts w:ascii="Courier New" w:hAnsi="Courier New" w:cs="Courier New"/>
          <w:b/>
          <w:bCs/>
          <w:sz w:val="18"/>
          <w:szCs w:val="18"/>
          <w:lang w:eastAsia="en-US"/>
        </w:rPr>
        <w:t xml:space="preserve"> </w:t>
      </w:r>
      <w:r w:rsidRPr="006F7894">
        <w:rPr>
          <w:rFonts w:ascii="Courier New" w:hAnsi="Courier New" w:cs="Courier New"/>
          <w:b/>
          <w:sz w:val="18"/>
          <w:szCs w:val="18"/>
          <w:lang w:eastAsia="ar-SA"/>
        </w:rPr>
        <w:t xml:space="preserve">ОСОБЕННОСТИ ВЫПОЛНЕНИЯ АДМИНИСТРАТИВНЫХ ПРОЦЕДУР В ЭЛЕКТРОННОЙ ФОРМЕ </w:t>
      </w:r>
      <w:r w:rsidRPr="006F7894">
        <w:rPr>
          <w:rFonts w:ascii="Courier New" w:hAnsi="Courier New" w:cs="Courier New"/>
          <w:b/>
          <w:spacing w:val="-67"/>
          <w:sz w:val="18"/>
          <w:szCs w:val="18"/>
          <w:lang w:eastAsia="ar-SA"/>
        </w:rPr>
        <w:t xml:space="preserve">   </w:t>
      </w:r>
      <w:r w:rsidRPr="006F7894">
        <w:rPr>
          <w:rFonts w:ascii="Courier New" w:hAnsi="Courier New" w:cs="Courier New"/>
          <w:b/>
          <w:sz w:val="18"/>
          <w:szCs w:val="18"/>
          <w:lang w:eastAsia="ar-SA"/>
        </w:rPr>
        <w:t>ИСЧЕРПЫВАЮЩИЙ</w:t>
      </w:r>
      <w:r w:rsidRPr="006F7894">
        <w:rPr>
          <w:rFonts w:ascii="Courier New" w:hAnsi="Courier New" w:cs="Courier New"/>
          <w:b/>
          <w:spacing w:val="-2"/>
          <w:sz w:val="18"/>
          <w:szCs w:val="18"/>
          <w:lang w:eastAsia="ar-SA"/>
        </w:rPr>
        <w:t xml:space="preserve"> </w:t>
      </w:r>
      <w:r w:rsidRPr="006F7894">
        <w:rPr>
          <w:rFonts w:ascii="Courier New" w:hAnsi="Courier New" w:cs="Courier New"/>
          <w:b/>
          <w:sz w:val="18"/>
          <w:szCs w:val="18"/>
          <w:lang w:eastAsia="ar-SA"/>
        </w:rPr>
        <w:t>ПЕРЕЧЕНЬ</w:t>
      </w:r>
      <w:r w:rsidRPr="006F7894">
        <w:rPr>
          <w:rFonts w:ascii="Courier New" w:hAnsi="Courier New" w:cs="Courier New"/>
          <w:b/>
          <w:spacing w:val="-3"/>
          <w:sz w:val="18"/>
          <w:szCs w:val="18"/>
          <w:lang w:eastAsia="ar-SA"/>
        </w:rPr>
        <w:t xml:space="preserve"> </w:t>
      </w:r>
      <w:r w:rsidRPr="006F7894">
        <w:rPr>
          <w:rFonts w:ascii="Courier New" w:hAnsi="Courier New" w:cs="Courier New"/>
          <w:b/>
          <w:sz w:val="18"/>
          <w:szCs w:val="18"/>
          <w:lang w:eastAsia="ar-SA"/>
        </w:rPr>
        <w:t>АДМИНИСТРАТИВНЫХ</w:t>
      </w:r>
      <w:r w:rsidRPr="006F7894">
        <w:rPr>
          <w:rFonts w:ascii="Courier New" w:hAnsi="Courier New" w:cs="Courier New"/>
          <w:b/>
          <w:spacing w:val="-1"/>
          <w:sz w:val="18"/>
          <w:szCs w:val="18"/>
          <w:lang w:eastAsia="ar-SA"/>
        </w:rPr>
        <w:t xml:space="preserve"> </w:t>
      </w:r>
      <w:r w:rsidRPr="006F7894">
        <w:rPr>
          <w:rFonts w:ascii="Courier New" w:hAnsi="Courier New" w:cs="Courier New"/>
          <w:b/>
          <w:sz w:val="18"/>
          <w:szCs w:val="18"/>
          <w:lang w:eastAsia="ar-SA"/>
        </w:rPr>
        <w:t>ПРОЦЕДУР</w:t>
      </w:r>
    </w:p>
    <w:p w:rsidR="006F7894" w:rsidRPr="006F7894" w:rsidRDefault="006F7894" w:rsidP="006F7894">
      <w:pPr>
        <w:widowControl w:val="0"/>
        <w:suppressAutoHyphens/>
        <w:autoSpaceDE w:val="0"/>
        <w:ind w:firstLine="709"/>
        <w:contextualSpacing/>
        <w:jc w:val="both"/>
        <w:rPr>
          <w:rFonts w:ascii="Courier New" w:hAnsi="Courier New" w:cs="Courier New"/>
          <w:b/>
          <w:sz w:val="18"/>
          <w:szCs w:val="18"/>
          <w:lang w:eastAsia="ar-SA"/>
        </w:rPr>
      </w:pPr>
    </w:p>
    <w:p w:rsidR="006F7894" w:rsidRPr="006F7894" w:rsidRDefault="006F7894" w:rsidP="00C22FB6">
      <w:pPr>
        <w:widowControl w:val="0"/>
        <w:numPr>
          <w:ilvl w:val="1"/>
          <w:numId w:val="15"/>
        </w:numPr>
        <w:tabs>
          <w:tab w:val="left" w:pos="1339"/>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Предоставление</w:t>
      </w:r>
      <w:r w:rsidRPr="006F7894">
        <w:rPr>
          <w:rFonts w:ascii="Courier New" w:hAnsi="Courier New" w:cs="Courier New"/>
          <w:spacing w:val="-9"/>
          <w:sz w:val="18"/>
          <w:szCs w:val="18"/>
        </w:rPr>
        <w:t xml:space="preserve"> </w:t>
      </w:r>
      <w:r w:rsidRPr="006F7894">
        <w:rPr>
          <w:rFonts w:ascii="Courier New" w:hAnsi="Courier New" w:cs="Courier New"/>
          <w:sz w:val="18"/>
          <w:szCs w:val="18"/>
        </w:rPr>
        <w:t>муниципальной</w:t>
      </w:r>
      <w:r w:rsidRPr="006F7894">
        <w:rPr>
          <w:rFonts w:ascii="Courier New" w:hAnsi="Courier New" w:cs="Courier New"/>
          <w:spacing w:val="-7"/>
          <w:sz w:val="18"/>
          <w:szCs w:val="18"/>
        </w:rPr>
        <w:t xml:space="preserve"> </w:t>
      </w:r>
      <w:r w:rsidRPr="006F7894">
        <w:rPr>
          <w:rFonts w:ascii="Courier New" w:hAnsi="Courier New" w:cs="Courier New"/>
          <w:sz w:val="18"/>
          <w:szCs w:val="18"/>
        </w:rPr>
        <w:t>услуги</w:t>
      </w:r>
      <w:r w:rsidRPr="006F7894">
        <w:rPr>
          <w:rFonts w:ascii="Courier New" w:hAnsi="Courier New" w:cs="Courier New"/>
          <w:spacing w:val="-7"/>
          <w:sz w:val="18"/>
          <w:szCs w:val="18"/>
        </w:rPr>
        <w:t xml:space="preserve"> </w:t>
      </w:r>
      <w:r w:rsidRPr="006F7894">
        <w:rPr>
          <w:rFonts w:ascii="Courier New" w:hAnsi="Courier New" w:cs="Courier New"/>
          <w:sz w:val="18"/>
          <w:szCs w:val="18"/>
        </w:rPr>
        <w:t>включает</w:t>
      </w:r>
      <w:r w:rsidRPr="006F7894">
        <w:rPr>
          <w:rFonts w:ascii="Courier New" w:hAnsi="Courier New" w:cs="Courier New"/>
          <w:spacing w:val="-9"/>
          <w:sz w:val="18"/>
          <w:szCs w:val="18"/>
        </w:rPr>
        <w:t xml:space="preserve"> </w:t>
      </w:r>
      <w:r w:rsidRPr="006F7894">
        <w:rPr>
          <w:rFonts w:ascii="Courier New" w:hAnsi="Courier New" w:cs="Courier New"/>
          <w:sz w:val="18"/>
          <w:szCs w:val="18"/>
        </w:rPr>
        <w:t>в</w:t>
      </w:r>
      <w:r w:rsidRPr="006F7894">
        <w:rPr>
          <w:rFonts w:ascii="Courier New" w:hAnsi="Courier New" w:cs="Courier New"/>
          <w:spacing w:val="-67"/>
          <w:sz w:val="18"/>
          <w:szCs w:val="18"/>
        </w:rPr>
        <w:t xml:space="preserve"> </w:t>
      </w:r>
      <w:r w:rsidRPr="006F7894">
        <w:rPr>
          <w:rFonts w:ascii="Courier New" w:hAnsi="Courier New" w:cs="Courier New"/>
          <w:sz w:val="18"/>
          <w:szCs w:val="18"/>
        </w:rPr>
        <w:t>себя</w:t>
      </w:r>
      <w:r w:rsidRPr="006F7894">
        <w:rPr>
          <w:rFonts w:ascii="Courier New" w:hAnsi="Courier New" w:cs="Courier New"/>
          <w:spacing w:val="-2"/>
          <w:sz w:val="18"/>
          <w:szCs w:val="18"/>
        </w:rPr>
        <w:t xml:space="preserve"> </w:t>
      </w:r>
      <w:r w:rsidRPr="006F7894">
        <w:rPr>
          <w:rFonts w:ascii="Courier New" w:hAnsi="Courier New" w:cs="Courier New"/>
          <w:sz w:val="18"/>
          <w:szCs w:val="18"/>
        </w:rPr>
        <w:t>следующие административные</w:t>
      </w:r>
      <w:r w:rsidRPr="006F7894">
        <w:rPr>
          <w:rFonts w:ascii="Courier New" w:hAnsi="Courier New" w:cs="Courier New"/>
          <w:spacing w:val="-2"/>
          <w:sz w:val="18"/>
          <w:szCs w:val="18"/>
        </w:rPr>
        <w:t xml:space="preserve"> </w:t>
      </w:r>
      <w:r w:rsidRPr="006F7894">
        <w:rPr>
          <w:rFonts w:ascii="Courier New" w:hAnsi="Courier New" w:cs="Courier New"/>
          <w:sz w:val="18"/>
          <w:szCs w:val="18"/>
        </w:rPr>
        <w:t>процедуры:</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проверка</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документов</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регистрация</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заявления;</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получение сведений посредством Федеральной государственной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информационной</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системы</w:t>
      </w:r>
      <w:r w:rsidRPr="006F7894">
        <w:rPr>
          <w:rFonts w:ascii="Courier New" w:hAnsi="Courier New" w:cs="Courier New"/>
          <w:spacing w:val="39"/>
          <w:sz w:val="18"/>
          <w:szCs w:val="18"/>
          <w:lang w:eastAsia="ar-SA"/>
        </w:rPr>
        <w:t xml:space="preserve"> </w:t>
      </w:r>
      <w:r w:rsidRPr="006F7894">
        <w:rPr>
          <w:rFonts w:ascii="Courier New" w:hAnsi="Courier New" w:cs="Courier New"/>
          <w:sz w:val="18"/>
          <w:szCs w:val="18"/>
          <w:lang w:eastAsia="ar-SA"/>
        </w:rPr>
        <w:t>«Единая</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система</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межведомственного</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электронного</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взаимодействия»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(далее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 СМЭВ);</w:t>
      </w:r>
    </w:p>
    <w:p w:rsidR="006F7894" w:rsidRPr="006F7894" w:rsidRDefault="006F7894" w:rsidP="006F7894">
      <w:pPr>
        <w:widowControl w:val="0"/>
        <w:suppressAutoHyphens/>
        <w:autoSpaceDE w:val="0"/>
        <w:ind w:firstLine="709"/>
        <w:contextualSpacing/>
        <w:jc w:val="both"/>
        <w:rPr>
          <w:rFonts w:ascii="Courier New" w:hAnsi="Courier New" w:cs="Courier New"/>
          <w:spacing w:val="-67"/>
          <w:sz w:val="18"/>
          <w:szCs w:val="18"/>
          <w:lang w:eastAsia="ar-SA"/>
        </w:rPr>
      </w:pPr>
      <w:r w:rsidRPr="006F7894">
        <w:rPr>
          <w:rFonts w:ascii="Courier New" w:hAnsi="Courier New" w:cs="Courier New"/>
          <w:sz w:val="18"/>
          <w:szCs w:val="18"/>
          <w:lang w:eastAsia="ar-SA"/>
        </w:rPr>
        <w:t>рассмотрение документов и сведений;</w:t>
      </w:r>
      <w:r w:rsidRPr="006F7894">
        <w:rPr>
          <w:rFonts w:ascii="Courier New" w:hAnsi="Courier New" w:cs="Courier New"/>
          <w:spacing w:val="-67"/>
          <w:sz w:val="18"/>
          <w:szCs w:val="18"/>
          <w:lang w:eastAsia="ar-SA"/>
        </w:rPr>
        <w:t xml:space="preserve"> </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принятие</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решения;</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выдача</w:t>
      </w:r>
      <w:r w:rsidRPr="006F7894">
        <w:rPr>
          <w:rFonts w:ascii="Courier New" w:hAnsi="Courier New" w:cs="Courier New"/>
          <w:spacing w:val="-11"/>
          <w:sz w:val="18"/>
          <w:szCs w:val="18"/>
          <w:lang w:eastAsia="ar-SA"/>
        </w:rPr>
        <w:t xml:space="preserve"> </w:t>
      </w:r>
      <w:r w:rsidRPr="006F7894">
        <w:rPr>
          <w:rFonts w:ascii="Courier New" w:hAnsi="Courier New" w:cs="Courier New"/>
          <w:sz w:val="18"/>
          <w:szCs w:val="18"/>
          <w:lang w:eastAsia="ar-SA"/>
        </w:rPr>
        <w:t>результата;</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внесение</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результата</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услуги</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реестр</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юридически</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значимых</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записей.</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
    <w:p w:rsidR="006F7894" w:rsidRPr="006F7894" w:rsidRDefault="006F7894" w:rsidP="006F7894">
      <w:pPr>
        <w:widowControl w:val="0"/>
        <w:autoSpaceDE w:val="0"/>
        <w:autoSpaceDN w:val="0"/>
        <w:contextualSpacing/>
        <w:jc w:val="center"/>
        <w:outlineLvl w:val="0"/>
        <w:rPr>
          <w:rFonts w:ascii="Courier New" w:hAnsi="Courier New" w:cs="Courier New"/>
          <w:b/>
          <w:bCs/>
          <w:sz w:val="18"/>
          <w:szCs w:val="18"/>
          <w:lang w:eastAsia="en-US"/>
        </w:rPr>
      </w:pPr>
      <w:r w:rsidRPr="006F7894">
        <w:rPr>
          <w:rFonts w:ascii="Courier New" w:hAnsi="Courier New" w:cs="Courier New"/>
          <w:b/>
          <w:bCs/>
          <w:sz w:val="18"/>
          <w:szCs w:val="18"/>
          <w:lang w:eastAsia="en-US"/>
        </w:rPr>
        <w:t>Перечень административных процедур (действий) при предоставлении</w:t>
      </w:r>
      <w:r w:rsidRPr="006F7894">
        <w:rPr>
          <w:rFonts w:ascii="Courier New" w:hAnsi="Courier New" w:cs="Courier New"/>
          <w:b/>
          <w:bCs/>
          <w:spacing w:val="-67"/>
          <w:sz w:val="18"/>
          <w:szCs w:val="18"/>
          <w:lang w:eastAsia="en-US"/>
        </w:rPr>
        <w:t xml:space="preserve"> </w:t>
      </w:r>
      <w:r w:rsidRPr="006F7894">
        <w:rPr>
          <w:rFonts w:ascii="Courier New" w:hAnsi="Courier New" w:cs="Courier New"/>
          <w:b/>
          <w:bCs/>
          <w:sz w:val="18"/>
          <w:szCs w:val="18"/>
          <w:lang w:eastAsia="en-US"/>
        </w:rPr>
        <w:t>муниципальной</w:t>
      </w:r>
      <w:r w:rsidRPr="006F7894">
        <w:rPr>
          <w:rFonts w:ascii="Courier New" w:hAnsi="Courier New" w:cs="Courier New"/>
          <w:b/>
          <w:bCs/>
          <w:spacing w:val="-2"/>
          <w:sz w:val="18"/>
          <w:szCs w:val="18"/>
          <w:lang w:eastAsia="en-US"/>
        </w:rPr>
        <w:t xml:space="preserve"> </w:t>
      </w:r>
      <w:r w:rsidRPr="006F7894">
        <w:rPr>
          <w:rFonts w:ascii="Courier New" w:hAnsi="Courier New" w:cs="Courier New"/>
          <w:b/>
          <w:bCs/>
          <w:sz w:val="18"/>
          <w:szCs w:val="18"/>
          <w:lang w:eastAsia="en-US"/>
        </w:rPr>
        <w:t>услуги</w:t>
      </w:r>
      <w:r w:rsidRPr="006F7894">
        <w:rPr>
          <w:rFonts w:ascii="Courier New" w:hAnsi="Courier New" w:cs="Courier New"/>
          <w:b/>
          <w:bCs/>
          <w:spacing w:val="-3"/>
          <w:sz w:val="18"/>
          <w:szCs w:val="18"/>
          <w:lang w:eastAsia="en-US"/>
        </w:rPr>
        <w:t xml:space="preserve"> </w:t>
      </w:r>
      <w:r w:rsidRPr="006F7894">
        <w:rPr>
          <w:rFonts w:ascii="Courier New" w:hAnsi="Courier New" w:cs="Courier New"/>
          <w:b/>
          <w:bCs/>
          <w:sz w:val="18"/>
          <w:szCs w:val="18"/>
          <w:lang w:eastAsia="en-US"/>
        </w:rPr>
        <w:t>услуг</w:t>
      </w:r>
      <w:r w:rsidRPr="006F7894">
        <w:rPr>
          <w:rFonts w:ascii="Courier New" w:hAnsi="Courier New" w:cs="Courier New"/>
          <w:b/>
          <w:bCs/>
          <w:spacing w:val="-2"/>
          <w:sz w:val="18"/>
          <w:szCs w:val="18"/>
          <w:lang w:eastAsia="en-US"/>
        </w:rPr>
        <w:t xml:space="preserve"> </w:t>
      </w:r>
      <w:r w:rsidRPr="006F7894">
        <w:rPr>
          <w:rFonts w:ascii="Courier New" w:hAnsi="Courier New" w:cs="Courier New"/>
          <w:b/>
          <w:bCs/>
          <w:sz w:val="18"/>
          <w:szCs w:val="18"/>
          <w:lang w:eastAsia="en-US"/>
        </w:rPr>
        <w:t>в</w:t>
      </w:r>
      <w:r w:rsidRPr="006F7894">
        <w:rPr>
          <w:rFonts w:ascii="Courier New" w:hAnsi="Courier New" w:cs="Courier New"/>
          <w:b/>
          <w:bCs/>
          <w:spacing w:val="-2"/>
          <w:sz w:val="18"/>
          <w:szCs w:val="18"/>
          <w:lang w:eastAsia="en-US"/>
        </w:rPr>
        <w:t xml:space="preserve"> </w:t>
      </w:r>
      <w:r w:rsidRPr="006F7894">
        <w:rPr>
          <w:rFonts w:ascii="Courier New" w:hAnsi="Courier New" w:cs="Courier New"/>
          <w:b/>
          <w:bCs/>
          <w:sz w:val="18"/>
          <w:szCs w:val="18"/>
          <w:lang w:eastAsia="en-US"/>
        </w:rPr>
        <w:t>электронной</w:t>
      </w:r>
      <w:r w:rsidRPr="006F7894">
        <w:rPr>
          <w:rFonts w:ascii="Courier New" w:hAnsi="Courier New" w:cs="Courier New"/>
          <w:b/>
          <w:bCs/>
          <w:spacing w:val="-3"/>
          <w:sz w:val="18"/>
          <w:szCs w:val="18"/>
          <w:lang w:eastAsia="en-US"/>
        </w:rPr>
        <w:t xml:space="preserve"> </w:t>
      </w:r>
      <w:r w:rsidRPr="006F7894">
        <w:rPr>
          <w:rFonts w:ascii="Courier New" w:hAnsi="Courier New" w:cs="Courier New"/>
          <w:b/>
          <w:bCs/>
          <w:sz w:val="18"/>
          <w:szCs w:val="18"/>
          <w:lang w:eastAsia="en-US"/>
        </w:rPr>
        <w:t>форме</w:t>
      </w:r>
    </w:p>
    <w:p w:rsidR="006F7894" w:rsidRPr="006F7894" w:rsidRDefault="006F7894" w:rsidP="006F7894">
      <w:pPr>
        <w:widowControl w:val="0"/>
        <w:suppressAutoHyphens/>
        <w:autoSpaceDE w:val="0"/>
        <w:ind w:firstLine="709"/>
        <w:contextualSpacing/>
        <w:jc w:val="both"/>
        <w:rPr>
          <w:rFonts w:ascii="Courier New" w:hAnsi="Courier New" w:cs="Courier New"/>
          <w:b/>
          <w:sz w:val="18"/>
          <w:szCs w:val="18"/>
          <w:lang w:eastAsia="ar-SA"/>
        </w:rPr>
      </w:pPr>
    </w:p>
    <w:p w:rsidR="006F7894" w:rsidRPr="006F7894" w:rsidRDefault="006F7894" w:rsidP="00C22FB6">
      <w:pPr>
        <w:widowControl w:val="0"/>
        <w:numPr>
          <w:ilvl w:val="1"/>
          <w:numId w:val="15"/>
        </w:numPr>
        <w:tabs>
          <w:tab w:val="left" w:pos="1338"/>
          <w:tab w:val="left" w:pos="6141"/>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При</w:t>
      </w:r>
      <w:r w:rsidRPr="006F7894">
        <w:rPr>
          <w:rFonts w:ascii="Courier New" w:hAnsi="Courier New" w:cs="Courier New"/>
          <w:spacing w:val="-7"/>
          <w:sz w:val="18"/>
          <w:szCs w:val="18"/>
        </w:rPr>
        <w:t xml:space="preserve"> </w:t>
      </w:r>
      <w:r w:rsidRPr="006F7894">
        <w:rPr>
          <w:rFonts w:ascii="Courier New" w:hAnsi="Courier New" w:cs="Courier New"/>
          <w:sz w:val="18"/>
          <w:szCs w:val="18"/>
        </w:rPr>
        <w:t>предоставлении</w:t>
      </w:r>
      <w:r w:rsidRPr="006F7894">
        <w:rPr>
          <w:rFonts w:ascii="Courier New" w:hAnsi="Courier New" w:cs="Courier New"/>
          <w:spacing w:val="-6"/>
          <w:sz w:val="18"/>
          <w:szCs w:val="18"/>
        </w:rPr>
        <w:t xml:space="preserve"> </w:t>
      </w:r>
      <w:r w:rsidRPr="006F7894">
        <w:rPr>
          <w:rFonts w:ascii="Courier New" w:hAnsi="Courier New" w:cs="Courier New"/>
          <w:sz w:val="18"/>
          <w:szCs w:val="18"/>
        </w:rPr>
        <w:t>муниципальной</w:t>
      </w:r>
      <w:r w:rsidRPr="006F7894">
        <w:rPr>
          <w:rFonts w:ascii="Courier New" w:hAnsi="Courier New" w:cs="Courier New"/>
          <w:spacing w:val="-8"/>
          <w:sz w:val="18"/>
          <w:szCs w:val="18"/>
        </w:rPr>
        <w:t xml:space="preserve"> </w:t>
      </w:r>
      <w:r w:rsidRPr="006F7894">
        <w:rPr>
          <w:rFonts w:ascii="Courier New" w:hAnsi="Courier New" w:cs="Courier New"/>
          <w:sz w:val="18"/>
          <w:szCs w:val="18"/>
        </w:rPr>
        <w:t>услуги</w:t>
      </w:r>
      <w:r w:rsidRPr="006F7894">
        <w:rPr>
          <w:rFonts w:ascii="Courier New" w:hAnsi="Courier New" w:cs="Courier New"/>
          <w:spacing w:val="-8"/>
          <w:sz w:val="18"/>
          <w:szCs w:val="18"/>
        </w:rPr>
        <w:t xml:space="preserve"> </w:t>
      </w:r>
      <w:r w:rsidRPr="006F7894">
        <w:rPr>
          <w:rFonts w:ascii="Courier New" w:hAnsi="Courier New" w:cs="Courier New"/>
          <w:sz w:val="18"/>
          <w:szCs w:val="18"/>
        </w:rPr>
        <w:t>в</w:t>
      </w:r>
      <w:r w:rsidRPr="006F7894">
        <w:rPr>
          <w:rFonts w:ascii="Courier New" w:hAnsi="Courier New" w:cs="Courier New"/>
          <w:spacing w:val="-67"/>
          <w:sz w:val="18"/>
          <w:szCs w:val="18"/>
        </w:rPr>
        <w:t xml:space="preserve"> </w:t>
      </w:r>
      <w:r w:rsidRPr="006F7894">
        <w:rPr>
          <w:rFonts w:ascii="Courier New" w:hAnsi="Courier New" w:cs="Courier New"/>
          <w:sz w:val="18"/>
          <w:szCs w:val="18"/>
        </w:rPr>
        <w:t>электронной</w:t>
      </w:r>
      <w:r w:rsidRPr="006F7894">
        <w:rPr>
          <w:rFonts w:ascii="Courier New" w:hAnsi="Courier New" w:cs="Courier New"/>
          <w:spacing w:val="-1"/>
          <w:sz w:val="18"/>
          <w:szCs w:val="18"/>
        </w:rPr>
        <w:t xml:space="preserve"> </w:t>
      </w:r>
      <w:r w:rsidRPr="006F7894">
        <w:rPr>
          <w:rFonts w:ascii="Courier New" w:hAnsi="Courier New" w:cs="Courier New"/>
          <w:sz w:val="18"/>
          <w:szCs w:val="18"/>
        </w:rPr>
        <w:t>форме</w:t>
      </w:r>
      <w:r w:rsidRPr="006F7894">
        <w:rPr>
          <w:rFonts w:ascii="Courier New" w:hAnsi="Courier New" w:cs="Courier New"/>
          <w:spacing w:val="-1"/>
          <w:sz w:val="18"/>
          <w:szCs w:val="18"/>
        </w:rPr>
        <w:t xml:space="preserve"> </w:t>
      </w:r>
      <w:r w:rsidRPr="006F7894">
        <w:rPr>
          <w:rFonts w:ascii="Courier New" w:hAnsi="Courier New" w:cs="Courier New"/>
          <w:sz w:val="18"/>
          <w:szCs w:val="18"/>
        </w:rPr>
        <w:t>заявителю</w:t>
      </w:r>
      <w:r w:rsidRPr="006F7894">
        <w:rPr>
          <w:rFonts w:ascii="Courier New" w:hAnsi="Courier New" w:cs="Courier New"/>
          <w:spacing w:val="-1"/>
          <w:sz w:val="18"/>
          <w:szCs w:val="18"/>
        </w:rPr>
        <w:t xml:space="preserve"> </w:t>
      </w:r>
      <w:r w:rsidRPr="006F7894">
        <w:rPr>
          <w:rFonts w:ascii="Courier New" w:hAnsi="Courier New" w:cs="Courier New"/>
          <w:sz w:val="18"/>
          <w:szCs w:val="18"/>
        </w:rPr>
        <w:t>обеспечиваются:</w:t>
      </w:r>
    </w:p>
    <w:p w:rsidR="006F7894" w:rsidRPr="006F7894" w:rsidRDefault="006F7894" w:rsidP="006F7894">
      <w:pPr>
        <w:widowControl w:val="0"/>
        <w:suppressAutoHyphens/>
        <w:autoSpaceDE w:val="0"/>
        <w:ind w:firstLine="709"/>
        <w:contextualSpacing/>
        <w:jc w:val="both"/>
        <w:rPr>
          <w:rFonts w:ascii="Courier New" w:hAnsi="Courier New" w:cs="Courier New"/>
          <w:spacing w:val="1"/>
          <w:sz w:val="18"/>
          <w:szCs w:val="18"/>
          <w:lang w:eastAsia="ar-SA"/>
        </w:rPr>
      </w:pPr>
      <w:r w:rsidRPr="006F7894">
        <w:rPr>
          <w:rFonts w:ascii="Courier New" w:hAnsi="Courier New" w:cs="Courier New"/>
          <w:sz w:val="18"/>
          <w:szCs w:val="18"/>
          <w:lang w:eastAsia="ar-SA"/>
        </w:rPr>
        <w:t>получение</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информации</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о</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порядке</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сроках</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предоставления</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муниципальной услуги;</w:t>
      </w:r>
      <w:r w:rsidRPr="006F7894">
        <w:rPr>
          <w:rFonts w:ascii="Courier New" w:hAnsi="Courier New" w:cs="Courier New"/>
          <w:spacing w:val="1"/>
          <w:sz w:val="18"/>
          <w:szCs w:val="18"/>
          <w:lang w:eastAsia="ar-SA"/>
        </w:rPr>
        <w:t xml:space="preserve"> </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формирование</w:t>
      </w:r>
      <w:r w:rsidRPr="006F7894">
        <w:rPr>
          <w:rFonts w:ascii="Courier New" w:hAnsi="Courier New" w:cs="Courier New"/>
          <w:spacing w:val="-13"/>
          <w:sz w:val="18"/>
          <w:szCs w:val="18"/>
          <w:lang w:eastAsia="ar-SA"/>
        </w:rPr>
        <w:t xml:space="preserve"> </w:t>
      </w:r>
      <w:r w:rsidRPr="006F7894">
        <w:rPr>
          <w:rFonts w:ascii="Courier New" w:hAnsi="Courier New" w:cs="Courier New"/>
          <w:sz w:val="18"/>
          <w:szCs w:val="18"/>
          <w:lang w:eastAsia="ar-SA"/>
        </w:rPr>
        <w:t>заявления;</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прием и регистрация Уполномоченным органом заявления и иных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 xml:space="preserve">документов, необходимых для предоставления муниципальной </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услуги;</w:t>
      </w:r>
    </w:p>
    <w:p w:rsidR="006F7894" w:rsidRPr="006F7894" w:rsidRDefault="006F7894" w:rsidP="006F7894">
      <w:pPr>
        <w:widowControl w:val="0"/>
        <w:tabs>
          <w:tab w:val="left" w:pos="7695"/>
        </w:tabs>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получение</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результата</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предоставления</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муниципальной услуги;</w:t>
      </w:r>
    </w:p>
    <w:p w:rsidR="006F7894" w:rsidRPr="006F7894" w:rsidRDefault="006F7894" w:rsidP="006F7894">
      <w:pPr>
        <w:widowControl w:val="0"/>
        <w:suppressAutoHyphens/>
        <w:autoSpaceDE w:val="0"/>
        <w:ind w:firstLine="709"/>
        <w:contextualSpacing/>
        <w:jc w:val="both"/>
        <w:rPr>
          <w:rFonts w:ascii="Courier New" w:hAnsi="Courier New" w:cs="Courier New"/>
          <w:spacing w:val="1"/>
          <w:sz w:val="18"/>
          <w:szCs w:val="18"/>
          <w:lang w:eastAsia="ar-SA"/>
        </w:rPr>
      </w:pPr>
      <w:r w:rsidRPr="006F7894">
        <w:rPr>
          <w:rFonts w:ascii="Courier New" w:hAnsi="Courier New" w:cs="Courier New"/>
          <w:sz w:val="18"/>
          <w:szCs w:val="18"/>
          <w:lang w:eastAsia="ar-SA"/>
        </w:rPr>
        <w:t>получение сведений о ходе рассмотрения заявления;</w:t>
      </w:r>
      <w:r w:rsidRPr="006F7894">
        <w:rPr>
          <w:rFonts w:ascii="Courier New" w:hAnsi="Courier New" w:cs="Courier New"/>
          <w:spacing w:val="1"/>
          <w:sz w:val="18"/>
          <w:szCs w:val="18"/>
          <w:lang w:eastAsia="ar-SA"/>
        </w:rPr>
        <w:t xml:space="preserve"> </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осуществление</w:t>
      </w:r>
      <w:r w:rsidRPr="006F7894">
        <w:rPr>
          <w:rFonts w:ascii="Courier New" w:hAnsi="Courier New" w:cs="Courier New"/>
          <w:spacing w:val="-9"/>
          <w:sz w:val="18"/>
          <w:szCs w:val="18"/>
          <w:lang w:eastAsia="ar-SA"/>
        </w:rPr>
        <w:t xml:space="preserve"> </w:t>
      </w:r>
      <w:r w:rsidRPr="006F7894">
        <w:rPr>
          <w:rFonts w:ascii="Courier New" w:hAnsi="Courier New" w:cs="Courier New"/>
          <w:sz w:val="18"/>
          <w:szCs w:val="18"/>
          <w:lang w:eastAsia="ar-SA"/>
        </w:rPr>
        <w:t>оценки</w:t>
      </w:r>
      <w:r w:rsidRPr="006F7894">
        <w:rPr>
          <w:rFonts w:ascii="Courier New" w:hAnsi="Courier New" w:cs="Courier New"/>
          <w:spacing w:val="-9"/>
          <w:sz w:val="18"/>
          <w:szCs w:val="18"/>
          <w:lang w:eastAsia="ar-SA"/>
        </w:rPr>
        <w:t xml:space="preserve"> </w:t>
      </w:r>
      <w:r w:rsidRPr="006F7894">
        <w:rPr>
          <w:rFonts w:ascii="Courier New" w:hAnsi="Courier New" w:cs="Courier New"/>
          <w:sz w:val="18"/>
          <w:szCs w:val="18"/>
          <w:lang w:eastAsia="ar-SA"/>
        </w:rPr>
        <w:t>качества</w:t>
      </w:r>
      <w:r w:rsidRPr="006F7894">
        <w:rPr>
          <w:rFonts w:ascii="Courier New" w:hAnsi="Courier New" w:cs="Courier New"/>
          <w:spacing w:val="-9"/>
          <w:sz w:val="18"/>
          <w:szCs w:val="18"/>
          <w:lang w:eastAsia="ar-SA"/>
        </w:rPr>
        <w:t xml:space="preserve"> </w:t>
      </w:r>
      <w:r w:rsidRPr="006F7894">
        <w:rPr>
          <w:rFonts w:ascii="Courier New" w:hAnsi="Courier New" w:cs="Courier New"/>
          <w:sz w:val="18"/>
          <w:szCs w:val="18"/>
          <w:lang w:eastAsia="ar-SA"/>
        </w:rPr>
        <w:t>предоставления муниципальной</w:t>
      </w:r>
      <w:r w:rsidRPr="006F7894">
        <w:rPr>
          <w:rFonts w:ascii="Courier New" w:hAnsi="Courier New" w:cs="Courier New"/>
          <w:spacing w:val="-9"/>
          <w:sz w:val="18"/>
          <w:szCs w:val="18"/>
          <w:lang w:eastAsia="ar-SA"/>
        </w:rPr>
        <w:t xml:space="preserve"> </w:t>
      </w:r>
      <w:r w:rsidRPr="006F7894">
        <w:rPr>
          <w:rFonts w:ascii="Courier New" w:hAnsi="Courier New" w:cs="Courier New"/>
          <w:sz w:val="18"/>
          <w:szCs w:val="18"/>
          <w:lang w:eastAsia="ar-SA"/>
        </w:rPr>
        <w:t>услуги;</w:t>
      </w:r>
    </w:p>
    <w:p w:rsidR="006F7894" w:rsidRPr="006F7894" w:rsidRDefault="006F7894" w:rsidP="006F7894">
      <w:pPr>
        <w:widowControl w:val="0"/>
        <w:tabs>
          <w:tab w:val="left" w:pos="5265"/>
        </w:tabs>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досудебное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(внесудебное) обжалование решений и действий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(бездействия)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Уполномоченного</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органа</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либо</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действия (бездействие) должностных лиц</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Уполномоченного</w:t>
      </w:r>
      <w:r w:rsidRPr="006F7894">
        <w:rPr>
          <w:rFonts w:ascii="Courier New" w:hAnsi="Courier New" w:cs="Courier New"/>
          <w:spacing w:val="-10"/>
          <w:sz w:val="18"/>
          <w:szCs w:val="18"/>
          <w:lang w:eastAsia="ar-SA"/>
        </w:rPr>
        <w:t xml:space="preserve"> </w:t>
      </w:r>
      <w:r w:rsidRPr="006F7894">
        <w:rPr>
          <w:rFonts w:ascii="Courier New" w:hAnsi="Courier New" w:cs="Courier New"/>
          <w:sz w:val="18"/>
          <w:szCs w:val="18"/>
          <w:lang w:eastAsia="ar-SA"/>
        </w:rPr>
        <w:t>органа,</w:t>
      </w:r>
      <w:r w:rsidRPr="006F7894">
        <w:rPr>
          <w:rFonts w:ascii="Courier New" w:hAnsi="Courier New" w:cs="Courier New"/>
          <w:spacing w:val="-10"/>
          <w:sz w:val="18"/>
          <w:szCs w:val="18"/>
          <w:lang w:eastAsia="ar-SA"/>
        </w:rPr>
        <w:t xml:space="preserve"> </w:t>
      </w:r>
      <w:r w:rsidRPr="006F7894">
        <w:rPr>
          <w:rFonts w:ascii="Courier New" w:hAnsi="Courier New" w:cs="Courier New"/>
          <w:sz w:val="18"/>
          <w:szCs w:val="18"/>
          <w:lang w:eastAsia="ar-SA"/>
        </w:rPr>
        <w:t>предоставляющего</w:t>
      </w:r>
      <w:r w:rsidRPr="006F7894">
        <w:rPr>
          <w:rFonts w:ascii="Courier New" w:hAnsi="Courier New" w:cs="Courier New"/>
          <w:spacing w:val="-10"/>
          <w:sz w:val="18"/>
          <w:szCs w:val="18"/>
          <w:lang w:eastAsia="ar-SA"/>
        </w:rPr>
        <w:t xml:space="preserve"> </w:t>
      </w:r>
      <w:r w:rsidRPr="006F7894">
        <w:rPr>
          <w:rFonts w:ascii="Courier New" w:hAnsi="Courier New" w:cs="Courier New"/>
          <w:sz w:val="18"/>
          <w:szCs w:val="18"/>
          <w:lang w:eastAsia="ar-SA"/>
        </w:rPr>
        <w:t>муниципальную</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услугу,</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либо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муниципального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служащего.</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
    <w:p w:rsidR="006F7894" w:rsidRPr="006F7894" w:rsidRDefault="006F7894" w:rsidP="006F7894">
      <w:pPr>
        <w:widowControl w:val="0"/>
        <w:autoSpaceDE w:val="0"/>
        <w:autoSpaceDN w:val="0"/>
        <w:ind w:firstLine="709"/>
        <w:contextualSpacing/>
        <w:jc w:val="center"/>
        <w:outlineLvl w:val="0"/>
        <w:rPr>
          <w:rFonts w:ascii="Courier New" w:hAnsi="Courier New" w:cs="Courier New"/>
          <w:b/>
          <w:bCs/>
          <w:sz w:val="18"/>
          <w:szCs w:val="18"/>
          <w:lang w:eastAsia="en-US"/>
        </w:rPr>
      </w:pPr>
      <w:r w:rsidRPr="006F7894">
        <w:rPr>
          <w:rFonts w:ascii="Courier New" w:hAnsi="Courier New" w:cs="Courier New"/>
          <w:b/>
          <w:bCs/>
          <w:sz w:val="18"/>
          <w:szCs w:val="18"/>
          <w:lang w:eastAsia="en-US"/>
        </w:rPr>
        <w:lastRenderedPageBreak/>
        <w:t>Порядок осуществления административных процедур (действий) в</w:t>
      </w:r>
      <w:r w:rsidRPr="006F7894">
        <w:rPr>
          <w:rFonts w:ascii="Courier New" w:hAnsi="Courier New" w:cs="Courier New"/>
          <w:b/>
          <w:bCs/>
          <w:spacing w:val="-67"/>
          <w:sz w:val="18"/>
          <w:szCs w:val="18"/>
          <w:lang w:eastAsia="en-US"/>
        </w:rPr>
        <w:t xml:space="preserve"> </w:t>
      </w:r>
      <w:r w:rsidRPr="006F7894">
        <w:rPr>
          <w:rFonts w:ascii="Courier New" w:hAnsi="Courier New" w:cs="Courier New"/>
          <w:b/>
          <w:bCs/>
          <w:sz w:val="18"/>
          <w:szCs w:val="18"/>
          <w:lang w:eastAsia="en-US"/>
        </w:rPr>
        <w:t>электронной</w:t>
      </w:r>
      <w:r w:rsidRPr="006F7894">
        <w:rPr>
          <w:rFonts w:ascii="Courier New" w:hAnsi="Courier New" w:cs="Courier New"/>
          <w:b/>
          <w:bCs/>
          <w:spacing w:val="-1"/>
          <w:sz w:val="18"/>
          <w:szCs w:val="18"/>
          <w:lang w:eastAsia="en-US"/>
        </w:rPr>
        <w:t xml:space="preserve"> </w:t>
      </w:r>
      <w:r w:rsidRPr="006F7894">
        <w:rPr>
          <w:rFonts w:ascii="Courier New" w:hAnsi="Courier New" w:cs="Courier New"/>
          <w:b/>
          <w:bCs/>
          <w:sz w:val="18"/>
          <w:szCs w:val="18"/>
          <w:lang w:eastAsia="en-US"/>
        </w:rPr>
        <w:t>форме</w:t>
      </w:r>
    </w:p>
    <w:p w:rsidR="006F7894" w:rsidRPr="006F7894" w:rsidRDefault="006F7894" w:rsidP="006F7894">
      <w:pPr>
        <w:widowControl w:val="0"/>
        <w:autoSpaceDE w:val="0"/>
        <w:autoSpaceDN w:val="0"/>
        <w:ind w:firstLine="709"/>
        <w:contextualSpacing/>
        <w:jc w:val="center"/>
        <w:outlineLvl w:val="0"/>
        <w:rPr>
          <w:rFonts w:ascii="Courier New" w:hAnsi="Courier New" w:cs="Courier New"/>
          <w:b/>
          <w:bCs/>
          <w:sz w:val="18"/>
          <w:szCs w:val="18"/>
          <w:lang w:eastAsia="en-US"/>
        </w:rPr>
      </w:pPr>
    </w:p>
    <w:p w:rsidR="006F7894" w:rsidRPr="006F7894" w:rsidRDefault="006F7894" w:rsidP="00C22FB6">
      <w:pPr>
        <w:widowControl w:val="0"/>
        <w:numPr>
          <w:ilvl w:val="1"/>
          <w:numId w:val="13"/>
        </w:numPr>
        <w:tabs>
          <w:tab w:val="left" w:pos="1374"/>
        </w:tabs>
        <w:suppressAutoHyphens/>
        <w:autoSpaceDE w:val="0"/>
        <w:autoSpaceDN w:val="0"/>
        <w:spacing w:line="322" w:lineRule="exact"/>
        <w:ind w:left="0" w:firstLine="709"/>
        <w:contextualSpacing/>
        <w:jc w:val="both"/>
        <w:rPr>
          <w:rFonts w:ascii="Courier New" w:hAnsi="Courier New" w:cs="Courier New"/>
          <w:sz w:val="18"/>
          <w:szCs w:val="18"/>
        </w:rPr>
      </w:pPr>
      <w:r w:rsidRPr="006F7894">
        <w:rPr>
          <w:rFonts w:ascii="Courier New" w:hAnsi="Courier New" w:cs="Courier New"/>
          <w:sz w:val="18"/>
          <w:szCs w:val="18"/>
        </w:rPr>
        <w:t>Формирование</w:t>
      </w:r>
      <w:r w:rsidRPr="006F7894">
        <w:rPr>
          <w:rFonts w:ascii="Courier New" w:hAnsi="Courier New" w:cs="Courier New"/>
          <w:spacing w:val="-7"/>
          <w:sz w:val="18"/>
          <w:szCs w:val="18"/>
        </w:rPr>
        <w:t xml:space="preserve"> </w:t>
      </w:r>
      <w:r w:rsidRPr="006F7894">
        <w:rPr>
          <w:rFonts w:ascii="Courier New" w:hAnsi="Courier New" w:cs="Courier New"/>
          <w:sz w:val="18"/>
          <w:szCs w:val="18"/>
        </w:rPr>
        <w:t>заявления.</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Формирование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заявления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осуществляется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посредством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заполнения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электронной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формы</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заявления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ЕПГУ</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без</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необходимости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дополнительной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подачи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заявления в</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какой-либо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иной форме.</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Форматно-логическая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проверка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сформированного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заявления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осуществляется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после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заполнения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заявителем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каждого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из</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полей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электронной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формы заявления. При выявлении некорректно заполненного поля электронной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формы</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заявления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заявитель</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уведомляется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характере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выявленной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ошибки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порядке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ее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устранения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посредством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информационного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сообщения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непосредственно 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электронной форме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заявления.</w:t>
      </w:r>
    </w:p>
    <w:p w:rsidR="006F7894" w:rsidRPr="006F7894" w:rsidRDefault="006F7894" w:rsidP="006F7894">
      <w:pPr>
        <w:widowControl w:val="0"/>
        <w:suppressAutoHyphens/>
        <w:autoSpaceDE w:val="0"/>
        <w:spacing w:line="322" w:lineRule="exact"/>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При</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формировании</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заявления</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заявителю</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обеспечивается:</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а) возможность копирования и сохранения заявления и иных документов,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указанных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пунктах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2.9</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2.11</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настоящего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Административного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регламента,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необходимых</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для</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предоставления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услуги;</w:t>
      </w:r>
    </w:p>
    <w:p w:rsidR="006F7894" w:rsidRPr="006F7894" w:rsidRDefault="006F7894" w:rsidP="006F7894">
      <w:pPr>
        <w:widowControl w:val="0"/>
        <w:suppressAutoHyphens/>
        <w:autoSpaceDE w:val="0"/>
        <w:spacing w:line="242" w:lineRule="auto"/>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б) возможность печати на бумажном носителе копии электронной формы</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заявления;</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в) сохранение ранее введенных в электронную форму заявления значений в</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любой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момент</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желанию</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пользователя,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том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числе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при</w:t>
      </w:r>
      <w:r w:rsidRPr="006F7894">
        <w:rPr>
          <w:rFonts w:ascii="Courier New" w:hAnsi="Courier New" w:cs="Courier New"/>
          <w:spacing w:val="70"/>
          <w:sz w:val="18"/>
          <w:szCs w:val="18"/>
          <w:lang w:eastAsia="ar-SA"/>
        </w:rPr>
        <w:t xml:space="preserve"> </w:t>
      </w:r>
      <w:r w:rsidRPr="006F7894">
        <w:rPr>
          <w:rFonts w:ascii="Courier New" w:hAnsi="Courier New" w:cs="Courier New"/>
          <w:sz w:val="18"/>
          <w:szCs w:val="18"/>
          <w:lang w:eastAsia="ar-SA"/>
        </w:rPr>
        <w:t>возникновении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ошибок ввода и возврате для повторного ввода значений в электронную форму</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заявления;</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г)</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заполнение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полей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электронной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формы</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заявления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начала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ввода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сведений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заявителем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использованием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сведений,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размещенных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ЕСИА,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сведений,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опубликованных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ЕПГУ,</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части,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касающейся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сведений,</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отсутствующих 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ЕСИА;</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д) возможность вернуться на любой из</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этапов заполнения электронной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формы заявления</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без</w:t>
      </w:r>
      <w:r w:rsidRPr="006F7894">
        <w:rPr>
          <w:rFonts w:ascii="Courier New" w:hAnsi="Courier New" w:cs="Courier New"/>
          <w:spacing w:val="-2"/>
          <w:sz w:val="18"/>
          <w:szCs w:val="18"/>
          <w:lang w:eastAsia="ar-SA"/>
        </w:rPr>
        <w:t xml:space="preserve"> </w:t>
      </w:r>
      <w:proofErr w:type="gramStart"/>
      <w:r w:rsidRPr="006F7894">
        <w:rPr>
          <w:rFonts w:ascii="Courier New" w:hAnsi="Courier New" w:cs="Courier New"/>
          <w:sz w:val="18"/>
          <w:szCs w:val="18"/>
          <w:lang w:eastAsia="ar-SA"/>
        </w:rPr>
        <w:t>потери</w:t>
      </w:r>
      <w:proofErr w:type="gramEnd"/>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ранее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введенной информации;</w:t>
      </w:r>
    </w:p>
    <w:p w:rsidR="006F7894" w:rsidRPr="006F7894" w:rsidRDefault="006F7894" w:rsidP="006F7894">
      <w:pPr>
        <w:widowControl w:val="0"/>
        <w:suppressAutoHyphens/>
        <w:autoSpaceDE w:val="0"/>
        <w:spacing w:line="321" w:lineRule="exact"/>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е)</w:t>
      </w:r>
      <w:r w:rsidRPr="006F7894">
        <w:rPr>
          <w:rFonts w:ascii="Courier New" w:hAnsi="Courier New" w:cs="Courier New"/>
          <w:spacing w:val="62"/>
          <w:sz w:val="18"/>
          <w:szCs w:val="18"/>
          <w:lang w:eastAsia="ar-SA"/>
        </w:rPr>
        <w:t xml:space="preserve"> </w:t>
      </w:r>
      <w:r w:rsidRPr="006F7894">
        <w:rPr>
          <w:rFonts w:ascii="Courier New" w:hAnsi="Courier New" w:cs="Courier New"/>
          <w:sz w:val="18"/>
          <w:szCs w:val="18"/>
          <w:lang w:eastAsia="ar-SA"/>
        </w:rPr>
        <w:t>возможность</w:t>
      </w:r>
      <w:r w:rsidRPr="006F7894">
        <w:rPr>
          <w:rFonts w:ascii="Courier New" w:hAnsi="Courier New" w:cs="Courier New"/>
          <w:spacing w:val="128"/>
          <w:sz w:val="18"/>
          <w:szCs w:val="18"/>
          <w:lang w:eastAsia="ar-SA"/>
        </w:rPr>
        <w:t xml:space="preserve"> </w:t>
      </w:r>
      <w:r w:rsidRPr="006F7894">
        <w:rPr>
          <w:rFonts w:ascii="Courier New" w:hAnsi="Courier New" w:cs="Courier New"/>
          <w:sz w:val="18"/>
          <w:szCs w:val="18"/>
          <w:lang w:eastAsia="ar-SA"/>
        </w:rPr>
        <w:t>доступа</w:t>
      </w:r>
      <w:r w:rsidRPr="006F7894">
        <w:rPr>
          <w:rFonts w:ascii="Courier New" w:hAnsi="Courier New" w:cs="Courier New"/>
          <w:spacing w:val="131"/>
          <w:sz w:val="18"/>
          <w:szCs w:val="18"/>
          <w:lang w:eastAsia="ar-SA"/>
        </w:rPr>
        <w:t xml:space="preserve"> </w:t>
      </w:r>
      <w:r w:rsidRPr="006F7894">
        <w:rPr>
          <w:rFonts w:ascii="Courier New" w:hAnsi="Courier New" w:cs="Courier New"/>
          <w:sz w:val="18"/>
          <w:szCs w:val="18"/>
          <w:lang w:eastAsia="ar-SA"/>
        </w:rPr>
        <w:t>заявителя</w:t>
      </w:r>
      <w:r w:rsidRPr="006F7894">
        <w:rPr>
          <w:rFonts w:ascii="Courier New" w:hAnsi="Courier New" w:cs="Courier New"/>
          <w:spacing w:val="129"/>
          <w:sz w:val="18"/>
          <w:szCs w:val="18"/>
          <w:lang w:eastAsia="ar-SA"/>
        </w:rPr>
        <w:t xml:space="preserve"> </w:t>
      </w:r>
      <w:r w:rsidRPr="006F7894">
        <w:rPr>
          <w:rFonts w:ascii="Courier New" w:hAnsi="Courier New" w:cs="Courier New"/>
          <w:sz w:val="18"/>
          <w:szCs w:val="18"/>
          <w:lang w:eastAsia="ar-SA"/>
        </w:rPr>
        <w:t>на</w:t>
      </w:r>
      <w:r w:rsidRPr="006F7894">
        <w:rPr>
          <w:rFonts w:ascii="Courier New" w:hAnsi="Courier New" w:cs="Courier New"/>
          <w:spacing w:val="131"/>
          <w:sz w:val="18"/>
          <w:szCs w:val="18"/>
          <w:lang w:eastAsia="ar-SA"/>
        </w:rPr>
        <w:t xml:space="preserve"> </w:t>
      </w:r>
      <w:r w:rsidRPr="006F7894">
        <w:rPr>
          <w:rFonts w:ascii="Courier New" w:hAnsi="Courier New" w:cs="Courier New"/>
          <w:sz w:val="18"/>
          <w:szCs w:val="18"/>
          <w:lang w:eastAsia="ar-SA"/>
        </w:rPr>
        <w:t>ЕПГУ</w:t>
      </w:r>
      <w:r w:rsidRPr="006F7894">
        <w:rPr>
          <w:rFonts w:ascii="Courier New" w:hAnsi="Courier New" w:cs="Courier New"/>
          <w:spacing w:val="133"/>
          <w:sz w:val="18"/>
          <w:szCs w:val="18"/>
          <w:lang w:eastAsia="ar-SA"/>
        </w:rPr>
        <w:t xml:space="preserve"> </w:t>
      </w:r>
      <w:proofErr w:type="gramStart"/>
      <w:r w:rsidRPr="006F7894">
        <w:rPr>
          <w:rFonts w:ascii="Courier New" w:hAnsi="Courier New" w:cs="Courier New"/>
          <w:sz w:val="18"/>
          <w:szCs w:val="18"/>
          <w:lang w:eastAsia="ar-SA"/>
        </w:rPr>
        <w:t>к</w:t>
      </w:r>
      <w:proofErr w:type="gramEnd"/>
      <w:r w:rsidRPr="006F7894">
        <w:rPr>
          <w:rFonts w:ascii="Courier New" w:hAnsi="Courier New" w:cs="Courier New"/>
          <w:spacing w:val="129"/>
          <w:sz w:val="18"/>
          <w:szCs w:val="18"/>
          <w:lang w:eastAsia="ar-SA"/>
        </w:rPr>
        <w:t xml:space="preserve"> </w:t>
      </w:r>
      <w:r w:rsidRPr="006F7894">
        <w:rPr>
          <w:rFonts w:ascii="Courier New" w:hAnsi="Courier New" w:cs="Courier New"/>
          <w:sz w:val="18"/>
          <w:szCs w:val="18"/>
          <w:lang w:eastAsia="ar-SA"/>
        </w:rPr>
        <w:t>ранее</w:t>
      </w:r>
      <w:r w:rsidRPr="006F7894">
        <w:rPr>
          <w:rFonts w:ascii="Courier New" w:hAnsi="Courier New" w:cs="Courier New"/>
          <w:spacing w:val="129"/>
          <w:sz w:val="18"/>
          <w:szCs w:val="18"/>
          <w:lang w:eastAsia="ar-SA"/>
        </w:rPr>
        <w:t xml:space="preserve"> </w:t>
      </w:r>
      <w:r w:rsidRPr="006F7894">
        <w:rPr>
          <w:rFonts w:ascii="Courier New" w:hAnsi="Courier New" w:cs="Courier New"/>
          <w:sz w:val="18"/>
          <w:szCs w:val="18"/>
          <w:lang w:eastAsia="ar-SA"/>
        </w:rPr>
        <w:t>поданным</w:t>
      </w:r>
      <w:r w:rsidRPr="006F7894">
        <w:rPr>
          <w:rFonts w:ascii="Courier New" w:hAnsi="Courier New" w:cs="Courier New"/>
          <w:spacing w:val="132"/>
          <w:sz w:val="18"/>
          <w:szCs w:val="18"/>
          <w:lang w:eastAsia="ar-SA"/>
        </w:rPr>
        <w:t xml:space="preserve"> </w:t>
      </w:r>
      <w:r w:rsidRPr="006F7894">
        <w:rPr>
          <w:rFonts w:ascii="Courier New" w:hAnsi="Courier New" w:cs="Courier New"/>
          <w:sz w:val="18"/>
          <w:szCs w:val="18"/>
          <w:lang w:eastAsia="ar-SA"/>
        </w:rPr>
        <w:t>им</w:t>
      </w:r>
    </w:p>
    <w:p w:rsidR="006F7894" w:rsidRPr="006F7894" w:rsidRDefault="006F7894" w:rsidP="006F7894">
      <w:pPr>
        <w:widowControl w:val="0"/>
        <w:suppressAutoHyphens/>
        <w:autoSpaceDE w:val="0"/>
        <w:spacing w:line="242" w:lineRule="auto"/>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заявлениям в течение не менее одного года, а также частично сформированных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заявлений</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 в</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течение не менее 3 месяцев.</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Сформированное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подписанное</w:t>
      </w:r>
      <w:r w:rsidRPr="006F7894">
        <w:rPr>
          <w:rFonts w:ascii="Courier New" w:hAnsi="Courier New" w:cs="Courier New"/>
          <w:spacing w:val="1"/>
          <w:sz w:val="18"/>
          <w:szCs w:val="18"/>
          <w:lang w:eastAsia="ar-SA"/>
        </w:rPr>
        <w:t xml:space="preserve"> </w:t>
      </w:r>
      <w:proofErr w:type="gramStart"/>
      <w:r w:rsidRPr="006F7894">
        <w:rPr>
          <w:rFonts w:ascii="Courier New" w:hAnsi="Courier New" w:cs="Courier New"/>
          <w:sz w:val="18"/>
          <w:szCs w:val="18"/>
          <w:lang w:eastAsia="ar-SA"/>
        </w:rPr>
        <w:t>заявление</w:t>
      </w:r>
      <w:proofErr w:type="gramEnd"/>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иные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документы,</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необходимые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для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предоставления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услуги,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направляются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Уполномоченный орган</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посредством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ЕПГУ.</w:t>
      </w:r>
    </w:p>
    <w:p w:rsidR="006F7894" w:rsidRPr="006F7894" w:rsidRDefault="006F7894" w:rsidP="00C22FB6">
      <w:pPr>
        <w:widowControl w:val="0"/>
        <w:numPr>
          <w:ilvl w:val="1"/>
          <w:numId w:val="13"/>
        </w:numPr>
        <w:tabs>
          <w:tab w:val="left" w:pos="1375"/>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Уполномоченный орган обеспечивает в срок не позднее 1 рабочего дня</w:t>
      </w:r>
      <w:r w:rsidRPr="006F7894">
        <w:rPr>
          <w:rFonts w:ascii="Courier New" w:hAnsi="Courier New" w:cs="Courier New"/>
          <w:spacing w:val="-67"/>
          <w:sz w:val="18"/>
          <w:szCs w:val="18"/>
        </w:rPr>
        <w:t xml:space="preserve">   </w:t>
      </w:r>
      <w:r w:rsidRPr="006F7894">
        <w:rPr>
          <w:rFonts w:ascii="Courier New" w:hAnsi="Courier New" w:cs="Courier New"/>
          <w:sz w:val="18"/>
          <w:szCs w:val="18"/>
        </w:rPr>
        <w:t xml:space="preserve"> с момента подачи заявления на ЕПГУ, а в случае его поступления в нерабочий</w:t>
      </w:r>
      <w:r w:rsidRPr="006F7894">
        <w:rPr>
          <w:rFonts w:ascii="Courier New" w:hAnsi="Courier New" w:cs="Courier New"/>
          <w:spacing w:val="1"/>
          <w:sz w:val="18"/>
          <w:szCs w:val="18"/>
        </w:rPr>
        <w:t xml:space="preserve"> </w:t>
      </w:r>
      <w:r w:rsidRPr="006F7894">
        <w:rPr>
          <w:rFonts w:ascii="Courier New" w:hAnsi="Courier New" w:cs="Courier New"/>
          <w:sz w:val="18"/>
          <w:szCs w:val="18"/>
        </w:rPr>
        <w:t>или</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праздничный</w:t>
      </w:r>
      <w:r w:rsidRPr="006F7894">
        <w:rPr>
          <w:rFonts w:ascii="Courier New" w:hAnsi="Courier New" w:cs="Courier New"/>
          <w:spacing w:val="-1"/>
          <w:sz w:val="18"/>
          <w:szCs w:val="18"/>
        </w:rPr>
        <w:t xml:space="preserve"> </w:t>
      </w:r>
      <w:r w:rsidRPr="006F7894">
        <w:rPr>
          <w:rFonts w:ascii="Courier New" w:hAnsi="Courier New" w:cs="Courier New"/>
          <w:sz w:val="18"/>
          <w:szCs w:val="18"/>
        </w:rPr>
        <w:t>день,</w:t>
      </w:r>
      <w:r w:rsidRPr="006F7894">
        <w:rPr>
          <w:rFonts w:ascii="Courier New" w:hAnsi="Courier New" w:cs="Courier New"/>
          <w:spacing w:val="1"/>
          <w:sz w:val="18"/>
          <w:szCs w:val="18"/>
        </w:rPr>
        <w:t xml:space="preserve"> </w:t>
      </w:r>
      <w:r w:rsidRPr="006F7894">
        <w:rPr>
          <w:rFonts w:ascii="Courier New" w:hAnsi="Courier New" w:cs="Courier New"/>
          <w:sz w:val="18"/>
          <w:szCs w:val="18"/>
        </w:rPr>
        <w:t>– в</w:t>
      </w:r>
      <w:r w:rsidRPr="006F7894">
        <w:rPr>
          <w:rFonts w:ascii="Courier New" w:hAnsi="Courier New" w:cs="Courier New"/>
          <w:spacing w:val="-2"/>
          <w:sz w:val="18"/>
          <w:szCs w:val="18"/>
        </w:rPr>
        <w:t xml:space="preserve"> </w:t>
      </w:r>
      <w:r w:rsidRPr="006F7894">
        <w:rPr>
          <w:rFonts w:ascii="Courier New" w:hAnsi="Courier New" w:cs="Courier New"/>
          <w:sz w:val="18"/>
          <w:szCs w:val="18"/>
        </w:rPr>
        <w:t>следующий за ним</w:t>
      </w:r>
      <w:r w:rsidRPr="006F7894">
        <w:rPr>
          <w:rFonts w:ascii="Courier New" w:hAnsi="Courier New" w:cs="Courier New"/>
          <w:spacing w:val="-4"/>
          <w:sz w:val="18"/>
          <w:szCs w:val="18"/>
        </w:rPr>
        <w:t xml:space="preserve"> </w:t>
      </w:r>
      <w:r w:rsidRPr="006F7894">
        <w:rPr>
          <w:rFonts w:ascii="Courier New" w:hAnsi="Courier New" w:cs="Courier New"/>
          <w:sz w:val="18"/>
          <w:szCs w:val="18"/>
        </w:rPr>
        <w:t>первый</w:t>
      </w:r>
      <w:r w:rsidRPr="006F7894">
        <w:rPr>
          <w:rFonts w:ascii="Courier New" w:hAnsi="Courier New" w:cs="Courier New"/>
          <w:spacing w:val="-1"/>
          <w:sz w:val="18"/>
          <w:szCs w:val="18"/>
        </w:rPr>
        <w:t xml:space="preserve"> </w:t>
      </w:r>
      <w:r w:rsidRPr="006F7894">
        <w:rPr>
          <w:rFonts w:ascii="Courier New" w:hAnsi="Courier New" w:cs="Courier New"/>
          <w:sz w:val="18"/>
          <w:szCs w:val="18"/>
        </w:rPr>
        <w:t>рабочий</w:t>
      </w:r>
      <w:r w:rsidRPr="006F7894">
        <w:rPr>
          <w:rFonts w:ascii="Courier New" w:hAnsi="Courier New" w:cs="Courier New"/>
          <w:spacing w:val="-3"/>
          <w:sz w:val="18"/>
          <w:szCs w:val="18"/>
        </w:rPr>
        <w:t xml:space="preserve"> </w:t>
      </w:r>
      <w:r w:rsidRPr="006F7894">
        <w:rPr>
          <w:rFonts w:ascii="Courier New" w:hAnsi="Courier New" w:cs="Courier New"/>
          <w:sz w:val="18"/>
          <w:szCs w:val="18"/>
        </w:rPr>
        <w:t>день:</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а) прием документов, необходимых для предоставления муниципальной услуги, и направление заявителю электронного сообщения 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поступлении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заявления;</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б)</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регистрацию</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заявления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направление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заявителю</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уведомления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регистрации заявления либо об отказе в приеме документов, необходимых для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предоставления муниципальной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услуги.</w:t>
      </w:r>
    </w:p>
    <w:p w:rsidR="006F7894" w:rsidRPr="006F7894" w:rsidRDefault="006F7894" w:rsidP="00C22FB6">
      <w:pPr>
        <w:widowControl w:val="0"/>
        <w:numPr>
          <w:ilvl w:val="1"/>
          <w:numId w:val="13"/>
        </w:numPr>
        <w:tabs>
          <w:tab w:val="left" w:pos="1387"/>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Электронное заявление становится доступным для должностного лица</w:t>
      </w:r>
      <w:r w:rsidRPr="006F7894">
        <w:rPr>
          <w:rFonts w:ascii="Courier New" w:hAnsi="Courier New" w:cs="Courier New"/>
          <w:spacing w:val="1"/>
          <w:sz w:val="18"/>
          <w:szCs w:val="18"/>
        </w:rPr>
        <w:t xml:space="preserve"> </w:t>
      </w:r>
      <w:r w:rsidRPr="006F7894">
        <w:rPr>
          <w:rFonts w:ascii="Courier New" w:hAnsi="Courier New" w:cs="Courier New"/>
          <w:sz w:val="18"/>
          <w:szCs w:val="18"/>
        </w:rPr>
        <w:t>Уполномоченного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органа,</w:t>
      </w:r>
      <w:r w:rsidRPr="006F7894">
        <w:rPr>
          <w:rFonts w:ascii="Courier New" w:hAnsi="Courier New" w:cs="Courier New"/>
          <w:spacing w:val="1"/>
          <w:sz w:val="18"/>
          <w:szCs w:val="18"/>
        </w:rPr>
        <w:t xml:space="preserve"> </w:t>
      </w:r>
      <w:r w:rsidRPr="006F7894">
        <w:rPr>
          <w:rFonts w:ascii="Courier New" w:hAnsi="Courier New" w:cs="Courier New"/>
          <w:sz w:val="18"/>
          <w:szCs w:val="18"/>
        </w:rPr>
        <w:t>ответственного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за</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прием</w:t>
      </w:r>
      <w:r w:rsidRPr="006F7894">
        <w:rPr>
          <w:rFonts w:ascii="Courier New" w:hAnsi="Courier New" w:cs="Courier New"/>
          <w:spacing w:val="1"/>
          <w:sz w:val="18"/>
          <w:szCs w:val="18"/>
        </w:rPr>
        <w:t xml:space="preserve"> </w:t>
      </w:r>
      <w:r w:rsidRPr="006F7894">
        <w:rPr>
          <w:rFonts w:ascii="Courier New" w:hAnsi="Courier New" w:cs="Courier New"/>
          <w:sz w:val="18"/>
          <w:szCs w:val="18"/>
        </w:rPr>
        <w:t>и</w:t>
      </w:r>
      <w:r w:rsidRPr="006F7894">
        <w:rPr>
          <w:rFonts w:ascii="Courier New" w:hAnsi="Courier New" w:cs="Courier New"/>
          <w:spacing w:val="1"/>
          <w:sz w:val="18"/>
          <w:szCs w:val="18"/>
        </w:rPr>
        <w:t xml:space="preserve"> </w:t>
      </w:r>
      <w:r w:rsidRPr="006F7894">
        <w:rPr>
          <w:rFonts w:ascii="Courier New" w:hAnsi="Courier New" w:cs="Courier New"/>
          <w:sz w:val="18"/>
          <w:szCs w:val="18"/>
        </w:rPr>
        <w:t>регистрацию</w:t>
      </w:r>
      <w:r w:rsidRPr="006F7894">
        <w:rPr>
          <w:rFonts w:ascii="Courier New" w:hAnsi="Courier New" w:cs="Courier New"/>
          <w:spacing w:val="1"/>
          <w:sz w:val="18"/>
          <w:szCs w:val="18"/>
        </w:rPr>
        <w:t xml:space="preserve"> </w:t>
      </w:r>
      <w:r w:rsidRPr="006F7894">
        <w:rPr>
          <w:rFonts w:ascii="Courier New" w:hAnsi="Courier New" w:cs="Courier New"/>
          <w:sz w:val="18"/>
          <w:szCs w:val="18"/>
        </w:rPr>
        <w:t>заявления</w:t>
      </w:r>
      <w:r w:rsidRPr="006F7894">
        <w:rPr>
          <w:rFonts w:ascii="Courier New" w:hAnsi="Courier New" w:cs="Courier New"/>
          <w:spacing w:val="-67"/>
          <w:sz w:val="18"/>
          <w:szCs w:val="18"/>
        </w:rPr>
        <w:t xml:space="preserve"> </w:t>
      </w:r>
      <w:r w:rsidRPr="006F7894">
        <w:rPr>
          <w:rFonts w:ascii="Courier New" w:hAnsi="Courier New" w:cs="Courier New"/>
          <w:sz w:val="18"/>
          <w:szCs w:val="18"/>
        </w:rPr>
        <w:t>(далее – ответственное должностное лицо), в государственной информационной</w:t>
      </w:r>
      <w:r w:rsidRPr="006F7894">
        <w:rPr>
          <w:rFonts w:ascii="Courier New" w:hAnsi="Courier New" w:cs="Courier New"/>
          <w:spacing w:val="1"/>
          <w:sz w:val="18"/>
          <w:szCs w:val="18"/>
        </w:rPr>
        <w:t xml:space="preserve"> </w:t>
      </w:r>
      <w:r w:rsidRPr="006F7894">
        <w:rPr>
          <w:rFonts w:ascii="Courier New" w:hAnsi="Courier New" w:cs="Courier New"/>
          <w:sz w:val="18"/>
          <w:szCs w:val="18"/>
        </w:rPr>
        <w:t>системе,</w:t>
      </w:r>
      <w:r w:rsidRPr="006F7894">
        <w:rPr>
          <w:rFonts w:ascii="Courier New" w:hAnsi="Courier New" w:cs="Courier New"/>
          <w:spacing w:val="1"/>
          <w:sz w:val="18"/>
          <w:szCs w:val="18"/>
        </w:rPr>
        <w:t xml:space="preserve"> </w:t>
      </w:r>
      <w:r w:rsidRPr="006F7894">
        <w:rPr>
          <w:rFonts w:ascii="Courier New" w:hAnsi="Courier New" w:cs="Courier New"/>
          <w:sz w:val="18"/>
          <w:szCs w:val="18"/>
        </w:rPr>
        <w:t>используемой</w:t>
      </w:r>
      <w:r w:rsidRPr="006F7894">
        <w:rPr>
          <w:rFonts w:ascii="Courier New" w:hAnsi="Courier New" w:cs="Courier New"/>
          <w:spacing w:val="1"/>
          <w:sz w:val="18"/>
          <w:szCs w:val="18"/>
        </w:rPr>
        <w:t xml:space="preserve"> </w:t>
      </w:r>
      <w:r w:rsidRPr="006F7894">
        <w:rPr>
          <w:rFonts w:ascii="Courier New" w:hAnsi="Courier New" w:cs="Courier New"/>
          <w:sz w:val="18"/>
          <w:szCs w:val="18"/>
        </w:rPr>
        <w:t>Уполномоченным</w:t>
      </w:r>
      <w:r w:rsidRPr="006F7894">
        <w:rPr>
          <w:rFonts w:ascii="Courier New" w:hAnsi="Courier New" w:cs="Courier New"/>
          <w:spacing w:val="1"/>
          <w:sz w:val="18"/>
          <w:szCs w:val="18"/>
        </w:rPr>
        <w:t xml:space="preserve"> </w:t>
      </w:r>
      <w:r w:rsidRPr="006F7894">
        <w:rPr>
          <w:rFonts w:ascii="Courier New" w:hAnsi="Courier New" w:cs="Courier New"/>
          <w:sz w:val="18"/>
          <w:szCs w:val="18"/>
        </w:rPr>
        <w:t>органом</w:t>
      </w:r>
      <w:r w:rsidRPr="006F7894">
        <w:rPr>
          <w:rFonts w:ascii="Courier New" w:hAnsi="Courier New" w:cs="Courier New"/>
          <w:spacing w:val="1"/>
          <w:sz w:val="18"/>
          <w:szCs w:val="18"/>
        </w:rPr>
        <w:t xml:space="preserve"> </w:t>
      </w:r>
      <w:r w:rsidRPr="006F7894">
        <w:rPr>
          <w:rFonts w:ascii="Courier New" w:hAnsi="Courier New" w:cs="Courier New"/>
          <w:sz w:val="18"/>
          <w:szCs w:val="18"/>
        </w:rPr>
        <w:t>для</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предоставления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муниципальной услуги</w:t>
      </w:r>
      <w:r w:rsidRPr="006F7894">
        <w:rPr>
          <w:rFonts w:ascii="Courier New" w:hAnsi="Courier New" w:cs="Courier New"/>
          <w:spacing w:val="4"/>
          <w:sz w:val="18"/>
          <w:szCs w:val="18"/>
        </w:rPr>
        <w:t xml:space="preserve"> </w:t>
      </w:r>
      <w:r w:rsidRPr="006F7894">
        <w:rPr>
          <w:rFonts w:ascii="Courier New" w:hAnsi="Courier New" w:cs="Courier New"/>
          <w:sz w:val="18"/>
          <w:szCs w:val="18"/>
        </w:rPr>
        <w:t>(далее</w:t>
      </w:r>
      <w:r w:rsidRPr="006F7894">
        <w:rPr>
          <w:rFonts w:ascii="Courier New" w:hAnsi="Courier New" w:cs="Courier New"/>
          <w:spacing w:val="-1"/>
          <w:sz w:val="18"/>
          <w:szCs w:val="18"/>
        </w:rPr>
        <w:t xml:space="preserve"> </w:t>
      </w:r>
      <w:r w:rsidRPr="006F7894">
        <w:rPr>
          <w:rFonts w:ascii="Courier New" w:hAnsi="Courier New" w:cs="Courier New"/>
          <w:sz w:val="18"/>
          <w:szCs w:val="18"/>
        </w:rPr>
        <w:t>–</w:t>
      </w:r>
      <w:r w:rsidRPr="006F7894">
        <w:rPr>
          <w:rFonts w:ascii="Courier New" w:hAnsi="Courier New" w:cs="Courier New"/>
          <w:spacing w:val="-3"/>
          <w:sz w:val="18"/>
          <w:szCs w:val="18"/>
        </w:rPr>
        <w:t xml:space="preserve"> </w:t>
      </w:r>
      <w:r w:rsidRPr="006F7894">
        <w:rPr>
          <w:rFonts w:ascii="Courier New" w:hAnsi="Courier New" w:cs="Courier New"/>
          <w:sz w:val="18"/>
          <w:szCs w:val="18"/>
        </w:rPr>
        <w:t>ГИС).</w:t>
      </w:r>
    </w:p>
    <w:p w:rsidR="006F7894" w:rsidRPr="006F7894" w:rsidRDefault="006F7894" w:rsidP="006F7894">
      <w:pPr>
        <w:widowControl w:val="0"/>
        <w:suppressAutoHyphens/>
        <w:autoSpaceDE w:val="0"/>
        <w:spacing w:line="320" w:lineRule="exact"/>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Ответственное</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должностное</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лицо:</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проверяет</w:t>
      </w:r>
      <w:r w:rsidRPr="006F7894">
        <w:rPr>
          <w:rFonts w:ascii="Courier New" w:hAnsi="Courier New" w:cs="Courier New"/>
          <w:spacing w:val="54"/>
          <w:sz w:val="18"/>
          <w:szCs w:val="18"/>
          <w:lang w:eastAsia="ar-SA"/>
        </w:rPr>
        <w:t xml:space="preserve"> </w:t>
      </w:r>
      <w:r w:rsidRPr="006F7894">
        <w:rPr>
          <w:rFonts w:ascii="Courier New" w:hAnsi="Courier New" w:cs="Courier New"/>
          <w:sz w:val="18"/>
          <w:szCs w:val="18"/>
          <w:lang w:eastAsia="ar-SA"/>
        </w:rPr>
        <w:t>наличие</w:t>
      </w:r>
      <w:r w:rsidRPr="006F7894">
        <w:rPr>
          <w:rFonts w:ascii="Courier New" w:hAnsi="Courier New" w:cs="Courier New"/>
          <w:spacing w:val="54"/>
          <w:sz w:val="18"/>
          <w:szCs w:val="18"/>
          <w:lang w:eastAsia="ar-SA"/>
        </w:rPr>
        <w:t xml:space="preserve"> </w:t>
      </w:r>
      <w:r w:rsidRPr="006F7894">
        <w:rPr>
          <w:rFonts w:ascii="Courier New" w:hAnsi="Courier New" w:cs="Courier New"/>
          <w:sz w:val="18"/>
          <w:szCs w:val="18"/>
          <w:lang w:eastAsia="ar-SA"/>
        </w:rPr>
        <w:t>электронных</w:t>
      </w:r>
      <w:r w:rsidRPr="006F7894">
        <w:rPr>
          <w:rFonts w:ascii="Courier New" w:hAnsi="Courier New" w:cs="Courier New"/>
          <w:spacing w:val="57"/>
          <w:sz w:val="18"/>
          <w:szCs w:val="18"/>
          <w:lang w:eastAsia="ar-SA"/>
        </w:rPr>
        <w:t xml:space="preserve"> </w:t>
      </w:r>
      <w:r w:rsidRPr="006F7894">
        <w:rPr>
          <w:rFonts w:ascii="Courier New" w:hAnsi="Courier New" w:cs="Courier New"/>
          <w:sz w:val="18"/>
          <w:szCs w:val="18"/>
          <w:lang w:eastAsia="ar-SA"/>
        </w:rPr>
        <w:t>заявлений,</w:t>
      </w:r>
      <w:r w:rsidRPr="006F7894">
        <w:rPr>
          <w:rFonts w:ascii="Courier New" w:hAnsi="Courier New" w:cs="Courier New"/>
          <w:spacing w:val="56"/>
          <w:sz w:val="18"/>
          <w:szCs w:val="18"/>
          <w:lang w:eastAsia="ar-SA"/>
        </w:rPr>
        <w:t xml:space="preserve"> </w:t>
      </w:r>
      <w:r w:rsidRPr="006F7894">
        <w:rPr>
          <w:rFonts w:ascii="Courier New" w:hAnsi="Courier New" w:cs="Courier New"/>
          <w:sz w:val="18"/>
          <w:szCs w:val="18"/>
          <w:lang w:eastAsia="ar-SA"/>
        </w:rPr>
        <w:t>поступивших</w:t>
      </w:r>
      <w:r w:rsidRPr="006F7894">
        <w:rPr>
          <w:rFonts w:ascii="Courier New" w:hAnsi="Courier New" w:cs="Courier New"/>
          <w:spacing w:val="57"/>
          <w:sz w:val="18"/>
          <w:szCs w:val="18"/>
          <w:lang w:eastAsia="ar-SA"/>
        </w:rPr>
        <w:t xml:space="preserve"> </w:t>
      </w:r>
      <w:r w:rsidRPr="006F7894">
        <w:rPr>
          <w:rFonts w:ascii="Courier New" w:hAnsi="Courier New" w:cs="Courier New"/>
          <w:sz w:val="18"/>
          <w:szCs w:val="18"/>
          <w:lang w:eastAsia="ar-SA"/>
        </w:rPr>
        <w:t>с</w:t>
      </w:r>
      <w:r w:rsidRPr="006F7894">
        <w:rPr>
          <w:rFonts w:ascii="Courier New" w:hAnsi="Courier New" w:cs="Courier New"/>
          <w:spacing w:val="57"/>
          <w:sz w:val="18"/>
          <w:szCs w:val="18"/>
          <w:lang w:eastAsia="ar-SA"/>
        </w:rPr>
        <w:t xml:space="preserve"> </w:t>
      </w:r>
      <w:r w:rsidRPr="006F7894">
        <w:rPr>
          <w:rFonts w:ascii="Courier New" w:hAnsi="Courier New" w:cs="Courier New"/>
          <w:sz w:val="18"/>
          <w:szCs w:val="18"/>
          <w:lang w:eastAsia="ar-SA"/>
        </w:rPr>
        <w:t>ЕПГУ,</w:t>
      </w:r>
      <w:r w:rsidRPr="006F7894">
        <w:rPr>
          <w:rFonts w:ascii="Courier New" w:hAnsi="Courier New" w:cs="Courier New"/>
          <w:spacing w:val="56"/>
          <w:sz w:val="18"/>
          <w:szCs w:val="18"/>
          <w:lang w:eastAsia="ar-SA"/>
        </w:rPr>
        <w:t xml:space="preserve"> </w:t>
      </w:r>
      <w:r w:rsidRPr="006F7894">
        <w:rPr>
          <w:rFonts w:ascii="Courier New" w:hAnsi="Courier New" w:cs="Courier New"/>
          <w:sz w:val="18"/>
          <w:szCs w:val="18"/>
          <w:lang w:eastAsia="ar-SA"/>
        </w:rPr>
        <w:t>с</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периодом</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не реже</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2</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раз 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день;</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рассматривает</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поступившие</w:t>
      </w:r>
      <w:r w:rsidRPr="006F7894">
        <w:rPr>
          <w:rFonts w:ascii="Courier New" w:hAnsi="Courier New" w:cs="Courier New"/>
          <w:spacing w:val="11"/>
          <w:sz w:val="18"/>
          <w:szCs w:val="18"/>
          <w:lang w:eastAsia="ar-SA"/>
        </w:rPr>
        <w:t xml:space="preserve"> </w:t>
      </w:r>
      <w:r w:rsidRPr="006F7894">
        <w:rPr>
          <w:rFonts w:ascii="Courier New" w:hAnsi="Courier New" w:cs="Courier New"/>
          <w:sz w:val="18"/>
          <w:szCs w:val="18"/>
          <w:lang w:eastAsia="ar-SA"/>
        </w:rPr>
        <w:t>заявления</w:t>
      </w:r>
      <w:r w:rsidRPr="006F7894">
        <w:rPr>
          <w:rFonts w:ascii="Courier New" w:hAnsi="Courier New" w:cs="Courier New"/>
          <w:spacing w:val="9"/>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12"/>
          <w:sz w:val="18"/>
          <w:szCs w:val="18"/>
          <w:lang w:eastAsia="ar-SA"/>
        </w:rPr>
        <w:t xml:space="preserve"> </w:t>
      </w:r>
      <w:r w:rsidRPr="006F7894">
        <w:rPr>
          <w:rFonts w:ascii="Courier New" w:hAnsi="Courier New" w:cs="Courier New"/>
          <w:sz w:val="18"/>
          <w:szCs w:val="18"/>
          <w:lang w:eastAsia="ar-SA"/>
        </w:rPr>
        <w:t>приложенные</w:t>
      </w:r>
      <w:r w:rsidRPr="006F7894">
        <w:rPr>
          <w:rFonts w:ascii="Courier New" w:hAnsi="Courier New" w:cs="Courier New"/>
          <w:spacing w:val="8"/>
          <w:sz w:val="18"/>
          <w:szCs w:val="18"/>
          <w:lang w:eastAsia="ar-SA"/>
        </w:rPr>
        <w:t xml:space="preserve"> </w:t>
      </w:r>
      <w:r w:rsidRPr="006F7894">
        <w:rPr>
          <w:rFonts w:ascii="Courier New" w:hAnsi="Courier New" w:cs="Courier New"/>
          <w:sz w:val="18"/>
          <w:szCs w:val="18"/>
          <w:lang w:eastAsia="ar-SA"/>
        </w:rPr>
        <w:t>образы</w:t>
      </w:r>
      <w:r w:rsidRPr="006F7894">
        <w:rPr>
          <w:rFonts w:ascii="Courier New" w:hAnsi="Courier New" w:cs="Courier New"/>
          <w:spacing w:val="12"/>
          <w:sz w:val="18"/>
          <w:szCs w:val="18"/>
          <w:lang w:eastAsia="ar-SA"/>
        </w:rPr>
        <w:t xml:space="preserve"> </w:t>
      </w:r>
      <w:r w:rsidRPr="006F7894">
        <w:rPr>
          <w:rFonts w:ascii="Courier New" w:hAnsi="Courier New" w:cs="Courier New"/>
          <w:sz w:val="18"/>
          <w:szCs w:val="18"/>
          <w:lang w:eastAsia="ar-SA"/>
        </w:rPr>
        <w:t>документов</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(документы);</w:t>
      </w:r>
    </w:p>
    <w:p w:rsidR="006F7894" w:rsidRPr="006F7894" w:rsidRDefault="006F7894" w:rsidP="006F7894">
      <w:pPr>
        <w:widowControl w:val="0"/>
        <w:tabs>
          <w:tab w:val="left" w:pos="2547"/>
          <w:tab w:val="left" w:pos="3911"/>
          <w:tab w:val="left" w:pos="4333"/>
          <w:tab w:val="left" w:pos="6205"/>
          <w:tab w:val="left" w:pos="6618"/>
          <w:tab w:val="left" w:pos="7922"/>
          <w:tab w:val="left" w:pos="8562"/>
        </w:tabs>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 xml:space="preserve">производит действия в соответствии с пунктом 3.4 </w:t>
      </w:r>
      <w:r w:rsidRPr="006F7894">
        <w:rPr>
          <w:rFonts w:ascii="Courier New" w:hAnsi="Courier New" w:cs="Courier New"/>
          <w:spacing w:val="-1"/>
          <w:sz w:val="18"/>
          <w:szCs w:val="18"/>
          <w:lang w:eastAsia="ar-SA"/>
        </w:rPr>
        <w:t>настоящего</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Административного</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регламента.</w:t>
      </w:r>
    </w:p>
    <w:p w:rsidR="006F7894" w:rsidRPr="006F7894" w:rsidRDefault="006F7894" w:rsidP="00C22FB6">
      <w:pPr>
        <w:widowControl w:val="0"/>
        <w:numPr>
          <w:ilvl w:val="1"/>
          <w:numId w:val="13"/>
        </w:numPr>
        <w:tabs>
          <w:tab w:val="left" w:pos="1474"/>
        </w:tabs>
        <w:suppressAutoHyphens/>
        <w:autoSpaceDE w:val="0"/>
        <w:autoSpaceDN w:val="0"/>
        <w:spacing w:line="322" w:lineRule="exact"/>
        <w:ind w:left="0" w:firstLine="709"/>
        <w:contextualSpacing/>
        <w:jc w:val="both"/>
        <w:rPr>
          <w:rFonts w:ascii="Courier New" w:hAnsi="Courier New" w:cs="Courier New"/>
          <w:sz w:val="18"/>
          <w:szCs w:val="18"/>
        </w:rPr>
      </w:pPr>
      <w:r w:rsidRPr="006F7894">
        <w:rPr>
          <w:rFonts w:ascii="Courier New" w:hAnsi="Courier New" w:cs="Courier New"/>
          <w:sz w:val="18"/>
          <w:szCs w:val="18"/>
        </w:rPr>
        <w:t>Заявителю</w:t>
      </w:r>
      <w:r w:rsidRPr="006F7894">
        <w:rPr>
          <w:rFonts w:ascii="Courier New" w:hAnsi="Courier New" w:cs="Courier New"/>
          <w:spacing w:val="30"/>
          <w:sz w:val="18"/>
          <w:szCs w:val="18"/>
        </w:rPr>
        <w:t xml:space="preserve"> </w:t>
      </w:r>
      <w:r w:rsidRPr="006F7894">
        <w:rPr>
          <w:rFonts w:ascii="Courier New" w:hAnsi="Courier New" w:cs="Courier New"/>
          <w:sz w:val="18"/>
          <w:szCs w:val="18"/>
        </w:rPr>
        <w:t>в</w:t>
      </w:r>
      <w:r w:rsidRPr="006F7894">
        <w:rPr>
          <w:rFonts w:ascii="Courier New" w:hAnsi="Courier New" w:cs="Courier New"/>
          <w:spacing w:val="96"/>
          <w:sz w:val="18"/>
          <w:szCs w:val="18"/>
        </w:rPr>
        <w:t xml:space="preserve"> </w:t>
      </w:r>
      <w:r w:rsidRPr="006F7894">
        <w:rPr>
          <w:rFonts w:ascii="Courier New" w:hAnsi="Courier New" w:cs="Courier New"/>
          <w:sz w:val="18"/>
          <w:szCs w:val="18"/>
        </w:rPr>
        <w:t>качестве</w:t>
      </w:r>
      <w:r w:rsidRPr="006F7894">
        <w:rPr>
          <w:rFonts w:ascii="Courier New" w:hAnsi="Courier New" w:cs="Courier New"/>
          <w:spacing w:val="97"/>
          <w:sz w:val="18"/>
          <w:szCs w:val="18"/>
        </w:rPr>
        <w:t xml:space="preserve"> </w:t>
      </w:r>
      <w:r w:rsidRPr="006F7894">
        <w:rPr>
          <w:rFonts w:ascii="Courier New" w:hAnsi="Courier New" w:cs="Courier New"/>
          <w:sz w:val="18"/>
          <w:szCs w:val="18"/>
        </w:rPr>
        <w:t>результата</w:t>
      </w:r>
      <w:r w:rsidRPr="006F7894">
        <w:rPr>
          <w:rFonts w:ascii="Courier New" w:hAnsi="Courier New" w:cs="Courier New"/>
          <w:spacing w:val="100"/>
          <w:sz w:val="18"/>
          <w:szCs w:val="18"/>
        </w:rPr>
        <w:t xml:space="preserve"> </w:t>
      </w:r>
      <w:r w:rsidRPr="006F7894">
        <w:rPr>
          <w:rFonts w:ascii="Courier New" w:hAnsi="Courier New" w:cs="Courier New"/>
          <w:sz w:val="18"/>
          <w:szCs w:val="18"/>
        </w:rPr>
        <w:t>предоставления</w:t>
      </w:r>
      <w:r w:rsidRPr="006F7894">
        <w:rPr>
          <w:rFonts w:ascii="Courier New" w:hAnsi="Courier New" w:cs="Courier New"/>
          <w:spacing w:val="104"/>
          <w:sz w:val="18"/>
          <w:szCs w:val="18"/>
        </w:rPr>
        <w:t xml:space="preserve"> </w:t>
      </w:r>
      <w:r w:rsidRPr="006F7894">
        <w:rPr>
          <w:rFonts w:ascii="Courier New" w:hAnsi="Courier New" w:cs="Courier New"/>
          <w:sz w:val="18"/>
          <w:szCs w:val="18"/>
        </w:rPr>
        <w:t>муниципальной</w:t>
      </w:r>
      <w:r w:rsidRPr="006F7894">
        <w:rPr>
          <w:rFonts w:ascii="Courier New" w:hAnsi="Courier New" w:cs="Courier New"/>
          <w:spacing w:val="-5"/>
          <w:sz w:val="18"/>
          <w:szCs w:val="18"/>
        </w:rPr>
        <w:t xml:space="preserve"> </w:t>
      </w:r>
      <w:r w:rsidRPr="006F7894">
        <w:rPr>
          <w:rFonts w:ascii="Courier New" w:hAnsi="Courier New" w:cs="Courier New"/>
          <w:sz w:val="18"/>
          <w:szCs w:val="18"/>
        </w:rPr>
        <w:t>услуги</w:t>
      </w:r>
      <w:r w:rsidRPr="006F7894">
        <w:rPr>
          <w:rFonts w:ascii="Courier New" w:hAnsi="Courier New" w:cs="Courier New"/>
          <w:spacing w:val="-3"/>
          <w:sz w:val="18"/>
          <w:szCs w:val="18"/>
        </w:rPr>
        <w:t xml:space="preserve"> </w:t>
      </w:r>
      <w:r w:rsidRPr="006F7894">
        <w:rPr>
          <w:rFonts w:ascii="Courier New" w:hAnsi="Courier New" w:cs="Courier New"/>
          <w:sz w:val="18"/>
          <w:szCs w:val="18"/>
        </w:rPr>
        <w:t>обеспечивается</w:t>
      </w:r>
      <w:r w:rsidRPr="006F7894">
        <w:rPr>
          <w:rFonts w:ascii="Courier New" w:hAnsi="Courier New" w:cs="Courier New"/>
          <w:spacing w:val="-4"/>
          <w:sz w:val="18"/>
          <w:szCs w:val="18"/>
        </w:rPr>
        <w:t xml:space="preserve"> </w:t>
      </w:r>
      <w:r w:rsidRPr="006F7894">
        <w:rPr>
          <w:rFonts w:ascii="Courier New" w:hAnsi="Courier New" w:cs="Courier New"/>
          <w:sz w:val="18"/>
          <w:szCs w:val="18"/>
        </w:rPr>
        <w:t>возможность</w:t>
      </w:r>
      <w:r w:rsidRPr="006F7894">
        <w:rPr>
          <w:rFonts w:ascii="Courier New" w:hAnsi="Courier New" w:cs="Courier New"/>
          <w:spacing w:val="-5"/>
          <w:sz w:val="18"/>
          <w:szCs w:val="18"/>
        </w:rPr>
        <w:t xml:space="preserve"> </w:t>
      </w:r>
      <w:r w:rsidRPr="006F7894">
        <w:rPr>
          <w:rFonts w:ascii="Courier New" w:hAnsi="Courier New" w:cs="Courier New"/>
          <w:sz w:val="18"/>
          <w:szCs w:val="18"/>
        </w:rPr>
        <w:t>получения</w:t>
      </w:r>
      <w:r w:rsidRPr="006F7894">
        <w:rPr>
          <w:rFonts w:ascii="Courier New" w:hAnsi="Courier New" w:cs="Courier New"/>
          <w:spacing w:val="-4"/>
          <w:sz w:val="18"/>
          <w:szCs w:val="18"/>
        </w:rPr>
        <w:t xml:space="preserve"> </w:t>
      </w:r>
      <w:r w:rsidRPr="006F7894">
        <w:rPr>
          <w:rFonts w:ascii="Courier New" w:hAnsi="Courier New" w:cs="Courier New"/>
          <w:sz w:val="18"/>
          <w:szCs w:val="18"/>
        </w:rPr>
        <w:t>документа:</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форме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электронного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документа,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подписанного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усиленной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квалифицированной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электронной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подписью</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уполномоченного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должностного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лица Уполномоченного органа, направленного заявителю в личный кабинет на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ЕПГУ;</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в виде бумажного документа, подтверждающего содержание электронного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документа,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который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заявитель</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получает</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личном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обращении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многофункциональном</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центре.</w:t>
      </w:r>
    </w:p>
    <w:p w:rsidR="006F7894" w:rsidRPr="006F7894" w:rsidRDefault="006F7894" w:rsidP="00C22FB6">
      <w:pPr>
        <w:widowControl w:val="0"/>
        <w:numPr>
          <w:ilvl w:val="1"/>
          <w:numId w:val="13"/>
        </w:numPr>
        <w:tabs>
          <w:tab w:val="left" w:pos="1385"/>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Получение информации о ходе рассмотрения заявления и о результате</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предоставления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муниципальной</w:t>
      </w:r>
      <w:r w:rsidRPr="006F7894">
        <w:rPr>
          <w:rFonts w:ascii="Courier New" w:hAnsi="Courier New" w:cs="Courier New"/>
          <w:spacing w:val="1"/>
          <w:sz w:val="18"/>
          <w:szCs w:val="18"/>
        </w:rPr>
        <w:t xml:space="preserve"> </w:t>
      </w:r>
      <w:r w:rsidRPr="006F7894">
        <w:rPr>
          <w:rFonts w:ascii="Courier New" w:hAnsi="Courier New" w:cs="Courier New"/>
          <w:sz w:val="18"/>
          <w:szCs w:val="18"/>
        </w:rPr>
        <w:t>услуги</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производится</w:t>
      </w:r>
      <w:r w:rsidRPr="006F7894">
        <w:rPr>
          <w:rFonts w:ascii="Courier New" w:hAnsi="Courier New" w:cs="Courier New"/>
          <w:spacing w:val="1"/>
          <w:sz w:val="18"/>
          <w:szCs w:val="18"/>
        </w:rPr>
        <w:t xml:space="preserve"> </w:t>
      </w:r>
      <w:r w:rsidRPr="006F7894">
        <w:rPr>
          <w:rFonts w:ascii="Courier New" w:hAnsi="Courier New" w:cs="Courier New"/>
          <w:sz w:val="18"/>
          <w:szCs w:val="18"/>
        </w:rPr>
        <w:t>в</w:t>
      </w:r>
      <w:r w:rsidRPr="006F7894">
        <w:rPr>
          <w:rFonts w:ascii="Courier New" w:hAnsi="Courier New" w:cs="Courier New"/>
          <w:spacing w:val="1"/>
          <w:sz w:val="18"/>
          <w:szCs w:val="18"/>
        </w:rPr>
        <w:t xml:space="preserve"> </w:t>
      </w:r>
      <w:r w:rsidRPr="006F7894">
        <w:rPr>
          <w:rFonts w:ascii="Courier New" w:hAnsi="Courier New" w:cs="Courier New"/>
          <w:sz w:val="18"/>
          <w:szCs w:val="18"/>
        </w:rPr>
        <w:t>личном</w:t>
      </w:r>
      <w:r w:rsidRPr="006F7894">
        <w:rPr>
          <w:rFonts w:ascii="Courier New" w:hAnsi="Courier New" w:cs="Courier New"/>
          <w:spacing w:val="1"/>
          <w:sz w:val="18"/>
          <w:szCs w:val="18"/>
        </w:rPr>
        <w:t xml:space="preserve"> </w:t>
      </w:r>
      <w:r w:rsidRPr="006F7894">
        <w:rPr>
          <w:rFonts w:ascii="Courier New" w:hAnsi="Courier New" w:cs="Courier New"/>
          <w:sz w:val="18"/>
          <w:szCs w:val="18"/>
        </w:rPr>
        <w:t>кабинете</w:t>
      </w:r>
      <w:r w:rsidRPr="006F7894">
        <w:rPr>
          <w:rFonts w:ascii="Courier New" w:hAnsi="Courier New" w:cs="Courier New"/>
          <w:spacing w:val="1"/>
          <w:sz w:val="18"/>
          <w:szCs w:val="18"/>
        </w:rPr>
        <w:t xml:space="preserve"> </w:t>
      </w:r>
      <w:r w:rsidRPr="006F7894">
        <w:rPr>
          <w:rFonts w:ascii="Courier New" w:hAnsi="Courier New" w:cs="Courier New"/>
          <w:sz w:val="18"/>
          <w:szCs w:val="18"/>
        </w:rPr>
        <w:t>на</w:t>
      </w:r>
      <w:r w:rsidRPr="006F7894">
        <w:rPr>
          <w:rFonts w:ascii="Courier New" w:hAnsi="Courier New" w:cs="Courier New"/>
          <w:spacing w:val="1"/>
          <w:sz w:val="18"/>
          <w:szCs w:val="18"/>
        </w:rPr>
        <w:t xml:space="preserve"> </w:t>
      </w:r>
      <w:r w:rsidRPr="006F7894">
        <w:rPr>
          <w:rFonts w:ascii="Courier New" w:hAnsi="Courier New" w:cs="Courier New"/>
          <w:sz w:val="18"/>
          <w:szCs w:val="18"/>
        </w:rPr>
        <w:t>ЕПГУ,</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при</w:t>
      </w:r>
      <w:r w:rsidRPr="006F7894">
        <w:rPr>
          <w:rFonts w:ascii="Courier New" w:hAnsi="Courier New" w:cs="Courier New"/>
          <w:spacing w:val="1"/>
          <w:sz w:val="18"/>
          <w:szCs w:val="18"/>
        </w:rPr>
        <w:t xml:space="preserve"> </w:t>
      </w:r>
      <w:r w:rsidRPr="006F7894">
        <w:rPr>
          <w:rFonts w:ascii="Courier New" w:hAnsi="Courier New" w:cs="Courier New"/>
          <w:sz w:val="18"/>
          <w:szCs w:val="18"/>
        </w:rPr>
        <w:t>условии</w:t>
      </w:r>
      <w:r w:rsidRPr="006F7894">
        <w:rPr>
          <w:rFonts w:ascii="Courier New" w:hAnsi="Courier New" w:cs="Courier New"/>
          <w:spacing w:val="1"/>
          <w:sz w:val="18"/>
          <w:szCs w:val="18"/>
        </w:rPr>
        <w:t xml:space="preserve"> </w:t>
      </w:r>
      <w:r w:rsidRPr="006F7894">
        <w:rPr>
          <w:rFonts w:ascii="Courier New" w:hAnsi="Courier New" w:cs="Courier New"/>
          <w:sz w:val="18"/>
          <w:szCs w:val="18"/>
        </w:rPr>
        <w:t>авторизации.</w:t>
      </w:r>
      <w:r w:rsidRPr="006F7894">
        <w:rPr>
          <w:rFonts w:ascii="Courier New" w:hAnsi="Courier New" w:cs="Courier New"/>
          <w:spacing w:val="1"/>
          <w:sz w:val="18"/>
          <w:szCs w:val="18"/>
        </w:rPr>
        <w:t xml:space="preserve"> </w:t>
      </w:r>
      <w:r w:rsidRPr="006F7894">
        <w:rPr>
          <w:rFonts w:ascii="Courier New" w:hAnsi="Courier New" w:cs="Courier New"/>
          <w:sz w:val="18"/>
          <w:szCs w:val="18"/>
        </w:rPr>
        <w:t>Заявитель</w:t>
      </w:r>
      <w:r w:rsidRPr="006F7894">
        <w:rPr>
          <w:rFonts w:ascii="Courier New" w:hAnsi="Courier New" w:cs="Courier New"/>
          <w:spacing w:val="1"/>
          <w:sz w:val="18"/>
          <w:szCs w:val="18"/>
        </w:rPr>
        <w:t xml:space="preserve"> </w:t>
      </w:r>
      <w:r w:rsidRPr="006F7894">
        <w:rPr>
          <w:rFonts w:ascii="Courier New" w:hAnsi="Courier New" w:cs="Courier New"/>
          <w:sz w:val="18"/>
          <w:szCs w:val="18"/>
        </w:rPr>
        <w:t>имеет</w:t>
      </w:r>
      <w:r w:rsidRPr="006F7894">
        <w:rPr>
          <w:rFonts w:ascii="Courier New" w:hAnsi="Courier New" w:cs="Courier New"/>
          <w:spacing w:val="1"/>
          <w:sz w:val="18"/>
          <w:szCs w:val="18"/>
        </w:rPr>
        <w:t xml:space="preserve"> </w:t>
      </w:r>
      <w:r w:rsidRPr="006F7894">
        <w:rPr>
          <w:rFonts w:ascii="Courier New" w:hAnsi="Courier New" w:cs="Courier New"/>
          <w:sz w:val="18"/>
          <w:szCs w:val="18"/>
        </w:rPr>
        <w:t>возможность</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просматривать</w:t>
      </w:r>
      <w:r w:rsidRPr="006F7894">
        <w:rPr>
          <w:rFonts w:ascii="Courier New" w:hAnsi="Courier New" w:cs="Courier New"/>
          <w:spacing w:val="1"/>
          <w:sz w:val="18"/>
          <w:szCs w:val="18"/>
        </w:rPr>
        <w:t xml:space="preserve"> </w:t>
      </w:r>
      <w:r w:rsidRPr="006F7894">
        <w:rPr>
          <w:rFonts w:ascii="Courier New" w:hAnsi="Courier New" w:cs="Courier New"/>
          <w:sz w:val="18"/>
          <w:szCs w:val="18"/>
        </w:rPr>
        <w:t>статус</w:t>
      </w:r>
      <w:r w:rsidRPr="006F7894">
        <w:rPr>
          <w:rFonts w:ascii="Courier New" w:hAnsi="Courier New" w:cs="Courier New"/>
          <w:spacing w:val="1"/>
          <w:sz w:val="18"/>
          <w:szCs w:val="18"/>
        </w:rPr>
        <w:t xml:space="preserve"> </w:t>
      </w:r>
      <w:r w:rsidRPr="006F7894">
        <w:rPr>
          <w:rFonts w:ascii="Courier New" w:hAnsi="Courier New" w:cs="Courier New"/>
          <w:sz w:val="18"/>
          <w:szCs w:val="18"/>
        </w:rPr>
        <w:t>электронного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заявления,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а</w:t>
      </w:r>
      <w:r w:rsidRPr="006F7894">
        <w:rPr>
          <w:rFonts w:ascii="Courier New" w:hAnsi="Courier New" w:cs="Courier New"/>
          <w:spacing w:val="71"/>
          <w:sz w:val="18"/>
          <w:szCs w:val="18"/>
        </w:rPr>
        <w:t xml:space="preserve"> </w:t>
      </w:r>
      <w:r w:rsidRPr="006F7894">
        <w:rPr>
          <w:rFonts w:ascii="Courier New" w:hAnsi="Courier New" w:cs="Courier New"/>
          <w:sz w:val="18"/>
          <w:szCs w:val="18"/>
        </w:rPr>
        <w:t>также</w:t>
      </w:r>
      <w:r w:rsidRPr="006F7894">
        <w:rPr>
          <w:rFonts w:ascii="Courier New" w:hAnsi="Courier New" w:cs="Courier New"/>
          <w:spacing w:val="1"/>
          <w:sz w:val="18"/>
          <w:szCs w:val="18"/>
        </w:rPr>
        <w:t xml:space="preserve"> </w:t>
      </w:r>
      <w:r w:rsidRPr="006F7894">
        <w:rPr>
          <w:rFonts w:ascii="Courier New" w:hAnsi="Courier New" w:cs="Courier New"/>
          <w:sz w:val="18"/>
          <w:szCs w:val="18"/>
        </w:rPr>
        <w:t>информацию</w:t>
      </w:r>
      <w:r w:rsidRPr="006F7894">
        <w:rPr>
          <w:rFonts w:ascii="Courier New" w:hAnsi="Courier New" w:cs="Courier New"/>
          <w:spacing w:val="1"/>
          <w:sz w:val="18"/>
          <w:szCs w:val="18"/>
        </w:rPr>
        <w:t xml:space="preserve"> </w:t>
      </w:r>
      <w:r w:rsidRPr="006F7894">
        <w:rPr>
          <w:rFonts w:ascii="Courier New" w:hAnsi="Courier New" w:cs="Courier New"/>
          <w:sz w:val="18"/>
          <w:szCs w:val="18"/>
        </w:rPr>
        <w:t>о</w:t>
      </w:r>
      <w:r w:rsidRPr="006F7894">
        <w:rPr>
          <w:rFonts w:ascii="Courier New" w:hAnsi="Courier New" w:cs="Courier New"/>
          <w:spacing w:val="1"/>
          <w:sz w:val="18"/>
          <w:szCs w:val="18"/>
        </w:rPr>
        <w:t xml:space="preserve"> </w:t>
      </w:r>
      <w:r w:rsidRPr="006F7894">
        <w:rPr>
          <w:rFonts w:ascii="Courier New" w:hAnsi="Courier New" w:cs="Courier New"/>
          <w:sz w:val="18"/>
          <w:szCs w:val="18"/>
        </w:rPr>
        <w:t>дальнейших</w:t>
      </w:r>
      <w:r w:rsidRPr="006F7894">
        <w:rPr>
          <w:rFonts w:ascii="Courier New" w:hAnsi="Courier New" w:cs="Courier New"/>
          <w:spacing w:val="1"/>
          <w:sz w:val="18"/>
          <w:szCs w:val="18"/>
        </w:rPr>
        <w:t xml:space="preserve"> </w:t>
      </w:r>
      <w:r w:rsidRPr="006F7894">
        <w:rPr>
          <w:rFonts w:ascii="Courier New" w:hAnsi="Courier New" w:cs="Courier New"/>
          <w:sz w:val="18"/>
          <w:szCs w:val="18"/>
        </w:rPr>
        <w:t>действиях</w:t>
      </w:r>
      <w:r w:rsidRPr="006F7894">
        <w:rPr>
          <w:rFonts w:ascii="Courier New" w:hAnsi="Courier New" w:cs="Courier New"/>
          <w:spacing w:val="1"/>
          <w:sz w:val="18"/>
          <w:szCs w:val="18"/>
        </w:rPr>
        <w:t xml:space="preserve"> </w:t>
      </w:r>
      <w:r w:rsidRPr="006F7894">
        <w:rPr>
          <w:rFonts w:ascii="Courier New" w:hAnsi="Courier New" w:cs="Courier New"/>
          <w:sz w:val="18"/>
          <w:szCs w:val="18"/>
        </w:rPr>
        <w:t>в</w:t>
      </w:r>
      <w:r w:rsidRPr="006F7894">
        <w:rPr>
          <w:rFonts w:ascii="Courier New" w:hAnsi="Courier New" w:cs="Courier New"/>
          <w:spacing w:val="1"/>
          <w:sz w:val="18"/>
          <w:szCs w:val="18"/>
        </w:rPr>
        <w:t xml:space="preserve"> </w:t>
      </w:r>
      <w:r w:rsidRPr="006F7894">
        <w:rPr>
          <w:rFonts w:ascii="Courier New" w:hAnsi="Courier New" w:cs="Courier New"/>
          <w:sz w:val="18"/>
          <w:szCs w:val="18"/>
        </w:rPr>
        <w:t>личном</w:t>
      </w:r>
      <w:r w:rsidRPr="006F7894">
        <w:rPr>
          <w:rFonts w:ascii="Courier New" w:hAnsi="Courier New" w:cs="Courier New"/>
          <w:spacing w:val="1"/>
          <w:sz w:val="18"/>
          <w:szCs w:val="18"/>
        </w:rPr>
        <w:t xml:space="preserve"> </w:t>
      </w:r>
      <w:r w:rsidRPr="006F7894">
        <w:rPr>
          <w:rFonts w:ascii="Courier New" w:hAnsi="Courier New" w:cs="Courier New"/>
          <w:sz w:val="18"/>
          <w:szCs w:val="18"/>
        </w:rPr>
        <w:t>кабинете</w:t>
      </w:r>
      <w:r w:rsidRPr="006F7894">
        <w:rPr>
          <w:rFonts w:ascii="Courier New" w:hAnsi="Courier New" w:cs="Courier New"/>
          <w:spacing w:val="1"/>
          <w:sz w:val="18"/>
          <w:szCs w:val="18"/>
        </w:rPr>
        <w:t xml:space="preserve"> </w:t>
      </w:r>
      <w:r w:rsidRPr="006F7894">
        <w:rPr>
          <w:rFonts w:ascii="Courier New" w:hAnsi="Courier New" w:cs="Courier New"/>
          <w:sz w:val="18"/>
          <w:szCs w:val="18"/>
        </w:rPr>
        <w:t>по</w:t>
      </w:r>
      <w:r w:rsidRPr="006F7894">
        <w:rPr>
          <w:rFonts w:ascii="Courier New" w:hAnsi="Courier New" w:cs="Courier New"/>
          <w:spacing w:val="1"/>
          <w:sz w:val="18"/>
          <w:szCs w:val="18"/>
        </w:rPr>
        <w:t xml:space="preserve"> </w:t>
      </w:r>
      <w:r w:rsidRPr="006F7894">
        <w:rPr>
          <w:rFonts w:ascii="Courier New" w:hAnsi="Courier New" w:cs="Courier New"/>
          <w:sz w:val="18"/>
          <w:szCs w:val="18"/>
        </w:rPr>
        <w:t>собственной</w:t>
      </w:r>
      <w:r w:rsidRPr="006F7894">
        <w:rPr>
          <w:rFonts w:ascii="Courier New" w:hAnsi="Courier New" w:cs="Courier New"/>
          <w:spacing w:val="1"/>
          <w:sz w:val="18"/>
          <w:szCs w:val="18"/>
        </w:rPr>
        <w:t xml:space="preserve"> </w:t>
      </w:r>
      <w:r w:rsidRPr="006F7894">
        <w:rPr>
          <w:rFonts w:ascii="Courier New" w:hAnsi="Courier New" w:cs="Courier New"/>
          <w:sz w:val="18"/>
          <w:szCs w:val="18"/>
        </w:rPr>
        <w:t>инициативе,</w:t>
      </w:r>
      <w:r w:rsidRPr="006F7894">
        <w:rPr>
          <w:rFonts w:ascii="Courier New" w:hAnsi="Courier New" w:cs="Courier New"/>
          <w:spacing w:val="-2"/>
          <w:sz w:val="18"/>
          <w:szCs w:val="18"/>
        </w:rPr>
        <w:t xml:space="preserve"> </w:t>
      </w:r>
      <w:r w:rsidRPr="006F7894">
        <w:rPr>
          <w:rFonts w:ascii="Courier New" w:hAnsi="Courier New" w:cs="Courier New"/>
          <w:sz w:val="18"/>
          <w:szCs w:val="18"/>
        </w:rPr>
        <w:t>в</w:t>
      </w:r>
      <w:r w:rsidRPr="006F7894">
        <w:rPr>
          <w:rFonts w:ascii="Courier New" w:hAnsi="Courier New" w:cs="Courier New"/>
          <w:spacing w:val="-1"/>
          <w:sz w:val="18"/>
          <w:szCs w:val="18"/>
        </w:rPr>
        <w:t xml:space="preserve"> </w:t>
      </w:r>
      <w:r w:rsidRPr="006F7894">
        <w:rPr>
          <w:rFonts w:ascii="Courier New" w:hAnsi="Courier New" w:cs="Courier New"/>
          <w:sz w:val="18"/>
          <w:szCs w:val="18"/>
        </w:rPr>
        <w:t>любое время.</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При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предоставлении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услуги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электронной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форме</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заявителю</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направляется:</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roofErr w:type="gramStart"/>
      <w:r w:rsidRPr="006F7894">
        <w:rPr>
          <w:rFonts w:ascii="Courier New" w:hAnsi="Courier New" w:cs="Courier New"/>
          <w:sz w:val="18"/>
          <w:szCs w:val="18"/>
          <w:lang w:eastAsia="ar-SA"/>
        </w:rPr>
        <w:t>а) уведомление о приеме и регистрации заявления и иных документов,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необходимых</w:t>
      </w:r>
      <w:r w:rsidRPr="006F7894">
        <w:rPr>
          <w:rFonts w:ascii="Courier New" w:hAnsi="Courier New" w:cs="Courier New"/>
          <w:spacing w:val="26"/>
          <w:sz w:val="18"/>
          <w:szCs w:val="18"/>
          <w:lang w:eastAsia="ar-SA"/>
        </w:rPr>
        <w:t xml:space="preserve"> </w:t>
      </w:r>
      <w:r w:rsidRPr="006F7894">
        <w:rPr>
          <w:rFonts w:ascii="Courier New" w:hAnsi="Courier New" w:cs="Courier New"/>
          <w:sz w:val="18"/>
          <w:szCs w:val="18"/>
          <w:lang w:eastAsia="ar-SA"/>
        </w:rPr>
        <w:t>для</w:t>
      </w:r>
      <w:r w:rsidRPr="006F7894">
        <w:rPr>
          <w:rFonts w:ascii="Courier New" w:hAnsi="Courier New" w:cs="Courier New"/>
          <w:spacing w:val="25"/>
          <w:sz w:val="18"/>
          <w:szCs w:val="18"/>
          <w:lang w:eastAsia="ar-SA"/>
        </w:rPr>
        <w:t xml:space="preserve"> </w:t>
      </w:r>
      <w:r w:rsidRPr="006F7894">
        <w:rPr>
          <w:rFonts w:ascii="Courier New" w:hAnsi="Courier New" w:cs="Courier New"/>
          <w:sz w:val="18"/>
          <w:szCs w:val="18"/>
          <w:lang w:eastAsia="ar-SA"/>
        </w:rPr>
        <w:t>предоставления</w:t>
      </w:r>
      <w:r w:rsidRPr="006F7894">
        <w:rPr>
          <w:rFonts w:ascii="Courier New" w:hAnsi="Courier New" w:cs="Courier New"/>
          <w:spacing w:val="33"/>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27"/>
          <w:sz w:val="18"/>
          <w:szCs w:val="18"/>
          <w:lang w:eastAsia="ar-SA"/>
        </w:rPr>
        <w:t xml:space="preserve"> </w:t>
      </w:r>
      <w:r w:rsidRPr="006F7894">
        <w:rPr>
          <w:rFonts w:ascii="Courier New" w:hAnsi="Courier New" w:cs="Courier New"/>
          <w:sz w:val="18"/>
          <w:szCs w:val="18"/>
          <w:lang w:eastAsia="ar-SA"/>
        </w:rPr>
        <w:t>услуги, содержащее сведения о факте приема заявления и документов, необходимых для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предоставления муниципальной услуги, и начале процедуры</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предоставления муниципальной услуги, а также сведения 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дате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времени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окончания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предоставления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услуги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либо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мотивированный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отказ</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приеме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документов,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необходимых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для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предоставления муниципальной</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услуги;</w:t>
      </w:r>
      <w:proofErr w:type="gramEnd"/>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lastRenderedPageBreak/>
        <w:t>б) уведомление о результатах рассмотрения документов, необходимых для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предоставления муниципальной услуги, содержащее сведения</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принятии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положительного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решения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предоставлении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услуги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возможности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получить</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результат</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предоставления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услуги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либо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мотивированный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отказ</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предоставлении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муниципальной услуги.</w:t>
      </w:r>
    </w:p>
    <w:p w:rsidR="006F7894" w:rsidRPr="006F7894" w:rsidRDefault="006F7894" w:rsidP="00C22FB6">
      <w:pPr>
        <w:widowControl w:val="0"/>
        <w:numPr>
          <w:ilvl w:val="1"/>
          <w:numId w:val="13"/>
        </w:numPr>
        <w:tabs>
          <w:tab w:val="left" w:pos="1374"/>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Оценка</w:t>
      </w:r>
      <w:r w:rsidRPr="006F7894">
        <w:rPr>
          <w:rFonts w:ascii="Courier New" w:hAnsi="Courier New" w:cs="Courier New"/>
          <w:spacing w:val="-7"/>
          <w:sz w:val="18"/>
          <w:szCs w:val="18"/>
        </w:rPr>
        <w:t xml:space="preserve"> </w:t>
      </w:r>
      <w:r w:rsidRPr="006F7894">
        <w:rPr>
          <w:rFonts w:ascii="Courier New" w:hAnsi="Courier New" w:cs="Courier New"/>
          <w:sz w:val="18"/>
          <w:szCs w:val="18"/>
        </w:rPr>
        <w:t>качества</w:t>
      </w:r>
      <w:r w:rsidRPr="006F7894">
        <w:rPr>
          <w:rFonts w:ascii="Courier New" w:hAnsi="Courier New" w:cs="Courier New"/>
          <w:spacing w:val="-4"/>
          <w:sz w:val="18"/>
          <w:szCs w:val="18"/>
        </w:rPr>
        <w:t xml:space="preserve"> </w:t>
      </w:r>
      <w:r w:rsidRPr="006F7894">
        <w:rPr>
          <w:rFonts w:ascii="Courier New" w:hAnsi="Courier New" w:cs="Courier New"/>
          <w:sz w:val="18"/>
          <w:szCs w:val="18"/>
        </w:rPr>
        <w:t>предоставления</w:t>
      </w:r>
      <w:r w:rsidRPr="006F7894">
        <w:rPr>
          <w:rFonts w:ascii="Courier New" w:hAnsi="Courier New" w:cs="Courier New"/>
          <w:spacing w:val="-4"/>
          <w:sz w:val="18"/>
          <w:szCs w:val="18"/>
        </w:rPr>
        <w:t xml:space="preserve"> </w:t>
      </w:r>
      <w:r w:rsidRPr="006F7894">
        <w:rPr>
          <w:rFonts w:ascii="Courier New" w:hAnsi="Courier New" w:cs="Courier New"/>
          <w:sz w:val="18"/>
          <w:szCs w:val="18"/>
        </w:rPr>
        <w:t>муниципальной</w:t>
      </w:r>
      <w:r w:rsidRPr="006F7894">
        <w:rPr>
          <w:rFonts w:ascii="Courier New" w:hAnsi="Courier New" w:cs="Courier New"/>
          <w:spacing w:val="-4"/>
          <w:sz w:val="18"/>
          <w:szCs w:val="18"/>
        </w:rPr>
        <w:t xml:space="preserve"> </w:t>
      </w:r>
      <w:r w:rsidRPr="006F7894">
        <w:rPr>
          <w:rFonts w:ascii="Courier New" w:hAnsi="Courier New" w:cs="Courier New"/>
          <w:sz w:val="18"/>
          <w:szCs w:val="18"/>
        </w:rPr>
        <w:t>услуги.</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roofErr w:type="gramStart"/>
      <w:r w:rsidRPr="006F7894">
        <w:rPr>
          <w:rFonts w:ascii="Courier New" w:hAnsi="Courier New" w:cs="Courier New"/>
          <w:sz w:val="18"/>
          <w:szCs w:val="18"/>
          <w:lang w:eastAsia="ar-SA"/>
        </w:rPr>
        <w:t xml:space="preserve">Оценка качества предоставления муниципальной услуги </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осуществляется в соответствии с Правилами оценки гражданами эффективности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деятельности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руководителей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территориальных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органов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федеральных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органов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исполнительной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власти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структурных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подразделений)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учетом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качества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предоставления ими государственных услуг, а также применения результатов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указанной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оценки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как</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основания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для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принятия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решений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досрочном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прекращении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исполнения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соответствующими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руководителями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своих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должностных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обязанностей,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утвержденными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постановлением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Правительства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Российской Федерации от 12 декабря 2012</w:t>
      </w:r>
      <w:proofErr w:type="gramEnd"/>
      <w:r w:rsidRPr="006F7894">
        <w:rPr>
          <w:rFonts w:ascii="Courier New" w:hAnsi="Courier New" w:cs="Courier New"/>
          <w:sz w:val="18"/>
          <w:szCs w:val="18"/>
          <w:lang w:eastAsia="ar-SA"/>
        </w:rPr>
        <w:t xml:space="preserve"> </w:t>
      </w:r>
      <w:proofErr w:type="gramStart"/>
      <w:r w:rsidRPr="006F7894">
        <w:rPr>
          <w:rFonts w:ascii="Courier New" w:hAnsi="Courier New" w:cs="Courier New"/>
          <w:sz w:val="18"/>
          <w:szCs w:val="18"/>
          <w:lang w:eastAsia="ar-SA"/>
        </w:rPr>
        <w:t>года № 1284 «Об оценке гражданами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эффективности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деятельности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руководителей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территориальных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органов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федеральных органов исполнительной власти (их структурных подразделений) и</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территориальных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органов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государственных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внебюджетных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фондов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региональных отделений) с учетом качества предоставления государственных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услуг,</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руководителей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многофункциональных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центров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предоставления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государственных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муниципальных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услуг</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учетом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качества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организации</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предоставления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государственных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муниципальных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услуг,</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а</w:t>
      </w:r>
      <w:r w:rsidRPr="006F7894">
        <w:rPr>
          <w:rFonts w:ascii="Courier New" w:hAnsi="Courier New" w:cs="Courier New"/>
          <w:spacing w:val="71"/>
          <w:sz w:val="18"/>
          <w:szCs w:val="18"/>
          <w:lang w:eastAsia="ar-SA"/>
        </w:rPr>
        <w:t xml:space="preserve"> </w:t>
      </w:r>
      <w:r w:rsidRPr="006F7894">
        <w:rPr>
          <w:rFonts w:ascii="Courier New" w:hAnsi="Courier New" w:cs="Courier New"/>
          <w:sz w:val="18"/>
          <w:szCs w:val="18"/>
          <w:lang w:eastAsia="ar-SA"/>
        </w:rPr>
        <w:t>также</w:t>
      </w:r>
      <w:r w:rsidRPr="006F7894">
        <w:rPr>
          <w:rFonts w:ascii="Courier New" w:hAnsi="Courier New" w:cs="Courier New"/>
          <w:spacing w:val="71"/>
          <w:sz w:val="18"/>
          <w:szCs w:val="18"/>
          <w:lang w:eastAsia="ar-SA"/>
        </w:rPr>
        <w:t xml:space="preserve"> </w:t>
      </w:r>
      <w:r w:rsidRPr="006F7894">
        <w:rPr>
          <w:rFonts w:ascii="Courier New" w:hAnsi="Courier New" w:cs="Courier New"/>
          <w:sz w:val="18"/>
          <w:szCs w:val="18"/>
          <w:lang w:eastAsia="ar-SA"/>
        </w:rPr>
        <w:t>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применении результатов указанной оценки как основания для принятия</w:t>
      </w:r>
      <w:proofErr w:type="gramEnd"/>
      <w:r w:rsidRPr="006F7894">
        <w:rPr>
          <w:rFonts w:ascii="Courier New" w:hAnsi="Courier New" w:cs="Courier New"/>
          <w:sz w:val="18"/>
          <w:szCs w:val="18"/>
          <w:lang w:eastAsia="ar-SA"/>
        </w:rPr>
        <w:t xml:space="preserve"> решений</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досрочном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прекращении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исполнения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соответствующими</w:t>
      </w:r>
      <w:r w:rsidRPr="006F7894">
        <w:rPr>
          <w:rFonts w:ascii="Courier New" w:hAnsi="Courier New" w:cs="Courier New"/>
          <w:spacing w:val="70"/>
          <w:sz w:val="18"/>
          <w:szCs w:val="18"/>
          <w:lang w:eastAsia="ar-SA"/>
        </w:rPr>
        <w:t xml:space="preserve"> </w:t>
      </w:r>
      <w:r w:rsidRPr="006F7894">
        <w:rPr>
          <w:rFonts w:ascii="Courier New" w:hAnsi="Courier New" w:cs="Courier New"/>
          <w:sz w:val="18"/>
          <w:szCs w:val="18"/>
          <w:lang w:eastAsia="ar-SA"/>
        </w:rPr>
        <w:t>руководителями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своих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должностных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обязанностей».</w:t>
      </w:r>
    </w:p>
    <w:p w:rsidR="006F7894" w:rsidRPr="006F7894" w:rsidRDefault="006F7894" w:rsidP="00C22FB6">
      <w:pPr>
        <w:widowControl w:val="0"/>
        <w:numPr>
          <w:ilvl w:val="1"/>
          <w:numId w:val="13"/>
        </w:numPr>
        <w:tabs>
          <w:tab w:val="left" w:pos="1512"/>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Заявителю</w:t>
      </w:r>
      <w:r w:rsidRPr="006F7894">
        <w:rPr>
          <w:rFonts w:ascii="Courier New" w:hAnsi="Courier New" w:cs="Courier New"/>
          <w:spacing w:val="1"/>
          <w:sz w:val="18"/>
          <w:szCs w:val="18"/>
        </w:rPr>
        <w:t xml:space="preserve"> </w:t>
      </w:r>
      <w:r w:rsidRPr="006F7894">
        <w:rPr>
          <w:rFonts w:ascii="Courier New" w:hAnsi="Courier New" w:cs="Courier New"/>
          <w:sz w:val="18"/>
          <w:szCs w:val="18"/>
        </w:rPr>
        <w:t>обеспечивается</w:t>
      </w:r>
      <w:r w:rsidRPr="006F7894">
        <w:rPr>
          <w:rFonts w:ascii="Courier New" w:hAnsi="Courier New" w:cs="Courier New"/>
          <w:spacing w:val="1"/>
          <w:sz w:val="18"/>
          <w:szCs w:val="18"/>
        </w:rPr>
        <w:t xml:space="preserve"> </w:t>
      </w:r>
      <w:r w:rsidRPr="006F7894">
        <w:rPr>
          <w:rFonts w:ascii="Courier New" w:hAnsi="Courier New" w:cs="Courier New"/>
          <w:sz w:val="18"/>
          <w:szCs w:val="18"/>
        </w:rPr>
        <w:t>возможность</w:t>
      </w:r>
      <w:r w:rsidRPr="006F7894">
        <w:rPr>
          <w:rFonts w:ascii="Courier New" w:hAnsi="Courier New" w:cs="Courier New"/>
          <w:spacing w:val="1"/>
          <w:sz w:val="18"/>
          <w:szCs w:val="18"/>
        </w:rPr>
        <w:t xml:space="preserve"> </w:t>
      </w:r>
      <w:r w:rsidRPr="006F7894">
        <w:rPr>
          <w:rFonts w:ascii="Courier New" w:hAnsi="Courier New" w:cs="Courier New"/>
          <w:sz w:val="18"/>
          <w:szCs w:val="18"/>
        </w:rPr>
        <w:t>направления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жалобы</w:t>
      </w:r>
      <w:r w:rsidRPr="006F7894">
        <w:rPr>
          <w:rFonts w:ascii="Courier New" w:hAnsi="Courier New" w:cs="Courier New"/>
          <w:spacing w:val="1"/>
          <w:sz w:val="18"/>
          <w:szCs w:val="18"/>
        </w:rPr>
        <w:t xml:space="preserve"> </w:t>
      </w:r>
      <w:r w:rsidRPr="006F7894">
        <w:rPr>
          <w:rFonts w:ascii="Courier New" w:hAnsi="Courier New" w:cs="Courier New"/>
          <w:sz w:val="18"/>
          <w:szCs w:val="18"/>
        </w:rPr>
        <w:t>на</w:t>
      </w:r>
      <w:r w:rsidRPr="006F7894">
        <w:rPr>
          <w:rFonts w:ascii="Courier New" w:hAnsi="Courier New" w:cs="Courier New"/>
          <w:spacing w:val="1"/>
          <w:sz w:val="18"/>
          <w:szCs w:val="18"/>
        </w:rPr>
        <w:t xml:space="preserve"> </w:t>
      </w:r>
      <w:r w:rsidRPr="006F7894">
        <w:rPr>
          <w:rFonts w:ascii="Courier New" w:hAnsi="Courier New" w:cs="Courier New"/>
          <w:sz w:val="18"/>
          <w:szCs w:val="18"/>
        </w:rPr>
        <w:t>решения,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действия</w:t>
      </w:r>
      <w:r w:rsidRPr="006F7894">
        <w:rPr>
          <w:rFonts w:ascii="Courier New" w:hAnsi="Courier New" w:cs="Courier New"/>
          <w:spacing w:val="1"/>
          <w:sz w:val="18"/>
          <w:szCs w:val="18"/>
        </w:rPr>
        <w:t xml:space="preserve"> </w:t>
      </w:r>
      <w:r w:rsidRPr="006F7894">
        <w:rPr>
          <w:rFonts w:ascii="Courier New" w:hAnsi="Courier New" w:cs="Courier New"/>
          <w:sz w:val="18"/>
          <w:szCs w:val="18"/>
        </w:rPr>
        <w:t>или</w:t>
      </w:r>
      <w:r w:rsidRPr="006F7894">
        <w:rPr>
          <w:rFonts w:ascii="Courier New" w:hAnsi="Courier New" w:cs="Courier New"/>
          <w:spacing w:val="1"/>
          <w:sz w:val="18"/>
          <w:szCs w:val="18"/>
        </w:rPr>
        <w:t xml:space="preserve"> </w:t>
      </w:r>
      <w:r w:rsidRPr="006F7894">
        <w:rPr>
          <w:rFonts w:ascii="Courier New" w:hAnsi="Courier New" w:cs="Courier New"/>
          <w:sz w:val="18"/>
          <w:szCs w:val="18"/>
        </w:rPr>
        <w:t>бездействие</w:t>
      </w:r>
      <w:r w:rsidRPr="006F7894">
        <w:rPr>
          <w:rFonts w:ascii="Courier New" w:hAnsi="Courier New" w:cs="Courier New"/>
          <w:spacing w:val="1"/>
          <w:sz w:val="18"/>
          <w:szCs w:val="18"/>
        </w:rPr>
        <w:t xml:space="preserve"> </w:t>
      </w:r>
      <w:r w:rsidRPr="006F7894">
        <w:rPr>
          <w:rFonts w:ascii="Courier New" w:hAnsi="Courier New" w:cs="Courier New"/>
          <w:sz w:val="18"/>
          <w:szCs w:val="18"/>
        </w:rPr>
        <w:t>Уполномоченного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органа,</w:t>
      </w:r>
      <w:r w:rsidRPr="006F7894">
        <w:rPr>
          <w:rFonts w:ascii="Courier New" w:hAnsi="Courier New" w:cs="Courier New"/>
          <w:spacing w:val="1"/>
          <w:sz w:val="18"/>
          <w:szCs w:val="18"/>
        </w:rPr>
        <w:t xml:space="preserve"> </w:t>
      </w:r>
      <w:r w:rsidRPr="006F7894">
        <w:rPr>
          <w:rFonts w:ascii="Courier New" w:hAnsi="Courier New" w:cs="Courier New"/>
          <w:sz w:val="18"/>
          <w:szCs w:val="18"/>
        </w:rPr>
        <w:t>должностного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лица Уполномоченного органа либо муниципального служащего в соответствии</w:t>
      </w:r>
      <w:r w:rsidRPr="006F7894">
        <w:rPr>
          <w:rFonts w:ascii="Courier New" w:hAnsi="Courier New" w:cs="Courier New"/>
          <w:spacing w:val="1"/>
          <w:sz w:val="18"/>
          <w:szCs w:val="18"/>
        </w:rPr>
        <w:t xml:space="preserve"> </w:t>
      </w:r>
      <w:r w:rsidRPr="006F7894">
        <w:rPr>
          <w:rFonts w:ascii="Courier New" w:hAnsi="Courier New" w:cs="Courier New"/>
          <w:sz w:val="18"/>
          <w:szCs w:val="18"/>
        </w:rPr>
        <w:t>со</w:t>
      </w:r>
      <w:r w:rsidRPr="006F7894">
        <w:rPr>
          <w:rFonts w:ascii="Courier New" w:hAnsi="Courier New" w:cs="Courier New"/>
          <w:spacing w:val="1"/>
          <w:sz w:val="18"/>
          <w:szCs w:val="18"/>
        </w:rPr>
        <w:t xml:space="preserve"> </w:t>
      </w:r>
      <w:r w:rsidRPr="006F7894">
        <w:rPr>
          <w:rFonts w:ascii="Courier New" w:hAnsi="Courier New" w:cs="Courier New"/>
          <w:sz w:val="18"/>
          <w:szCs w:val="18"/>
        </w:rPr>
        <w:t>статьей 11.2</w:t>
      </w:r>
      <w:r w:rsidRPr="006F7894">
        <w:rPr>
          <w:rFonts w:ascii="Courier New" w:hAnsi="Courier New" w:cs="Courier New"/>
          <w:spacing w:val="1"/>
          <w:sz w:val="18"/>
          <w:szCs w:val="18"/>
        </w:rPr>
        <w:t xml:space="preserve"> </w:t>
      </w:r>
      <w:r w:rsidRPr="006F7894">
        <w:rPr>
          <w:rFonts w:ascii="Courier New" w:hAnsi="Courier New" w:cs="Courier New"/>
          <w:sz w:val="18"/>
          <w:szCs w:val="18"/>
        </w:rPr>
        <w:t>Федерального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закона №</w:t>
      </w:r>
      <w:r w:rsidRPr="006F7894">
        <w:rPr>
          <w:rFonts w:ascii="Courier New" w:hAnsi="Courier New" w:cs="Courier New"/>
          <w:spacing w:val="1"/>
          <w:sz w:val="18"/>
          <w:szCs w:val="18"/>
        </w:rPr>
        <w:t xml:space="preserve"> </w:t>
      </w:r>
      <w:r w:rsidRPr="006F7894">
        <w:rPr>
          <w:rFonts w:ascii="Courier New" w:hAnsi="Courier New" w:cs="Courier New"/>
          <w:sz w:val="18"/>
          <w:szCs w:val="18"/>
        </w:rPr>
        <w:t>210-ФЗ и</w:t>
      </w:r>
      <w:r w:rsidRPr="006F7894">
        <w:rPr>
          <w:rFonts w:ascii="Courier New" w:hAnsi="Courier New" w:cs="Courier New"/>
          <w:spacing w:val="1"/>
          <w:sz w:val="18"/>
          <w:szCs w:val="18"/>
        </w:rPr>
        <w:t xml:space="preserve"> </w:t>
      </w:r>
      <w:r w:rsidRPr="006F7894">
        <w:rPr>
          <w:rFonts w:ascii="Courier New" w:hAnsi="Courier New" w:cs="Courier New"/>
          <w:sz w:val="18"/>
          <w:szCs w:val="18"/>
        </w:rPr>
        <w:t>в порядке,</w:t>
      </w:r>
      <w:r w:rsidRPr="006F7894">
        <w:rPr>
          <w:rFonts w:ascii="Courier New" w:hAnsi="Courier New" w:cs="Courier New"/>
          <w:spacing w:val="1"/>
          <w:sz w:val="18"/>
          <w:szCs w:val="18"/>
        </w:rPr>
        <w:t xml:space="preserve"> </w:t>
      </w:r>
      <w:r w:rsidRPr="006F7894">
        <w:rPr>
          <w:rFonts w:ascii="Courier New" w:hAnsi="Courier New" w:cs="Courier New"/>
          <w:sz w:val="18"/>
          <w:szCs w:val="18"/>
        </w:rPr>
        <w:t>установленном</w:t>
      </w:r>
      <w:r w:rsidRPr="006F7894">
        <w:rPr>
          <w:rFonts w:ascii="Courier New" w:hAnsi="Courier New" w:cs="Courier New"/>
          <w:spacing w:val="1"/>
          <w:sz w:val="18"/>
          <w:szCs w:val="18"/>
        </w:rPr>
        <w:t xml:space="preserve"> </w:t>
      </w:r>
      <w:r w:rsidRPr="006F7894">
        <w:rPr>
          <w:rFonts w:ascii="Courier New" w:hAnsi="Courier New" w:cs="Courier New"/>
          <w:sz w:val="18"/>
          <w:szCs w:val="18"/>
        </w:rPr>
        <w:t>постановлением</w:t>
      </w:r>
      <w:r w:rsidRPr="006F7894">
        <w:rPr>
          <w:rFonts w:ascii="Courier New" w:hAnsi="Courier New" w:cs="Courier New"/>
          <w:spacing w:val="37"/>
          <w:sz w:val="18"/>
          <w:szCs w:val="18"/>
        </w:rPr>
        <w:t xml:space="preserve"> </w:t>
      </w:r>
      <w:r w:rsidRPr="006F7894">
        <w:rPr>
          <w:rFonts w:ascii="Courier New" w:hAnsi="Courier New" w:cs="Courier New"/>
          <w:sz w:val="18"/>
          <w:szCs w:val="18"/>
        </w:rPr>
        <w:t>Правительства</w:t>
      </w:r>
      <w:r w:rsidRPr="006F7894">
        <w:rPr>
          <w:rFonts w:ascii="Courier New" w:hAnsi="Courier New" w:cs="Courier New"/>
          <w:spacing w:val="36"/>
          <w:sz w:val="18"/>
          <w:szCs w:val="18"/>
        </w:rPr>
        <w:t xml:space="preserve"> </w:t>
      </w:r>
      <w:r w:rsidRPr="006F7894">
        <w:rPr>
          <w:rFonts w:ascii="Courier New" w:hAnsi="Courier New" w:cs="Courier New"/>
          <w:sz w:val="18"/>
          <w:szCs w:val="18"/>
        </w:rPr>
        <w:t>Российской</w:t>
      </w:r>
      <w:r w:rsidRPr="006F7894">
        <w:rPr>
          <w:rFonts w:ascii="Courier New" w:hAnsi="Courier New" w:cs="Courier New"/>
          <w:spacing w:val="38"/>
          <w:sz w:val="18"/>
          <w:szCs w:val="18"/>
        </w:rPr>
        <w:t xml:space="preserve"> </w:t>
      </w:r>
      <w:r w:rsidRPr="006F7894">
        <w:rPr>
          <w:rFonts w:ascii="Courier New" w:hAnsi="Courier New" w:cs="Courier New"/>
          <w:sz w:val="18"/>
          <w:szCs w:val="18"/>
        </w:rPr>
        <w:t>Федерации</w:t>
      </w:r>
      <w:r w:rsidRPr="006F7894">
        <w:rPr>
          <w:rFonts w:ascii="Courier New" w:hAnsi="Courier New" w:cs="Courier New"/>
          <w:spacing w:val="37"/>
          <w:sz w:val="18"/>
          <w:szCs w:val="18"/>
        </w:rPr>
        <w:t xml:space="preserve"> </w:t>
      </w:r>
      <w:r w:rsidRPr="006F7894">
        <w:rPr>
          <w:rFonts w:ascii="Courier New" w:hAnsi="Courier New" w:cs="Courier New"/>
          <w:sz w:val="18"/>
          <w:szCs w:val="18"/>
        </w:rPr>
        <w:t>от</w:t>
      </w:r>
      <w:r w:rsidRPr="006F7894">
        <w:rPr>
          <w:rFonts w:ascii="Courier New" w:hAnsi="Courier New" w:cs="Courier New"/>
          <w:spacing w:val="34"/>
          <w:sz w:val="18"/>
          <w:szCs w:val="18"/>
        </w:rPr>
        <w:t xml:space="preserve"> </w:t>
      </w:r>
      <w:r w:rsidRPr="006F7894">
        <w:rPr>
          <w:rFonts w:ascii="Courier New" w:hAnsi="Courier New" w:cs="Courier New"/>
          <w:sz w:val="18"/>
          <w:szCs w:val="18"/>
        </w:rPr>
        <w:t>20</w:t>
      </w:r>
      <w:r w:rsidRPr="006F7894">
        <w:rPr>
          <w:rFonts w:ascii="Courier New" w:hAnsi="Courier New" w:cs="Courier New"/>
          <w:spacing w:val="45"/>
          <w:sz w:val="18"/>
          <w:szCs w:val="18"/>
        </w:rPr>
        <w:t xml:space="preserve"> </w:t>
      </w:r>
      <w:r w:rsidRPr="006F7894">
        <w:rPr>
          <w:rFonts w:ascii="Courier New" w:hAnsi="Courier New" w:cs="Courier New"/>
          <w:sz w:val="18"/>
          <w:szCs w:val="18"/>
        </w:rPr>
        <w:t>ноября</w:t>
      </w:r>
      <w:r w:rsidRPr="006F7894">
        <w:rPr>
          <w:rFonts w:ascii="Courier New" w:hAnsi="Courier New" w:cs="Courier New"/>
          <w:spacing w:val="36"/>
          <w:sz w:val="18"/>
          <w:szCs w:val="18"/>
        </w:rPr>
        <w:t xml:space="preserve"> </w:t>
      </w:r>
      <w:r w:rsidRPr="006F7894">
        <w:rPr>
          <w:rFonts w:ascii="Courier New" w:hAnsi="Courier New" w:cs="Courier New"/>
          <w:sz w:val="18"/>
          <w:szCs w:val="18"/>
        </w:rPr>
        <w:t>2012</w:t>
      </w:r>
      <w:r w:rsidRPr="006F7894">
        <w:rPr>
          <w:rFonts w:ascii="Courier New" w:hAnsi="Courier New" w:cs="Courier New"/>
          <w:spacing w:val="37"/>
          <w:sz w:val="18"/>
          <w:szCs w:val="18"/>
        </w:rPr>
        <w:t xml:space="preserve"> </w:t>
      </w:r>
      <w:r w:rsidRPr="006F7894">
        <w:rPr>
          <w:rFonts w:ascii="Courier New" w:hAnsi="Courier New" w:cs="Courier New"/>
          <w:sz w:val="18"/>
          <w:szCs w:val="18"/>
        </w:rPr>
        <w:t>года</w:t>
      </w:r>
    </w:p>
    <w:p w:rsidR="006F7894" w:rsidRPr="006F7894" w:rsidRDefault="006F7894" w:rsidP="006F7894">
      <w:pPr>
        <w:widowControl w:val="0"/>
        <w:suppressAutoHyphens/>
        <w:autoSpaceDE w:val="0"/>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 1198</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федеральной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государственной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информационной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системе,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обеспечивающей процесс досудебного, (внесудебного) обжалования решений 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действий (бездействия), совершенных при предоставлении государственных 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муниципальных услуг</w:t>
      </w:r>
    </w:p>
    <w:p w:rsidR="006F7894" w:rsidRPr="006F7894" w:rsidRDefault="006F7894" w:rsidP="006F7894">
      <w:pPr>
        <w:widowControl w:val="0"/>
        <w:autoSpaceDE w:val="0"/>
        <w:autoSpaceDN w:val="0"/>
        <w:spacing w:line="242" w:lineRule="auto"/>
        <w:ind w:firstLine="709"/>
        <w:contextualSpacing/>
        <w:jc w:val="both"/>
        <w:outlineLvl w:val="0"/>
        <w:rPr>
          <w:rFonts w:ascii="Courier New" w:hAnsi="Courier New" w:cs="Courier New"/>
          <w:b/>
          <w:bCs/>
          <w:sz w:val="18"/>
          <w:szCs w:val="18"/>
          <w:lang w:eastAsia="en-US"/>
        </w:rPr>
      </w:pPr>
    </w:p>
    <w:p w:rsidR="006F7894" w:rsidRPr="006F7894" w:rsidRDefault="006F7894" w:rsidP="004967FE">
      <w:pPr>
        <w:widowControl w:val="0"/>
        <w:autoSpaceDE w:val="0"/>
        <w:autoSpaceDN w:val="0"/>
        <w:spacing w:line="242" w:lineRule="auto"/>
        <w:contextualSpacing/>
        <w:jc w:val="center"/>
        <w:outlineLvl w:val="0"/>
        <w:rPr>
          <w:rFonts w:ascii="Courier New" w:hAnsi="Courier New" w:cs="Courier New"/>
          <w:b/>
          <w:sz w:val="18"/>
          <w:szCs w:val="18"/>
          <w:lang w:eastAsia="ar-SA"/>
        </w:rPr>
      </w:pPr>
      <w:r w:rsidRPr="006F7894">
        <w:rPr>
          <w:rFonts w:ascii="Courier New" w:hAnsi="Courier New" w:cs="Courier New"/>
          <w:b/>
          <w:bCs/>
          <w:sz w:val="18"/>
          <w:szCs w:val="18"/>
          <w:lang w:eastAsia="en-US"/>
        </w:rPr>
        <w:t>Порядок исправления допущенных опечаток и ошибок в</w:t>
      </w:r>
      <w:r w:rsidRPr="006F7894">
        <w:rPr>
          <w:rFonts w:ascii="Courier New" w:hAnsi="Courier New" w:cs="Courier New"/>
          <w:b/>
          <w:bCs/>
          <w:spacing w:val="1"/>
          <w:sz w:val="18"/>
          <w:szCs w:val="18"/>
          <w:lang w:eastAsia="en-US"/>
        </w:rPr>
        <w:t xml:space="preserve"> </w:t>
      </w:r>
      <w:r w:rsidRPr="006F7894">
        <w:rPr>
          <w:rFonts w:ascii="Courier New" w:hAnsi="Courier New" w:cs="Courier New"/>
          <w:b/>
          <w:bCs/>
          <w:sz w:val="18"/>
          <w:szCs w:val="18"/>
          <w:lang w:eastAsia="en-US"/>
        </w:rPr>
        <w:t>выданных</w:t>
      </w:r>
      <w:r w:rsidRPr="006F7894">
        <w:rPr>
          <w:rFonts w:ascii="Courier New" w:hAnsi="Courier New" w:cs="Courier New"/>
          <w:b/>
          <w:bCs/>
          <w:spacing w:val="-3"/>
          <w:sz w:val="18"/>
          <w:szCs w:val="18"/>
          <w:lang w:eastAsia="en-US"/>
        </w:rPr>
        <w:t xml:space="preserve"> </w:t>
      </w:r>
      <w:r w:rsidRPr="006F7894">
        <w:rPr>
          <w:rFonts w:ascii="Courier New" w:hAnsi="Courier New" w:cs="Courier New"/>
          <w:b/>
          <w:bCs/>
          <w:sz w:val="18"/>
          <w:szCs w:val="18"/>
          <w:lang w:eastAsia="en-US"/>
        </w:rPr>
        <w:t>в</w:t>
      </w:r>
      <w:r w:rsidRPr="006F7894">
        <w:rPr>
          <w:rFonts w:ascii="Courier New" w:hAnsi="Courier New" w:cs="Courier New"/>
          <w:b/>
          <w:bCs/>
          <w:spacing w:val="-5"/>
          <w:sz w:val="18"/>
          <w:szCs w:val="18"/>
          <w:lang w:eastAsia="en-US"/>
        </w:rPr>
        <w:t xml:space="preserve"> </w:t>
      </w:r>
      <w:r w:rsidRPr="006F7894">
        <w:rPr>
          <w:rFonts w:ascii="Courier New" w:hAnsi="Courier New" w:cs="Courier New"/>
          <w:b/>
          <w:bCs/>
          <w:sz w:val="18"/>
          <w:szCs w:val="18"/>
          <w:lang w:eastAsia="en-US"/>
        </w:rPr>
        <w:t>результате</w:t>
      </w:r>
      <w:r w:rsidRPr="006F7894">
        <w:rPr>
          <w:rFonts w:ascii="Courier New" w:hAnsi="Courier New" w:cs="Courier New"/>
          <w:b/>
          <w:bCs/>
          <w:spacing w:val="-5"/>
          <w:sz w:val="18"/>
          <w:szCs w:val="18"/>
          <w:lang w:eastAsia="en-US"/>
        </w:rPr>
        <w:t xml:space="preserve"> </w:t>
      </w:r>
      <w:r w:rsidRPr="006F7894">
        <w:rPr>
          <w:rFonts w:ascii="Courier New" w:hAnsi="Courier New" w:cs="Courier New"/>
          <w:b/>
          <w:bCs/>
          <w:sz w:val="18"/>
          <w:szCs w:val="18"/>
          <w:lang w:eastAsia="en-US"/>
        </w:rPr>
        <w:t>предоставления</w:t>
      </w:r>
      <w:r w:rsidRPr="006F7894">
        <w:rPr>
          <w:rFonts w:ascii="Courier New" w:hAnsi="Courier New" w:cs="Courier New"/>
          <w:b/>
          <w:bCs/>
          <w:spacing w:val="-3"/>
          <w:sz w:val="18"/>
          <w:szCs w:val="18"/>
          <w:lang w:eastAsia="en-US"/>
        </w:rPr>
        <w:t xml:space="preserve"> </w:t>
      </w:r>
      <w:r w:rsidRPr="006F7894">
        <w:rPr>
          <w:rFonts w:ascii="Courier New" w:hAnsi="Courier New" w:cs="Courier New"/>
          <w:b/>
          <w:bCs/>
          <w:sz w:val="18"/>
          <w:szCs w:val="18"/>
          <w:lang w:eastAsia="en-US"/>
        </w:rPr>
        <w:t>муниципальной</w:t>
      </w:r>
      <w:r w:rsidR="004967FE">
        <w:rPr>
          <w:rFonts w:ascii="Courier New" w:hAnsi="Courier New" w:cs="Courier New"/>
          <w:b/>
          <w:bCs/>
          <w:sz w:val="18"/>
          <w:szCs w:val="18"/>
          <w:lang w:eastAsia="en-US"/>
        </w:rPr>
        <w:t xml:space="preserve"> </w:t>
      </w:r>
      <w:r w:rsidRPr="006F7894">
        <w:rPr>
          <w:rFonts w:ascii="Courier New" w:hAnsi="Courier New" w:cs="Courier New"/>
          <w:b/>
          <w:sz w:val="18"/>
          <w:szCs w:val="18"/>
          <w:lang w:eastAsia="ar-SA"/>
        </w:rPr>
        <w:t>услуги</w:t>
      </w:r>
      <w:r w:rsidRPr="006F7894">
        <w:rPr>
          <w:rFonts w:ascii="Courier New" w:hAnsi="Courier New" w:cs="Courier New"/>
          <w:b/>
          <w:spacing w:val="-4"/>
          <w:sz w:val="18"/>
          <w:szCs w:val="18"/>
          <w:lang w:eastAsia="ar-SA"/>
        </w:rPr>
        <w:t xml:space="preserve"> </w:t>
      </w:r>
      <w:r w:rsidRPr="006F7894">
        <w:rPr>
          <w:rFonts w:ascii="Courier New" w:hAnsi="Courier New" w:cs="Courier New"/>
          <w:b/>
          <w:sz w:val="18"/>
          <w:szCs w:val="18"/>
          <w:lang w:eastAsia="ar-SA"/>
        </w:rPr>
        <w:t>документах</w:t>
      </w:r>
    </w:p>
    <w:p w:rsidR="006F7894" w:rsidRPr="006F7894" w:rsidRDefault="006F7894" w:rsidP="006F7894">
      <w:pPr>
        <w:widowControl w:val="0"/>
        <w:suppressAutoHyphens/>
        <w:autoSpaceDE w:val="0"/>
        <w:ind w:firstLine="709"/>
        <w:contextualSpacing/>
        <w:jc w:val="both"/>
        <w:rPr>
          <w:rFonts w:ascii="Courier New" w:hAnsi="Courier New" w:cs="Courier New"/>
          <w:b/>
          <w:sz w:val="18"/>
          <w:szCs w:val="18"/>
          <w:lang w:eastAsia="ar-SA"/>
        </w:rPr>
      </w:pPr>
    </w:p>
    <w:p w:rsidR="006F7894" w:rsidRPr="006F7894" w:rsidRDefault="006F7894" w:rsidP="00C22FB6">
      <w:pPr>
        <w:widowControl w:val="0"/>
        <w:numPr>
          <w:ilvl w:val="1"/>
          <w:numId w:val="13"/>
        </w:numPr>
        <w:tabs>
          <w:tab w:val="left" w:pos="1534"/>
        </w:tabs>
        <w:suppressAutoHyphens/>
        <w:autoSpaceDE w:val="0"/>
        <w:autoSpaceDN w:val="0"/>
        <w:ind w:left="0" w:firstLine="709"/>
        <w:contextualSpacing/>
        <w:jc w:val="both"/>
        <w:rPr>
          <w:rFonts w:ascii="Courier New" w:hAnsi="Courier New" w:cs="Courier New"/>
          <w:sz w:val="18"/>
          <w:szCs w:val="18"/>
        </w:rPr>
      </w:pPr>
      <w:proofErr w:type="gramStart"/>
      <w:r w:rsidRPr="006F7894">
        <w:rPr>
          <w:rFonts w:ascii="Courier New" w:hAnsi="Courier New" w:cs="Courier New"/>
          <w:sz w:val="18"/>
          <w:szCs w:val="18"/>
        </w:rPr>
        <w:t>В</w:t>
      </w:r>
      <w:r w:rsidRPr="006F7894">
        <w:rPr>
          <w:rFonts w:ascii="Courier New" w:hAnsi="Courier New" w:cs="Courier New"/>
          <w:spacing w:val="18"/>
          <w:sz w:val="18"/>
          <w:szCs w:val="18"/>
        </w:rPr>
        <w:t xml:space="preserve"> </w:t>
      </w:r>
      <w:r w:rsidRPr="006F7894">
        <w:rPr>
          <w:rFonts w:ascii="Courier New" w:hAnsi="Courier New" w:cs="Courier New"/>
          <w:sz w:val="18"/>
          <w:szCs w:val="18"/>
        </w:rPr>
        <w:t>случае</w:t>
      </w:r>
      <w:r w:rsidRPr="006F7894">
        <w:rPr>
          <w:rFonts w:ascii="Courier New" w:hAnsi="Courier New" w:cs="Courier New"/>
          <w:spacing w:val="19"/>
          <w:sz w:val="18"/>
          <w:szCs w:val="18"/>
        </w:rPr>
        <w:t xml:space="preserve"> </w:t>
      </w:r>
      <w:r w:rsidRPr="006F7894">
        <w:rPr>
          <w:rFonts w:ascii="Courier New" w:hAnsi="Courier New" w:cs="Courier New"/>
          <w:sz w:val="18"/>
          <w:szCs w:val="18"/>
        </w:rPr>
        <w:t>выявления</w:t>
      </w:r>
      <w:r w:rsidRPr="006F7894">
        <w:rPr>
          <w:rFonts w:ascii="Courier New" w:hAnsi="Courier New" w:cs="Courier New"/>
          <w:spacing w:val="18"/>
          <w:sz w:val="18"/>
          <w:szCs w:val="18"/>
        </w:rPr>
        <w:t xml:space="preserve"> </w:t>
      </w:r>
      <w:r w:rsidRPr="006F7894">
        <w:rPr>
          <w:rFonts w:ascii="Courier New" w:hAnsi="Courier New" w:cs="Courier New"/>
          <w:sz w:val="18"/>
          <w:szCs w:val="18"/>
        </w:rPr>
        <w:t>опечаток</w:t>
      </w:r>
      <w:r w:rsidRPr="006F7894">
        <w:rPr>
          <w:rFonts w:ascii="Courier New" w:hAnsi="Courier New" w:cs="Courier New"/>
          <w:spacing w:val="16"/>
          <w:sz w:val="18"/>
          <w:szCs w:val="18"/>
        </w:rPr>
        <w:t xml:space="preserve"> </w:t>
      </w:r>
      <w:r w:rsidRPr="006F7894">
        <w:rPr>
          <w:rFonts w:ascii="Courier New" w:hAnsi="Courier New" w:cs="Courier New"/>
          <w:sz w:val="18"/>
          <w:szCs w:val="18"/>
        </w:rPr>
        <w:t>и</w:t>
      </w:r>
      <w:r w:rsidRPr="006F7894">
        <w:rPr>
          <w:rFonts w:ascii="Courier New" w:hAnsi="Courier New" w:cs="Courier New"/>
          <w:spacing w:val="19"/>
          <w:sz w:val="18"/>
          <w:szCs w:val="18"/>
        </w:rPr>
        <w:t xml:space="preserve"> </w:t>
      </w:r>
      <w:r w:rsidRPr="006F7894">
        <w:rPr>
          <w:rFonts w:ascii="Courier New" w:hAnsi="Courier New" w:cs="Courier New"/>
          <w:sz w:val="18"/>
          <w:szCs w:val="18"/>
        </w:rPr>
        <w:t>ошибок</w:t>
      </w:r>
      <w:r w:rsidRPr="006F7894">
        <w:rPr>
          <w:rFonts w:ascii="Courier New" w:hAnsi="Courier New" w:cs="Courier New"/>
          <w:spacing w:val="20"/>
          <w:sz w:val="18"/>
          <w:szCs w:val="18"/>
        </w:rPr>
        <w:t xml:space="preserve"> </w:t>
      </w:r>
      <w:r w:rsidRPr="006F7894">
        <w:rPr>
          <w:rFonts w:ascii="Courier New" w:hAnsi="Courier New" w:cs="Courier New"/>
          <w:sz w:val="18"/>
          <w:szCs w:val="18"/>
        </w:rPr>
        <w:t>заявитель</w:t>
      </w:r>
      <w:r w:rsidRPr="006F7894">
        <w:rPr>
          <w:rFonts w:ascii="Courier New" w:hAnsi="Courier New" w:cs="Courier New"/>
          <w:spacing w:val="18"/>
          <w:sz w:val="18"/>
          <w:szCs w:val="18"/>
        </w:rPr>
        <w:t xml:space="preserve"> </w:t>
      </w:r>
      <w:r w:rsidRPr="006F7894">
        <w:rPr>
          <w:rFonts w:ascii="Courier New" w:hAnsi="Courier New" w:cs="Courier New"/>
          <w:sz w:val="18"/>
          <w:szCs w:val="18"/>
        </w:rPr>
        <w:t>вправе</w:t>
      </w:r>
      <w:r w:rsidRPr="006F7894">
        <w:rPr>
          <w:rFonts w:ascii="Courier New" w:hAnsi="Courier New" w:cs="Courier New"/>
          <w:spacing w:val="16"/>
          <w:sz w:val="18"/>
          <w:szCs w:val="18"/>
        </w:rPr>
        <w:t xml:space="preserve"> </w:t>
      </w:r>
      <w:r w:rsidRPr="006F7894">
        <w:rPr>
          <w:rFonts w:ascii="Courier New" w:hAnsi="Courier New" w:cs="Courier New"/>
          <w:sz w:val="18"/>
          <w:szCs w:val="18"/>
        </w:rPr>
        <w:t xml:space="preserve">обратиться </w:t>
      </w:r>
      <w:r w:rsidRPr="006F7894">
        <w:rPr>
          <w:rFonts w:ascii="Courier New" w:hAnsi="Courier New" w:cs="Courier New"/>
          <w:spacing w:val="-67"/>
          <w:sz w:val="18"/>
          <w:szCs w:val="18"/>
        </w:rPr>
        <w:t xml:space="preserve"> </w:t>
      </w:r>
      <w:r w:rsidRPr="006F7894">
        <w:rPr>
          <w:rFonts w:ascii="Courier New" w:hAnsi="Courier New" w:cs="Courier New"/>
          <w:sz w:val="18"/>
          <w:szCs w:val="18"/>
        </w:rPr>
        <w:t>в Уполномоченный органа с заявлением с</w:t>
      </w:r>
      <w:r w:rsidRPr="006F7894">
        <w:rPr>
          <w:rFonts w:ascii="Courier New" w:hAnsi="Courier New" w:cs="Courier New"/>
          <w:spacing w:val="70"/>
          <w:sz w:val="18"/>
          <w:szCs w:val="18"/>
        </w:rPr>
        <w:t xml:space="preserve"> </w:t>
      </w:r>
      <w:r w:rsidRPr="006F7894">
        <w:rPr>
          <w:rFonts w:ascii="Courier New" w:hAnsi="Courier New" w:cs="Courier New"/>
          <w:sz w:val="18"/>
          <w:szCs w:val="18"/>
        </w:rPr>
        <w:t>приложением документов, указанных</w:t>
      </w:r>
      <w:r w:rsidRPr="006F7894">
        <w:rPr>
          <w:rFonts w:ascii="Courier New" w:hAnsi="Courier New" w:cs="Courier New"/>
          <w:spacing w:val="1"/>
          <w:sz w:val="18"/>
          <w:szCs w:val="18"/>
        </w:rPr>
        <w:t xml:space="preserve"> </w:t>
      </w:r>
      <w:r w:rsidRPr="006F7894">
        <w:rPr>
          <w:rFonts w:ascii="Courier New" w:hAnsi="Courier New" w:cs="Courier New"/>
          <w:sz w:val="18"/>
          <w:szCs w:val="18"/>
        </w:rPr>
        <w:t>в</w:t>
      </w:r>
      <w:r w:rsidRPr="006F7894">
        <w:rPr>
          <w:rFonts w:ascii="Courier New" w:hAnsi="Courier New" w:cs="Courier New"/>
          <w:spacing w:val="-3"/>
          <w:sz w:val="18"/>
          <w:szCs w:val="18"/>
        </w:rPr>
        <w:t xml:space="preserve"> </w:t>
      </w:r>
      <w:r w:rsidRPr="006F7894">
        <w:rPr>
          <w:rFonts w:ascii="Courier New" w:hAnsi="Courier New" w:cs="Courier New"/>
          <w:sz w:val="18"/>
          <w:szCs w:val="18"/>
        </w:rPr>
        <w:t>пункте 2.9.</w:t>
      </w:r>
      <w:r w:rsidRPr="006F7894">
        <w:rPr>
          <w:rFonts w:ascii="Courier New" w:hAnsi="Courier New" w:cs="Courier New"/>
          <w:spacing w:val="-2"/>
          <w:sz w:val="18"/>
          <w:szCs w:val="18"/>
        </w:rPr>
        <w:t xml:space="preserve"> </w:t>
      </w:r>
      <w:r w:rsidRPr="006F7894">
        <w:rPr>
          <w:rFonts w:ascii="Courier New" w:hAnsi="Courier New" w:cs="Courier New"/>
          <w:sz w:val="18"/>
          <w:szCs w:val="18"/>
        </w:rPr>
        <w:t>настоящего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Административного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регламента.</w:t>
      </w:r>
      <w:proofErr w:type="gramEnd"/>
    </w:p>
    <w:p w:rsidR="006F7894" w:rsidRPr="006F7894" w:rsidRDefault="006F7894" w:rsidP="00C22FB6">
      <w:pPr>
        <w:widowControl w:val="0"/>
        <w:numPr>
          <w:ilvl w:val="1"/>
          <w:numId w:val="13"/>
        </w:numPr>
        <w:tabs>
          <w:tab w:val="left" w:pos="1577"/>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Основания отказа в приеме заявления об исправлении опечаток и</w:t>
      </w:r>
      <w:r w:rsidRPr="006F7894">
        <w:rPr>
          <w:rFonts w:ascii="Courier New" w:hAnsi="Courier New" w:cs="Courier New"/>
          <w:spacing w:val="1"/>
          <w:sz w:val="18"/>
          <w:szCs w:val="18"/>
        </w:rPr>
        <w:t xml:space="preserve"> </w:t>
      </w:r>
      <w:r w:rsidRPr="006F7894">
        <w:rPr>
          <w:rFonts w:ascii="Courier New" w:hAnsi="Courier New" w:cs="Courier New"/>
          <w:sz w:val="18"/>
          <w:szCs w:val="18"/>
        </w:rPr>
        <w:t>ошибок</w:t>
      </w:r>
      <w:r w:rsidRPr="006F7894">
        <w:rPr>
          <w:rFonts w:ascii="Courier New" w:hAnsi="Courier New" w:cs="Courier New"/>
          <w:spacing w:val="-2"/>
          <w:sz w:val="18"/>
          <w:szCs w:val="18"/>
        </w:rPr>
        <w:t xml:space="preserve"> </w:t>
      </w:r>
      <w:r w:rsidRPr="006F7894">
        <w:rPr>
          <w:rFonts w:ascii="Courier New" w:hAnsi="Courier New" w:cs="Courier New"/>
          <w:sz w:val="18"/>
          <w:szCs w:val="18"/>
        </w:rPr>
        <w:t>указаны</w:t>
      </w:r>
      <w:r w:rsidRPr="006F7894">
        <w:rPr>
          <w:rFonts w:ascii="Courier New" w:hAnsi="Courier New" w:cs="Courier New"/>
          <w:spacing w:val="-1"/>
          <w:sz w:val="18"/>
          <w:szCs w:val="18"/>
        </w:rPr>
        <w:t xml:space="preserve"> </w:t>
      </w:r>
      <w:r w:rsidRPr="006F7894">
        <w:rPr>
          <w:rFonts w:ascii="Courier New" w:hAnsi="Courier New" w:cs="Courier New"/>
          <w:sz w:val="18"/>
          <w:szCs w:val="18"/>
        </w:rPr>
        <w:t>в</w:t>
      </w:r>
      <w:r w:rsidRPr="006F7894">
        <w:rPr>
          <w:rFonts w:ascii="Courier New" w:hAnsi="Courier New" w:cs="Courier New"/>
          <w:spacing w:val="-2"/>
          <w:sz w:val="18"/>
          <w:szCs w:val="18"/>
        </w:rPr>
        <w:t xml:space="preserve"> </w:t>
      </w:r>
      <w:r w:rsidRPr="006F7894">
        <w:rPr>
          <w:rFonts w:ascii="Courier New" w:hAnsi="Courier New" w:cs="Courier New"/>
          <w:sz w:val="18"/>
          <w:szCs w:val="18"/>
        </w:rPr>
        <w:t>пункте</w:t>
      </w:r>
      <w:r w:rsidRPr="006F7894">
        <w:rPr>
          <w:rFonts w:ascii="Courier New" w:hAnsi="Courier New" w:cs="Courier New"/>
          <w:spacing w:val="-1"/>
          <w:sz w:val="18"/>
          <w:szCs w:val="18"/>
        </w:rPr>
        <w:t xml:space="preserve"> </w:t>
      </w:r>
      <w:r w:rsidRPr="006F7894">
        <w:rPr>
          <w:rFonts w:ascii="Courier New" w:hAnsi="Courier New" w:cs="Courier New"/>
          <w:sz w:val="18"/>
          <w:szCs w:val="18"/>
        </w:rPr>
        <w:t>2.13</w:t>
      </w:r>
      <w:r w:rsidRPr="006F7894">
        <w:rPr>
          <w:rFonts w:ascii="Courier New" w:hAnsi="Courier New" w:cs="Courier New"/>
          <w:spacing w:val="-4"/>
          <w:sz w:val="18"/>
          <w:szCs w:val="18"/>
        </w:rPr>
        <w:t xml:space="preserve"> </w:t>
      </w:r>
      <w:r w:rsidRPr="006F7894">
        <w:rPr>
          <w:rFonts w:ascii="Courier New" w:hAnsi="Courier New" w:cs="Courier New"/>
          <w:sz w:val="18"/>
          <w:szCs w:val="18"/>
        </w:rPr>
        <w:t>настоящего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Административного</w:t>
      </w:r>
      <w:r w:rsidRPr="006F7894">
        <w:rPr>
          <w:rFonts w:ascii="Courier New" w:hAnsi="Courier New" w:cs="Courier New"/>
          <w:spacing w:val="-3"/>
          <w:sz w:val="18"/>
          <w:szCs w:val="18"/>
        </w:rPr>
        <w:t xml:space="preserve"> </w:t>
      </w:r>
      <w:r w:rsidRPr="006F7894">
        <w:rPr>
          <w:rFonts w:ascii="Courier New" w:hAnsi="Courier New" w:cs="Courier New"/>
          <w:sz w:val="18"/>
          <w:szCs w:val="18"/>
        </w:rPr>
        <w:t>регламента.</w:t>
      </w:r>
    </w:p>
    <w:p w:rsidR="006F7894" w:rsidRPr="006F7894" w:rsidRDefault="006F7894" w:rsidP="00C22FB6">
      <w:pPr>
        <w:widowControl w:val="0"/>
        <w:numPr>
          <w:ilvl w:val="1"/>
          <w:numId w:val="13"/>
        </w:numPr>
        <w:tabs>
          <w:tab w:val="left" w:pos="1666"/>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Исправление</w:t>
      </w:r>
      <w:r w:rsidRPr="006F7894">
        <w:rPr>
          <w:rFonts w:ascii="Courier New" w:hAnsi="Courier New" w:cs="Courier New"/>
          <w:spacing w:val="1"/>
          <w:sz w:val="18"/>
          <w:szCs w:val="18"/>
        </w:rPr>
        <w:t xml:space="preserve"> </w:t>
      </w:r>
      <w:r w:rsidRPr="006F7894">
        <w:rPr>
          <w:rFonts w:ascii="Courier New" w:hAnsi="Courier New" w:cs="Courier New"/>
          <w:sz w:val="18"/>
          <w:szCs w:val="18"/>
        </w:rPr>
        <w:t>допущенных</w:t>
      </w:r>
      <w:r w:rsidRPr="006F7894">
        <w:rPr>
          <w:rFonts w:ascii="Courier New" w:hAnsi="Courier New" w:cs="Courier New"/>
          <w:spacing w:val="1"/>
          <w:sz w:val="18"/>
          <w:szCs w:val="18"/>
        </w:rPr>
        <w:t xml:space="preserve"> </w:t>
      </w:r>
      <w:r w:rsidRPr="006F7894">
        <w:rPr>
          <w:rFonts w:ascii="Courier New" w:hAnsi="Courier New" w:cs="Courier New"/>
          <w:sz w:val="18"/>
          <w:szCs w:val="18"/>
        </w:rPr>
        <w:t>опечаток</w:t>
      </w:r>
      <w:r w:rsidRPr="006F7894">
        <w:rPr>
          <w:rFonts w:ascii="Courier New" w:hAnsi="Courier New" w:cs="Courier New"/>
          <w:spacing w:val="1"/>
          <w:sz w:val="18"/>
          <w:szCs w:val="18"/>
        </w:rPr>
        <w:t xml:space="preserve"> </w:t>
      </w:r>
      <w:r w:rsidRPr="006F7894">
        <w:rPr>
          <w:rFonts w:ascii="Courier New" w:hAnsi="Courier New" w:cs="Courier New"/>
          <w:sz w:val="18"/>
          <w:szCs w:val="18"/>
        </w:rPr>
        <w:t>и</w:t>
      </w:r>
      <w:r w:rsidRPr="006F7894">
        <w:rPr>
          <w:rFonts w:ascii="Courier New" w:hAnsi="Courier New" w:cs="Courier New"/>
          <w:spacing w:val="1"/>
          <w:sz w:val="18"/>
          <w:szCs w:val="18"/>
        </w:rPr>
        <w:t xml:space="preserve"> </w:t>
      </w:r>
      <w:r w:rsidRPr="006F7894">
        <w:rPr>
          <w:rFonts w:ascii="Courier New" w:hAnsi="Courier New" w:cs="Courier New"/>
          <w:sz w:val="18"/>
          <w:szCs w:val="18"/>
        </w:rPr>
        <w:t>ошибок</w:t>
      </w:r>
      <w:r w:rsidRPr="006F7894">
        <w:rPr>
          <w:rFonts w:ascii="Courier New" w:hAnsi="Courier New" w:cs="Courier New"/>
          <w:spacing w:val="1"/>
          <w:sz w:val="18"/>
          <w:szCs w:val="18"/>
        </w:rPr>
        <w:t xml:space="preserve"> </w:t>
      </w:r>
      <w:r w:rsidRPr="006F7894">
        <w:rPr>
          <w:rFonts w:ascii="Courier New" w:hAnsi="Courier New" w:cs="Courier New"/>
          <w:sz w:val="18"/>
          <w:szCs w:val="18"/>
        </w:rPr>
        <w:t>в</w:t>
      </w:r>
      <w:r w:rsidRPr="006F7894">
        <w:rPr>
          <w:rFonts w:ascii="Courier New" w:hAnsi="Courier New" w:cs="Courier New"/>
          <w:spacing w:val="1"/>
          <w:sz w:val="18"/>
          <w:szCs w:val="18"/>
        </w:rPr>
        <w:t xml:space="preserve"> </w:t>
      </w:r>
      <w:r w:rsidRPr="006F7894">
        <w:rPr>
          <w:rFonts w:ascii="Courier New" w:hAnsi="Courier New" w:cs="Courier New"/>
          <w:sz w:val="18"/>
          <w:szCs w:val="18"/>
        </w:rPr>
        <w:t>выданных</w:t>
      </w:r>
      <w:r w:rsidRPr="006F7894">
        <w:rPr>
          <w:rFonts w:ascii="Courier New" w:hAnsi="Courier New" w:cs="Courier New"/>
          <w:spacing w:val="1"/>
          <w:sz w:val="18"/>
          <w:szCs w:val="18"/>
        </w:rPr>
        <w:t xml:space="preserve"> </w:t>
      </w:r>
      <w:r w:rsidRPr="006F7894">
        <w:rPr>
          <w:rFonts w:ascii="Courier New" w:hAnsi="Courier New" w:cs="Courier New"/>
          <w:sz w:val="18"/>
          <w:szCs w:val="18"/>
        </w:rPr>
        <w:t>в</w:t>
      </w:r>
      <w:r w:rsidRPr="006F7894">
        <w:rPr>
          <w:rFonts w:ascii="Courier New" w:hAnsi="Courier New" w:cs="Courier New"/>
          <w:spacing w:val="1"/>
          <w:sz w:val="18"/>
          <w:szCs w:val="18"/>
        </w:rPr>
        <w:t xml:space="preserve"> </w:t>
      </w:r>
      <w:r w:rsidRPr="006F7894">
        <w:rPr>
          <w:rFonts w:ascii="Courier New" w:hAnsi="Courier New" w:cs="Courier New"/>
          <w:sz w:val="18"/>
          <w:szCs w:val="18"/>
        </w:rPr>
        <w:t>результате</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предоставления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муниципальной</w:t>
      </w:r>
      <w:r w:rsidRPr="006F7894">
        <w:rPr>
          <w:rFonts w:ascii="Courier New" w:hAnsi="Courier New" w:cs="Courier New"/>
          <w:spacing w:val="71"/>
          <w:sz w:val="18"/>
          <w:szCs w:val="18"/>
        </w:rPr>
        <w:t xml:space="preserve"> </w:t>
      </w:r>
      <w:r w:rsidRPr="006F7894">
        <w:rPr>
          <w:rFonts w:ascii="Courier New" w:hAnsi="Courier New" w:cs="Courier New"/>
          <w:sz w:val="18"/>
          <w:szCs w:val="18"/>
        </w:rPr>
        <w:t xml:space="preserve">услуги </w:t>
      </w:r>
      <w:r w:rsidRPr="006F7894">
        <w:rPr>
          <w:rFonts w:ascii="Courier New" w:hAnsi="Courier New" w:cs="Courier New"/>
          <w:spacing w:val="-67"/>
          <w:sz w:val="18"/>
          <w:szCs w:val="18"/>
        </w:rPr>
        <w:t xml:space="preserve"> </w:t>
      </w:r>
      <w:r w:rsidRPr="006F7894">
        <w:rPr>
          <w:rFonts w:ascii="Courier New" w:hAnsi="Courier New" w:cs="Courier New"/>
          <w:sz w:val="18"/>
          <w:szCs w:val="18"/>
        </w:rPr>
        <w:t>документах</w:t>
      </w:r>
      <w:r w:rsidRPr="006F7894">
        <w:rPr>
          <w:rFonts w:ascii="Courier New" w:hAnsi="Courier New" w:cs="Courier New"/>
          <w:spacing w:val="-4"/>
          <w:sz w:val="18"/>
          <w:szCs w:val="18"/>
        </w:rPr>
        <w:t xml:space="preserve"> </w:t>
      </w:r>
      <w:r w:rsidRPr="006F7894">
        <w:rPr>
          <w:rFonts w:ascii="Courier New" w:hAnsi="Courier New" w:cs="Courier New"/>
          <w:sz w:val="18"/>
          <w:szCs w:val="18"/>
        </w:rPr>
        <w:t>осуществляется в</w:t>
      </w:r>
      <w:r w:rsidRPr="006F7894">
        <w:rPr>
          <w:rFonts w:ascii="Courier New" w:hAnsi="Courier New" w:cs="Courier New"/>
          <w:spacing w:val="-1"/>
          <w:sz w:val="18"/>
          <w:szCs w:val="18"/>
        </w:rPr>
        <w:t xml:space="preserve"> </w:t>
      </w:r>
      <w:r w:rsidRPr="006F7894">
        <w:rPr>
          <w:rFonts w:ascii="Courier New" w:hAnsi="Courier New" w:cs="Courier New"/>
          <w:sz w:val="18"/>
          <w:szCs w:val="18"/>
        </w:rPr>
        <w:t>следующем порядке:</w:t>
      </w:r>
    </w:p>
    <w:p w:rsidR="006F7894" w:rsidRPr="006F7894" w:rsidRDefault="006F7894" w:rsidP="00C22FB6">
      <w:pPr>
        <w:widowControl w:val="0"/>
        <w:numPr>
          <w:ilvl w:val="2"/>
          <w:numId w:val="12"/>
        </w:numPr>
        <w:tabs>
          <w:tab w:val="left" w:pos="1817"/>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Заявитель</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при</w:t>
      </w:r>
      <w:r w:rsidRPr="006F7894">
        <w:rPr>
          <w:rFonts w:ascii="Courier New" w:hAnsi="Courier New" w:cs="Courier New"/>
          <w:spacing w:val="1"/>
          <w:sz w:val="18"/>
          <w:szCs w:val="18"/>
        </w:rPr>
        <w:t xml:space="preserve"> </w:t>
      </w:r>
      <w:r w:rsidRPr="006F7894">
        <w:rPr>
          <w:rFonts w:ascii="Courier New" w:hAnsi="Courier New" w:cs="Courier New"/>
          <w:sz w:val="18"/>
          <w:szCs w:val="18"/>
        </w:rPr>
        <w:t>обнаружении</w:t>
      </w:r>
      <w:r w:rsidRPr="006F7894">
        <w:rPr>
          <w:rFonts w:ascii="Courier New" w:hAnsi="Courier New" w:cs="Courier New"/>
          <w:spacing w:val="1"/>
          <w:sz w:val="18"/>
          <w:szCs w:val="18"/>
        </w:rPr>
        <w:t xml:space="preserve"> </w:t>
      </w:r>
      <w:r w:rsidRPr="006F7894">
        <w:rPr>
          <w:rFonts w:ascii="Courier New" w:hAnsi="Courier New" w:cs="Courier New"/>
          <w:sz w:val="18"/>
          <w:szCs w:val="18"/>
        </w:rPr>
        <w:t>опечаток</w:t>
      </w:r>
      <w:r w:rsidRPr="006F7894">
        <w:rPr>
          <w:rFonts w:ascii="Courier New" w:hAnsi="Courier New" w:cs="Courier New"/>
          <w:spacing w:val="1"/>
          <w:sz w:val="18"/>
          <w:szCs w:val="18"/>
        </w:rPr>
        <w:t xml:space="preserve"> </w:t>
      </w:r>
      <w:r w:rsidRPr="006F7894">
        <w:rPr>
          <w:rFonts w:ascii="Courier New" w:hAnsi="Courier New" w:cs="Courier New"/>
          <w:sz w:val="18"/>
          <w:szCs w:val="18"/>
        </w:rPr>
        <w:t>и</w:t>
      </w:r>
      <w:r w:rsidRPr="006F7894">
        <w:rPr>
          <w:rFonts w:ascii="Courier New" w:hAnsi="Courier New" w:cs="Courier New"/>
          <w:spacing w:val="1"/>
          <w:sz w:val="18"/>
          <w:szCs w:val="18"/>
        </w:rPr>
        <w:t xml:space="preserve"> </w:t>
      </w:r>
      <w:r w:rsidRPr="006F7894">
        <w:rPr>
          <w:rFonts w:ascii="Courier New" w:hAnsi="Courier New" w:cs="Courier New"/>
          <w:sz w:val="18"/>
          <w:szCs w:val="18"/>
        </w:rPr>
        <w:t>ошибок</w:t>
      </w:r>
      <w:r w:rsidRPr="006F7894">
        <w:rPr>
          <w:rFonts w:ascii="Courier New" w:hAnsi="Courier New" w:cs="Courier New"/>
          <w:spacing w:val="1"/>
          <w:sz w:val="18"/>
          <w:szCs w:val="18"/>
        </w:rPr>
        <w:t xml:space="preserve"> </w:t>
      </w:r>
      <w:r w:rsidRPr="006F7894">
        <w:rPr>
          <w:rFonts w:ascii="Courier New" w:hAnsi="Courier New" w:cs="Courier New"/>
          <w:sz w:val="18"/>
          <w:szCs w:val="18"/>
        </w:rPr>
        <w:t>в</w:t>
      </w:r>
      <w:r w:rsidRPr="006F7894">
        <w:rPr>
          <w:rFonts w:ascii="Courier New" w:hAnsi="Courier New" w:cs="Courier New"/>
          <w:spacing w:val="1"/>
          <w:sz w:val="18"/>
          <w:szCs w:val="18"/>
        </w:rPr>
        <w:t xml:space="preserve"> </w:t>
      </w:r>
      <w:r w:rsidRPr="006F7894">
        <w:rPr>
          <w:rFonts w:ascii="Courier New" w:hAnsi="Courier New" w:cs="Courier New"/>
          <w:sz w:val="18"/>
          <w:szCs w:val="18"/>
        </w:rPr>
        <w:t>документах,</w:t>
      </w:r>
      <w:r w:rsidRPr="006F7894">
        <w:rPr>
          <w:rFonts w:ascii="Courier New" w:hAnsi="Courier New" w:cs="Courier New"/>
          <w:spacing w:val="1"/>
          <w:sz w:val="18"/>
          <w:szCs w:val="18"/>
        </w:rPr>
        <w:t xml:space="preserve"> </w:t>
      </w:r>
      <w:r w:rsidRPr="006F7894">
        <w:rPr>
          <w:rFonts w:ascii="Courier New" w:hAnsi="Courier New" w:cs="Courier New"/>
          <w:sz w:val="18"/>
          <w:szCs w:val="18"/>
        </w:rPr>
        <w:t>выданных</w:t>
      </w:r>
      <w:r w:rsidRPr="006F7894">
        <w:rPr>
          <w:rFonts w:ascii="Courier New" w:hAnsi="Courier New" w:cs="Courier New"/>
          <w:spacing w:val="1"/>
          <w:sz w:val="18"/>
          <w:szCs w:val="18"/>
        </w:rPr>
        <w:t xml:space="preserve"> </w:t>
      </w:r>
      <w:r w:rsidRPr="006F7894">
        <w:rPr>
          <w:rFonts w:ascii="Courier New" w:hAnsi="Courier New" w:cs="Courier New"/>
          <w:sz w:val="18"/>
          <w:szCs w:val="18"/>
        </w:rPr>
        <w:t>в</w:t>
      </w:r>
      <w:r w:rsidRPr="006F7894">
        <w:rPr>
          <w:rFonts w:ascii="Courier New" w:hAnsi="Courier New" w:cs="Courier New"/>
          <w:spacing w:val="1"/>
          <w:sz w:val="18"/>
          <w:szCs w:val="18"/>
        </w:rPr>
        <w:t xml:space="preserve"> </w:t>
      </w:r>
      <w:r w:rsidRPr="006F7894">
        <w:rPr>
          <w:rFonts w:ascii="Courier New" w:hAnsi="Courier New" w:cs="Courier New"/>
          <w:sz w:val="18"/>
          <w:szCs w:val="18"/>
        </w:rPr>
        <w:t>результате</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предоставления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муниципальной</w:t>
      </w:r>
      <w:r w:rsidRPr="006F7894">
        <w:rPr>
          <w:rFonts w:ascii="Courier New" w:hAnsi="Courier New" w:cs="Courier New"/>
          <w:spacing w:val="1"/>
          <w:sz w:val="18"/>
          <w:szCs w:val="18"/>
        </w:rPr>
        <w:t xml:space="preserve"> </w:t>
      </w:r>
      <w:r w:rsidRPr="006F7894">
        <w:rPr>
          <w:rFonts w:ascii="Courier New" w:hAnsi="Courier New" w:cs="Courier New"/>
          <w:sz w:val="18"/>
          <w:szCs w:val="18"/>
        </w:rPr>
        <w:t>услуги,</w:t>
      </w:r>
      <w:r w:rsidRPr="006F7894">
        <w:rPr>
          <w:rFonts w:ascii="Courier New" w:hAnsi="Courier New" w:cs="Courier New"/>
          <w:spacing w:val="1"/>
          <w:sz w:val="18"/>
          <w:szCs w:val="18"/>
        </w:rPr>
        <w:t xml:space="preserve"> </w:t>
      </w:r>
      <w:r w:rsidRPr="006F7894">
        <w:rPr>
          <w:rFonts w:ascii="Courier New" w:hAnsi="Courier New" w:cs="Courier New"/>
          <w:sz w:val="18"/>
          <w:szCs w:val="18"/>
        </w:rPr>
        <w:t>обращается</w:t>
      </w:r>
      <w:r w:rsidRPr="006F7894">
        <w:rPr>
          <w:rFonts w:ascii="Courier New" w:hAnsi="Courier New" w:cs="Courier New"/>
          <w:spacing w:val="1"/>
          <w:sz w:val="18"/>
          <w:szCs w:val="18"/>
        </w:rPr>
        <w:t xml:space="preserve"> </w:t>
      </w:r>
      <w:r w:rsidRPr="006F7894">
        <w:rPr>
          <w:rFonts w:ascii="Courier New" w:hAnsi="Courier New" w:cs="Courier New"/>
          <w:sz w:val="18"/>
          <w:szCs w:val="18"/>
        </w:rPr>
        <w:t>лично</w:t>
      </w:r>
      <w:r w:rsidRPr="006F7894">
        <w:rPr>
          <w:rFonts w:ascii="Courier New" w:hAnsi="Courier New" w:cs="Courier New"/>
          <w:spacing w:val="1"/>
          <w:sz w:val="18"/>
          <w:szCs w:val="18"/>
        </w:rPr>
        <w:t xml:space="preserve"> </w:t>
      </w:r>
      <w:r w:rsidRPr="006F7894">
        <w:rPr>
          <w:rFonts w:ascii="Courier New" w:hAnsi="Courier New" w:cs="Courier New"/>
          <w:sz w:val="18"/>
          <w:szCs w:val="18"/>
        </w:rPr>
        <w:t>в</w:t>
      </w:r>
      <w:r w:rsidRPr="006F7894">
        <w:rPr>
          <w:rFonts w:ascii="Courier New" w:hAnsi="Courier New" w:cs="Courier New"/>
          <w:spacing w:val="1"/>
          <w:sz w:val="18"/>
          <w:szCs w:val="18"/>
        </w:rPr>
        <w:t xml:space="preserve"> </w:t>
      </w:r>
      <w:r w:rsidRPr="006F7894">
        <w:rPr>
          <w:rFonts w:ascii="Courier New" w:hAnsi="Courier New" w:cs="Courier New"/>
          <w:sz w:val="18"/>
          <w:szCs w:val="18"/>
        </w:rPr>
        <w:t>Уполномоченный</w:t>
      </w:r>
      <w:r w:rsidRPr="006F7894">
        <w:rPr>
          <w:rFonts w:ascii="Courier New" w:hAnsi="Courier New" w:cs="Courier New"/>
          <w:spacing w:val="1"/>
          <w:sz w:val="18"/>
          <w:szCs w:val="18"/>
        </w:rPr>
        <w:t xml:space="preserve"> </w:t>
      </w:r>
      <w:r w:rsidRPr="006F7894">
        <w:rPr>
          <w:rFonts w:ascii="Courier New" w:hAnsi="Courier New" w:cs="Courier New"/>
          <w:sz w:val="18"/>
          <w:szCs w:val="18"/>
        </w:rPr>
        <w:t>орган</w:t>
      </w:r>
      <w:r w:rsidRPr="006F7894">
        <w:rPr>
          <w:rFonts w:ascii="Courier New" w:hAnsi="Courier New" w:cs="Courier New"/>
          <w:spacing w:val="1"/>
          <w:sz w:val="18"/>
          <w:szCs w:val="18"/>
        </w:rPr>
        <w:t xml:space="preserve"> </w:t>
      </w:r>
      <w:r w:rsidRPr="006F7894">
        <w:rPr>
          <w:rFonts w:ascii="Courier New" w:hAnsi="Courier New" w:cs="Courier New"/>
          <w:sz w:val="18"/>
          <w:szCs w:val="18"/>
        </w:rPr>
        <w:t>с</w:t>
      </w:r>
      <w:r w:rsidRPr="006F7894">
        <w:rPr>
          <w:rFonts w:ascii="Courier New" w:hAnsi="Courier New" w:cs="Courier New"/>
          <w:spacing w:val="1"/>
          <w:sz w:val="18"/>
          <w:szCs w:val="18"/>
        </w:rPr>
        <w:t xml:space="preserve"> </w:t>
      </w:r>
      <w:r w:rsidRPr="006F7894">
        <w:rPr>
          <w:rFonts w:ascii="Courier New" w:hAnsi="Courier New" w:cs="Courier New"/>
          <w:sz w:val="18"/>
          <w:szCs w:val="18"/>
        </w:rPr>
        <w:t>заявлением</w:t>
      </w:r>
      <w:r w:rsidRPr="006F7894">
        <w:rPr>
          <w:rFonts w:ascii="Courier New" w:hAnsi="Courier New" w:cs="Courier New"/>
          <w:spacing w:val="1"/>
          <w:sz w:val="18"/>
          <w:szCs w:val="18"/>
        </w:rPr>
        <w:t xml:space="preserve"> </w:t>
      </w:r>
      <w:r w:rsidRPr="006F7894">
        <w:rPr>
          <w:rFonts w:ascii="Courier New" w:hAnsi="Courier New" w:cs="Courier New"/>
          <w:sz w:val="18"/>
          <w:szCs w:val="18"/>
        </w:rPr>
        <w:t>о</w:t>
      </w:r>
      <w:r w:rsidRPr="006F7894">
        <w:rPr>
          <w:rFonts w:ascii="Courier New" w:hAnsi="Courier New" w:cs="Courier New"/>
          <w:spacing w:val="1"/>
          <w:sz w:val="18"/>
          <w:szCs w:val="18"/>
        </w:rPr>
        <w:t xml:space="preserve"> </w:t>
      </w:r>
      <w:r w:rsidRPr="006F7894">
        <w:rPr>
          <w:rFonts w:ascii="Courier New" w:hAnsi="Courier New" w:cs="Courier New"/>
          <w:sz w:val="18"/>
          <w:szCs w:val="18"/>
        </w:rPr>
        <w:t>необходимости исправления опечаток и ошибок, в котором содержится указание</w:t>
      </w:r>
      <w:r w:rsidRPr="006F7894">
        <w:rPr>
          <w:rFonts w:ascii="Courier New" w:hAnsi="Courier New" w:cs="Courier New"/>
          <w:spacing w:val="1"/>
          <w:sz w:val="18"/>
          <w:szCs w:val="18"/>
        </w:rPr>
        <w:t xml:space="preserve"> </w:t>
      </w:r>
      <w:r w:rsidRPr="006F7894">
        <w:rPr>
          <w:rFonts w:ascii="Courier New" w:hAnsi="Courier New" w:cs="Courier New"/>
          <w:sz w:val="18"/>
          <w:szCs w:val="18"/>
        </w:rPr>
        <w:t>на</w:t>
      </w:r>
      <w:r w:rsidRPr="006F7894">
        <w:rPr>
          <w:rFonts w:ascii="Courier New" w:hAnsi="Courier New" w:cs="Courier New"/>
          <w:spacing w:val="-1"/>
          <w:sz w:val="18"/>
          <w:szCs w:val="18"/>
        </w:rPr>
        <w:t xml:space="preserve"> </w:t>
      </w:r>
      <w:r w:rsidRPr="006F7894">
        <w:rPr>
          <w:rFonts w:ascii="Courier New" w:hAnsi="Courier New" w:cs="Courier New"/>
          <w:sz w:val="18"/>
          <w:szCs w:val="18"/>
        </w:rPr>
        <w:t>их</w:t>
      </w:r>
      <w:r w:rsidRPr="006F7894">
        <w:rPr>
          <w:rFonts w:ascii="Courier New" w:hAnsi="Courier New" w:cs="Courier New"/>
          <w:spacing w:val="1"/>
          <w:sz w:val="18"/>
          <w:szCs w:val="18"/>
        </w:rPr>
        <w:t xml:space="preserve"> </w:t>
      </w:r>
      <w:r w:rsidRPr="006F7894">
        <w:rPr>
          <w:rFonts w:ascii="Courier New" w:hAnsi="Courier New" w:cs="Courier New"/>
          <w:sz w:val="18"/>
          <w:szCs w:val="18"/>
        </w:rPr>
        <w:t>описание.</w:t>
      </w:r>
    </w:p>
    <w:p w:rsidR="006F7894" w:rsidRPr="006F7894" w:rsidRDefault="006F7894" w:rsidP="00C22FB6">
      <w:pPr>
        <w:widowControl w:val="0"/>
        <w:numPr>
          <w:ilvl w:val="2"/>
          <w:numId w:val="12"/>
        </w:numPr>
        <w:tabs>
          <w:tab w:val="left" w:pos="1802"/>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Уполномоченный</w:t>
      </w:r>
      <w:r w:rsidRPr="006F7894">
        <w:rPr>
          <w:rFonts w:ascii="Courier New" w:hAnsi="Courier New" w:cs="Courier New"/>
          <w:spacing w:val="1"/>
          <w:sz w:val="18"/>
          <w:szCs w:val="18"/>
        </w:rPr>
        <w:t xml:space="preserve"> </w:t>
      </w:r>
      <w:r w:rsidRPr="006F7894">
        <w:rPr>
          <w:rFonts w:ascii="Courier New" w:hAnsi="Courier New" w:cs="Courier New"/>
          <w:sz w:val="18"/>
          <w:szCs w:val="18"/>
        </w:rPr>
        <w:t>орган</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при</w:t>
      </w:r>
      <w:r w:rsidRPr="006F7894">
        <w:rPr>
          <w:rFonts w:ascii="Courier New" w:hAnsi="Courier New" w:cs="Courier New"/>
          <w:spacing w:val="1"/>
          <w:sz w:val="18"/>
          <w:szCs w:val="18"/>
        </w:rPr>
        <w:t xml:space="preserve"> </w:t>
      </w:r>
      <w:r w:rsidRPr="006F7894">
        <w:rPr>
          <w:rFonts w:ascii="Courier New" w:hAnsi="Courier New" w:cs="Courier New"/>
          <w:sz w:val="18"/>
          <w:szCs w:val="18"/>
        </w:rPr>
        <w:t>получении</w:t>
      </w:r>
      <w:r w:rsidRPr="006F7894">
        <w:rPr>
          <w:rFonts w:ascii="Courier New" w:hAnsi="Courier New" w:cs="Courier New"/>
          <w:spacing w:val="1"/>
          <w:sz w:val="18"/>
          <w:szCs w:val="18"/>
        </w:rPr>
        <w:t xml:space="preserve"> </w:t>
      </w:r>
      <w:r w:rsidRPr="006F7894">
        <w:rPr>
          <w:rFonts w:ascii="Courier New" w:hAnsi="Courier New" w:cs="Courier New"/>
          <w:sz w:val="18"/>
          <w:szCs w:val="18"/>
        </w:rPr>
        <w:t>заявления,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указанного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в</w:t>
      </w:r>
      <w:r w:rsidRPr="006F7894">
        <w:rPr>
          <w:rFonts w:ascii="Courier New" w:hAnsi="Courier New" w:cs="Courier New"/>
          <w:spacing w:val="-67"/>
          <w:sz w:val="18"/>
          <w:szCs w:val="18"/>
        </w:rPr>
        <w:t xml:space="preserve"> </w:t>
      </w:r>
      <w:r w:rsidRPr="006F7894">
        <w:rPr>
          <w:rFonts w:ascii="Courier New" w:hAnsi="Courier New" w:cs="Courier New"/>
          <w:sz w:val="18"/>
          <w:szCs w:val="18"/>
        </w:rPr>
        <w:t>подпункте</w:t>
      </w:r>
      <w:r w:rsidRPr="006F7894">
        <w:rPr>
          <w:rFonts w:ascii="Courier New" w:hAnsi="Courier New" w:cs="Courier New"/>
          <w:spacing w:val="1"/>
          <w:sz w:val="18"/>
          <w:szCs w:val="18"/>
        </w:rPr>
        <w:t xml:space="preserve"> </w:t>
      </w:r>
      <w:r w:rsidRPr="006F7894">
        <w:rPr>
          <w:rFonts w:ascii="Courier New" w:hAnsi="Courier New" w:cs="Courier New"/>
          <w:sz w:val="18"/>
          <w:szCs w:val="18"/>
        </w:rPr>
        <w:t>3.13.1</w:t>
      </w:r>
      <w:r w:rsidRPr="006F7894">
        <w:rPr>
          <w:rFonts w:ascii="Courier New" w:hAnsi="Courier New" w:cs="Courier New"/>
          <w:spacing w:val="1"/>
          <w:sz w:val="18"/>
          <w:szCs w:val="18"/>
        </w:rPr>
        <w:t xml:space="preserve"> </w:t>
      </w:r>
      <w:r w:rsidRPr="006F7894">
        <w:rPr>
          <w:rFonts w:ascii="Courier New" w:hAnsi="Courier New" w:cs="Courier New"/>
          <w:sz w:val="18"/>
          <w:szCs w:val="18"/>
        </w:rPr>
        <w:t>пункта</w:t>
      </w:r>
      <w:r w:rsidRPr="006F7894">
        <w:rPr>
          <w:rFonts w:ascii="Courier New" w:hAnsi="Courier New" w:cs="Courier New"/>
          <w:spacing w:val="1"/>
          <w:sz w:val="18"/>
          <w:szCs w:val="18"/>
        </w:rPr>
        <w:t xml:space="preserve"> </w:t>
      </w:r>
      <w:r w:rsidRPr="006F7894">
        <w:rPr>
          <w:rFonts w:ascii="Courier New" w:hAnsi="Courier New" w:cs="Courier New"/>
          <w:sz w:val="18"/>
          <w:szCs w:val="18"/>
        </w:rPr>
        <w:t>3.13</w:t>
      </w:r>
      <w:r w:rsidRPr="006F7894">
        <w:rPr>
          <w:rFonts w:ascii="Courier New" w:hAnsi="Courier New" w:cs="Courier New"/>
          <w:spacing w:val="1"/>
          <w:sz w:val="18"/>
          <w:szCs w:val="18"/>
        </w:rPr>
        <w:t xml:space="preserve"> </w:t>
      </w:r>
      <w:r w:rsidRPr="006F7894">
        <w:rPr>
          <w:rFonts w:ascii="Courier New" w:hAnsi="Courier New" w:cs="Courier New"/>
          <w:sz w:val="18"/>
          <w:szCs w:val="18"/>
        </w:rPr>
        <w:t>настоящего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подраздела,</w:t>
      </w:r>
      <w:r w:rsidRPr="006F7894">
        <w:rPr>
          <w:rFonts w:ascii="Courier New" w:hAnsi="Courier New" w:cs="Courier New"/>
          <w:spacing w:val="1"/>
          <w:sz w:val="18"/>
          <w:szCs w:val="18"/>
        </w:rPr>
        <w:t xml:space="preserve"> </w:t>
      </w:r>
      <w:r w:rsidRPr="006F7894">
        <w:rPr>
          <w:rFonts w:ascii="Courier New" w:hAnsi="Courier New" w:cs="Courier New"/>
          <w:sz w:val="18"/>
          <w:szCs w:val="18"/>
        </w:rPr>
        <w:t>рассматривает</w:t>
      </w:r>
      <w:r w:rsidRPr="006F7894">
        <w:rPr>
          <w:rFonts w:ascii="Courier New" w:hAnsi="Courier New" w:cs="Courier New"/>
          <w:spacing w:val="1"/>
          <w:sz w:val="18"/>
          <w:szCs w:val="18"/>
        </w:rPr>
        <w:t xml:space="preserve"> </w:t>
      </w:r>
      <w:r w:rsidRPr="006F7894">
        <w:rPr>
          <w:rFonts w:ascii="Courier New" w:hAnsi="Courier New" w:cs="Courier New"/>
          <w:sz w:val="18"/>
          <w:szCs w:val="18"/>
        </w:rPr>
        <w:t>необходимость внесения соответствующих изменений в документы, являющиеся</w:t>
      </w:r>
      <w:r w:rsidRPr="006F7894">
        <w:rPr>
          <w:rFonts w:ascii="Courier New" w:hAnsi="Courier New" w:cs="Courier New"/>
          <w:spacing w:val="-67"/>
          <w:sz w:val="18"/>
          <w:szCs w:val="18"/>
        </w:rPr>
        <w:t xml:space="preserve"> </w:t>
      </w:r>
      <w:r w:rsidRPr="006F7894">
        <w:rPr>
          <w:rFonts w:ascii="Courier New" w:hAnsi="Courier New" w:cs="Courier New"/>
          <w:sz w:val="18"/>
          <w:szCs w:val="18"/>
        </w:rPr>
        <w:t>результатом</w:t>
      </w:r>
      <w:r w:rsidRPr="006F7894">
        <w:rPr>
          <w:rFonts w:ascii="Courier New" w:hAnsi="Courier New" w:cs="Courier New"/>
          <w:spacing w:val="-2"/>
          <w:sz w:val="18"/>
          <w:szCs w:val="18"/>
        </w:rPr>
        <w:t xml:space="preserve"> </w:t>
      </w:r>
      <w:r w:rsidRPr="006F7894">
        <w:rPr>
          <w:rFonts w:ascii="Courier New" w:hAnsi="Courier New" w:cs="Courier New"/>
          <w:sz w:val="18"/>
          <w:szCs w:val="18"/>
        </w:rPr>
        <w:t>предоставления</w:t>
      </w:r>
      <w:r w:rsidRPr="006F7894">
        <w:rPr>
          <w:rFonts w:ascii="Courier New" w:hAnsi="Courier New" w:cs="Courier New"/>
          <w:spacing w:val="-2"/>
          <w:sz w:val="18"/>
          <w:szCs w:val="18"/>
        </w:rPr>
        <w:t xml:space="preserve"> </w:t>
      </w:r>
      <w:r w:rsidRPr="006F7894">
        <w:rPr>
          <w:rFonts w:ascii="Courier New" w:hAnsi="Courier New" w:cs="Courier New"/>
          <w:sz w:val="18"/>
          <w:szCs w:val="18"/>
        </w:rPr>
        <w:t>муниципальной</w:t>
      </w:r>
      <w:r w:rsidRPr="006F7894">
        <w:rPr>
          <w:rFonts w:ascii="Courier New" w:hAnsi="Courier New" w:cs="Courier New"/>
          <w:spacing w:val="-2"/>
          <w:sz w:val="18"/>
          <w:szCs w:val="18"/>
        </w:rPr>
        <w:t xml:space="preserve"> </w:t>
      </w:r>
      <w:r w:rsidRPr="006F7894">
        <w:rPr>
          <w:rFonts w:ascii="Courier New" w:hAnsi="Courier New" w:cs="Courier New"/>
          <w:sz w:val="18"/>
          <w:szCs w:val="18"/>
        </w:rPr>
        <w:t>услуги.</w:t>
      </w:r>
    </w:p>
    <w:p w:rsidR="006F7894" w:rsidRPr="006F7894" w:rsidRDefault="006F7894" w:rsidP="00C22FB6">
      <w:pPr>
        <w:widowControl w:val="0"/>
        <w:numPr>
          <w:ilvl w:val="2"/>
          <w:numId w:val="12"/>
        </w:numPr>
        <w:tabs>
          <w:tab w:val="left" w:pos="1872"/>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Уполномоченный</w:t>
      </w:r>
      <w:r w:rsidRPr="006F7894">
        <w:rPr>
          <w:rFonts w:ascii="Courier New" w:hAnsi="Courier New" w:cs="Courier New"/>
          <w:spacing w:val="1"/>
          <w:sz w:val="18"/>
          <w:szCs w:val="18"/>
        </w:rPr>
        <w:t xml:space="preserve"> </w:t>
      </w:r>
      <w:r w:rsidRPr="006F7894">
        <w:rPr>
          <w:rFonts w:ascii="Courier New" w:hAnsi="Courier New" w:cs="Courier New"/>
          <w:sz w:val="18"/>
          <w:szCs w:val="18"/>
        </w:rPr>
        <w:t>орган</w:t>
      </w:r>
      <w:r w:rsidRPr="006F7894">
        <w:rPr>
          <w:rFonts w:ascii="Courier New" w:hAnsi="Courier New" w:cs="Courier New"/>
          <w:spacing w:val="1"/>
          <w:sz w:val="18"/>
          <w:szCs w:val="18"/>
        </w:rPr>
        <w:t xml:space="preserve"> </w:t>
      </w:r>
      <w:r w:rsidRPr="006F7894">
        <w:rPr>
          <w:rFonts w:ascii="Courier New" w:hAnsi="Courier New" w:cs="Courier New"/>
          <w:sz w:val="18"/>
          <w:szCs w:val="18"/>
        </w:rPr>
        <w:t>обеспечивает</w:t>
      </w:r>
      <w:r w:rsidRPr="006F7894">
        <w:rPr>
          <w:rFonts w:ascii="Courier New" w:hAnsi="Courier New" w:cs="Courier New"/>
          <w:spacing w:val="1"/>
          <w:sz w:val="18"/>
          <w:szCs w:val="18"/>
        </w:rPr>
        <w:t xml:space="preserve"> </w:t>
      </w:r>
      <w:r w:rsidRPr="006F7894">
        <w:rPr>
          <w:rFonts w:ascii="Courier New" w:hAnsi="Courier New" w:cs="Courier New"/>
          <w:sz w:val="18"/>
          <w:szCs w:val="18"/>
        </w:rPr>
        <w:t>устранение</w:t>
      </w:r>
      <w:r w:rsidRPr="006F7894">
        <w:rPr>
          <w:rFonts w:ascii="Courier New" w:hAnsi="Courier New" w:cs="Courier New"/>
          <w:spacing w:val="1"/>
          <w:sz w:val="18"/>
          <w:szCs w:val="18"/>
        </w:rPr>
        <w:t xml:space="preserve"> </w:t>
      </w:r>
      <w:r w:rsidRPr="006F7894">
        <w:rPr>
          <w:rFonts w:ascii="Courier New" w:hAnsi="Courier New" w:cs="Courier New"/>
          <w:sz w:val="18"/>
          <w:szCs w:val="18"/>
        </w:rPr>
        <w:t>опечаток</w:t>
      </w:r>
      <w:r w:rsidRPr="006F7894">
        <w:rPr>
          <w:rFonts w:ascii="Courier New" w:hAnsi="Courier New" w:cs="Courier New"/>
          <w:spacing w:val="1"/>
          <w:sz w:val="18"/>
          <w:szCs w:val="18"/>
        </w:rPr>
        <w:t xml:space="preserve"> </w:t>
      </w:r>
      <w:r w:rsidRPr="006F7894">
        <w:rPr>
          <w:rFonts w:ascii="Courier New" w:hAnsi="Courier New" w:cs="Courier New"/>
          <w:sz w:val="18"/>
          <w:szCs w:val="18"/>
        </w:rPr>
        <w:t>и</w:t>
      </w:r>
      <w:r w:rsidRPr="006F7894">
        <w:rPr>
          <w:rFonts w:ascii="Courier New" w:hAnsi="Courier New" w:cs="Courier New"/>
          <w:spacing w:val="-67"/>
          <w:sz w:val="18"/>
          <w:szCs w:val="18"/>
        </w:rPr>
        <w:t xml:space="preserve"> </w:t>
      </w:r>
      <w:r w:rsidRPr="006F7894">
        <w:rPr>
          <w:rFonts w:ascii="Courier New" w:hAnsi="Courier New" w:cs="Courier New"/>
          <w:sz w:val="18"/>
          <w:szCs w:val="18"/>
        </w:rPr>
        <w:t>ошибок</w:t>
      </w:r>
      <w:r w:rsidRPr="006F7894">
        <w:rPr>
          <w:rFonts w:ascii="Courier New" w:hAnsi="Courier New" w:cs="Courier New"/>
          <w:spacing w:val="1"/>
          <w:sz w:val="18"/>
          <w:szCs w:val="18"/>
        </w:rPr>
        <w:t xml:space="preserve"> </w:t>
      </w:r>
      <w:r w:rsidRPr="006F7894">
        <w:rPr>
          <w:rFonts w:ascii="Courier New" w:hAnsi="Courier New" w:cs="Courier New"/>
          <w:sz w:val="18"/>
          <w:szCs w:val="18"/>
        </w:rPr>
        <w:t>в</w:t>
      </w:r>
      <w:r w:rsidRPr="006F7894">
        <w:rPr>
          <w:rFonts w:ascii="Courier New" w:hAnsi="Courier New" w:cs="Courier New"/>
          <w:spacing w:val="1"/>
          <w:sz w:val="18"/>
          <w:szCs w:val="18"/>
        </w:rPr>
        <w:t xml:space="preserve"> </w:t>
      </w:r>
      <w:r w:rsidRPr="006F7894">
        <w:rPr>
          <w:rFonts w:ascii="Courier New" w:hAnsi="Courier New" w:cs="Courier New"/>
          <w:sz w:val="18"/>
          <w:szCs w:val="18"/>
        </w:rPr>
        <w:t>документах,</w:t>
      </w:r>
      <w:r w:rsidRPr="006F7894">
        <w:rPr>
          <w:rFonts w:ascii="Courier New" w:hAnsi="Courier New" w:cs="Courier New"/>
          <w:spacing w:val="1"/>
          <w:sz w:val="18"/>
          <w:szCs w:val="18"/>
        </w:rPr>
        <w:t xml:space="preserve"> </w:t>
      </w:r>
      <w:r w:rsidRPr="006F7894">
        <w:rPr>
          <w:rFonts w:ascii="Courier New" w:hAnsi="Courier New" w:cs="Courier New"/>
          <w:sz w:val="18"/>
          <w:szCs w:val="18"/>
        </w:rPr>
        <w:t>являющихся</w:t>
      </w:r>
      <w:r w:rsidRPr="006F7894">
        <w:rPr>
          <w:rFonts w:ascii="Courier New" w:hAnsi="Courier New" w:cs="Courier New"/>
          <w:spacing w:val="1"/>
          <w:sz w:val="18"/>
          <w:szCs w:val="18"/>
        </w:rPr>
        <w:t xml:space="preserve"> </w:t>
      </w:r>
      <w:r w:rsidRPr="006F7894">
        <w:rPr>
          <w:rFonts w:ascii="Courier New" w:hAnsi="Courier New" w:cs="Courier New"/>
          <w:sz w:val="18"/>
          <w:szCs w:val="18"/>
        </w:rPr>
        <w:t>результатом</w:t>
      </w:r>
      <w:r w:rsidRPr="006F7894">
        <w:rPr>
          <w:rFonts w:ascii="Courier New" w:hAnsi="Courier New" w:cs="Courier New"/>
          <w:spacing w:val="71"/>
          <w:sz w:val="18"/>
          <w:szCs w:val="18"/>
        </w:rPr>
        <w:t xml:space="preserve"> </w:t>
      </w:r>
      <w:r w:rsidRPr="006F7894">
        <w:rPr>
          <w:rFonts w:ascii="Courier New" w:hAnsi="Courier New" w:cs="Courier New"/>
          <w:sz w:val="18"/>
          <w:szCs w:val="18"/>
        </w:rPr>
        <w:t>предоставления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муниципальной услуги.</w:t>
      </w:r>
    </w:p>
    <w:p w:rsidR="006F7894" w:rsidRPr="006F7894" w:rsidRDefault="006F7894" w:rsidP="00C22FB6">
      <w:pPr>
        <w:widowControl w:val="0"/>
        <w:numPr>
          <w:ilvl w:val="2"/>
          <w:numId w:val="12"/>
        </w:numPr>
        <w:tabs>
          <w:tab w:val="left" w:pos="1737"/>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Срок устранения опечаток и ошибок не должен превышать 3 (трех)</w:t>
      </w:r>
      <w:r w:rsidRPr="006F7894">
        <w:rPr>
          <w:rFonts w:ascii="Courier New" w:hAnsi="Courier New" w:cs="Courier New"/>
          <w:spacing w:val="1"/>
          <w:sz w:val="18"/>
          <w:szCs w:val="18"/>
        </w:rPr>
        <w:t xml:space="preserve"> </w:t>
      </w:r>
      <w:r w:rsidRPr="006F7894">
        <w:rPr>
          <w:rFonts w:ascii="Courier New" w:hAnsi="Courier New" w:cs="Courier New"/>
          <w:sz w:val="18"/>
          <w:szCs w:val="18"/>
        </w:rPr>
        <w:t>рабочих</w:t>
      </w:r>
      <w:r w:rsidRPr="006F7894">
        <w:rPr>
          <w:rFonts w:ascii="Courier New" w:hAnsi="Courier New" w:cs="Courier New"/>
          <w:spacing w:val="1"/>
          <w:sz w:val="18"/>
          <w:szCs w:val="18"/>
        </w:rPr>
        <w:t xml:space="preserve"> </w:t>
      </w:r>
      <w:r w:rsidRPr="006F7894">
        <w:rPr>
          <w:rFonts w:ascii="Courier New" w:hAnsi="Courier New" w:cs="Courier New"/>
          <w:sz w:val="18"/>
          <w:szCs w:val="18"/>
        </w:rPr>
        <w:t>дней</w:t>
      </w:r>
      <w:r w:rsidRPr="006F7894">
        <w:rPr>
          <w:rFonts w:ascii="Courier New" w:hAnsi="Courier New" w:cs="Courier New"/>
          <w:spacing w:val="1"/>
          <w:sz w:val="18"/>
          <w:szCs w:val="18"/>
        </w:rPr>
        <w:t xml:space="preserve"> </w:t>
      </w:r>
      <w:proofErr w:type="gramStart"/>
      <w:r w:rsidRPr="006F7894">
        <w:rPr>
          <w:rFonts w:ascii="Courier New" w:hAnsi="Courier New" w:cs="Courier New"/>
          <w:sz w:val="18"/>
          <w:szCs w:val="18"/>
        </w:rPr>
        <w:t>с</w:t>
      </w:r>
      <w:r w:rsidRPr="006F7894">
        <w:rPr>
          <w:rFonts w:ascii="Courier New" w:hAnsi="Courier New" w:cs="Courier New"/>
          <w:spacing w:val="1"/>
          <w:sz w:val="18"/>
          <w:szCs w:val="18"/>
        </w:rPr>
        <w:t xml:space="preserve"> </w:t>
      </w:r>
      <w:r w:rsidRPr="006F7894">
        <w:rPr>
          <w:rFonts w:ascii="Courier New" w:hAnsi="Courier New" w:cs="Courier New"/>
          <w:sz w:val="18"/>
          <w:szCs w:val="18"/>
        </w:rPr>
        <w:t>даты</w:t>
      </w:r>
      <w:r w:rsidRPr="006F7894">
        <w:rPr>
          <w:rFonts w:ascii="Courier New" w:hAnsi="Courier New" w:cs="Courier New"/>
          <w:spacing w:val="1"/>
          <w:sz w:val="18"/>
          <w:szCs w:val="18"/>
        </w:rPr>
        <w:t xml:space="preserve"> </w:t>
      </w:r>
      <w:r w:rsidRPr="006F7894">
        <w:rPr>
          <w:rFonts w:ascii="Courier New" w:hAnsi="Courier New" w:cs="Courier New"/>
          <w:sz w:val="18"/>
          <w:szCs w:val="18"/>
        </w:rPr>
        <w:t>регистрации</w:t>
      </w:r>
      <w:proofErr w:type="gramEnd"/>
      <w:r w:rsidRPr="006F7894">
        <w:rPr>
          <w:rFonts w:ascii="Courier New" w:hAnsi="Courier New" w:cs="Courier New"/>
          <w:spacing w:val="1"/>
          <w:sz w:val="18"/>
          <w:szCs w:val="18"/>
        </w:rPr>
        <w:t xml:space="preserve"> </w:t>
      </w:r>
      <w:r w:rsidRPr="006F7894">
        <w:rPr>
          <w:rFonts w:ascii="Courier New" w:hAnsi="Courier New" w:cs="Courier New"/>
          <w:sz w:val="18"/>
          <w:szCs w:val="18"/>
        </w:rPr>
        <w:t>заявления,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указанного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в</w:t>
      </w:r>
      <w:r w:rsidRPr="006F7894">
        <w:rPr>
          <w:rFonts w:ascii="Courier New" w:hAnsi="Courier New" w:cs="Courier New"/>
          <w:spacing w:val="1"/>
          <w:sz w:val="18"/>
          <w:szCs w:val="18"/>
        </w:rPr>
        <w:t xml:space="preserve"> </w:t>
      </w:r>
      <w:r w:rsidRPr="006F7894">
        <w:rPr>
          <w:rFonts w:ascii="Courier New" w:hAnsi="Courier New" w:cs="Courier New"/>
          <w:sz w:val="18"/>
          <w:szCs w:val="18"/>
        </w:rPr>
        <w:t>подпункте</w:t>
      </w:r>
      <w:r w:rsidRPr="006F7894">
        <w:rPr>
          <w:rFonts w:ascii="Courier New" w:hAnsi="Courier New" w:cs="Courier New"/>
          <w:spacing w:val="1"/>
          <w:sz w:val="18"/>
          <w:szCs w:val="18"/>
        </w:rPr>
        <w:t xml:space="preserve"> </w:t>
      </w:r>
      <w:r w:rsidRPr="006F7894">
        <w:rPr>
          <w:rFonts w:ascii="Courier New" w:hAnsi="Courier New" w:cs="Courier New"/>
          <w:sz w:val="18"/>
          <w:szCs w:val="18"/>
        </w:rPr>
        <w:t>3.13.1</w:t>
      </w:r>
      <w:r w:rsidRPr="006F7894">
        <w:rPr>
          <w:rFonts w:ascii="Courier New" w:hAnsi="Courier New" w:cs="Courier New"/>
          <w:spacing w:val="1"/>
          <w:sz w:val="18"/>
          <w:szCs w:val="18"/>
        </w:rPr>
        <w:t xml:space="preserve"> </w:t>
      </w:r>
      <w:r w:rsidRPr="006F7894">
        <w:rPr>
          <w:rFonts w:ascii="Courier New" w:hAnsi="Courier New" w:cs="Courier New"/>
          <w:sz w:val="18"/>
          <w:szCs w:val="18"/>
        </w:rPr>
        <w:t>пункта</w:t>
      </w:r>
      <w:r w:rsidRPr="006F7894">
        <w:rPr>
          <w:rFonts w:ascii="Courier New" w:hAnsi="Courier New" w:cs="Courier New"/>
          <w:spacing w:val="-1"/>
          <w:sz w:val="18"/>
          <w:szCs w:val="18"/>
        </w:rPr>
        <w:t xml:space="preserve"> </w:t>
      </w:r>
      <w:r w:rsidRPr="006F7894">
        <w:rPr>
          <w:rFonts w:ascii="Courier New" w:hAnsi="Courier New" w:cs="Courier New"/>
          <w:sz w:val="18"/>
          <w:szCs w:val="18"/>
        </w:rPr>
        <w:t>3.13</w:t>
      </w:r>
      <w:r w:rsidRPr="006F7894">
        <w:rPr>
          <w:rFonts w:ascii="Courier New" w:hAnsi="Courier New" w:cs="Courier New"/>
          <w:spacing w:val="1"/>
          <w:sz w:val="18"/>
          <w:szCs w:val="18"/>
        </w:rPr>
        <w:t xml:space="preserve"> </w:t>
      </w:r>
      <w:r w:rsidRPr="006F7894">
        <w:rPr>
          <w:rFonts w:ascii="Courier New" w:hAnsi="Courier New" w:cs="Courier New"/>
          <w:sz w:val="18"/>
          <w:szCs w:val="18"/>
        </w:rPr>
        <w:t>настоящего</w:t>
      </w:r>
      <w:r w:rsidRPr="006F7894">
        <w:rPr>
          <w:rFonts w:ascii="Courier New" w:hAnsi="Courier New" w:cs="Courier New"/>
          <w:spacing w:val="-3"/>
          <w:sz w:val="18"/>
          <w:szCs w:val="18"/>
        </w:rPr>
        <w:t xml:space="preserve"> </w:t>
      </w:r>
      <w:r w:rsidRPr="006F7894">
        <w:rPr>
          <w:rFonts w:ascii="Courier New" w:hAnsi="Courier New" w:cs="Courier New"/>
          <w:sz w:val="18"/>
          <w:szCs w:val="18"/>
        </w:rPr>
        <w:t>подраздела.</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
    <w:p w:rsidR="006F7894" w:rsidRPr="006F7894" w:rsidRDefault="006F7894" w:rsidP="006F7894">
      <w:pPr>
        <w:widowControl w:val="0"/>
        <w:tabs>
          <w:tab w:val="left" w:pos="1299"/>
        </w:tabs>
        <w:autoSpaceDE w:val="0"/>
        <w:autoSpaceDN w:val="0"/>
        <w:contextualSpacing/>
        <w:jc w:val="center"/>
        <w:outlineLvl w:val="0"/>
        <w:rPr>
          <w:rFonts w:ascii="Courier New" w:hAnsi="Courier New" w:cs="Courier New"/>
          <w:b/>
          <w:bCs/>
          <w:sz w:val="18"/>
          <w:szCs w:val="18"/>
          <w:lang w:eastAsia="en-US"/>
        </w:rPr>
      </w:pPr>
      <w:r w:rsidRPr="006F7894">
        <w:rPr>
          <w:rFonts w:ascii="Courier New" w:hAnsi="Courier New" w:cs="Courier New"/>
          <w:b/>
          <w:bCs/>
          <w:sz w:val="18"/>
          <w:szCs w:val="18"/>
          <w:lang w:val="en-US" w:eastAsia="en-US"/>
        </w:rPr>
        <w:t>IV</w:t>
      </w:r>
      <w:r w:rsidRPr="006F7894">
        <w:rPr>
          <w:rFonts w:ascii="Courier New" w:hAnsi="Courier New" w:cs="Courier New"/>
          <w:b/>
          <w:bCs/>
          <w:sz w:val="18"/>
          <w:szCs w:val="18"/>
          <w:lang w:eastAsia="en-US"/>
        </w:rPr>
        <w:t>. ФОРМЫ</w:t>
      </w:r>
      <w:r w:rsidRPr="006F7894">
        <w:rPr>
          <w:rFonts w:ascii="Courier New" w:hAnsi="Courier New" w:cs="Courier New"/>
          <w:b/>
          <w:bCs/>
          <w:spacing w:val="-6"/>
          <w:sz w:val="18"/>
          <w:szCs w:val="18"/>
          <w:lang w:eastAsia="en-US"/>
        </w:rPr>
        <w:t xml:space="preserve"> </w:t>
      </w:r>
      <w:r w:rsidRPr="006F7894">
        <w:rPr>
          <w:rFonts w:ascii="Courier New" w:hAnsi="Courier New" w:cs="Courier New"/>
          <w:b/>
          <w:bCs/>
          <w:sz w:val="18"/>
          <w:szCs w:val="18"/>
          <w:lang w:eastAsia="en-US"/>
        </w:rPr>
        <w:t>КОНТРОЛЯ</w:t>
      </w:r>
      <w:r w:rsidRPr="006F7894">
        <w:rPr>
          <w:rFonts w:ascii="Courier New" w:hAnsi="Courier New" w:cs="Courier New"/>
          <w:b/>
          <w:bCs/>
          <w:spacing w:val="-5"/>
          <w:sz w:val="18"/>
          <w:szCs w:val="18"/>
          <w:lang w:eastAsia="en-US"/>
        </w:rPr>
        <w:t xml:space="preserve"> </w:t>
      </w:r>
      <w:r w:rsidRPr="006F7894">
        <w:rPr>
          <w:rFonts w:ascii="Courier New" w:hAnsi="Courier New" w:cs="Courier New"/>
          <w:b/>
          <w:bCs/>
          <w:sz w:val="18"/>
          <w:szCs w:val="18"/>
          <w:lang w:eastAsia="en-US"/>
        </w:rPr>
        <w:t>ЗА</w:t>
      </w:r>
      <w:r w:rsidRPr="006F7894">
        <w:rPr>
          <w:rFonts w:ascii="Courier New" w:hAnsi="Courier New" w:cs="Courier New"/>
          <w:b/>
          <w:bCs/>
          <w:spacing w:val="-6"/>
          <w:sz w:val="18"/>
          <w:szCs w:val="18"/>
          <w:lang w:eastAsia="en-US"/>
        </w:rPr>
        <w:t xml:space="preserve"> </w:t>
      </w:r>
      <w:r w:rsidRPr="006F7894">
        <w:rPr>
          <w:rFonts w:ascii="Courier New" w:hAnsi="Courier New" w:cs="Courier New"/>
          <w:b/>
          <w:bCs/>
          <w:sz w:val="18"/>
          <w:szCs w:val="18"/>
          <w:lang w:eastAsia="en-US"/>
        </w:rPr>
        <w:t>ИСПОЛНЕНИЕМ</w:t>
      </w:r>
      <w:r w:rsidRPr="006F7894">
        <w:rPr>
          <w:rFonts w:ascii="Courier New" w:hAnsi="Courier New" w:cs="Courier New"/>
          <w:b/>
          <w:bCs/>
          <w:spacing w:val="-6"/>
          <w:sz w:val="18"/>
          <w:szCs w:val="18"/>
          <w:lang w:eastAsia="en-US"/>
        </w:rPr>
        <w:t xml:space="preserve"> </w:t>
      </w:r>
      <w:r w:rsidRPr="006F7894">
        <w:rPr>
          <w:rFonts w:ascii="Courier New" w:hAnsi="Courier New" w:cs="Courier New"/>
          <w:b/>
          <w:bCs/>
          <w:sz w:val="18"/>
          <w:szCs w:val="18"/>
          <w:lang w:eastAsia="en-US"/>
        </w:rPr>
        <w:t>АДМИНИСТРАТИВНОГО</w:t>
      </w:r>
      <w:r w:rsidRPr="006F7894">
        <w:rPr>
          <w:rFonts w:ascii="Courier New" w:hAnsi="Courier New" w:cs="Courier New"/>
          <w:b/>
          <w:bCs/>
          <w:spacing w:val="-5"/>
          <w:sz w:val="18"/>
          <w:szCs w:val="18"/>
          <w:lang w:eastAsia="en-US"/>
        </w:rPr>
        <w:t xml:space="preserve"> </w:t>
      </w:r>
      <w:r w:rsidRPr="006F7894">
        <w:rPr>
          <w:rFonts w:ascii="Courier New" w:hAnsi="Courier New" w:cs="Courier New"/>
          <w:b/>
          <w:bCs/>
          <w:sz w:val="18"/>
          <w:szCs w:val="18"/>
          <w:lang w:eastAsia="en-US"/>
        </w:rPr>
        <w:t>РЕГЛАМЕНТА</w:t>
      </w:r>
    </w:p>
    <w:p w:rsidR="006F7894" w:rsidRPr="006F7894" w:rsidRDefault="006F7894" w:rsidP="006F7894">
      <w:pPr>
        <w:widowControl w:val="0"/>
        <w:tabs>
          <w:tab w:val="left" w:pos="1299"/>
        </w:tabs>
        <w:autoSpaceDE w:val="0"/>
        <w:autoSpaceDN w:val="0"/>
        <w:contextualSpacing/>
        <w:jc w:val="center"/>
        <w:outlineLvl w:val="0"/>
        <w:rPr>
          <w:rFonts w:ascii="Courier New" w:hAnsi="Courier New" w:cs="Courier New"/>
          <w:b/>
          <w:bCs/>
          <w:sz w:val="18"/>
          <w:szCs w:val="18"/>
          <w:lang w:eastAsia="en-US"/>
        </w:rPr>
      </w:pPr>
    </w:p>
    <w:p w:rsidR="006F7894" w:rsidRPr="006F7894" w:rsidRDefault="006F7894" w:rsidP="006F7894">
      <w:pPr>
        <w:widowControl w:val="0"/>
        <w:tabs>
          <w:tab w:val="left" w:pos="1333"/>
        </w:tabs>
        <w:autoSpaceDE w:val="0"/>
        <w:autoSpaceDN w:val="0"/>
        <w:contextualSpacing/>
        <w:jc w:val="center"/>
        <w:outlineLvl w:val="0"/>
        <w:rPr>
          <w:rFonts w:ascii="Courier New" w:hAnsi="Courier New" w:cs="Courier New"/>
          <w:b/>
          <w:bCs/>
          <w:sz w:val="18"/>
          <w:szCs w:val="18"/>
          <w:lang w:eastAsia="en-US"/>
        </w:rPr>
      </w:pPr>
      <w:r w:rsidRPr="006F7894">
        <w:rPr>
          <w:rFonts w:ascii="Courier New" w:hAnsi="Courier New" w:cs="Courier New"/>
          <w:b/>
          <w:bCs/>
          <w:sz w:val="18"/>
          <w:szCs w:val="18"/>
          <w:lang w:eastAsia="en-US"/>
        </w:rPr>
        <w:t>Порядок</w:t>
      </w:r>
      <w:r w:rsidRPr="006F7894">
        <w:rPr>
          <w:rFonts w:ascii="Courier New" w:hAnsi="Courier New" w:cs="Courier New"/>
          <w:b/>
          <w:bCs/>
          <w:spacing w:val="-2"/>
          <w:sz w:val="18"/>
          <w:szCs w:val="18"/>
          <w:lang w:eastAsia="en-US"/>
        </w:rPr>
        <w:t xml:space="preserve"> </w:t>
      </w:r>
      <w:r w:rsidRPr="006F7894">
        <w:rPr>
          <w:rFonts w:ascii="Courier New" w:hAnsi="Courier New" w:cs="Courier New"/>
          <w:b/>
          <w:bCs/>
          <w:sz w:val="18"/>
          <w:szCs w:val="18"/>
          <w:lang w:eastAsia="en-US"/>
        </w:rPr>
        <w:t>осуществления</w:t>
      </w:r>
      <w:r w:rsidRPr="006F7894">
        <w:rPr>
          <w:rFonts w:ascii="Courier New" w:hAnsi="Courier New" w:cs="Courier New"/>
          <w:b/>
          <w:bCs/>
          <w:spacing w:val="-3"/>
          <w:sz w:val="18"/>
          <w:szCs w:val="18"/>
          <w:lang w:eastAsia="en-US"/>
        </w:rPr>
        <w:t xml:space="preserve"> </w:t>
      </w:r>
      <w:r w:rsidRPr="006F7894">
        <w:rPr>
          <w:rFonts w:ascii="Courier New" w:hAnsi="Courier New" w:cs="Courier New"/>
          <w:b/>
          <w:bCs/>
          <w:sz w:val="18"/>
          <w:szCs w:val="18"/>
          <w:lang w:eastAsia="en-US"/>
        </w:rPr>
        <w:t xml:space="preserve">текущего </w:t>
      </w:r>
      <w:proofErr w:type="gramStart"/>
      <w:r w:rsidRPr="006F7894">
        <w:rPr>
          <w:rFonts w:ascii="Courier New" w:hAnsi="Courier New" w:cs="Courier New"/>
          <w:b/>
          <w:bCs/>
          <w:sz w:val="18"/>
          <w:szCs w:val="18"/>
          <w:lang w:eastAsia="en-US"/>
        </w:rPr>
        <w:t>контроля</w:t>
      </w:r>
      <w:r w:rsidRPr="006F7894">
        <w:rPr>
          <w:rFonts w:ascii="Courier New" w:hAnsi="Courier New" w:cs="Courier New"/>
          <w:b/>
          <w:bCs/>
          <w:spacing w:val="-3"/>
          <w:sz w:val="18"/>
          <w:szCs w:val="18"/>
          <w:lang w:eastAsia="en-US"/>
        </w:rPr>
        <w:t xml:space="preserve"> </w:t>
      </w:r>
      <w:r w:rsidRPr="006F7894">
        <w:rPr>
          <w:rFonts w:ascii="Courier New" w:hAnsi="Courier New" w:cs="Courier New"/>
          <w:b/>
          <w:bCs/>
          <w:sz w:val="18"/>
          <w:szCs w:val="18"/>
          <w:lang w:eastAsia="en-US"/>
        </w:rPr>
        <w:t>за</w:t>
      </w:r>
      <w:proofErr w:type="gramEnd"/>
      <w:r w:rsidRPr="006F7894">
        <w:rPr>
          <w:rFonts w:ascii="Courier New" w:hAnsi="Courier New" w:cs="Courier New"/>
          <w:b/>
          <w:bCs/>
          <w:sz w:val="18"/>
          <w:szCs w:val="18"/>
          <w:lang w:eastAsia="en-US"/>
        </w:rPr>
        <w:t xml:space="preserve"> соблюдением</w:t>
      </w:r>
    </w:p>
    <w:p w:rsidR="006F7894" w:rsidRPr="006F7894" w:rsidRDefault="006F7894" w:rsidP="006F7894">
      <w:pPr>
        <w:widowControl w:val="0"/>
        <w:suppressAutoHyphens/>
        <w:autoSpaceDE w:val="0"/>
        <w:ind w:firstLine="709"/>
        <w:contextualSpacing/>
        <w:jc w:val="center"/>
        <w:rPr>
          <w:rFonts w:ascii="Courier New" w:hAnsi="Courier New" w:cs="Courier New"/>
          <w:b/>
          <w:sz w:val="18"/>
          <w:szCs w:val="18"/>
          <w:lang w:eastAsia="ar-SA"/>
        </w:rPr>
      </w:pPr>
      <w:r w:rsidRPr="006F7894">
        <w:rPr>
          <w:rFonts w:ascii="Courier New" w:hAnsi="Courier New" w:cs="Courier New"/>
          <w:b/>
          <w:sz w:val="18"/>
          <w:szCs w:val="18"/>
          <w:lang w:eastAsia="ar-SA"/>
        </w:rPr>
        <w:t>и исполнением ответственными должностными лицами положений</w:t>
      </w:r>
      <w:r w:rsidRPr="006F7894">
        <w:rPr>
          <w:rFonts w:ascii="Courier New" w:hAnsi="Courier New" w:cs="Courier New"/>
          <w:b/>
          <w:spacing w:val="-67"/>
          <w:sz w:val="18"/>
          <w:szCs w:val="18"/>
          <w:lang w:eastAsia="ar-SA"/>
        </w:rPr>
        <w:t xml:space="preserve"> </w:t>
      </w:r>
      <w:r w:rsidRPr="006F7894">
        <w:rPr>
          <w:rFonts w:ascii="Courier New" w:hAnsi="Courier New" w:cs="Courier New"/>
          <w:b/>
          <w:sz w:val="18"/>
          <w:szCs w:val="18"/>
          <w:lang w:eastAsia="ar-SA"/>
        </w:rPr>
        <w:t>регламента и иных нормативных правовых актов,</w:t>
      </w:r>
      <w:r w:rsidRPr="006F7894">
        <w:rPr>
          <w:rFonts w:ascii="Courier New" w:hAnsi="Courier New" w:cs="Courier New"/>
          <w:b/>
          <w:spacing w:val="1"/>
          <w:sz w:val="18"/>
          <w:szCs w:val="18"/>
          <w:lang w:eastAsia="ar-SA"/>
        </w:rPr>
        <w:t xml:space="preserve"> </w:t>
      </w:r>
      <w:r w:rsidRPr="006F7894">
        <w:rPr>
          <w:rFonts w:ascii="Courier New" w:hAnsi="Courier New" w:cs="Courier New"/>
          <w:b/>
          <w:sz w:val="18"/>
          <w:szCs w:val="18"/>
          <w:lang w:eastAsia="ar-SA"/>
        </w:rPr>
        <w:t>устанавливающих требования к предоставлению муниципальной</w:t>
      </w:r>
      <w:r w:rsidRPr="006F7894">
        <w:rPr>
          <w:rFonts w:ascii="Courier New" w:hAnsi="Courier New" w:cs="Courier New"/>
          <w:b/>
          <w:spacing w:val="-4"/>
          <w:sz w:val="18"/>
          <w:szCs w:val="18"/>
          <w:lang w:eastAsia="ar-SA"/>
        </w:rPr>
        <w:t xml:space="preserve"> </w:t>
      </w:r>
      <w:r w:rsidRPr="006F7894">
        <w:rPr>
          <w:rFonts w:ascii="Courier New" w:hAnsi="Courier New" w:cs="Courier New"/>
          <w:b/>
          <w:sz w:val="18"/>
          <w:szCs w:val="18"/>
          <w:lang w:eastAsia="ar-SA"/>
        </w:rPr>
        <w:t>услуги,</w:t>
      </w:r>
      <w:r w:rsidRPr="006F7894">
        <w:rPr>
          <w:rFonts w:ascii="Courier New" w:hAnsi="Courier New" w:cs="Courier New"/>
          <w:b/>
          <w:spacing w:val="-4"/>
          <w:sz w:val="18"/>
          <w:szCs w:val="18"/>
          <w:lang w:eastAsia="ar-SA"/>
        </w:rPr>
        <w:t xml:space="preserve"> </w:t>
      </w:r>
      <w:r w:rsidRPr="006F7894">
        <w:rPr>
          <w:rFonts w:ascii="Courier New" w:hAnsi="Courier New" w:cs="Courier New"/>
          <w:b/>
          <w:sz w:val="18"/>
          <w:szCs w:val="18"/>
          <w:lang w:eastAsia="ar-SA"/>
        </w:rPr>
        <w:t>а также принятием</w:t>
      </w:r>
      <w:r w:rsidRPr="006F7894">
        <w:rPr>
          <w:rFonts w:ascii="Courier New" w:hAnsi="Courier New" w:cs="Courier New"/>
          <w:b/>
          <w:spacing w:val="-1"/>
          <w:sz w:val="18"/>
          <w:szCs w:val="18"/>
          <w:lang w:eastAsia="ar-SA"/>
        </w:rPr>
        <w:t xml:space="preserve"> </w:t>
      </w:r>
      <w:r w:rsidRPr="006F7894">
        <w:rPr>
          <w:rFonts w:ascii="Courier New" w:hAnsi="Courier New" w:cs="Courier New"/>
          <w:b/>
          <w:sz w:val="18"/>
          <w:szCs w:val="18"/>
          <w:lang w:eastAsia="ar-SA"/>
        </w:rPr>
        <w:t>ими решений</w:t>
      </w:r>
    </w:p>
    <w:p w:rsidR="006F7894" w:rsidRPr="006F7894" w:rsidRDefault="006F7894" w:rsidP="006F7894">
      <w:pPr>
        <w:widowControl w:val="0"/>
        <w:suppressAutoHyphens/>
        <w:autoSpaceDE w:val="0"/>
        <w:ind w:firstLine="709"/>
        <w:contextualSpacing/>
        <w:jc w:val="both"/>
        <w:rPr>
          <w:rFonts w:ascii="Courier New" w:hAnsi="Courier New" w:cs="Courier New"/>
          <w:b/>
          <w:sz w:val="18"/>
          <w:szCs w:val="18"/>
          <w:lang w:eastAsia="ar-SA"/>
        </w:rPr>
      </w:pPr>
    </w:p>
    <w:p w:rsidR="006F7894" w:rsidRPr="006F7894" w:rsidRDefault="006F7894" w:rsidP="00C22FB6">
      <w:pPr>
        <w:widowControl w:val="0"/>
        <w:numPr>
          <w:ilvl w:val="1"/>
          <w:numId w:val="11"/>
        </w:numPr>
        <w:tabs>
          <w:tab w:val="left" w:pos="1373"/>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Текущий</w:t>
      </w:r>
      <w:r w:rsidRPr="006F7894">
        <w:rPr>
          <w:rFonts w:ascii="Courier New" w:hAnsi="Courier New" w:cs="Courier New"/>
          <w:spacing w:val="1"/>
          <w:sz w:val="18"/>
          <w:szCs w:val="18"/>
        </w:rPr>
        <w:t xml:space="preserve"> </w:t>
      </w:r>
      <w:proofErr w:type="gramStart"/>
      <w:r w:rsidRPr="006F7894">
        <w:rPr>
          <w:rFonts w:ascii="Courier New" w:hAnsi="Courier New" w:cs="Courier New"/>
          <w:sz w:val="18"/>
          <w:szCs w:val="18"/>
        </w:rPr>
        <w:t>контроль</w:t>
      </w:r>
      <w:r w:rsidRPr="006F7894">
        <w:rPr>
          <w:rFonts w:ascii="Courier New" w:hAnsi="Courier New" w:cs="Courier New"/>
          <w:spacing w:val="1"/>
          <w:sz w:val="18"/>
          <w:szCs w:val="18"/>
        </w:rPr>
        <w:t xml:space="preserve"> </w:t>
      </w:r>
      <w:r w:rsidRPr="006F7894">
        <w:rPr>
          <w:rFonts w:ascii="Courier New" w:hAnsi="Courier New" w:cs="Courier New"/>
          <w:sz w:val="18"/>
          <w:szCs w:val="18"/>
        </w:rPr>
        <w:t>за</w:t>
      </w:r>
      <w:proofErr w:type="gramEnd"/>
      <w:r w:rsidRPr="006F7894">
        <w:rPr>
          <w:rFonts w:ascii="Courier New" w:hAnsi="Courier New" w:cs="Courier New"/>
          <w:spacing w:val="1"/>
          <w:sz w:val="18"/>
          <w:szCs w:val="18"/>
        </w:rPr>
        <w:t xml:space="preserve"> </w:t>
      </w:r>
      <w:r w:rsidRPr="006F7894">
        <w:rPr>
          <w:rFonts w:ascii="Courier New" w:hAnsi="Courier New" w:cs="Courier New"/>
          <w:sz w:val="18"/>
          <w:szCs w:val="18"/>
        </w:rPr>
        <w:t>соблюдением</w:t>
      </w:r>
      <w:r w:rsidRPr="006F7894">
        <w:rPr>
          <w:rFonts w:ascii="Courier New" w:hAnsi="Courier New" w:cs="Courier New"/>
          <w:spacing w:val="1"/>
          <w:sz w:val="18"/>
          <w:szCs w:val="18"/>
        </w:rPr>
        <w:t xml:space="preserve"> </w:t>
      </w:r>
      <w:r w:rsidRPr="006F7894">
        <w:rPr>
          <w:rFonts w:ascii="Courier New" w:hAnsi="Courier New" w:cs="Courier New"/>
          <w:sz w:val="18"/>
          <w:szCs w:val="18"/>
        </w:rPr>
        <w:t>и</w:t>
      </w:r>
      <w:r w:rsidRPr="006F7894">
        <w:rPr>
          <w:rFonts w:ascii="Courier New" w:hAnsi="Courier New" w:cs="Courier New"/>
          <w:spacing w:val="1"/>
          <w:sz w:val="18"/>
          <w:szCs w:val="18"/>
        </w:rPr>
        <w:t xml:space="preserve"> </w:t>
      </w:r>
      <w:r w:rsidRPr="006F7894">
        <w:rPr>
          <w:rFonts w:ascii="Courier New" w:hAnsi="Courier New" w:cs="Courier New"/>
          <w:sz w:val="18"/>
          <w:szCs w:val="18"/>
        </w:rPr>
        <w:t>исполнением</w:t>
      </w:r>
      <w:r w:rsidRPr="006F7894">
        <w:rPr>
          <w:rFonts w:ascii="Courier New" w:hAnsi="Courier New" w:cs="Courier New"/>
          <w:spacing w:val="1"/>
          <w:sz w:val="18"/>
          <w:szCs w:val="18"/>
        </w:rPr>
        <w:t xml:space="preserve"> </w:t>
      </w:r>
      <w:r w:rsidRPr="006F7894">
        <w:rPr>
          <w:rFonts w:ascii="Courier New" w:hAnsi="Courier New" w:cs="Courier New"/>
          <w:sz w:val="18"/>
          <w:szCs w:val="18"/>
        </w:rPr>
        <w:t>настоящего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Административного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регламента,</w:t>
      </w:r>
      <w:r w:rsidRPr="006F7894">
        <w:rPr>
          <w:rFonts w:ascii="Courier New" w:hAnsi="Courier New" w:cs="Courier New"/>
          <w:spacing w:val="1"/>
          <w:sz w:val="18"/>
          <w:szCs w:val="18"/>
        </w:rPr>
        <w:t xml:space="preserve"> </w:t>
      </w:r>
      <w:r w:rsidRPr="006F7894">
        <w:rPr>
          <w:rFonts w:ascii="Courier New" w:hAnsi="Courier New" w:cs="Courier New"/>
          <w:sz w:val="18"/>
          <w:szCs w:val="18"/>
        </w:rPr>
        <w:t>иных</w:t>
      </w:r>
      <w:r w:rsidRPr="006F7894">
        <w:rPr>
          <w:rFonts w:ascii="Courier New" w:hAnsi="Courier New" w:cs="Courier New"/>
          <w:spacing w:val="1"/>
          <w:sz w:val="18"/>
          <w:szCs w:val="18"/>
        </w:rPr>
        <w:t xml:space="preserve"> </w:t>
      </w:r>
      <w:r w:rsidRPr="006F7894">
        <w:rPr>
          <w:rFonts w:ascii="Courier New" w:hAnsi="Courier New" w:cs="Courier New"/>
          <w:sz w:val="18"/>
          <w:szCs w:val="18"/>
        </w:rPr>
        <w:t>нормативных</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правовых</w:t>
      </w:r>
      <w:r w:rsidRPr="006F7894">
        <w:rPr>
          <w:rFonts w:ascii="Courier New" w:hAnsi="Courier New" w:cs="Courier New"/>
          <w:spacing w:val="1"/>
          <w:sz w:val="18"/>
          <w:szCs w:val="18"/>
        </w:rPr>
        <w:t xml:space="preserve"> </w:t>
      </w:r>
      <w:r w:rsidRPr="006F7894">
        <w:rPr>
          <w:rFonts w:ascii="Courier New" w:hAnsi="Courier New" w:cs="Courier New"/>
          <w:sz w:val="18"/>
          <w:szCs w:val="18"/>
        </w:rPr>
        <w:t>актов,</w:t>
      </w:r>
      <w:r w:rsidRPr="006F7894">
        <w:rPr>
          <w:rFonts w:ascii="Courier New" w:hAnsi="Courier New" w:cs="Courier New"/>
          <w:spacing w:val="1"/>
          <w:sz w:val="18"/>
          <w:szCs w:val="18"/>
        </w:rPr>
        <w:t xml:space="preserve"> </w:t>
      </w:r>
      <w:r w:rsidRPr="006F7894">
        <w:rPr>
          <w:rFonts w:ascii="Courier New" w:hAnsi="Courier New" w:cs="Courier New"/>
          <w:sz w:val="18"/>
          <w:szCs w:val="18"/>
        </w:rPr>
        <w:t>устанавливающих</w:t>
      </w:r>
      <w:r w:rsidRPr="006F7894">
        <w:rPr>
          <w:rFonts w:ascii="Courier New" w:hAnsi="Courier New" w:cs="Courier New"/>
          <w:spacing w:val="1"/>
          <w:sz w:val="18"/>
          <w:szCs w:val="18"/>
        </w:rPr>
        <w:t xml:space="preserve"> </w:t>
      </w:r>
      <w:r w:rsidRPr="006F7894">
        <w:rPr>
          <w:rFonts w:ascii="Courier New" w:hAnsi="Courier New" w:cs="Courier New"/>
          <w:sz w:val="18"/>
          <w:szCs w:val="18"/>
        </w:rPr>
        <w:t>требования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к</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предоставлению</w:t>
      </w:r>
      <w:r w:rsidRPr="006F7894">
        <w:rPr>
          <w:rFonts w:ascii="Courier New" w:hAnsi="Courier New" w:cs="Courier New"/>
          <w:spacing w:val="1"/>
          <w:sz w:val="18"/>
          <w:szCs w:val="18"/>
        </w:rPr>
        <w:t xml:space="preserve"> </w:t>
      </w:r>
      <w:r w:rsidRPr="006F7894">
        <w:rPr>
          <w:rFonts w:ascii="Courier New" w:hAnsi="Courier New" w:cs="Courier New"/>
          <w:sz w:val="18"/>
          <w:szCs w:val="18"/>
        </w:rPr>
        <w:t>муниципальной</w:t>
      </w:r>
      <w:r w:rsidRPr="006F7894">
        <w:rPr>
          <w:rFonts w:ascii="Courier New" w:hAnsi="Courier New" w:cs="Courier New"/>
          <w:spacing w:val="1"/>
          <w:sz w:val="18"/>
          <w:szCs w:val="18"/>
        </w:rPr>
        <w:t xml:space="preserve"> </w:t>
      </w:r>
      <w:r w:rsidRPr="006F7894">
        <w:rPr>
          <w:rFonts w:ascii="Courier New" w:hAnsi="Courier New" w:cs="Courier New"/>
          <w:sz w:val="18"/>
          <w:szCs w:val="18"/>
        </w:rPr>
        <w:t>услуги,</w:t>
      </w:r>
      <w:r w:rsidRPr="006F7894">
        <w:rPr>
          <w:rFonts w:ascii="Courier New" w:hAnsi="Courier New" w:cs="Courier New"/>
          <w:spacing w:val="1"/>
          <w:sz w:val="18"/>
          <w:szCs w:val="18"/>
        </w:rPr>
        <w:t xml:space="preserve"> </w:t>
      </w:r>
      <w:r w:rsidRPr="006F7894">
        <w:rPr>
          <w:rFonts w:ascii="Courier New" w:hAnsi="Courier New" w:cs="Courier New"/>
          <w:sz w:val="18"/>
          <w:szCs w:val="18"/>
        </w:rPr>
        <w:t>осуществляется на постоянной основе должностными лицами Уполномоченного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органа,</w:t>
      </w:r>
      <w:r w:rsidRPr="006F7894">
        <w:rPr>
          <w:rFonts w:ascii="Courier New" w:hAnsi="Courier New" w:cs="Courier New"/>
          <w:spacing w:val="1"/>
          <w:sz w:val="18"/>
          <w:szCs w:val="18"/>
        </w:rPr>
        <w:t xml:space="preserve"> </w:t>
      </w:r>
      <w:r w:rsidRPr="006F7894">
        <w:rPr>
          <w:rFonts w:ascii="Courier New" w:hAnsi="Courier New" w:cs="Courier New"/>
          <w:sz w:val="18"/>
          <w:szCs w:val="18"/>
        </w:rPr>
        <w:t>уполномоченными</w:t>
      </w:r>
      <w:r w:rsidRPr="006F7894">
        <w:rPr>
          <w:rFonts w:ascii="Courier New" w:hAnsi="Courier New" w:cs="Courier New"/>
          <w:spacing w:val="1"/>
          <w:sz w:val="18"/>
          <w:szCs w:val="18"/>
        </w:rPr>
        <w:t xml:space="preserve"> </w:t>
      </w:r>
      <w:r w:rsidRPr="006F7894">
        <w:rPr>
          <w:rFonts w:ascii="Courier New" w:hAnsi="Courier New" w:cs="Courier New"/>
          <w:sz w:val="18"/>
          <w:szCs w:val="18"/>
        </w:rPr>
        <w:t>на</w:t>
      </w:r>
      <w:r w:rsidRPr="006F7894">
        <w:rPr>
          <w:rFonts w:ascii="Courier New" w:hAnsi="Courier New" w:cs="Courier New"/>
          <w:spacing w:val="1"/>
          <w:sz w:val="18"/>
          <w:szCs w:val="18"/>
        </w:rPr>
        <w:t xml:space="preserve"> </w:t>
      </w:r>
      <w:r w:rsidRPr="006F7894">
        <w:rPr>
          <w:rFonts w:ascii="Courier New" w:hAnsi="Courier New" w:cs="Courier New"/>
          <w:sz w:val="18"/>
          <w:szCs w:val="18"/>
        </w:rPr>
        <w:t>осуществление</w:t>
      </w:r>
      <w:r w:rsidRPr="006F7894">
        <w:rPr>
          <w:rFonts w:ascii="Courier New" w:hAnsi="Courier New" w:cs="Courier New"/>
          <w:spacing w:val="1"/>
          <w:sz w:val="18"/>
          <w:szCs w:val="18"/>
        </w:rPr>
        <w:t xml:space="preserve"> </w:t>
      </w:r>
      <w:r w:rsidRPr="006F7894">
        <w:rPr>
          <w:rFonts w:ascii="Courier New" w:hAnsi="Courier New" w:cs="Courier New"/>
          <w:sz w:val="18"/>
          <w:szCs w:val="18"/>
        </w:rPr>
        <w:t>контроля</w:t>
      </w:r>
      <w:r w:rsidRPr="006F7894">
        <w:rPr>
          <w:rFonts w:ascii="Courier New" w:hAnsi="Courier New" w:cs="Courier New"/>
          <w:spacing w:val="1"/>
          <w:sz w:val="18"/>
          <w:szCs w:val="18"/>
        </w:rPr>
        <w:t xml:space="preserve"> </w:t>
      </w:r>
      <w:r w:rsidRPr="006F7894">
        <w:rPr>
          <w:rFonts w:ascii="Courier New" w:hAnsi="Courier New" w:cs="Courier New"/>
          <w:sz w:val="18"/>
          <w:szCs w:val="18"/>
        </w:rPr>
        <w:t>за</w:t>
      </w:r>
      <w:r w:rsidRPr="006F7894">
        <w:rPr>
          <w:rFonts w:ascii="Courier New" w:hAnsi="Courier New" w:cs="Courier New"/>
          <w:spacing w:val="-67"/>
          <w:sz w:val="18"/>
          <w:szCs w:val="18"/>
        </w:rPr>
        <w:t xml:space="preserve"> </w:t>
      </w:r>
      <w:r w:rsidRPr="006F7894">
        <w:rPr>
          <w:rFonts w:ascii="Courier New" w:hAnsi="Courier New" w:cs="Courier New"/>
          <w:sz w:val="18"/>
          <w:szCs w:val="18"/>
        </w:rPr>
        <w:t>предоставлением</w:t>
      </w:r>
      <w:r w:rsidRPr="006F7894">
        <w:rPr>
          <w:rFonts w:ascii="Courier New" w:hAnsi="Courier New" w:cs="Courier New"/>
          <w:spacing w:val="-1"/>
          <w:sz w:val="18"/>
          <w:szCs w:val="18"/>
        </w:rPr>
        <w:t xml:space="preserve"> </w:t>
      </w:r>
      <w:r w:rsidRPr="006F7894">
        <w:rPr>
          <w:rFonts w:ascii="Courier New" w:hAnsi="Courier New" w:cs="Courier New"/>
          <w:sz w:val="18"/>
          <w:szCs w:val="18"/>
        </w:rPr>
        <w:t>муниципальной услуги.</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Для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текущего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контроля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используются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сведения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служебной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корреспонденции,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устная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письменная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информация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специалистов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должностных лиц</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Уполномоченного органа.</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Текущий</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контроль</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осуществляется</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путем</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проведения</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проверок:</w:t>
      </w:r>
    </w:p>
    <w:p w:rsidR="006F7894" w:rsidRPr="006F7894" w:rsidRDefault="006F7894" w:rsidP="006F7894">
      <w:pPr>
        <w:widowControl w:val="0"/>
        <w:suppressAutoHyphens/>
        <w:autoSpaceDE w:val="0"/>
        <w:spacing w:line="322" w:lineRule="exact"/>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lastRenderedPageBreak/>
        <w:t>решений</w:t>
      </w:r>
      <w:r w:rsidRPr="006F7894">
        <w:rPr>
          <w:rFonts w:ascii="Courier New" w:hAnsi="Courier New" w:cs="Courier New"/>
          <w:spacing w:val="47"/>
          <w:sz w:val="18"/>
          <w:szCs w:val="18"/>
          <w:lang w:eastAsia="ar-SA"/>
        </w:rPr>
        <w:t xml:space="preserve"> </w:t>
      </w:r>
      <w:r w:rsidRPr="006F7894">
        <w:rPr>
          <w:rFonts w:ascii="Courier New" w:hAnsi="Courier New" w:cs="Courier New"/>
          <w:sz w:val="18"/>
          <w:szCs w:val="18"/>
          <w:lang w:eastAsia="ar-SA"/>
        </w:rPr>
        <w:t>о</w:t>
      </w:r>
      <w:r w:rsidRPr="006F7894">
        <w:rPr>
          <w:rFonts w:ascii="Courier New" w:hAnsi="Courier New" w:cs="Courier New"/>
          <w:spacing w:val="45"/>
          <w:sz w:val="18"/>
          <w:szCs w:val="18"/>
          <w:lang w:eastAsia="ar-SA"/>
        </w:rPr>
        <w:t xml:space="preserve"> </w:t>
      </w:r>
      <w:r w:rsidRPr="006F7894">
        <w:rPr>
          <w:rFonts w:ascii="Courier New" w:hAnsi="Courier New" w:cs="Courier New"/>
          <w:sz w:val="18"/>
          <w:szCs w:val="18"/>
          <w:lang w:eastAsia="ar-SA"/>
        </w:rPr>
        <w:t>предоставлении</w:t>
      </w:r>
      <w:r w:rsidRPr="006F7894">
        <w:rPr>
          <w:rFonts w:ascii="Courier New" w:hAnsi="Courier New" w:cs="Courier New"/>
          <w:spacing w:val="48"/>
          <w:sz w:val="18"/>
          <w:szCs w:val="18"/>
          <w:lang w:eastAsia="ar-SA"/>
        </w:rPr>
        <w:t xml:space="preserve"> </w:t>
      </w:r>
      <w:r w:rsidRPr="006F7894">
        <w:rPr>
          <w:rFonts w:ascii="Courier New" w:hAnsi="Courier New" w:cs="Courier New"/>
          <w:sz w:val="18"/>
          <w:szCs w:val="18"/>
          <w:lang w:eastAsia="ar-SA"/>
        </w:rPr>
        <w:t>(об</w:t>
      </w:r>
      <w:r w:rsidRPr="006F7894">
        <w:rPr>
          <w:rFonts w:ascii="Courier New" w:hAnsi="Courier New" w:cs="Courier New"/>
          <w:spacing w:val="47"/>
          <w:sz w:val="18"/>
          <w:szCs w:val="18"/>
          <w:lang w:eastAsia="ar-SA"/>
        </w:rPr>
        <w:t xml:space="preserve"> </w:t>
      </w:r>
      <w:r w:rsidRPr="006F7894">
        <w:rPr>
          <w:rFonts w:ascii="Courier New" w:hAnsi="Courier New" w:cs="Courier New"/>
          <w:sz w:val="18"/>
          <w:szCs w:val="18"/>
          <w:lang w:eastAsia="ar-SA"/>
        </w:rPr>
        <w:t>отказе</w:t>
      </w:r>
      <w:r w:rsidRPr="006F7894">
        <w:rPr>
          <w:rFonts w:ascii="Courier New" w:hAnsi="Courier New" w:cs="Courier New"/>
          <w:spacing w:val="44"/>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46"/>
          <w:sz w:val="18"/>
          <w:szCs w:val="18"/>
          <w:lang w:eastAsia="ar-SA"/>
        </w:rPr>
        <w:t xml:space="preserve"> </w:t>
      </w:r>
      <w:r w:rsidRPr="006F7894">
        <w:rPr>
          <w:rFonts w:ascii="Courier New" w:hAnsi="Courier New" w:cs="Courier New"/>
          <w:sz w:val="18"/>
          <w:szCs w:val="18"/>
          <w:lang w:eastAsia="ar-SA"/>
        </w:rPr>
        <w:t>предоставлении)</w:t>
      </w:r>
      <w:r w:rsidRPr="006F7894">
        <w:rPr>
          <w:rFonts w:ascii="Courier New" w:hAnsi="Courier New" w:cs="Courier New"/>
          <w:spacing w:val="53"/>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услуги;</w:t>
      </w:r>
    </w:p>
    <w:p w:rsidR="006F7894" w:rsidRPr="006F7894" w:rsidRDefault="006F7894" w:rsidP="006F7894">
      <w:pPr>
        <w:widowControl w:val="0"/>
        <w:suppressAutoHyphens/>
        <w:autoSpaceDE w:val="0"/>
        <w:spacing w:line="322" w:lineRule="exact"/>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выявления</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устранения</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нарушений</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прав</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граждан;</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рассмотрения,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принятия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решений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подготовки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ответов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обращения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граждан, содержащие жалобы на решения, действия (бездействие) должностных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лиц.</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
    <w:p w:rsidR="006F7894" w:rsidRPr="006F7894" w:rsidRDefault="006F7894" w:rsidP="006F7894">
      <w:pPr>
        <w:widowControl w:val="0"/>
        <w:autoSpaceDE w:val="0"/>
        <w:autoSpaceDN w:val="0"/>
        <w:contextualSpacing/>
        <w:jc w:val="center"/>
        <w:outlineLvl w:val="0"/>
        <w:rPr>
          <w:rFonts w:ascii="Courier New" w:hAnsi="Courier New" w:cs="Courier New"/>
          <w:b/>
          <w:bCs/>
          <w:sz w:val="18"/>
          <w:szCs w:val="18"/>
          <w:lang w:eastAsia="en-US"/>
        </w:rPr>
      </w:pPr>
      <w:r w:rsidRPr="006F7894">
        <w:rPr>
          <w:rFonts w:ascii="Courier New" w:hAnsi="Courier New" w:cs="Courier New"/>
          <w:b/>
          <w:bCs/>
          <w:sz w:val="18"/>
          <w:szCs w:val="18"/>
          <w:lang w:eastAsia="en-US"/>
        </w:rPr>
        <w:t>Порядок и периодичность осуществления плановых и внеплановых</w:t>
      </w:r>
      <w:r w:rsidRPr="006F7894">
        <w:rPr>
          <w:rFonts w:ascii="Courier New" w:hAnsi="Courier New" w:cs="Courier New"/>
          <w:b/>
          <w:bCs/>
          <w:spacing w:val="-67"/>
          <w:sz w:val="18"/>
          <w:szCs w:val="18"/>
          <w:lang w:eastAsia="en-US"/>
        </w:rPr>
        <w:t xml:space="preserve"> </w:t>
      </w:r>
      <w:r w:rsidRPr="006F7894">
        <w:rPr>
          <w:rFonts w:ascii="Courier New" w:hAnsi="Courier New" w:cs="Courier New"/>
          <w:b/>
          <w:bCs/>
          <w:sz w:val="18"/>
          <w:szCs w:val="18"/>
          <w:lang w:eastAsia="en-US"/>
        </w:rPr>
        <w:t xml:space="preserve">проверок полноты и качества предоставления муниципальной услуги, в том числе порядок и формы </w:t>
      </w:r>
      <w:proofErr w:type="gramStart"/>
      <w:r w:rsidRPr="006F7894">
        <w:rPr>
          <w:rFonts w:ascii="Courier New" w:hAnsi="Courier New" w:cs="Courier New"/>
          <w:b/>
          <w:bCs/>
          <w:sz w:val="18"/>
          <w:szCs w:val="18"/>
          <w:lang w:eastAsia="en-US"/>
        </w:rPr>
        <w:t>контроля за</w:t>
      </w:r>
      <w:proofErr w:type="gramEnd"/>
      <w:r w:rsidRPr="006F7894">
        <w:rPr>
          <w:rFonts w:ascii="Courier New" w:hAnsi="Courier New" w:cs="Courier New"/>
          <w:b/>
          <w:bCs/>
          <w:sz w:val="18"/>
          <w:szCs w:val="18"/>
          <w:lang w:eastAsia="en-US"/>
        </w:rPr>
        <w:t xml:space="preserve"> </w:t>
      </w:r>
      <w:r w:rsidRPr="006F7894">
        <w:rPr>
          <w:rFonts w:ascii="Courier New" w:hAnsi="Courier New" w:cs="Courier New"/>
          <w:b/>
          <w:bCs/>
          <w:spacing w:val="-67"/>
          <w:sz w:val="18"/>
          <w:szCs w:val="18"/>
          <w:lang w:eastAsia="en-US"/>
        </w:rPr>
        <w:t xml:space="preserve">   </w:t>
      </w:r>
      <w:r w:rsidRPr="006F7894">
        <w:rPr>
          <w:rFonts w:ascii="Courier New" w:hAnsi="Courier New" w:cs="Courier New"/>
          <w:b/>
          <w:bCs/>
          <w:sz w:val="18"/>
          <w:szCs w:val="18"/>
          <w:lang w:eastAsia="en-US"/>
        </w:rPr>
        <w:t>полнотой</w:t>
      </w:r>
    </w:p>
    <w:p w:rsidR="006F7894" w:rsidRPr="006F7894" w:rsidRDefault="006F7894" w:rsidP="006F7894">
      <w:pPr>
        <w:widowControl w:val="0"/>
        <w:suppressAutoHyphens/>
        <w:autoSpaceDE w:val="0"/>
        <w:spacing w:line="321" w:lineRule="exact"/>
        <w:contextualSpacing/>
        <w:jc w:val="center"/>
        <w:rPr>
          <w:rFonts w:ascii="Courier New" w:hAnsi="Courier New" w:cs="Courier New"/>
          <w:b/>
          <w:sz w:val="18"/>
          <w:szCs w:val="18"/>
          <w:lang w:eastAsia="ar-SA"/>
        </w:rPr>
      </w:pPr>
      <w:r w:rsidRPr="006F7894">
        <w:rPr>
          <w:rFonts w:ascii="Courier New" w:hAnsi="Courier New" w:cs="Courier New"/>
          <w:b/>
          <w:sz w:val="18"/>
          <w:szCs w:val="18"/>
          <w:lang w:eastAsia="ar-SA"/>
        </w:rPr>
        <w:t>и</w:t>
      </w:r>
      <w:r w:rsidRPr="006F7894">
        <w:rPr>
          <w:rFonts w:ascii="Courier New" w:hAnsi="Courier New" w:cs="Courier New"/>
          <w:b/>
          <w:spacing w:val="-5"/>
          <w:sz w:val="18"/>
          <w:szCs w:val="18"/>
          <w:lang w:eastAsia="ar-SA"/>
        </w:rPr>
        <w:t xml:space="preserve"> </w:t>
      </w:r>
      <w:r w:rsidRPr="006F7894">
        <w:rPr>
          <w:rFonts w:ascii="Courier New" w:hAnsi="Courier New" w:cs="Courier New"/>
          <w:b/>
          <w:sz w:val="18"/>
          <w:szCs w:val="18"/>
          <w:lang w:eastAsia="ar-SA"/>
        </w:rPr>
        <w:t>качеством</w:t>
      </w:r>
      <w:r w:rsidRPr="006F7894">
        <w:rPr>
          <w:rFonts w:ascii="Courier New" w:hAnsi="Courier New" w:cs="Courier New"/>
          <w:b/>
          <w:spacing w:val="-4"/>
          <w:sz w:val="18"/>
          <w:szCs w:val="18"/>
          <w:lang w:eastAsia="ar-SA"/>
        </w:rPr>
        <w:t xml:space="preserve"> </w:t>
      </w:r>
      <w:r w:rsidRPr="006F7894">
        <w:rPr>
          <w:rFonts w:ascii="Courier New" w:hAnsi="Courier New" w:cs="Courier New"/>
          <w:b/>
          <w:sz w:val="18"/>
          <w:szCs w:val="18"/>
          <w:lang w:eastAsia="ar-SA"/>
        </w:rPr>
        <w:t>предоставления</w:t>
      </w:r>
      <w:r w:rsidRPr="006F7894">
        <w:rPr>
          <w:rFonts w:ascii="Courier New" w:hAnsi="Courier New" w:cs="Courier New"/>
          <w:b/>
          <w:spacing w:val="-4"/>
          <w:sz w:val="18"/>
          <w:szCs w:val="18"/>
          <w:lang w:eastAsia="ar-SA"/>
        </w:rPr>
        <w:t xml:space="preserve"> </w:t>
      </w:r>
      <w:r w:rsidRPr="006F7894">
        <w:rPr>
          <w:rFonts w:ascii="Courier New" w:hAnsi="Courier New" w:cs="Courier New"/>
          <w:b/>
          <w:sz w:val="18"/>
          <w:szCs w:val="18"/>
          <w:lang w:eastAsia="ar-SA"/>
        </w:rPr>
        <w:t>муниципальной</w:t>
      </w:r>
      <w:r w:rsidRPr="006F7894">
        <w:rPr>
          <w:rFonts w:ascii="Courier New" w:hAnsi="Courier New" w:cs="Courier New"/>
          <w:b/>
          <w:spacing w:val="-5"/>
          <w:sz w:val="18"/>
          <w:szCs w:val="18"/>
          <w:lang w:eastAsia="ar-SA"/>
        </w:rPr>
        <w:t xml:space="preserve"> </w:t>
      </w:r>
      <w:r w:rsidRPr="006F7894">
        <w:rPr>
          <w:rFonts w:ascii="Courier New" w:hAnsi="Courier New" w:cs="Courier New"/>
          <w:b/>
          <w:sz w:val="18"/>
          <w:szCs w:val="18"/>
          <w:lang w:eastAsia="ar-SA"/>
        </w:rPr>
        <w:t>услуги</w:t>
      </w:r>
    </w:p>
    <w:p w:rsidR="006F7894" w:rsidRPr="006F7894" w:rsidRDefault="006F7894" w:rsidP="006F7894">
      <w:pPr>
        <w:widowControl w:val="0"/>
        <w:suppressAutoHyphens/>
        <w:autoSpaceDE w:val="0"/>
        <w:ind w:firstLine="709"/>
        <w:contextualSpacing/>
        <w:jc w:val="both"/>
        <w:rPr>
          <w:rFonts w:ascii="Courier New" w:hAnsi="Courier New" w:cs="Courier New"/>
          <w:b/>
          <w:sz w:val="18"/>
          <w:szCs w:val="18"/>
          <w:lang w:eastAsia="ar-SA"/>
        </w:rPr>
      </w:pPr>
    </w:p>
    <w:p w:rsidR="006F7894" w:rsidRPr="006F7894" w:rsidRDefault="006F7894" w:rsidP="00C22FB6">
      <w:pPr>
        <w:widowControl w:val="0"/>
        <w:numPr>
          <w:ilvl w:val="1"/>
          <w:numId w:val="11"/>
        </w:numPr>
        <w:tabs>
          <w:tab w:val="left" w:pos="1282"/>
        </w:tabs>
        <w:suppressAutoHyphens/>
        <w:autoSpaceDE w:val="0"/>
        <w:autoSpaceDN w:val="0"/>
        <w:ind w:left="0" w:firstLine="709"/>
        <w:contextualSpacing/>
        <w:jc w:val="both"/>
        <w:rPr>
          <w:rFonts w:ascii="Courier New" w:hAnsi="Courier New" w:cs="Courier New"/>
          <w:sz w:val="18"/>
          <w:szCs w:val="18"/>
        </w:rPr>
      </w:pPr>
      <w:proofErr w:type="gramStart"/>
      <w:r w:rsidRPr="006F7894">
        <w:rPr>
          <w:rFonts w:ascii="Courier New" w:hAnsi="Courier New" w:cs="Courier New"/>
          <w:sz w:val="18"/>
          <w:szCs w:val="18"/>
        </w:rPr>
        <w:t>Контроль</w:t>
      </w:r>
      <w:r w:rsidRPr="006F7894">
        <w:rPr>
          <w:rFonts w:ascii="Courier New" w:hAnsi="Courier New" w:cs="Courier New"/>
          <w:spacing w:val="1"/>
          <w:sz w:val="18"/>
          <w:szCs w:val="18"/>
        </w:rPr>
        <w:t xml:space="preserve"> </w:t>
      </w:r>
      <w:r w:rsidRPr="006F7894">
        <w:rPr>
          <w:rFonts w:ascii="Courier New" w:hAnsi="Courier New" w:cs="Courier New"/>
          <w:sz w:val="18"/>
          <w:szCs w:val="18"/>
        </w:rPr>
        <w:t>за</w:t>
      </w:r>
      <w:proofErr w:type="gramEnd"/>
      <w:r w:rsidRPr="006F7894">
        <w:rPr>
          <w:rFonts w:ascii="Courier New" w:hAnsi="Courier New" w:cs="Courier New"/>
          <w:spacing w:val="1"/>
          <w:sz w:val="18"/>
          <w:szCs w:val="18"/>
        </w:rPr>
        <w:t xml:space="preserve"> </w:t>
      </w:r>
      <w:r w:rsidRPr="006F7894">
        <w:rPr>
          <w:rFonts w:ascii="Courier New" w:hAnsi="Courier New" w:cs="Courier New"/>
          <w:sz w:val="18"/>
          <w:szCs w:val="18"/>
        </w:rPr>
        <w:t>полнотой</w:t>
      </w:r>
      <w:r w:rsidRPr="006F7894">
        <w:rPr>
          <w:rFonts w:ascii="Courier New" w:hAnsi="Courier New" w:cs="Courier New"/>
          <w:spacing w:val="1"/>
          <w:sz w:val="18"/>
          <w:szCs w:val="18"/>
        </w:rPr>
        <w:t xml:space="preserve"> </w:t>
      </w:r>
      <w:r w:rsidRPr="006F7894">
        <w:rPr>
          <w:rFonts w:ascii="Courier New" w:hAnsi="Courier New" w:cs="Courier New"/>
          <w:sz w:val="18"/>
          <w:szCs w:val="18"/>
        </w:rPr>
        <w:t>и</w:t>
      </w:r>
      <w:r w:rsidRPr="006F7894">
        <w:rPr>
          <w:rFonts w:ascii="Courier New" w:hAnsi="Courier New" w:cs="Courier New"/>
          <w:spacing w:val="1"/>
          <w:sz w:val="18"/>
          <w:szCs w:val="18"/>
        </w:rPr>
        <w:t xml:space="preserve"> </w:t>
      </w:r>
      <w:r w:rsidRPr="006F7894">
        <w:rPr>
          <w:rFonts w:ascii="Courier New" w:hAnsi="Courier New" w:cs="Courier New"/>
          <w:sz w:val="18"/>
          <w:szCs w:val="18"/>
        </w:rPr>
        <w:t>качеством</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предоставления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муниципальной услуги включает в себя проведение плановых и внеплановых</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проверок.</w:t>
      </w:r>
    </w:p>
    <w:p w:rsidR="006F7894" w:rsidRPr="006F7894" w:rsidRDefault="006F7894" w:rsidP="00C22FB6">
      <w:pPr>
        <w:widowControl w:val="0"/>
        <w:numPr>
          <w:ilvl w:val="1"/>
          <w:numId w:val="11"/>
        </w:numPr>
        <w:tabs>
          <w:tab w:val="left" w:pos="1301"/>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Плановые</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проверки</w:t>
      </w:r>
      <w:r w:rsidRPr="006F7894">
        <w:rPr>
          <w:rFonts w:ascii="Courier New" w:hAnsi="Courier New" w:cs="Courier New"/>
          <w:spacing w:val="1"/>
          <w:sz w:val="18"/>
          <w:szCs w:val="18"/>
        </w:rPr>
        <w:t xml:space="preserve"> </w:t>
      </w:r>
      <w:r w:rsidRPr="006F7894">
        <w:rPr>
          <w:rFonts w:ascii="Courier New" w:hAnsi="Courier New" w:cs="Courier New"/>
          <w:sz w:val="18"/>
          <w:szCs w:val="18"/>
        </w:rPr>
        <w:t>осуществляются</w:t>
      </w:r>
      <w:r w:rsidRPr="006F7894">
        <w:rPr>
          <w:rFonts w:ascii="Courier New" w:hAnsi="Courier New" w:cs="Courier New"/>
          <w:spacing w:val="1"/>
          <w:sz w:val="18"/>
          <w:szCs w:val="18"/>
        </w:rPr>
        <w:t xml:space="preserve"> </w:t>
      </w:r>
      <w:r w:rsidRPr="006F7894">
        <w:rPr>
          <w:rFonts w:ascii="Courier New" w:hAnsi="Courier New" w:cs="Courier New"/>
          <w:sz w:val="18"/>
          <w:szCs w:val="18"/>
        </w:rPr>
        <w:t>на</w:t>
      </w:r>
      <w:r w:rsidRPr="006F7894">
        <w:rPr>
          <w:rFonts w:ascii="Courier New" w:hAnsi="Courier New" w:cs="Courier New"/>
          <w:spacing w:val="1"/>
          <w:sz w:val="18"/>
          <w:szCs w:val="18"/>
        </w:rPr>
        <w:t xml:space="preserve"> </w:t>
      </w:r>
      <w:r w:rsidRPr="006F7894">
        <w:rPr>
          <w:rFonts w:ascii="Courier New" w:hAnsi="Courier New" w:cs="Courier New"/>
          <w:sz w:val="18"/>
          <w:szCs w:val="18"/>
        </w:rPr>
        <w:t>основании</w:t>
      </w:r>
      <w:r w:rsidRPr="006F7894">
        <w:rPr>
          <w:rFonts w:ascii="Courier New" w:hAnsi="Courier New" w:cs="Courier New"/>
          <w:spacing w:val="1"/>
          <w:sz w:val="18"/>
          <w:szCs w:val="18"/>
        </w:rPr>
        <w:t xml:space="preserve"> </w:t>
      </w:r>
      <w:r w:rsidRPr="006F7894">
        <w:rPr>
          <w:rFonts w:ascii="Courier New" w:hAnsi="Courier New" w:cs="Courier New"/>
          <w:sz w:val="18"/>
          <w:szCs w:val="18"/>
        </w:rPr>
        <w:t>годовых</w:t>
      </w:r>
      <w:r w:rsidRPr="006F7894">
        <w:rPr>
          <w:rFonts w:ascii="Courier New" w:hAnsi="Courier New" w:cs="Courier New"/>
          <w:spacing w:val="1"/>
          <w:sz w:val="18"/>
          <w:szCs w:val="18"/>
        </w:rPr>
        <w:t xml:space="preserve"> </w:t>
      </w:r>
      <w:r w:rsidRPr="006F7894">
        <w:rPr>
          <w:rFonts w:ascii="Courier New" w:hAnsi="Courier New" w:cs="Courier New"/>
          <w:sz w:val="18"/>
          <w:szCs w:val="18"/>
        </w:rPr>
        <w:t>планов</w:t>
      </w:r>
      <w:r w:rsidRPr="006F7894">
        <w:rPr>
          <w:rFonts w:ascii="Courier New" w:hAnsi="Courier New" w:cs="Courier New"/>
          <w:spacing w:val="1"/>
          <w:sz w:val="18"/>
          <w:szCs w:val="18"/>
        </w:rPr>
        <w:t xml:space="preserve"> </w:t>
      </w:r>
      <w:r w:rsidRPr="006F7894">
        <w:rPr>
          <w:rFonts w:ascii="Courier New" w:hAnsi="Courier New" w:cs="Courier New"/>
          <w:sz w:val="18"/>
          <w:szCs w:val="18"/>
        </w:rPr>
        <w:t>работы</w:t>
      </w:r>
      <w:r w:rsidRPr="006F7894">
        <w:rPr>
          <w:rFonts w:ascii="Courier New" w:hAnsi="Courier New" w:cs="Courier New"/>
          <w:spacing w:val="1"/>
          <w:sz w:val="18"/>
          <w:szCs w:val="18"/>
        </w:rPr>
        <w:t xml:space="preserve"> </w:t>
      </w:r>
      <w:r w:rsidRPr="006F7894">
        <w:rPr>
          <w:rFonts w:ascii="Courier New" w:hAnsi="Courier New" w:cs="Courier New"/>
          <w:sz w:val="18"/>
          <w:szCs w:val="18"/>
        </w:rPr>
        <w:t>Уполномоченного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органа,</w:t>
      </w:r>
      <w:r w:rsidRPr="006F7894">
        <w:rPr>
          <w:rFonts w:ascii="Courier New" w:hAnsi="Courier New" w:cs="Courier New"/>
          <w:spacing w:val="1"/>
          <w:sz w:val="18"/>
          <w:szCs w:val="18"/>
        </w:rPr>
        <w:t xml:space="preserve"> </w:t>
      </w:r>
      <w:r w:rsidRPr="006F7894">
        <w:rPr>
          <w:rFonts w:ascii="Courier New" w:hAnsi="Courier New" w:cs="Courier New"/>
          <w:sz w:val="18"/>
          <w:szCs w:val="18"/>
        </w:rPr>
        <w:t>утверждаемых</w:t>
      </w:r>
      <w:r w:rsidRPr="006F7894">
        <w:rPr>
          <w:rFonts w:ascii="Courier New" w:hAnsi="Courier New" w:cs="Courier New"/>
          <w:spacing w:val="1"/>
          <w:sz w:val="18"/>
          <w:szCs w:val="18"/>
        </w:rPr>
        <w:t xml:space="preserve"> </w:t>
      </w:r>
      <w:r w:rsidRPr="006F7894">
        <w:rPr>
          <w:rFonts w:ascii="Courier New" w:hAnsi="Courier New" w:cs="Courier New"/>
          <w:sz w:val="18"/>
          <w:szCs w:val="18"/>
        </w:rPr>
        <w:t>руководителем</w:t>
      </w:r>
      <w:r w:rsidRPr="006F7894">
        <w:rPr>
          <w:rFonts w:ascii="Courier New" w:hAnsi="Courier New" w:cs="Courier New"/>
          <w:spacing w:val="1"/>
          <w:sz w:val="18"/>
          <w:szCs w:val="18"/>
        </w:rPr>
        <w:t xml:space="preserve"> </w:t>
      </w:r>
      <w:r w:rsidRPr="006F7894">
        <w:rPr>
          <w:rFonts w:ascii="Courier New" w:hAnsi="Courier New" w:cs="Courier New"/>
          <w:sz w:val="18"/>
          <w:szCs w:val="18"/>
        </w:rPr>
        <w:t>Уполномоченного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органа.</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При</w:t>
      </w:r>
      <w:r w:rsidRPr="006F7894">
        <w:rPr>
          <w:rFonts w:ascii="Courier New" w:hAnsi="Courier New" w:cs="Courier New"/>
          <w:spacing w:val="1"/>
          <w:sz w:val="18"/>
          <w:szCs w:val="18"/>
        </w:rPr>
        <w:t xml:space="preserve"> </w:t>
      </w:r>
      <w:r w:rsidRPr="006F7894">
        <w:rPr>
          <w:rFonts w:ascii="Courier New" w:hAnsi="Courier New" w:cs="Courier New"/>
          <w:sz w:val="18"/>
          <w:szCs w:val="18"/>
        </w:rPr>
        <w:t>плановой</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проверке</w:t>
      </w:r>
      <w:r w:rsidRPr="006F7894">
        <w:rPr>
          <w:rFonts w:ascii="Courier New" w:hAnsi="Courier New" w:cs="Courier New"/>
          <w:spacing w:val="1"/>
          <w:sz w:val="18"/>
          <w:szCs w:val="18"/>
        </w:rPr>
        <w:t xml:space="preserve"> </w:t>
      </w:r>
      <w:r w:rsidRPr="006F7894">
        <w:rPr>
          <w:rFonts w:ascii="Courier New" w:hAnsi="Courier New" w:cs="Courier New"/>
          <w:sz w:val="18"/>
          <w:szCs w:val="18"/>
        </w:rPr>
        <w:t>полноты</w:t>
      </w:r>
      <w:r w:rsidRPr="006F7894">
        <w:rPr>
          <w:rFonts w:ascii="Courier New" w:hAnsi="Courier New" w:cs="Courier New"/>
          <w:spacing w:val="1"/>
          <w:sz w:val="18"/>
          <w:szCs w:val="18"/>
        </w:rPr>
        <w:t xml:space="preserve"> </w:t>
      </w:r>
      <w:r w:rsidRPr="006F7894">
        <w:rPr>
          <w:rFonts w:ascii="Courier New" w:hAnsi="Courier New" w:cs="Courier New"/>
          <w:sz w:val="18"/>
          <w:szCs w:val="18"/>
        </w:rPr>
        <w:t>и</w:t>
      </w:r>
      <w:r w:rsidRPr="006F7894">
        <w:rPr>
          <w:rFonts w:ascii="Courier New" w:hAnsi="Courier New" w:cs="Courier New"/>
          <w:spacing w:val="1"/>
          <w:sz w:val="18"/>
          <w:szCs w:val="18"/>
        </w:rPr>
        <w:t xml:space="preserve"> </w:t>
      </w:r>
      <w:r w:rsidRPr="006F7894">
        <w:rPr>
          <w:rFonts w:ascii="Courier New" w:hAnsi="Courier New" w:cs="Courier New"/>
          <w:sz w:val="18"/>
          <w:szCs w:val="18"/>
        </w:rPr>
        <w:t>качества</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предоставления</w:t>
      </w:r>
      <w:r w:rsidRPr="006F7894">
        <w:rPr>
          <w:rFonts w:ascii="Courier New" w:hAnsi="Courier New" w:cs="Courier New"/>
          <w:spacing w:val="-3"/>
          <w:sz w:val="18"/>
          <w:szCs w:val="18"/>
        </w:rPr>
        <w:t xml:space="preserve"> </w:t>
      </w:r>
      <w:r w:rsidRPr="006F7894">
        <w:rPr>
          <w:rFonts w:ascii="Courier New" w:hAnsi="Courier New" w:cs="Courier New"/>
          <w:sz w:val="18"/>
          <w:szCs w:val="18"/>
        </w:rPr>
        <w:t>муниципальной</w:t>
      </w:r>
      <w:r w:rsidRPr="006F7894">
        <w:rPr>
          <w:rFonts w:ascii="Courier New" w:hAnsi="Courier New" w:cs="Courier New"/>
          <w:spacing w:val="-1"/>
          <w:sz w:val="18"/>
          <w:szCs w:val="18"/>
        </w:rPr>
        <w:t xml:space="preserve"> </w:t>
      </w:r>
      <w:r w:rsidRPr="006F7894">
        <w:rPr>
          <w:rFonts w:ascii="Courier New" w:hAnsi="Courier New" w:cs="Courier New"/>
          <w:sz w:val="18"/>
          <w:szCs w:val="18"/>
        </w:rPr>
        <w:t>услуги</w:t>
      </w:r>
      <w:r w:rsidRPr="006F7894">
        <w:rPr>
          <w:rFonts w:ascii="Courier New" w:hAnsi="Courier New" w:cs="Courier New"/>
          <w:spacing w:val="-2"/>
          <w:sz w:val="18"/>
          <w:szCs w:val="18"/>
        </w:rPr>
        <w:t xml:space="preserve"> </w:t>
      </w:r>
      <w:r w:rsidRPr="006F7894">
        <w:rPr>
          <w:rFonts w:ascii="Courier New" w:hAnsi="Courier New" w:cs="Courier New"/>
          <w:sz w:val="18"/>
          <w:szCs w:val="18"/>
        </w:rPr>
        <w:t>контролю</w:t>
      </w:r>
      <w:r w:rsidRPr="006F7894">
        <w:rPr>
          <w:rFonts w:ascii="Courier New" w:hAnsi="Courier New" w:cs="Courier New"/>
          <w:spacing w:val="-4"/>
          <w:sz w:val="18"/>
          <w:szCs w:val="18"/>
        </w:rPr>
        <w:t xml:space="preserve"> </w:t>
      </w:r>
      <w:r w:rsidRPr="006F7894">
        <w:rPr>
          <w:rFonts w:ascii="Courier New" w:hAnsi="Courier New" w:cs="Courier New"/>
          <w:sz w:val="18"/>
          <w:szCs w:val="18"/>
        </w:rPr>
        <w:t>подлежат:</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соблюдение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сроков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предоставления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услуги;</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соблюдение положений настоящего Административного регламента;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правильность</w:t>
      </w:r>
      <w:r w:rsidRPr="006F7894">
        <w:rPr>
          <w:rFonts w:ascii="Courier New" w:hAnsi="Courier New" w:cs="Courier New"/>
          <w:spacing w:val="19"/>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18"/>
          <w:sz w:val="18"/>
          <w:szCs w:val="18"/>
          <w:lang w:eastAsia="ar-SA"/>
        </w:rPr>
        <w:t xml:space="preserve"> </w:t>
      </w:r>
      <w:r w:rsidRPr="006F7894">
        <w:rPr>
          <w:rFonts w:ascii="Courier New" w:hAnsi="Courier New" w:cs="Courier New"/>
          <w:sz w:val="18"/>
          <w:szCs w:val="18"/>
          <w:lang w:eastAsia="ar-SA"/>
        </w:rPr>
        <w:t>обоснованность</w:t>
      </w:r>
      <w:r w:rsidRPr="006F7894">
        <w:rPr>
          <w:rFonts w:ascii="Courier New" w:hAnsi="Courier New" w:cs="Courier New"/>
          <w:spacing w:val="19"/>
          <w:sz w:val="18"/>
          <w:szCs w:val="18"/>
          <w:lang w:eastAsia="ar-SA"/>
        </w:rPr>
        <w:t xml:space="preserve"> </w:t>
      </w:r>
      <w:r w:rsidRPr="006F7894">
        <w:rPr>
          <w:rFonts w:ascii="Courier New" w:hAnsi="Courier New" w:cs="Courier New"/>
          <w:sz w:val="18"/>
          <w:szCs w:val="18"/>
          <w:lang w:eastAsia="ar-SA"/>
        </w:rPr>
        <w:t>принятого</w:t>
      </w:r>
      <w:r w:rsidRPr="006F7894">
        <w:rPr>
          <w:rFonts w:ascii="Courier New" w:hAnsi="Courier New" w:cs="Courier New"/>
          <w:spacing w:val="20"/>
          <w:sz w:val="18"/>
          <w:szCs w:val="18"/>
          <w:lang w:eastAsia="ar-SA"/>
        </w:rPr>
        <w:t xml:space="preserve"> </w:t>
      </w:r>
      <w:r w:rsidRPr="006F7894">
        <w:rPr>
          <w:rFonts w:ascii="Courier New" w:hAnsi="Courier New" w:cs="Courier New"/>
          <w:sz w:val="18"/>
          <w:szCs w:val="18"/>
          <w:lang w:eastAsia="ar-SA"/>
        </w:rPr>
        <w:t>решения</w:t>
      </w:r>
      <w:r w:rsidRPr="006F7894">
        <w:rPr>
          <w:rFonts w:ascii="Courier New" w:hAnsi="Courier New" w:cs="Courier New"/>
          <w:spacing w:val="18"/>
          <w:sz w:val="18"/>
          <w:szCs w:val="18"/>
          <w:lang w:eastAsia="ar-SA"/>
        </w:rPr>
        <w:t xml:space="preserve"> </w:t>
      </w:r>
      <w:r w:rsidRPr="006F7894">
        <w:rPr>
          <w:rFonts w:ascii="Courier New" w:hAnsi="Courier New" w:cs="Courier New"/>
          <w:sz w:val="18"/>
          <w:szCs w:val="18"/>
          <w:lang w:eastAsia="ar-SA"/>
        </w:rPr>
        <w:t>об</w:t>
      </w:r>
      <w:r w:rsidRPr="006F7894">
        <w:rPr>
          <w:rFonts w:ascii="Courier New" w:hAnsi="Courier New" w:cs="Courier New"/>
          <w:spacing w:val="18"/>
          <w:sz w:val="18"/>
          <w:szCs w:val="18"/>
          <w:lang w:eastAsia="ar-SA"/>
        </w:rPr>
        <w:t xml:space="preserve"> </w:t>
      </w:r>
      <w:r w:rsidRPr="006F7894">
        <w:rPr>
          <w:rFonts w:ascii="Courier New" w:hAnsi="Courier New" w:cs="Courier New"/>
          <w:sz w:val="18"/>
          <w:szCs w:val="18"/>
          <w:lang w:eastAsia="ar-SA"/>
        </w:rPr>
        <w:t>отказе</w:t>
      </w:r>
      <w:r w:rsidRPr="006F7894">
        <w:rPr>
          <w:rFonts w:ascii="Courier New" w:hAnsi="Courier New" w:cs="Courier New"/>
          <w:spacing w:val="17"/>
          <w:sz w:val="18"/>
          <w:szCs w:val="18"/>
          <w:lang w:eastAsia="ar-SA"/>
        </w:rPr>
        <w:t xml:space="preserve"> </w:t>
      </w:r>
      <w:r w:rsidRPr="006F7894">
        <w:rPr>
          <w:rFonts w:ascii="Courier New" w:hAnsi="Courier New" w:cs="Courier New"/>
          <w:sz w:val="18"/>
          <w:szCs w:val="18"/>
          <w:lang w:eastAsia="ar-SA"/>
        </w:rPr>
        <w:t>в предоставлении</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услуги.</w:t>
      </w:r>
    </w:p>
    <w:p w:rsidR="006F7894" w:rsidRPr="006F7894" w:rsidRDefault="006F7894" w:rsidP="006F7894">
      <w:pPr>
        <w:widowControl w:val="0"/>
        <w:suppressAutoHyphens/>
        <w:autoSpaceDE w:val="0"/>
        <w:spacing w:line="322" w:lineRule="exact"/>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Основанием</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для</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проведения</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внеплановых</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проверок</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являются:</w:t>
      </w:r>
    </w:p>
    <w:p w:rsidR="006F7894" w:rsidRPr="006F7894" w:rsidRDefault="006F7894" w:rsidP="006F7894">
      <w:pPr>
        <w:widowControl w:val="0"/>
        <w:suppressAutoHyphens/>
        <w:autoSpaceDE w:val="0"/>
        <w:ind w:firstLine="709"/>
        <w:contextualSpacing/>
        <w:jc w:val="both"/>
        <w:rPr>
          <w:rFonts w:ascii="Courier New" w:hAnsi="Courier New" w:cs="Courier New"/>
          <w:i/>
          <w:sz w:val="18"/>
          <w:szCs w:val="18"/>
          <w:lang w:eastAsia="ar-SA"/>
        </w:rPr>
      </w:pPr>
      <w:r w:rsidRPr="006F7894">
        <w:rPr>
          <w:rFonts w:ascii="Courier New" w:hAnsi="Courier New" w:cs="Courier New"/>
          <w:sz w:val="18"/>
          <w:szCs w:val="18"/>
          <w:lang w:eastAsia="ar-SA"/>
        </w:rPr>
        <w:t>получение от государственных органов, органов местного самоуправления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информации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предполагаемых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или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выявленных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нарушениях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нормативных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правовых актов Голоустненского муниципального образования</w:t>
      </w:r>
      <w:r w:rsidRPr="006F7894">
        <w:rPr>
          <w:rFonts w:ascii="Courier New" w:hAnsi="Courier New" w:cs="Courier New"/>
          <w:i/>
          <w:sz w:val="18"/>
          <w:szCs w:val="18"/>
          <w:lang w:eastAsia="ar-SA"/>
        </w:rPr>
        <w:t>;</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обращения граждан и юридических лиц на нарушения законодательства, 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том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числе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качество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предоставления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услуги.</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
    <w:p w:rsidR="006F7894" w:rsidRPr="006F7894" w:rsidRDefault="006F7894" w:rsidP="006F7894">
      <w:pPr>
        <w:widowControl w:val="0"/>
        <w:autoSpaceDE w:val="0"/>
        <w:autoSpaceDN w:val="0"/>
        <w:contextualSpacing/>
        <w:jc w:val="center"/>
        <w:outlineLvl w:val="0"/>
        <w:rPr>
          <w:rFonts w:ascii="Courier New" w:hAnsi="Courier New" w:cs="Courier New"/>
          <w:b/>
          <w:bCs/>
          <w:sz w:val="18"/>
          <w:szCs w:val="18"/>
          <w:lang w:eastAsia="en-US"/>
        </w:rPr>
      </w:pPr>
      <w:r w:rsidRPr="006F7894">
        <w:rPr>
          <w:rFonts w:ascii="Courier New" w:hAnsi="Courier New" w:cs="Courier New"/>
          <w:b/>
          <w:bCs/>
          <w:sz w:val="18"/>
          <w:szCs w:val="18"/>
          <w:lang w:eastAsia="en-US"/>
        </w:rPr>
        <w:t>Ответственность должностных лиц за решения и действия</w:t>
      </w:r>
      <w:r w:rsidRPr="006F7894">
        <w:rPr>
          <w:rFonts w:ascii="Courier New" w:hAnsi="Courier New" w:cs="Courier New"/>
          <w:b/>
          <w:bCs/>
          <w:spacing w:val="-67"/>
          <w:sz w:val="18"/>
          <w:szCs w:val="18"/>
          <w:lang w:eastAsia="en-US"/>
        </w:rPr>
        <w:t xml:space="preserve"> </w:t>
      </w:r>
      <w:r w:rsidRPr="006F7894">
        <w:rPr>
          <w:rFonts w:ascii="Courier New" w:hAnsi="Courier New" w:cs="Courier New"/>
          <w:b/>
          <w:bCs/>
          <w:sz w:val="18"/>
          <w:szCs w:val="18"/>
          <w:lang w:eastAsia="en-US"/>
        </w:rPr>
        <w:t xml:space="preserve">(бездействие), принимаемые (осуществляемые) ими в ходе </w:t>
      </w:r>
      <w:r w:rsidRPr="006F7894">
        <w:rPr>
          <w:rFonts w:ascii="Courier New" w:hAnsi="Courier New" w:cs="Courier New"/>
          <w:b/>
          <w:bCs/>
          <w:spacing w:val="-67"/>
          <w:sz w:val="18"/>
          <w:szCs w:val="18"/>
          <w:lang w:eastAsia="en-US"/>
        </w:rPr>
        <w:t xml:space="preserve"> </w:t>
      </w:r>
      <w:r w:rsidRPr="006F7894">
        <w:rPr>
          <w:rFonts w:ascii="Courier New" w:hAnsi="Courier New" w:cs="Courier New"/>
          <w:b/>
          <w:bCs/>
          <w:sz w:val="18"/>
          <w:szCs w:val="18"/>
          <w:lang w:eastAsia="en-US"/>
        </w:rPr>
        <w:t>предоставления</w:t>
      </w:r>
      <w:r w:rsidRPr="006F7894">
        <w:rPr>
          <w:rFonts w:ascii="Courier New" w:hAnsi="Courier New" w:cs="Courier New"/>
          <w:b/>
          <w:bCs/>
          <w:spacing w:val="-8"/>
          <w:sz w:val="18"/>
          <w:szCs w:val="18"/>
          <w:lang w:eastAsia="en-US"/>
        </w:rPr>
        <w:t xml:space="preserve"> </w:t>
      </w:r>
      <w:r w:rsidRPr="006F7894">
        <w:rPr>
          <w:rFonts w:ascii="Courier New" w:hAnsi="Courier New" w:cs="Courier New"/>
          <w:b/>
          <w:bCs/>
          <w:sz w:val="18"/>
          <w:szCs w:val="18"/>
          <w:lang w:eastAsia="en-US"/>
        </w:rPr>
        <w:t>муниципальной</w:t>
      </w:r>
      <w:r w:rsidRPr="006F7894">
        <w:rPr>
          <w:rFonts w:ascii="Courier New" w:hAnsi="Courier New" w:cs="Courier New"/>
          <w:b/>
          <w:bCs/>
          <w:spacing w:val="-6"/>
          <w:sz w:val="18"/>
          <w:szCs w:val="18"/>
          <w:lang w:eastAsia="en-US"/>
        </w:rPr>
        <w:t xml:space="preserve"> </w:t>
      </w:r>
      <w:r w:rsidRPr="006F7894">
        <w:rPr>
          <w:rFonts w:ascii="Courier New" w:hAnsi="Courier New" w:cs="Courier New"/>
          <w:b/>
          <w:bCs/>
          <w:sz w:val="18"/>
          <w:szCs w:val="18"/>
          <w:lang w:eastAsia="en-US"/>
        </w:rPr>
        <w:t>услуги</w:t>
      </w:r>
    </w:p>
    <w:p w:rsidR="006F7894" w:rsidRPr="006F7894" w:rsidRDefault="006F7894" w:rsidP="006F7894">
      <w:pPr>
        <w:widowControl w:val="0"/>
        <w:suppressAutoHyphens/>
        <w:autoSpaceDE w:val="0"/>
        <w:ind w:firstLine="709"/>
        <w:contextualSpacing/>
        <w:jc w:val="both"/>
        <w:rPr>
          <w:rFonts w:ascii="Courier New" w:hAnsi="Courier New" w:cs="Courier New"/>
          <w:b/>
          <w:sz w:val="18"/>
          <w:szCs w:val="18"/>
          <w:lang w:eastAsia="ar-SA"/>
        </w:rPr>
      </w:pPr>
    </w:p>
    <w:p w:rsidR="006F7894" w:rsidRPr="006F7894" w:rsidRDefault="006F7894" w:rsidP="00C22FB6">
      <w:pPr>
        <w:widowControl w:val="0"/>
        <w:numPr>
          <w:ilvl w:val="1"/>
          <w:numId w:val="10"/>
        </w:numPr>
        <w:tabs>
          <w:tab w:val="left" w:pos="1234"/>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По результатам проведенных проверок в случае выявления нарушений</w:t>
      </w:r>
      <w:r w:rsidRPr="006F7894">
        <w:rPr>
          <w:rFonts w:ascii="Courier New" w:hAnsi="Courier New" w:cs="Courier New"/>
          <w:spacing w:val="1"/>
          <w:sz w:val="18"/>
          <w:szCs w:val="18"/>
        </w:rPr>
        <w:t xml:space="preserve"> </w:t>
      </w:r>
      <w:r w:rsidRPr="006F7894">
        <w:rPr>
          <w:rFonts w:ascii="Courier New" w:hAnsi="Courier New" w:cs="Courier New"/>
          <w:sz w:val="18"/>
          <w:szCs w:val="18"/>
        </w:rPr>
        <w:t>положений</w:t>
      </w:r>
      <w:r w:rsidRPr="006F7894">
        <w:rPr>
          <w:rFonts w:ascii="Courier New" w:hAnsi="Courier New" w:cs="Courier New"/>
          <w:spacing w:val="18"/>
          <w:sz w:val="18"/>
          <w:szCs w:val="18"/>
        </w:rPr>
        <w:t xml:space="preserve"> </w:t>
      </w:r>
      <w:r w:rsidRPr="006F7894">
        <w:rPr>
          <w:rFonts w:ascii="Courier New" w:hAnsi="Courier New" w:cs="Courier New"/>
          <w:sz w:val="18"/>
          <w:szCs w:val="18"/>
        </w:rPr>
        <w:t>настоящего</w:t>
      </w:r>
      <w:r w:rsidRPr="006F7894">
        <w:rPr>
          <w:rFonts w:ascii="Courier New" w:hAnsi="Courier New" w:cs="Courier New"/>
          <w:spacing w:val="17"/>
          <w:sz w:val="18"/>
          <w:szCs w:val="18"/>
        </w:rPr>
        <w:t xml:space="preserve"> </w:t>
      </w:r>
      <w:r w:rsidRPr="006F7894">
        <w:rPr>
          <w:rFonts w:ascii="Courier New" w:hAnsi="Courier New" w:cs="Courier New"/>
          <w:sz w:val="18"/>
          <w:szCs w:val="18"/>
        </w:rPr>
        <w:t>Административного</w:t>
      </w:r>
      <w:r w:rsidRPr="006F7894">
        <w:rPr>
          <w:rFonts w:ascii="Courier New" w:hAnsi="Courier New" w:cs="Courier New"/>
          <w:spacing w:val="13"/>
          <w:sz w:val="18"/>
          <w:szCs w:val="18"/>
        </w:rPr>
        <w:t xml:space="preserve"> </w:t>
      </w:r>
      <w:r w:rsidRPr="006F7894">
        <w:rPr>
          <w:rFonts w:ascii="Courier New" w:hAnsi="Courier New" w:cs="Courier New"/>
          <w:sz w:val="18"/>
          <w:szCs w:val="18"/>
        </w:rPr>
        <w:t>регламента,</w:t>
      </w:r>
      <w:r w:rsidRPr="006F7894">
        <w:rPr>
          <w:rFonts w:ascii="Courier New" w:hAnsi="Courier New" w:cs="Courier New"/>
          <w:spacing w:val="14"/>
          <w:sz w:val="18"/>
          <w:szCs w:val="18"/>
        </w:rPr>
        <w:t xml:space="preserve"> </w:t>
      </w:r>
      <w:r w:rsidRPr="006F7894">
        <w:rPr>
          <w:rFonts w:ascii="Courier New" w:hAnsi="Courier New" w:cs="Courier New"/>
          <w:sz w:val="18"/>
          <w:szCs w:val="18"/>
        </w:rPr>
        <w:t>нормативных правовых</w:t>
      </w:r>
      <w:r w:rsidRPr="006F7894">
        <w:rPr>
          <w:rFonts w:ascii="Courier New" w:hAnsi="Courier New" w:cs="Courier New"/>
          <w:spacing w:val="-67"/>
          <w:sz w:val="18"/>
          <w:szCs w:val="18"/>
        </w:rPr>
        <w:t xml:space="preserve"> </w:t>
      </w:r>
      <w:r w:rsidRPr="006F7894">
        <w:rPr>
          <w:rFonts w:ascii="Courier New" w:hAnsi="Courier New" w:cs="Courier New"/>
          <w:sz w:val="18"/>
          <w:szCs w:val="18"/>
        </w:rPr>
        <w:t>актов Голоустненского муниципального образования  осуществляется</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привлечение</w:t>
      </w:r>
      <w:r w:rsidRPr="006F7894">
        <w:rPr>
          <w:rFonts w:ascii="Courier New" w:hAnsi="Courier New" w:cs="Courier New"/>
          <w:spacing w:val="1"/>
          <w:sz w:val="18"/>
          <w:szCs w:val="18"/>
        </w:rPr>
        <w:t xml:space="preserve"> </w:t>
      </w:r>
      <w:r w:rsidRPr="006F7894">
        <w:rPr>
          <w:rFonts w:ascii="Courier New" w:hAnsi="Courier New" w:cs="Courier New"/>
          <w:sz w:val="18"/>
          <w:szCs w:val="18"/>
        </w:rPr>
        <w:t>виновных</w:t>
      </w:r>
      <w:r w:rsidRPr="006F7894">
        <w:rPr>
          <w:rFonts w:ascii="Courier New" w:hAnsi="Courier New" w:cs="Courier New"/>
          <w:spacing w:val="1"/>
          <w:sz w:val="18"/>
          <w:szCs w:val="18"/>
        </w:rPr>
        <w:t xml:space="preserve"> </w:t>
      </w:r>
      <w:r w:rsidRPr="006F7894">
        <w:rPr>
          <w:rFonts w:ascii="Courier New" w:hAnsi="Courier New" w:cs="Courier New"/>
          <w:sz w:val="18"/>
          <w:szCs w:val="18"/>
        </w:rPr>
        <w:t>лиц</w:t>
      </w:r>
      <w:r w:rsidRPr="006F7894">
        <w:rPr>
          <w:rFonts w:ascii="Courier New" w:hAnsi="Courier New" w:cs="Courier New"/>
          <w:spacing w:val="1"/>
          <w:sz w:val="18"/>
          <w:szCs w:val="18"/>
        </w:rPr>
        <w:t xml:space="preserve"> </w:t>
      </w:r>
      <w:r w:rsidRPr="006F7894">
        <w:rPr>
          <w:rFonts w:ascii="Courier New" w:hAnsi="Courier New" w:cs="Courier New"/>
          <w:sz w:val="18"/>
          <w:szCs w:val="18"/>
        </w:rPr>
        <w:t>к</w:t>
      </w:r>
      <w:r w:rsidRPr="006F7894">
        <w:rPr>
          <w:rFonts w:ascii="Courier New" w:hAnsi="Courier New" w:cs="Courier New"/>
          <w:spacing w:val="1"/>
          <w:sz w:val="18"/>
          <w:szCs w:val="18"/>
        </w:rPr>
        <w:t xml:space="preserve"> </w:t>
      </w:r>
      <w:r w:rsidRPr="006F7894">
        <w:rPr>
          <w:rFonts w:ascii="Courier New" w:hAnsi="Courier New" w:cs="Courier New"/>
          <w:sz w:val="18"/>
          <w:szCs w:val="18"/>
        </w:rPr>
        <w:t>ответственности</w:t>
      </w:r>
      <w:r w:rsidRPr="006F7894">
        <w:rPr>
          <w:rFonts w:ascii="Courier New" w:hAnsi="Courier New" w:cs="Courier New"/>
          <w:spacing w:val="-2"/>
          <w:sz w:val="18"/>
          <w:szCs w:val="18"/>
        </w:rPr>
        <w:t xml:space="preserve"> </w:t>
      </w:r>
      <w:r w:rsidRPr="006F7894">
        <w:rPr>
          <w:rFonts w:ascii="Courier New" w:hAnsi="Courier New" w:cs="Courier New"/>
          <w:sz w:val="18"/>
          <w:szCs w:val="18"/>
        </w:rPr>
        <w:t>в</w:t>
      </w:r>
      <w:r w:rsidRPr="006F7894">
        <w:rPr>
          <w:rFonts w:ascii="Courier New" w:hAnsi="Courier New" w:cs="Courier New"/>
          <w:spacing w:val="-2"/>
          <w:sz w:val="18"/>
          <w:szCs w:val="18"/>
        </w:rPr>
        <w:t xml:space="preserve"> </w:t>
      </w:r>
      <w:r w:rsidRPr="006F7894">
        <w:rPr>
          <w:rFonts w:ascii="Courier New" w:hAnsi="Courier New" w:cs="Courier New"/>
          <w:sz w:val="18"/>
          <w:szCs w:val="18"/>
        </w:rPr>
        <w:t>соответствии</w:t>
      </w:r>
      <w:r w:rsidRPr="006F7894">
        <w:rPr>
          <w:rFonts w:ascii="Courier New" w:hAnsi="Courier New" w:cs="Courier New"/>
          <w:spacing w:val="-2"/>
          <w:sz w:val="18"/>
          <w:szCs w:val="18"/>
        </w:rPr>
        <w:t xml:space="preserve"> </w:t>
      </w:r>
      <w:r w:rsidRPr="006F7894">
        <w:rPr>
          <w:rFonts w:ascii="Courier New" w:hAnsi="Courier New" w:cs="Courier New"/>
          <w:sz w:val="18"/>
          <w:szCs w:val="18"/>
        </w:rPr>
        <w:t>с</w:t>
      </w:r>
      <w:r w:rsidRPr="006F7894">
        <w:rPr>
          <w:rFonts w:ascii="Courier New" w:hAnsi="Courier New" w:cs="Courier New"/>
          <w:spacing w:val="-2"/>
          <w:sz w:val="18"/>
          <w:szCs w:val="18"/>
        </w:rPr>
        <w:t xml:space="preserve"> </w:t>
      </w:r>
      <w:r w:rsidRPr="006F7894">
        <w:rPr>
          <w:rFonts w:ascii="Courier New" w:hAnsi="Courier New" w:cs="Courier New"/>
          <w:sz w:val="18"/>
          <w:szCs w:val="18"/>
        </w:rPr>
        <w:t>законодательством</w:t>
      </w:r>
      <w:r w:rsidRPr="006F7894">
        <w:rPr>
          <w:rFonts w:ascii="Courier New" w:hAnsi="Courier New" w:cs="Courier New"/>
          <w:spacing w:val="-2"/>
          <w:sz w:val="18"/>
          <w:szCs w:val="18"/>
        </w:rPr>
        <w:t xml:space="preserve"> </w:t>
      </w:r>
      <w:r w:rsidRPr="006F7894">
        <w:rPr>
          <w:rFonts w:ascii="Courier New" w:hAnsi="Courier New" w:cs="Courier New"/>
          <w:sz w:val="18"/>
          <w:szCs w:val="18"/>
        </w:rPr>
        <w:t>Российской</w:t>
      </w:r>
      <w:r w:rsidRPr="006F7894">
        <w:rPr>
          <w:rFonts w:ascii="Courier New" w:hAnsi="Courier New" w:cs="Courier New"/>
          <w:spacing w:val="-1"/>
          <w:sz w:val="18"/>
          <w:szCs w:val="18"/>
        </w:rPr>
        <w:t xml:space="preserve"> </w:t>
      </w:r>
      <w:r w:rsidRPr="006F7894">
        <w:rPr>
          <w:rFonts w:ascii="Courier New" w:hAnsi="Courier New" w:cs="Courier New"/>
          <w:sz w:val="18"/>
          <w:szCs w:val="18"/>
        </w:rPr>
        <w:t>Федерации.</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Персональная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ответственность</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должностных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лиц</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правильность</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своевременность</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принятия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решения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предоставлении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(об</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отказе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предоставлении)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услуги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закрепляется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их</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должностных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регламентах в</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соответствии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требованиями законодательства.</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
    <w:p w:rsidR="006F7894" w:rsidRPr="006F7894" w:rsidRDefault="006F7894" w:rsidP="006F7894">
      <w:pPr>
        <w:widowControl w:val="0"/>
        <w:autoSpaceDE w:val="0"/>
        <w:autoSpaceDN w:val="0"/>
        <w:contextualSpacing/>
        <w:jc w:val="center"/>
        <w:outlineLvl w:val="0"/>
        <w:rPr>
          <w:rFonts w:ascii="Courier New" w:hAnsi="Courier New" w:cs="Courier New"/>
          <w:b/>
          <w:bCs/>
          <w:sz w:val="18"/>
          <w:szCs w:val="18"/>
          <w:lang w:eastAsia="en-US"/>
        </w:rPr>
      </w:pPr>
      <w:r w:rsidRPr="006F7894">
        <w:rPr>
          <w:rFonts w:ascii="Courier New" w:hAnsi="Courier New" w:cs="Courier New"/>
          <w:b/>
          <w:bCs/>
          <w:sz w:val="18"/>
          <w:szCs w:val="18"/>
          <w:lang w:eastAsia="en-US"/>
        </w:rPr>
        <w:t xml:space="preserve">Требования к порядку и формам </w:t>
      </w:r>
      <w:proofErr w:type="gramStart"/>
      <w:r w:rsidRPr="006F7894">
        <w:rPr>
          <w:rFonts w:ascii="Courier New" w:hAnsi="Courier New" w:cs="Courier New"/>
          <w:b/>
          <w:bCs/>
          <w:sz w:val="18"/>
          <w:szCs w:val="18"/>
          <w:lang w:eastAsia="en-US"/>
        </w:rPr>
        <w:t>контроля за</w:t>
      </w:r>
      <w:proofErr w:type="gramEnd"/>
      <w:r w:rsidRPr="006F7894">
        <w:rPr>
          <w:rFonts w:ascii="Courier New" w:hAnsi="Courier New" w:cs="Courier New"/>
          <w:b/>
          <w:bCs/>
          <w:sz w:val="18"/>
          <w:szCs w:val="18"/>
          <w:lang w:eastAsia="en-US"/>
        </w:rPr>
        <w:t xml:space="preserve"> предоставлением</w:t>
      </w:r>
      <w:r w:rsidRPr="006F7894">
        <w:rPr>
          <w:rFonts w:ascii="Courier New" w:hAnsi="Courier New" w:cs="Courier New"/>
          <w:b/>
          <w:bCs/>
          <w:spacing w:val="1"/>
          <w:sz w:val="18"/>
          <w:szCs w:val="18"/>
          <w:lang w:eastAsia="en-US"/>
        </w:rPr>
        <w:t xml:space="preserve"> </w:t>
      </w:r>
      <w:r w:rsidRPr="006F7894">
        <w:rPr>
          <w:rFonts w:ascii="Courier New" w:hAnsi="Courier New" w:cs="Courier New"/>
          <w:b/>
          <w:bCs/>
          <w:sz w:val="18"/>
          <w:szCs w:val="18"/>
          <w:lang w:eastAsia="en-US"/>
        </w:rPr>
        <w:t>муниципальной услуги, в том числе со стороны граждан,</w:t>
      </w:r>
      <w:r w:rsidRPr="006F7894">
        <w:rPr>
          <w:rFonts w:ascii="Courier New" w:hAnsi="Courier New" w:cs="Courier New"/>
          <w:b/>
          <w:bCs/>
          <w:spacing w:val="-67"/>
          <w:sz w:val="18"/>
          <w:szCs w:val="18"/>
          <w:lang w:eastAsia="en-US"/>
        </w:rPr>
        <w:t xml:space="preserve"> </w:t>
      </w:r>
      <w:r w:rsidRPr="006F7894">
        <w:rPr>
          <w:rFonts w:ascii="Courier New" w:hAnsi="Courier New" w:cs="Courier New"/>
          <w:b/>
          <w:bCs/>
          <w:sz w:val="18"/>
          <w:szCs w:val="18"/>
          <w:lang w:eastAsia="en-US"/>
        </w:rPr>
        <w:t>их</w:t>
      </w:r>
      <w:r w:rsidRPr="006F7894">
        <w:rPr>
          <w:rFonts w:ascii="Courier New" w:hAnsi="Courier New" w:cs="Courier New"/>
          <w:b/>
          <w:bCs/>
          <w:spacing w:val="1"/>
          <w:sz w:val="18"/>
          <w:szCs w:val="18"/>
          <w:lang w:eastAsia="en-US"/>
        </w:rPr>
        <w:t xml:space="preserve"> </w:t>
      </w:r>
      <w:r w:rsidRPr="006F7894">
        <w:rPr>
          <w:rFonts w:ascii="Courier New" w:hAnsi="Courier New" w:cs="Courier New"/>
          <w:b/>
          <w:bCs/>
          <w:sz w:val="18"/>
          <w:szCs w:val="18"/>
          <w:lang w:eastAsia="en-US"/>
        </w:rPr>
        <w:t>объединений</w:t>
      </w:r>
      <w:r w:rsidRPr="006F7894">
        <w:rPr>
          <w:rFonts w:ascii="Courier New" w:hAnsi="Courier New" w:cs="Courier New"/>
          <w:b/>
          <w:bCs/>
          <w:spacing w:val="-2"/>
          <w:sz w:val="18"/>
          <w:szCs w:val="18"/>
          <w:lang w:eastAsia="en-US"/>
        </w:rPr>
        <w:t xml:space="preserve"> </w:t>
      </w:r>
      <w:r w:rsidRPr="006F7894">
        <w:rPr>
          <w:rFonts w:ascii="Courier New" w:hAnsi="Courier New" w:cs="Courier New"/>
          <w:b/>
          <w:bCs/>
          <w:sz w:val="18"/>
          <w:szCs w:val="18"/>
          <w:lang w:eastAsia="en-US"/>
        </w:rPr>
        <w:t>и</w:t>
      </w:r>
      <w:r w:rsidRPr="006F7894">
        <w:rPr>
          <w:rFonts w:ascii="Courier New" w:hAnsi="Courier New" w:cs="Courier New"/>
          <w:b/>
          <w:bCs/>
          <w:spacing w:val="-2"/>
          <w:sz w:val="18"/>
          <w:szCs w:val="18"/>
          <w:lang w:eastAsia="en-US"/>
        </w:rPr>
        <w:t xml:space="preserve"> </w:t>
      </w:r>
      <w:r w:rsidRPr="006F7894">
        <w:rPr>
          <w:rFonts w:ascii="Courier New" w:hAnsi="Courier New" w:cs="Courier New"/>
          <w:b/>
          <w:bCs/>
          <w:sz w:val="18"/>
          <w:szCs w:val="18"/>
          <w:lang w:eastAsia="en-US"/>
        </w:rPr>
        <w:t>организаций</w:t>
      </w:r>
    </w:p>
    <w:p w:rsidR="006F7894" w:rsidRPr="006F7894" w:rsidRDefault="006F7894" w:rsidP="006F7894">
      <w:pPr>
        <w:widowControl w:val="0"/>
        <w:suppressAutoHyphens/>
        <w:autoSpaceDE w:val="0"/>
        <w:ind w:firstLine="709"/>
        <w:contextualSpacing/>
        <w:jc w:val="both"/>
        <w:rPr>
          <w:rFonts w:ascii="Courier New" w:hAnsi="Courier New" w:cs="Courier New"/>
          <w:b/>
          <w:sz w:val="18"/>
          <w:szCs w:val="18"/>
          <w:lang w:eastAsia="ar-SA"/>
        </w:rPr>
      </w:pPr>
    </w:p>
    <w:p w:rsidR="006F7894" w:rsidRPr="006F7894" w:rsidRDefault="006F7894" w:rsidP="00C22FB6">
      <w:pPr>
        <w:widowControl w:val="0"/>
        <w:numPr>
          <w:ilvl w:val="1"/>
          <w:numId w:val="10"/>
        </w:numPr>
        <w:tabs>
          <w:tab w:val="left" w:pos="1258"/>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Граждане, их объединения и организации имеют право осуществлять</w:t>
      </w:r>
      <w:r w:rsidRPr="006F7894">
        <w:rPr>
          <w:rFonts w:ascii="Courier New" w:hAnsi="Courier New" w:cs="Courier New"/>
          <w:spacing w:val="1"/>
          <w:sz w:val="18"/>
          <w:szCs w:val="18"/>
        </w:rPr>
        <w:t xml:space="preserve"> </w:t>
      </w:r>
      <w:proofErr w:type="gramStart"/>
      <w:r w:rsidRPr="006F7894">
        <w:rPr>
          <w:rFonts w:ascii="Courier New" w:hAnsi="Courier New" w:cs="Courier New"/>
          <w:sz w:val="18"/>
          <w:szCs w:val="18"/>
        </w:rPr>
        <w:t>контроль за</w:t>
      </w:r>
      <w:proofErr w:type="gramEnd"/>
      <w:r w:rsidRPr="006F7894">
        <w:rPr>
          <w:rFonts w:ascii="Courier New" w:hAnsi="Courier New" w:cs="Courier New"/>
          <w:sz w:val="18"/>
          <w:szCs w:val="18"/>
        </w:rPr>
        <w:t xml:space="preserve"> предоставлением муниципальной услуги путем</w:t>
      </w:r>
      <w:r w:rsidRPr="006F7894">
        <w:rPr>
          <w:rFonts w:ascii="Courier New" w:hAnsi="Courier New" w:cs="Courier New"/>
          <w:spacing w:val="1"/>
          <w:sz w:val="18"/>
          <w:szCs w:val="18"/>
        </w:rPr>
        <w:t xml:space="preserve"> </w:t>
      </w:r>
      <w:r w:rsidRPr="006F7894">
        <w:rPr>
          <w:rFonts w:ascii="Courier New" w:hAnsi="Courier New" w:cs="Courier New"/>
          <w:sz w:val="18"/>
          <w:szCs w:val="18"/>
        </w:rPr>
        <w:t>получения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информации</w:t>
      </w:r>
      <w:r w:rsidRPr="006F7894">
        <w:rPr>
          <w:rFonts w:ascii="Courier New" w:hAnsi="Courier New" w:cs="Courier New"/>
          <w:spacing w:val="1"/>
          <w:sz w:val="18"/>
          <w:szCs w:val="18"/>
        </w:rPr>
        <w:t xml:space="preserve"> </w:t>
      </w:r>
      <w:r w:rsidRPr="006F7894">
        <w:rPr>
          <w:rFonts w:ascii="Courier New" w:hAnsi="Courier New" w:cs="Courier New"/>
          <w:sz w:val="18"/>
          <w:szCs w:val="18"/>
        </w:rPr>
        <w:t>о</w:t>
      </w:r>
      <w:r w:rsidRPr="006F7894">
        <w:rPr>
          <w:rFonts w:ascii="Courier New" w:hAnsi="Courier New" w:cs="Courier New"/>
          <w:spacing w:val="1"/>
          <w:sz w:val="18"/>
          <w:szCs w:val="18"/>
        </w:rPr>
        <w:t xml:space="preserve"> </w:t>
      </w:r>
      <w:r w:rsidRPr="006F7894">
        <w:rPr>
          <w:rFonts w:ascii="Courier New" w:hAnsi="Courier New" w:cs="Courier New"/>
          <w:sz w:val="18"/>
          <w:szCs w:val="18"/>
        </w:rPr>
        <w:t>ходе</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предоставления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муниципальной услуги, в том числе о сроках завершения административных</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процедур (действий).</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Граждане,</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их</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объединения</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организации</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также</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имеют</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право:</w:t>
      </w:r>
    </w:p>
    <w:p w:rsidR="006F7894" w:rsidRPr="006F7894" w:rsidRDefault="006F7894" w:rsidP="006F7894">
      <w:pPr>
        <w:widowControl w:val="0"/>
        <w:tabs>
          <w:tab w:val="left" w:pos="2279"/>
          <w:tab w:val="left" w:pos="3420"/>
          <w:tab w:val="left" w:pos="3732"/>
          <w:tab w:val="left" w:pos="4107"/>
          <w:tab w:val="left" w:pos="5915"/>
          <w:tab w:val="left" w:pos="6430"/>
          <w:tab w:val="left" w:pos="8063"/>
          <w:tab w:val="left" w:pos="9795"/>
        </w:tabs>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 xml:space="preserve">направлять замечания и предложения по улучшению доступности </w:t>
      </w:r>
      <w:r w:rsidRPr="006F7894">
        <w:rPr>
          <w:rFonts w:ascii="Courier New" w:hAnsi="Courier New" w:cs="Courier New"/>
          <w:spacing w:val="-1"/>
          <w:sz w:val="18"/>
          <w:szCs w:val="18"/>
          <w:lang w:eastAsia="ar-SA"/>
        </w:rPr>
        <w:t>и</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качества</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предоставления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услуги;</w:t>
      </w:r>
    </w:p>
    <w:p w:rsidR="006F7894" w:rsidRPr="006F7894" w:rsidRDefault="006F7894" w:rsidP="006F7894">
      <w:pPr>
        <w:widowControl w:val="0"/>
        <w:tabs>
          <w:tab w:val="left" w:pos="1861"/>
          <w:tab w:val="left" w:pos="3645"/>
          <w:tab w:val="left" w:pos="3988"/>
          <w:tab w:val="left" w:pos="4894"/>
          <w:tab w:val="left" w:pos="5385"/>
          <w:tab w:val="left" w:pos="7021"/>
          <w:tab w:val="left" w:pos="8565"/>
        </w:tabs>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 xml:space="preserve">вносить предложения о мерах по устранению нарушений </w:t>
      </w:r>
      <w:r w:rsidRPr="006F7894">
        <w:rPr>
          <w:rFonts w:ascii="Courier New" w:hAnsi="Courier New" w:cs="Courier New"/>
          <w:spacing w:val="-1"/>
          <w:sz w:val="18"/>
          <w:szCs w:val="18"/>
          <w:lang w:eastAsia="ar-SA"/>
        </w:rPr>
        <w:t>настоящего</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Административного</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регламента.</w:t>
      </w:r>
    </w:p>
    <w:p w:rsidR="006F7894" w:rsidRPr="006F7894" w:rsidRDefault="006F7894" w:rsidP="00C22FB6">
      <w:pPr>
        <w:widowControl w:val="0"/>
        <w:numPr>
          <w:ilvl w:val="1"/>
          <w:numId w:val="10"/>
        </w:numPr>
        <w:tabs>
          <w:tab w:val="left" w:pos="1344"/>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Должностные</w:t>
      </w:r>
      <w:r w:rsidRPr="006F7894">
        <w:rPr>
          <w:rFonts w:ascii="Courier New" w:hAnsi="Courier New" w:cs="Courier New"/>
          <w:spacing w:val="1"/>
          <w:sz w:val="18"/>
          <w:szCs w:val="18"/>
        </w:rPr>
        <w:t xml:space="preserve"> </w:t>
      </w:r>
      <w:r w:rsidRPr="006F7894">
        <w:rPr>
          <w:rFonts w:ascii="Courier New" w:hAnsi="Courier New" w:cs="Courier New"/>
          <w:sz w:val="18"/>
          <w:szCs w:val="18"/>
        </w:rPr>
        <w:t>лица</w:t>
      </w:r>
      <w:r w:rsidRPr="006F7894">
        <w:rPr>
          <w:rFonts w:ascii="Courier New" w:hAnsi="Courier New" w:cs="Courier New"/>
          <w:spacing w:val="1"/>
          <w:sz w:val="18"/>
          <w:szCs w:val="18"/>
        </w:rPr>
        <w:t xml:space="preserve"> </w:t>
      </w:r>
      <w:r w:rsidRPr="006F7894">
        <w:rPr>
          <w:rFonts w:ascii="Courier New" w:hAnsi="Courier New" w:cs="Courier New"/>
          <w:sz w:val="18"/>
          <w:szCs w:val="18"/>
        </w:rPr>
        <w:t>Уполномоченного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органа</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принимают</w:t>
      </w:r>
      <w:r w:rsidRPr="006F7894">
        <w:rPr>
          <w:rFonts w:ascii="Courier New" w:hAnsi="Courier New" w:cs="Courier New"/>
          <w:spacing w:val="1"/>
          <w:sz w:val="18"/>
          <w:szCs w:val="18"/>
        </w:rPr>
        <w:t xml:space="preserve"> </w:t>
      </w:r>
      <w:r w:rsidRPr="006F7894">
        <w:rPr>
          <w:rFonts w:ascii="Courier New" w:hAnsi="Courier New" w:cs="Courier New"/>
          <w:sz w:val="18"/>
          <w:szCs w:val="18"/>
        </w:rPr>
        <w:t>меры</w:t>
      </w:r>
      <w:r w:rsidRPr="006F7894">
        <w:rPr>
          <w:rFonts w:ascii="Courier New" w:hAnsi="Courier New" w:cs="Courier New"/>
          <w:spacing w:val="1"/>
          <w:sz w:val="18"/>
          <w:szCs w:val="18"/>
        </w:rPr>
        <w:t xml:space="preserve"> </w:t>
      </w:r>
      <w:r w:rsidRPr="006F7894">
        <w:rPr>
          <w:rFonts w:ascii="Courier New" w:hAnsi="Courier New" w:cs="Courier New"/>
          <w:sz w:val="18"/>
          <w:szCs w:val="18"/>
        </w:rPr>
        <w:t>к</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прекращению</w:t>
      </w:r>
      <w:r w:rsidRPr="006F7894">
        <w:rPr>
          <w:rFonts w:ascii="Courier New" w:hAnsi="Courier New" w:cs="Courier New"/>
          <w:spacing w:val="1"/>
          <w:sz w:val="18"/>
          <w:szCs w:val="18"/>
        </w:rPr>
        <w:t xml:space="preserve"> </w:t>
      </w:r>
      <w:r w:rsidRPr="006F7894">
        <w:rPr>
          <w:rFonts w:ascii="Courier New" w:hAnsi="Courier New" w:cs="Courier New"/>
          <w:sz w:val="18"/>
          <w:szCs w:val="18"/>
        </w:rPr>
        <w:t>допущенных</w:t>
      </w:r>
      <w:r w:rsidRPr="006F7894">
        <w:rPr>
          <w:rFonts w:ascii="Courier New" w:hAnsi="Courier New" w:cs="Courier New"/>
          <w:spacing w:val="1"/>
          <w:sz w:val="18"/>
          <w:szCs w:val="18"/>
        </w:rPr>
        <w:t xml:space="preserve"> </w:t>
      </w:r>
      <w:r w:rsidRPr="006F7894">
        <w:rPr>
          <w:rFonts w:ascii="Courier New" w:hAnsi="Courier New" w:cs="Courier New"/>
          <w:sz w:val="18"/>
          <w:szCs w:val="18"/>
        </w:rPr>
        <w:t>нарушений,</w:t>
      </w:r>
      <w:r w:rsidRPr="006F7894">
        <w:rPr>
          <w:rFonts w:ascii="Courier New" w:hAnsi="Courier New" w:cs="Courier New"/>
          <w:spacing w:val="1"/>
          <w:sz w:val="18"/>
          <w:szCs w:val="18"/>
        </w:rPr>
        <w:t xml:space="preserve"> </w:t>
      </w:r>
      <w:r w:rsidRPr="006F7894">
        <w:rPr>
          <w:rFonts w:ascii="Courier New" w:hAnsi="Courier New" w:cs="Courier New"/>
          <w:sz w:val="18"/>
          <w:szCs w:val="18"/>
        </w:rPr>
        <w:t>устраняют</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причины</w:t>
      </w:r>
      <w:r w:rsidRPr="006F7894">
        <w:rPr>
          <w:rFonts w:ascii="Courier New" w:hAnsi="Courier New" w:cs="Courier New"/>
          <w:spacing w:val="1"/>
          <w:sz w:val="18"/>
          <w:szCs w:val="18"/>
        </w:rPr>
        <w:t xml:space="preserve"> </w:t>
      </w:r>
      <w:r w:rsidRPr="006F7894">
        <w:rPr>
          <w:rFonts w:ascii="Courier New" w:hAnsi="Courier New" w:cs="Courier New"/>
          <w:sz w:val="18"/>
          <w:szCs w:val="18"/>
        </w:rPr>
        <w:t>и</w:t>
      </w:r>
      <w:r w:rsidRPr="006F7894">
        <w:rPr>
          <w:rFonts w:ascii="Courier New" w:hAnsi="Courier New" w:cs="Courier New"/>
          <w:spacing w:val="1"/>
          <w:sz w:val="18"/>
          <w:szCs w:val="18"/>
        </w:rPr>
        <w:t xml:space="preserve"> </w:t>
      </w:r>
      <w:r w:rsidRPr="006F7894">
        <w:rPr>
          <w:rFonts w:ascii="Courier New" w:hAnsi="Courier New" w:cs="Courier New"/>
          <w:sz w:val="18"/>
          <w:szCs w:val="18"/>
        </w:rPr>
        <w:t>условия,</w:t>
      </w:r>
      <w:r w:rsidRPr="006F7894">
        <w:rPr>
          <w:rFonts w:ascii="Courier New" w:hAnsi="Courier New" w:cs="Courier New"/>
          <w:spacing w:val="1"/>
          <w:sz w:val="18"/>
          <w:szCs w:val="18"/>
        </w:rPr>
        <w:t xml:space="preserve"> </w:t>
      </w:r>
      <w:r w:rsidRPr="006F7894">
        <w:rPr>
          <w:rFonts w:ascii="Courier New" w:hAnsi="Courier New" w:cs="Courier New"/>
          <w:sz w:val="18"/>
          <w:szCs w:val="18"/>
        </w:rPr>
        <w:t>способствующие</w:t>
      </w:r>
      <w:r w:rsidRPr="006F7894">
        <w:rPr>
          <w:rFonts w:ascii="Courier New" w:hAnsi="Courier New" w:cs="Courier New"/>
          <w:spacing w:val="-1"/>
          <w:sz w:val="18"/>
          <w:szCs w:val="18"/>
        </w:rPr>
        <w:t xml:space="preserve"> </w:t>
      </w:r>
      <w:r w:rsidRPr="006F7894">
        <w:rPr>
          <w:rFonts w:ascii="Courier New" w:hAnsi="Courier New" w:cs="Courier New"/>
          <w:sz w:val="18"/>
          <w:szCs w:val="18"/>
        </w:rPr>
        <w:t>совершению</w:t>
      </w:r>
      <w:r w:rsidRPr="006F7894">
        <w:rPr>
          <w:rFonts w:ascii="Courier New" w:hAnsi="Courier New" w:cs="Courier New"/>
          <w:spacing w:val="-4"/>
          <w:sz w:val="18"/>
          <w:szCs w:val="18"/>
        </w:rPr>
        <w:t xml:space="preserve"> </w:t>
      </w:r>
      <w:r w:rsidRPr="006F7894">
        <w:rPr>
          <w:rFonts w:ascii="Courier New" w:hAnsi="Courier New" w:cs="Courier New"/>
          <w:sz w:val="18"/>
          <w:szCs w:val="18"/>
        </w:rPr>
        <w:t>нарушений.</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Информация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результатах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рассмотрения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замечаний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71"/>
          <w:sz w:val="18"/>
          <w:szCs w:val="18"/>
          <w:lang w:eastAsia="ar-SA"/>
        </w:rPr>
        <w:t xml:space="preserve"> </w:t>
      </w:r>
      <w:r w:rsidRPr="006F7894">
        <w:rPr>
          <w:rFonts w:ascii="Courier New" w:hAnsi="Courier New" w:cs="Courier New"/>
          <w:sz w:val="18"/>
          <w:szCs w:val="18"/>
          <w:lang w:eastAsia="ar-SA"/>
        </w:rPr>
        <w:t>предложений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граждан,</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объединений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организаций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доводится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сведения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лиц,</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направивших эти замечания</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и предложения.</w:t>
      </w:r>
    </w:p>
    <w:p w:rsidR="006F7894" w:rsidRPr="006F7894" w:rsidRDefault="006F7894" w:rsidP="006F7894">
      <w:pPr>
        <w:widowControl w:val="0"/>
        <w:tabs>
          <w:tab w:val="left" w:pos="1299"/>
        </w:tabs>
        <w:autoSpaceDE w:val="0"/>
        <w:autoSpaceDN w:val="0"/>
        <w:contextualSpacing/>
        <w:jc w:val="center"/>
        <w:outlineLvl w:val="0"/>
        <w:rPr>
          <w:rFonts w:ascii="Courier New" w:hAnsi="Courier New" w:cs="Courier New"/>
          <w:b/>
          <w:bCs/>
          <w:sz w:val="18"/>
          <w:szCs w:val="18"/>
          <w:lang w:eastAsia="en-US"/>
        </w:rPr>
      </w:pPr>
    </w:p>
    <w:p w:rsidR="006F7894" w:rsidRPr="006F7894" w:rsidRDefault="006F7894" w:rsidP="006F7894">
      <w:pPr>
        <w:widowControl w:val="0"/>
        <w:tabs>
          <w:tab w:val="left" w:pos="1299"/>
        </w:tabs>
        <w:autoSpaceDE w:val="0"/>
        <w:autoSpaceDN w:val="0"/>
        <w:contextualSpacing/>
        <w:jc w:val="center"/>
        <w:outlineLvl w:val="0"/>
        <w:rPr>
          <w:rFonts w:ascii="Courier New" w:hAnsi="Courier New" w:cs="Courier New"/>
          <w:b/>
          <w:bCs/>
          <w:sz w:val="18"/>
          <w:szCs w:val="18"/>
          <w:lang w:eastAsia="en-US"/>
        </w:rPr>
      </w:pPr>
    </w:p>
    <w:p w:rsidR="006F7894" w:rsidRPr="006F7894" w:rsidRDefault="006F7894" w:rsidP="006F7894">
      <w:pPr>
        <w:widowControl w:val="0"/>
        <w:tabs>
          <w:tab w:val="left" w:pos="1710"/>
        </w:tabs>
        <w:autoSpaceDE w:val="0"/>
        <w:autoSpaceDN w:val="0"/>
        <w:spacing w:line="242" w:lineRule="auto"/>
        <w:contextualSpacing/>
        <w:jc w:val="center"/>
        <w:outlineLvl w:val="0"/>
        <w:rPr>
          <w:rFonts w:ascii="Courier New" w:hAnsi="Courier New" w:cs="Courier New"/>
          <w:sz w:val="18"/>
          <w:szCs w:val="18"/>
          <w:lang w:eastAsia="ar-SA"/>
        </w:rPr>
      </w:pPr>
      <w:r w:rsidRPr="006F7894">
        <w:rPr>
          <w:rFonts w:ascii="Courier New" w:hAnsi="Courier New" w:cs="Courier New"/>
          <w:b/>
          <w:bCs/>
          <w:sz w:val="18"/>
          <w:szCs w:val="18"/>
          <w:lang w:val="en-US" w:eastAsia="en-US"/>
        </w:rPr>
        <w:t>V</w:t>
      </w:r>
      <w:r w:rsidRPr="006F7894">
        <w:rPr>
          <w:rFonts w:ascii="Courier New" w:hAnsi="Courier New" w:cs="Courier New"/>
          <w:b/>
          <w:bCs/>
          <w:sz w:val="18"/>
          <w:szCs w:val="18"/>
          <w:lang w:eastAsia="en-US"/>
        </w:rPr>
        <w:t>. ДОСУДЕБНЫЙ (ВНЕСУДЕБНЫЙ) ПОРЯДОК ОБЖАЛОВАНИЯ РЕШЕНИЙ И</w:t>
      </w:r>
      <w:r w:rsidRPr="006F7894">
        <w:rPr>
          <w:rFonts w:ascii="Courier New" w:hAnsi="Courier New" w:cs="Courier New"/>
          <w:b/>
          <w:bCs/>
          <w:spacing w:val="-67"/>
          <w:sz w:val="18"/>
          <w:szCs w:val="18"/>
          <w:lang w:eastAsia="en-US"/>
        </w:rPr>
        <w:t xml:space="preserve"> </w:t>
      </w:r>
      <w:r w:rsidRPr="006F7894">
        <w:rPr>
          <w:rFonts w:ascii="Courier New" w:hAnsi="Courier New" w:cs="Courier New"/>
          <w:b/>
          <w:bCs/>
          <w:sz w:val="18"/>
          <w:szCs w:val="18"/>
          <w:lang w:eastAsia="en-US"/>
        </w:rPr>
        <w:t>ДЕЙСТВИЙ</w:t>
      </w:r>
      <w:r w:rsidRPr="006F7894">
        <w:rPr>
          <w:rFonts w:ascii="Courier New" w:hAnsi="Courier New" w:cs="Courier New"/>
          <w:b/>
          <w:bCs/>
          <w:spacing w:val="-6"/>
          <w:sz w:val="18"/>
          <w:szCs w:val="18"/>
          <w:lang w:eastAsia="en-US"/>
        </w:rPr>
        <w:t xml:space="preserve"> </w:t>
      </w:r>
      <w:r w:rsidRPr="006F7894">
        <w:rPr>
          <w:rFonts w:ascii="Courier New" w:hAnsi="Courier New" w:cs="Courier New"/>
          <w:b/>
          <w:bCs/>
          <w:sz w:val="18"/>
          <w:szCs w:val="18"/>
          <w:lang w:eastAsia="en-US"/>
        </w:rPr>
        <w:t>(БЕЗДЕЙСТВИЯ</w:t>
      </w:r>
      <w:proofErr w:type="gramStart"/>
      <w:r w:rsidRPr="006F7894">
        <w:rPr>
          <w:rFonts w:ascii="Courier New" w:hAnsi="Courier New" w:cs="Courier New"/>
          <w:b/>
          <w:bCs/>
          <w:sz w:val="18"/>
          <w:szCs w:val="18"/>
          <w:lang w:eastAsia="en-US"/>
        </w:rPr>
        <w:t>)ОРГАНА</w:t>
      </w:r>
      <w:proofErr w:type="gramEnd"/>
      <w:r w:rsidRPr="006F7894">
        <w:rPr>
          <w:rFonts w:ascii="Courier New" w:hAnsi="Courier New" w:cs="Courier New"/>
          <w:b/>
          <w:bCs/>
          <w:sz w:val="18"/>
          <w:szCs w:val="18"/>
          <w:lang w:eastAsia="en-US"/>
        </w:rPr>
        <w:t>,</w:t>
      </w:r>
      <w:r w:rsidRPr="006F7894">
        <w:rPr>
          <w:rFonts w:ascii="Courier New" w:hAnsi="Courier New" w:cs="Courier New"/>
          <w:b/>
          <w:bCs/>
          <w:spacing w:val="-6"/>
          <w:sz w:val="18"/>
          <w:szCs w:val="18"/>
          <w:lang w:eastAsia="en-US"/>
        </w:rPr>
        <w:t xml:space="preserve"> </w:t>
      </w:r>
      <w:r w:rsidRPr="006F7894">
        <w:rPr>
          <w:rFonts w:ascii="Courier New" w:hAnsi="Courier New" w:cs="Courier New"/>
          <w:b/>
          <w:bCs/>
          <w:sz w:val="18"/>
          <w:szCs w:val="18"/>
          <w:lang w:eastAsia="en-US"/>
        </w:rPr>
        <w:t>ПРЕДОСТАВЛЯЮЩЕГО</w:t>
      </w:r>
      <w:r w:rsidRPr="006F7894">
        <w:rPr>
          <w:rFonts w:ascii="Courier New" w:hAnsi="Courier New" w:cs="Courier New"/>
          <w:b/>
          <w:bCs/>
          <w:spacing w:val="-3"/>
          <w:sz w:val="18"/>
          <w:szCs w:val="18"/>
          <w:lang w:eastAsia="en-US"/>
        </w:rPr>
        <w:t xml:space="preserve"> </w:t>
      </w:r>
      <w:r w:rsidRPr="006F7894">
        <w:rPr>
          <w:rFonts w:ascii="Courier New" w:hAnsi="Courier New" w:cs="Courier New"/>
          <w:b/>
          <w:sz w:val="18"/>
          <w:szCs w:val="18"/>
          <w:lang w:eastAsia="ar-SA"/>
        </w:rPr>
        <w:t>МУНИЦИПАЛЬНУЮ</w:t>
      </w:r>
      <w:r w:rsidRPr="006F7894">
        <w:rPr>
          <w:rFonts w:ascii="Courier New" w:hAnsi="Courier New" w:cs="Courier New"/>
          <w:b/>
          <w:spacing w:val="-5"/>
          <w:sz w:val="18"/>
          <w:szCs w:val="18"/>
          <w:lang w:eastAsia="ar-SA"/>
        </w:rPr>
        <w:t xml:space="preserve"> </w:t>
      </w:r>
      <w:r w:rsidRPr="006F7894">
        <w:rPr>
          <w:rFonts w:ascii="Courier New" w:hAnsi="Courier New" w:cs="Courier New"/>
          <w:b/>
          <w:sz w:val="18"/>
          <w:szCs w:val="18"/>
          <w:lang w:eastAsia="ar-SA"/>
        </w:rPr>
        <w:t>УСЛУГУ,</w:t>
      </w:r>
      <w:r w:rsidRPr="006F7894">
        <w:rPr>
          <w:rFonts w:ascii="Courier New" w:hAnsi="Courier New" w:cs="Courier New"/>
          <w:b/>
          <w:spacing w:val="-3"/>
          <w:sz w:val="18"/>
          <w:szCs w:val="18"/>
          <w:lang w:eastAsia="ar-SA"/>
        </w:rPr>
        <w:t xml:space="preserve"> </w:t>
      </w:r>
      <w:r w:rsidRPr="006F7894">
        <w:rPr>
          <w:rFonts w:ascii="Courier New" w:hAnsi="Courier New" w:cs="Courier New"/>
          <w:b/>
          <w:sz w:val="18"/>
          <w:szCs w:val="18"/>
          <w:lang w:eastAsia="ar-SA"/>
        </w:rPr>
        <w:t>А</w:t>
      </w:r>
      <w:r w:rsidRPr="006F7894">
        <w:rPr>
          <w:rFonts w:ascii="Courier New" w:hAnsi="Courier New" w:cs="Courier New"/>
          <w:b/>
          <w:spacing w:val="-5"/>
          <w:sz w:val="18"/>
          <w:szCs w:val="18"/>
          <w:lang w:eastAsia="ar-SA"/>
        </w:rPr>
        <w:t xml:space="preserve"> </w:t>
      </w:r>
      <w:r w:rsidRPr="006F7894">
        <w:rPr>
          <w:rFonts w:ascii="Courier New" w:hAnsi="Courier New" w:cs="Courier New"/>
          <w:b/>
          <w:sz w:val="18"/>
          <w:szCs w:val="18"/>
          <w:lang w:eastAsia="ar-SA"/>
        </w:rPr>
        <w:t>ТАКЖЕ</w:t>
      </w:r>
      <w:r w:rsidRPr="006F7894">
        <w:rPr>
          <w:rFonts w:ascii="Courier New" w:hAnsi="Courier New" w:cs="Courier New"/>
          <w:b/>
          <w:spacing w:val="-1"/>
          <w:sz w:val="18"/>
          <w:szCs w:val="18"/>
          <w:lang w:eastAsia="ar-SA"/>
        </w:rPr>
        <w:t xml:space="preserve"> </w:t>
      </w:r>
      <w:r w:rsidRPr="006F7894">
        <w:rPr>
          <w:rFonts w:ascii="Courier New" w:hAnsi="Courier New" w:cs="Courier New"/>
          <w:b/>
          <w:sz w:val="18"/>
          <w:szCs w:val="18"/>
          <w:lang w:eastAsia="ar-SA"/>
        </w:rPr>
        <w:t>ИХ</w:t>
      </w:r>
      <w:r w:rsidRPr="006F7894">
        <w:rPr>
          <w:rFonts w:ascii="Courier New" w:hAnsi="Courier New" w:cs="Courier New"/>
          <w:b/>
          <w:spacing w:val="-5"/>
          <w:sz w:val="18"/>
          <w:szCs w:val="18"/>
          <w:lang w:eastAsia="ar-SA"/>
        </w:rPr>
        <w:t xml:space="preserve"> </w:t>
      </w:r>
      <w:r w:rsidRPr="006F7894">
        <w:rPr>
          <w:rFonts w:ascii="Courier New" w:hAnsi="Courier New" w:cs="Courier New"/>
          <w:b/>
          <w:sz w:val="18"/>
          <w:szCs w:val="18"/>
          <w:lang w:eastAsia="ar-SA"/>
        </w:rPr>
        <w:t>ДОЛЖНОСТНЫХ</w:t>
      </w:r>
      <w:r w:rsidRPr="006F7894">
        <w:rPr>
          <w:rFonts w:ascii="Courier New" w:hAnsi="Courier New" w:cs="Courier New"/>
          <w:b/>
          <w:spacing w:val="-5"/>
          <w:sz w:val="18"/>
          <w:szCs w:val="18"/>
          <w:lang w:eastAsia="ar-SA"/>
        </w:rPr>
        <w:t xml:space="preserve"> </w:t>
      </w:r>
      <w:r w:rsidRPr="006F7894">
        <w:rPr>
          <w:rFonts w:ascii="Courier New" w:hAnsi="Courier New" w:cs="Courier New"/>
          <w:b/>
          <w:sz w:val="18"/>
          <w:szCs w:val="18"/>
          <w:lang w:eastAsia="ar-SA"/>
        </w:rPr>
        <w:t>ЛИЦ,</w:t>
      </w:r>
      <w:r w:rsidRPr="006F7894">
        <w:rPr>
          <w:rFonts w:ascii="Courier New" w:hAnsi="Courier New" w:cs="Courier New"/>
          <w:b/>
          <w:spacing w:val="1"/>
          <w:sz w:val="18"/>
          <w:szCs w:val="18"/>
          <w:lang w:eastAsia="ar-SA"/>
        </w:rPr>
        <w:t xml:space="preserve"> </w:t>
      </w:r>
    </w:p>
    <w:p w:rsidR="006F7894" w:rsidRPr="006F7894" w:rsidRDefault="006F7894" w:rsidP="006F7894">
      <w:pPr>
        <w:widowControl w:val="0"/>
        <w:autoSpaceDE w:val="0"/>
        <w:autoSpaceDN w:val="0"/>
        <w:spacing w:line="319" w:lineRule="exact"/>
        <w:ind w:firstLine="709"/>
        <w:contextualSpacing/>
        <w:jc w:val="center"/>
        <w:outlineLvl w:val="0"/>
        <w:rPr>
          <w:rFonts w:ascii="Courier New" w:hAnsi="Courier New" w:cs="Courier New"/>
          <w:b/>
          <w:bCs/>
          <w:sz w:val="18"/>
          <w:szCs w:val="18"/>
          <w:lang w:eastAsia="en-US"/>
        </w:rPr>
      </w:pPr>
      <w:r w:rsidRPr="006F7894">
        <w:rPr>
          <w:rFonts w:ascii="Courier New" w:hAnsi="Courier New" w:cs="Courier New"/>
          <w:b/>
          <w:bCs/>
          <w:sz w:val="18"/>
          <w:szCs w:val="18"/>
          <w:lang w:eastAsia="en-US"/>
        </w:rPr>
        <w:t>МУНИЦИПАЛЬНЫХ</w:t>
      </w:r>
      <w:r w:rsidRPr="006F7894">
        <w:rPr>
          <w:rFonts w:ascii="Courier New" w:hAnsi="Courier New" w:cs="Courier New"/>
          <w:b/>
          <w:bCs/>
          <w:spacing w:val="-5"/>
          <w:sz w:val="18"/>
          <w:szCs w:val="18"/>
          <w:lang w:eastAsia="en-US"/>
        </w:rPr>
        <w:t xml:space="preserve"> </w:t>
      </w:r>
      <w:r w:rsidRPr="006F7894">
        <w:rPr>
          <w:rFonts w:ascii="Courier New" w:hAnsi="Courier New" w:cs="Courier New"/>
          <w:b/>
          <w:bCs/>
          <w:sz w:val="18"/>
          <w:szCs w:val="18"/>
          <w:lang w:eastAsia="en-US"/>
        </w:rPr>
        <w:t>СЛУЖАЩИХ</w:t>
      </w:r>
    </w:p>
    <w:p w:rsidR="006F7894" w:rsidRPr="006F7894" w:rsidRDefault="006F7894" w:rsidP="006F7894">
      <w:pPr>
        <w:widowControl w:val="0"/>
        <w:autoSpaceDE w:val="0"/>
        <w:autoSpaceDN w:val="0"/>
        <w:spacing w:line="319" w:lineRule="exact"/>
        <w:ind w:firstLine="709"/>
        <w:contextualSpacing/>
        <w:jc w:val="center"/>
        <w:outlineLvl w:val="0"/>
        <w:rPr>
          <w:rFonts w:ascii="Courier New" w:hAnsi="Courier New" w:cs="Courier New"/>
          <w:b/>
          <w:bCs/>
          <w:sz w:val="18"/>
          <w:szCs w:val="18"/>
          <w:lang w:eastAsia="en-US"/>
        </w:rPr>
      </w:pPr>
    </w:p>
    <w:p w:rsidR="006F7894" w:rsidRPr="006F7894" w:rsidRDefault="006F7894" w:rsidP="00C22FB6">
      <w:pPr>
        <w:widowControl w:val="0"/>
        <w:numPr>
          <w:ilvl w:val="1"/>
          <w:numId w:val="9"/>
        </w:numPr>
        <w:tabs>
          <w:tab w:val="left" w:pos="1452"/>
        </w:tabs>
        <w:suppressAutoHyphens/>
        <w:autoSpaceDE w:val="0"/>
        <w:autoSpaceDN w:val="0"/>
        <w:ind w:left="0" w:firstLine="709"/>
        <w:contextualSpacing/>
        <w:jc w:val="both"/>
        <w:rPr>
          <w:rFonts w:ascii="Courier New" w:hAnsi="Courier New" w:cs="Courier New"/>
          <w:sz w:val="18"/>
          <w:szCs w:val="18"/>
        </w:rPr>
      </w:pPr>
      <w:proofErr w:type="gramStart"/>
      <w:r w:rsidRPr="006F7894">
        <w:rPr>
          <w:rFonts w:ascii="Courier New" w:hAnsi="Courier New" w:cs="Courier New"/>
          <w:sz w:val="18"/>
          <w:szCs w:val="18"/>
        </w:rPr>
        <w:t>Заявитель</w:t>
      </w:r>
      <w:r w:rsidRPr="006F7894">
        <w:rPr>
          <w:rFonts w:ascii="Courier New" w:hAnsi="Courier New" w:cs="Courier New"/>
          <w:spacing w:val="1"/>
          <w:sz w:val="18"/>
          <w:szCs w:val="18"/>
        </w:rPr>
        <w:t xml:space="preserve"> </w:t>
      </w:r>
      <w:r w:rsidRPr="006F7894">
        <w:rPr>
          <w:rFonts w:ascii="Courier New" w:hAnsi="Courier New" w:cs="Courier New"/>
          <w:sz w:val="18"/>
          <w:szCs w:val="18"/>
        </w:rPr>
        <w:t>имеет</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право</w:t>
      </w:r>
      <w:r w:rsidRPr="006F7894">
        <w:rPr>
          <w:rFonts w:ascii="Courier New" w:hAnsi="Courier New" w:cs="Courier New"/>
          <w:spacing w:val="1"/>
          <w:sz w:val="18"/>
          <w:szCs w:val="18"/>
        </w:rPr>
        <w:t xml:space="preserve"> </w:t>
      </w:r>
      <w:r w:rsidRPr="006F7894">
        <w:rPr>
          <w:rFonts w:ascii="Courier New" w:hAnsi="Courier New" w:cs="Courier New"/>
          <w:sz w:val="18"/>
          <w:szCs w:val="18"/>
        </w:rPr>
        <w:t>на</w:t>
      </w:r>
      <w:r w:rsidRPr="006F7894">
        <w:rPr>
          <w:rFonts w:ascii="Courier New" w:hAnsi="Courier New" w:cs="Courier New"/>
          <w:spacing w:val="1"/>
          <w:sz w:val="18"/>
          <w:szCs w:val="18"/>
        </w:rPr>
        <w:t xml:space="preserve"> </w:t>
      </w:r>
      <w:r w:rsidRPr="006F7894">
        <w:rPr>
          <w:rFonts w:ascii="Courier New" w:hAnsi="Courier New" w:cs="Courier New"/>
          <w:sz w:val="18"/>
          <w:szCs w:val="18"/>
        </w:rPr>
        <w:t>обжалование</w:t>
      </w:r>
      <w:r w:rsidRPr="006F7894">
        <w:rPr>
          <w:rFonts w:ascii="Courier New" w:hAnsi="Courier New" w:cs="Courier New"/>
          <w:spacing w:val="1"/>
          <w:sz w:val="18"/>
          <w:szCs w:val="18"/>
        </w:rPr>
        <w:t xml:space="preserve"> </w:t>
      </w:r>
      <w:r w:rsidRPr="006F7894">
        <w:rPr>
          <w:rFonts w:ascii="Courier New" w:hAnsi="Courier New" w:cs="Courier New"/>
          <w:sz w:val="18"/>
          <w:szCs w:val="18"/>
        </w:rPr>
        <w:t>решения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и</w:t>
      </w:r>
      <w:r w:rsidRPr="006F7894">
        <w:rPr>
          <w:rFonts w:ascii="Courier New" w:hAnsi="Courier New" w:cs="Courier New"/>
          <w:spacing w:val="1"/>
          <w:sz w:val="18"/>
          <w:szCs w:val="18"/>
        </w:rPr>
        <w:t xml:space="preserve"> </w:t>
      </w:r>
      <w:r w:rsidRPr="006F7894">
        <w:rPr>
          <w:rFonts w:ascii="Courier New" w:hAnsi="Courier New" w:cs="Courier New"/>
          <w:sz w:val="18"/>
          <w:szCs w:val="18"/>
        </w:rPr>
        <w:t>(или)</w:t>
      </w:r>
      <w:r w:rsidRPr="006F7894">
        <w:rPr>
          <w:rFonts w:ascii="Courier New" w:hAnsi="Courier New" w:cs="Courier New"/>
          <w:spacing w:val="1"/>
          <w:sz w:val="18"/>
          <w:szCs w:val="18"/>
        </w:rPr>
        <w:t xml:space="preserve"> </w:t>
      </w:r>
      <w:r w:rsidRPr="006F7894">
        <w:rPr>
          <w:rFonts w:ascii="Courier New" w:hAnsi="Courier New" w:cs="Courier New"/>
          <w:sz w:val="18"/>
          <w:szCs w:val="18"/>
        </w:rPr>
        <w:t>действий</w:t>
      </w:r>
      <w:r w:rsidRPr="006F7894">
        <w:rPr>
          <w:rFonts w:ascii="Courier New" w:hAnsi="Courier New" w:cs="Courier New"/>
          <w:spacing w:val="1"/>
          <w:sz w:val="18"/>
          <w:szCs w:val="18"/>
        </w:rPr>
        <w:t xml:space="preserve"> </w:t>
      </w:r>
      <w:r w:rsidRPr="006F7894">
        <w:rPr>
          <w:rFonts w:ascii="Courier New" w:hAnsi="Courier New" w:cs="Courier New"/>
          <w:sz w:val="18"/>
          <w:szCs w:val="18"/>
        </w:rPr>
        <w:t>(бездействия)</w:t>
      </w:r>
      <w:r w:rsidRPr="006F7894">
        <w:rPr>
          <w:rFonts w:ascii="Courier New" w:hAnsi="Courier New" w:cs="Courier New"/>
          <w:spacing w:val="1"/>
          <w:sz w:val="18"/>
          <w:szCs w:val="18"/>
        </w:rPr>
        <w:t xml:space="preserve"> </w:t>
      </w:r>
      <w:r w:rsidRPr="006F7894">
        <w:rPr>
          <w:rFonts w:ascii="Courier New" w:hAnsi="Courier New" w:cs="Courier New"/>
          <w:sz w:val="18"/>
          <w:szCs w:val="18"/>
        </w:rPr>
        <w:t>Уполномоченного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органа,</w:t>
      </w:r>
      <w:r w:rsidRPr="006F7894">
        <w:rPr>
          <w:rFonts w:ascii="Courier New" w:hAnsi="Courier New" w:cs="Courier New"/>
          <w:spacing w:val="1"/>
          <w:sz w:val="18"/>
          <w:szCs w:val="18"/>
        </w:rPr>
        <w:t xml:space="preserve"> </w:t>
      </w:r>
      <w:r w:rsidRPr="006F7894">
        <w:rPr>
          <w:rFonts w:ascii="Courier New" w:hAnsi="Courier New" w:cs="Courier New"/>
          <w:sz w:val="18"/>
          <w:szCs w:val="18"/>
        </w:rPr>
        <w:t>должностных</w:t>
      </w:r>
      <w:r w:rsidRPr="006F7894">
        <w:rPr>
          <w:rFonts w:ascii="Courier New" w:hAnsi="Courier New" w:cs="Courier New"/>
          <w:spacing w:val="1"/>
          <w:sz w:val="18"/>
          <w:szCs w:val="18"/>
        </w:rPr>
        <w:t xml:space="preserve"> </w:t>
      </w:r>
      <w:r w:rsidRPr="006F7894">
        <w:rPr>
          <w:rFonts w:ascii="Courier New" w:hAnsi="Courier New" w:cs="Courier New"/>
          <w:sz w:val="18"/>
          <w:szCs w:val="18"/>
        </w:rPr>
        <w:t>лиц</w:t>
      </w:r>
      <w:r w:rsidRPr="006F7894">
        <w:rPr>
          <w:rFonts w:ascii="Courier New" w:hAnsi="Courier New" w:cs="Courier New"/>
          <w:spacing w:val="1"/>
          <w:sz w:val="18"/>
          <w:szCs w:val="18"/>
        </w:rPr>
        <w:t xml:space="preserve"> </w:t>
      </w:r>
      <w:r w:rsidRPr="006F7894">
        <w:rPr>
          <w:rFonts w:ascii="Courier New" w:hAnsi="Courier New" w:cs="Courier New"/>
          <w:sz w:val="18"/>
          <w:szCs w:val="18"/>
        </w:rPr>
        <w:t>Уполномоченного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органа,</w:t>
      </w:r>
      <w:r w:rsidRPr="006F7894">
        <w:rPr>
          <w:rFonts w:ascii="Courier New" w:hAnsi="Courier New" w:cs="Courier New"/>
          <w:spacing w:val="1"/>
          <w:sz w:val="18"/>
          <w:szCs w:val="18"/>
        </w:rPr>
        <w:t xml:space="preserve"> </w:t>
      </w:r>
      <w:r w:rsidRPr="006F7894">
        <w:rPr>
          <w:rFonts w:ascii="Courier New" w:hAnsi="Courier New" w:cs="Courier New"/>
          <w:sz w:val="18"/>
          <w:szCs w:val="18"/>
        </w:rPr>
        <w:t>муниципальных</w:t>
      </w:r>
      <w:r w:rsidRPr="006F7894">
        <w:rPr>
          <w:rFonts w:ascii="Courier New" w:hAnsi="Courier New" w:cs="Courier New"/>
          <w:spacing w:val="1"/>
          <w:sz w:val="18"/>
          <w:szCs w:val="18"/>
        </w:rPr>
        <w:t xml:space="preserve"> </w:t>
      </w:r>
      <w:r w:rsidRPr="006F7894">
        <w:rPr>
          <w:rFonts w:ascii="Courier New" w:hAnsi="Courier New" w:cs="Courier New"/>
          <w:sz w:val="18"/>
          <w:szCs w:val="18"/>
        </w:rPr>
        <w:t>служащих,</w:t>
      </w:r>
      <w:r w:rsidRPr="006F7894">
        <w:rPr>
          <w:rFonts w:ascii="Courier New" w:hAnsi="Courier New" w:cs="Courier New"/>
          <w:spacing w:val="1"/>
          <w:sz w:val="18"/>
          <w:szCs w:val="18"/>
        </w:rPr>
        <w:t xml:space="preserve"> </w:t>
      </w:r>
      <w:r w:rsidRPr="006F7894">
        <w:rPr>
          <w:rFonts w:ascii="Courier New" w:hAnsi="Courier New" w:cs="Courier New"/>
          <w:sz w:val="18"/>
          <w:szCs w:val="18"/>
        </w:rPr>
        <w:t>многофункционального</w:t>
      </w:r>
      <w:r w:rsidRPr="006F7894">
        <w:rPr>
          <w:rFonts w:ascii="Courier New" w:hAnsi="Courier New" w:cs="Courier New"/>
          <w:spacing w:val="-67"/>
          <w:sz w:val="18"/>
          <w:szCs w:val="18"/>
        </w:rPr>
        <w:t xml:space="preserve"> </w:t>
      </w:r>
      <w:r w:rsidRPr="006F7894">
        <w:rPr>
          <w:rFonts w:ascii="Courier New" w:hAnsi="Courier New" w:cs="Courier New"/>
          <w:sz w:val="18"/>
          <w:szCs w:val="18"/>
        </w:rPr>
        <w:t>центра, а также работника многофункционального центра при предоставлении</w:t>
      </w:r>
      <w:r w:rsidRPr="006F7894">
        <w:rPr>
          <w:rFonts w:ascii="Courier New" w:hAnsi="Courier New" w:cs="Courier New"/>
          <w:spacing w:val="1"/>
          <w:sz w:val="18"/>
          <w:szCs w:val="18"/>
        </w:rPr>
        <w:t xml:space="preserve"> </w:t>
      </w:r>
      <w:r w:rsidRPr="006F7894">
        <w:rPr>
          <w:rFonts w:ascii="Courier New" w:hAnsi="Courier New" w:cs="Courier New"/>
          <w:sz w:val="18"/>
          <w:szCs w:val="18"/>
        </w:rPr>
        <w:t>муниципальной услуги в досудебном (внесудебном) порядке</w:t>
      </w:r>
      <w:r w:rsidRPr="006F7894">
        <w:rPr>
          <w:rFonts w:ascii="Courier New" w:hAnsi="Courier New" w:cs="Courier New"/>
          <w:spacing w:val="1"/>
          <w:sz w:val="18"/>
          <w:szCs w:val="18"/>
        </w:rPr>
        <w:t xml:space="preserve"> </w:t>
      </w:r>
      <w:r w:rsidRPr="006F7894">
        <w:rPr>
          <w:rFonts w:ascii="Courier New" w:hAnsi="Courier New" w:cs="Courier New"/>
          <w:sz w:val="18"/>
          <w:szCs w:val="18"/>
        </w:rPr>
        <w:t>(далее</w:t>
      </w:r>
      <w:r w:rsidRPr="006F7894">
        <w:rPr>
          <w:rFonts w:ascii="Courier New" w:hAnsi="Courier New" w:cs="Courier New"/>
          <w:spacing w:val="-3"/>
          <w:sz w:val="18"/>
          <w:szCs w:val="18"/>
        </w:rPr>
        <w:t xml:space="preserve"> </w:t>
      </w:r>
      <w:r w:rsidRPr="006F7894">
        <w:rPr>
          <w:rFonts w:ascii="Courier New" w:hAnsi="Courier New" w:cs="Courier New"/>
          <w:sz w:val="18"/>
          <w:szCs w:val="18"/>
        </w:rPr>
        <w:t>–</w:t>
      </w:r>
      <w:r w:rsidRPr="006F7894">
        <w:rPr>
          <w:rFonts w:ascii="Courier New" w:hAnsi="Courier New" w:cs="Courier New"/>
          <w:spacing w:val="-1"/>
          <w:sz w:val="18"/>
          <w:szCs w:val="18"/>
        </w:rPr>
        <w:t xml:space="preserve"> </w:t>
      </w:r>
      <w:r w:rsidRPr="006F7894">
        <w:rPr>
          <w:rFonts w:ascii="Courier New" w:hAnsi="Courier New" w:cs="Courier New"/>
          <w:sz w:val="18"/>
          <w:szCs w:val="18"/>
        </w:rPr>
        <w:t>жалоба).</w:t>
      </w:r>
      <w:proofErr w:type="gramEnd"/>
    </w:p>
    <w:p w:rsidR="006F7894" w:rsidRPr="006F7894" w:rsidRDefault="006F7894" w:rsidP="006F7894">
      <w:pPr>
        <w:widowControl w:val="0"/>
        <w:autoSpaceDE w:val="0"/>
        <w:autoSpaceDN w:val="0"/>
        <w:contextualSpacing/>
        <w:jc w:val="center"/>
        <w:outlineLvl w:val="0"/>
        <w:rPr>
          <w:rFonts w:ascii="Courier New" w:hAnsi="Courier New" w:cs="Courier New"/>
          <w:b/>
          <w:bCs/>
          <w:sz w:val="18"/>
          <w:szCs w:val="18"/>
          <w:lang w:eastAsia="en-US"/>
        </w:rPr>
      </w:pPr>
    </w:p>
    <w:p w:rsidR="006F7894" w:rsidRPr="006F7894" w:rsidRDefault="006F7894" w:rsidP="006F7894">
      <w:pPr>
        <w:widowControl w:val="0"/>
        <w:autoSpaceDE w:val="0"/>
        <w:autoSpaceDN w:val="0"/>
        <w:contextualSpacing/>
        <w:jc w:val="center"/>
        <w:outlineLvl w:val="0"/>
        <w:rPr>
          <w:rFonts w:ascii="Courier New" w:hAnsi="Courier New" w:cs="Courier New"/>
          <w:b/>
          <w:bCs/>
          <w:sz w:val="18"/>
          <w:szCs w:val="18"/>
          <w:lang w:eastAsia="en-US"/>
        </w:rPr>
      </w:pPr>
      <w:r w:rsidRPr="006F7894">
        <w:rPr>
          <w:rFonts w:ascii="Courier New" w:hAnsi="Courier New" w:cs="Courier New"/>
          <w:b/>
          <w:bCs/>
          <w:sz w:val="18"/>
          <w:szCs w:val="18"/>
          <w:lang w:eastAsia="en-US"/>
        </w:rPr>
        <w:t>Органы местного самоуправления, организации и уполномоченные на</w:t>
      </w:r>
      <w:r w:rsidRPr="006F7894">
        <w:rPr>
          <w:rFonts w:ascii="Courier New" w:hAnsi="Courier New" w:cs="Courier New"/>
          <w:b/>
          <w:bCs/>
          <w:spacing w:val="-67"/>
          <w:sz w:val="18"/>
          <w:szCs w:val="18"/>
          <w:lang w:eastAsia="en-US"/>
        </w:rPr>
        <w:t xml:space="preserve"> </w:t>
      </w:r>
      <w:r w:rsidRPr="006F7894">
        <w:rPr>
          <w:rFonts w:ascii="Courier New" w:hAnsi="Courier New" w:cs="Courier New"/>
          <w:b/>
          <w:bCs/>
          <w:sz w:val="18"/>
          <w:szCs w:val="18"/>
          <w:lang w:eastAsia="en-US"/>
        </w:rPr>
        <w:t>рассмотрение жалобы лица, которым может быть направлена жалоба</w:t>
      </w:r>
      <w:r w:rsidRPr="006F7894">
        <w:rPr>
          <w:rFonts w:ascii="Courier New" w:hAnsi="Courier New" w:cs="Courier New"/>
          <w:b/>
          <w:bCs/>
          <w:spacing w:val="1"/>
          <w:sz w:val="18"/>
          <w:szCs w:val="18"/>
          <w:lang w:eastAsia="en-US"/>
        </w:rPr>
        <w:t xml:space="preserve"> </w:t>
      </w:r>
      <w:r w:rsidRPr="006F7894">
        <w:rPr>
          <w:rFonts w:ascii="Courier New" w:hAnsi="Courier New" w:cs="Courier New"/>
          <w:b/>
          <w:bCs/>
          <w:sz w:val="18"/>
          <w:szCs w:val="18"/>
          <w:lang w:eastAsia="en-US"/>
        </w:rPr>
        <w:t>заявителя</w:t>
      </w:r>
      <w:r w:rsidRPr="006F7894">
        <w:rPr>
          <w:rFonts w:ascii="Courier New" w:hAnsi="Courier New" w:cs="Courier New"/>
          <w:b/>
          <w:bCs/>
          <w:spacing w:val="-3"/>
          <w:sz w:val="18"/>
          <w:szCs w:val="18"/>
          <w:lang w:eastAsia="en-US"/>
        </w:rPr>
        <w:t xml:space="preserve"> </w:t>
      </w:r>
      <w:r w:rsidRPr="006F7894">
        <w:rPr>
          <w:rFonts w:ascii="Courier New" w:hAnsi="Courier New" w:cs="Courier New"/>
          <w:b/>
          <w:bCs/>
          <w:sz w:val="18"/>
          <w:szCs w:val="18"/>
          <w:lang w:eastAsia="en-US"/>
        </w:rPr>
        <w:t>в</w:t>
      </w:r>
      <w:r w:rsidRPr="006F7894">
        <w:rPr>
          <w:rFonts w:ascii="Courier New" w:hAnsi="Courier New" w:cs="Courier New"/>
          <w:b/>
          <w:bCs/>
          <w:spacing w:val="-1"/>
          <w:sz w:val="18"/>
          <w:szCs w:val="18"/>
          <w:lang w:eastAsia="en-US"/>
        </w:rPr>
        <w:t xml:space="preserve"> </w:t>
      </w:r>
      <w:r w:rsidRPr="006F7894">
        <w:rPr>
          <w:rFonts w:ascii="Courier New" w:hAnsi="Courier New" w:cs="Courier New"/>
          <w:b/>
          <w:bCs/>
          <w:sz w:val="18"/>
          <w:szCs w:val="18"/>
          <w:lang w:eastAsia="en-US"/>
        </w:rPr>
        <w:t>досудебном (внесудебном)</w:t>
      </w:r>
      <w:r w:rsidRPr="006F7894">
        <w:rPr>
          <w:rFonts w:ascii="Courier New" w:hAnsi="Courier New" w:cs="Courier New"/>
          <w:b/>
          <w:bCs/>
          <w:spacing w:val="-1"/>
          <w:sz w:val="18"/>
          <w:szCs w:val="18"/>
          <w:lang w:eastAsia="en-US"/>
        </w:rPr>
        <w:t xml:space="preserve"> </w:t>
      </w:r>
      <w:r w:rsidRPr="006F7894">
        <w:rPr>
          <w:rFonts w:ascii="Courier New" w:hAnsi="Courier New" w:cs="Courier New"/>
          <w:b/>
          <w:bCs/>
          <w:sz w:val="18"/>
          <w:szCs w:val="18"/>
          <w:lang w:eastAsia="en-US"/>
        </w:rPr>
        <w:t>порядке</w:t>
      </w:r>
    </w:p>
    <w:p w:rsidR="006F7894" w:rsidRPr="006F7894" w:rsidRDefault="006F7894" w:rsidP="006F7894">
      <w:pPr>
        <w:widowControl w:val="0"/>
        <w:suppressAutoHyphens/>
        <w:autoSpaceDE w:val="0"/>
        <w:ind w:firstLine="709"/>
        <w:contextualSpacing/>
        <w:jc w:val="both"/>
        <w:rPr>
          <w:rFonts w:ascii="Courier New" w:hAnsi="Courier New" w:cs="Courier New"/>
          <w:b/>
          <w:sz w:val="18"/>
          <w:szCs w:val="18"/>
          <w:lang w:eastAsia="ar-SA"/>
        </w:rPr>
      </w:pPr>
    </w:p>
    <w:p w:rsidR="006F7894" w:rsidRPr="006F7894" w:rsidRDefault="006F7894" w:rsidP="00C22FB6">
      <w:pPr>
        <w:widowControl w:val="0"/>
        <w:numPr>
          <w:ilvl w:val="1"/>
          <w:numId w:val="9"/>
        </w:numPr>
        <w:tabs>
          <w:tab w:val="left" w:pos="1517"/>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В</w:t>
      </w:r>
      <w:r w:rsidRPr="006F7894">
        <w:rPr>
          <w:rFonts w:ascii="Courier New" w:hAnsi="Courier New" w:cs="Courier New"/>
          <w:spacing w:val="1"/>
          <w:sz w:val="18"/>
          <w:szCs w:val="18"/>
        </w:rPr>
        <w:t xml:space="preserve"> </w:t>
      </w:r>
      <w:r w:rsidRPr="006F7894">
        <w:rPr>
          <w:rFonts w:ascii="Courier New" w:hAnsi="Courier New" w:cs="Courier New"/>
          <w:sz w:val="18"/>
          <w:szCs w:val="18"/>
        </w:rPr>
        <w:t>досудебном</w:t>
      </w:r>
      <w:r w:rsidRPr="006F7894">
        <w:rPr>
          <w:rFonts w:ascii="Courier New" w:hAnsi="Courier New" w:cs="Courier New"/>
          <w:spacing w:val="1"/>
          <w:sz w:val="18"/>
          <w:szCs w:val="18"/>
        </w:rPr>
        <w:t xml:space="preserve"> </w:t>
      </w:r>
      <w:r w:rsidRPr="006F7894">
        <w:rPr>
          <w:rFonts w:ascii="Courier New" w:hAnsi="Courier New" w:cs="Courier New"/>
          <w:sz w:val="18"/>
          <w:szCs w:val="18"/>
        </w:rPr>
        <w:t>(внесудебном)</w:t>
      </w:r>
      <w:r w:rsidRPr="006F7894">
        <w:rPr>
          <w:rFonts w:ascii="Courier New" w:hAnsi="Courier New" w:cs="Courier New"/>
          <w:spacing w:val="1"/>
          <w:sz w:val="18"/>
          <w:szCs w:val="18"/>
        </w:rPr>
        <w:t xml:space="preserve"> </w:t>
      </w:r>
      <w:r w:rsidRPr="006F7894">
        <w:rPr>
          <w:rFonts w:ascii="Courier New" w:hAnsi="Courier New" w:cs="Courier New"/>
          <w:sz w:val="18"/>
          <w:szCs w:val="18"/>
        </w:rPr>
        <w:t>порядке</w:t>
      </w:r>
      <w:r w:rsidRPr="006F7894">
        <w:rPr>
          <w:rFonts w:ascii="Courier New" w:hAnsi="Courier New" w:cs="Courier New"/>
          <w:spacing w:val="1"/>
          <w:sz w:val="18"/>
          <w:szCs w:val="18"/>
        </w:rPr>
        <w:t xml:space="preserve"> </w:t>
      </w:r>
      <w:r w:rsidRPr="006F7894">
        <w:rPr>
          <w:rFonts w:ascii="Courier New" w:hAnsi="Courier New" w:cs="Courier New"/>
          <w:sz w:val="18"/>
          <w:szCs w:val="18"/>
        </w:rPr>
        <w:t>заявитель</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(представитель)</w:t>
      </w:r>
      <w:r w:rsidRPr="006F7894">
        <w:rPr>
          <w:rFonts w:ascii="Courier New" w:hAnsi="Courier New" w:cs="Courier New"/>
          <w:spacing w:val="-67"/>
          <w:sz w:val="18"/>
          <w:szCs w:val="18"/>
        </w:rPr>
        <w:t xml:space="preserve"> </w:t>
      </w:r>
      <w:r w:rsidRPr="006F7894">
        <w:rPr>
          <w:rFonts w:ascii="Courier New" w:hAnsi="Courier New" w:cs="Courier New"/>
          <w:sz w:val="18"/>
          <w:szCs w:val="18"/>
        </w:rPr>
        <w:t>вправе обратиться с жалобой в письменной форме на бумажном носителе или в</w:t>
      </w:r>
      <w:r w:rsidRPr="006F7894">
        <w:rPr>
          <w:rFonts w:ascii="Courier New" w:hAnsi="Courier New" w:cs="Courier New"/>
          <w:spacing w:val="1"/>
          <w:sz w:val="18"/>
          <w:szCs w:val="18"/>
        </w:rPr>
        <w:t xml:space="preserve"> </w:t>
      </w:r>
      <w:r w:rsidRPr="006F7894">
        <w:rPr>
          <w:rFonts w:ascii="Courier New" w:hAnsi="Courier New" w:cs="Courier New"/>
          <w:sz w:val="18"/>
          <w:szCs w:val="18"/>
        </w:rPr>
        <w:t>электронной</w:t>
      </w:r>
      <w:r w:rsidRPr="006F7894">
        <w:rPr>
          <w:rFonts w:ascii="Courier New" w:hAnsi="Courier New" w:cs="Courier New"/>
          <w:spacing w:val="-1"/>
          <w:sz w:val="18"/>
          <w:szCs w:val="18"/>
        </w:rPr>
        <w:t xml:space="preserve"> </w:t>
      </w:r>
      <w:r w:rsidRPr="006F7894">
        <w:rPr>
          <w:rFonts w:ascii="Courier New" w:hAnsi="Courier New" w:cs="Courier New"/>
          <w:sz w:val="18"/>
          <w:szCs w:val="18"/>
        </w:rPr>
        <w:t>форме:</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roofErr w:type="gramStart"/>
      <w:r w:rsidRPr="006F7894">
        <w:rPr>
          <w:rFonts w:ascii="Courier New" w:hAnsi="Courier New" w:cs="Courier New"/>
          <w:sz w:val="18"/>
          <w:szCs w:val="18"/>
          <w:lang w:eastAsia="ar-SA"/>
        </w:rPr>
        <w:t>в Уполномоченный орган – на решение и (или) действия (бездействие)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должностного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лица,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руководителя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структурного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подразделения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Уполномоченного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органа,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решение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действия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(бездействие)</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Уполномоченного органа,</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руководителя</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Уполномоченного</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органа;</w:t>
      </w:r>
      <w:proofErr w:type="gramEnd"/>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вышестоящий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орган</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решение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(или)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действия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(бездействие)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должностного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лица,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руководителя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структурного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подразделения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Уполномоченного органа;</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к руководителю многофункционального центра – на решения и действия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(бездействие)</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работника многофункционального</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центра;</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к</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учредителю</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многофункционального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центра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решение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действия</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(бездействие)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многофункционального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центра.</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В Уполномоченном органе, многофункциональном центре, у учредителя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многофункционального центра определяются уполномоченные на рассмотрение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жалоб должностные</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лица.</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
    <w:p w:rsidR="006F7894" w:rsidRPr="006F7894" w:rsidRDefault="006F7894" w:rsidP="006F7894">
      <w:pPr>
        <w:widowControl w:val="0"/>
        <w:autoSpaceDE w:val="0"/>
        <w:autoSpaceDN w:val="0"/>
        <w:contextualSpacing/>
        <w:jc w:val="center"/>
        <w:outlineLvl w:val="0"/>
        <w:rPr>
          <w:rFonts w:ascii="Courier New" w:hAnsi="Courier New" w:cs="Courier New"/>
          <w:b/>
          <w:bCs/>
          <w:sz w:val="18"/>
          <w:szCs w:val="18"/>
          <w:lang w:eastAsia="en-US"/>
        </w:rPr>
      </w:pPr>
      <w:r w:rsidRPr="006F7894">
        <w:rPr>
          <w:rFonts w:ascii="Courier New" w:hAnsi="Courier New" w:cs="Courier New"/>
          <w:b/>
          <w:bCs/>
          <w:sz w:val="18"/>
          <w:szCs w:val="18"/>
          <w:lang w:eastAsia="en-US"/>
        </w:rPr>
        <w:t>Способы информирования заявителей о порядке подачи и рассмотрения</w:t>
      </w:r>
      <w:r w:rsidRPr="006F7894">
        <w:rPr>
          <w:rFonts w:ascii="Courier New" w:hAnsi="Courier New" w:cs="Courier New"/>
          <w:b/>
          <w:bCs/>
          <w:spacing w:val="1"/>
          <w:sz w:val="18"/>
          <w:szCs w:val="18"/>
          <w:lang w:eastAsia="en-US"/>
        </w:rPr>
        <w:t xml:space="preserve"> </w:t>
      </w:r>
      <w:r w:rsidRPr="006F7894">
        <w:rPr>
          <w:rFonts w:ascii="Courier New" w:hAnsi="Courier New" w:cs="Courier New"/>
          <w:b/>
          <w:bCs/>
          <w:sz w:val="18"/>
          <w:szCs w:val="18"/>
          <w:lang w:eastAsia="en-US"/>
        </w:rPr>
        <w:t>жалобы, в том числе с использованием Единого портала государственных и</w:t>
      </w:r>
      <w:r w:rsidRPr="006F7894">
        <w:rPr>
          <w:rFonts w:ascii="Courier New" w:hAnsi="Courier New" w:cs="Courier New"/>
          <w:b/>
          <w:bCs/>
          <w:spacing w:val="-67"/>
          <w:sz w:val="18"/>
          <w:szCs w:val="18"/>
          <w:lang w:eastAsia="en-US"/>
        </w:rPr>
        <w:t xml:space="preserve"> </w:t>
      </w:r>
      <w:r w:rsidRPr="006F7894">
        <w:rPr>
          <w:rFonts w:ascii="Courier New" w:hAnsi="Courier New" w:cs="Courier New"/>
          <w:b/>
          <w:bCs/>
          <w:sz w:val="18"/>
          <w:szCs w:val="18"/>
          <w:lang w:eastAsia="en-US"/>
        </w:rPr>
        <w:t>муниципальных услуг</w:t>
      </w:r>
      <w:r w:rsidRPr="006F7894">
        <w:rPr>
          <w:rFonts w:ascii="Courier New" w:hAnsi="Courier New" w:cs="Courier New"/>
          <w:b/>
          <w:bCs/>
          <w:spacing w:val="-1"/>
          <w:sz w:val="18"/>
          <w:szCs w:val="18"/>
          <w:lang w:eastAsia="en-US"/>
        </w:rPr>
        <w:t xml:space="preserve"> </w:t>
      </w:r>
      <w:r w:rsidRPr="006F7894">
        <w:rPr>
          <w:rFonts w:ascii="Courier New" w:hAnsi="Courier New" w:cs="Courier New"/>
          <w:b/>
          <w:bCs/>
          <w:sz w:val="18"/>
          <w:szCs w:val="18"/>
          <w:lang w:eastAsia="en-US"/>
        </w:rPr>
        <w:t>(функций)</w:t>
      </w:r>
    </w:p>
    <w:p w:rsidR="006F7894" w:rsidRPr="006F7894" w:rsidRDefault="006F7894" w:rsidP="006F7894">
      <w:pPr>
        <w:widowControl w:val="0"/>
        <w:suppressAutoHyphens/>
        <w:autoSpaceDE w:val="0"/>
        <w:ind w:firstLine="709"/>
        <w:contextualSpacing/>
        <w:jc w:val="both"/>
        <w:rPr>
          <w:rFonts w:ascii="Courier New" w:hAnsi="Courier New" w:cs="Courier New"/>
          <w:b/>
          <w:sz w:val="18"/>
          <w:szCs w:val="18"/>
          <w:lang w:eastAsia="ar-SA"/>
        </w:rPr>
      </w:pPr>
    </w:p>
    <w:p w:rsidR="006F7894" w:rsidRPr="006F7894" w:rsidRDefault="006F7894" w:rsidP="00C22FB6">
      <w:pPr>
        <w:widowControl w:val="0"/>
        <w:numPr>
          <w:ilvl w:val="1"/>
          <w:numId w:val="9"/>
        </w:numPr>
        <w:tabs>
          <w:tab w:val="left" w:pos="1375"/>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 xml:space="preserve">Информация о порядке подачи и рассмотрения жалобы размещается на </w:t>
      </w:r>
      <w:r w:rsidRPr="006F7894">
        <w:rPr>
          <w:rFonts w:ascii="Courier New" w:hAnsi="Courier New" w:cs="Courier New"/>
          <w:spacing w:val="-67"/>
          <w:sz w:val="18"/>
          <w:szCs w:val="18"/>
        </w:rPr>
        <w:t xml:space="preserve"> </w:t>
      </w:r>
      <w:r w:rsidRPr="006F7894">
        <w:rPr>
          <w:rFonts w:ascii="Courier New" w:hAnsi="Courier New" w:cs="Courier New"/>
          <w:sz w:val="18"/>
          <w:szCs w:val="18"/>
        </w:rPr>
        <w:t>информационных</w:t>
      </w:r>
      <w:r w:rsidRPr="006F7894">
        <w:rPr>
          <w:rFonts w:ascii="Courier New" w:hAnsi="Courier New" w:cs="Courier New"/>
          <w:spacing w:val="1"/>
          <w:sz w:val="18"/>
          <w:szCs w:val="18"/>
        </w:rPr>
        <w:t xml:space="preserve"> </w:t>
      </w:r>
      <w:r w:rsidRPr="006F7894">
        <w:rPr>
          <w:rFonts w:ascii="Courier New" w:hAnsi="Courier New" w:cs="Courier New"/>
          <w:sz w:val="18"/>
          <w:szCs w:val="18"/>
        </w:rPr>
        <w:t>стендах</w:t>
      </w:r>
      <w:r w:rsidRPr="006F7894">
        <w:rPr>
          <w:rFonts w:ascii="Courier New" w:hAnsi="Courier New" w:cs="Courier New"/>
          <w:spacing w:val="1"/>
          <w:sz w:val="18"/>
          <w:szCs w:val="18"/>
        </w:rPr>
        <w:t xml:space="preserve"> </w:t>
      </w:r>
      <w:r w:rsidRPr="006F7894">
        <w:rPr>
          <w:rFonts w:ascii="Courier New" w:hAnsi="Courier New" w:cs="Courier New"/>
          <w:sz w:val="18"/>
          <w:szCs w:val="18"/>
        </w:rPr>
        <w:t>в</w:t>
      </w:r>
      <w:r w:rsidRPr="006F7894">
        <w:rPr>
          <w:rFonts w:ascii="Courier New" w:hAnsi="Courier New" w:cs="Courier New"/>
          <w:spacing w:val="1"/>
          <w:sz w:val="18"/>
          <w:szCs w:val="18"/>
        </w:rPr>
        <w:t xml:space="preserve"> </w:t>
      </w:r>
      <w:r w:rsidRPr="006F7894">
        <w:rPr>
          <w:rFonts w:ascii="Courier New" w:hAnsi="Courier New" w:cs="Courier New"/>
          <w:sz w:val="18"/>
          <w:szCs w:val="18"/>
        </w:rPr>
        <w:t>местах</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предоставления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муниципальной</w:t>
      </w:r>
      <w:r w:rsidRPr="006F7894">
        <w:rPr>
          <w:rFonts w:ascii="Courier New" w:hAnsi="Courier New" w:cs="Courier New"/>
          <w:spacing w:val="1"/>
          <w:sz w:val="18"/>
          <w:szCs w:val="18"/>
        </w:rPr>
        <w:t xml:space="preserve"> </w:t>
      </w:r>
      <w:r w:rsidRPr="006F7894">
        <w:rPr>
          <w:rFonts w:ascii="Courier New" w:hAnsi="Courier New" w:cs="Courier New"/>
          <w:sz w:val="18"/>
          <w:szCs w:val="18"/>
        </w:rPr>
        <w:t>услуги,</w:t>
      </w:r>
      <w:r w:rsidRPr="006F7894">
        <w:rPr>
          <w:rFonts w:ascii="Courier New" w:hAnsi="Courier New" w:cs="Courier New"/>
          <w:spacing w:val="1"/>
          <w:sz w:val="18"/>
          <w:szCs w:val="18"/>
        </w:rPr>
        <w:t xml:space="preserve"> </w:t>
      </w:r>
      <w:r w:rsidRPr="006F7894">
        <w:rPr>
          <w:rFonts w:ascii="Courier New" w:hAnsi="Courier New" w:cs="Courier New"/>
          <w:sz w:val="18"/>
          <w:szCs w:val="18"/>
        </w:rPr>
        <w:t>на</w:t>
      </w:r>
      <w:r w:rsidRPr="006F7894">
        <w:rPr>
          <w:rFonts w:ascii="Courier New" w:hAnsi="Courier New" w:cs="Courier New"/>
          <w:spacing w:val="1"/>
          <w:sz w:val="18"/>
          <w:szCs w:val="18"/>
        </w:rPr>
        <w:t xml:space="preserve"> </w:t>
      </w:r>
      <w:r w:rsidRPr="006F7894">
        <w:rPr>
          <w:rFonts w:ascii="Courier New" w:hAnsi="Courier New" w:cs="Courier New"/>
          <w:sz w:val="18"/>
          <w:szCs w:val="18"/>
        </w:rPr>
        <w:t>сайте</w:t>
      </w:r>
      <w:r w:rsidRPr="006F7894">
        <w:rPr>
          <w:rFonts w:ascii="Courier New" w:hAnsi="Courier New" w:cs="Courier New"/>
          <w:spacing w:val="1"/>
          <w:sz w:val="18"/>
          <w:szCs w:val="18"/>
        </w:rPr>
        <w:t xml:space="preserve"> </w:t>
      </w:r>
      <w:r w:rsidRPr="006F7894">
        <w:rPr>
          <w:rFonts w:ascii="Courier New" w:hAnsi="Courier New" w:cs="Courier New"/>
          <w:sz w:val="18"/>
          <w:szCs w:val="18"/>
        </w:rPr>
        <w:t>Уполномоченного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органа,</w:t>
      </w:r>
      <w:r w:rsidRPr="006F7894">
        <w:rPr>
          <w:rFonts w:ascii="Courier New" w:hAnsi="Courier New" w:cs="Courier New"/>
          <w:spacing w:val="1"/>
          <w:sz w:val="18"/>
          <w:szCs w:val="18"/>
        </w:rPr>
        <w:t xml:space="preserve"> </w:t>
      </w:r>
      <w:r w:rsidRPr="006F7894">
        <w:rPr>
          <w:rFonts w:ascii="Courier New" w:hAnsi="Courier New" w:cs="Courier New"/>
          <w:sz w:val="18"/>
          <w:szCs w:val="18"/>
        </w:rPr>
        <w:t>ЕПГУ,</w:t>
      </w:r>
      <w:r w:rsidRPr="006F7894">
        <w:rPr>
          <w:rFonts w:ascii="Courier New" w:hAnsi="Courier New" w:cs="Courier New"/>
          <w:spacing w:val="1"/>
          <w:sz w:val="18"/>
          <w:szCs w:val="18"/>
        </w:rPr>
        <w:t xml:space="preserve"> </w:t>
      </w:r>
      <w:r w:rsidRPr="006F7894">
        <w:rPr>
          <w:rFonts w:ascii="Courier New" w:hAnsi="Courier New" w:cs="Courier New"/>
          <w:sz w:val="18"/>
          <w:szCs w:val="18"/>
        </w:rPr>
        <w:t>а</w:t>
      </w:r>
      <w:r w:rsidRPr="006F7894">
        <w:rPr>
          <w:rFonts w:ascii="Courier New" w:hAnsi="Courier New" w:cs="Courier New"/>
          <w:spacing w:val="1"/>
          <w:sz w:val="18"/>
          <w:szCs w:val="18"/>
        </w:rPr>
        <w:t xml:space="preserve"> </w:t>
      </w:r>
      <w:r w:rsidRPr="006F7894">
        <w:rPr>
          <w:rFonts w:ascii="Courier New" w:hAnsi="Courier New" w:cs="Courier New"/>
          <w:sz w:val="18"/>
          <w:szCs w:val="18"/>
        </w:rPr>
        <w:t>также</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предоставляется в устной форме по телефону и (или) на личном приеме либо в</w:t>
      </w:r>
      <w:r w:rsidRPr="006F7894">
        <w:rPr>
          <w:rFonts w:ascii="Courier New" w:hAnsi="Courier New" w:cs="Courier New"/>
          <w:spacing w:val="1"/>
          <w:sz w:val="18"/>
          <w:szCs w:val="18"/>
        </w:rPr>
        <w:t xml:space="preserve"> </w:t>
      </w:r>
      <w:r w:rsidRPr="006F7894">
        <w:rPr>
          <w:rFonts w:ascii="Courier New" w:hAnsi="Courier New" w:cs="Courier New"/>
          <w:sz w:val="18"/>
          <w:szCs w:val="18"/>
        </w:rPr>
        <w:t>письменной форме почтовым отправлением по адресу, указанному заявителем</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(представителем).</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
    <w:p w:rsidR="006F7894" w:rsidRPr="006F7894" w:rsidRDefault="006F7894" w:rsidP="006F7894">
      <w:pPr>
        <w:widowControl w:val="0"/>
        <w:autoSpaceDE w:val="0"/>
        <w:autoSpaceDN w:val="0"/>
        <w:contextualSpacing/>
        <w:jc w:val="center"/>
        <w:outlineLvl w:val="0"/>
        <w:rPr>
          <w:rFonts w:ascii="Courier New" w:hAnsi="Courier New" w:cs="Courier New"/>
          <w:b/>
          <w:bCs/>
          <w:sz w:val="18"/>
          <w:szCs w:val="18"/>
          <w:lang w:eastAsia="en-US"/>
        </w:rPr>
      </w:pPr>
      <w:proofErr w:type="gramStart"/>
      <w:r w:rsidRPr="006F7894">
        <w:rPr>
          <w:rFonts w:ascii="Courier New" w:hAnsi="Courier New" w:cs="Courier New"/>
          <w:b/>
          <w:bCs/>
          <w:sz w:val="18"/>
          <w:szCs w:val="18"/>
          <w:lang w:eastAsia="en-US"/>
        </w:rPr>
        <w:t>Перечень нормативных правовых актов, регулирующих порядок</w:t>
      </w:r>
      <w:r w:rsidRPr="006F7894">
        <w:rPr>
          <w:rFonts w:ascii="Courier New" w:hAnsi="Courier New" w:cs="Courier New"/>
          <w:b/>
          <w:bCs/>
          <w:spacing w:val="1"/>
          <w:sz w:val="18"/>
          <w:szCs w:val="18"/>
          <w:lang w:eastAsia="en-US"/>
        </w:rPr>
        <w:t xml:space="preserve"> </w:t>
      </w:r>
      <w:r w:rsidRPr="006F7894">
        <w:rPr>
          <w:rFonts w:ascii="Courier New" w:hAnsi="Courier New" w:cs="Courier New"/>
          <w:b/>
          <w:bCs/>
          <w:sz w:val="18"/>
          <w:szCs w:val="18"/>
          <w:lang w:eastAsia="en-US"/>
        </w:rPr>
        <w:t>досудебного (внесудебного) обжалования действий (бездействия) и (или)</w:t>
      </w:r>
      <w:r w:rsidRPr="006F7894">
        <w:rPr>
          <w:rFonts w:ascii="Courier New" w:hAnsi="Courier New" w:cs="Courier New"/>
          <w:b/>
          <w:bCs/>
          <w:spacing w:val="-67"/>
          <w:sz w:val="18"/>
          <w:szCs w:val="18"/>
          <w:lang w:eastAsia="en-US"/>
        </w:rPr>
        <w:t xml:space="preserve"> </w:t>
      </w:r>
      <w:r w:rsidRPr="006F7894">
        <w:rPr>
          <w:rFonts w:ascii="Courier New" w:hAnsi="Courier New" w:cs="Courier New"/>
          <w:b/>
          <w:bCs/>
          <w:sz w:val="18"/>
          <w:szCs w:val="18"/>
          <w:lang w:eastAsia="en-US"/>
        </w:rPr>
        <w:t>решений, принятых (осуществленных) в ходе предоставления</w:t>
      </w:r>
      <w:r w:rsidRPr="006F7894">
        <w:rPr>
          <w:rFonts w:ascii="Courier New" w:hAnsi="Courier New" w:cs="Courier New"/>
          <w:b/>
          <w:bCs/>
          <w:spacing w:val="1"/>
          <w:sz w:val="18"/>
          <w:szCs w:val="18"/>
          <w:lang w:eastAsia="en-US"/>
        </w:rPr>
        <w:t xml:space="preserve"> </w:t>
      </w:r>
      <w:r w:rsidRPr="006F7894">
        <w:rPr>
          <w:rFonts w:ascii="Courier New" w:hAnsi="Courier New" w:cs="Courier New"/>
          <w:b/>
          <w:bCs/>
          <w:sz w:val="18"/>
          <w:szCs w:val="18"/>
          <w:lang w:eastAsia="en-US"/>
        </w:rPr>
        <w:t>муниципальной</w:t>
      </w:r>
      <w:r w:rsidRPr="006F7894">
        <w:rPr>
          <w:rFonts w:ascii="Courier New" w:hAnsi="Courier New" w:cs="Courier New"/>
          <w:b/>
          <w:bCs/>
          <w:spacing w:val="-1"/>
          <w:sz w:val="18"/>
          <w:szCs w:val="18"/>
          <w:lang w:eastAsia="en-US"/>
        </w:rPr>
        <w:t xml:space="preserve"> </w:t>
      </w:r>
      <w:r w:rsidRPr="006F7894">
        <w:rPr>
          <w:rFonts w:ascii="Courier New" w:hAnsi="Courier New" w:cs="Courier New"/>
          <w:b/>
          <w:bCs/>
          <w:sz w:val="18"/>
          <w:szCs w:val="18"/>
          <w:lang w:eastAsia="en-US"/>
        </w:rPr>
        <w:t>услуги</w:t>
      </w:r>
      <w:proofErr w:type="gramEnd"/>
    </w:p>
    <w:p w:rsidR="006F7894" w:rsidRPr="006F7894" w:rsidRDefault="006F7894" w:rsidP="006F7894">
      <w:pPr>
        <w:widowControl w:val="0"/>
        <w:suppressAutoHyphens/>
        <w:autoSpaceDE w:val="0"/>
        <w:ind w:firstLine="709"/>
        <w:contextualSpacing/>
        <w:jc w:val="both"/>
        <w:rPr>
          <w:rFonts w:ascii="Courier New" w:hAnsi="Courier New" w:cs="Courier New"/>
          <w:b/>
          <w:sz w:val="18"/>
          <w:szCs w:val="18"/>
          <w:lang w:eastAsia="ar-SA"/>
        </w:rPr>
      </w:pPr>
    </w:p>
    <w:p w:rsidR="006F7894" w:rsidRPr="006F7894" w:rsidRDefault="006F7894" w:rsidP="00C22FB6">
      <w:pPr>
        <w:widowControl w:val="0"/>
        <w:numPr>
          <w:ilvl w:val="1"/>
          <w:numId w:val="9"/>
        </w:numPr>
        <w:tabs>
          <w:tab w:val="left" w:pos="1560"/>
        </w:tabs>
        <w:suppressAutoHyphens/>
        <w:autoSpaceDE w:val="0"/>
        <w:autoSpaceDN w:val="0"/>
        <w:ind w:left="0" w:firstLine="709"/>
        <w:contextualSpacing/>
        <w:jc w:val="both"/>
        <w:rPr>
          <w:rFonts w:ascii="Courier New" w:hAnsi="Courier New" w:cs="Courier New"/>
          <w:sz w:val="18"/>
          <w:szCs w:val="18"/>
        </w:rPr>
      </w:pPr>
      <w:r w:rsidRPr="006F7894">
        <w:rPr>
          <w:rFonts w:ascii="Courier New" w:hAnsi="Courier New" w:cs="Courier New"/>
          <w:sz w:val="18"/>
          <w:szCs w:val="18"/>
        </w:rPr>
        <w:t>Порядок</w:t>
      </w:r>
      <w:r w:rsidRPr="006F7894">
        <w:rPr>
          <w:rFonts w:ascii="Courier New" w:hAnsi="Courier New" w:cs="Courier New"/>
          <w:spacing w:val="1"/>
          <w:sz w:val="18"/>
          <w:szCs w:val="18"/>
        </w:rPr>
        <w:t xml:space="preserve"> </w:t>
      </w:r>
      <w:r w:rsidRPr="006F7894">
        <w:rPr>
          <w:rFonts w:ascii="Courier New" w:hAnsi="Courier New" w:cs="Courier New"/>
          <w:sz w:val="18"/>
          <w:szCs w:val="18"/>
        </w:rPr>
        <w:t>досудебного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(внесудебного)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обжалования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решений</w:t>
      </w:r>
      <w:r w:rsidRPr="006F7894">
        <w:rPr>
          <w:rFonts w:ascii="Courier New" w:hAnsi="Courier New" w:cs="Courier New"/>
          <w:spacing w:val="1"/>
          <w:sz w:val="18"/>
          <w:szCs w:val="18"/>
        </w:rPr>
        <w:t xml:space="preserve"> </w:t>
      </w:r>
      <w:r w:rsidRPr="006F7894">
        <w:rPr>
          <w:rFonts w:ascii="Courier New" w:hAnsi="Courier New" w:cs="Courier New"/>
          <w:sz w:val="18"/>
          <w:szCs w:val="18"/>
        </w:rPr>
        <w:t>и</w:t>
      </w:r>
      <w:r w:rsidRPr="006F7894">
        <w:rPr>
          <w:rFonts w:ascii="Courier New" w:hAnsi="Courier New" w:cs="Courier New"/>
          <w:spacing w:val="1"/>
          <w:sz w:val="18"/>
          <w:szCs w:val="18"/>
        </w:rPr>
        <w:t xml:space="preserve"> </w:t>
      </w:r>
      <w:r w:rsidRPr="006F7894">
        <w:rPr>
          <w:rFonts w:ascii="Courier New" w:hAnsi="Courier New" w:cs="Courier New"/>
          <w:sz w:val="18"/>
          <w:szCs w:val="18"/>
        </w:rPr>
        <w:t>действий</w:t>
      </w:r>
      <w:r w:rsidRPr="006F7894">
        <w:rPr>
          <w:rFonts w:ascii="Courier New" w:hAnsi="Courier New" w:cs="Courier New"/>
          <w:spacing w:val="1"/>
          <w:sz w:val="18"/>
          <w:szCs w:val="18"/>
        </w:rPr>
        <w:t xml:space="preserve"> </w:t>
      </w:r>
      <w:r w:rsidRPr="006F7894">
        <w:rPr>
          <w:rFonts w:ascii="Courier New" w:hAnsi="Courier New" w:cs="Courier New"/>
          <w:sz w:val="18"/>
          <w:szCs w:val="18"/>
        </w:rPr>
        <w:t>(бездействия)</w:t>
      </w:r>
      <w:r w:rsidRPr="006F7894">
        <w:rPr>
          <w:rFonts w:ascii="Courier New" w:hAnsi="Courier New" w:cs="Courier New"/>
          <w:spacing w:val="1"/>
          <w:sz w:val="18"/>
          <w:szCs w:val="18"/>
        </w:rPr>
        <w:t xml:space="preserve"> </w:t>
      </w:r>
      <w:r w:rsidRPr="006F7894">
        <w:rPr>
          <w:rFonts w:ascii="Courier New" w:hAnsi="Courier New" w:cs="Courier New"/>
          <w:sz w:val="18"/>
          <w:szCs w:val="18"/>
        </w:rPr>
        <w:t>Уполномоченного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органа,</w:t>
      </w:r>
      <w:r w:rsidRPr="006F7894">
        <w:rPr>
          <w:rFonts w:ascii="Courier New" w:hAnsi="Courier New" w:cs="Courier New"/>
          <w:spacing w:val="1"/>
          <w:sz w:val="18"/>
          <w:szCs w:val="18"/>
        </w:rPr>
        <w:t xml:space="preserve"> </w:t>
      </w:r>
      <w:r w:rsidRPr="006F7894">
        <w:rPr>
          <w:rFonts w:ascii="Courier New" w:hAnsi="Courier New" w:cs="Courier New"/>
          <w:sz w:val="18"/>
          <w:szCs w:val="18"/>
        </w:rPr>
        <w:t>предоставляющего</w:t>
      </w:r>
      <w:r w:rsidRPr="006F7894">
        <w:rPr>
          <w:rFonts w:ascii="Courier New" w:hAnsi="Courier New" w:cs="Courier New"/>
          <w:spacing w:val="-67"/>
          <w:sz w:val="18"/>
          <w:szCs w:val="18"/>
        </w:rPr>
        <w:t xml:space="preserve"> </w:t>
      </w:r>
      <w:r w:rsidRPr="006F7894">
        <w:rPr>
          <w:rFonts w:ascii="Courier New" w:hAnsi="Courier New" w:cs="Courier New"/>
          <w:sz w:val="18"/>
          <w:szCs w:val="18"/>
        </w:rPr>
        <w:t>муниципальную</w:t>
      </w:r>
      <w:r w:rsidRPr="006F7894">
        <w:rPr>
          <w:rFonts w:ascii="Courier New" w:hAnsi="Courier New" w:cs="Courier New"/>
          <w:spacing w:val="1"/>
          <w:sz w:val="18"/>
          <w:szCs w:val="18"/>
        </w:rPr>
        <w:t xml:space="preserve"> </w:t>
      </w:r>
      <w:r w:rsidRPr="006F7894">
        <w:rPr>
          <w:rFonts w:ascii="Courier New" w:hAnsi="Courier New" w:cs="Courier New"/>
          <w:sz w:val="18"/>
          <w:szCs w:val="18"/>
        </w:rPr>
        <w:t>услугу,</w:t>
      </w:r>
      <w:r w:rsidRPr="006F7894">
        <w:rPr>
          <w:rFonts w:ascii="Courier New" w:hAnsi="Courier New" w:cs="Courier New"/>
          <w:spacing w:val="1"/>
          <w:sz w:val="18"/>
          <w:szCs w:val="18"/>
        </w:rPr>
        <w:t xml:space="preserve"> </w:t>
      </w:r>
      <w:r w:rsidRPr="006F7894">
        <w:rPr>
          <w:rFonts w:ascii="Courier New" w:hAnsi="Courier New" w:cs="Courier New"/>
          <w:sz w:val="18"/>
          <w:szCs w:val="18"/>
        </w:rPr>
        <w:t>а</w:t>
      </w:r>
      <w:r w:rsidRPr="006F7894">
        <w:rPr>
          <w:rFonts w:ascii="Courier New" w:hAnsi="Courier New" w:cs="Courier New"/>
          <w:spacing w:val="1"/>
          <w:sz w:val="18"/>
          <w:szCs w:val="18"/>
        </w:rPr>
        <w:t xml:space="preserve"> </w:t>
      </w:r>
      <w:r w:rsidRPr="006F7894">
        <w:rPr>
          <w:rFonts w:ascii="Courier New" w:hAnsi="Courier New" w:cs="Courier New"/>
          <w:sz w:val="18"/>
          <w:szCs w:val="18"/>
        </w:rPr>
        <w:t>также</w:t>
      </w:r>
      <w:r w:rsidRPr="006F7894">
        <w:rPr>
          <w:rFonts w:ascii="Courier New" w:hAnsi="Courier New" w:cs="Courier New"/>
          <w:spacing w:val="1"/>
          <w:sz w:val="18"/>
          <w:szCs w:val="18"/>
        </w:rPr>
        <w:t xml:space="preserve"> </w:t>
      </w:r>
      <w:r w:rsidRPr="006F7894">
        <w:rPr>
          <w:rFonts w:ascii="Courier New" w:hAnsi="Courier New" w:cs="Courier New"/>
          <w:sz w:val="18"/>
          <w:szCs w:val="18"/>
        </w:rPr>
        <w:t>его</w:t>
      </w:r>
      <w:r w:rsidRPr="006F7894">
        <w:rPr>
          <w:rFonts w:ascii="Courier New" w:hAnsi="Courier New" w:cs="Courier New"/>
          <w:spacing w:val="1"/>
          <w:sz w:val="18"/>
          <w:szCs w:val="18"/>
        </w:rPr>
        <w:t xml:space="preserve"> </w:t>
      </w:r>
      <w:r w:rsidRPr="006F7894">
        <w:rPr>
          <w:rFonts w:ascii="Courier New" w:hAnsi="Courier New" w:cs="Courier New"/>
          <w:sz w:val="18"/>
          <w:szCs w:val="18"/>
        </w:rPr>
        <w:t>должностных</w:t>
      </w:r>
      <w:r w:rsidRPr="006F7894">
        <w:rPr>
          <w:rFonts w:ascii="Courier New" w:hAnsi="Courier New" w:cs="Courier New"/>
          <w:spacing w:val="1"/>
          <w:sz w:val="18"/>
          <w:szCs w:val="18"/>
        </w:rPr>
        <w:t xml:space="preserve"> </w:t>
      </w:r>
      <w:r w:rsidRPr="006F7894">
        <w:rPr>
          <w:rFonts w:ascii="Courier New" w:hAnsi="Courier New" w:cs="Courier New"/>
          <w:sz w:val="18"/>
          <w:szCs w:val="18"/>
        </w:rPr>
        <w:t>лиц</w:t>
      </w:r>
      <w:r w:rsidRPr="006F7894">
        <w:rPr>
          <w:rFonts w:ascii="Courier New" w:hAnsi="Courier New" w:cs="Courier New"/>
          <w:spacing w:val="1"/>
          <w:sz w:val="18"/>
          <w:szCs w:val="18"/>
        </w:rPr>
        <w:t xml:space="preserve"> </w:t>
      </w:r>
      <w:r w:rsidRPr="006F7894">
        <w:rPr>
          <w:rFonts w:ascii="Courier New" w:hAnsi="Courier New" w:cs="Courier New"/>
          <w:sz w:val="18"/>
          <w:szCs w:val="18"/>
        </w:rPr>
        <w:t>регулируется:</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Федеральным</w:t>
      </w:r>
      <w:r w:rsidRPr="006F7894">
        <w:rPr>
          <w:rFonts w:ascii="Courier New" w:hAnsi="Courier New" w:cs="Courier New"/>
          <w:spacing w:val="24"/>
          <w:sz w:val="18"/>
          <w:szCs w:val="18"/>
          <w:lang w:eastAsia="ar-SA"/>
        </w:rPr>
        <w:t xml:space="preserve"> </w:t>
      </w:r>
      <w:r w:rsidRPr="006F7894">
        <w:rPr>
          <w:rFonts w:ascii="Courier New" w:hAnsi="Courier New" w:cs="Courier New"/>
          <w:sz w:val="18"/>
          <w:szCs w:val="18"/>
          <w:lang w:eastAsia="ar-SA"/>
        </w:rPr>
        <w:t xml:space="preserve">законом </w:t>
      </w:r>
      <w:r w:rsidRPr="006F7894">
        <w:rPr>
          <w:rFonts w:ascii="Courier New" w:hAnsi="Courier New" w:cs="Courier New"/>
          <w:kern w:val="2"/>
          <w:sz w:val="18"/>
          <w:szCs w:val="18"/>
          <w:lang w:eastAsia="ar-SA"/>
        </w:rPr>
        <w:t>от 27 июля 2010 года № 210</w:t>
      </w:r>
      <w:r w:rsidRPr="006F7894">
        <w:rPr>
          <w:rFonts w:ascii="Courier New" w:hAnsi="Courier New" w:cs="Courier New"/>
          <w:kern w:val="2"/>
          <w:sz w:val="18"/>
          <w:szCs w:val="18"/>
          <w:lang w:eastAsia="ar-SA"/>
        </w:rPr>
        <w:noBreakHyphen/>
        <w:t>ФЗ</w:t>
      </w:r>
      <w:r w:rsidRPr="006F7894">
        <w:rPr>
          <w:rFonts w:ascii="Courier New" w:hAnsi="Courier New" w:cs="Courier New"/>
          <w:spacing w:val="24"/>
          <w:sz w:val="18"/>
          <w:szCs w:val="18"/>
          <w:lang w:eastAsia="ar-SA"/>
        </w:rPr>
        <w:t xml:space="preserve"> </w:t>
      </w:r>
      <w:r w:rsidRPr="006F7894">
        <w:rPr>
          <w:rFonts w:ascii="Courier New" w:hAnsi="Courier New" w:cs="Courier New"/>
          <w:sz w:val="18"/>
          <w:szCs w:val="18"/>
          <w:lang w:eastAsia="ar-SA"/>
        </w:rPr>
        <w:t>«Об</w:t>
      </w:r>
      <w:r w:rsidRPr="006F7894">
        <w:rPr>
          <w:rFonts w:ascii="Courier New" w:hAnsi="Courier New" w:cs="Courier New"/>
          <w:spacing w:val="23"/>
          <w:sz w:val="18"/>
          <w:szCs w:val="18"/>
          <w:lang w:eastAsia="ar-SA"/>
        </w:rPr>
        <w:t xml:space="preserve"> </w:t>
      </w:r>
      <w:r w:rsidRPr="006F7894">
        <w:rPr>
          <w:rFonts w:ascii="Courier New" w:hAnsi="Courier New" w:cs="Courier New"/>
          <w:sz w:val="18"/>
          <w:szCs w:val="18"/>
          <w:lang w:eastAsia="ar-SA"/>
        </w:rPr>
        <w:t>организации</w:t>
      </w:r>
      <w:r w:rsidRPr="006F7894">
        <w:rPr>
          <w:rFonts w:ascii="Courier New" w:hAnsi="Courier New" w:cs="Courier New"/>
          <w:spacing w:val="24"/>
          <w:sz w:val="18"/>
          <w:szCs w:val="18"/>
          <w:lang w:eastAsia="ar-SA"/>
        </w:rPr>
        <w:t xml:space="preserve"> </w:t>
      </w:r>
      <w:r w:rsidRPr="006F7894">
        <w:rPr>
          <w:rFonts w:ascii="Courier New" w:hAnsi="Courier New" w:cs="Courier New"/>
          <w:sz w:val="18"/>
          <w:szCs w:val="18"/>
          <w:lang w:eastAsia="ar-SA"/>
        </w:rPr>
        <w:t>предоставления</w:t>
      </w:r>
      <w:r w:rsidRPr="006F7894">
        <w:rPr>
          <w:rFonts w:ascii="Courier New" w:hAnsi="Courier New" w:cs="Courier New"/>
          <w:spacing w:val="23"/>
          <w:sz w:val="18"/>
          <w:szCs w:val="18"/>
          <w:lang w:eastAsia="ar-SA"/>
        </w:rPr>
        <w:t xml:space="preserve"> </w:t>
      </w:r>
      <w:r w:rsidRPr="006F7894">
        <w:rPr>
          <w:rFonts w:ascii="Courier New" w:hAnsi="Courier New" w:cs="Courier New"/>
          <w:sz w:val="18"/>
          <w:szCs w:val="18"/>
          <w:lang w:eastAsia="ar-SA"/>
        </w:rPr>
        <w:t>государственных</w:t>
      </w:r>
      <w:r w:rsidRPr="006F7894">
        <w:rPr>
          <w:rFonts w:ascii="Courier New" w:hAnsi="Courier New" w:cs="Courier New"/>
          <w:spacing w:val="-68"/>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муниципальных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услуг»;</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постановлением Правительства Российской Федерации от 20 ноября 2012</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года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1198</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федеральной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государственной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информационной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системе,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обеспечивающей процесс досудебного (внесудебного) обжалования решений 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действий (бездействия), совершенных при предоставлении государственных 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муниципальных услуг».</w:t>
      </w:r>
    </w:p>
    <w:p w:rsidR="006F7894" w:rsidRPr="006F7894" w:rsidRDefault="006F7894" w:rsidP="006F7894">
      <w:pPr>
        <w:widowControl w:val="0"/>
        <w:suppressAutoHyphens/>
        <w:autoSpaceDE w:val="0"/>
        <w:ind w:firstLine="709"/>
        <w:contextualSpacing/>
        <w:jc w:val="both"/>
        <w:rPr>
          <w:rFonts w:ascii="Courier New" w:hAnsi="Courier New" w:cs="Courier New"/>
          <w:i/>
          <w:sz w:val="18"/>
          <w:szCs w:val="18"/>
          <w:lang w:eastAsia="ar-SA"/>
        </w:rPr>
      </w:pPr>
      <w:r w:rsidRPr="006F7894">
        <w:rPr>
          <w:rFonts w:ascii="Courier New" w:hAnsi="Courier New" w:cs="Courier New"/>
          <w:sz w:val="18"/>
          <w:szCs w:val="18"/>
          <w:lang w:eastAsia="ar-SA"/>
        </w:rPr>
        <w:t>Постановлением</w:t>
      </w:r>
      <w:r w:rsidRPr="006F7894">
        <w:rPr>
          <w:rFonts w:ascii="Courier New" w:hAnsi="Courier New" w:cs="Courier New"/>
          <w:spacing w:val="1"/>
          <w:sz w:val="18"/>
          <w:szCs w:val="18"/>
          <w:lang w:eastAsia="ar-SA"/>
        </w:rPr>
        <w:t xml:space="preserve"> администрации Голоустненского муниципального образования от 14.07.2022 г. № 75 «Об утверждении Порядка </w:t>
      </w:r>
      <w:r w:rsidRPr="006F7894">
        <w:rPr>
          <w:rFonts w:ascii="Courier New" w:hAnsi="Courier New" w:cs="Courier New"/>
          <w:bCs/>
          <w:color w:val="000000"/>
          <w:sz w:val="18"/>
          <w:szCs w:val="18"/>
          <w:lang w:eastAsia="ar-SA"/>
        </w:rPr>
        <w:t>досудебного (внесудебного) обжалования заявителем решений и действий (бездействия)  администрации Голоустненского муниципального образования и ее должностных лиц, муниципальных служащих при предоставлении муниципальных услуг».</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
    <w:p w:rsidR="006F7894" w:rsidRPr="006F7894" w:rsidRDefault="006F7894" w:rsidP="006F7894">
      <w:pPr>
        <w:widowControl w:val="0"/>
        <w:tabs>
          <w:tab w:val="left" w:pos="920"/>
        </w:tabs>
        <w:autoSpaceDE w:val="0"/>
        <w:autoSpaceDN w:val="0"/>
        <w:contextualSpacing/>
        <w:jc w:val="center"/>
        <w:outlineLvl w:val="0"/>
        <w:rPr>
          <w:rFonts w:ascii="Courier New" w:hAnsi="Courier New" w:cs="Courier New"/>
          <w:b/>
          <w:bCs/>
          <w:sz w:val="18"/>
          <w:szCs w:val="18"/>
          <w:lang w:eastAsia="en-US"/>
        </w:rPr>
      </w:pPr>
      <w:r w:rsidRPr="006F7894">
        <w:rPr>
          <w:rFonts w:ascii="Courier New" w:hAnsi="Courier New" w:cs="Courier New"/>
          <w:b/>
          <w:bCs/>
          <w:sz w:val="18"/>
          <w:szCs w:val="18"/>
          <w:lang w:val="en-US" w:eastAsia="en-US"/>
        </w:rPr>
        <w:t>VI</w:t>
      </w:r>
      <w:r w:rsidRPr="006F7894">
        <w:rPr>
          <w:rFonts w:ascii="Courier New" w:hAnsi="Courier New" w:cs="Courier New"/>
          <w:b/>
          <w:bCs/>
          <w:sz w:val="18"/>
          <w:szCs w:val="18"/>
          <w:lang w:eastAsia="en-US"/>
        </w:rPr>
        <w:t xml:space="preserve">. ОСОБЕННОСТИ ВЫПОЛНЕНИЯ АДМИНИСТРАТИВНЫХ ПРОЦЕДУР (ДЕЙСТВИЙ) </w:t>
      </w:r>
      <w:proofErr w:type="gramStart"/>
      <w:r w:rsidRPr="006F7894">
        <w:rPr>
          <w:rFonts w:ascii="Courier New" w:hAnsi="Courier New" w:cs="Courier New"/>
          <w:b/>
          <w:bCs/>
          <w:sz w:val="18"/>
          <w:szCs w:val="18"/>
          <w:lang w:eastAsia="en-US"/>
        </w:rPr>
        <w:t xml:space="preserve">В </w:t>
      </w:r>
      <w:r w:rsidRPr="006F7894">
        <w:rPr>
          <w:rFonts w:ascii="Courier New" w:hAnsi="Courier New" w:cs="Courier New"/>
          <w:b/>
          <w:bCs/>
          <w:spacing w:val="-67"/>
          <w:sz w:val="18"/>
          <w:szCs w:val="18"/>
          <w:lang w:eastAsia="en-US"/>
        </w:rPr>
        <w:t xml:space="preserve"> </w:t>
      </w:r>
      <w:r w:rsidRPr="006F7894">
        <w:rPr>
          <w:rFonts w:ascii="Courier New" w:hAnsi="Courier New" w:cs="Courier New"/>
          <w:b/>
          <w:bCs/>
          <w:sz w:val="18"/>
          <w:szCs w:val="18"/>
          <w:lang w:eastAsia="en-US"/>
        </w:rPr>
        <w:t>МНОГОФУНКЦИОНАЛЬНЫХ</w:t>
      </w:r>
      <w:proofErr w:type="gramEnd"/>
      <w:r w:rsidRPr="006F7894">
        <w:rPr>
          <w:rFonts w:ascii="Courier New" w:hAnsi="Courier New" w:cs="Courier New"/>
          <w:b/>
          <w:bCs/>
          <w:spacing w:val="-3"/>
          <w:sz w:val="18"/>
          <w:szCs w:val="18"/>
          <w:lang w:eastAsia="en-US"/>
        </w:rPr>
        <w:t xml:space="preserve"> </w:t>
      </w:r>
      <w:r w:rsidRPr="006F7894">
        <w:rPr>
          <w:rFonts w:ascii="Courier New" w:hAnsi="Courier New" w:cs="Courier New"/>
          <w:b/>
          <w:bCs/>
          <w:sz w:val="18"/>
          <w:szCs w:val="18"/>
          <w:lang w:eastAsia="en-US"/>
        </w:rPr>
        <w:t>ЦЕНТРАХ</w:t>
      </w:r>
      <w:r w:rsidRPr="006F7894">
        <w:rPr>
          <w:rFonts w:ascii="Courier New" w:hAnsi="Courier New" w:cs="Courier New"/>
          <w:b/>
          <w:bCs/>
          <w:spacing w:val="-2"/>
          <w:sz w:val="18"/>
          <w:szCs w:val="18"/>
          <w:lang w:eastAsia="en-US"/>
        </w:rPr>
        <w:t xml:space="preserve"> </w:t>
      </w:r>
      <w:r w:rsidRPr="006F7894">
        <w:rPr>
          <w:rFonts w:ascii="Courier New" w:hAnsi="Courier New" w:cs="Courier New"/>
          <w:b/>
          <w:bCs/>
          <w:sz w:val="18"/>
          <w:szCs w:val="18"/>
          <w:lang w:eastAsia="en-US"/>
        </w:rPr>
        <w:t>ПРЕДОСТАВЛЕНИЯ</w:t>
      </w:r>
      <w:r w:rsidRPr="006F7894">
        <w:rPr>
          <w:rFonts w:ascii="Courier New" w:hAnsi="Courier New" w:cs="Courier New"/>
          <w:b/>
          <w:bCs/>
          <w:spacing w:val="-5"/>
          <w:sz w:val="18"/>
          <w:szCs w:val="18"/>
          <w:lang w:eastAsia="en-US"/>
        </w:rPr>
        <w:t xml:space="preserve"> </w:t>
      </w:r>
      <w:r w:rsidRPr="006F7894">
        <w:rPr>
          <w:rFonts w:ascii="Courier New" w:hAnsi="Courier New" w:cs="Courier New"/>
          <w:b/>
          <w:bCs/>
          <w:sz w:val="18"/>
          <w:szCs w:val="18"/>
          <w:lang w:eastAsia="en-US"/>
        </w:rPr>
        <w:t>ГОСУДАРСТВЕННЫХ</w:t>
      </w:r>
      <w:r w:rsidRPr="006F7894">
        <w:rPr>
          <w:rFonts w:ascii="Courier New" w:hAnsi="Courier New" w:cs="Courier New"/>
          <w:b/>
          <w:bCs/>
          <w:spacing w:val="-2"/>
          <w:sz w:val="18"/>
          <w:szCs w:val="18"/>
          <w:lang w:eastAsia="en-US"/>
        </w:rPr>
        <w:t xml:space="preserve"> </w:t>
      </w:r>
      <w:r w:rsidRPr="006F7894">
        <w:rPr>
          <w:rFonts w:ascii="Courier New" w:hAnsi="Courier New" w:cs="Courier New"/>
          <w:b/>
          <w:bCs/>
          <w:sz w:val="18"/>
          <w:szCs w:val="18"/>
          <w:lang w:eastAsia="en-US"/>
        </w:rPr>
        <w:t>И МУНИЦИПАЛЬНЫХ</w:t>
      </w:r>
      <w:r w:rsidRPr="006F7894">
        <w:rPr>
          <w:rFonts w:ascii="Courier New" w:hAnsi="Courier New" w:cs="Courier New"/>
          <w:b/>
          <w:bCs/>
          <w:spacing w:val="-2"/>
          <w:sz w:val="18"/>
          <w:szCs w:val="18"/>
          <w:lang w:eastAsia="en-US"/>
        </w:rPr>
        <w:t xml:space="preserve"> </w:t>
      </w:r>
      <w:r w:rsidRPr="006F7894">
        <w:rPr>
          <w:rFonts w:ascii="Courier New" w:hAnsi="Courier New" w:cs="Courier New"/>
          <w:b/>
          <w:bCs/>
          <w:sz w:val="18"/>
          <w:szCs w:val="18"/>
          <w:lang w:eastAsia="en-US"/>
        </w:rPr>
        <w:t>УСЛУГ</w:t>
      </w:r>
    </w:p>
    <w:p w:rsidR="006F7894" w:rsidRPr="006F7894" w:rsidRDefault="006F7894" w:rsidP="006F7894">
      <w:pPr>
        <w:widowControl w:val="0"/>
        <w:suppressAutoHyphens/>
        <w:autoSpaceDE w:val="0"/>
        <w:ind w:firstLine="709"/>
        <w:contextualSpacing/>
        <w:jc w:val="both"/>
        <w:rPr>
          <w:rFonts w:ascii="Courier New" w:hAnsi="Courier New" w:cs="Courier New"/>
          <w:b/>
          <w:sz w:val="18"/>
          <w:szCs w:val="18"/>
          <w:lang w:eastAsia="ar-SA"/>
        </w:rPr>
      </w:pPr>
    </w:p>
    <w:p w:rsidR="006F7894" w:rsidRPr="006F7894" w:rsidRDefault="006F7894" w:rsidP="006F7894">
      <w:pPr>
        <w:widowControl w:val="0"/>
        <w:autoSpaceDE w:val="0"/>
        <w:autoSpaceDN w:val="0"/>
        <w:contextualSpacing/>
        <w:jc w:val="center"/>
        <w:outlineLvl w:val="0"/>
        <w:rPr>
          <w:rFonts w:ascii="Courier New" w:hAnsi="Courier New" w:cs="Courier New"/>
          <w:b/>
          <w:bCs/>
          <w:sz w:val="18"/>
          <w:szCs w:val="18"/>
          <w:lang w:eastAsia="en-US"/>
        </w:rPr>
      </w:pPr>
      <w:r w:rsidRPr="006F7894">
        <w:rPr>
          <w:rFonts w:ascii="Courier New" w:hAnsi="Courier New" w:cs="Courier New"/>
          <w:b/>
          <w:bCs/>
          <w:sz w:val="18"/>
          <w:szCs w:val="18"/>
          <w:lang w:eastAsia="en-US"/>
        </w:rPr>
        <w:t>Исчерпывающий перечень административных процедур (действий) при</w:t>
      </w:r>
      <w:r w:rsidRPr="006F7894">
        <w:rPr>
          <w:rFonts w:ascii="Courier New" w:hAnsi="Courier New" w:cs="Courier New"/>
          <w:b/>
          <w:bCs/>
          <w:spacing w:val="1"/>
          <w:sz w:val="18"/>
          <w:szCs w:val="18"/>
          <w:lang w:eastAsia="en-US"/>
        </w:rPr>
        <w:t xml:space="preserve"> </w:t>
      </w:r>
      <w:r w:rsidRPr="006F7894">
        <w:rPr>
          <w:rFonts w:ascii="Courier New" w:hAnsi="Courier New" w:cs="Courier New"/>
          <w:b/>
          <w:bCs/>
          <w:sz w:val="18"/>
          <w:szCs w:val="18"/>
          <w:lang w:eastAsia="en-US"/>
        </w:rPr>
        <w:t>предоставлении муниципальной услуги, выполняемых</w:t>
      </w:r>
      <w:r w:rsidRPr="006F7894">
        <w:rPr>
          <w:rFonts w:ascii="Courier New" w:hAnsi="Courier New" w:cs="Courier New"/>
          <w:b/>
          <w:bCs/>
          <w:spacing w:val="-67"/>
          <w:sz w:val="18"/>
          <w:szCs w:val="18"/>
          <w:lang w:eastAsia="en-US"/>
        </w:rPr>
        <w:t xml:space="preserve"> </w:t>
      </w:r>
      <w:r w:rsidRPr="006F7894">
        <w:rPr>
          <w:rFonts w:ascii="Courier New" w:hAnsi="Courier New" w:cs="Courier New"/>
          <w:b/>
          <w:bCs/>
          <w:sz w:val="18"/>
          <w:szCs w:val="18"/>
          <w:lang w:eastAsia="en-US"/>
        </w:rPr>
        <w:t>многофункциональными</w:t>
      </w:r>
      <w:r w:rsidRPr="006F7894">
        <w:rPr>
          <w:rFonts w:ascii="Courier New" w:hAnsi="Courier New" w:cs="Courier New"/>
          <w:b/>
          <w:bCs/>
          <w:spacing w:val="-1"/>
          <w:sz w:val="18"/>
          <w:szCs w:val="18"/>
          <w:lang w:eastAsia="en-US"/>
        </w:rPr>
        <w:t xml:space="preserve"> </w:t>
      </w:r>
      <w:r w:rsidRPr="006F7894">
        <w:rPr>
          <w:rFonts w:ascii="Courier New" w:hAnsi="Courier New" w:cs="Courier New"/>
          <w:b/>
          <w:bCs/>
          <w:sz w:val="18"/>
          <w:szCs w:val="18"/>
          <w:lang w:eastAsia="en-US"/>
        </w:rPr>
        <w:t>центрами</w:t>
      </w:r>
    </w:p>
    <w:p w:rsidR="006F7894" w:rsidRPr="006F7894" w:rsidRDefault="006F7894" w:rsidP="006F7894">
      <w:pPr>
        <w:widowControl w:val="0"/>
        <w:autoSpaceDE w:val="0"/>
        <w:autoSpaceDN w:val="0"/>
        <w:ind w:firstLine="709"/>
        <w:contextualSpacing/>
        <w:jc w:val="both"/>
        <w:outlineLvl w:val="0"/>
        <w:rPr>
          <w:rFonts w:ascii="Courier New" w:hAnsi="Courier New" w:cs="Courier New"/>
          <w:b/>
          <w:bCs/>
          <w:sz w:val="18"/>
          <w:szCs w:val="18"/>
          <w:lang w:eastAsia="en-US"/>
        </w:rPr>
      </w:pPr>
    </w:p>
    <w:p w:rsidR="006F7894" w:rsidRPr="006F7894" w:rsidRDefault="006F7894" w:rsidP="006F7894">
      <w:pPr>
        <w:widowControl w:val="0"/>
        <w:suppressAutoHyphens/>
        <w:autoSpaceDE w:val="0"/>
        <w:spacing w:line="316" w:lineRule="exact"/>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6.1</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Многофункциональный</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центр</w:t>
      </w:r>
      <w:r w:rsidRPr="006F7894">
        <w:rPr>
          <w:rFonts w:ascii="Courier New" w:hAnsi="Courier New" w:cs="Courier New"/>
          <w:spacing w:val="-6"/>
          <w:sz w:val="18"/>
          <w:szCs w:val="18"/>
          <w:lang w:eastAsia="ar-SA"/>
        </w:rPr>
        <w:t xml:space="preserve"> </w:t>
      </w:r>
      <w:r w:rsidRPr="006F7894">
        <w:rPr>
          <w:rFonts w:ascii="Courier New" w:hAnsi="Courier New" w:cs="Courier New"/>
          <w:sz w:val="18"/>
          <w:szCs w:val="18"/>
          <w:lang w:eastAsia="ar-SA"/>
        </w:rPr>
        <w:t>осуществляет:</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информирование заявителей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порядке предоставления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муниципальной услуги в многофункциональном центре, по иным вопросам,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связанным с предоставлением муниципальной услуги, а также</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консультирование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заявителей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порядке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предоставления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муниципальной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услуги</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многофункциональном</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центре;</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выдачу</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заявителю</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результата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предоставления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муниципальной услуги, на бумажном носителе, подтверждающих содержание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электронных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документов,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направленных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многофункциональный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центр</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результатам предоставления муниципальной услуги, а также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выдача документов, включая составление на бумажном носителе и</w:t>
      </w:r>
      <w:r w:rsidRPr="006F7894">
        <w:rPr>
          <w:rFonts w:ascii="Courier New" w:hAnsi="Courier New" w:cs="Courier New"/>
          <w:spacing w:val="1"/>
          <w:sz w:val="18"/>
          <w:szCs w:val="18"/>
          <w:lang w:eastAsia="ar-SA"/>
        </w:rPr>
        <w:t xml:space="preserve"> </w:t>
      </w:r>
      <w:proofErr w:type="gramStart"/>
      <w:r w:rsidRPr="006F7894">
        <w:rPr>
          <w:rFonts w:ascii="Courier New" w:hAnsi="Courier New" w:cs="Courier New"/>
          <w:sz w:val="18"/>
          <w:szCs w:val="18"/>
          <w:lang w:eastAsia="ar-SA"/>
        </w:rPr>
        <w:t>заверение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выписок</w:t>
      </w:r>
      <w:proofErr w:type="gramEnd"/>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из</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информационных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систем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органов,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предоставляющих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государственных (муниципальных) услуг;</w:t>
      </w:r>
    </w:p>
    <w:p w:rsidR="006F7894" w:rsidRPr="006F7894" w:rsidRDefault="006F7894" w:rsidP="006F7894">
      <w:pPr>
        <w:widowControl w:val="0"/>
        <w:suppressAutoHyphens/>
        <w:autoSpaceDE w:val="0"/>
        <w:spacing w:line="322" w:lineRule="exact"/>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иные</w:t>
      </w:r>
      <w:r w:rsidRPr="006F7894">
        <w:rPr>
          <w:rFonts w:ascii="Courier New" w:hAnsi="Courier New" w:cs="Courier New"/>
          <w:spacing w:val="42"/>
          <w:sz w:val="18"/>
          <w:szCs w:val="18"/>
          <w:lang w:eastAsia="ar-SA"/>
        </w:rPr>
        <w:t xml:space="preserve"> </w:t>
      </w:r>
      <w:r w:rsidRPr="006F7894">
        <w:rPr>
          <w:rFonts w:ascii="Courier New" w:hAnsi="Courier New" w:cs="Courier New"/>
          <w:sz w:val="18"/>
          <w:szCs w:val="18"/>
          <w:lang w:eastAsia="ar-SA"/>
        </w:rPr>
        <w:t>процедуры</w:t>
      </w:r>
      <w:r w:rsidRPr="006F7894">
        <w:rPr>
          <w:rFonts w:ascii="Courier New" w:hAnsi="Courier New" w:cs="Courier New"/>
          <w:spacing w:val="42"/>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40"/>
          <w:sz w:val="18"/>
          <w:szCs w:val="18"/>
          <w:lang w:eastAsia="ar-SA"/>
        </w:rPr>
        <w:t xml:space="preserve"> </w:t>
      </w:r>
      <w:r w:rsidRPr="006F7894">
        <w:rPr>
          <w:rFonts w:ascii="Courier New" w:hAnsi="Courier New" w:cs="Courier New"/>
          <w:sz w:val="18"/>
          <w:szCs w:val="18"/>
          <w:lang w:eastAsia="ar-SA"/>
        </w:rPr>
        <w:t>действия,</w:t>
      </w:r>
      <w:r w:rsidRPr="006F7894">
        <w:rPr>
          <w:rFonts w:ascii="Courier New" w:hAnsi="Courier New" w:cs="Courier New"/>
          <w:spacing w:val="40"/>
          <w:sz w:val="18"/>
          <w:szCs w:val="18"/>
          <w:lang w:eastAsia="ar-SA"/>
        </w:rPr>
        <w:t xml:space="preserve"> </w:t>
      </w:r>
      <w:r w:rsidRPr="006F7894">
        <w:rPr>
          <w:rFonts w:ascii="Courier New" w:hAnsi="Courier New" w:cs="Courier New"/>
          <w:sz w:val="18"/>
          <w:szCs w:val="18"/>
          <w:lang w:eastAsia="ar-SA"/>
        </w:rPr>
        <w:t>предусмотренные</w:t>
      </w:r>
      <w:r w:rsidRPr="006F7894">
        <w:rPr>
          <w:rFonts w:ascii="Courier New" w:hAnsi="Courier New" w:cs="Courier New"/>
          <w:spacing w:val="42"/>
          <w:sz w:val="18"/>
          <w:szCs w:val="18"/>
          <w:lang w:eastAsia="ar-SA"/>
        </w:rPr>
        <w:t xml:space="preserve"> </w:t>
      </w:r>
      <w:r w:rsidRPr="006F7894">
        <w:rPr>
          <w:rFonts w:ascii="Courier New" w:hAnsi="Courier New" w:cs="Courier New"/>
          <w:sz w:val="18"/>
          <w:szCs w:val="18"/>
          <w:lang w:eastAsia="ar-SA"/>
        </w:rPr>
        <w:t>Федеральным</w:t>
      </w:r>
      <w:r w:rsidRPr="006F7894">
        <w:rPr>
          <w:rFonts w:ascii="Courier New" w:hAnsi="Courier New" w:cs="Courier New"/>
          <w:spacing w:val="41"/>
          <w:sz w:val="18"/>
          <w:szCs w:val="18"/>
          <w:lang w:eastAsia="ar-SA"/>
        </w:rPr>
        <w:t xml:space="preserve"> </w:t>
      </w:r>
      <w:r w:rsidRPr="006F7894">
        <w:rPr>
          <w:rFonts w:ascii="Courier New" w:hAnsi="Courier New" w:cs="Courier New"/>
          <w:sz w:val="18"/>
          <w:szCs w:val="18"/>
          <w:lang w:eastAsia="ar-SA"/>
        </w:rPr>
        <w:t>законом</w:t>
      </w:r>
      <w:r w:rsidRPr="006F7894">
        <w:rPr>
          <w:rFonts w:ascii="Courier New" w:hAnsi="Courier New" w:cs="Courier New"/>
          <w:spacing w:val="40"/>
          <w:sz w:val="18"/>
          <w:szCs w:val="18"/>
          <w:lang w:eastAsia="ar-SA"/>
        </w:rPr>
        <w:t xml:space="preserve"> </w:t>
      </w:r>
      <w:r w:rsidRPr="006F7894">
        <w:rPr>
          <w:rFonts w:ascii="Courier New" w:hAnsi="Courier New" w:cs="Courier New"/>
          <w:sz w:val="18"/>
          <w:szCs w:val="18"/>
          <w:lang w:eastAsia="ar-SA"/>
        </w:rPr>
        <w:t>№</w:t>
      </w:r>
      <w:r>
        <w:rPr>
          <w:rFonts w:ascii="Courier New" w:hAnsi="Courier New" w:cs="Courier New"/>
          <w:sz w:val="18"/>
          <w:szCs w:val="18"/>
          <w:lang w:eastAsia="ar-SA"/>
        </w:rPr>
        <w:t xml:space="preserve"> </w:t>
      </w:r>
      <w:r w:rsidRPr="006F7894">
        <w:rPr>
          <w:rFonts w:ascii="Courier New" w:hAnsi="Courier New" w:cs="Courier New"/>
          <w:sz w:val="18"/>
          <w:szCs w:val="18"/>
          <w:lang w:eastAsia="ar-SA"/>
        </w:rPr>
        <w:t>210-ФЗ.</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В соответствии с частью 1.1 статьи 16 Федерального закона № 210-ФЗ для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реализации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своих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функций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многофункциональные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центры</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вправе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привлекать</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 xml:space="preserve"> иные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организации.</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
    <w:p w:rsidR="006F7894" w:rsidRPr="006F7894" w:rsidRDefault="006F7894" w:rsidP="006F7894">
      <w:pPr>
        <w:widowControl w:val="0"/>
        <w:autoSpaceDE w:val="0"/>
        <w:autoSpaceDN w:val="0"/>
        <w:spacing w:line="319" w:lineRule="exact"/>
        <w:contextualSpacing/>
        <w:jc w:val="center"/>
        <w:outlineLvl w:val="0"/>
        <w:rPr>
          <w:rFonts w:ascii="Courier New" w:hAnsi="Courier New" w:cs="Courier New"/>
          <w:b/>
          <w:bCs/>
          <w:sz w:val="18"/>
          <w:szCs w:val="18"/>
          <w:lang w:eastAsia="en-US"/>
        </w:rPr>
      </w:pPr>
      <w:r w:rsidRPr="006F7894">
        <w:rPr>
          <w:rFonts w:ascii="Courier New" w:hAnsi="Courier New" w:cs="Courier New"/>
          <w:b/>
          <w:bCs/>
          <w:sz w:val="18"/>
          <w:szCs w:val="18"/>
          <w:lang w:eastAsia="en-US"/>
        </w:rPr>
        <w:t>Информирование</w:t>
      </w:r>
      <w:r w:rsidRPr="006F7894">
        <w:rPr>
          <w:rFonts w:ascii="Courier New" w:hAnsi="Courier New" w:cs="Courier New"/>
          <w:b/>
          <w:bCs/>
          <w:spacing w:val="-4"/>
          <w:sz w:val="18"/>
          <w:szCs w:val="18"/>
          <w:lang w:eastAsia="en-US"/>
        </w:rPr>
        <w:t xml:space="preserve"> </w:t>
      </w:r>
      <w:r w:rsidRPr="006F7894">
        <w:rPr>
          <w:rFonts w:ascii="Courier New" w:hAnsi="Courier New" w:cs="Courier New"/>
          <w:b/>
          <w:bCs/>
          <w:sz w:val="18"/>
          <w:szCs w:val="18"/>
          <w:lang w:eastAsia="en-US"/>
        </w:rPr>
        <w:t>заявителей</w:t>
      </w:r>
    </w:p>
    <w:p w:rsidR="006F7894" w:rsidRPr="006F7894" w:rsidRDefault="006F7894" w:rsidP="006F7894">
      <w:pPr>
        <w:widowControl w:val="0"/>
        <w:autoSpaceDE w:val="0"/>
        <w:autoSpaceDN w:val="0"/>
        <w:spacing w:line="319" w:lineRule="exact"/>
        <w:contextualSpacing/>
        <w:jc w:val="center"/>
        <w:outlineLvl w:val="0"/>
        <w:rPr>
          <w:rFonts w:ascii="Courier New" w:hAnsi="Courier New" w:cs="Courier New"/>
          <w:b/>
          <w:bCs/>
          <w:sz w:val="18"/>
          <w:szCs w:val="18"/>
          <w:lang w:eastAsia="en-US"/>
        </w:rPr>
      </w:pPr>
    </w:p>
    <w:p w:rsidR="006F7894" w:rsidRPr="006F7894" w:rsidRDefault="006F7894" w:rsidP="00C22FB6">
      <w:pPr>
        <w:pStyle w:val="a5"/>
        <w:widowControl w:val="0"/>
        <w:numPr>
          <w:ilvl w:val="1"/>
          <w:numId w:val="23"/>
        </w:numPr>
        <w:tabs>
          <w:tab w:val="left" w:pos="1623"/>
        </w:tabs>
        <w:suppressAutoHyphens/>
        <w:autoSpaceDE w:val="0"/>
        <w:autoSpaceDN w:val="0"/>
        <w:spacing w:line="242" w:lineRule="auto"/>
        <w:jc w:val="both"/>
        <w:rPr>
          <w:rFonts w:ascii="Courier New" w:hAnsi="Courier New" w:cs="Courier New"/>
          <w:sz w:val="18"/>
          <w:szCs w:val="18"/>
        </w:rPr>
      </w:pPr>
      <w:r w:rsidRPr="006F7894">
        <w:rPr>
          <w:rFonts w:ascii="Courier New" w:hAnsi="Courier New" w:cs="Courier New"/>
          <w:sz w:val="18"/>
          <w:szCs w:val="18"/>
        </w:rPr>
        <w:t>Информирование</w:t>
      </w:r>
      <w:r w:rsidRPr="006F7894">
        <w:rPr>
          <w:rFonts w:ascii="Courier New" w:hAnsi="Courier New" w:cs="Courier New"/>
          <w:spacing w:val="1"/>
          <w:sz w:val="18"/>
          <w:szCs w:val="18"/>
        </w:rPr>
        <w:t xml:space="preserve"> </w:t>
      </w:r>
      <w:r w:rsidRPr="006F7894">
        <w:rPr>
          <w:rFonts w:ascii="Courier New" w:hAnsi="Courier New" w:cs="Courier New"/>
          <w:sz w:val="18"/>
          <w:szCs w:val="18"/>
        </w:rPr>
        <w:t>заявителя</w:t>
      </w:r>
      <w:r w:rsidRPr="006F7894">
        <w:rPr>
          <w:rFonts w:ascii="Courier New" w:hAnsi="Courier New" w:cs="Courier New"/>
          <w:spacing w:val="1"/>
          <w:sz w:val="18"/>
          <w:szCs w:val="18"/>
        </w:rPr>
        <w:t xml:space="preserve"> </w:t>
      </w:r>
      <w:r w:rsidRPr="006F7894">
        <w:rPr>
          <w:rFonts w:ascii="Courier New" w:hAnsi="Courier New" w:cs="Courier New"/>
          <w:sz w:val="18"/>
          <w:szCs w:val="18"/>
        </w:rPr>
        <w:t>многофункциональными</w:t>
      </w:r>
      <w:r w:rsidRPr="006F7894">
        <w:rPr>
          <w:rFonts w:ascii="Courier New" w:hAnsi="Courier New" w:cs="Courier New"/>
          <w:spacing w:val="1"/>
          <w:sz w:val="18"/>
          <w:szCs w:val="18"/>
        </w:rPr>
        <w:t xml:space="preserve"> </w:t>
      </w:r>
      <w:r w:rsidRPr="006F7894">
        <w:rPr>
          <w:rFonts w:ascii="Courier New" w:hAnsi="Courier New" w:cs="Courier New"/>
          <w:sz w:val="18"/>
          <w:szCs w:val="18"/>
        </w:rPr>
        <w:t>центрами</w:t>
      </w:r>
      <w:r w:rsidRPr="006F7894">
        <w:rPr>
          <w:rFonts w:ascii="Courier New" w:hAnsi="Courier New" w:cs="Courier New"/>
          <w:spacing w:val="1"/>
          <w:sz w:val="18"/>
          <w:szCs w:val="18"/>
        </w:rPr>
        <w:t xml:space="preserve"> </w:t>
      </w:r>
      <w:r w:rsidRPr="006F7894">
        <w:rPr>
          <w:rFonts w:ascii="Courier New" w:hAnsi="Courier New" w:cs="Courier New"/>
          <w:sz w:val="18"/>
          <w:szCs w:val="18"/>
        </w:rPr>
        <w:t>осуществляется</w:t>
      </w:r>
      <w:r w:rsidRPr="006F7894">
        <w:rPr>
          <w:rFonts w:ascii="Courier New" w:hAnsi="Courier New" w:cs="Courier New"/>
          <w:spacing w:val="-1"/>
          <w:sz w:val="18"/>
          <w:szCs w:val="18"/>
        </w:rPr>
        <w:t xml:space="preserve"> </w:t>
      </w:r>
      <w:r w:rsidRPr="006F7894">
        <w:rPr>
          <w:rFonts w:ascii="Courier New" w:hAnsi="Courier New" w:cs="Courier New"/>
          <w:sz w:val="18"/>
          <w:szCs w:val="18"/>
        </w:rPr>
        <w:lastRenderedPageBreak/>
        <w:t>следующими</w:t>
      </w:r>
      <w:r w:rsidRPr="006F7894">
        <w:rPr>
          <w:rFonts w:ascii="Courier New" w:hAnsi="Courier New" w:cs="Courier New"/>
          <w:spacing w:val="1"/>
          <w:sz w:val="18"/>
          <w:szCs w:val="18"/>
        </w:rPr>
        <w:t xml:space="preserve"> </w:t>
      </w:r>
      <w:r w:rsidRPr="006F7894">
        <w:rPr>
          <w:rFonts w:ascii="Courier New" w:hAnsi="Courier New" w:cs="Courier New"/>
          <w:sz w:val="18"/>
          <w:szCs w:val="18"/>
        </w:rPr>
        <w:t>способами:</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а) посредством привлечения средств массовой информации, а также путем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размещения информации на официальных сайтах и информационных стендах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многофункциональных центров;</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б)</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обращении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заявителя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многофункциональный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центр</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лично,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телефону,</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посредством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почтовых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отправлений,</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либо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 электронной</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почте.</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При личном обращении работник многофункционального центра подробно</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информирует заявителей по интересующим их вопросам в вежливой корректной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форме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использованием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официально-делового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стиля</w:t>
      </w:r>
      <w:r w:rsidRPr="006F7894">
        <w:rPr>
          <w:rFonts w:ascii="Courier New" w:hAnsi="Courier New" w:cs="Courier New"/>
          <w:spacing w:val="70"/>
          <w:sz w:val="18"/>
          <w:szCs w:val="18"/>
          <w:lang w:eastAsia="ar-SA"/>
        </w:rPr>
        <w:t xml:space="preserve"> </w:t>
      </w:r>
      <w:r w:rsidRPr="006F7894">
        <w:rPr>
          <w:rFonts w:ascii="Courier New" w:hAnsi="Courier New" w:cs="Courier New"/>
          <w:sz w:val="18"/>
          <w:szCs w:val="18"/>
          <w:lang w:eastAsia="ar-SA"/>
        </w:rPr>
        <w:t>речи.</w:t>
      </w:r>
      <w:r w:rsidRPr="006F7894">
        <w:rPr>
          <w:rFonts w:ascii="Courier New" w:hAnsi="Courier New" w:cs="Courier New"/>
          <w:spacing w:val="70"/>
          <w:sz w:val="18"/>
          <w:szCs w:val="18"/>
          <w:lang w:eastAsia="ar-SA"/>
        </w:rPr>
        <w:t xml:space="preserve"> </w:t>
      </w:r>
      <w:r w:rsidRPr="006F7894">
        <w:rPr>
          <w:rFonts w:ascii="Courier New" w:hAnsi="Courier New" w:cs="Courier New"/>
          <w:sz w:val="18"/>
          <w:szCs w:val="18"/>
          <w:lang w:eastAsia="ar-SA"/>
        </w:rPr>
        <w:t>Рекомендуемое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время предоставления консультации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 не более 15 минут, время ожидания 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очереди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секторе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информирования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для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получения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информации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муниципальных услугах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может превышать</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15</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минут.</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Ответ</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телефонный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звонок</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должен</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начинаться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информации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наименовании организации, фамилии, имени, отчестве и должности работника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многофункционального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центра,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принявшего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телефонный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звонок.</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Индивидуальное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устное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консультирование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обращении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заявителя</w:t>
      </w:r>
      <w:r w:rsidRPr="006F7894">
        <w:rPr>
          <w:rFonts w:ascii="Courier New" w:hAnsi="Courier New" w:cs="Courier New"/>
          <w:spacing w:val="71"/>
          <w:sz w:val="18"/>
          <w:szCs w:val="18"/>
          <w:lang w:eastAsia="ar-SA"/>
        </w:rPr>
        <w:t xml:space="preserve"> </w:t>
      </w:r>
      <w:r w:rsidRPr="006F7894">
        <w:rPr>
          <w:rFonts w:ascii="Courier New" w:hAnsi="Courier New" w:cs="Courier New"/>
          <w:sz w:val="18"/>
          <w:szCs w:val="18"/>
          <w:lang w:eastAsia="ar-SA"/>
        </w:rPr>
        <w:t>по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телефону</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работник</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многофункционального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центра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осуществляет</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более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10</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минут;</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В случае если для подготовки ответа требуется более продолжительное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время,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работник</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многофункционального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центра,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осуществляющий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индивидуальное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устное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консультирование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телефону,</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может</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предложить</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заявителю:</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изложить обращение в письменной форме (ответ направляется Заявителю в</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соответствии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способом,</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указанным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обращении);</w:t>
      </w:r>
    </w:p>
    <w:p w:rsidR="006F7894" w:rsidRPr="006F7894" w:rsidRDefault="006F7894" w:rsidP="006F7894">
      <w:pPr>
        <w:widowControl w:val="0"/>
        <w:suppressAutoHyphens/>
        <w:autoSpaceDE w:val="0"/>
        <w:spacing w:line="321" w:lineRule="exact"/>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назначить</w:t>
      </w:r>
      <w:r w:rsidRPr="006F7894">
        <w:rPr>
          <w:rFonts w:ascii="Courier New" w:hAnsi="Courier New" w:cs="Courier New"/>
          <w:spacing w:val="-7"/>
          <w:sz w:val="18"/>
          <w:szCs w:val="18"/>
          <w:lang w:eastAsia="ar-SA"/>
        </w:rPr>
        <w:t xml:space="preserve"> </w:t>
      </w:r>
      <w:r w:rsidRPr="006F7894">
        <w:rPr>
          <w:rFonts w:ascii="Courier New" w:hAnsi="Courier New" w:cs="Courier New"/>
          <w:sz w:val="18"/>
          <w:szCs w:val="18"/>
          <w:lang w:eastAsia="ar-SA"/>
        </w:rPr>
        <w:t>другое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время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для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консультаций.</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roofErr w:type="gramStart"/>
      <w:r w:rsidRPr="006F7894">
        <w:rPr>
          <w:rFonts w:ascii="Courier New" w:hAnsi="Courier New" w:cs="Courier New"/>
          <w:sz w:val="18"/>
          <w:szCs w:val="18"/>
          <w:lang w:eastAsia="ar-SA"/>
        </w:rPr>
        <w:t>При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консультировании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письменным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обращениям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заявителей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ответ</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направляется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письменном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виде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срок</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позднее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30</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календарных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дней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момента регистрации обращения 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форме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электронного документа по адресу</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электронной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почты,</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указанному</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обращении,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поступившем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многофункциональный центр в форме электронного документа, и в письменной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форме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почтовому</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адресу,</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указанному</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обращении,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поступившем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многофункциональный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центр</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письменной</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форме.</w:t>
      </w:r>
      <w:proofErr w:type="gramEnd"/>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p>
    <w:p w:rsidR="006F7894" w:rsidRPr="006F7894" w:rsidRDefault="006F7894" w:rsidP="006F7894">
      <w:pPr>
        <w:widowControl w:val="0"/>
        <w:autoSpaceDE w:val="0"/>
        <w:autoSpaceDN w:val="0"/>
        <w:spacing w:line="322" w:lineRule="exact"/>
        <w:contextualSpacing/>
        <w:jc w:val="center"/>
        <w:outlineLvl w:val="0"/>
        <w:rPr>
          <w:rFonts w:ascii="Courier New" w:hAnsi="Courier New" w:cs="Courier New"/>
          <w:b/>
          <w:sz w:val="18"/>
          <w:szCs w:val="18"/>
          <w:lang w:eastAsia="ar-SA"/>
        </w:rPr>
      </w:pPr>
      <w:r w:rsidRPr="006F7894">
        <w:rPr>
          <w:rFonts w:ascii="Courier New" w:hAnsi="Courier New" w:cs="Courier New"/>
          <w:b/>
          <w:bCs/>
          <w:sz w:val="18"/>
          <w:szCs w:val="18"/>
          <w:lang w:eastAsia="en-US"/>
        </w:rPr>
        <w:t>Выдача</w:t>
      </w:r>
      <w:r w:rsidRPr="006F7894">
        <w:rPr>
          <w:rFonts w:ascii="Courier New" w:hAnsi="Courier New" w:cs="Courier New"/>
          <w:b/>
          <w:bCs/>
          <w:spacing w:val="-4"/>
          <w:sz w:val="18"/>
          <w:szCs w:val="18"/>
          <w:lang w:eastAsia="en-US"/>
        </w:rPr>
        <w:t xml:space="preserve"> </w:t>
      </w:r>
      <w:r w:rsidRPr="006F7894">
        <w:rPr>
          <w:rFonts w:ascii="Courier New" w:hAnsi="Courier New" w:cs="Courier New"/>
          <w:b/>
          <w:bCs/>
          <w:sz w:val="18"/>
          <w:szCs w:val="18"/>
          <w:lang w:eastAsia="en-US"/>
        </w:rPr>
        <w:t>заявителю</w:t>
      </w:r>
      <w:r w:rsidRPr="006F7894">
        <w:rPr>
          <w:rFonts w:ascii="Courier New" w:hAnsi="Courier New" w:cs="Courier New"/>
          <w:b/>
          <w:bCs/>
          <w:spacing w:val="-7"/>
          <w:sz w:val="18"/>
          <w:szCs w:val="18"/>
          <w:lang w:eastAsia="en-US"/>
        </w:rPr>
        <w:t xml:space="preserve"> </w:t>
      </w:r>
      <w:r w:rsidRPr="006F7894">
        <w:rPr>
          <w:rFonts w:ascii="Courier New" w:hAnsi="Courier New" w:cs="Courier New"/>
          <w:b/>
          <w:bCs/>
          <w:sz w:val="18"/>
          <w:szCs w:val="18"/>
          <w:lang w:eastAsia="en-US"/>
        </w:rPr>
        <w:t>результата</w:t>
      </w:r>
      <w:r w:rsidRPr="006F7894">
        <w:rPr>
          <w:rFonts w:ascii="Courier New" w:hAnsi="Courier New" w:cs="Courier New"/>
          <w:b/>
          <w:bCs/>
          <w:spacing w:val="-3"/>
          <w:sz w:val="18"/>
          <w:szCs w:val="18"/>
          <w:lang w:eastAsia="en-US"/>
        </w:rPr>
        <w:t xml:space="preserve"> </w:t>
      </w:r>
      <w:r w:rsidRPr="006F7894">
        <w:rPr>
          <w:rFonts w:ascii="Courier New" w:hAnsi="Courier New" w:cs="Courier New"/>
          <w:b/>
          <w:bCs/>
          <w:sz w:val="18"/>
          <w:szCs w:val="18"/>
          <w:lang w:eastAsia="en-US"/>
        </w:rPr>
        <w:t>предоставления</w:t>
      </w:r>
      <w:r w:rsidRPr="006F7894">
        <w:rPr>
          <w:rFonts w:ascii="Courier New" w:hAnsi="Courier New" w:cs="Courier New"/>
          <w:b/>
          <w:bCs/>
          <w:spacing w:val="-3"/>
          <w:sz w:val="18"/>
          <w:szCs w:val="18"/>
          <w:lang w:eastAsia="en-US"/>
        </w:rPr>
        <w:t xml:space="preserve"> </w:t>
      </w:r>
      <w:r w:rsidRPr="006F7894">
        <w:rPr>
          <w:rFonts w:ascii="Courier New" w:hAnsi="Courier New" w:cs="Courier New"/>
          <w:b/>
          <w:sz w:val="18"/>
          <w:szCs w:val="18"/>
          <w:lang w:eastAsia="ar-SA"/>
        </w:rPr>
        <w:t>муниципальной</w:t>
      </w:r>
      <w:r w:rsidRPr="006F7894">
        <w:rPr>
          <w:rFonts w:ascii="Courier New" w:hAnsi="Courier New" w:cs="Courier New"/>
          <w:b/>
          <w:spacing w:val="-5"/>
          <w:sz w:val="18"/>
          <w:szCs w:val="18"/>
          <w:lang w:eastAsia="ar-SA"/>
        </w:rPr>
        <w:t xml:space="preserve"> </w:t>
      </w:r>
      <w:r w:rsidRPr="006F7894">
        <w:rPr>
          <w:rFonts w:ascii="Courier New" w:hAnsi="Courier New" w:cs="Courier New"/>
          <w:b/>
          <w:sz w:val="18"/>
          <w:szCs w:val="18"/>
          <w:lang w:eastAsia="ar-SA"/>
        </w:rPr>
        <w:t>услуги</w:t>
      </w:r>
    </w:p>
    <w:p w:rsidR="006F7894" w:rsidRPr="006F7894" w:rsidRDefault="006F7894" w:rsidP="006F7894">
      <w:pPr>
        <w:widowControl w:val="0"/>
        <w:suppressAutoHyphens/>
        <w:autoSpaceDE w:val="0"/>
        <w:ind w:firstLine="709"/>
        <w:contextualSpacing/>
        <w:jc w:val="both"/>
        <w:rPr>
          <w:rFonts w:ascii="Courier New" w:hAnsi="Courier New" w:cs="Courier New"/>
          <w:b/>
          <w:sz w:val="18"/>
          <w:szCs w:val="18"/>
          <w:lang w:eastAsia="ar-SA"/>
        </w:rPr>
      </w:pPr>
    </w:p>
    <w:p w:rsidR="006F7894" w:rsidRPr="006F7894" w:rsidRDefault="006F7894" w:rsidP="006F7894">
      <w:pPr>
        <w:widowControl w:val="0"/>
        <w:shd w:val="clear" w:color="auto" w:fill="FFFFFF"/>
        <w:autoSpaceDE w:val="0"/>
        <w:autoSpaceDN w:val="0"/>
        <w:ind w:right="3" w:firstLine="879"/>
        <w:contextualSpacing/>
        <w:jc w:val="both"/>
        <w:textAlignment w:val="baseline"/>
        <w:outlineLvl w:val="0"/>
        <w:rPr>
          <w:rFonts w:ascii="Courier New" w:hAnsi="Courier New" w:cs="Courier New"/>
          <w:bCs/>
          <w:sz w:val="18"/>
          <w:szCs w:val="18"/>
          <w:lang w:eastAsia="en-US"/>
        </w:rPr>
      </w:pPr>
      <w:r w:rsidRPr="006F7894">
        <w:rPr>
          <w:rFonts w:ascii="Courier New" w:hAnsi="Courier New" w:cs="Courier New"/>
          <w:bCs/>
          <w:sz w:val="18"/>
          <w:szCs w:val="18"/>
          <w:lang w:eastAsia="en-US"/>
        </w:rPr>
        <w:t xml:space="preserve">6.3. </w:t>
      </w:r>
      <w:proofErr w:type="gramStart"/>
      <w:r w:rsidRPr="006F7894">
        <w:rPr>
          <w:rFonts w:ascii="Courier New" w:hAnsi="Courier New" w:cs="Courier New"/>
          <w:bCs/>
          <w:sz w:val="18"/>
          <w:szCs w:val="18"/>
          <w:lang w:eastAsia="en-US"/>
        </w:rPr>
        <w:t>При</w:t>
      </w:r>
      <w:r w:rsidRPr="006F7894">
        <w:rPr>
          <w:rFonts w:ascii="Courier New" w:hAnsi="Courier New" w:cs="Courier New"/>
          <w:bCs/>
          <w:spacing w:val="1"/>
          <w:sz w:val="18"/>
          <w:szCs w:val="18"/>
          <w:lang w:eastAsia="en-US"/>
        </w:rPr>
        <w:t xml:space="preserve"> </w:t>
      </w:r>
      <w:r w:rsidRPr="006F7894">
        <w:rPr>
          <w:rFonts w:ascii="Courier New" w:hAnsi="Courier New" w:cs="Courier New"/>
          <w:bCs/>
          <w:sz w:val="18"/>
          <w:szCs w:val="18"/>
          <w:lang w:eastAsia="en-US"/>
        </w:rPr>
        <w:t>наличии</w:t>
      </w:r>
      <w:r w:rsidRPr="006F7894">
        <w:rPr>
          <w:rFonts w:ascii="Courier New" w:hAnsi="Courier New" w:cs="Courier New"/>
          <w:bCs/>
          <w:spacing w:val="1"/>
          <w:sz w:val="18"/>
          <w:szCs w:val="18"/>
          <w:lang w:eastAsia="en-US"/>
        </w:rPr>
        <w:t xml:space="preserve"> </w:t>
      </w:r>
      <w:r w:rsidRPr="006F7894">
        <w:rPr>
          <w:rFonts w:ascii="Courier New" w:hAnsi="Courier New" w:cs="Courier New"/>
          <w:bCs/>
          <w:sz w:val="18"/>
          <w:szCs w:val="18"/>
          <w:lang w:eastAsia="en-US"/>
        </w:rPr>
        <w:t>в</w:t>
      </w:r>
      <w:r w:rsidRPr="006F7894">
        <w:rPr>
          <w:rFonts w:ascii="Courier New" w:hAnsi="Courier New" w:cs="Courier New"/>
          <w:bCs/>
          <w:spacing w:val="1"/>
          <w:sz w:val="18"/>
          <w:szCs w:val="18"/>
          <w:lang w:eastAsia="en-US"/>
        </w:rPr>
        <w:t xml:space="preserve"> </w:t>
      </w:r>
      <w:r w:rsidRPr="006F7894">
        <w:rPr>
          <w:rFonts w:ascii="Courier New" w:hAnsi="Courier New" w:cs="Courier New"/>
          <w:bCs/>
          <w:sz w:val="18"/>
          <w:szCs w:val="18"/>
          <w:lang w:eastAsia="en-US"/>
        </w:rPr>
        <w:t>заявлении</w:t>
      </w:r>
      <w:r w:rsidRPr="006F7894">
        <w:rPr>
          <w:rFonts w:ascii="Courier New" w:hAnsi="Courier New" w:cs="Courier New"/>
          <w:bCs/>
          <w:spacing w:val="1"/>
          <w:sz w:val="18"/>
          <w:szCs w:val="18"/>
          <w:lang w:eastAsia="en-US"/>
        </w:rPr>
        <w:t xml:space="preserve"> </w:t>
      </w:r>
      <w:r w:rsidRPr="006F7894">
        <w:rPr>
          <w:rFonts w:ascii="Courier New" w:hAnsi="Courier New" w:cs="Courier New"/>
          <w:bCs/>
          <w:sz w:val="18"/>
          <w:szCs w:val="18"/>
          <w:lang w:eastAsia="en-US"/>
        </w:rPr>
        <w:t>о</w:t>
      </w:r>
      <w:r w:rsidRPr="006F7894">
        <w:rPr>
          <w:rFonts w:ascii="Courier New" w:hAnsi="Courier New" w:cs="Courier New"/>
          <w:bCs/>
          <w:spacing w:val="1"/>
          <w:sz w:val="18"/>
          <w:szCs w:val="18"/>
          <w:lang w:eastAsia="en-US"/>
        </w:rPr>
        <w:t xml:space="preserve"> </w:t>
      </w:r>
      <w:r w:rsidRPr="006F7894">
        <w:rPr>
          <w:rFonts w:ascii="Courier New" w:hAnsi="Courier New" w:cs="Courier New"/>
          <w:bCs/>
          <w:sz w:val="18"/>
          <w:szCs w:val="18"/>
          <w:lang w:eastAsia="en-US"/>
        </w:rPr>
        <w:t>предоставлении</w:t>
      </w:r>
      <w:r w:rsidRPr="006F7894">
        <w:rPr>
          <w:rFonts w:ascii="Courier New" w:hAnsi="Courier New" w:cs="Courier New"/>
          <w:bCs/>
          <w:spacing w:val="1"/>
          <w:sz w:val="18"/>
          <w:szCs w:val="18"/>
          <w:lang w:eastAsia="en-US"/>
        </w:rPr>
        <w:t xml:space="preserve"> </w:t>
      </w:r>
      <w:r w:rsidRPr="006F7894">
        <w:rPr>
          <w:rFonts w:ascii="Courier New" w:hAnsi="Courier New" w:cs="Courier New"/>
          <w:bCs/>
          <w:sz w:val="18"/>
          <w:szCs w:val="18"/>
          <w:lang w:eastAsia="en-US"/>
        </w:rPr>
        <w:t>муниципальной услуги указания о выдаче результатов оказания услуги через</w:t>
      </w:r>
      <w:r w:rsidRPr="006F7894">
        <w:rPr>
          <w:rFonts w:ascii="Courier New" w:hAnsi="Courier New" w:cs="Courier New"/>
          <w:bCs/>
          <w:spacing w:val="1"/>
          <w:sz w:val="18"/>
          <w:szCs w:val="18"/>
          <w:lang w:eastAsia="en-US"/>
        </w:rPr>
        <w:t xml:space="preserve"> </w:t>
      </w:r>
      <w:r w:rsidRPr="006F7894">
        <w:rPr>
          <w:rFonts w:ascii="Courier New" w:hAnsi="Courier New" w:cs="Courier New"/>
          <w:bCs/>
          <w:sz w:val="18"/>
          <w:szCs w:val="18"/>
          <w:lang w:eastAsia="en-US"/>
        </w:rPr>
        <w:t>многофункциональный</w:t>
      </w:r>
      <w:r w:rsidRPr="006F7894">
        <w:rPr>
          <w:rFonts w:ascii="Courier New" w:hAnsi="Courier New" w:cs="Courier New"/>
          <w:bCs/>
          <w:spacing w:val="1"/>
          <w:sz w:val="18"/>
          <w:szCs w:val="18"/>
          <w:lang w:eastAsia="en-US"/>
        </w:rPr>
        <w:t xml:space="preserve"> </w:t>
      </w:r>
      <w:r w:rsidRPr="006F7894">
        <w:rPr>
          <w:rFonts w:ascii="Courier New" w:hAnsi="Courier New" w:cs="Courier New"/>
          <w:bCs/>
          <w:sz w:val="18"/>
          <w:szCs w:val="18"/>
          <w:lang w:eastAsia="en-US"/>
        </w:rPr>
        <w:t>центр,</w:t>
      </w:r>
      <w:r w:rsidRPr="006F7894">
        <w:rPr>
          <w:rFonts w:ascii="Courier New" w:hAnsi="Courier New" w:cs="Courier New"/>
          <w:bCs/>
          <w:spacing w:val="1"/>
          <w:sz w:val="18"/>
          <w:szCs w:val="18"/>
          <w:lang w:eastAsia="en-US"/>
        </w:rPr>
        <w:t xml:space="preserve"> </w:t>
      </w:r>
      <w:r w:rsidRPr="006F7894">
        <w:rPr>
          <w:rFonts w:ascii="Courier New" w:hAnsi="Courier New" w:cs="Courier New"/>
          <w:bCs/>
          <w:sz w:val="18"/>
          <w:szCs w:val="18"/>
          <w:lang w:eastAsia="en-US"/>
        </w:rPr>
        <w:t>Уполномоченный</w:t>
      </w:r>
      <w:r w:rsidRPr="006F7894">
        <w:rPr>
          <w:rFonts w:ascii="Courier New" w:hAnsi="Courier New" w:cs="Courier New"/>
          <w:bCs/>
          <w:spacing w:val="1"/>
          <w:sz w:val="18"/>
          <w:szCs w:val="18"/>
          <w:lang w:eastAsia="en-US"/>
        </w:rPr>
        <w:t xml:space="preserve"> </w:t>
      </w:r>
      <w:r w:rsidRPr="006F7894">
        <w:rPr>
          <w:rFonts w:ascii="Courier New" w:hAnsi="Courier New" w:cs="Courier New"/>
          <w:bCs/>
          <w:sz w:val="18"/>
          <w:szCs w:val="18"/>
          <w:lang w:eastAsia="en-US"/>
        </w:rPr>
        <w:t>орган</w:t>
      </w:r>
      <w:r w:rsidRPr="006F7894">
        <w:rPr>
          <w:rFonts w:ascii="Courier New" w:hAnsi="Courier New" w:cs="Courier New"/>
          <w:bCs/>
          <w:spacing w:val="1"/>
          <w:sz w:val="18"/>
          <w:szCs w:val="18"/>
          <w:lang w:eastAsia="en-US"/>
        </w:rPr>
        <w:t xml:space="preserve"> </w:t>
      </w:r>
      <w:r w:rsidRPr="006F7894">
        <w:rPr>
          <w:rFonts w:ascii="Courier New" w:hAnsi="Courier New" w:cs="Courier New"/>
          <w:bCs/>
          <w:sz w:val="18"/>
          <w:szCs w:val="18"/>
          <w:lang w:eastAsia="en-US"/>
        </w:rPr>
        <w:t>передает</w:t>
      </w:r>
      <w:r w:rsidRPr="006F7894">
        <w:rPr>
          <w:rFonts w:ascii="Courier New" w:hAnsi="Courier New" w:cs="Courier New"/>
          <w:bCs/>
          <w:spacing w:val="1"/>
          <w:sz w:val="18"/>
          <w:szCs w:val="18"/>
          <w:lang w:eastAsia="en-US"/>
        </w:rPr>
        <w:t xml:space="preserve"> </w:t>
      </w:r>
      <w:r w:rsidRPr="006F7894">
        <w:rPr>
          <w:rFonts w:ascii="Courier New" w:hAnsi="Courier New" w:cs="Courier New"/>
          <w:bCs/>
          <w:sz w:val="18"/>
          <w:szCs w:val="18"/>
          <w:lang w:eastAsia="en-US"/>
        </w:rPr>
        <w:t>документы</w:t>
      </w:r>
      <w:r w:rsidRPr="006F7894">
        <w:rPr>
          <w:rFonts w:ascii="Courier New" w:hAnsi="Courier New" w:cs="Courier New"/>
          <w:bCs/>
          <w:spacing w:val="1"/>
          <w:sz w:val="18"/>
          <w:szCs w:val="18"/>
          <w:lang w:eastAsia="en-US"/>
        </w:rPr>
        <w:t xml:space="preserve"> </w:t>
      </w:r>
      <w:r w:rsidRPr="006F7894">
        <w:rPr>
          <w:rFonts w:ascii="Courier New" w:hAnsi="Courier New" w:cs="Courier New"/>
          <w:bCs/>
          <w:sz w:val="18"/>
          <w:szCs w:val="18"/>
          <w:lang w:eastAsia="en-US"/>
        </w:rPr>
        <w:t>в</w:t>
      </w:r>
      <w:r w:rsidRPr="006F7894">
        <w:rPr>
          <w:rFonts w:ascii="Courier New" w:hAnsi="Courier New" w:cs="Courier New"/>
          <w:bCs/>
          <w:spacing w:val="1"/>
          <w:sz w:val="18"/>
          <w:szCs w:val="18"/>
          <w:lang w:eastAsia="en-US"/>
        </w:rPr>
        <w:t xml:space="preserve"> </w:t>
      </w:r>
      <w:r w:rsidRPr="006F7894">
        <w:rPr>
          <w:rFonts w:ascii="Courier New" w:hAnsi="Courier New" w:cs="Courier New"/>
          <w:bCs/>
          <w:sz w:val="18"/>
          <w:szCs w:val="18"/>
          <w:lang w:eastAsia="en-US"/>
        </w:rPr>
        <w:t>многофункциональный</w:t>
      </w:r>
      <w:r w:rsidRPr="006F7894">
        <w:rPr>
          <w:rFonts w:ascii="Courier New" w:hAnsi="Courier New" w:cs="Courier New"/>
          <w:bCs/>
          <w:spacing w:val="1"/>
          <w:sz w:val="18"/>
          <w:szCs w:val="18"/>
          <w:lang w:eastAsia="en-US"/>
        </w:rPr>
        <w:t xml:space="preserve"> </w:t>
      </w:r>
      <w:r w:rsidRPr="006F7894">
        <w:rPr>
          <w:rFonts w:ascii="Courier New" w:hAnsi="Courier New" w:cs="Courier New"/>
          <w:bCs/>
          <w:sz w:val="18"/>
          <w:szCs w:val="18"/>
          <w:lang w:eastAsia="en-US"/>
        </w:rPr>
        <w:t>центр</w:t>
      </w:r>
      <w:r w:rsidRPr="006F7894">
        <w:rPr>
          <w:rFonts w:ascii="Courier New" w:hAnsi="Courier New" w:cs="Courier New"/>
          <w:bCs/>
          <w:spacing w:val="1"/>
          <w:sz w:val="18"/>
          <w:szCs w:val="18"/>
          <w:lang w:eastAsia="en-US"/>
        </w:rPr>
        <w:t xml:space="preserve"> </w:t>
      </w:r>
      <w:r w:rsidRPr="006F7894">
        <w:rPr>
          <w:rFonts w:ascii="Courier New" w:hAnsi="Courier New" w:cs="Courier New"/>
          <w:bCs/>
          <w:sz w:val="18"/>
          <w:szCs w:val="18"/>
          <w:lang w:eastAsia="en-US"/>
        </w:rPr>
        <w:t>для</w:t>
      </w:r>
      <w:r w:rsidRPr="006F7894">
        <w:rPr>
          <w:rFonts w:ascii="Courier New" w:hAnsi="Courier New" w:cs="Courier New"/>
          <w:bCs/>
          <w:spacing w:val="1"/>
          <w:sz w:val="18"/>
          <w:szCs w:val="18"/>
          <w:lang w:eastAsia="en-US"/>
        </w:rPr>
        <w:t xml:space="preserve"> </w:t>
      </w:r>
      <w:r w:rsidRPr="006F7894">
        <w:rPr>
          <w:rFonts w:ascii="Courier New" w:hAnsi="Courier New" w:cs="Courier New"/>
          <w:bCs/>
          <w:sz w:val="18"/>
          <w:szCs w:val="18"/>
          <w:lang w:eastAsia="en-US"/>
        </w:rPr>
        <w:t>последующей</w:t>
      </w:r>
      <w:r w:rsidRPr="006F7894">
        <w:rPr>
          <w:rFonts w:ascii="Courier New" w:hAnsi="Courier New" w:cs="Courier New"/>
          <w:bCs/>
          <w:spacing w:val="1"/>
          <w:sz w:val="18"/>
          <w:szCs w:val="18"/>
          <w:lang w:eastAsia="en-US"/>
        </w:rPr>
        <w:t xml:space="preserve"> </w:t>
      </w:r>
      <w:r w:rsidRPr="006F7894">
        <w:rPr>
          <w:rFonts w:ascii="Courier New" w:hAnsi="Courier New" w:cs="Courier New"/>
          <w:bCs/>
          <w:sz w:val="18"/>
          <w:szCs w:val="18"/>
          <w:lang w:eastAsia="en-US"/>
        </w:rPr>
        <w:t>выдачи</w:t>
      </w:r>
      <w:r w:rsidRPr="006F7894">
        <w:rPr>
          <w:rFonts w:ascii="Courier New" w:hAnsi="Courier New" w:cs="Courier New"/>
          <w:bCs/>
          <w:spacing w:val="1"/>
          <w:sz w:val="18"/>
          <w:szCs w:val="18"/>
          <w:lang w:eastAsia="en-US"/>
        </w:rPr>
        <w:t xml:space="preserve"> </w:t>
      </w:r>
      <w:r w:rsidRPr="006F7894">
        <w:rPr>
          <w:rFonts w:ascii="Courier New" w:hAnsi="Courier New" w:cs="Courier New"/>
          <w:bCs/>
          <w:sz w:val="18"/>
          <w:szCs w:val="18"/>
          <w:lang w:eastAsia="en-US"/>
        </w:rPr>
        <w:t>заявителю</w:t>
      </w:r>
      <w:r w:rsidRPr="006F7894">
        <w:rPr>
          <w:rFonts w:ascii="Courier New" w:hAnsi="Courier New" w:cs="Courier New"/>
          <w:bCs/>
          <w:spacing w:val="-67"/>
          <w:sz w:val="18"/>
          <w:szCs w:val="18"/>
          <w:lang w:eastAsia="en-US"/>
        </w:rPr>
        <w:t xml:space="preserve"> </w:t>
      </w:r>
      <w:r w:rsidRPr="006F7894">
        <w:rPr>
          <w:rFonts w:ascii="Courier New" w:hAnsi="Courier New" w:cs="Courier New"/>
          <w:bCs/>
          <w:sz w:val="18"/>
          <w:szCs w:val="18"/>
          <w:lang w:eastAsia="en-US"/>
        </w:rPr>
        <w:t>(представителю)</w:t>
      </w:r>
      <w:r w:rsidRPr="006F7894">
        <w:rPr>
          <w:rFonts w:ascii="Courier New" w:hAnsi="Courier New" w:cs="Courier New"/>
          <w:bCs/>
          <w:spacing w:val="1"/>
          <w:sz w:val="18"/>
          <w:szCs w:val="18"/>
          <w:lang w:eastAsia="en-US"/>
        </w:rPr>
        <w:t xml:space="preserve"> </w:t>
      </w:r>
      <w:r w:rsidRPr="006F7894">
        <w:rPr>
          <w:rFonts w:ascii="Courier New" w:hAnsi="Courier New" w:cs="Courier New"/>
          <w:bCs/>
          <w:sz w:val="18"/>
          <w:szCs w:val="18"/>
          <w:lang w:eastAsia="en-US"/>
        </w:rPr>
        <w:t>способом,</w:t>
      </w:r>
      <w:r w:rsidRPr="006F7894">
        <w:rPr>
          <w:rFonts w:ascii="Courier New" w:hAnsi="Courier New" w:cs="Courier New"/>
          <w:bCs/>
          <w:spacing w:val="1"/>
          <w:sz w:val="18"/>
          <w:szCs w:val="18"/>
          <w:lang w:eastAsia="en-US"/>
        </w:rPr>
        <w:t xml:space="preserve"> </w:t>
      </w:r>
      <w:r w:rsidRPr="006F7894">
        <w:rPr>
          <w:rFonts w:ascii="Courier New" w:hAnsi="Courier New" w:cs="Courier New"/>
          <w:bCs/>
          <w:sz w:val="18"/>
          <w:szCs w:val="18"/>
          <w:lang w:eastAsia="en-US"/>
        </w:rPr>
        <w:t>согласно</w:t>
      </w:r>
      <w:r w:rsidRPr="006F7894">
        <w:rPr>
          <w:rFonts w:ascii="Courier New" w:hAnsi="Courier New" w:cs="Courier New"/>
          <w:bCs/>
          <w:spacing w:val="1"/>
          <w:sz w:val="18"/>
          <w:szCs w:val="18"/>
          <w:lang w:eastAsia="en-US"/>
        </w:rPr>
        <w:t xml:space="preserve"> </w:t>
      </w:r>
      <w:r w:rsidRPr="006F7894">
        <w:rPr>
          <w:rFonts w:ascii="Courier New" w:hAnsi="Courier New" w:cs="Courier New"/>
          <w:bCs/>
          <w:sz w:val="18"/>
          <w:szCs w:val="18"/>
          <w:lang w:eastAsia="en-US"/>
        </w:rPr>
        <w:t>заключенным</w:t>
      </w:r>
      <w:r w:rsidRPr="006F7894">
        <w:rPr>
          <w:rFonts w:ascii="Courier New" w:hAnsi="Courier New" w:cs="Courier New"/>
          <w:bCs/>
          <w:spacing w:val="1"/>
          <w:sz w:val="18"/>
          <w:szCs w:val="18"/>
          <w:lang w:eastAsia="en-US"/>
        </w:rPr>
        <w:t xml:space="preserve"> </w:t>
      </w:r>
      <w:r w:rsidRPr="006F7894">
        <w:rPr>
          <w:rFonts w:ascii="Courier New" w:hAnsi="Courier New" w:cs="Courier New"/>
          <w:bCs/>
          <w:sz w:val="18"/>
          <w:szCs w:val="18"/>
          <w:lang w:eastAsia="en-US"/>
        </w:rPr>
        <w:t>соглашениям</w:t>
      </w:r>
      <w:r w:rsidRPr="006F7894">
        <w:rPr>
          <w:rFonts w:ascii="Courier New" w:hAnsi="Courier New" w:cs="Courier New"/>
          <w:bCs/>
          <w:spacing w:val="1"/>
          <w:sz w:val="18"/>
          <w:szCs w:val="18"/>
          <w:lang w:eastAsia="en-US"/>
        </w:rPr>
        <w:t xml:space="preserve"> </w:t>
      </w:r>
      <w:r w:rsidRPr="006F7894">
        <w:rPr>
          <w:rFonts w:ascii="Courier New" w:hAnsi="Courier New" w:cs="Courier New"/>
          <w:bCs/>
          <w:sz w:val="18"/>
          <w:szCs w:val="18"/>
          <w:lang w:eastAsia="en-US"/>
        </w:rPr>
        <w:t>о</w:t>
      </w:r>
      <w:r w:rsidRPr="006F7894">
        <w:rPr>
          <w:rFonts w:ascii="Courier New" w:hAnsi="Courier New" w:cs="Courier New"/>
          <w:bCs/>
          <w:spacing w:val="-67"/>
          <w:sz w:val="18"/>
          <w:szCs w:val="18"/>
          <w:lang w:eastAsia="en-US"/>
        </w:rPr>
        <w:t xml:space="preserve"> </w:t>
      </w:r>
      <w:r w:rsidRPr="006F7894">
        <w:rPr>
          <w:rFonts w:ascii="Courier New" w:hAnsi="Courier New" w:cs="Courier New"/>
          <w:bCs/>
          <w:sz w:val="18"/>
          <w:szCs w:val="18"/>
          <w:lang w:eastAsia="en-US"/>
        </w:rPr>
        <w:t>взаимодействии</w:t>
      </w:r>
      <w:r w:rsidRPr="006F7894">
        <w:rPr>
          <w:rFonts w:ascii="Courier New" w:hAnsi="Courier New" w:cs="Courier New"/>
          <w:bCs/>
          <w:spacing w:val="1"/>
          <w:sz w:val="18"/>
          <w:szCs w:val="18"/>
          <w:lang w:eastAsia="en-US"/>
        </w:rPr>
        <w:t xml:space="preserve"> </w:t>
      </w:r>
      <w:r w:rsidRPr="006F7894">
        <w:rPr>
          <w:rFonts w:ascii="Courier New" w:hAnsi="Courier New" w:cs="Courier New"/>
          <w:bCs/>
          <w:sz w:val="18"/>
          <w:szCs w:val="18"/>
          <w:lang w:eastAsia="en-US"/>
        </w:rPr>
        <w:t>заключенным</w:t>
      </w:r>
      <w:r w:rsidRPr="006F7894">
        <w:rPr>
          <w:rFonts w:ascii="Courier New" w:hAnsi="Courier New" w:cs="Courier New"/>
          <w:bCs/>
          <w:spacing w:val="1"/>
          <w:sz w:val="18"/>
          <w:szCs w:val="18"/>
          <w:lang w:eastAsia="en-US"/>
        </w:rPr>
        <w:t xml:space="preserve"> </w:t>
      </w:r>
      <w:r w:rsidRPr="006F7894">
        <w:rPr>
          <w:rFonts w:ascii="Courier New" w:hAnsi="Courier New" w:cs="Courier New"/>
          <w:bCs/>
          <w:sz w:val="18"/>
          <w:szCs w:val="18"/>
          <w:lang w:eastAsia="en-US"/>
        </w:rPr>
        <w:t>между</w:t>
      </w:r>
      <w:r w:rsidRPr="006F7894">
        <w:rPr>
          <w:rFonts w:ascii="Courier New" w:hAnsi="Courier New" w:cs="Courier New"/>
          <w:bCs/>
          <w:spacing w:val="1"/>
          <w:sz w:val="18"/>
          <w:szCs w:val="18"/>
          <w:lang w:eastAsia="en-US"/>
        </w:rPr>
        <w:t xml:space="preserve"> </w:t>
      </w:r>
      <w:r w:rsidRPr="006F7894">
        <w:rPr>
          <w:rFonts w:ascii="Courier New" w:hAnsi="Courier New" w:cs="Courier New"/>
          <w:bCs/>
          <w:sz w:val="18"/>
          <w:szCs w:val="18"/>
          <w:lang w:eastAsia="en-US"/>
        </w:rPr>
        <w:t>Уполномоченным</w:t>
      </w:r>
      <w:r w:rsidRPr="006F7894">
        <w:rPr>
          <w:rFonts w:ascii="Courier New" w:hAnsi="Courier New" w:cs="Courier New"/>
          <w:bCs/>
          <w:spacing w:val="1"/>
          <w:sz w:val="18"/>
          <w:szCs w:val="18"/>
          <w:lang w:eastAsia="en-US"/>
        </w:rPr>
        <w:t xml:space="preserve"> </w:t>
      </w:r>
      <w:r w:rsidRPr="006F7894">
        <w:rPr>
          <w:rFonts w:ascii="Courier New" w:hAnsi="Courier New" w:cs="Courier New"/>
          <w:bCs/>
          <w:sz w:val="18"/>
          <w:szCs w:val="18"/>
          <w:lang w:eastAsia="en-US"/>
        </w:rPr>
        <w:t>органом</w:t>
      </w:r>
      <w:r w:rsidRPr="006F7894">
        <w:rPr>
          <w:rFonts w:ascii="Courier New" w:hAnsi="Courier New" w:cs="Courier New"/>
          <w:bCs/>
          <w:spacing w:val="1"/>
          <w:sz w:val="18"/>
          <w:szCs w:val="18"/>
          <w:lang w:eastAsia="en-US"/>
        </w:rPr>
        <w:t xml:space="preserve"> </w:t>
      </w:r>
      <w:r w:rsidRPr="006F7894">
        <w:rPr>
          <w:rFonts w:ascii="Courier New" w:hAnsi="Courier New" w:cs="Courier New"/>
          <w:bCs/>
          <w:sz w:val="18"/>
          <w:szCs w:val="18"/>
          <w:lang w:eastAsia="en-US"/>
        </w:rPr>
        <w:t>и</w:t>
      </w:r>
      <w:r w:rsidRPr="006F7894">
        <w:rPr>
          <w:rFonts w:ascii="Courier New" w:hAnsi="Courier New" w:cs="Courier New"/>
          <w:bCs/>
          <w:spacing w:val="-67"/>
          <w:sz w:val="18"/>
          <w:szCs w:val="18"/>
          <w:lang w:eastAsia="en-US"/>
        </w:rPr>
        <w:t xml:space="preserve"> </w:t>
      </w:r>
      <w:r w:rsidRPr="006F7894">
        <w:rPr>
          <w:rFonts w:ascii="Courier New" w:hAnsi="Courier New" w:cs="Courier New"/>
          <w:bCs/>
          <w:sz w:val="18"/>
          <w:szCs w:val="18"/>
          <w:lang w:eastAsia="en-US"/>
        </w:rPr>
        <w:t>многофункциональным центром в порядке, утвержденном Постановление Правительства РФ от 27.09.2011 г. N 797 "О взаимодействии между МФЦ и федеральными органами</w:t>
      </w:r>
      <w:proofErr w:type="gramEnd"/>
      <w:r w:rsidRPr="006F7894">
        <w:rPr>
          <w:rFonts w:ascii="Courier New" w:hAnsi="Courier New" w:cs="Courier New"/>
          <w:bCs/>
          <w:sz w:val="18"/>
          <w:szCs w:val="18"/>
          <w:lang w:eastAsia="en-US"/>
        </w:rPr>
        <w:t xml:space="preserve"> исполнительной власти, органами государственных внебюджетных фондов, органами государственной власти субъектов РФ, органами местного самоуправления (далее – Постановление № 797).</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Порядок и сроки передачи Уполномоченным органом таких документов 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многофункциональный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центр</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определяются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соглашением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взаимодействии,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заключенным</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ими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порядке, установленном</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Постановлением</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 797.</w:t>
      </w:r>
    </w:p>
    <w:p w:rsidR="006F7894" w:rsidRPr="006F7894" w:rsidRDefault="006F7894" w:rsidP="006F7894">
      <w:pPr>
        <w:widowControl w:val="0"/>
        <w:tabs>
          <w:tab w:val="left" w:pos="993"/>
        </w:tabs>
        <w:autoSpaceDE w:val="0"/>
        <w:autoSpaceDN w:val="0"/>
        <w:contextualSpacing/>
        <w:jc w:val="both"/>
        <w:rPr>
          <w:rFonts w:ascii="Courier New" w:hAnsi="Courier New" w:cs="Courier New"/>
          <w:sz w:val="18"/>
          <w:szCs w:val="18"/>
        </w:rPr>
      </w:pPr>
      <w:r w:rsidRPr="006F7894">
        <w:rPr>
          <w:rFonts w:ascii="Courier New" w:hAnsi="Courier New" w:cs="Courier New"/>
          <w:sz w:val="18"/>
          <w:szCs w:val="18"/>
        </w:rPr>
        <w:t xml:space="preserve">            6.4. Прием заявителей для выдачи документов, являющихся результатом</w:t>
      </w:r>
      <w:r w:rsidRPr="006F7894">
        <w:rPr>
          <w:rFonts w:ascii="Courier New" w:hAnsi="Courier New" w:cs="Courier New"/>
          <w:spacing w:val="1"/>
          <w:sz w:val="18"/>
          <w:szCs w:val="18"/>
        </w:rPr>
        <w:t xml:space="preserve"> </w:t>
      </w:r>
      <w:r w:rsidRPr="006F7894">
        <w:rPr>
          <w:rFonts w:ascii="Courier New" w:hAnsi="Courier New" w:cs="Courier New"/>
          <w:sz w:val="18"/>
          <w:szCs w:val="18"/>
        </w:rPr>
        <w:t>муниципальной</w:t>
      </w:r>
      <w:r w:rsidRPr="006F7894">
        <w:rPr>
          <w:rFonts w:ascii="Courier New" w:hAnsi="Courier New" w:cs="Courier New"/>
          <w:spacing w:val="1"/>
          <w:sz w:val="18"/>
          <w:szCs w:val="18"/>
        </w:rPr>
        <w:t xml:space="preserve"> </w:t>
      </w:r>
      <w:r w:rsidRPr="006F7894">
        <w:rPr>
          <w:rFonts w:ascii="Courier New" w:hAnsi="Courier New" w:cs="Courier New"/>
          <w:sz w:val="18"/>
          <w:szCs w:val="18"/>
        </w:rPr>
        <w:t>услуги,</w:t>
      </w:r>
      <w:r w:rsidRPr="006F7894">
        <w:rPr>
          <w:rFonts w:ascii="Courier New" w:hAnsi="Courier New" w:cs="Courier New"/>
          <w:spacing w:val="1"/>
          <w:sz w:val="18"/>
          <w:szCs w:val="18"/>
        </w:rPr>
        <w:t xml:space="preserve"> </w:t>
      </w:r>
      <w:r w:rsidRPr="006F7894">
        <w:rPr>
          <w:rFonts w:ascii="Courier New" w:hAnsi="Courier New" w:cs="Courier New"/>
          <w:sz w:val="18"/>
          <w:szCs w:val="18"/>
        </w:rPr>
        <w:t>в</w:t>
      </w:r>
      <w:r w:rsidRPr="006F7894">
        <w:rPr>
          <w:rFonts w:ascii="Courier New" w:hAnsi="Courier New" w:cs="Courier New"/>
          <w:spacing w:val="1"/>
          <w:sz w:val="18"/>
          <w:szCs w:val="18"/>
        </w:rPr>
        <w:t xml:space="preserve"> </w:t>
      </w:r>
      <w:r w:rsidRPr="006F7894">
        <w:rPr>
          <w:rFonts w:ascii="Courier New" w:hAnsi="Courier New" w:cs="Courier New"/>
          <w:sz w:val="18"/>
          <w:szCs w:val="18"/>
        </w:rPr>
        <w:t>порядке</w:t>
      </w:r>
      <w:r w:rsidRPr="006F7894">
        <w:rPr>
          <w:rFonts w:ascii="Courier New" w:hAnsi="Courier New" w:cs="Courier New"/>
          <w:spacing w:val="1"/>
          <w:sz w:val="18"/>
          <w:szCs w:val="18"/>
        </w:rPr>
        <w:t xml:space="preserve"> </w:t>
      </w:r>
      <w:r w:rsidRPr="006F7894">
        <w:rPr>
          <w:rFonts w:ascii="Courier New" w:hAnsi="Courier New" w:cs="Courier New"/>
          <w:sz w:val="18"/>
          <w:szCs w:val="18"/>
        </w:rPr>
        <w:t>очередности</w:t>
      </w:r>
      <w:r w:rsidRPr="006F7894">
        <w:rPr>
          <w:rFonts w:ascii="Courier New" w:hAnsi="Courier New" w:cs="Courier New"/>
          <w:spacing w:val="71"/>
          <w:sz w:val="18"/>
          <w:szCs w:val="18"/>
        </w:rPr>
        <w:t xml:space="preserve"> </w:t>
      </w:r>
      <w:r w:rsidRPr="006F7894">
        <w:rPr>
          <w:rFonts w:ascii="Courier New" w:hAnsi="Courier New" w:cs="Courier New"/>
          <w:sz w:val="18"/>
          <w:szCs w:val="18"/>
        </w:rPr>
        <w:t>при</w:t>
      </w:r>
      <w:r w:rsidRPr="006F7894">
        <w:rPr>
          <w:rFonts w:ascii="Courier New" w:hAnsi="Courier New" w:cs="Courier New"/>
          <w:spacing w:val="1"/>
          <w:sz w:val="18"/>
          <w:szCs w:val="18"/>
        </w:rPr>
        <w:t xml:space="preserve"> </w:t>
      </w:r>
      <w:r w:rsidRPr="006F7894">
        <w:rPr>
          <w:rFonts w:ascii="Courier New" w:hAnsi="Courier New" w:cs="Courier New"/>
          <w:sz w:val="18"/>
          <w:szCs w:val="18"/>
        </w:rPr>
        <w:t>получении</w:t>
      </w:r>
      <w:r w:rsidRPr="006F7894">
        <w:rPr>
          <w:rFonts w:ascii="Courier New" w:hAnsi="Courier New" w:cs="Courier New"/>
          <w:spacing w:val="1"/>
          <w:sz w:val="18"/>
          <w:szCs w:val="18"/>
        </w:rPr>
        <w:t xml:space="preserve"> </w:t>
      </w:r>
      <w:r w:rsidRPr="006F7894">
        <w:rPr>
          <w:rFonts w:ascii="Courier New" w:hAnsi="Courier New" w:cs="Courier New"/>
          <w:sz w:val="18"/>
          <w:szCs w:val="18"/>
        </w:rPr>
        <w:t>номерного</w:t>
      </w:r>
      <w:r w:rsidRPr="006F7894">
        <w:rPr>
          <w:rFonts w:ascii="Courier New" w:hAnsi="Courier New" w:cs="Courier New"/>
          <w:spacing w:val="1"/>
          <w:sz w:val="18"/>
          <w:szCs w:val="18"/>
        </w:rPr>
        <w:t xml:space="preserve"> </w:t>
      </w:r>
      <w:r w:rsidRPr="006F7894">
        <w:rPr>
          <w:rFonts w:ascii="Courier New" w:hAnsi="Courier New" w:cs="Courier New"/>
          <w:sz w:val="18"/>
          <w:szCs w:val="18"/>
        </w:rPr>
        <w:t>талона</w:t>
      </w:r>
      <w:r w:rsidRPr="006F7894">
        <w:rPr>
          <w:rFonts w:ascii="Courier New" w:hAnsi="Courier New" w:cs="Courier New"/>
          <w:spacing w:val="1"/>
          <w:sz w:val="18"/>
          <w:szCs w:val="18"/>
        </w:rPr>
        <w:t xml:space="preserve"> </w:t>
      </w:r>
      <w:r w:rsidRPr="006F7894">
        <w:rPr>
          <w:rFonts w:ascii="Courier New" w:hAnsi="Courier New" w:cs="Courier New"/>
          <w:sz w:val="18"/>
          <w:szCs w:val="18"/>
        </w:rPr>
        <w:t>из</w:t>
      </w:r>
      <w:r w:rsidRPr="006F7894">
        <w:rPr>
          <w:rFonts w:ascii="Courier New" w:hAnsi="Courier New" w:cs="Courier New"/>
          <w:spacing w:val="1"/>
          <w:sz w:val="18"/>
          <w:szCs w:val="18"/>
        </w:rPr>
        <w:t xml:space="preserve"> </w:t>
      </w:r>
      <w:r w:rsidRPr="006F7894">
        <w:rPr>
          <w:rFonts w:ascii="Courier New" w:hAnsi="Courier New" w:cs="Courier New"/>
          <w:sz w:val="18"/>
          <w:szCs w:val="18"/>
        </w:rPr>
        <w:t>терминала</w:t>
      </w:r>
      <w:r w:rsidRPr="006F7894">
        <w:rPr>
          <w:rFonts w:ascii="Courier New" w:hAnsi="Courier New" w:cs="Courier New"/>
          <w:spacing w:val="1"/>
          <w:sz w:val="18"/>
          <w:szCs w:val="18"/>
        </w:rPr>
        <w:t xml:space="preserve"> </w:t>
      </w:r>
      <w:r w:rsidRPr="006F7894">
        <w:rPr>
          <w:rFonts w:ascii="Courier New" w:hAnsi="Courier New" w:cs="Courier New"/>
          <w:sz w:val="18"/>
          <w:szCs w:val="18"/>
        </w:rPr>
        <w:t>электронной</w:t>
      </w:r>
      <w:r w:rsidRPr="006F7894">
        <w:rPr>
          <w:rFonts w:ascii="Courier New" w:hAnsi="Courier New" w:cs="Courier New"/>
          <w:spacing w:val="1"/>
          <w:sz w:val="18"/>
          <w:szCs w:val="18"/>
        </w:rPr>
        <w:t xml:space="preserve"> </w:t>
      </w:r>
      <w:r w:rsidRPr="006F7894">
        <w:rPr>
          <w:rFonts w:ascii="Courier New" w:hAnsi="Courier New" w:cs="Courier New"/>
          <w:sz w:val="18"/>
          <w:szCs w:val="18"/>
        </w:rPr>
        <w:t>очереди,</w:t>
      </w:r>
      <w:r w:rsidRPr="006F7894">
        <w:rPr>
          <w:rFonts w:ascii="Courier New" w:hAnsi="Courier New" w:cs="Courier New"/>
          <w:spacing w:val="1"/>
          <w:sz w:val="18"/>
          <w:szCs w:val="18"/>
        </w:rPr>
        <w:t xml:space="preserve"> </w:t>
      </w:r>
      <w:r w:rsidRPr="006F7894">
        <w:rPr>
          <w:rFonts w:ascii="Courier New" w:hAnsi="Courier New" w:cs="Courier New"/>
          <w:sz w:val="18"/>
          <w:szCs w:val="18"/>
        </w:rPr>
        <w:t>соответствующего цели</w:t>
      </w:r>
      <w:r w:rsidRPr="006F7894">
        <w:rPr>
          <w:rFonts w:ascii="Courier New" w:hAnsi="Courier New" w:cs="Courier New"/>
          <w:spacing w:val="-1"/>
          <w:sz w:val="18"/>
          <w:szCs w:val="18"/>
        </w:rPr>
        <w:t xml:space="preserve"> </w:t>
      </w:r>
      <w:r w:rsidRPr="006F7894">
        <w:rPr>
          <w:rFonts w:ascii="Courier New" w:hAnsi="Courier New" w:cs="Courier New"/>
          <w:sz w:val="18"/>
          <w:szCs w:val="18"/>
        </w:rPr>
        <w:t>обращения,</w:t>
      </w:r>
      <w:r w:rsidRPr="006F7894">
        <w:rPr>
          <w:rFonts w:ascii="Courier New" w:hAnsi="Courier New" w:cs="Courier New"/>
          <w:spacing w:val="-1"/>
          <w:sz w:val="18"/>
          <w:szCs w:val="18"/>
        </w:rPr>
        <w:t xml:space="preserve"> </w:t>
      </w:r>
      <w:r w:rsidRPr="006F7894">
        <w:rPr>
          <w:rFonts w:ascii="Courier New" w:hAnsi="Courier New" w:cs="Courier New"/>
          <w:sz w:val="18"/>
          <w:szCs w:val="18"/>
        </w:rPr>
        <w:t>либо по предварительной</w:t>
      </w:r>
      <w:r w:rsidRPr="006F7894">
        <w:rPr>
          <w:rFonts w:ascii="Courier New" w:hAnsi="Courier New" w:cs="Courier New"/>
          <w:spacing w:val="-1"/>
          <w:sz w:val="18"/>
          <w:szCs w:val="18"/>
        </w:rPr>
        <w:t xml:space="preserve"> </w:t>
      </w:r>
      <w:r w:rsidRPr="006F7894">
        <w:rPr>
          <w:rFonts w:ascii="Courier New" w:hAnsi="Courier New" w:cs="Courier New"/>
          <w:sz w:val="18"/>
          <w:szCs w:val="18"/>
        </w:rPr>
        <w:t>записи.</w:t>
      </w:r>
    </w:p>
    <w:p w:rsidR="006F7894" w:rsidRPr="006F7894" w:rsidRDefault="006F7894" w:rsidP="006F7894">
      <w:pPr>
        <w:widowControl w:val="0"/>
        <w:suppressAutoHyphens/>
        <w:autoSpaceDE w:val="0"/>
        <w:spacing w:line="242" w:lineRule="auto"/>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Работник</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многофункционального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центра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осуществляет</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следующие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действия:</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устанавливает</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личность</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заявителя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основании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документа,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удостоверяющего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личность</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соответствии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законодательством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Российской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Федерации;</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проверяет</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полномочия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представителя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заявителя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случае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обращения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представителя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заявителя);</w:t>
      </w:r>
    </w:p>
    <w:p w:rsidR="006F7894" w:rsidRPr="006F7894" w:rsidRDefault="006F7894" w:rsidP="006F7894">
      <w:pPr>
        <w:widowControl w:val="0"/>
        <w:suppressAutoHyphens/>
        <w:autoSpaceDE w:val="0"/>
        <w:spacing w:line="322" w:lineRule="exact"/>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определяет</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статус</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исполнения</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заявления</w:t>
      </w:r>
      <w:r w:rsidRPr="006F7894">
        <w:rPr>
          <w:rFonts w:ascii="Courier New" w:hAnsi="Courier New" w:cs="Courier New"/>
          <w:spacing w:val="-2"/>
          <w:sz w:val="18"/>
          <w:szCs w:val="18"/>
          <w:lang w:eastAsia="ar-SA"/>
        </w:rPr>
        <w:t xml:space="preserve"> </w:t>
      </w:r>
      <w:r w:rsidRPr="006F7894">
        <w:rPr>
          <w:rFonts w:ascii="Courier New" w:hAnsi="Courier New" w:cs="Courier New"/>
          <w:sz w:val="18"/>
          <w:szCs w:val="18"/>
          <w:lang w:eastAsia="ar-SA"/>
        </w:rPr>
        <w:t>заявителя</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ГИС;</w:t>
      </w:r>
    </w:p>
    <w:p w:rsidR="006F7894" w:rsidRPr="006F7894" w:rsidRDefault="006F7894" w:rsidP="006F7894">
      <w:pPr>
        <w:widowControl w:val="0"/>
        <w:tabs>
          <w:tab w:val="left" w:pos="3377"/>
          <w:tab w:val="left" w:pos="5284"/>
          <w:tab w:val="left" w:pos="7937"/>
        </w:tabs>
        <w:suppressAutoHyphens/>
        <w:autoSpaceDE w:val="0"/>
        <w:ind w:firstLine="709"/>
        <w:contextualSpacing/>
        <w:jc w:val="both"/>
        <w:rPr>
          <w:rFonts w:ascii="Courier New" w:hAnsi="Courier New" w:cs="Courier New"/>
          <w:sz w:val="18"/>
          <w:szCs w:val="18"/>
          <w:lang w:eastAsia="ar-SA"/>
        </w:rPr>
      </w:pPr>
      <w:proofErr w:type="gramStart"/>
      <w:r w:rsidRPr="006F7894">
        <w:rPr>
          <w:rFonts w:ascii="Courier New" w:hAnsi="Courier New" w:cs="Courier New"/>
          <w:sz w:val="18"/>
          <w:szCs w:val="18"/>
          <w:lang w:eastAsia="ar-SA"/>
        </w:rPr>
        <w:t>распечатывает результат предоставления муниципальной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услуги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виде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экземпляра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электронного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документа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бумажном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носителе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заверяет</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его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использованием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печати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многофункционального центра (в предусмотренных нормативными правовыми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актами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Российской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Федерации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случаях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печати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изображением</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Государственного герба Российской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Федерации);</w:t>
      </w:r>
      <w:proofErr w:type="gramEnd"/>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заверяет</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экземпляр</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электронного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документа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бумажном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носителе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использованием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печати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многофункционального</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центра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предусмотренных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нормативными правовыми актами Российской Федерации случаях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 печати с</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изображением</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Государственного герба</w:t>
      </w:r>
      <w:r w:rsidRPr="006F7894">
        <w:rPr>
          <w:rFonts w:ascii="Courier New" w:hAnsi="Courier New" w:cs="Courier New"/>
          <w:spacing w:val="-4"/>
          <w:sz w:val="18"/>
          <w:szCs w:val="18"/>
          <w:lang w:eastAsia="ar-SA"/>
        </w:rPr>
        <w:t xml:space="preserve"> </w:t>
      </w:r>
      <w:r w:rsidRPr="006F7894">
        <w:rPr>
          <w:rFonts w:ascii="Courier New" w:hAnsi="Courier New" w:cs="Courier New"/>
          <w:sz w:val="18"/>
          <w:szCs w:val="18"/>
          <w:lang w:eastAsia="ar-SA"/>
        </w:rPr>
        <w:t>Российской</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Федерации);</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выдает документы заявителю, при необходимости запрашивает у заявителя</w:t>
      </w:r>
      <w:r w:rsidRPr="006F7894">
        <w:rPr>
          <w:rFonts w:ascii="Courier New" w:hAnsi="Courier New" w:cs="Courier New"/>
          <w:spacing w:val="-67"/>
          <w:sz w:val="18"/>
          <w:szCs w:val="18"/>
          <w:lang w:eastAsia="ar-SA"/>
        </w:rPr>
        <w:t xml:space="preserve"> </w:t>
      </w:r>
      <w:r w:rsidRPr="006F7894">
        <w:rPr>
          <w:rFonts w:ascii="Courier New" w:hAnsi="Courier New" w:cs="Courier New"/>
          <w:sz w:val="18"/>
          <w:szCs w:val="18"/>
          <w:lang w:eastAsia="ar-SA"/>
        </w:rPr>
        <w:t>подписи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 каждый</w:t>
      </w:r>
      <w:r w:rsidRPr="006F7894">
        <w:rPr>
          <w:rFonts w:ascii="Courier New" w:hAnsi="Courier New" w:cs="Courier New"/>
          <w:spacing w:val="-3"/>
          <w:sz w:val="18"/>
          <w:szCs w:val="18"/>
          <w:lang w:eastAsia="ar-SA"/>
        </w:rPr>
        <w:t xml:space="preserve"> </w:t>
      </w:r>
      <w:r w:rsidRPr="006F7894">
        <w:rPr>
          <w:rFonts w:ascii="Courier New" w:hAnsi="Courier New" w:cs="Courier New"/>
          <w:sz w:val="18"/>
          <w:szCs w:val="18"/>
          <w:lang w:eastAsia="ar-SA"/>
        </w:rPr>
        <w:t>выданный документ;</w:t>
      </w:r>
    </w:p>
    <w:p w:rsidR="006F7894" w:rsidRPr="006F7894" w:rsidRDefault="006F7894" w:rsidP="006F7894">
      <w:pPr>
        <w:widowControl w:val="0"/>
        <w:suppressAutoHyphens/>
        <w:autoSpaceDE w:val="0"/>
        <w:ind w:firstLine="709"/>
        <w:contextualSpacing/>
        <w:jc w:val="both"/>
        <w:rPr>
          <w:rFonts w:ascii="Courier New" w:hAnsi="Courier New" w:cs="Courier New"/>
          <w:sz w:val="18"/>
          <w:szCs w:val="18"/>
          <w:lang w:eastAsia="ar-SA"/>
        </w:rPr>
      </w:pPr>
      <w:r w:rsidRPr="006F7894">
        <w:rPr>
          <w:rFonts w:ascii="Courier New" w:hAnsi="Courier New" w:cs="Courier New"/>
          <w:sz w:val="18"/>
          <w:szCs w:val="18"/>
          <w:lang w:eastAsia="ar-SA"/>
        </w:rPr>
        <w:t>запрашивает</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согласие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заявителя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на</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участие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в</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смс-опросе</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для</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оценки</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качества</w:t>
      </w:r>
      <w:r w:rsidRPr="006F7894">
        <w:rPr>
          <w:rFonts w:ascii="Courier New" w:hAnsi="Courier New" w:cs="Courier New"/>
          <w:spacing w:val="-5"/>
          <w:sz w:val="18"/>
          <w:szCs w:val="18"/>
          <w:lang w:eastAsia="ar-SA"/>
        </w:rPr>
        <w:t xml:space="preserve"> </w:t>
      </w:r>
      <w:r w:rsidRPr="006F7894">
        <w:rPr>
          <w:rFonts w:ascii="Courier New" w:hAnsi="Courier New" w:cs="Courier New"/>
          <w:sz w:val="18"/>
          <w:szCs w:val="18"/>
          <w:lang w:eastAsia="ar-SA"/>
        </w:rPr>
        <w:t>предоставленных</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услуг</w:t>
      </w:r>
      <w:r w:rsidRPr="006F7894">
        <w:rPr>
          <w:rFonts w:ascii="Courier New" w:hAnsi="Courier New" w:cs="Courier New"/>
          <w:spacing w:val="-1"/>
          <w:sz w:val="18"/>
          <w:szCs w:val="18"/>
          <w:lang w:eastAsia="ar-SA"/>
        </w:rPr>
        <w:t xml:space="preserve"> </w:t>
      </w:r>
      <w:r w:rsidRPr="006F7894">
        <w:rPr>
          <w:rFonts w:ascii="Courier New" w:hAnsi="Courier New" w:cs="Courier New"/>
          <w:sz w:val="18"/>
          <w:szCs w:val="18"/>
          <w:lang w:eastAsia="ar-SA"/>
        </w:rPr>
        <w:t>многофункциональным центром.</w:t>
      </w:r>
    </w:p>
    <w:p w:rsidR="006F7894" w:rsidRDefault="006F7894" w:rsidP="006F7894">
      <w:pPr>
        <w:jc w:val="center"/>
        <w:rPr>
          <w:rFonts w:ascii="Courier New" w:hAnsi="Courier New" w:cs="Courier New"/>
          <w:sz w:val="18"/>
          <w:szCs w:val="18"/>
        </w:rPr>
      </w:pPr>
    </w:p>
    <w:p w:rsidR="006F7894" w:rsidRPr="003A544B" w:rsidRDefault="006F7894" w:rsidP="006E0807">
      <w:pPr>
        <w:jc w:val="center"/>
        <w:rPr>
          <w:rFonts w:ascii="Courier New" w:hAnsi="Courier New" w:cs="Courier New"/>
          <w:sz w:val="18"/>
          <w:szCs w:val="18"/>
        </w:rPr>
      </w:pPr>
    </w:p>
    <w:p w:rsidR="003A544B" w:rsidRPr="003A544B" w:rsidRDefault="003A544B" w:rsidP="003A544B">
      <w:pPr>
        <w:widowControl w:val="0"/>
        <w:suppressAutoHyphens/>
        <w:autoSpaceDE w:val="0"/>
        <w:ind w:firstLine="709"/>
        <w:contextualSpacing/>
        <w:jc w:val="right"/>
        <w:rPr>
          <w:rFonts w:ascii="Courier New" w:hAnsi="Courier New" w:cs="Courier New"/>
          <w:sz w:val="18"/>
          <w:szCs w:val="18"/>
          <w:lang w:eastAsia="ar-SA"/>
        </w:rPr>
      </w:pPr>
      <w:r w:rsidRPr="003A544B">
        <w:rPr>
          <w:rFonts w:ascii="Courier New" w:hAnsi="Courier New" w:cs="Courier New"/>
          <w:sz w:val="18"/>
          <w:szCs w:val="18"/>
          <w:lang w:eastAsia="ar-SA"/>
        </w:rPr>
        <w:t>Приложение № 1</w:t>
      </w:r>
      <w:r w:rsidRPr="003A544B">
        <w:rPr>
          <w:rFonts w:ascii="Courier New" w:hAnsi="Courier New" w:cs="Courier New"/>
          <w:spacing w:val="-67"/>
          <w:sz w:val="18"/>
          <w:szCs w:val="18"/>
          <w:lang w:eastAsia="ar-SA"/>
        </w:rPr>
        <w:t xml:space="preserve"> </w:t>
      </w:r>
      <w:r w:rsidRPr="003A544B">
        <w:rPr>
          <w:rFonts w:ascii="Courier New" w:hAnsi="Courier New" w:cs="Courier New"/>
          <w:sz w:val="18"/>
          <w:szCs w:val="18"/>
          <w:lang w:eastAsia="ar-SA"/>
        </w:rPr>
        <w:t>к</w:t>
      </w:r>
      <w:r w:rsidRPr="003A544B">
        <w:rPr>
          <w:rFonts w:ascii="Courier New" w:hAnsi="Courier New" w:cs="Courier New"/>
          <w:spacing w:val="8"/>
          <w:sz w:val="18"/>
          <w:szCs w:val="18"/>
          <w:lang w:eastAsia="ar-SA"/>
        </w:rPr>
        <w:t xml:space="preserve"> </w:t>
      </w:r>
      <w:r w:rsidRPr="003A544B">
        <w:rPr>
          <w:rFonts w:ascii="Courier New" w:hAnsi="Courier New" w:cs="Courier New"/>
          <w:sz w:val="18"/>
          <w:szCs w:val="18"/>
          <w:lang w:eastAsia="ar-SA"/>
        </w:rPr>
        <w:t>Административному</w:t>
      </w:r>
      <w:r w:rsidRPr="003A544B">
        <w:rPr>
          <w:rFonts w:ascii="Courier New" w:hAnsi="Courier New" w:cs="Courier New"/>
          <w:spacing w:val="4"/>
          <w:sz w:val="18"/>
          <w:szCs w:val="18"/>
          <w:lang w:eastAsia="ar-SA"/>
        </w:rPr>
        <w:t xml:space="preserve"> </w:t>
      </w:r>
      <w:r w:rsidRPr="003A544B">
        <w:rPr>
          <w:rFonts w:ascii="Courier New" w:hAnsi="Courier New" w:cs="Courier New"/>
          <w:sz w:val="18"/>
          <w:szCs w:val="18"/>
          <w:lang w:eastAsia="ar-SA"/>
        </w:rPr>
        <w:t>регламенту</w:t>
      </w:r>
    </w:p>
    <w:p w:rsidR="003A544B" w:rsidRPr="003A544B" w:rsidRDefault="003A544B" w:rsidP="003A544B">
      <w:pPr>
        <w:widowControl w:val="0"/>
        <w:suppressAutoHyphens/>
        <w:autoSpaceDE w:val="0"/>
        <w:ind w:firstLine="709"/>
        <w:contextualSpacing/>
        <w:jc w:val="right"/>
        <w:rPr>
          <w:rFonts w:ascii="Courier New" w:hAnsi="Courier New" w:cs="Courier New"/>
          <w:sz w:val="18"/>
          <w:szCs w:val="18"/>
          <w:lang w:eastAsia="ar-SA"/>
        </w:rPr>
      </w:pPr>
      <w:r w:rsidRPr="003A544B">
        <w:rPr>
          <w:rFonts w:ascii="Courier New" w:hAnsi="Courier New" w:cs="Courier New"/>
          <w:spacing w:val="1"/>
          <w:sz w:val="18"/>
          <w:szCs w:val="18"/>
          <w:lang w:eastAsia="ar-SA"/>
        </w:rPr>
        <w:t xml:space="preserve"> </w:t>
      </w:r>
      <w:r w:rsidRPr="003A544B">
        <w:rPr>
          <w:rFonts w:ascii="Courier New" w:hAnsi="Courier New" w:cs="Courier New"/>
          <w:sz w:val="18"/>
          <w:szCs w:val="18"/>
          <w:lang w:eastAsia="ar-SA"/>
        </w:rPr>
        <w:t>по</w:t>
      </w:r>
      <w:r w:rsidRPr="003A544B">
        <w:rPr>
          <w:rFonts w:ascii="Courier New" w:hAnsi="Courier New" w:cs="Courier New"/>
          <w:spacing w:val="-8"/>
          <w:sz w:val="18"/>
          <w:szCs w:val="18"/>
          <w:lang w:eastAsia="ar-SA"/>
        </w:rPr>
        <w:t xml:space="preserve"> </w:t>
      </w:r>
      <w:r w:rsidRPr="003A544B">
        <w:rPr>
          <w:rFonts w:ascii="Courier New" w:hAnsi="Courier New" w:cs="Courier New"/>
          <w:sz w:val="18"/>
          <w:szCs w:val="18"/>
          <w:lang w:eastAsia="ar-SA"/>
        </w:rPr>
        <w:t>предоставлению</w:t>
      </w:r>
      <w:r w:rsidRPr="003A544B">
        <w:rPr>
          <w:rFonts w:ascii="Courier New" w:hAnsi="Courier New" w:cs="Courier New"/>
          <w:spacing w:val="-9"/>
          <w:sz w:val="18"/>
          <w:szCs w:val="18"/>
          <w:lang w:eastAsia="ar-SA"/>
        </w:rPr>
        <w:t xml:space="preserve"> </w:t>
      </w:r>
      <w:r w:rsidRPr="003A544B">
        <w:rPr>
          <w:rFonts w:ascii="Courier New" w:hAnsi="Courier New" w:cs="Courier New"/>
          <w:sz w:val="18"/>
          <w:szCs w:val="18"/>
          <w:lang w:eastAsia="ar-SA"/>
        </w:rPr>
        <w:t>муниципальной</w:t>
      </w:r>
      <w:r w:rsidRPr="003A544B">
        <w:rPr>
          <w:rFonts w:ascii="Courier New" w:hAnsi="Courier New" w:cs="Courier New"/>
          <w:spacing w:val="-11"/>
          <w:sz w:val="18"/>
          <w:szCs w:val="18"/>
          <w:lang w:eastAsia="ar-SA"/>
        </w:rPr>
        <w:t xml:space="preserve"> </w:t>
      </w:r>
      <w:r w:rsidRPr="003A544B">
        <w:rPr>
          <w:rFonts w:ascii="Courier New" w:hAnsi="Courier New" w:cs="Courier New"/>
          <w:sz w:val="18"/>
          <w:szCs w:val="18"/>
          <w:lang w:eastAsia="ar-SA"/>
        </w:rPr>
        <w:t>услуги</w:t>
      </w:r>
    </w:p>
    <w:p w:rsidR="003A544B" w:rsidRPr="003A544B" w:rsidRDefault="003A544B" w:rsidP="003A544B">
      <w:pPr>
        <w:widowControl w:val="0"/>
        <w:suppressAutoHyphens/>
        <w:autoSpaceDE w:val="0"/>
        <w:ind w:firstLine="709"/>
        <w:contextualSpacing/>
        <w:jc w:val="right"/>
        <w:rPr>
          <w:rFonts w:ascii="Courier New" w:hAnsi="Courier New" w:cs="Courier New"/>
          <w:bCs/>
          <w:kern w:val="2"/>
          <w:sz w:val="18"/>
          <w:szCs w:val="18"/>
          <w:lang w:eastAsia="ar-SA"/>
        </w:rPr>
      </w:pPr>
      <w:r w:rsidRPr="003A544B">
        <w:rPr>
          <w:rFonts w:ascii="Courier New" w:hAnsi="Courier New" w:cs="Courier New"/>
          <w:bCs/>
          <w:kern w:val="2"/>
          <w:sz w:val="18"/>
          <w:szCs w:val="18"/>
          <w:lang w:eastAsia="ar-SA"/>
        </w:rPr>
        <w:t xml:space="preserve">«Предоставление жилого помещения </w:t>
      </w:r>
      <w:proofErr w:type="gramStart"/>
      <w:r w:rsidRPr="003A544B">
        <w:rPr>
          <w:rFonts w:ascii="Courier New" w:hAnsi="Courier New" w:cs="Courier New"/>
          <w:bCs/>
          <w:kern w:val="2"/>
          <w:sz w:val="18"/>
          <w:szCs w:val="18"/>
          <w:lang w:eastAsia="ar-SA"/>
        </w:rPr>
        <w:t>по</w:t>
      </w:r>
      <w:proofErr w:type="gramEnd"/>
      <w:r w:rsidRPr="003A544B">
        <w:rPr>
          <w:rFonts w:ascii="Courier New" w:hAnsi="Courier New" w:cs="Courier New"/>
          <w:bCs/>
          <w:kern w:val="2"/>
          <w:sz w:val="18"/>
          <w:szCs w:val="18"/>
          <w:lang w:eastAsia="ar-SA"/>
        </w:rPr>
        <w:t xml:space="preserve"> </w:t>
      </w:r>
    </w:p>
    <w:p w:rsidR="003A544B" w:rsidRPr="003A544B" w:rsidRDefault="003A544B" w:rsidP="003A544B">
      <w:pPr>
        <w:widowControl w:val="0"/>
        <w:suppressAutoHyphens/>
        <w:autoSpaceDE w:val="0"/>
        <w:ind w:firstLine="709"/>
        <w:contextualSpacing/>
        <w:jc w:val="right"/>
        <w:rPr>
          <w:rFonts w:ascii="Courier New" w:hAnsi="Courier New" w:cs="Courier New"/>
          <w:bCs/>
          <w:sz w:val="18"/>
          <w:szCs w:val="18"/>
          <w:lang w:eastAsia="ar-SA"/>
        </w:rPr>
      </w:pPr>
      <w:r w:rsidRPr="003A544B">
        <w:rPr>
          <w:rFonts w:ascii="Courier New" w:hAnsi="Courier New" w:cs="Courier New"/>
          <w:bCs/>
          <w:kern w:val="2"/>
          <w:sz w:val="18"/>
          <w:szCs w:val="18"/>
          <w:lang w:eastAsia="ar-SA"/>
        </w:rPr>
        <w:lastRenderedPageBreak/>
        <w:t>договору социального найма</w:t>
      </w:r>
      <w:r w:rsidRPr="003A544B">
        <w:rPr>
          <w:rFonts w:ascii="Courier New" w:hAnsi="Courier New" w:cs="Courier New"/>
          <w:sz w:val="18"/>
          <w:szCs w:val="18"/>
          <w:lang w:eastAsia="ar-SA"/>
        </w:rPr>
        <w:t>»</w:t>
      </w:r>
      <w:r w:rsidRPr="003A544B">
        <w:rPr>
          <w:rFonts w:ascii="Courier New" w:hAnsi="Courier New" w:cs="Courier New"/>
          <w:bCs/>
          <w:sz w:val="18"/>
          <w:szCs w:val="18"/>
          <w:lang w:eastAsia="ar-SA"/>
        </w:rPr>
        <w:t xml:space="preserve"> на территории</w:t>
      </w:r>
    </w:p>
    <w:p w:rsidR="003A544B" w:rsidRPr="003A544B" w:rsidRDefault="003A544B" w:rsidP="003A544B">
      <w:pPr>
        <w:widowControl w:val="0"/>
        <w:suppressAutoHyphens/>
        <w:autoSpaceDE w:val="0"/>
        <w:ind w:firstLine="709"/>
        <w:contextualSpacing/>
        <w:jc w:val="right"/>
        <w:rPr>
          <w:rFonts w:ascii="Courier New" w:hAnsi="Courier New" w:cs="Courier New"/>
          <w:bCs/>
          <w:sz w:val="18"/>
          <w:szCs w:val="18"/>
          <w:lang w:eastAsia="ar-SA"/>
        </w:rPr>
      </w:pPr>
      <w:r w:rsidRPr="003A544B">
        <w:rPr>
          <w:rFonts w:ascii="Courier New" w:hAnsi="Courier New" w:cs="Courier New"/>
          <w:bCs/>
          <w:sz w:val="18"/>
          <w:szCs w:val="18"/>
          <w:lang w:eastAsia="ar-SA"/>
        </w:rPr>
        <w:t xml:space="preserve"> Голоустненского муниципального образования </w:t>
      </w:r>
    </w:p>
    <w:p w:rsidR="003A544B" w:rsidRPr="003A544B" w:rsidRDefault="003A544B" w:rsidP="003A544B">
      <w:pPr>
        <w:widowControl w:val="0"/>
        <w:suppressAutoHyphens/>
        <w:autoSpaceDE w:val="0"/>
        <w:ind w:firstLine="709"/>
        <w:contextualSpacing/>
        <w:jc w:val="right"/>
        <w:rPr>
          <w:rFonts w:ascii="Courier New" w:hAnsi="Courier New" w:cs="Courier New"/>
          <w:sz w:val="18"/>
          <w:szCs w:val="18"/>
          <w:lang w:eastAsia="ar-SA"/>
        </w:rPr>
      </w:pPr>
      <w:r w:rsidRPr="003A544B">
        <w:rPr>
          <w:rFonts w:ascii="Courier New" w:hAnsi="Courier New" w:cs="Courier New"/>
          <w:bCs/>
          <w:sz w:val="18"/>
          <w:szCs w:val="18"/>
          <w:lang w:eastAsia="ar-SA"/>
        </w:rPr>
        <w:t>Иркутского района Иркутской области</w:t>
      </w:r>
    </w:p>
    <w:p w:rsidR="003A544B" w:rsidRPr="003A544B" w:rsidRDefault="003A544B" w:rsidP="003A544B">
      <w:pPr>
        <w:widowControl w:val="0"/>
        <w:suppressAutoHyphens/>
        <w:autoSpaceDE w:val="0"/>
        <w:ind w:firstLine="709"/>
        <w:contextualSpacing/>
        <w:jc w:val="both"/>
        <w:rPr>
          <w:rFonts w:ascii="Courier New" w:hAnsi="Courier New" w:cs="Courier New"/>
          <w:sz w:val="18"/>
          <w:szCs w:val="18"/>
          <w:lang w:eastAsia="ar-SA"/>
        </w:rPr>
      </w:pPr>
    </w:p>
    <w:p w:rsidR="003A544B" w:rsidRPr="003A544B" w:rsidRDefault="003A544B" w:rsidP="003A544B">
      <w:pPr>
        <w:widowControl w:val="0"/>
        <w:tabs>
          <w:tab w:val="left" w:pos="0"/>
        </w:tabs>
        <w:suppressAutoHyphens/>
        <w:autoSpaceDE w:val="0"/>
        <w:ind w:right="-1"/>
        <w:contextualSpacing/>
        <w:jc w:val="center"/>
        <w:rPr>
          <w:rFonts w:ascii="Courier New" w:hAnsi="Courier New" w:cs="Courier New"/>
          <w:b/>
          <w:bCs/>
          <w:color w:val="000000"/>
          <w:sz w:val="18"/>
          <w:szCs w:val="18"/>
          <w:lang w:eastAsia="ar-SA"/>
        </w:rPr>
      </w:pPr>
      <w:r w:rsidRPr="003A544B">
        <w:rPr>
          <w:rFonts w:ascii="Courier New" w:hAnsi="Courier New" w:cs="Courier New"/>
          <w:b/>
          <w:bCs/>
          <w:color w:val="000000"/>
          <w:sz w:val="18"/>
          <w:szCs w:val="18"/>
          <w:lang w:eastAsia="ar-SA"/>
        </w:rPr>
        <w:t xml:space="preserve">Форма решения о предоставлении </w:t>
      </w:r>
    </w:p>
    <w:p w:rsidR="003A544B" w:rsidRPr="003A544B" w:rsidRDefault="003A544B" w:rsidP="003A544B">
      <w:pPr>
        <w:widowControl w:val="0"/>
        <w:tabs>
          <w:tab w:val="left" w:pos="0"/>
        </w:tabs>
        <w:suppressAutoHyphens/>
        <w:autoSpaceDE w:val="0"/>
        <w:ind w:right="-1"/>
        <w:contextualSpacing/>
        <w:jc w:val="center"/>
        <w:rPr>
          <w:rFonts w:ascii="Courier New" w:hAnsi="Courier New" w:cs="Courier New"/>
          <w:b/>
          <w:bCs/>
          <w:color w:val="000000"/>
          <w:sz w:val="18"/>
          <w:szCs w:val="18"/>
          <w:lang w:eastAsia="ar-SA"/>
        </w:rPr>
      </w:pPr>
      <w:r w:rsidRPr="003A544B">
        <w:rPr>
          <w:rFonts w:ascii="Courier New" w:hAnsi="Courier New" w:cs="Courier New"/>
          <w:b/>
          <w:bCs/>
          <w:color w:val="000000"/>
          <w:sz w:val="18"/>
          <w:szCs w:val="18"/>
          <w:lang w:eastAsia="ar-SA"/>
        </w:rPr>
        <w:t>муниципальной услуги</w:t>
      </w:r>
    </w:p>
    <w:p w:rsidR="003A544B" w:rsidRPr="003A544B" w:rsidRDefault="003A544B" w:rsidP="003A544B">
      <w:pPr>
        <w:widowControl w:val="0"/>
        <w:suppressAutoHyphens/>
        <w:autoSpaceDE w:val="0"/>
        <w:jc w:val="center"/>
        <w:rPr>
          <w:rFonts w:ascii="Courier New" w:hAnsi="Courier New" w:cs="Courier New"/>
          <w:bCs/>
          <w:color w:val="000000"/>
          <w:sz w:val="18"/>
          <w:szCs w:val="18"/>
          <w:lang w:eastAsia="ar-SA"/>
        </w:rPr>
      </w:pPr>
      <w:r w:rsidRPr="003A544B">
        <w:rPr>
          <w:rFonts w:ascii="Courier New" w:hAnsi="Courier New" w:cs="Courier New"/>
          <w:bCs/>
          <w:color w:val="000000"/>
          <w:sz w:val="18"/>
          <w:szCs w:val="18"/>
          <w:lang w:eastAsia="ar-SA"/>
        </w:rPr>
        <w:t>____________________________________________________________</w:t>
      </w:r>
    </w:p>
    <w:p w:rsidR="003A544B" w:rsidRPr="003A544B" w:rsidRDefault="003A544B" w:rsidP="003A544B">
      <w:pPr>
        <w:widowControl w:val="0"/>
        <w:suppressAutoHyphens/>
        <w:autoSpaceDE w:val="0"/>
        <w:jc w:val="center"/>
        <w:rPr>
          <w:rFonts w:ascii="Courier New" w:hAnsi="Courier New" w:cs="Courier New"/>
          <w:bCs/>
          <w:i/>
          <w:iCs/>
          <w:color w:val="000000"/>
          <w:sz w:val="18"/>
          <w:szCs w:val="18"/>
          <w:lang w:eastAsia="ar-SA"/>
        </w:rPr>
      </w:pPr>
      <w:r w:rsidRPr="003A544B">
        <w:rPr>
          <w:rFonts w:ascii="Courier New" w:hAnsi="Courier New" w:cs="Courier New"/>
          <w:bCs/>
          <w:i/>
          <w:iCs/>
          <w:color w:val="000000"/>
          <w:sz w:val="18"/>
          <w:szCs w:val="18"/>
          <w:lang w:eastAsia="ar-SA"/>
        </w:rPr>
        <w:t>Наименование органа местного самоуправления</w:t>
      </w:r>
    </w:p>
    <w:p w:rsidR="003A544B" w:rsidRPr="003A544B" w:rsidRDefault="003A544B" w:rsidP="003A544B">
      <w:pPr>
        <w:widowControl w:val="0"/>
        <w:suppressAutoHyphens/>
        <w:autoSpaceDE w:val="0"/>
        <w:rPr>
          <w:rFonts w:ascii="Courier New" w:hAnsi="Courier New" w:cs="Courier New"/>
          <w:bCs/>
          <w:color w:val="000000"/>
          <w:sz w:val="18"/>
          <w:szCs w:val="18"/>
          <w:lang w:eastAsia="ar-SA"/>
        </w:rPr>
      </w:pPr>
    </w:p>
    <w:tbl>
      <w:tblPr>
        <w:tblW w:w="0" w:type="auto"/>
        <w:tblLook w:val="04A0" w:firstRow="1" w:lastRow="0" w:firstColumn="1" w:lastColumn="0" w:noHBand="0" w:noVBand="1"/>
      </w:tblPr>
      <w:tblGrid>
        <w:gridCol w:w="1876"/>
        <w:gridCol w:w="2487"/>
        <w:gridCol w:w="5905"/>
      </w:tblGrid>
      <w:tr w:rsidR="003A544B" w:rsidRPr="003A544B" w:rsidTr="00B067E1">
        <w:tc>
          <w:tcPr>
            <w:tcW w:w="1879" w:type="dxa"/>
            <w:shd w:val="clear" w:color="auto" w:fill="auto"/>
          </w:tcPr>
          <w:p w:rsidR="003A544B" w:rsidRPr="003A544B" w:rsidRDefault="003A544B" w:rsidP="003A544B">
            <w:pPr>
              <w:widowControl w:val="0"/>
              <w:suppressAutoHyphens/>
              <w:autoSpaceDE w:val="0"/>
              <w:rPr>
                <w:rFonts w:ascii="Courier New" w:eastAsia="Calibri" w:hAnsi="Courier New" w:cs="Courier New"/>
                <w:bCs/>
                <w:color w:val="000000"/>
                <w:sz w:val="18"/>
                <w:szCs w:val="18"/>
                <w:lang w:eastAsia="en-US"/>
              </w:rPr>
            </w:pPr>
            <w:bookmarkStart w:id="0" w:name="_Hlk76508777"/>
          </w:p>
        </w:tc>
        <w:tc>
          <w:tcPr>
            <w:tcW w:w="2492" w:type="dxa"/>
          </w:tcPr>
          <w:p w:rsidR="003A544B" w:rsidRPr="003A544B" w:rsidRDefault="003A544B" w:rsidP="003A544B">
            <w:pPr>
              <w:widowControl w:val="0"/>
              <w:suppressAutoHyphens/>
              <w:autoSpaceDE w:val="0"/>
              <w:rPr>
                <w:rFonts w:ascii="Courier New" w:eastAsia="Calibri" w:hAnsi="Courier New" w:cs="Courier New"/>
                <w:bCs/>
                <w:color w:val="000000"/>
                <w:sz w:val="18"/>
                <w:szCs w:val="18"/>
                <w:lang w:eastAsia="en-US"/>
              </w:rPr>
            </w:pPr>
          </w:p>
        </w:tc>
        <w:tc>
          <w:tcPr>
            <w:tcW w:w="5908" w:type="dxa"/>
            <w:shd w:val="clear" w:color="auto" w:fill="auto"/>
          </w:tcPr>
          <w:p w:rsidR="003A544B" w:rsidRPr="003A544B" w:rsidRDefault="003A544B" w:rsidP="003A544B">
            <w:pPr>
              <w:widowControl w:val="0"/>
              <w:suppressAutoHyphens/>
              <w:autoSpaceDE w:val="0"/>
              <w:rPr>
                <w:rFonts w:ascii="Courier New" w:eastAsia="Calibri" w:hAnsi="Courier New" w:cs="Courier New"/>
                <w:bCs/>
                <w:color w:val="000000"/>
                <w:sz w:val="18"/>
                <w:szCs w:val="18"/>
                <w:lang w:eastAsia="en-US"/>
              </w:rPr>
            </w:pPr>
            <w:r w:rsidRPr="003A544B">
              <w:rPr>
                <w:rFonts w:ascii="Courier New" w:eastAsia="Calibri" w:hAnsi="Courier New" w:cs="Courier New"/>
                <w:bCs/>
                <w:color w:val="000000"/>
                <w:sz w:val="18"/>
                <w:szCs w:val="18"/>
                <w:lang w:eastAsia="en-US"/>
              </w:rPr>
              <w:t>Кому _________________________________</w:t>
            </w:r>
          </w:p>
          <w:p w:rsidR="003A544B" w:rsidRPr="003A544B" w:rsidRDefault="003A544B" w:rsidP="003A544B">
            <w:pPr>
              <w:widowControl w:val="0"/>
              <w:suppressAutoHyphens/>
              <w:autoSpaceDE w:val="0"/>
              <w:rPr>
                <w:rFonts w:ascii="Courier New" w:eastAsia="Calibri" w:hAnsi="Courier New" w:cs="Courier New"/>
                <w:bCs/>
                <w:color w:val="000000"/>
                <w:sz w:val="18"/>
                <w:szCs w:val="18"/>
                <w:lang w:eastAsia="en-US"/>
              </w:rPr>
            </w:pPr>
            <w:r w:rsidRPr="003A544B">
              <w:rPr>
                <w:rFonts w:ascii="Courier New" w:eastAsia="Calibri" w:hAnsi="Courier New" w:cs="Courier New"/>
                <w:bCs/>
                <w:color w:val="000000"/>
                <w:sz w:val="18"/>
                <w:szCs w:val="18"/>
                <w:lang w:eastAsia="en-US"/>
              </w:rPr>
              <w:t xml:space="preserve">                            (фамилия, имя, отчество)</w:t>
            </w:r>
          </w:p>
          <w:p w:rsidR="003A544B" w:rsidRPr="003A544B" w:rsidRDefault="003A544B" w:rsidP="003A544B">
            <w:pPr>
              <w:widowControl w:val="0"/>
              <w:suppressAutoHyphens/>
              <w:autoSpaceDE w:val="0"/>
              <w:rPr>
                <w:rFonts w:ascii="Courier New" w:eastAsia="Calibri" w:hAnsi="Courier New" w:cs="Courier New"/>
                <w:bCs/>
                <w:color w:val="000000"/>
                <w:sz w:val="18"/>
                <w:szCs w:val="18"/>
                <w:lang w:eastAsia="en-US"/>
              </w:rPr>
            </w:pPr>
            <w:r w:rsidRPr="003A544B">
              <w:rPr>
                <w:rFonts w:ascii="Courier New" w:eastAsia="Calibri" w:hAnsi="Courier New" w:cs="Courier New"/>
                <w:bCs/>
                <w:color w:val="000000"/>
                <w:sz w:val="18"/>
                <w:szCs w:val="18"/>
                <w:lang w:eastAsia="en-US"/>
              </w:rPr>
              <w:t>______________________________________</w:t>
            </w:r>
          </w:p>
          <w:p w:rsidR="003A544B" w:rsidRPr="003A544B" w:rsidRDefault="003A544B" w:rsidP="003A544B">
            <w:pPr>
              <w:widowControl w:val="0"/>
              <w:suppressAutoHyphens/>
              <w:autoSpaceDE w:val="0"/>
              <w:rPr>
                <w:rFonts w:ascii="Courier New" w:eastAsia="Calibri" w:hAnsi="Courier New" w:cs="Courier New"/>
                <w:bCs/>
                <w:color w:val="000000"/>
                <w:sz w:val="18"/>
                <w:szCs w:val="18"/>
                <w:lang w:eastAsia="en-US"/>
              </w:rPr>
            </w:pPr>
            <w:r w:rsidRPr="003A544B">
              <w:rPr>
                <w:rFonts w:ascii="Courier New" w:eastAsia="Calibri" w:hAnsi="Courier New" w:cs="Courier New"/>
                <w:bCs/>
                <w:color w:val="000000"/>
                <w:sz w:val="18"/>
                <w:szCs w:val="18"/>
                <w:lang w:eastAsia="en-US"/>
              </w:rPr>
              <w:t xml:space="preserve">                                     </w:t>
            </w:r>
          </w:p>
          <w:p w:rsidR="003A544B" w:rsidRPr="003A544B" w:rsidRDefault="003A544B" w:rsidP="003A544B">
            <w:pPr>
              <w:widowControl w:val="0"/>
              <w:suppressAutoHyphens/>
              <w:autoSpaceDE w:val="0"/>
              <w:rPr>
                <w:rFonts w:ascii="Courier New" w:eastAsia="Calibri" w:hAnsi="Courier New" w:cs="Courier New"/>
                <w:bCs/>
                <w:color w:val="000000"/>
                <w:sz w:val="18"/>
                <w:szCs w:val="18"/>
                <w:lang w:eastAsia="en-US"/>
              </w:rPr>
            </w:pPr>
            <w:r w:rsidRPr="003A544B">
              <w:rPr>
                <w:rFonts w:ascii="Courier New" w:eastAsia="Calibri" w:hAnsi="Courier New" w:cs="Courier New"/>
                <w:bCs/>
                <w:color w:val="000000"/>
                <w:sz w:val="18"/>
                <w:szCs w:val="18"/>
                <w:lang w:eastAsia="en-US"/>
              </w:rPr>
              <w:t xml:space="preserve"> ______________________________________</w:t>
            </w:r>
          </w:p>
          <w:p w:rsidR="003A544B" w:rsidRPr="003A544B" w:rsidRDefault="003A544B" w:rsidP="003A544B">
            <w:pPr>
              <w:widowControl w:val="0"/>
              <w:suppressAutoHyphens/>
              <w:autoSpaceDE w:val="0"/>
              <w:rPr>
                <w:rFonts w:ascii="Courier New" w:eastAsia="Calibri" w:hAnsi="Courier New" w:cs="Courier New"/>
                <w:bCs/>
                <w:color w:val="000000"/>
                <w:sz w:val="18"/>
                <w:szCs w:val="18"/>
                <w:lang w:eastAsia="en-US"/>
              </w:rPr>
            </w:pPr>
            <w:r w:rsidRPr="003A544B">
              <w:rPr>
                <w:rFonts w:ascii="Courier New" w:eastAsia="Calibri" w:hAnsi="Courier New" w:cs="Courier New"/>
                <w:bCs/>
                <w:color w:val="000000"/>
                <w:sz w:val="18"/>
                <w:szCs w:val="18"/>
                <w:lang w:eastAsia="en-US"/>
              </w:rPr>
              <w:t xml:space="preserve">                 (телефон и адрес электронной почты)</w:t>
            </w:r>
          </w:p>
          <w:p w:rsidR="003A544B" w:rsidRPr="003A544B" w:rsidRDefault="003A544B" w:rsidP="003A544B">
            <w:pPr>
              <w:widowControl w:val="0"/>
              <w:suppressAutoHyphens/>
              <w:autoSpaceDE w:val="0"/>
              <w:ind w:left="30"/>
              <w:jc w:val="right"/>
              <w:rPr>
                <w:rFonts w:ascii="Courier New" w:eastAsia="Calibri" w:hAnsi="Courier New" w:cs="Courier New"/>
                <w:bCs/>
                <w:color w:val="000000"/>
                <w:sz w:val="18"/>
                <w:szCs w:val="18"/>
                <w:lang w:eastAsia="en-US"/>
              </w:rPr>
            </w:pPr>
          </w:p>
          <w:p w:rsidR="003A544B" w:rsidRPr="003A544B" w:rsidRDefault="003A544B" w:rsidP="003A544B">
            <w:pPr>
              <w:widowControl w:val="0"/>
              <w:suppressAutoHyphens/>
              <w:autoSpaceDE w:val="0"/>
              <w:ind w:left="30" w:right="-141"/>
              <w:jc w:val="right"/>
              <w:rPr>
                <w:rFonts w:ascii="Courier New" w:eastAsia="Calibri" w:hAnsi="Courier New" w:cs="Courier New"/>
                <w:bCs/>
                <w:color w:val="000000"/>
                <w:sz w:val="18"/>
                <w:szCs w:val="18"/>
                <w:lang w:eastAsia="en-US"/>
              </w:rPr>
            </w:pPr>
          </w:p>
        </w:tc>
      </w:tr>
    </w:tbl>
    <w:p w:rsidR="003A544B" w:rsidRPr="003A544B" w:rsidRDefault="003A544B" w:rsidP="003A544B">
      <w:pPr>
        <w:widowControl w:val="0"/>
        <w:suppressAutoHyphens/>
        <w:autoSpaceDE w:val="0"/>
        <w:jc w:val="center"/>
        <w:rPr>
          <w:rFonts w:ascii="Courier New" w:hAnsi="Courier New" w:cs="Courier New"/>
          <w:b/>
          <w:bCs/>
          <w:color w:val="000000"/>
          <w:sz w:val="18"/>
          <w:szCs w:val="18"/>
          <w:lang w:eastAsia="ar-SA"/>
        </w:rPr>
      </w:pPr>
      <w:r w:rsidRPr="003A544B">
        <w:rPr>
          <w:rFonts w:ascii="Courier New" w:hAnsi="Courier New" w:cs="Courier New"/>
          <w:b/>
          <w:bCs/>
          <w:color w:val="000000"/>
          <w:sz w:val="18"/>
          <w:szCs w:val="18"/>
          <w:lang w:eastAsia="ar-SA"/>
        </w:rPr>
        <w:t>РЕШЕНИЕ</w:t>
      </w:r>
    </w:p>
    <w:p w:rsidR="003A544B" w:rsidRPr="003A544B" w:rsidRDefault="003A544B" w:rsidP="003A544B">
      <w:pPr>
        <w:widowControl w:val="0"/>
        <w:suppressAutoHyphens/>
        <w:autoSpaceDE w:val="0"/>
        <w:jc w:val="center"/>
        <w:rPr>
          <w:rFonts w:ascii="Courier New" w:hAnsi="Courier New" w:cs="Courier New"/>
          <w:b/>
          <w:bCs/>
          <w:color w:val="000000"/>
          <w:sz w:val="18"/>
          <w:szCs w:val="18"/>
          <w:lang w:eastAsia="ar-SA"/>
        </w:rPr>
      </w:pPr>
      <w:r w:rsidRPr="003A544B">
        <w:rPr>
          <w:rFonts w:ascii="Courier New" w:hAnsi="Courier New" w:cs="Courier New"/>
          <w:b/>
          <w:bCs/>
          <w:color w:val="000000"/>
          <w:sz w:val="18"/>
          <w:szCs w:val="18"/>
          <w:lang w:eastAsia="ar-SA"/>
        </w:rPr>
        <w:t xml:space="preserve">о предоставлении жилого помещения  </w:t>
      </w:r>
    </w:p>
    <w:p w:rsidR="003A544B" w:rsidRPr="003A544B" w:rsidRDefault="003A544B" w:rsidP="003A544B">
      <w:pPr>
        <w:widowControl w:val="0"/>
        <w:suppressAutoHyphens/>
        <w:autoSpaceDE w:val="0"/>
        <w:rPr>
          <w:rFonts w:ascii="Courier New" w:hAnsi="Courier New" w:cs="Courier New"/>
          <w:bCs/>
          <w:color w:val="000000"/>
          <w:sz w:val="18"/>
          <w:szCs w:val="18"/>
          <w:lang w:eastAsia="ar-SA"/>
        </w:rPr>
      </w:pPr>
    </w:p>
    <w:tbl>
      <w:tblPr>
        <w:tblW w:w="9639" w:type="dxa"/>
        <w:tblLook w:val="04A0" w:firstRow="1" w:lastRow="0" w:firstColumn="1" w:lastColumn="0" w:noHBand="0" w:noVBand="1"/>
      </w:tblPr>
      <w:tblGrid>
        <w:gridCol w:w="4601"/>
        <w:gridCol w:w="5038"/>
      </w:tblGrid>
      <w:tr w:rsidR="003A544B" w:rsidRPr="003A544B" w:rsidTr="00B067E1">
        <w:tc>
          <w:tcPr>
            <w:tcW w:w="4601" w:type="dxa"/>
            <w:shd w:val="clear" w:color="auto" w:fill="auto"/>
          </w:tcPr>
          <w:p w:rsidR="003A544B" w:rsidRPr="003A544B" w:rsidRDefault="003A544B" w:rsidP="003A544B">
            <w:pPr>
              <w:widowControl w:val="0"/>
              <w:suppressAutoHyphens/>
              <w:autoSpaceDE w:val="0"/>
              <w:jc w:val="both"/>
              <w:rPr>
                <w:rFonts w:ascii="Courier New" w:eastAsia="Calibri" w:hAnsi="Courier New" w:cs="Courier New"/>
                <w:bCs/>
                <w:color w:val="000000"/>
                <w:sz w:val="18"/>
                <w:szCs w:val="18"/>
                <w:lang w:eastAsia="en-US"/>
              </w:rPr>
            </w:pPr>
            <w:r w:rsidRPr="003A544B">
              <w:rPr>
                <w:rFonts w:ascii="Courier New" w:eastAsia="Calibri" w:hAnsi="Courier New" w:cs="Courier New"/>
                <w:bCs/>
                <w:color w:val="000000"/>
                <w:sz w:val="18"/>
                <w:szCs w:val="18"/>
                <w:lang w:eastAsia="en-US"/>
              </w:rPr>
              <w:t>Дата ___________</w:t>
            </w:r>
          </w:p>
          <w:p w:rsidR="003A544B" w:rsidRPr="003A544B" w:rsidRDefault="003A544B" w:rsidP="003A544B">
            <w:pPr>
              <w:widowControl w:val="0"/>
              <w:suppressAutoHyphens/>
              <w:autoSpaceDE w:val="0"/>
              <w:rPr>
                <w:rFonts w:ascii="Courier New" w:eastAsia="Calibri" w:hAnsi="Courier New" w:cs="Courier New"/>
                <w:bCs/>
                <w:i/>
                <w:iCs/>
                <w:color w:val="000000"/>
                <w:sz w:val="18"/>
                <w:szCs w:val="18"/>
                <w:lang w:eastAsia="en-US"/>
              </w:rPr>
            </w:pPr>
          </w:p>
        </w:tc>
        <w:tc>
          <w:tcPr>
            <w:tcW w:w="5038" w:type="dxa"/>
            <w:shd w:val="clear" w:color="auto" w:fill="auto"/>
          </w:tcPr>
          <w:p w:rsidR="003A544B" w:rsidRPr="003A544B" w:rsidRDefault="003A544B" w:rsidP="003A544B">
            <w:pPr>
              <w:widowControl w:val="0"/>
              <w:suppressAutoHyphens/>
              <w:autoSpaceDE w:val="0"/>
              <w:jc w:val="right"/>
              <w:rPr>
                <w:rFonts w:ascii="Courier New" w:eastAsia="Calibri" w:hAnsi="Courier New" w:cs="Courier New"/>
                <w:bCs/>
                <w:color w:val="000000"/>
                <w:sz w:val="18"/>
                <w:szCs w:val="18"/>
                <w:lang w:eastAsia="en-US"/>
              </w:rPr>
            </w:pPr>
            <w:r w:rsidRPr="003A544B">
              <w:rPr>
                <w:rFonts w:ascii="Courier New" w:eastAsia="Calibri" w:hAnsi="Courier New" w:cs="Courier New"/>
                <w:bCs/>
                <w:color w:val="000000"/>
                <w:sz w:val="18"/>
                <w:szCs w:val="18"/>
                <w:lang w:eastAsia="en-US"/>
              </w:rPr>
              <w:t>№ ________</w:t>
            </w:r>
          </w:p>
        </w:tc>
      </w:tr>
    </w:tbl>
    <w:bookmarkEnd w:id="0"/>
    <w:p w:rsidR="003A544B" w:rsidRPr="003A544B" w:rsidRDefault="003A544B" w:rsidP="003A544B">
      <w:pPr>
        <w:widowControl w:val="0"/>
        <w:autoSpaceDE w:val="0"/>
        <w:autoSpaceDN w:val="0"/>
        <w:ind w:firstLine="567"/>
        <w:jc w:val="both"/>
        <w:rPr>
          <w:rFonts w:ascii="Courier New" w:hAnsi="Courier New" w:cs="Courier New"/>
          <w:bCs/>
          <w:color w:val="000000"/>
          <w:sz w:val="18"/>
          <w:szCs w:val="18"/>
        </w:rPr>
      </w:pPr>
      <w:r w:rsidRPr="003A544B">
        <w:rPr>
          <w:rFonts w:ascii="Courier New" w:hAnsi="Courier New" w:cs="Courier New"/>
          <w:bCs/>
          <w:color w:val="000000"/>
          <w:sz w:val="18"/>
          <w:szCs w:val="18"/>
        </w:rPr>
        <w:t xml:space="preserve">По результатам рассмотрения заявления от __________ № __________ </w:t>
      </w:r>
      <w:r w:rsidRPr="003A544B">
        <w:rPr>
          <w:rFonts w:ascii="Courier New" w:hAnsi="Courier New" w:cs="Courier New"/>
          <w:bCs/>
          <w:color w:val="000000"/>
          <w:sz w:val="18"/>
          <w:szCs w:val="18"/>
        </w:rPr>
        <w:br/>
        <w:t>и приложенных к нему документов, в соответствии со статьей 57 Жилищного кодекса Российской Федерации принято решение предоставить жилое помещение:</w:t>
      </w:r>
    </w:p>
    <w:p w:rsidR="003A544B" w:rsidRPr="003A544B" w:rsidRDefault="003A544B" w:rsidP="003A544B">
      <w:pPr>
        <w:widowControl w:val="0"/>
        <w:autoSpaceDE w:val="0"/>
        <w:autoSpaceDN w:val="0"/>
        <w:ind w:firstLine="567"/>
        <w:jc w:val="center"/>
        <w:rPr>
          <w:rFonts w:ascii="Courier New" w:hAnsi="Courier New" w:cs="Courier New"/>
          <w:bCs/>
          <w:color w:val="000000"/>
          <w:sz w:val="18"/>
          <w:szCs w:val="18"/>
        </w:rPr>
      </w:pPr>
      <w:r w:rsidRPr="003A544B">
        <w:rPr>
          <w:rFonts w:ascii="Courier New" w:hAnsi="Courier New" w:cs="Courier New"/>
          <w:bCs/>
          <w:color w:val="000000"/>
          <w:sz w:val="18"/>
          <w:szCs w:val="18"/>
        </w:rPr>
        <w:t xml:space="preserve">_________________________________________________________________                                                                                                          </w:t>
      </w:r>
      <w:r w:rsidRPr="003A544B">
        <w:rPr>
          <w:rFonts w:ascii="Courier New" w:hAnsi="Courier New" w:cs="Courier New"/>
          <w:bCs/>
          <w:i/>
          <w:color w:val="000000"/>
          <w:sz w:val="18"/>
          <w:szCs w:val="18"/>
        </w:rPr>
        <w:t>ФИО заявителя</w:t>
      </w:r>
    </w:p>
    <w:p w:rsidR="003A544B" w:rsidRPr="003A544B" w:rsidRDefault="003A544B" w:rsidP="003A544B">
      <w:pPr>
        <w:widowControl w:val="0"/>
        <w:autoSpaceDE w:val="0"/>
        <w:autoSpaceDN w:val="0"/>
        <w:jc w:val="both"/>
        <w:rPr>
          <w:rFonts w:ascii="Courier New" w:hAnsi="Courier New" w:cs="Courier New"/>
          <w:bCs/>
          <w:color w:val="000000"/>
          <w:sz w:val="18"/>
          <w:szCs w:val="18"/>
        </w:rPr>
      </w:pPr>
      <w:r w:rsidRPr="003A544B">
        <w:rPr>
          <w:rFonts w:ascii="Courier New" w:hAnsi="Courier New" w:cs="Courier New"/>
          <w:bCs/>
          <w:color w:val="000000"/>
          <w:sz w:val="18"/>
          <w:szCs w:val="18"/>
        </w:rPr>
        <w:t>и совместно проживающим с ним членам семьи:</w:t>
      </w:r>
    </w:p>
    <w:p w:rsidR="003A544B" w:rsidRPr="003A544B" w:rsidRDefault="003A544B" w:rsidP="003A544B">
      <w:pPr>
        <w:widowControl w:val="0"/>
        <w:autoSpaceDE w:val="0"/>
        <w:autoSpaceDN w:val="0"/>
        <w:ind w:firstLine="567"/>
        <w:jc w:val="both"/>
        <w:rPr>
          <w:rFonts w:ascii="Courier New" w:hAnsi="Courier New" w:cs="Courier New"/>
          <w:bCs/>
          <w:color w:val="000000"/>
          <w:sz w:val="18"/>
          <w:szCs w:val="18"/>
        </w:rPr>
      </w:pPr>
      <w:r w:rsidRPr="003A544B">
        <w:rPr>
          <w:rFonts w:ascii="Courier New" w:hAnsi="Courier New" w:cs="Courier New"/>
          <w:bCs/>
          <w:color w:val="000000"/>
          <w:sz w:val="18"/>
          <w:szCs w:val="18"/>
        </w:rPr>
        <w:t xml:space="preserve">1. </w:t>
      </w:r>
    </w:p>
    <w:p w:rsidR="003A544B" w:rsidRPr="003A544B" w:rsidRDefault="003A544B" w:rsidP="003A544B">
      <w:pPr>
        <w:widowControl w:val="0"/>
        <w:autoSpaceDE w:val="0"/>
        <w:autoSpaceDN w:val="0"/>
        <w:ind w:firstLine="567"/>
        <w:jc w:val="both"/>
        <w:rPr>
          <w:rFonts w:ascii="Courier New" w:hAnsi="Courier New" w:cs="Courier New"/>
          <w:bCs/>
          <w:color w:val="000000"/>
          <w:sz w:val="18"/>
          <w:szCs w:val="18"/>
        </w:rPr>
      </w:pPr>
      <w:r w:rsidRPr="003A544B">
        <w:rPr>
          <w:rFonts w:ascii="Courier New" w:hAnsi="Courier New" w:cs="Courier New"/>
          <w:bCs/>
          <w:color w:val="000000"/>
          <w:sz w:val="18"/>
          <w:szCs w:val="18"/>
        </w:rPr>
        <w:t xml:space="preserve">2. </w:t>
      </w:r>
    </w:p>
    <w:p w:rsidR="003A544B" w:rsidRPr="003A544B" w:rsidRDefault="003A544B" w:rsidP="003A544B">
      <w:pPr>
        <w:widowControl w:val="0"/>
        <w:autoSpaceDE w:val="0"/>
        <w:autoSpaceDN w:val="0"/>
        <w:ind w:firstLine="567"/>
        <w:jc w:val="both"/>
        <w:rPr>
          <w:rFonts w:ascii="Courier New" w:hAnsi="Courier New" w:cs="Courier New"/>
          <w:bCs/>
          <w:color w:val="000000"/>
          <w:sz w:val="18"/>
          <w:szCs w:val="18"/>
        </w:rPr>
      </w:pPr>
      <w:r w:rsidRPr="003A544B">
        <w:rPr>
          <w:rFonts w:ascii="Courier New" w:hAnsi="Courier New" w:cs="Courier New"/>
          <w:bCs/>
          <w:color w:val="000000"/>
          <w:sz w:val="18"/>
          <w:szCs w:val="18"/>
        </w:rPr>
        <w:t xml:space="preserve"> </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0"/>
        <w:gridCol w:w="6350"/>
      </w:tblGrid>
      <w:tr w:rsidR="003A544B" w:rsidRPr="003A544B" w:rsidTr="00B067E1">
        <w:trPr>
          <w:trHeight w:val="435"/>
        </w:trPr>
        <w:tc>
          <w:tcPr>
            <w:tcW w:w="9200" w:type="dxa"/>
            <w:gridSpan w:val="2"/>
          </w:tcPr>
          <w:p w:rsidR="003A544B" w:rsidRPr="003A544B" w:rsidRDefault="003A544B" w:rsidP="003A544B">
            <w:pPr>
              <w:widowControl w:val="0"/>
              <w:autoSpaceDE w:val="0"/>
              <w:autoSpaceDN w:val="0"/>
              <w:ind w:left="-14" w:firstLine="567"/>
              <w:jc w:val="center"/>
              <w:rPr>
                <w:rFonts w:ascii="Courier New" w:hAnsi="Courier New" w:cs="Courier New"/>
                <w:bCs/>
                <w:color w:val="000000"/>
                <w:sz w:val="18"/>
                <w:szCs w:val="18"/>
              </w:rPr>
            </w:pPr>
            <w:r w:rsidRPr="003A544B">
              <w:rPr>
                <w:rFonts w:ascii="Courier New" w:hAnsi="Courier New" w:cs="Courier New"/>
                <w:bCs/>
                <w:color w:val="000000"/>
                <w:sz w:val="18"/>
                <w:szCs w:val="18"/>
              </w:rPr>
              <w:t>Сведения о жилом помещении</w:t>
            </w:r>
          </w:p>
        </w:tc>
      </w:tr>
      <w:tr w:rsidR="003A544B" w:rsidRPr="003A544B" w:rsidTr="00B067E1">
        <w:trPr>
          <w:trHeight w:val="545"/>
        </w:trPr>
        <w:tc>
          <w:tcPr>
            <w:tcW w:w="2850" w:type="dxa"/>
          </w:tcPr>
          <w:p w:rsidR="003A544B" w:rsidRPr="003A544B" w:rsidRDefault="003A544B" w:rsidP="003A544B">
            <w:pPr>
              <w:widowControl w:val="0"/>
              <w:autoSpaceDE w:val="0"/>
              <w:autoSpaceDN w:val="0"/>
              <w:rPr>
                <w:rFonts w:ascii="Courier New" w:hAnsi="Courier New" w:cs="Courier New"/>
                <w:bCs/>
                <w:color w:val="000000"/>
                <w:sz w:val="18"/>
                <w:szCs w:val="18"/>
              </w:rPr>
            </w:pPr>
            <w:r w:rsidRPr="003A544B">
              <w:rPr>
                <w:rFonts w:ascii="Courier New" w:hAnsi="Courier New" w:cs="Courier New"/>
                <w:bCs/>
                <w:color w:val="000000"/>
                <w:sz w:val="18"/>
                <w:szCs w:val="18"/>
              </w:rPr>
              <w:t>Вид жилого помещения</w:t>
            </w:r>
          </w:p>
          <w:p w:rsidR="003A544B" w:rsidRPr="003A544B" w:rsidRDefault="003A544B" w:rsidP="003A544B">
            <w:pPr>
              <w:widowControl w:val="0"/>
              <w:autoSpaceDE w:val="0"/>
              <w:autoSpaceDN w:val="0"/>
              <w:ind w:left="-14" w:firstLine="567"/>
              <w:jc w:val="both"/>
              <w:rPr>
                <w:rFonts w:ascii="Courier New" w:hAnsi="Courier New" w:cs="Courier New"/>
                <w:bCs/>
                <w:color w:val="000000"/>
                <w:sz w:val="18"/>
                <w:szCs w:val="18"/>
              </w:rPr>
            </w:pPr>
          </w:p>
        </w:tc>
        <w:tc>
          <w:tcPr>
            <w:tcW w:w="6350" w:type="dxa"/>
            <w:shd w:val="clear" w:color="auto" w:fill="auto"/>
          </w:tcPr>
          <w:p w:rsidR="003A544B" w:rsidRPr="003A544B" w:rsidRDefault="003A544B" w:rsidP="003A544B">
            <w:pPr>
              <w:widowControl w:val="0"/>
              <w:suppressAutoHyphens/>
              <w:autoSpaceDE w:val="0"/>
              <w:rPr>
                <w:rFonts w:ascii="Courier New" w:hAnsi="Courier New" w:cs="Courier New"/>
                <w:bCs/>
                <w:color w:val="000000"/>
                <w:sz w:val="18"/>
                <w:szCs w:val="18"/>
                <w:lang w:eastAsia="ar-SA"/>
              </w:rPr>
            </w:pPr>
          </w:p>
        </w:tc>
      </w:tr>
      <w:tr w:rsidR="003A544B" w:rsidRPr="003A544B" w:rsidTr="00B067E1">
        <w:trPr>
          <w:trHeight w:val="690"/>
        </w:trPr>
        <w:tc>
          <w:tcPr>
            <w:tcW w:w="2850" w:type="dxa"/>
          </w:tcPr>
          <w:p w:rsidR="003A544B" w:rsidRPr="003A544B" w:rsidRDefault="003A544B" w:rsidP="003A544B">
            <w:pPr>
              <w:widowControl w:val="0"/>
              <w:suppressAutoHyphens/>
              <w:autoSpaceDE w:val="0"/>
              <w:spacing w:line="276" w:lineRule="auto"/>
              <w:rPr>
                <w:rFonts w:ascii="Courier New" w:eastAsia="Calibri" w:hAnsi="Courier New" w:cs="Courier New"/>
                <w:bCs/>
                <w:color w:val="000000"/>
                <w:sz w:val="18"/>
                <w:szCs w:val="18"/>
                <w:lang w:eastAsia="ar-SA"/>
              </w:rPr>
            </w:pPr>
            <w:r w:rsidRPr="003A544B">
              <w:rPr>
                <w:rFonts w:ascii="Courier New" w:eastAsia="Calibri" w:hAnsi="Courier New" w:cs="Courier New"/>
                <w:bCs/>
                <w:color w:val="000000"/>
                <w:sz w:val="18"/>
                <w:szCs w:val="18"/>
                <w:lang w:eastAsia="ar-SA"/>
              </w:rPr>
              <w:t>Адрес</w:t>
            </w:r>
          </w:p>
        </w:tc>
        <w:tc>
          <w:tcPr>
            <w:tcW w:w="6350" w:type="dxa"/>
            <w:shd w:val="clear" w:color="auto" w:fill="auto"/>
          </w:tcPr>
          <w:p w:rsidR="003A544B" w:rsidRPr="003A544B" w:rsidRDefault="003A544B" w:rsidP="003A544B">
            <w:pPr>
              <w:widowControl w:val="0"/>
              <w:suppressAutoHyphens/>
              <w:autoSpaceDE w:val="0"/>
              <w:rPr>
                <w:rFonts w:ascii="Courier New" w:eastAsia="Calibri" w:hAnsi="Courier New" w:cs="Courier New"/>
                <w:bCs/>
                <w:color w:val="000000"/>
                <w:sz w:val="18"/>
                <w:szCs w:val="18"/>
                <w:lang w:eastAsia="ar-SA"/>
              </w:rPr>
            </w:pPr>
          </w:p>
        </w:tc>
      </w:tr>
      <w:tr w:rsidR="003A544B" w:rsidRPr="003A544B" w:rsidTr="00B067E1">
        <w:trPr>
          <w:trHeight w:val="690"/>
        </w:trPr>
        <w:tc>
          <w:tcPr>
            <w:tcW w:w="2850" w:type="dxa"/>
          </w:tcPr>
          <w:p w:rsidR="003A544B" w:rsidRPr="003A544B" w:rsidRDefault="003A544B" w:rsidP="003A544B">
            <w:pPr>
              <w:widowControl w:val="0"/>
              <w:suppressAutoHyphens/>
              <w:autoSpaceDE w:val="0"/>
              <w:spacing w:line="276" w:lineRule="auto"/>
              <w:ind w:left="-14"/>
              <w:rPr>
                <w:rFonts w:ascii="Courier New" w:eastAsia="Calibri" w:hAnsi="Courier New" w:cs="Courier New"/>
                <w:bCs/>
                <w:color w:val="000000"/>
                <w:sz w:val="18"/>
                <w:szCs w:val="18"/>
                <w:lang w:eastAsia="ar-SA"/>
              </w:rPr>
            </w:pPr>
            <w:r w:rsidRPr="003A544B">
              <w:rPr>
                <w:rFonts w:ascii="Courier New" w:eastAsia="Calibri" w:hAnsi="Courier New" w:cs="Courier New"/>
                <w:bCs/>
                <w:color w:val="000000"/>
                <w:sz w:val="18"/>
                <w:szCs w:val="18"/>
                <w:lang w:eastAsia="ar-SA"/>
              </w:rPr>
              <w:t>Количество комнат</w:t>
            </w:r>
          </w:p>
        </w:tc>
        <w:tc>
          <w:tcPr>
            <w:tcW w:w="6350" w:type="dxa"/>
            <w:shd w:val="clear" w:color="auto" w:fill="auto"/>
          </w:tcPr>
          <w:p w:rsidR="003A544B" w:rsidRPr="003A544B" w:rsidRDefault="003A544B" w:rsidP="003A544B">
            <w:pPr>
              <w:widowControl w:val="0"/>
              <w:suppressAutoHyphens/>
              <w:autoSpaceDE w:val="0"/>
              <w:rPr>
                <w:rFonts w:ascii="Courier New" w:eastAsia="Calibri" w:hAnsi="Courier New" w:cs="Courier New"/>
                <w:bCs/>
                <w:color w:val="000000"/>
                <w:sz w:val="18"/>
                <w:szCs w:val="18"/>
                <w:lang w:eastAsia="ar-SA"/>
              </w:rPr>
            </w:pPr>
          </w:p>
        </w:tc>
      </w:tr>
      <w:tr w:rsidR="003A544B" w:rsidRPr="003A544B" w:rsidTr="00B067E1">
        <w:trPr>
          <w:trHeight w:val="690"/>
        </w:trPr>
        <w:tc>
          <w:tcPr>
            <w:tcW w:w="2850" w:type="dxa"/>
          </w:tcPr>
          <w:p w:rsidR="003A544B" w:rsidRPr="003A544B" w:rsidRDefault="003A544B" w:rsidP="003A544B">
            <w:pPr>
              <w:widowControl w:val="0"/>
              <w:suppressAutoHyphens/>
              <w:autoSpaceDE w:val="0"/>
              <w:spacing w:line="276" w:lineRule="auto"/>
              <w:rPr>
                <w:rFonts w:ascii="Courier New" w:eastAsia="Calibri" w:hAnsi="Courier New" w:cs="Courier New"/>
                <w:bCs/>
                <w:color w:val="000000"/>
                <w:sz w:val="18"/>
                <w:szCs w:val="18"/>
                <w:lang w:eastAsia="ar-SA"/>
              </w:rPr>
            </w:pPr>
            <w:r w:rsidRPr="003A544B">
              <w:rPr>
                <w:rFonts w:ascii="Courier New" w:eastAsia="Calibri" w:hAnsi="Courier New" w:cs="Courier New"/>
                <w:bCs/>
                <w:color w:val="000000"/>
                <w:sz w:val="18"/>
                <w:szCs w:val="18"/>
                <w:lang w:eastAsia="ar-SA"/>
              </w:rPr>
              <w:t>Общая площадь</w:t>
            </w:r>
          </w:p>
        </w:tc>
        <w:tc>
          <w:tcPr>
            <w:tcW w:w="6350" w:type="dxa"/>
            <w:shd w:val="clear" w:color="auto" w:fill="auto"/>
          </w:tcPr>
          <w:p w:rsidR="003A544B" w:rsidRPr="003A544B" w:rsidRDefault="003A544B" w:rsidP="003A544B">
            <w:pPr>
              <w:widowControl w:val="0"/>
              <w:suppressAutoHyphens/>
              <w:autoSpaceDE w:val="0"/>
              <w:rPr>
                <w:rFonts w:ascii="Courier New" w:eastAsia="Calibri" w:hAnsi="Courier New" w:cs="Courier New"/>
                <w:bCs/>
                <w:color w:val="000000"/>
                <w:sz w:val="18"/>
                <w:szCs w:val="18"/>
                <w:lang w:eastAsia="ar-SA"/>
              </w:rPr>
            </w:pPr>
          </w:p>
        </w:tc>
      </w:tr>
      <w:tr w:rsidR="003A544B" w:rsidRPr="003A544B" w:rsidTr="00B067E1">
        <w:trPr>
          <w:trHeight w:val="690"/>
        </w:trPr>
        <w:tc>
          <w:tcPr>
            <w:tcW w:w="2850" w:type="dxa"/>
          </w:tcPr>
          <w:p w:rsidR="003A544B" w:rsidRPr="003A544B" w:rsidRDefault="003A544B" w:rsidP="003A544B">
            <w:pPr>
              <w:widowControl w:val="0"/>
              <w:suppressAutoHyphens/>
              <w:autoSpaceDE w:val="0"/>
              <w:spacing w:line="276" w:lineRule="auto"/>
              <w:rPr>
                <w:rFonts w:ascii="Courier New" w:eastAsia="Calibri" w:hAnsi="Courier New" w:cs="Courier New"/>
                <w:bCs/>
                <w:color w:val="000000"/>
                <w:sz w:val="18"/>
                <w:szCs w:val="18"/>
                <w:lang w:eastAsia="ar-SA"/>
              </w:rPr>
            </w:pPr>
            <w:r w:rsidRPr="003A544B">
              <w:rPr>
                <w:rFonts w:ascii="Courier New" w:eastAsia="Calibri" w:hAnsi="Courier New" w:cs="Courier New"/>
                <w:bCs/>
                <w:color w:val="000000"/>
                <w:sz w:val="18"/>
                <w:szCs w:val="18"/>
                <w:lang w:eastAsia="ar-SA"/>
              </w:rPr>
              <w:t>Жилая площадь</w:t>
            </w:r>
          </w:p>
        </w:tc>
        <w:tc>
          <w:tcPr>
            <w:tcW w:w="6350" w:type="dxa"/>
            <w:shd w:val="clear" w:color="auto" w:fill="auto"/>
          </w:tcPr>
          <w:p w:rsidR="003A544B" w:rsidRPr="003A544B" w:rsidRDefault="003A544B" w:rsidP="003A544B">
            <w:pPr>
              <w:widowControl w:val="0"/>
              <w:suppressAutoHyphens/>
              <w:autoSpaceDE w:val="0"/>
              <w:rPr>
                <w:rFonts w:ascii="Courier New" w:eastAsia="Calibri" w:hAnsi="Courier New" w:cs="Courier New"/>
                <w:bCs/>
                <w:color w:val="000000"/>
                <w:sz w:val="18"/>
                <w:szCs w:val="18"/>
                <w:lang w:eastAsia="ar-SA"/>
              </w:rPr>
            </w:pPr>
          </w:p>
        </w:tc>
      </w:tr>
    </w:tbl>
    <w:p w:rsidR="003A544B" w:rsidRPr="003A544B" w:rsidRDefault="003A544B" w:rsidP="003A544B">
      <w:pPr>
        <w:widowControl w:val="0"/>
        <w:suppressAutoHyphens/>
        <w:autoSpaceDE w:val="0"/>
        <w:contextualSpacing/>
        <w:rPr>
          <w:rFonts w:ascii="Courier New" w:hAnsi="Courier New" w:cs="Courier New"/>
          <w:sz w:val="18"/>
          <w:szCs w:val="18"/>
          <w:lang w:eastAsia="ar-SA"/>
        </w:rPr>
      </w:pPr>
      <w:r w:rsidRPr="003A544B">
        <w:rPr>
          <w:rFonts w:ascii="Courier New" w:hAnsi="Courier New" w:cs="Courier New"/>
          <w:noProof/>
          <w:sz w:val="18"/>
          <w:szCs w:val="18"/>
        </w:rPr>
        <mc:AlternateContent>
          <mc:Choice Requires="wps">
            <w:drawing>
              <wp:anchor distT="0" distB="0" distL="0" distR="0" simplePos="0" relativeHeight="251669504" behindDoc="1" locked="0" layoutInCell="1" allowOverlap="1" wp14:anchorId="5973EC1B" wp14:editId="4F35A4DE">
                <wp:simplePos x="0" y="0"/>
                <wp:positionH relativeFrom="page">
                  <wp:posOffset>4886960</wp:posOffset>
                </wp:positionH>
                <wp:positionV relativeFrom="paragraph">
                  <wp:posOffset>232410</wp:posOffset>
                </wp:positionV>
                <wp:extent cx="1828800" cy="1270"/>
                <wp:effectExtent l="10160" t="13335" r="8890" b="4445"/>
                <wp:wrapTopAndBottom/>
                <wp:docPr id="6" name="Полилиния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7612 7612"/>
                            <a:gd name="T1" fmla="*/ T0 w 2880"/>
                            <a:gd name="T2" fmla="+- 0 10492 7612"/>
                            <a:gd name="T3" fmla="*/ T2 w 2880"/>
                          </a:gdLst>
                          <a:ahLst/>
                          <a:cxnLst>
                            <a:cxn ang="0">
                              <a:pos x="T1" y="0"/>
                            </a:cxn>
                            <a:cxn ang="0">
                              <a:pos x="T3" y="0"/>
                            </a:cxn>
                          </a:cxnLst>
                          <a:rect l="0" t="0" r="r" b="b"/>
                          <a:pathLst>
                            <a:path w="2880">
                              <a:moveTo>
                                <a:pt x="0" y="0"/>
                              </a:moveTo>
                              <a:lnTo>
                                <a:pt x="2880" y="0"/>
                              </a:lnTo>
                            </a:path>
                          </a:pathLst>
                        </a:custGeom>
                        <a:noFill/>
                        <a:ln w="76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6" o:spid="_x0000_s1026" style="position:absolute;margin-left:384.8pt;margin-top:18.3pt;width:2in;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" path="m,l2880,e" filled="f" strokeweight=".21164mm">
                <v:path arrowok="t" o:connecttype="custom" o:connectlocs="0,0;1828800,0" o:connectangles="0,0"/>
                <w10:wrap type="topAndBottom" anchorx="page"/>
              </v:shape>
            </w:pict>
          </mc:Fallback>
        </mc:AlternateContent>
      </w:r>
      <w:r w:rsidRPr="003A544B">
        <w:rPr>
          <w:rFonts w:ascii="Courier New" w:hAnsi="Courier New" w:cs="Courier New"/>
          <w:noProof/>
          <w:sz w:val="18"/>
          <w:szCs w:val="18"/>
        </w:rPr>
        <mc:AlternateContent>
          <mc:Choice Requires="wps">
            <w:drawing>
              <wp:anchor distT="0" distB="0" distL="0" distR="0" simplePos="0" relativeHeight="251670528" behindDoc="1" locked="0" layoutInCell="1" allowOverlap="1" wp14:anchorId="5802C96A" wp14:editId="7DF5CF81">
                <wp:simplePos x="0" y="0"/>
                <wp:positionH relativeFrom="page">
                  <wp:posOffset>3856355</wp:posOffset>
                </wp:positionH>
                <wp:positionV relativeFrom="paragraph">
                  <wp:posOffset>233680</wp:posOffset>
                </wp:positionV>
                <wp:extent cx="621030" cy="46990"/>
                <wp:effectExtent l="8255" t="5080" r="8890" b="0"/>
                <wp:wrapTopAndBottom/>
                <wp:docPr id="4" name="Полилиния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1030" cy="46990"/>
                        </a:xfrm>
                        <a:custGeom>
                          <a:avLst/>
                          <a:gdLst>
                            <a:gd name="T0" fmla="+- 0 7612 7612"/>
                            <a:gd name="T1" fmla="*/ T0 w 2880"/>
                            <a:gd name="T2" fmla="+- 0 10492 7612"/>
                            <a:gd name="T3" fmla="*/ T2 w 2880"/>
                          </a:gdLst>
                          <a:ahLst/>
                          <a:cxnLst>
                            <a:cxn ang="0">
                              <a:pos x="T1" y="0"/>
                            </a:cxn>
                            <a:cxn ang="0">
                              <a:pos x="T3" y="0"/>
                            </a:cxn>
                          </a:cxnLst>
                          <a:rect l="0" t="0" r="r" b="b"/>
                          <a:pathLst>
                            <a:path w="2880">
                              <a:moveTo>
                                <a:pt x="0" y="0"/>
                              </a:moveTo>
                              <a:lnTo>
                                <a:pt x="2880" y="0"/>
                              </a:lnTo>
                            </a:path>
                          </a:pathLst>
                        </a:custGeom>
                        <a:noFill/>
                        <a:ln w="76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4" o:spid="_x0000_s1026" style="position:absolute;margin-left:303.65pt;margin-top:18.4pt;width:48.9pt;height:3.7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46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" path="m,l2880,e" filled="f" strokeweight=".21164mm">
                <v:path arrowok="t" o:connecttype="custom" o:connectlocs="0,0;621030,0" o:connectangles="0,0"/>
                <w10:wrap type="topAndBottom" anchorx="page"/>
              </v:shape>
            </w:pict>
          </mc:Fallback>
        </mc:AlternateContent>
      </w:r>
      <w:r w:rsidRPr="003A544B">
        <w:rPr>
          <w:rFonts w:ascii="Courier New" w:hAnsi="Courier New" w:cs="Courier New"/>
          <w:noProof/>
          <w:sz w:val="18"/>
          <w:szCs w:val="18"/>
        </w:rPr>
        <mc:AlternateContent>
          <mc:Choice Requires="wps">
            <w:drawing>
              <wp:anchor distT="0" distB="0" distL="0" distR="0" simplePos="0" relativeHeight="251668480" behindDoc="1" locked="0" layoutInCell="1" allowOverlap="1" wp14:anchorId="5A268C8F" wp14:editId="13EB3E2A">
                <wp:simplePos x="0" y="0"/>
                <wp:positionH relativeFrom="page">
                  <wp:posOffset>1308735</wp:posOffset>
                </wp:positionH>
                <wp:positionV relativeFrom="paragraph">
                  <wp:posOffset>188595</wp:posOffset>
                </wp:positionV>
                <wp:extent cx="1882775" cy="45085"/>
                <wp:effectExtent l="13335" t="0" r="8890" b="13970"/>
                <wp:wrapTopAndBottom/>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882775" cy="45085"/>
                        </a:xfrm>
                        <a:custGeom>
                          <a:avLst/>
                          <a:gdLst>
                            <a:gd name="T0" fmla="+- 0 1133 1133"/>
                            <a:gd name="T1" fmla="*/ T0 w 4320"/>
                            <a:gd name="T2" fmla="+- 0 5452 1133"/>
                            <a:gd name="T3" fmla="*/ T2 w 4320"/>
                          </a:gdLst>
                          <a:ahLst/>
                          <a:cxnLst>
                            <a:cxn ang="0">
                              <a:pos x="T1" y="0"/>
                            </a:cxn>
                            <a:cxn ang="0">
                              <a:pos x="T3" y="0"/>
                            </a:cxn>
                          </a:cxnLst>
                          <a:rect l="0" t="0" r="r" b="b"/>
                          <a:pathLst>
                            <a:path w="4320">
                              <a:moveTo>
                                <a:pt x="0" y="0"/>
                              </a:moveTo>
                              <a:lnTo>
                                <a:pt x="4319" y="0"/>
                              </a:lnTo>
                            </a:path>
                          </a:pathLst>
                        </a:custGeom>
                        <a:noFill/>
                        <a:ln w="76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 o:spid="_x0000_s1026" style="position:absolute;margin-left:103.05pt;margin-top:14.85pt;width:148.25pt;height:3.55pt;flip:y;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2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" path="m,l4319,e" filled="f" strokeweight=".21164mm">
                <v:path arrowok="t" o:connecttype="custom" o:connectlocs="0,0;1882339,0" o:connectangles="0,0"/>
                <w10:wrap type="topAndBottom" anchorx="page"/>
              </v:shape>
            </w:pict>
          </mc:Fallback>
        </mc:AlternateContent>
      </w:r>
    </w:p>
    <w:p w:rsidR="003A544B" w:rsidRPr="003A544B" w:rsidRDefault="003A544B" w:rsidP="003A544B">
      <w:pPr>
        <w:widowControl w:val="0"/>
        <w:tabs>
          <w:tab w:val="left" w:pos="4769"/>
          <w:tab w:val="left" w:pos="6973"/>
        </w:tabs>
        <w:suppressAutoHyphens/>
        <w:autoSpaceDE w:val="0"/>
        <w:ind w:left="172" w:right="1050" w:hanging="1"/>
        <w:contextualSpacing/>
        <w:rPr>
          <w:rFonts w:ascii="Courier New" w:hAnsi="Courier New" w:cs="Courier New"/>
          <w:sz w:val="18"/>
          <w:szCs w:val="18"/>
          <w:lang w:eastAsia="ar-SA"/>
        </w:rPr>
      </w:pPr>
      <w:r w:rsidRPr="003A544B">
        <w:rPr>
          <w:rFonts w:ascii="Courier New" w:hAnsi="Courier New" w:cs="Courier New"/>
          <w:sz w:val="18"/>
          <w:szCs w:val="18"/>
          <w:lang w:eastAsia="ar-SA"/>
        </w:rPr>
        <w:t xml:space="preserve">         (должность</w:t>
      </w:r>
      <w:proofErr w:type="gramStart"/>
      <w:r w:rsidRPr="003A544B">
        <w:rPr>
          <w:rFonts w:ascii="Courier New" w:hAnsi="Courier New" w:cs="Courier New"/>
          <w:sz w:val="18"/>
          <w:szCs w:val="18"/>
          <w:lang w:eastAsia="ar-SA"/>
        </w:rPr>
        <w:t xml:space="preserve"> )</w:t>
      </w:r>
      <w:proofErr w:type="gramEnd"/>
      <w:r w:rsidRPr="003A544B">
        <w:rPr>
          <w:rFonts w:ascii="Courier New" w:hAnsi="Courier New" w:cs="Courier New"/>
          <w:sz w:val="18"/>
          <w:szCs w:val="18"/>
          <w:lang w:eastAsia="ar-SA"/>
        </w:rPr>
        <w:t xml:space="preserve">                                                       (подпись)                    (расшифровка подписи)</w:t>
      </w:r>
    </w:p>
    <w:p w:rsidR="003A544B" w:rsidRPr="003A544B" w:rsidRDefault="003A544B" w:rsidP="003A544B">
      <w:pPr>
        <w:widowControl w:val="0"/>
        <w:tabs>
          <w:tab w:val="left" w:pos="2569"/>
        </w:tabs>
        <w:suppressAutoHyphens/>
        <w:autoSpaceDE w:val="0"/>
        <w:ind w:left="172"/>
        <w:contextualSpacing/>
        <w:rPr>
          <w:rFonts w:ascii="Courier New" w:hAnsi="Courier New" w:cs="Courier New"/>
          <w:sz w:val="18"/>
          <w:szCs w:val="18"/>
          <w:lang w:eastAsia="ar-SA"/>
        </w:rPr>
      </w:pPr>
      <w:r w:rsidRPr="003A544B">
        <w:rPr>
          <w:rFonts w:ascii="Courier New" w:hAnsi="Courier New" w:cs="Courier New"/>
          <w:sz w:val="18"/>
          <w:szCs w:val="18"/>
          <w:lang w:eastAsia="ar-SA"/>
        </w:rPr>
        <w:t xml:space="preserve"> «__»</w:t>
      </w:r>
      <w:r w:rsidRPr="003A544B">
        <w:rPr>
          <w:rFonts w:ascii="Courier New" w:hAnsi="Courier New" w:cs="Courier New"/>
          <w:sz w:val="18"/>
          <w:szCs w:val="18"/>
          <w:u w:val="single"/>
          <w:lang w:eastAsia="ar-SA"/>
        </w:rPr>
        <w:tab/>
      </w:r>
      <w:r w:rsidRPr="003A544B">
        <w:rPr>
          <w:rFonts w:ascii="Courier New" w:hAnsi="Courier New" w:cs="Courier New"/>
          <w:sz w:val="18"/>
          <w:szCs w:val="18"/>
          <w:lang w:eastAsia="ar-SA"/>
        </w:rPr>
        <w:t>20</w:t>
      </w:r>
      <w:r w:rsidRPr="003A544B">
        <w:rPr>
          <w:rFonts w:ascii="Courier New" w:hAnsi="Courier New" w:cs="Courier New"/>
          <w:sz w:val="18"/>
          <w:szCs w:val="18"/>
          <w:u w:val="single"/>
          <w:lang w:eastAsia="ar-SA"/>
        </w:rPr>
        <w:t xml:space="preserve">   </w:t>
      </w:r>
      <w:r w:rsidRPr="003A544B">
        <w:rPr>
          <w:rFonts w:ascii="Courier New" w:hAnsi="Courier New" w:cs="Courier New"/>
          <w:spacing w:val="59"/>
          <w:sz w:val="18"/>
          <w:szCs w:val="18"/>
          <w:lang w:eastAsia="ar-SA"/>
        </w:rPr>
        <w:t xml:space="preserve"> </w:t>
      </w:r>
      <w:r w:rsidRPr="003A544B">
        <w:rPr>
          <w:rFonts w:ascii="Courier New" w:hAnsi="Courier New" w:cs="Courier New"/>
          <w:sz w:val="18"/>
          <w:szCs w:val="18"/>
          <w:lang w:eastAsia="ar-SA"/>
        </w:rPr>
        <w:t>г.</w:t>
      </w:r>
    </w:p>
    <w:p w:rsidR="003A544B" w:rsidRPr="003A544B" w:rsidRDefault="003A544B" w:rsidP="003A544B">
      <w:pPr>
        <w:widowControl w:val="0"/>
        <w:suppressAutoHyphens/>
        <w:autoSpaceDE w:val="0"/>
        <w:contextualSpacing/>
        <w:rPr>
          <w:rFonts w:ascii="Courier New" w:hAnsi="Courier New" w:cs="Courier New"/>
          <w:sz w:val="18"/>
          <w:szCs w:val="18"/>
          <w:lang w:eastAsia="ar-SA"/>
        </w:rPr>
      </w:pPr>
      <w:r w:rsidRPr="003A544B">
        <w:rPr>
          <w:rFonts w:ascii="Courier New" w:hAnsi="Courier New" w:cs="Courier New"/>
          <w:sz w:val="18"/>
          <w:szCs w:val="18"/>
          <w:lang w:eastAsia="ar-SA"/>
        </w:rPr>
        <w:t>М.П.</w:t>
      </w:r>
    </w:p>
    <w:p w:rsidR="006F7894" w:rsidRPr="003A544B" w:rsidRDefault="006F7894" w:rsidP="006E0807">
      <w:pPr>
        <w:widowControl w:val="0"/>
        <w:tabs>
          <w:tab w:val="left" w:pos="8130"/>
          <w:tab w:val="right" w:pos="9355"/>
        </w:tabs>
        <w:autoSpaceDE w:val="0"/>
        <w:autoSpaceDN w:val="0"/>
        <w:adjustRightInd w:val="0"/>
        <w:rPr>
          <w:rFonts w:ascii="Courier New" w:hAnsi="Courier New" w:cs="Courier New"/>
          <w:bCs/>
          <w:sz w:val="18"/>
          <w:szCs w:val="18"/>
        </w:rPr>
      </w:pPr>
    </w:p>
    <w:p w:rsidR="003A544B" w:rsidRPr="003A544B" w:rsidRDefault="003A544B" w:rsidP="003A544B">
      <w:pPr>
        <w:widowControl w:val="0"/>
        <w:suppressAutoHyphens/>
        <w:autoSpaceDE w:val="0"/>
        <w:ind w:firstLine="709"/>
        <w:contextualSpacing/>
        <w:jc w:val="right"/>
        <w:rPr>
          <w:rFonts w:ascii="Courier New" w:hAnsi="Courier New" w:cs="Courier New"/>
          <w:sz w:val="18"/>
          <w:szCs w:val="18"/>
          <w:lang w:eastAsia="ar-SA"/>
        </w:rPr>
      </w:pPr>
      <w:r w:rsidRPr="003A544B">
        <w:rPr>
          <w:rFonts w:ascii="Courier New" w:hAnsi="Courier New" w:cs="Courier New"/>
          <w:sz w:val="18"/>
          <w:szCs w:val="18"/>
          <w:lang w:eastAsia="ar-SA"/>
        </w:rPr>
        <w:t>Приложение № 2</w:t>
      </w:r>
      <w:r w:rsidRPr="003A544B">
        <w:rPr>
          <w:rFonts w:ascii="Courier New" w:hAnsi="Courier New" w:cs="Courier New"/>
          <w:spacing w:val="-67"/>
          <w:sz w:val="18"/>
          <w:szCs w:val="18"/>
          <w:lang w:eastAsia="ar-SA"/>
        </w:rPr>
        <w:t xml:space="preserve"> </w:t>
      </w:r>
      <w:r w:rsidRPr="003A544B">
        <w:rPr>
          <w:rFonts w:ascii="Courier New" w:hAnsi="Courier New" w:cs="Courier New"/>
          <w:sz w:val="18"/>
          <w:szCs w:val="18"/>
          <w:lang w:eastAsia="ar-SA"/>
        </w:rPr>
        <w:t>к</w:t>
      </w:r>
      <w:r w:rsidRPr="003A544B">
        <w:rPr>
          <w:rFonts w:ascii="Courier New" w:hAnsi="Courier New" w:cs="Courier New"/>
          <w:spacing w:val="8"/>
          <w:sz w:val="18"/>
          <w:szCs w:val="18"/>
          <w:lang w:eastAsia="ar-SA"/>
        </w:rPr>
        <w:t xml:space="preserve"> </w:t>
      </w:r>
      <w:r w:rsidRPr="003A544B">
        <w:rPr>
          <w:rFonts w:ascii="Courier New" w:hAnsi="Courier New" w:cs="Courier New"/>
          <w:sz w:val="18"/>
          <w:szCs w:val="18"/>
          <w:lang w:eastAsia="ar-SA"/>
        </w:rPr>
        <w:t>Административному</w:t>
      </w:r>
      <w:r w:rsidRPr="003A544B">
        <w:rPr>
          <w:rFonts w:ascii="Courier New" w:hAnsi="Courier New" w:cs="Courier New"/>
          <w:spacing w:val="4"/>
          <w:sz w:val="18"/>
          <w:szCs w:val="18"/>
          <w:lang w:eastAsia="ar-SA"/>
        </w:rPr>
        <w:t xml:space="preserve"> </w:t>
      </w:r>
      <w:r w:rsidRPr="003A544B">
        <w:rPr>
          <w:rFonts w:ascii="Courier New" w:hAnsi="Courier New" w:cs="Courier New"/>
          <w:sz w:val="18"/>
          <w:szCs w:val="18"/>
          <w:lang w:eastAsia="ar-SA"/>
        </w:rPr>
        <w:t>регламенту</w:t>
      </w:r>
    </w:p>
    <w:p w:rsidR="003A544B" w:rsidRPr="003A544B" w:rsidRDefault="003A544B" w:rsidP="003A544B">
      <w:pPr>
        <w:widowControl w:val="0"/>
        <w:suppressAutoHyphens/>
        <w:autoSpaceDE w:val="0"/>
        <w:ind w:firstLine="709"/>
        <w:contextualSpacing/>
        <w:jc w:val="right"/>
        <w:rPr>
          <w:rFonts w:ascii="Courier New" w:hAnsi="Courier New" w:cs="Courier New"/>
          <w:sz w:val="18"/>
          <w:szCs w:val="18"/>
          <w:lang w:eastAsia="ar-SA"/>
        </w:rPr>
      </w:pPr>
      <w:r w:rsidRPr="003A544B">
        <w:rPr>
          <w:rFonts w:ascii="Courier New" w:hAnsi="Courier New" w:cs="Courier New"/>
          <w:sz w:val="18"/>
          <w:szCs w:val="18"/>
          <w:lang w:eastAsia="ar-SA"/>
        </w:rPr>
        <w:t>по</w:t>
      </w:r>
      <w:r w:rsidRPr="003A544B">
        <w:rPr>
          <w:rFonts w:ascii="Courier New" w:hAnsi="Courier New" w:cs="Courier New"/>
          <w:spacing w:val="-8"/>
          <w:sz w:val="18"/>
          <w:szCs w:val="18"/>
          <w:lang w:eastAsia="ar-SA"/>
        </w:rPr>
        <w:t xml:space="preserve"> </w:t>
      </w:r>
      <w:r w:rsidRPr="003A544B">
        <w:rPr>
          <w:rFonts w:ascii="Courier New" w:hAnsi="Courier New" w:cs="Courier New"/>
          <w:sz w:val="18"/>
          <w:szCs w:val="18"/>
          <w:lang w:eastAsia="ar-SA"/>
        </w:rPr>
        <w:t>предоставлению</w:t>
      </w:r>
      <w:r w:rsidRPr="003A544B">
        <w:rPr>
          <w:rFonts w:ascii="Courier New" w:hAnsi="Courier New" w:cs="Courier New"/>
          <w:spacing w:val="-9"/>
          <w:sz w:val="18"/>
          <w:szCs w:val="18"/>
          <w:lang w:eastAsia="ar-SA"/>
        </w:rPr>
        <w:t xml:space="preserve"> </w:t>
      </w:r>
      <w:r w:rsidRPr="003A544B">
        <w:rPr>
          <w:rFonts w:ascii="Courier New" w:hAnsi="Courier New" w:cs="Courier New"/>
          <w:sz w:val="18"/>
          <w:szCs w:val="18"/>
          <w:lang w:eastAsia="ar-SA"/>
        </w:rPr>
        <w:t>муниципальной</w:t>
      </w:r>
      <w:r w:rsidRPr="003A544B">
        <w:rPr>
          <w:rFonts w:ascii="Courier New" w:hAnsi="Courier New" w:cs="Courier New"/>
          <w:spacing w:val="-11"/>
          <w:sz w:val="18"/>
          <w:szCs w:val="18"/>
          <w:lang w:eastAsia="ar-SA"/>
        </w:rPr>
        <w:t xml:space="preserve"> </w:t>
      </w:r>
      <w:r w:rsidRPr="003A544B">
        <w:rPr>
          <w:rFonts w:ascii="Courier New" w:hAnsi="Courier New" w:cs="Courier New"/>
          <w:sz w:val="18"/>
          <w:szCs w:val="18"/>
          <w:lang w:eastAsia="ar-SA"/>
        </w:rPr>
        <w:t>услуги</w:t>
      </w:r>
    </w:p>
    <w:p w:rsidR="003A544B" w:rsidRPr="003A544B" w:rsidRDefault="003A544B" w:rsidP="003A544B">
      <w:pPr>
        <w:widowControl w:val="0"/>
        <w:suppressAutoHyphens/>
        <w:autoSpaceDE w:val="0"/>
        <w:ind w:firstLine="709"/>
        <w:contextualSpacing/>
        <w:jc w:val="right"/>
        <w:rPr>
          <w:rFonts w:ascii="Courier New" w:hAnsi="Courier New" w:cs="Courier New"/>
          <w:bCs/>
          <w:kern w:val="2"/>
          <w:sz w:val="18"/>
          <w:szCs w:val="18"/>
          <w:lang w:eastAsia="ar-SA"/>
        </w:rPr>
      </w:pPr>
      <w:r w:rsidRPr="003A544B">
        <w:rPr>
          <w:rFonts w:ascii="Courier New" w:hAnsi="Courier New" w:cs="Courier New"/>
          <w:bCs/>
          <w:kern w:val="2"/>
          <w:sz w:val="18"/>
          <w:szCs w:val="18"/>
          <w:lang w:eastAsia="ar-SA"/>
        </w:rPr>
        <w:t xml:space="preserve">«Предоставление жилого помещения </w:t>
      </w:r>
      <w:proofErr w:type="gramStart"/>
      <w:r w:rsidRPr="003A544B">
        <w:rPr>
          <w:rFonts w:ascii="Courier New" w:hAnsi="Courier New" w:cs="Courier New"/>
          <w:bCs/>
          <w:kern w:val="2"/>
          <w:sz w:val="18"/>
          <w:szCs w:val="18"/>
          <w:lang w:eastAsia="ar-SA"/>
        </w:rPr>
        <w:t>по</w:t>
      </w:r>
      <w:proofErr w:type="gramEnd"/>
      <w:r w:rsidRPr="003A544B">
        <w:rPr>
          <w:rFonts w:ascii="Courier New" w:hAnsi="Courier New" w:cs="Courier New"/>
          <w:bCs/>
          <w:kern w:val="2"/>
          <w:sz w:val="18"/>
          <w:szCs w:val="18"/>
          <w:lang w:eastAsia="ar-SA"/>
        </w:rPr>
        <w:t xml:space="preserve"> </w:t>
      </w:r>
    </w:p>
    <w:p w:rsidR="003A544B" w:rsidRPr="003A544B" w:rsidRDefault="003A544B" w:rsidP="003A544B">
      <w:pPr>
        <w:widowControl w:val="0"/>
        <w:suppressAutoHyphens/>
        <w:autoSpaceDE w:val="0"/>
        <w:ind w:firstLine="709"/>
        <w:contextualSpacing/>
        <w:jc w:val="right"/>
        <w:rPr>
          <w:rFonts w:ascii="Courier New" w:hAnsi="Courier New" w:cs="Courier New"/>
          <w:bCs/>
          <w:sz w:val="18"/>
          <w:szCs w:val="18"/>
          <w:lang w:eastAsia="ar-SA"/>
        </w:rPr>
      </w:pPr>
      <w:r w:rsidRPr="003A544B">
        <w:rPr>
          <w:rFonts w:ascii="Courier New" w:hAnsi="Courier New" w:cs="Courier New"/>
          <w:bCs/>
          <w:kern w:val="2"/>
          <w:sz w:val="18"/>
          <w:szCs w:val="18"/>
          <w:lang w:eastAsia="ar-SA"/>
        </w:rPr>
        <w:t>договору социального найма</w:t>
      </w:r>
      <w:r w:rsidRPr="003A544B">
        <w:rPr>
          <w:rFonts w:ascii="Courier New" w:hAnsi="Courier New" w:cs="Courier New"/>
          <w:sz w:val="18"/>
          <w:szCs w:val="18"/>
          <w:lang w:eastAsia="ar-SA"/>
        </w:rPr>
        <w:t>»</w:t>
      </w:r>
      <w:r w:rsidRPr="003A544B">
        <w:rPr>
          <w:rFonts w:ascii="Courier New" w:hAnsi="Courier New" w:cs="Courier New"/>
          <w:bCs/>
          <w:sz w:val="18"/>
          <w:szCs w:val="18"/>
          <w:lang w:eastAsia="ar-SA"/>
        </w:rPr>
        <w:t xml:space="preserve"> на территории</w:t>
      </w:r>
    </w:p>
    <w:p w:rsidR="003A544B" w:rsidRPr="003A544B" w:rsidRDefault="003A544B" w:rsidP="003A544B">
      <w:pPr>
        <w:widowControl w:val="0"/>
        <w:suppressAutoHyphens/>
        <w:autoSpaceDE w:val="0"/>
        <w:ind w:firstLine="709"/>
        <w:contextualSpacing/>
        <w:jc w:val="right"/>
        <w:rPr>
          <w:rFonts w:ascii="Courier New" w:hAnsi="Courier New" w:cs="Courier New"/>
          <w:bCs/>
          <w:sz w:val="18"/>
          <w:szCs w:val="18"/>
          <w:lang w:eastAsia="ar-SA"/>
        </w:rPr>
      </w:pPr>
      <w:r w:rsidRPr="003A544B">
        <w:rPr>
          <w:rFonts w:ascii="Courier New" w:hAnsi="Courier New" w:cs="Courier New"/>
          <w:bCs/>
          <w:sz w:val="18"/>
          <w:szCs w:val="18"/>
          <w:lang w:eastAsia="ar-SA"/>
        </w:rPr>
        <w:t xml:space="preserve"> Голоустненского муниципального образования </w:t>
      </w:r>
    </w:p>
    <w:p w:rsidR="003A544B" w:rsidRPr="003A544B" w:rsidRDefault="003A544B" w:rsidP="003A544B">
      <w:pPr>
        <w:widowControl w:val="0"/>
        <w:suppressAutoHyphens/>
        <w:autoSpaceDE w:val="0"/>
        <w:ind w:firstLine="709"/>
        <w:contextualSpacing/>
        <w:jc w:val="right"/>
        <w:rPr>
          <w:rFonts w:ascii="Courier New" w:hAnsi="Courier New" w:cs="Courier New"/>
          <w:sz w:val="18"/>
          <w:szCs w:val="18"/>
          <w:lang w:eastAsia="ar-SA"/>
        </w:rPr>
      </w:pPr>
      <w:r w:rsidRPr="003A544B">
        <w:rPr>
          <w:rFonts w:ascii="Courier New" w:hAnsi="Courier New" w:cs="Courier New"/>
          <w:bCs/>
          <w:sz w:val="18"/>
          <w:szCs w:val="18"/>
          <w:lang w:eastAsia="ar-SA"/>
        </w:rPr>
        <w:t>Иркутского района Иркутской области</w:t>
      </w:r>
    </w:p>
    <w:p w:rsidR="003A544B" w:rsidRPr="003A544B" w:rsidRDefault="003A544B" w:rsidP="003A544B">
      <w:pPr>
        <w:widowControl w:val="0"/>
        <w:suppressAutoHyphens/>
        <w:autoSpaceDE w:val="0"/>
        <w:spacing w:after="120"/>
        <w:rPr>
          <w:rFonts w:ascii="Courier New" w:hAnsi="Courier New" w:cs="Courier New"/>
          <w:sz w:val="18"/>
          <w:szCs w:val="18"/>
          <w:lang w:eastAsia="ar-SA"/>
        </w:rPr>
      </w:pPr>
    </w:p>
    <w:p w:rsidR="003A544B" w:rsidRPr="003A544B" w:rsidRDefault="003A544B" w:rsidP="003A544B">
      <w:pPr>
        <w:widowControl w:val="0"/>
        <w:suppressAutoHyphens/>
        <w:autoSpaceDE w:val="0"/>
        <w:jc w:val="center"/>
        <w:rPr>
          <w:rFonts w:ascii="Courier New" w:hAnsi="Courier New" w:cs="Courier New"/>
          <w:bCs/>
          <w:color w:val="000000"/>
          <w:sz w:val="18"/>
          <w:szCs w:val="18"/>
          <w:lang w:eastAsia="ar-SA"/>
        </w:rPr>
      </w:pPr>
      <w:r w:rsidRPr="003A544B">
        <w:rPr>
          <w:rFonts w:ascii="Courier New" w:hAnsi="Courier New" w:cs="Courier New"/>
          <w:b/>
          <w:bCs/>
          <w:color w:val="000000"/>
          <w:sz w:val="18"/>
          <w:szCs w:val="18"/>
          <w:lang w:eastAsia="ar-SA"/>
        </w:rPr>
        <w:t>Форма решения об отказе в приеме документов, необходимых для</w:t>
      </w:r>
      <w:r w:rsidRPr="003A544B">
        <w:rPr>
          <w:rFonts w:ascii="Courier New" w:hAnsi="Courier New" w:cs="Courier New"/>
          <w:b/>
          <w:bCs/>
          <w:color w:val="000000"/>
          <w:sz w:val="18"/>
          <w:szCs w:val="18"/>
          <w:lang w:eastAsia="ar-SA"/>
        </w:rPr>
        <w:br/>
        <w:t>предоставления услуги/об отказе в предоставлении услуги</w:t>
      </w:r>
      <w:r w:rsidRPr="003A544B">
        <w:rPr>
          <w:rFonts w:ascii="Courier New" w:hAnsi="Courier New" w:cs="Courier New"/>
          <w:b/>
          <w:bCs/>
          <w:color w:val="000000"/>
          <w:sz w:val="18"/>
          <w:szCs w:val="18"/>
          <w:lang w:eastAsia="ar-SA"/>
        </w:rPr>
        <w:br/>
      </w:r>
      <w:r w:rsidRPr="003A544B">
        <w:rPr>
          <w:rFonts w:ascii="Courier New" w:hAnsi="Courier New" w:cs="Courier New"/>
          <w:bCs/>
          <w:color w:val="000000"/>
          <w:sz w:val="18"/>
          <w:szCs w:val="18"/>
          <w:lang w:eastAsia="ar-SA"/>
        </w:rPr>
        <w:t>________________________________________________________</w:t>
      </w:r>
    </w:p>
    <w:p w:rsidR="003A544B" w:rsidRPr="003A544B" w:rsidRDefault="003A544B" w:rsidP="003A544B">
      <w:pPr>
        <w:widowControl w:val="0"/>
        <w:suppressAutoHyphens/>
        <w:autoSpaceDE w:val="0"/>
        <w:jc w:val="center"/>
        <w:rPr>
          <w:rFonts w:ascii="Courier New" w:hAnsi="Courier New" w:cs="Courier New"/>
          <w:bCs/>
          <w:i/>
          <w:iCs/>
          <w:color w:val="000000"/>
          <w:sz w:val="18"/>
          <w:szCs w:val="18"/>
          <w:lang w:eastAsia="ar-SA"/>
        </w:rPr>
      </w:pPr>
      <w:r w:rsidRPr="003A544B">
        <w:rPr>
          <w:rFonts w:ascii="Courier New" w:hAnsi="Courier New" w:cs="Courier New"/>
          <w:bCs/>
          <w:i/>
          <w:iCs/>
          <w:color w:val="000000"/>
          <w:sz w:val="18"/>
          <w:szCs w:val="18"/>
          <w:lang w:eastAsia="ar-SA"/>
        </w:rPr>
        <w:lastRenderedPageBreak/>
        <w:t>Наименование органа местного самоуправления</w:t>
      </w:r>
    </w:p>
    <w:p w:rsidR="003A544B" w:rsidRPr="003A544B" w:rsidRDefault="003A544B" w:rsidP="003A544B">
      <w:pPr>
        <w:widowControl w:val="0"/>
        <w:suppressAutoHyphens/>
        <w:autoSpaceDE w:val="0"/>
        <w:ind w:left="7088" w:hanging="38"/>
        <w:jc w:val="right"/>
        <w:rPr>
          <w:rFonts w:ascii="Courier New" w:eastAsia="Calibri" w:hAnsi="Courier New" w:cs="Courier New"/>
          <w:bCs/>
          <w:color w:val="000000"/>
          <w:sz w:val="18"/>
          <w:szCs w:val="18"/>
          <w:lang w:eastAsia="en-US"/>
        </w:rPr>
      </w:pPr>
    </w:p>
    <w:p w:rsidR="003A544B" w:rsidRPr="003A544B" w:rsidRDefault="003A544B" w:rsidP="003A544B">
      <w:pPr>
        <w:widowControl w:val="0"/>
        <w:suppressAutoHyphens/>
        <w:autoSpaceDE w:val="0"/>
        <w:jc w:val="right"/>
        <w:rPr>
          <w:rFonts w:ascii="Courier New" w:eastAsia="Calibri" w:hAnsi="Courier New" w:cs="Courier New"/>
          <w:bCs/>
          <w:color w:val="000000"/>
          <w:sz w:val="18"/>
          <w:szCs w:val="18"/>
          <w:lang w:eastAsia="en-US"/>
        </w:rPr>
      </w:pPr>
      <w:r w:rsidRPr="003A544B">
        <w:rPr>
          <w:rFonts w:ascii="Courier New" w:eastAsia="Calibri" w:hAnsi="Courier New" w:cs="Courier New"/>
          <w:bCs/>
          <w:color w:val="000000"/>
          <w:sz w:val="18"/>
          <w:szCs w:val="18"/>
          <w:lang w:eastAsia="en-US"/>
        </w:rPr>
        <w:t>Кому _________________________________</w:t>
      </w:r>
    </w:p>
    <w:p w:rsidR="003A544B" w:rsidRDefault="003A544B" w:rsidP="003A544B">
      <w:pPr>
        <w:widowControl w:val="0"/>
        <w:suppressAutoHyphens/>
        <w:autoSpaceDE w:val="0"/>
        <w:jc w:val="center"/>
        <w:rPr>
          <w:rFonts w:ascii="Courier New" w:eastAsia="Calibri" w:hAnsi="Courier New" w:cs="Courier New"/>
          <w:bCs/>
          <w:color w:val="000000"/>
          <w:sz w:val="18"/>
          <w:szCs w:val="18"/>
          <w:lang w:eastAsia="en-US"/>
        </w:rPr>
      </w:pPr>
      <w:r w:rsidRPr="003A544B">
        <w:rPr>
          <w:rFonts w:ascii="Courier New" w:eastAsia="Calibri" w:hAnsi="Courier New" w:cs="Courier New"/>
          <w:bCs/>
          <w:color w:val="000000"/>
          <w:sz w:val="18"/>
          <w:szCs w:val="18"/>
          <w:lang w:eastAsia="en-US"/>
        </w:rPr>
        <w:t xml:space="preserve">                                                                                            </w:t>
      </w:r>
      <w:r>
        <w:rPr>
          <w:rFonts w:ascii="Courier New" w:eastAsia="Calibri" w:hAnsi="Courier New" w:cs="Courier New"/>
          <w:bCs/>
          <w:color w:val="000000"/>
          <w:sz w:val="18"/>
          <w:szCs w:val="18"/>
          <w:lang w:eastAsia="en-US"/>
        </w:rPr>
        <w:t xml:space="preserve">                 </w:t>
      </w:r>
    </w:p>
    <w:p w:rsidR="003A544B" w:rsidRPr="003A544B" w:rsidRDefault="003A544B" w:rsidP="003A544B">
      <w:pPr>
        <w:widowControl w:val="0"/>
        <w:suppressAutoHyphens/>
        <w:autoSpaceDE w:val="0"/>
        <w:rPr>
          <w:rFonts w:ascii="Courier New" w:eastAsia="Calibri" w:hAnsi="Courier New" w:cs="Courier New"/>
          <w:bCs/>
          <w:color w:val="000000"/>
          <w:sz w:val="18"/>
          <w:szCs w:val="18"/>
          <w:lang w:eastAsia="en-US"/>
        </w:rPr>
      </w:pPr>
      <w:r>
        <w:rPr>
          <w:rFonts w:ascii="Courier New" w:eastAsia="Calibri" w:hAnsi="Courier New" w:cs="Courier New"/>
          <w:bCs/>
          <w:color w:val="000000"/>
          <w:sz w:val="18"/>
          <w:szCs w:val="18"/>
          <w:lang w:eastAsia="en-US"/>
        </w:rPr>
        <w:t xml:space="preserve">                                                                  </w:t>
      </w:r>
      <w:r w:rsidRPr="003A544B">
        <w:rPr>
          <w:rFonts w:ascii="Courier New" w:eastAsia="Calibri" w:hAnsi="Courier New" w:cs="Courier New"/>
          <w:bCs/>
          <w:color w:val="000000"/>
          <w:sz w:val="18"/>
          <w:szCs w:val="18"/>
          <w:lang w:eastAsia="en-US"/>
        </w:rPr>
        <w:t>(фамилия, имя, отчество)</w:t>
      </w:r>
    </w:p>
    <w:p w:rsidR="003A544B" w:rsidRPr="003A544B" w:rsidRDefault="003A544B" w:rsidP="003A544B">
      <w:pPr>
        <w:widowControl w:val="0"/>
        <w:suppressAutoHyphens/>
        <w:autoSpaceDE w:val="0"/>
        <w:jc w:val="right"/>
        <w:rPr>
          <w:rFonts w:ascii="Courier New" w:eastAsia="Calibri" w:hAnsi="Courier New" w:cs="Courier New"/>
          <w:bCs/>
          <w:color w:val="000000"/>
          <w:sz w:val="18"/>
          <w:szCs w:val="18"/>
          <w:lang w:eastAsia="en-US"/>
        </w:rPr>
      </w:pPr>
      <w:r w:rsidRPr="003A544B">
        <w:rPr>
          <w:rFonts w:ascii="Courier New" w:eastAsia="Calibri" w:hAnsi="Courier New" w:cs="Courier New"/>
          <w:bCs/>
          <w:color w:val="000000"/>
          <w:sz w:val="18"/>
          <w:szCs w:val="18"/>
          <w:lang w:eastAsia="en-US"/>
        </w:rPr>
        <w:t>______________________________________</w:t>
      </w:r>
    </w:p>
    <w:p w:rsidR="003A544B" w:rsidRPr="003A544B" w:rsidRDefault="003A544B" w:rsidP="003A544B">
      <w:pPr>
        <w:widowControl w:val="0"/>
        <w:suppressAutoHyphens/>
        <w:autoSpaceDE w:val="0"/>
        <w:jc w:val="right"/>
        <w:rPr>
          <w:rFonts w:ascii="Courier New" w:eastAsia="Calibri" w:hAnsi="Courier New" w:cs="Courier New"/>
          <w:bCs/>
          <w:color w:val="000000"/>
          <w:sz w:val="18"/>
          <w:szCs w:val="18"/>
          <w:lang w:eastAsia="en-US"/>
        </w:rPr>
      </w:pPr>
      <w:r w:rsidRPr="003A544B">
        <w:rPr>
          <w:rFonts w:ascii="Courier New" w:eastAsia="Calibri" w:hAnsi="Courier New" w:cs="Courier New"/>
          <w:bCs/>
          <w:color w:val="000000"/>
          <w:sz w:val="18"/>
          <w:szCs w:val="18"/>
          <w:lang w:eastAsia="en-US"/>
        </w:rPr>
        <w:t xml:space="preserve">                                     </w:t>
      </w:r>
    </w:p>
    <w:p w:rsidR="003A544B" w:rsidRPr="003A544B" w:rsidRDefault="003A544B" w:rsidP="003A544B">
      <w:pPr>
        <w:widowControl w:val="0"/>
        <w:suppressAutoHyphens/>
        <w:autoSpaceDE w:val="0"/>
        <w:jc w:val="right"/>
        <w:rPr>
          <w:rFonts w:ascii="Courier New" w:eastAsia="Calibri" w:hAnsi="Courier New" w:cs="Courier New"/>
          <w:bCs/>
          <w:color w:val="000000"/>
          <w:sz w:val="18"/>
          <w:szCs w:val="18"/>
          <w:lang w:eastAsia="en-US"/>
        </w:rPr>
      </w:pPr>
      <w:r w:rsidRPr="003A544B">
        <w:rPr>
          <w:rFonts w:ascii="Courier New" w:eastAsia="Calibri" w:hAnsi="Courier New" w:cs="Courier New"/>
          <w:bCs/>
          <w:color w:val="000000"/>
          <w:sz w:val="18"/>
          <w:szCs w:val="18"/>
          <w:lang w:eastAsia="en-US"/>
        </w:rPr>
        <w:t xml:space="preserve"> ______________________________________</w:t>
      </w:r>
    </w:p>
    <w:p w:rsidR="003A544B" w:rsidRPr="003A544B" w:rsidRDefault="003A544B" w:rsidP="003A544B">
      <w:pPr>
        <w:widowControl w:val="0"/>
        <w:suppressAutoHyphens/>
        <w:autoSpaceDE w:val="0"/>
        <w:jc w:val="right"/>
        <w:rPr>
          <w:rFonts w:ascii="Courier New" w:eastAsia="Calibri" w:hAnsi="Courier New" w:cs="Courier New"/>
          <w:bCs/>
          <w:color w:val="000000"/>
          <w:sz w:val="18"/>
          <w:szCs w:val="18"/>
          <w:lang w:eastAsia="en-US"/>
        </w:rPr>
      </w:pPr>
      <w:r w:rsidRPr="003A544B">
        <w:rPr>
          <w:rFonts w:ascii="Courier New" w:eastAsia="Calibri" w:hAnsi="Courier New" w:cs="Courier New"/>
          <w:bCs/>
          <w:color w:val="000000"/>
          <w:sz w:val="18"/>
          <w:szCs w:val="18"/>
          <w:lang w:eastAsia="en-US"/>
        </w:rPr>
        <w:t xml:space="preserve">                 (телефон и адрес электронной почты)</w:t>
      </w:r>
    </w:p>
    <w:p w:rsidR="003A544B" w:rsidRPr="003A544B" w:rsidRDefault="003A544B" w:rsidP="003A544B">
      <w:pPr>
        <w:widowControl w:val="0"/>
        <w:suppressAutoHyphens/>
        <w:autoSpaceDE w:val="0"/>
        <w:ind w:left="30"/>
        <w:jc w:val="center"/>
        <w:rPr>
          <w:rFonts w:ascii="Courier New" w:eastAsia="Calibri" w:hAnsi="Courier New" w:cs="Courier New"/>
          <w:bCs/>
          <w:color w:val="000000"/>
          <w:sz w:val="18"/>
          <w:szCs w:val="18"/>
          <w:lang w:eastAsia="en-US"/>
        </w:rPr>
      </w:pPr>
    </w:p>
    <w:p w:rsidR="003A544B" w:rsidRPr="003A544B" w:rsidRDefault="003A544B" w:rsidP="003A544B">
      <w:pPr>
        <w:widowControl w:val="0"/>
        <w:suppressAutoHyphens/>
        <w:autoSpaceDE w:val="0"/>
        <w:jc w:val="center"/>
        <w:rPr>
          <w:rFonts w:ascii="Courier New" w:eastAsia="Calibri" w:hAnsi="Courier New" w:cs="Courier New"/>
          <w:bCs/>
          <w:color w:val="000000"/>
          <w:sz w:val="18"/>
          <w:szCs w:val="18"/>
          <w:lang w:eastAsia="en-US"/>
        </w:rPr>
      </w:pPr>
    </w:p>
    <w:p w:rsidR="003A544B" w:rsidRPr="003A544B" w:rsidRDefault="003A544B" w:rsidP="003A544B">
      <w:pPr>
        <w:widowControl w:val="0"/>
        <w:suppressAutoHyphens/>
        <w:autoSpaceDE w:val="0"/>
        <w:jc w:val="center"/>
        <w:rPr>
          <w:rFonts w:ascii="Courier New" w:hAnsi="Courier New" w:cs="Courier New"/>
          <w:b/>
          <w:bCs/>
          <w:color w:val="000000"/>
          <w:sz w:val="18"/>
          <w:szCs w:val="18"/>
          <w:lang w:eastAsia="ar-SA"/>
        </w:rPr>
      </w:pPr>
      <w:r w:rsidRPr="003A544B">
        <w:rPr>
          <w:rFonts w:ascii="Courier New" w:hAnsi="Courier New" w:cs="Courier New"/>
          <w:b/>
          <w:bCs/>
          <w:color w:val="000000"/>
          <w:sz w:val="18"/>
          <w:szCs w:val="18"/>
          <w:lang w:eastAsia="ar-SA"/>
        </w:rPr>
        <w:t>РЕШЕНИЕ</w:t>
      </w:r>
    </w:p>
    <w:p w:rsidR="003A544B" w:rsidRPr="003A544B" w:rsidRDefault="003A544B" w:rsidP="003A544B">
      <w:pPr>
        <w:widowControl w:val="0"/>
        <w:suppressAutoHyphens/>
        <w:autoSpaceDE w:val="0"/>
        <w:jc w:val="center"/>
        <w:rPr>
          <w:rFonts w:ascii="Courier New" w:hAnsi="Courier New" w:cs="Courier New"/>
          <w:color w:val="000000"/>
          <w:sz w:val="18"/>
          <w:szCs w:val="18"/>
          <w:lang w:eastAsia="ar-SA"/>
        </w:rPr>
      </w:pPr>
      <w:r w:rsidRPr="003A544B">
        <w:rPr>
          <w:rFonts w:ascii="Courier New" w:hAnsi="Courier New" w:cs="Courier New"/>
          <w:b/>
          <w:bCs/>
          <w:color w:val="000000"/>
          <w:sz w:val="18"/>
          <w:szCs w:val="18"/>
          <w:lang w:eastAsia="ar-SA"/>
        </w:rPr>
        <w:t>об отказе в приеме документов, необходимых для предоставления услуги «Предоставление жилого помещения по договору социального найма»</w:t>
      </w:r>
      <w:r w:rsidRPr="003A544B">
        <w:rPr>
          <w:rFonts w:ascii="Courier New" w:hAnsi="Courier New" w:cs="Courier New"/>
          <w:b/>
          <w:bCs/>
          <w:color w:val="000000"/>
          <w:sz w:val="18"/>
          <w:szCs w:val="18"/>
          <w:lang w:eastAsia="ar-SA"/>
        </w:rPr>
        <w:br/>
      </w:r>
    </w:p>
    <w:tbl>
      <w:tblPr>
        <w:tblW w:w="0" w:type="auto"/>
        <w:tblLook w:val="04A0" w:firstRow="1" w:lastRow="0" w:firstColumn="1" w:lastColumn="0" w:noHBand="0" w:noVBand="1"/>
      </w:tblPr>
      <w:tblGrid>
        <w:gridCol w:w="4601"/>
        <w:gridCol w:w="4601"/>
      </w:tblGrid>
      <w:tr w:rsidR="003A544B" w:rsidRPr="003A544B" w:rsidTr="00B067E1">
        <w:tc>
          <w:tcPr>
            <w:tcW w:w="4601" w:type="dxa"/>
            <w:shd w:val="clear" w:color="auto" w:fill="auto"/>
          </w:tcPr>
          <w:p w:rsidR="003A544B" w:rsidRPr="003A544B" w:rsidRDefault="003A544B" w:rsidP="003A544B">
            <w:pPr>
              <w:widowControl w:val="0"/>
              <w:suppressAutoHyphens/>
              <w:autoSpaceDE w:val="0"/>
              <w:rPr>
                <w:rFonts w:ascii="Courier New" w:eastAsia="Calibri" w:hAnsi="Courier New" w:cs="Courier New"/>
                <w:bCs/>
                <w:color w:val="000000"/>
                <w:sz w:val="18"/>
                <w:szCs w:val="18"/>
                <w:lang w:eastAsia="en-US"/>
              </w:rPr>
            </w:pPr>
            <w:r w:rsidRPr="003A544B">
              <w:rPr>
                <w:rFonts w:ascii="Courier New" w:eastAsia="Calibri" w:hAnsi="Courier New" w:cs="Courier New"/>
                <w:bCs/>
                <w:color w:val="000000"/>
                <w:sz w:val="18"/>
                <w:szCs w:val="18"/>
                <w:lang w:eastAsia="en-US"/>
              </w:rPr>
              <w:t>Дата ____________</w:t>
            </w:r>
            <w:r w:rsidRPr="003A544B">
              <w:rPr>
                <w:rFonts w:ascii="Courier New" w:eastAsia="Calibri" w:hAnsi="Courier New" w:cs="Courier New"/>
                <w:bCs/>
                <w:color w:val="000000"/>
                <w:sz w:val="18"/>
                <w:szCs w:val="18"/>
                <w:u w:val="single"/>
                <w:lang w:eastAsia="en-US"/>
              </w:rPr>
              <w:t xml:space="preserve">    </w:t>
            </w:r>
            <w:r w:rsidRPr="003A544B">
              <w:rPr>
                <w:rFonts w:ascii="Courier New" w:eastAsia="Calibri" w:hAnsi="Courier New" w:cs="Courier New"/>
                <w:bCs/>
                <w:color w:val="000000"/>
                <w:sz w:val="18"/>
                <w:szCs w:val="18"/>
                <w:lang w:eastAsia="en-US"/>
              </w:rPr>
              <w:t xml:space="preserve">    </w:t>
            </w:r>
            <w:r w:rsidRPr="003A544B">
              <w:rPr>
                <w:rFonts w:ascii="Courier New" w:eastAsia="Calibri" w:hAnsi="Courier New" w:cs="Courier New"/>
                <w:bCs/>
                <w:color w:val="000000"/>
                <w:sz w:val="18"/>
                <w:szCs w:val="18"/>
                <w:u w:val="single"/>
                <w:lang w:eastAsia="en-US"/>
              </w:rPr>
              <w:t xml:space="preserve">     </w:t>
            </w:r>
            <w:r w:rsidRPr="003A544B">
              <w:rPr>
                <w:rFonts w:ascii="Courier New" w:eastAsia="Calibri" w:hAnsi="Courier New" w:cs="Courier New"/>
                <w:bCs/>
                <w:color w:val="000000"/>
                <w:sz w:val="18"/>
                <w:szCs w:val="18"/>
                <w:lang w:eastAsia="en-US"/>
              </w:rPr>
              <w:t xml:space="preserve">  </w:t>
            </w:r>
            <w:r w:rsidRPr="003A544B">
              <w:rPr>
                <w:rFonts w:ascii="Courier New" w:eastAsia="Calibri" w:hAnsi="Courier New" w:cs="Courier New"/>
                <w:bCs/>
                <w:color w:val="000000"/>
                <w:sz w:val="18"/>
                <w:szCs w:val="18"/>
                <w:u w:val="single"/>
                <w:lang w:eastAsia="en-US"/>
              </w:rPr>
              <w:t xml:space="preserve">              </w:t>
            </w:r>
          </w:p>
        </w:tc>
        <w:tc>
          <w:tcPr>
            <w:tcW w:w="4601" w:type="dxa"/>
            <w:shd w:val="clear" w:color="auto" w:fill="auto"/>
          </w:tcPr>
          <w:p w:rsidR="003A544B" w:rsidRPr="003A544B" w:rsidRDefault="003A544B" w:rsidP="003A544B">
            <w:pPr>
              <w:widowControl w:val="0"/>
              <w:suppressAutoHyphens/>
              <w:autoSpaceDE w:val="0"/>
              <w:jc w:val="right"/>
              <w:rPr>
                <w:rFonts w:ascii="Courier New" w:eastAsia="Calibri" w:hAnsi="Courier New" w:cs="Courier New"/>
                <w:bCs/>
                <w:color w:val="000000"/>
                <w:sz w:val="18"/>
                <w:szCs w:val="18"/>
                <w:lang w:eastAsia="en-US"/>
              </w:rPr>
            </w:pPr>
            <w:r w:rsidRPr="003A544B">
              <w:rPr>
                <w:rFonts w:ascii="Courier New" w:eastAsia="Calibri" w:hAnsi="Courier New" w:cs="Courier New"/>
                <w:bCs/>
                <w:color w:val="000000"/>
                <w:sz w:val="18"/>
                <w:szCs w:val="18"/>
                <w:lang w:eastAsia="en-US"/>
              </w:rPr>
              <w:t xml:space="preserve">  № _____________</w:t>
            </w:r>
          </w:p>
        </w:tc>
      </w:tr>
    </w:tbl>
    <w:p w:rsidR="003A544B" w:rsidRPr="003A544B" w:rsidRDefault="003A544B" w:rsidP="003A544B">
      <w:pPr>
        <w:widowControl w:val="0"/>
        <w:suppressAutoHyphens/>
        <w:autoSpaceDE w:val="0"/>
        <w:jc w:val="both"/>
        <w:rPr>
          <w:rFonts w:ascii="Courier New" w:hAnsi="Courier New" w:cs="Courier New"/>
          <w:color w:val="000000"/>
          <w:sz w:val="18"/>
          <w:szCs w:val="18"/>
          <w:lang w:eastAsia="ar-SA"/>
        </w:rPr>
      </w:pPr>
    </w:p>
    <w:p w:rsidR="003A544B" w:rsidRPr="003A544B" w:rsidRDefault="003A544B" w:rsidP="003A544B">
      <w:pPr>
        <w:widowControl w:val="0"/>
        <w:suppressAutoHyphens/>
        <w:autoSpaceDE w:val="0"/>
        <w:autoSpaceDN w:val="0"/>
        <w:adjustRightInd w:val="0"/>
        <w:ind w:firstLine="709"/>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По результатам рассмотрения заявления </w:t>
      </w:r>
      <w:proofErr w:type="gramStart"/>
      <w:r w:rsidRPr="003A544B">
        <w:rPr>
          <w:rFonts w:ascii="Courier New" w:hAnsi="Courier New" w:cs="Courier New"/>
          <w:color w:val="000000"/>
          <w:sz w:val="18"/>
          <w:szCs w:val="18"/>
          <w:lang w:eastAsia="ar-SA"/>
        </w:rPr>
        <w:t>от</w:t>
      </w:r>
      <w:proofErr w:type="gramEnd"/>
      <w:r w:rsidRPr="003A544B">
        <w:rPr>
          <w:rFonts w:ascii="Courier New" w:hAnsi="Courier New" w:cs="Courier New"/>
          <w:color w:val="000000"/>
          <w:sz w:val="18"/>
          <w:szCs w:val="18"/>
          <w:lang w:eastAsia="ar-SA"/>
        </w:rPr>
        <w:t xml:space="preserve"> _________ № _______________ </w:t>
      </w:r>
    </w:p>
    <w:p w:rsidR="003A544B" w:rsidRPr="003A544B" w:rsidRDefault="003A544B" w:rsidP="003A544B">
      <w:pPr>
        <w:widowControl w:val="0"/>
        <w:suppressAutoHyphens/>
        <w:autoSpaceDE w:val="0"/>
        <w:autoSpaceDN w:val="0"/>
        <w:adjustRightInd w:val="0"/>
        <w:jc w:val="both"/>
        <w:rPr>
          <w:rFonts w:ascii="Courier New" w:hAnsi="Courier New" w:cs="Courier New"/>
          <w:strike/>
          <w:color w:val="000000"/>
          <w:sz w:val="18"/>
          <w:szCs w:val="18"/>
          <w:lang w:eastAsia="ar-SA"/>
        </w:rPr>
      </w:pPr>
      <w:r w:rsidRPr="003A544B">
        <w:rPr>
          <w:rFonts w:ascii="Courier New" w:hAnsi="Courier New" w:cs="Courier New"/>
          <w:color w:val="000000"/>
          <w:sz w:val="18"/>
          <w:szCs w:val="18"/>
          <w:lang w:eastAsia="ar-SA"/>
        </w:rP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r w:rsidRPr="003A544B">
        <w:rPr>
          <w:rFonts w:ascii="Courier New" w:hAnsi="Courier New" w:cs="Courier New"/>
          <w:strike/>
          <w:color w:val="000000"/>
          <w:sz w:val="18"/>
          <w:szCs w:val="18"/>
          <w:lang w:eastAsia="ar-SA"/>
        </w:rPr>
        <w:t xml:space="preserve"> </w:t>
      </w:r>
    </w:p>
    <w:p w:rsidR="003A544B" w:rsidRPr="003A544B" w:rsidRDefault="003A544B" w:rsidP="003A544B">
      <w:pPr>
        <w:widowControl w:val="0"/>
        <w:tabs>
          <w:tab w:val="left" w:pos="567"/>
        </w:tabs>
        <w:suppressAutoHyphens/>
        <w:autoSpaceDE w:val="0"/>
        <w:rPr>
          <w:rFonts w:ascii="Courier New" w:hAnsi="Courier New" w:cs="Courier New"/>
          <w:bCs/>
          <w:color w:val="000000"/>
          <w:sz w:val="18"/>
          <w:szCs w:val="18"/>
          <w:lang w:eastAsia="ar-SA"/>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3"/>
        <w:gridCol w:w="4365"/>
        <w:gridCol w:w="3758"/>
      </w:tblGrid>
      <w:tr w:rsidR="003A544B" w:rsidRPr="003A544B" w:rsidTr="003A544B">
        <w:trPr>
          <w:trHeight w:val="694"/>
        </w:trPr>
        <w:tc>
          <w:tcPr>
            <w:tcW w:w="1717" w:type="dxa"/>
          </w:tcPr>
          <w:p w:rsidR="003A544B" w:rsidRPr="003A544B" w:rsidRDefault="003A544B" w:rsidP="003A544B">
            <w:pPr>
              <w:widowControl w:val="0"/>
              <w:tabs>
                <w:tab w:val="left" w:pos="567"/>
              </w:tabs>
              <w:suppressAutoHyphens/>
              <w:autoSpaceDE w:val="0"/>
              <w:rPr>
                <w:rFonts w:ascii="Courier New" w:hAnsi="Courier New" w:cs="Courier New"/>
                <w:b/>
                <w:bCs/>
                <w:color w:val="000000"/>
                <w:sz w:val="18"/>
                <w:szCs w:val="18"/>
                <w:lang w:eastAsia="ar-SA"/>
              </w:rPr>
            </w:pPr>
            <w:r w:rsidRPr="003A544B">
              <w:rPr>
                <w:rFonts w:ascii="Courier New" w:hAnsi="Courier New" w:cs="Courier New"/>
                <w:b/>
                <w:bCs/>
                <w:color w:val="000000"/>
                <w:sz w:val="18"/>
                <w:szCs w:val="18"/>
                <w:lang w:eastAsia="ar-SA"/>
              </w:rPr>
              <w:t>№ пункта административного регламента</w:t>
            </w:r>
          </w:p>
        </w:tc>
        <w:tc>
          <w:tcPr>
            <w:tcW w:w="4559" w:type="dxa"/>
            <w:shd w:val="clear" w:color="auto" w:fill="auto"/>
          </w:tcPr>
          <w:p w:rsidR="003A544B" w:rsidRPr="003A544B" w:rsidRDefault="003A544B" w:rsidP="003A544B">
            <w:pPr>
              <w:widowControl w:val="0"/>
              <w:suppressAutoHyphens/>
              <w:autoSpaceDE w:val="0"/>
              <w:rPr>
                <w:rFonts w:ascii="Courier New" w:hAnsi="Courier New" w:cs="Courier New"/>
                <w:b/>
                <w:bCs/>
                <w:color w:val="000000"/>
                <w:sz w:val="18"/>
                <w:szCs w:val="18"/>
                <w:lang w:eastAsia="ar-SA"/>
              </w:rPr>
            </w:pPr>
            <w:r w:rsidRPr="003A544B">
              <w:rPr>
                <w:rFonts w:ascii="Courier New" w:hAnsi="Courier New" w:cs="Courier New"/>
                <w:b/>
                <w:bCs/>
                <w:color w:val="000000"/>
                <w:sz w:val="18"/>
                <w:szCs w:val="18"/>
                <w:lang w:eastAsia="ar-SA"/>
              </w:rPr>
              <w:t>Наименование основания для отказа в соответствии с единым стандартом</w:t>
            </w:r>
          </w:p>
        </w:tc>
        <w:tc>
          <w:tcPr>
            <w:tcW w:w="3911" w:type="dxa"/>
            <w:shd w:val="clear" w:color="auto" w:fill="auto"/>
          </w:tcPr>
          <w:p w:rsidR="003A544B" w:rsidRPr="003A544B" w:rsidRDefault="003A544B" w:rsidP="003A544B">
            <w:pPr>
              <w:widowControl w:val="0"/>
              <w:suppressAutoHyphens/>
              <w:autoSpaceDE w:val="0"/>
              <w:rPr>
                <w:rFonts w:ascii="Courier New" w:hAnsi="Courier New" w:cs="Courier New"/>
                <w:b/>
                <w:bCs/>
                <w:color w:val="000000"/>
                <w:sz w:val="18"/>
                <w:szCs w:val="18"/>
                <w:lang w:eastAsia="ar-SA"/>
              </w:rPr>
            </w:pPr>
            <w:r w:rsidRPr="003A544B">
              <w:rPr>
                <w:rFonts w:ascii="Courier New" w:hAnsi="Courier New" w:cs="Courier New"/>
                <w:b/>
                <w:bCs/>
                <w:color w:val="000000"/>
                <w:sz w:val="18"/>
                <w:szCs w:val="18"/>
                <w:lang w:eastAsia="ar-SA"/>
              </w:rPr>
              <w:t>Разъяснение причин отказа в предоставлении услуги</w:t>
            </w:r>
          </w:p>
        </w:tc>
      </w:tr>
      <w:tr w:rsidR="003A544B" w:rsidRPr="003A544B" w:rsidTr="003A544B">
        <w:trPr>
          <w:trHeight w:val="1129"/>
        </w:trPr>
        <w:tc>
          <w:tcPr>
            <w:tcW w:w="1717" w:type="dxa"/>
          </w:tcPr>
          <w:p w:rsidR="003A544B" w:rsidRPr="003A544B" w:rsidRDefault="003A544B" w:rsidP="003A544B">
            <w:pPr>
              <w:widowControl w:val="0"/>
              <w:tabs>
                <w:tab w:val="left" w:pos="567"/>
              </w:tabs>
              <w:suppressAutoHyphens/>
              <w:autoSpaceDE w:val="0"/>
              <w:ind w:left="16"/>
              <w:rPr>
                <w:rFonts w:ascii="Courier New" w:hAnsi="Courier New" w:cs="Courier New"/>
                <w:bCs/>
                <w:color w:val="000000"/>
                <w:sz w:val="18"/>
                <w:szCs w:val="18"/>
                <w:lang w:eastAsia="ar-SA"/>
              </w:rPr>
            </w:pPr>
          </w:p>
        </w:tc>
        <w:tc>
          <w:tcPr>
            <w:tcW w:w="4559" w:type="dxa"/>
            <w:shd w:val="clear" w:color="auto" w:fill="auto"/>
          </w:tcPr>
          <w:p w:rsidR="003A544B" w:rsidRPr="003A544B" w:rsidRDefault="003A544B" w:rsidP="003A544B">
            <w:pPr>
              <w:widowControl w:val="0"/>
              <w:suppressAutoHyphens/>
              <w:autoSpaceDE w:val="0"/>
              <w:rPr>
                <w:rFonts w:ascii="Courier New" w:hAnsi="Courier New" w:cs="Courier New"/>
                <w:bCs/>
                <w:color w:val="000000"/>
                <w:sz w:val="18"/>
                <w:szCs w:val="18"/>
                <w:lang w:eastAsia="ar-SA"/>
              </w:rPr>
            </w:pPr>
            <w:r w:rsidRPr="003A544B">
              <w:rPr>
                <w:rFonts w:ascii="Courier New" w:hAnsi="Courier New" w:cs="Courier New"/>
                <w:bCs/>
                <w:color w:val="000000"/>
                <w:sz w:val="18"/>
                <w:szCs w:val="18"/>
                <w:lang w:eastAsia="ar-SA"/>
              </w:rPr>
              <w:t>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tc>
        <w:tc>
          <w:tcPr>
            <w:tcW w:w="3911" w:type="dxa"/>
            <w:shd w:val="clear" w:color="auto" w:fill="auto"/>
          </w:tcPr>
          <w:p w:rsidR="003A544B" w:rsidRPr="003A544B" w:rsidRDefault="003A544B" w:rsidP="003A544B">
            <w:pPr>
              <w:widowControl w:val="0"/>
              <w:suppressAutoHyphens/>
              <w:autoSpaceDE w:val="0"/>
              <w:rPr>
                <w:rFonts w:ascii="Courier New" w:hAnsi="Courier New" w:cs="Courier New"/>
                <w:bCs/>
                <w:color w:val="000000"/>
                <w:sz w:val="18"/>
                <w:szCs w:val="18"/>
                <w:lang w:eastAsia="ar-SA"/>
              </w:rPr>
            </w:pPr>
            <w:r w:rsidRPr="003A544B">
              <w:rPr>
                <w:rFonts w:ascii="Courier New" w:hAnsi="Courier New" w:cs="Courier New"/>
                <w:bCs/>
                <w:color w:val="000000"/>
                <w:sz w:val="18"/>
                <w:szCs w:val="18"/>
                <w:lang w:eastAsia="ar-SA"/>
              </w:rPr>
              <w:t>Указываются основания такого вывода</w:t>
            </w:r>
          </w:p>
        </w:tc>
      </w:tr>
      <w:tr w:rsidR="003A544B" w:rsidRPr="003A544B" w:rsidTr="003A544B">
        <w:trPr>
          <w:trHeight w:val="692"/>
        </w:trPr>
        <w:tc>
          <w:tcPr>
            <w:tcW w:w="1717" w:type="dxa"/>
          </w:tcPr>
          <w:p w:rsidR="003A544B" w:rsidRPr="003A544B" w:rsidRDefault="003A544B" w:rsidP="003A544B">
            <w:pPr>
              <w:widowControl w:val="0"/>
              <w:tabs>
                <w:tab w:val="left" w:pos="567"/>
              </w:tabs>
              <w:suppressAutoHyphens/>
              <w:autoSpaceDE w:val="0"/>
              <w:ind w:left="16"/>
              <w:rPr>
                <w:rFonts w:ascii="Courier New" w:hAnsi="Courier New" w:cs="Courier New"/>
                <w:bCs/>
                <w:color w:val="000000"/>
                <w:sz w:val="18"/>
                <w:szCs w:val="18"/>
                <w:lang w:eastAsia="ar-SA"/>
              </w:rPr>
            </w:pPr>
          </w:p>
        </w:tc>
        <w:tc>
          <w:tcPr>
            <w:tcW w:w="4559" w:type="dxa"/>
            <w:shd w:val="clear" w:color="auto" w:fill="auto"/>
          </w:tcPr>
          <w:p w:rsidR="003A544B" w:rsidRPr="003A544B" w:rsidRDefault="003A544B" w:rsidP="003A544B">
            <w:pPr>
              <w:widowControl w:val="0"/>
              <w:suppressAutoHyphens/>
              <w:autoSpaceDE w:val="0"/>
              <w:rPr>
                <w:rFonts w:ascii="Courier New" w:hAnsi="Courier New" w:cs="Courier New"/>
                <w:bCs/>
                <w:color w:val="000000"/>
                <w:sz w:val="18"/>
                <w:szCs w:val="18"/>
                <w:lang w:eastAsia="ar-SA"/>
              </w:rPr>
            </w:pPr>
            <w:r w:rsidRPr="003A544B">
              <w:rPr>
                <w:rFonts w:ascii="Courier New" w:hAnsi="Courier New" w:cs="Courier New"/>
                <w:bCs/>
                <w:color w:val="000000"/>
                <w:sz w:val="18"/>
                <w:szCs w:val="18"/>
                <w:lang w:eastAsia="ar-SA"/>
              </w:rPr>
              <w:t>Неполное заполнение обязательных полей в форме запроса о предоставлении услуги</w:t>
            </w:r>
          </w:p>
        </w:tc>
        <w:tc>
          <w:tcPr>
            <w:tcW w:w="3911" w:type="dxa"/>
            <w:shd w:val="clear" w:color="auto" w:fill="auto"/>
          </w:tcPr>
          <w:p w:rsidR="003A544B" w:rsidRPr="003A544B" w:rsidRDefault="003A544B" w:rsidP="003A544B">
            <w:pPr>
              <w:widowControl w:val="0"/>
              <w:suppressAutoHyphens/>
              <w:autoSpaceDE w:val="0"/>
              <w:rPr>
                <w:rFonts w:ascii="Courier New" w:hAnsi="Courier New" w:cs="Courier New"/>
                <w:bCs/>
                <w:color w:val="000000"/>
                <w:sz w:val="18"/>
                <w:szCs w:val="18"/>
                <w:lang w:eastAsia="ar-SA"/>
              </w:rPr>
            </w:pPr>
            <w:r w:rsidRPr="003A544B">
              <w:rPr>
                <w:rFonts w:ascii="Courier New" w:hAnsi="Courier New" w:cs="Courier New"/>
                <w:bCs/>
                <w:color w:val="000000"/>
                <w:sz w:val="18"/>
                <w:szCs w:val="18"/>
                <w:lang w:eastAsia="ar-SA"/>
              </w:rPr>
              <w:t>Указываются основания такого вывода</w:t>
            </w:r>
          </w:p>
        </w:tc>
      </w:tr>
      <w:tr w:rsidR="003A544B" w:rsidRPr="003A544B" w:rsidTr="003A544B">
        <w:trPr>
          <w:trHeight w:val="703"/>
        </w:trPr>
        <w:tc>
          <w:tcPr>
            <w:tcW w:w="1717" w:type="dxa"/>
          </w:tcPr>
          <w:p w:rsidR="003A544B" w:rsidRPr="003A544B" w:rsidRDefault="003A544B" w:rsidP="003A544B">
            <w:pPr>
              <w:widowControl w:val="0"/>
              <w:tabs>
                <w:tab w:val="left" w:pos="567"/>
              </w:tabs>
              <w:suppressAutoHyphens/>
              <w:autoSpaceDE w:val="0"/>
              <w:ind w:left="16"/>
              <w:rPr>
                <w:rFonts w:ascii="Courier New" w:hAnsi="Courier New" w:cs="Courier New"/>
                <w:bCs/>
                <w:color w:val="000000"/>
                <w:sz w:val="18"/>
                <w:szCs w:val="18"/>
                <w:lang w:eastAsia="ar-SA"/>
              </w:rPr>
            </w:pPr>
          </w:p>
        </w:tc>
        <w:tc>
          <w:tcPr>
            <w:tcW w:w="4559" w:type="dxa"/>
            <w:shd w:val="clear" w:color="auto" w:fill="auto"/>
          </w:tcPr>
          <w:p w:rsidR="003A544B" w:rsidRPr="003A544B" w:rsidRDefault="003A544B" w:rsidP="003A544B">
            <w:pPr>
              <w:widowControl w:val="0"/>
              <w:suppressAutoHyphens/>
              <w:autoSpaceDE w:val="0"/>
              <w:rPr>
                <w:rFonts w:ascii="Courier New" w:hAnsi="Courier New" w:cs="Courier New"/>
                <w:bCs/>
                <w:color w:val="000000"/>
                <w:sz w:val="18"/>
                <w:szCs w:val="18"/>
                <w:lang w:eastAsia="ar-SA"/>
              </w:rPr>
            </w:pPr>
            <w:r w:rsidRPr="003A544B">
              <w:rPr>
                <w:rFonts w:ascii="Courier New" w:hAnsi="Courier New" w:cs="Courier New"/>
                <w:bCs/>
                <w:color w:val="000000"/>
                <w:sz w:val="18"/>
                <w:szCs w:val="18"/>
                <w:lang w:eastAsia="ar-SA"/>
              </w:rPr>
              <w:t>Представление неполного комплекта документов</w:t>
            </w:r>
          </w:p>
        </w:tc>
        <w:tc>
          <w:tcPr>
            <w:tcW w:w="3911" w:type="dxa"/>
            <w:shd w:val="clear" w:color="auto" w:fill="auto"/>
          </w:tcPr>
          <w:p w:rsidR="003A544B" w:rsidRPr="003A544B" w:rsidRDefault="003A544B" w:rsidP="003A544B">
            <w:pPr>
              <w:widowControl w:val="0"/>
              <w:suppressAutoHyphens/>
              <w:autoSpaceDE w:val="0"/>
              <w:rPr>
                <w:rFonts w:ascii="Courier New" w:hAnsi="Courier New" w:cs="Courier New"/>
                <w:bCs/>
                <w:color w:val="000000"/>
                <w:sz w:val="18"/>
                <w:szCs w:val="18"/>
                <w:lang w:eastAsia="ar-SA"/>
              </w:rPr>
            </w:pPr>
            <w:r w:rsidRPr="003A544B">
              <w:rPr>
                <w:rFonts w:ascii="Courier New" w:hAnsi="Courier New" w:cs="Courier New"/>
                <w:bCs/>
                <w:color w:val="000000"/>
                <w:sz w:val="18"/>
                <w:szCs w:val="18"/>
                <w:lang w:eastAsia="ar-SA"/>
              </w:rPr>
              <w:t>Указывается исчерпывающий перечень документов, непредставленных заявителем</w:t>
            </w:r>
          </w:p>
        </w:tc>
      </w:tr>
      <w:tr w:rsidR="003A544B" w:rsidRPr="003A544B" w:rsidTr="003A544B">
        <w:trPr>
          <w:trHeight w:val="699"/>
        </w:trPr>
        <w:tc>
          <w:tcPr>
            <w:tcW w:w="1717" w:type="dxa"/>
          </w:tcPr>
          <w:p w:rsidR="003A544B" w:rsidRPr="003A544B" w:rsidRDefault="003A544B" w:rsidP="003A544B">
            <w:pPr>
              <w:widowControl w:val="0"/>
              <w:tabs>
                <w:tab w:val="left" w:pos="567"/>
              </w:tabs>
              <w:suppressAutoHyphens/>
              <w:autoSpaceDE w:val="0"/>
              <w:ind w:left="16"/>
              <w:rPr>
                <w:rFonts w:ascii="Courier New" w:hAnsi="Courier New" w:cs="Courier New"/>
                <w:bCs/>
                <w:color w:val="000000"/>
                <w:sz w:val="18"/>
                <w:szCs w:val="18"/>
                <w:lang w:eastAsia="ar-SA"/>
              </w:rPr>
            </w:pPr>
          </w:p>
        </w:tc>
        <w:tc>
          <w:tcPr>
            <w:tcW w:w="4559" w:type="dxa"/>
            <w:shd w:val="clear" w:color="auto" w:fill="auto"/>
          </w:tcPr>
          <w:p w:rsidR="003A544B" w:rsidRPr="003A544B" w:rsidRDefault="003A544B" w:rsidP="003A544B">
            <w:pPr>
              <w:widowControl w:val="0"/>
              <w:suppressAutoHyphens/>
              <w:autoSpaceDE w:val="0"/>
              <w:rPr>
                <w:rFonts w:ascii="Courier New" w:hAnsi="Courier New" w:cs="Courier New"/>
                <w:bCs/>
                <w:color w:val="000000"/>
                <w:sz w:val="18"/>
                <w:szCs w:val="18"/>
                <w:lang w:eastAsia="ar-SA"/>
              </w:rPr>
            </w:pPr>
            <w:r w:rsidRPr="003A544B">
              <w:rPr>
                <w:rFonts w:ascii="Courier New" w:hAnsi="Courier New" w:cs="Courier New"/>
                <w:bCs/>
                <w:color w:val="000000"/>
                <w:sz w:val="18"/>
                <w:szCs w:val="18"/>
                <w:lang w:eastAsia="ar-SA"/>
              </w:rPr>
              <w:t>Представленные документы утратили силу на момент обращения за услугой</w:t>
            </w:r>
          </w:p>
        </w:tc>
        <w:tc>
          <w:tcPr>
            <w:tcW w:w="3911" w:type="dxa"/>
            <w:shd w:val="clear" w:color="auto" w:fill="auto"/>
          </w:tcPr>
          <w:p w:rsidR="003A544B" w:rsidRPr="003A544B" w:rsidRDefault="003A544B" w:rsidP="003A544B">
            <w:pPr>
              <w:widowControl w:val="0"/>
              <w:suppressAutoHyphens/>
              <w:autoSpaceDE w:val="0"/>
              <w:rPr>
                <w:rFonts w:ascii="Courier New" w:hAnsi="Courier New" w:cs="Courier New"/>
                <w:bCs/>
                <w:color w:val="000000"/>
                <w:sz w:val="18"/>
                <w:szCs w:val="18"/>
                <w:lang w:eastAsia="ar-SA"/>
              </w:rPr>
            </w:pPr>
            <w:r w:rsidRPr="003A544B">
              <w:rPr>
                <w:rFonts w:ascii="Courier New" w:hAnsi="Courier New" w:cs="Courier New"/>
                <w:bCs/>
                <w:color w:val="000000"/>
                <w:sz w:val="18"/>
                <w:szCs w:val="18"/>
                <w:lang w:eastAsia="ar-SA"/>
              </w:rPr>
              <w:t>Указывается исчерпывающий перечень документов, утративших силу</w:t>
            </w:r>
          </w:p>
        </w:tc>
      </w:tr>
      <w:tr w:rsidR="003A544B" w:rsidRPr="003A544B" w:rsidTr="003A544B">
        <w:trPr>
          <w:trHeight w:val="836"/>
        </w:trPr>
        <w:tc>
          <w:tcPr>
            <w:tcW w:w="1717" w:type="dxa"/>
          </w:tcPr>
          <w:p w:rsidR="003A544B" w:rsidRPr="003A544B" w:rsidRDefault="003A544B" w:rsidP="003A544B">
            <w:pPr>
              <w:widowControl w:val="0"/>
              <w:tabs>
                <w:tab w:val="left" w:pos="567"/>
              </w:tabs>
              <w:suppressAutoHyphens/>
              <w:autoSpaceDE w:val="0"/>
              <w:ind w:left="16"/>
              <w:rPr>
                <w:rFonts w:ascii="Courier New" w:hAnsi="Courier New" w:cs="Courier New"/>
                <w:bCs/>
                <w:color w:val="000000"/>
                <w:sz w:val="18"/>
                <w:szCs w:val="18"/>
                <w:lang w:eastAsia="ar-SA"/>
              </w:rPr>
            </w:pPr>
          </w:p>
        </w:tc>
        <w:tc>
          <w:tcPr>
            <w:tcW w:w="4559" w:type="dxa"/>
            <w:shd w:val="clear" w:color="auto" w:fill="auto"/>
          </w:tcPr>
          <w:p w:rsidR="003A544B" w:rsidRPr="003A544B" w:rsidRDefault="003A544B" w:rsidP="003A544B">
            <w:pPr>
              <w:widowControl w:val="0"/>
              <w:suppressAutoHyphens/>
              <w:autoSpaceDE w:val="0"/>
              <w:rPr>
                <w:rFonts w:ascii="Courier New" w:hAnsi="Courier New" w:cs="Courier New"/>
                <w:bCs/>
                <w:color w:val="000000"/>
                <w:sz w:val="18"/>
                <w:szCs w:val="18"/>
                <w:lang w:eastAsia="ar-SA"/>
              </w:rPr>
            </w:pPr>
            <w:r w:rsidRPr="003A544B">
              <w:rPr>
                <w:rFonts w:ascii="Courier New" w:hAnsi="Courier New" w:cs="Courier New"/>
                <w:bCs/>
                <w:color w:val="000000"/>
                <w:sz w:val="18"/>
                <w:szCs w:val="18"/>
                <w:lang w:eastAsia="ar-SA"/>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3911" w:type="dxa"/>
            <w:shd w:val="clear" w:color="auto" w:fill="auto"/>
          </w:tcPr>
          <w:p w:rsidR="003A544B" w:rsidRPr="003A544B" w:rsidRDefault="003A544B" w:rsidP="003A544B">
            <w:pPr>
              <w:widowControl w:val="0"/>
              <w:suppressAutoHyphens/>
              <w:autoSpaceDE w:val="0"/>
              <w:rPr>
                <w:rFonts w:ascii="Courier New" w:hAnsi="Courier New" w:cs="Courier New"/>
                <w:bCs/>
                <w:color w:val="000000"/>
                <w:sz w:val="18"/>
                <w:szCs w:val="18"/>
                <w:lang w:eastAsia="ar-SA"/>
              </w:rPr>
            </w:pPr>
            <w:r w:rsidRPr="003A544B">
              <w:rPr>
                <w:rFonts w:ascii="Courier New" w:hAnsi="Courier New" w:cs="Courier New"/>
                <w:bCs/>
                <w:color w:val="000000"/>
                <w:sz w:val="18"/>
                <w:szCs w:val="18"/>
                <w:lang w:eastAsia="ar-SA"/>
              </w:rPr>
              <w:t>Указывается исчерпывающий перечень документов, содержащих подчистки и исправления</w:t>
            </w:r>
          </w:p>
        </w:tc>
      </w:tr>
      <w:tr w:rsidR="003A544B" w:rsidRPr="003A544B" w:rsidTr="003A544B">
        <w:trPr>
          <w:trHeight w:val="707"/>
        </w:trPr>
        <w:tc>
          <w:tcPr>
            <w:tcW w:w="1717" w:type="dxa"/>
          </w:tcPr>
          <w:p w:rsidR="003A544B" w:rsidRPr="003A544B" w:rsidRDefault="003A544B" w:rsidP="003A544B">
            <w:pPr>
              <w:widowControl w:val="0"/>
              <w:tabs>
                <w:tab w:val="left" w:pos="567"/>
              </w:tabs>
              <w:suppressAutoHyphens/>
              <w:autoSpaceDE w:val="0"/>
              <w:ind w:left="16"/>
              <w:rPr>
                <w:rFonts w:ascii="Courier New" w:hAnsi="Courier New" w:cs="Courier New"/>
                <w:bCs/>
                <w:color w:val="000000"/>
                <w:sz w:val="18"/>
                <w:szCs w:val="18"/>
                <w:lang w:eastAsia="ar-SA"/>
              </w:rPr>
            </w:pPr>
          </w:p>
        </w:tc>
        <w:tc>
          <w:tcPr>
            <w:tcW w:w="4559" w:type="dxa"/>
            <w:shd w:val="clear" w:color="auto" w:fill="auto"/>
          </w:tcPr>
          <w:p w:rsidR="003A544B" w:rsidRPr="003A544B" w:rsidRDefault="003A544B" w:rsidP="003A544B">
            <w:pPr>
              <w:widowControl w:val="0"/>
              <w:suppressAutoHyphens/>
              <w:autoSpaceDE w:val="0"/>
              <w:rPr>
                <w:rFonts w:ascii="Courier New" w:hAnsi="Courier New" w:cs="Courier New"/>
                <w:bCs/>
                <w:color w:val="000000"/>
                <w:sz w:val="18"/>
                <w:szCs w:val="18"/>
                <w:lang w:eastAsia="ar-SA"/>
              </w:rPr>
            </w:pPr>
            <w:r w:rsidRPr="003A544B">
              <w:rPr>
                <w:rFonts w:ascii="Courier New" w:hAnsi="Courier New" w:cs="Courier New"/>
                <w:bCs/>
                <w:color w:val="000000"/>
                <w:sz w:val="18"/>
                <w:szCs w:val="18"/>
                <w:lang w:eastAsia="ar-SA"/>
              </w:rPr>
              <w:t>Заявление подано лицом, не имеющим полномочий представлять интересы заявителя</w:t>
            </w:r>
          </w:p>
        </w:tc>
        <w:tc>
          <w:tcPr>
            <w:tcW w:w="3911" w:type="dxa"/>
            <w:shd w:val="clear" w:color="auto" w:fill="auto"/>
          </w:tcPr>
          <w:p w:rsidR="003A544B" w:rsidRPr="003A544B" w:rsidRDefault="003A544B" w:rsidP="003A544B">
            <w:pPr>
              <w:widowControl w:val="0"/>
              <w:suppressAutoHyphens/>
              <w:autoSpaceDE w:val="0"/>
              <w:rPr>
                <w:rFonts w:ascii="Courier New" w:hAnsi="Courier New" w:cs="Courier New"/>
                <w:bCs/>
                <w:color w:val="000000"/>
                <w:sz w:val="18"/>
                <w:szCs w:val="18"/>
                <w:lang w:eastAsia="ar-SA"/>
              </w:rPr>
            </w:pPr>
          </w:p>
        </w:tc>
      </w:tr>
    </w:tbl>
    <w:p w:rsidR="003A544B" w:rsidRPr="003A544B" w:rsidRDefault="003A544B" w:rsidP="003A544B">
      <w:pPr>
        <w:widowControl w:val="0"/>
        <w:tabs>
          <w:tab w:val="left" w:pos="0"/>
        </w:tabs>
        <w:suppressAutoHyphens/>
        <w:autoSpaceDE w:val="0"/>
        <w:ind w:right="-1" w:firstLine="567"/>
        <w:contextualSpacing/>
        <w:jc w:val="right"/>
        <w:rPr>
          <w:rFonts w:ascii="Courier New" w:hAnsi="Courier New" w:cs="Courier New"/>
          <w:color w:val="000000"/>
          <w:sz w:val="18"/>
          <w:szCs w:val="18"/>
          <w:lang w:eastAsia="ar-SA"/>
        </w:rPr>
      </w:pPr>
    </w:p>
    <w:p w:rsidR="003A544B" w:rsidRPr="003A544B" w:rsidRDefault="003A544B" w:rsidP="003A544B">
      <w:pPr>
        <w:widowControl w:val="0"/>
        <w:tabs>
          <w:tab w:val="left" w:pos="0"/>
        </w:tabs>
        <w:suppressAutoHyphens/>
        <w:autoSpaceDE w:val="0"/>
        <w:ind w:right="-1" w:firstLine="567"/>
        <w:contextualSpacing/>
        <w:jc w:val="right"/>
        <w:rPr>
          <w:rFonts w:ascii="Courier New" w:hAnsi="Courier New" w:cs="Courier New"/>
          <w:color w:val="000000"/>
          <w:sz w:val="18"/>
          <w:szCs w:val="18"/>
          <w:lang w:eastAsia="ar-SA"/>
        </w:rPr>
      </w:pPr>
    </w:p>
    <w:p w:rsidR="003A544B" w:rsidRPr="003A544B" w:rsidRDefault="003A544B" w:rsidP="003A544B">
      <w:pPr>
        <w:widowControl w:val="0"/>
        <w:tabs>
          <w:tab w:val="left" w:pos="0"/>
        </w:tabs>
        <w:suppressAutoHyphens/>
        <w:autoSpaceDE w:val="0"/>
        <w:ind w:right="-1" w:firstLine="567"/>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Вы вправе повторно обратиться в уполномоченный орган с заявлением о предоставлении услуги после устранения указанных нарушений.</w:t>
      </w:r>
    </w:p>
    <w:p w:rsidR="003A544B" w:rsidRPr="003A544B" w:rsidRDefault="003A544B" w:rsidP="003A544B">
      <w:pPr>
        <w:widowControl w:val="0"/>
        <w:tabs>
          <w:tab w:val="left" w:pos="0"/>
        </w:tabs>
        <w:suppressAutoHyphens/>
        <w:autoSpaceDE w:val="0"/>
        <w:ind w:right="-1" w:firstLine="567"/>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Данный отказ может быть обжалован в досудебном порядке путем направления жалобы в уполномоченный орган, а также в судебном порядке.</w:t>
      </w:r>
    </w:p>
    <w:p w:rsidR="003A544B" w:rsidRPr="003A544B" w:rsidRDefault="003A544B" w:rsidP="003A544B">
      <w:pPr>
        <w:widowControl w:val="0"/>
        <w:suppressAutoHyphens/>
        <w:autoSpaceDE w:val="0"/>
        <w:contextualSpacing/>
        <w:rPr>
          <w:rFonts w:ascii="Courier New" w:hAnsi="Courier New" w:cs="Courier New"/>
          <w:sz w:val="18"/>
          <w:szCs w:val="18"/>
          <w:lang w:eastAsia="ar-SA"/>
        </w:rPr>
      </w:pPr>
      <w:r w:rsidRPr="003A544B">
        <w:rPr>
          <w:rFonts w:ascii="Courier New" w:hAnsi="Courier New" w:cs="Courier New"/>
          <w:noProof/>
          <w:sz w:val="18"/>
          <w:szCs w:val="18"/>
        </w:rPr>
        <mc:AlternateContent>
          <mc:Choice Requires="wps">
            <w:drawing>
              <wp:anchor distT="0" distB="0" distL="0" distR="0" simplePos="0" relativeHeight="251673600" behindDoc="1" locked="0" layoutInCell="1" allowOverlap="1" wp14:anchorId="2A8610ED" wp14:editId="74442611">
                <wp:simplePos x="0" y="0"/>
                <wp:positionH relativeFrom="page">
                  <wp:posOffset>4886960</wp:posOffset>
                </wp:positionH>
                <wp:positionV relativeFrom="paragraph">
                  <wp:posOffset>232410</wp:posOffset>
                </wp:positionV>
                <wp:extent cx="1828800" cy="1270"/>
                <wp:effectExtent l="10160" t="6350" r="8890" b="11430"/>
                <wp:wrapTopAndBottom/>
                <wp:docPr id="10" name="Полилиния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7612 7612"/>
                            <a:gd name="T1" fmla="*/ T0 w 2880"/>
                            <a:gd name="T2" fmla="+- 0 10492 7612"/>
                            <a:gd name="T3" fmla="*/ T2 w 2880"/>
                          </a:gdLst>
                          <a:ahLst/>
                          <a:cxnLst>
                            <a:cxn ang="0">
                              <a:pos x="T1" y="0"/>
                            </a:cxn>
                            <a:cxn ang="0">
                              <a:pos x="T3" y="0"/>
                            </a:cxn>
                          </a:cxnLst>
                          <a:rect l="0" t="0" r="r" b="b"/>
                          <a:pathLst>
                            <a:path w="2880">
                              <a:moveTo>
                                <a:pt x="0" y="0"/>
                              </a:moveTo>
                              <a:lnTo>
                                <a:pt x="2880" y="0"/>
                              </a:lnTo>
                            </a:path>
                          </a:pathLst>
                        </a:custGeom>
                        <a:noFill/>
                        <a:ln w="76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0" o:spid="_x0000_s1026" style="position:absolute;margin-left:384.8pt;margin-top:18.3pt;width:2in;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" path="m,l2880,e" filled="f" strokeweight=".21164mm">
                <v:path arrowok="t" o:connecttype="custom" o:connectlocs="0,0;1828800,0" o:connectangles="0,0"/>
                <w10:wrap type="topAndBottom" anchorx="page"/>
              </v:shape>
            </w:pict>
          </mc:Fallback>
        </mc:AlternateContent>
      </w:r>
      <w:r w:rsidRPr="003A544B">
        <w:rPr>
          <w:rFonts w:ascii="Courier New" w:hAnsi="Courier New" w:cs="Courier New"/>
          <w:noProof/>
          <w:sz w:val="18"/>
          <w:szCs w:val="18"/>
        </w:rPr>
        <mc:AlternateContent>
          <mc:Choice Requires="wps">
            <w:drawing>
              <wp:anchor distT="0" distB="0" distL="0" distR="0" simplePos="0" relativeHeight="251674624" behindDoc="1" locked="0" layoutInCell="1" allowOverlap="1" wp14:anchorId="75754F70" wp14:editId="30755FDE">
                <wp:simplePos x="0" y="0"/>
                <wp:positionH relativeFrom="page">
                  <wp:posOffset>3856355</wp:posOffset>
                </wp:positionH>
                <wp:positionV relativeFrom="paragraph">
                  <wp:posOffset>233680</wp:posOffset>
                </wp:positionV>
                <wp:extent cx="621030" cy="46990"/>
                <wp:effectExtent l="8255" t="7620" r="8890" b="0"/>
                <wp:wrapTopAndBottom/>
                <wp:docPr id="9" name="Полилиния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1030" cy="46990"/>
                        </a:xfrm>
                        <a:custGeom>
                          <a:avLst/>
                          <a:gdLst>
                            <a:gd name="T0" fmla="+- 0 7612 7612"/>
                            <a:gd name="T1" fmla="*/ T0 w 2880"/>
                            <a:gd name="T2" fmla="+- 0 10492 7612"/>
                            <a:gd name="T3" fmla="*/ T2 w 2880"/>
                          </a:gdLst>
                          <a:ahLst/>
                          <a:cxnLst>
                            <a:cxn ang="0">
                              <a:pos x="T1" y="0"/>
                            </a:cxn>
                            <a:cxn ang="0">
                              <a:pos x="T3" y="0"/>
                            </a:cxn>
                          </a:cxnLst>
                          <a:rect l="0" t="0" r="r" b="b"/>
                          <a:pathLst>
                            <a:path w="2880">
                              <a:moveTo>
                                <a:pt x="0" y="0"/>
                              </a:moveTo>
                              <a:lnTo>
                                <a:pt x="2880" y="0"/>
                              </a:lnTo>
                            </a:path>
                          </a:pathLst>
                        </a:custGeom>
                        <a:noFill/>
                        <a:ln w="76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9" o:spid="_x0000_s1026" style="position:absolute;margin-left:303.65pt;margin-top:18.4pt;width:48.9pt;height:3.7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46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" path="m,l2880,e" filled="f" strokeweight=".21164mm">
                <v:path arrowok="t" o:connecttype="custom" o:connectlocs="0,0;621030,0" o:connectangles="0,0"/>
                <w10:wrap type="topAndBottom" anchorx="page"/>
              </v:shape>
            </w:pict>
          </mc:Fallback>
        </mc:AlternateContent>
      </w:r>
      <w:r w:rsidRPr="003A544B">
        <w:rPr>
          <w:rFonts w:ascii="Courier New" w:hAnsi="Courier New" w:cs="Courier New"/>
          <w:noProof/>
          <w:sz w:val="18"/>
          <w:szCs w:val="18"/>
        </w:rPr>
        <mc:AlternateContent>
          <mc:Choice Requires="wps">
            <w:drawing>
              <wp:anchor distT="0" distB="0" distL="0" distR="0" simplePos="0" relativeHeight="251672576" behindDoc="1" locked="0" layoutInCell="1" allowOverlap="1" wp14:anchorId="21EB9BF2" wp14:editId="66CA53A6">
                <wp:simplePos x="0" y="0"/>
                <wp:positionH relativeFrom="page">
                  <wp:posOffset>1308735</wp:posOffset>
                </wp:positionH>
                <wp:positionV relativeFrom="paragraph">
                  <wp:posOffset>188595</wp:posOffset>
                </wp:positionV>
                <wp:extent cx="1882775" cy="45085"/>
                <wp:effectExtent l="13335" t="0" r="8890" b="11430"/>
                <wp:wrapTopAndBottom/>
                <wp:docPr id="7" name="Полилиния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882775" cy="45085"/>
                        </a:xfrm>
                        <a:custGeom>
                          <a:avLst/>
                          <a:gdLst>
                            <a:gd name="T0" fmla="+- 0 1133 1133"/>
                            <a:gd name="T1" fmla="*/ T0 w 4320"/>
                            <a:gd name="T2" fmla="+- 0 5452 1133"/>
                            <a:gd name="T3" fmla="*/ T2 w 4320"/>
                          </a:gdLst>
                          <a:ahLst/>
                          <a:cxnLst>
                            <a:cxn ang="0">
                              <a:pos x="T1" y="0"/>
                            </a:cxn>
                            <a:cxn ang="0">
                              <a:pos x="T3" y="0"/>
                            </a:cxn>
                          </a:cxnLst>
                          <a:rect l="0" t="0" r="r" b="b"/>
                          <a:pathLst>
                            <a:path w="4320">
                              <a:moveTo>
                                <a:pt x="0" y="0"/>
                              </a:moveTo>
                              <a:lnTo>
                                <a:pt x="4319" y="0"/>
                              </a:lnTo>
                            </a:path>
                          </a:pathLst>
                        </a:custGeom>
                        <a:noFill/>
                        <a:ln w="76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7" o:spid="_x0000_s1026" style="position:absolute;margin-left:103.05pt;margin-top:14.85pt;width:148.25pt;height:3.55pt;flip:y;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2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" path="m,l4319,e" filled="f" strokeweight=".21164mm">
                <v:path arrowok="t" o:connecttype="custom" o:connectlocs="0,0;1882339,0" o:connectangles="0,0"/>
                <w10:wrap type="topAndBottom" anchorx="page"/>
              </v:shape>
            </w:pict>
          </mc:Fallback>
        </mc:AlternateContent>
      </w:r>
    </w:p>
    <w:p w:rsidR="003A544B" w:rsidRPr="003A544B" w:rsidRDefault="003A544B" w:rsidP="003A544B">
      <w:pPr>
        <w:widowControl w:val="0"/>
        <w:tabs>
          <w:tab w:val="left" w:pos="4769"/>
          <w:tab w:val="left" w:pos="6973"/>
        </w:tabs>
        <w:suppressAutoHyphens/>
        <w:autoSpaceDE w:val="0"/>
        <w:ind w:left="172" w:right="1050" w:hanging="1"/>
        <w:contextualSpacing/>
        <w:rPr>
          <w:rFonts w:ascii="Courier New" w:hAnsi="Courier New" w:cs="Courier New"/>
          <w:sz w:val="18"/>
          <w:szCs w:val="18"/>
          <w:lang w:eastAsia="ar-SA"/>
        </w:rPr>
      </w:pPr>
      <w:r w:rsidRPr="003A544B">
        <w:rPr>
          <w:rFonts w:ascii="Courier New" w:hAnsi="Courier New" w:cs="Courier New"/>
          <w:sz w:val="18"/>
          <w:szCs w:val="18"/>
          <w:lang w:eastAsia="ar-SA"/>
        </w:rPr>
        <w:t xml:space="preserve">         (должность)                                                       (подпись)                    (расшифровка подписи)</w:t>
      </w:r>
    </w:p>
    <w:p w:rsidR="003A544B" w:rsidRPr="003A544B" w:rsidRDefault="003A544B" w:rsidP="003A544B">
      <w:pPr>
        <w:widowControl w:val="0"/>
        <w:suppressAutoHyphens/>
        <w:autoSpaceDE w:val="0"/>
        <w:contextualSpacing/>
        <w:rPr>
          <w:rFonts w:ascii="Courier New" w:hAnsi="Courier New" w:cs="Courier New"/>
          <w:sz w:val="18"/>
          <w:szCs w:val="18"/>
          <w:lang w:eastAsia="ar-SA"/>
        </w:rPr>
      </w:pPr>
    </w:p>
    <w:p w:rsidR="003A544B" w:rsidRPr="003A544B" w:rsidRDefault="003A544B" w:rsidP="003A544B">
      <w:pPr>
        <w:widowControl w:val="0"/>
        <w:tabs>
          <w:tab w:val="left" w:pos="2569"/>
        </w:tabs>
        <w:suppressAutoHyphens/>
        <w:autoSpaceDE w:val="0"/>
        <w:ind w:left="172"/>
        <w:contextualSpacing/>
        <w:rPr>
          <w:rFonts w:ascii="Courier New" w:hAnsi="Courier New" w:cs="Courier New"/>
          <w:sz w:val="18"/>
          <w:szCs w:val="18"/>
          <w:lang w:eastAsia="ar-SA"/>
        </w:rPr>
      </w:pPr>
      <w:r w:rsidRPr="003A544B">
        <w:rPr>
          <w:rFonts w:ascii="Courier New" w:hAnsi="Courier New" w:cs="Courier New"/>
          <w:sz w:val="18"/>
          <w:szCs w:val="18"/>
          <w:lang w:eastAsia="ar-SA"/>
        </w:rPr>
        <w:t>«__»</w:t>
      </w:r>
      <w:r w:rsidRPr="003A544B">
        <w:rPr>
          <w:rFonts w:ascii="Courier New" w:hAnsi="Courier New" w:cs="Courier New"/>
          <w:sz w:val="18"/>
          <w:szCs w:val="18"/>
          <w:u w:val="single"/>
          <w:lang w:eastAsia="ar-SA"/>
        </w:rPr>
        <w:tab/>
      </w:r>
      <w:r w:rsidRPr="003A544B">
        <w:rPr>
          <w:rFonts w:ascii="Courier New" w:hAnsi="Courier New" w:cs="Courier New"/>
          <w:sz w:val="18"/>
          <w:szCs w:val="18"/>
          <w:lang w:eastAsia="ar-SA"/>
        </w:rPr>
        <w:t>20</w:t>
      </w:r>
      <w:r w:rsidRPr="003A544B">
        <w:rPr>
          <w:rFonts w:ascii="Courier New" w:hAnsi="Courier New" w:cs="Courier New"/>
          <w:sz w:val="18"/>
          <w:szCs w:val="18"/>
          <w:u w:val="single"/>
          <w:lang w:eastAsia="ar-SA"/>
        </w:rPr>
        <w:t xml:space="preserve">   </w:t>
      </w:r>
      <w:r w:rsidRPr="003A544B">
        <w:rPr>
          <w:rFonts w:ascii="Courier New" w:hAnsi="Courier New" w:cs="Courier New"/>
          <w:spacing w:val="59"/>
          <w:sz w:val="18"/>
          <w:szCs w:val="18"/>
          <w:lang w:eastAsia="ar-SA"/>
        </w:rPr>
        <w:t xml:space="preserve"> </w:t>
      </w:r>
      <w:r w:rsidRPr="003A544B">
        <w:rPr>
          <w:rFonts w:ascii="Courier New" w:hAnsi="Courier New" w:cs="Courier New"/>
          <w:sz w:val="18"/>
          <w:szCs w:val="18"/>
          <w:lang w:eastAsia="ar-SA"/>
        </w:rPr>
        <w:t>г.</w:t>
      </w:r>
    </w:p>
    <w:p w:rsidR="003A544B" w:rsidRPr="003A544B" w:rsidRDefault="003A544B" w:rsidP="003A544B">
      <w:pPr>
        <w:widowControl w:val="0"/>
        <w:suppressAutoHyphens/>
        <w:autoSpaceDE w:val="0"/>
        <w:contextualSpacing/>
        <w:rPr>
          <w:rFonts w:ascii="Courier New" w:hAnsi="Courier New" w:cs="Courier New"/>
          <w:sz w:val="18"/>
          <w:szCs w:val="18"/>
          <w:lang w:eastAsia="ar-SA"/>
        </w:rPr>
      </w:pPr>
      <w:r w:rsidRPr="003A544B">
        <w:rPr>
          <w:rFonts w:ascii="Courier New" w:hAnsi="Courier New" w:cs="Courier New"/>
          <w:sz w:val="18"/>
          <w:szCs w:val="18"/>
          <w:lang w:eastAsia="ar-SA"/>
        </w:rPr>
        <w:t>М.П.</w:t>
      </w:r>
    </w:p>
    <w:p w:rsidR="003A544B" w:rsidRPr="003A544B" w:rsidRDefault="003A544B" w:rsidP="003A544B">
      <w:pPr>
        <w:widowControl w:val="0"/>
        <w:autoSpaceDE w:val="0"/>
        <w:autoSpaceDN w:val="0"/>
        <w:spacing w:before="259"/>
        <w:ind w:left="1442" w:right="1035" w:hanging="480"/>
        <w:outlineLvl w:val="0"/>
        <w:rPr>
          <w:rFonts w:ascii="Courier New" w:hAnsi="Courier New" w:cs="Courier New"/>
          <w:b/>
          <w:bCs/>
          <w:sz w:val="18"/>
          <w:szCs w:val="18"/>
          <w:lang w:eastAsia="en-US"/>
        </w:rPr>
      </w:pPr>
    </w:p>
    <w:p w:rsidR="003A544B" w:rsidRPr="003A544B" w:rsidRDefault="003A544B" w:rsidP="003A544B">
      <w:pPr>
        <w:widowControl w:val="0"/>
        <w:suppressAutoHyphens/>
        <w:autoSpaceDE w:val="0"/>
        <w:ind w:firstLine="709"/>
        <w:contextualSpacing/>
        <w:jc w:val="right"/>
        <w:rPr>
          <w:rFonts w:ascii="Courier New" w:hAnsi="Courier New" w:cs="Courier New"/>
          <w:sz w:val="18"/>
          <w:szCs w:val="18"/>
          <w:lang w:eastAsia="ar-SA"/>
        </w:rPr>
      </w:pPr>
      <w:r w:rsidRPr="003A544B">
        <w:rPr>
          <w:rFonts w:ascii="Courier New" w:hAnsi="Courier New" w:cs="Courier New"/>
          <w:sz w:val="18"/>
          <w:szCs w:val="18"/>
          <w:lang w:eastAsia="ar-SA"/>
        </w:rPr>
        <w:t>Приложение № 3</w:t>
      </w:r>
      <w:r w:rsidRPr="003A544B">
        <w:rPr>
          <w:rFonts w:ascii="Courier New" w:hAnsi="Courier New" w:cs="Courier New"/>
          <w:spacing w:val="-67"/>
          <w:sz w:val="18"/>
          <w:szCs w:val="18"/>
          <w:lang w:eastAsia="ar-SA"/>
        </w:rPr>
        <w:t xml:space="preserve"> </w:t>
      </w:r>
      <w:r w:rsidRPr="003A544B">
        <w:rPr>
          <w:rFonts w:ascii="Courier New" w:hAnsi="Courier New" w:cs="Courier New"/>
          <w:sz w:val="18"/>
          <w:szCs w:val="18"/>
          <w:lang w:eastAsia="ar-SA"/>
        </w:rPr>
        <w:t>к</w:t>
      </w:r>
      <w:r w:rsidRPr="003A544B">
        <w:rPr>
          <w:rFonts w:ascii="Courier New" w:hAnsi="Courier New" w:cs="Courier New"/>
          <w:spacing w:val="8"/>
          <w:sz w:val="18"/>
          <w:szCs w:val="18"/>
          <w:lang w:eastAsia="ar-SA"/>
        </w:rPr>
        <w:t xml:space="preserve"> </w:t>
      </w:r>
      <w:r w:rsidRPr="003A544B">
        <w:rPr>
          <w:rFonts w:ascii="Courier New" w:hAnsi="Courier New" w:cs="Courier New"/>
          <w:sz w:val="18"/>
          <w:szCs w:val="18"/>
          <w:lang w:eastAsia="ar-SA"/>
        </w:rPr>
        <w:t>Административному</w:t>
      </w:r>
      <w:r w:rsidRPr="003A544B">
        <w:rPr>
          <w:rFonts w:ascii="Courier New" w:hAnsi="Courier New" w:cs="Courier New"/>
          <w:spacing w:val="4"/>
          <w:sz w:val="18"/>
          <w:szCs w:val="18"/>
          <w:lang w:eastAsia="ar-SA"/>
        </w:rPr>
        <w:t xml:space="preserve"> </w:t>
      </w:r>
      <w:r w:rsidRPr="003A544B">
        <w:rPr>
          <w:rFonts w:ascii="Courier New" w:hAnsi="Courier New" w:cs="Courier New"/>
          <w:sz w:val="18"/>
          <w:szCs w:val="18"/>
          <w:lang w:eastAsia="ar-SA"/>
        </w:rPr>
        <w:t>регламенту</w:t>
      </w:r>
    </w:p>
    <w:p w:rsidR="003A544B" w:rsidRPr="003A544B" w:rsidRDefault="003A544B" w:rsidP="003A544B">
      <w:pPr>
        <w:widowControl w:val="0"/>
        <w:suppressAutoHyphens/>
        <w:autoSpaceDE w:val="0"/>
        <w:ind w:firstLine="709"/>
        <w:contextualSpacing/>
        <w:jc w:val="right"/>
        <w:rPr>
          <w:rFonts w:ascii="Courier New" w:hAnsi="Courier New" w:cs="Courier New"/>
          <w:sz w:val="18"/>
          <w:szCs w:val="18"/>
          <w:lang w:eastAsia="ar-SA"/>
        </w:rPr>
      </w:pPr>
      <w:r w:rsidRPr="003A544B">
        <w:rPr>
          <w:rFonts w:ascii="Courier New" w:hAnsi="Courier New" w:cs="Courier New"/>
          <w:sz w:val="18"/>
          <w:szCs w:val="18"/>
          <w:lang w:eastAsia="ar-SA"/>
        </w:rPr>
        <w:t>по</w:t>
      </w:r>
      <w:r w:rsidRPr="003A544B">
        <w:rPr>
          <w:rFonts w:ascii="Courier New" w:hAnsi="Courier New" w:cs="Courier New"/>
          <w:spacing w:val="-8"/>
          <w:sz w:val="18"/>
          <w:szCs w:val="18"/>
          <w:lang w:eastAsia="ar-SA"/>
        </w:rPr>
        <w:t xml:space="preserve"> </w:t>
      </w:r>
      <w:r w:rsidRPr="003A544B">
        <w:rPr>
          <w:rFonts w:ascii="Courier New" w:hAnsi="Courier New" w:cs="Courier New"/>
          <w:sz w:val="18"/>
          <w:szCs w:val="18"/>
          <w:lang w:eastAsia="ar-SA"/>
        </w:rPr>
        <w:t>предоставлению</w:t>
      </w:r>
      <w:r w:rsidRPr="003A544B">
        <w:rPr>
          <w:rFonts w:ascii="Courier New" w:hAnsi="Courier New" w:cs="Courier New"/>
          <w:spacing w:val="-9"/>
          <w:sz w:val="18"/>
          <w:szCs w:val="18"/>
          <w:lang w:eastAsia="ar-SA"/>
        </w:rPr>
        <w:t xml:space="preserve"> </w:t>
      </w:r>
      <w:r w:rsidRPr="003A544B">
        <w:rPr>
          <w:rFonts w:ascii="Courier New" w:hAnsi="Courier New" w:cs="Courier New"/>
          <w:sz w:val="18"/>
          <w:szCs w:val="18"/>
          <w:lang w:eastAsia="ar-SA"/>
        </w:rPr>
        <w:t>муниципальной</w:t>
      </w:r>
      <w:r w:rsidRPr="003A544B">
        <w:rPr>
          <w:rFonts w:ascii="Courier New" w:hAnsi="Courier New" w:cs="Courier New"/>
          <w:spacing w:val="-11"/>
          <w:sz w:val="18"/>
          <w:szCs w:val="18"/>
          <w:lang w:eastAsia="ar-SA"/>
        </w:rPr>
        <w:t xml:space="preserve"> </w:t>
      </w:r>
      <w:r w:rsidRPr="003A544B">
        <w:rPr>
          <w:rFonts w:ascii="Courier New" w:hAnsi="Courier New" w:cs="Courier New"/>
          <w:sz w:val="18"/>
          <w:szCs w:val="18"/>
          <w:lang w:eastAsia="ar-SA"/>
        </w:rPr>
        <w:t>услуги</w:t>
      </w:r>
    </w:p>
    <w:p w:rsidR="003A544B" w:rsidRPr="003A544B" w:rsidRDefault="003A544B" w:rsidP="003A544B">
      <w:pPr>
        <w:widowControl w:val="0"/>
        <w:suppressAutoHyphens/>
        <w:autoSpaceDE w:val="0"/>
        <w:ind w:firstLine="709"/>
        <w:contextualSpacing/>
        <w:jc w:val="right"/>
        <w:rPr>
          <w:rFonts w:ascii="Courier New" w:hAnsi="Courier New" w:cs="Courier New"/>
          <w:bCs/>
          <w:kern w:val="2"/>
          <w:sz w:val="18"/>
          <w:szCs w:val="18"/>
          <w:lang w:eastAsia="ar-SA"/>
        </w:rPr>
      </w:pPr>
      <w:r w:rsidRPr="003A544B">
        <w:rPr>
          <w:rFonts w:ascii="Courier New" w:hAnsi="Courier New" w:cs="Courier New"/>
          <w:bCs/>
          <w:kern w:val="2"/>
          <w:sz w:val="18"/>
          <w:szCs w:val="18"/>
          <w:lang w:eastAsia="ar-SA"/>
        </w:rPr>
        <w:lastRenderedPageBreak/>
        <w:t xml:space="preserve">«Предоставление жилого помещения </w:t>
      </w:r>
      <w:proofErr w:type="gramStart"/>
      <w:r w:rsidRPr="003A544B">
        <w:rPr>
          <w:rFonts w:ascii="Courier New" w:hAnsi="Courier New" w:cs="Courier New"/>
          <w:bCs/>
          <w:kern w:val="2"/>
          <w:sz w:val="18"/>
          <w:szCs w:val="18"/>
          <w:lang w:eastAsia="ar-SA"/>
        </w:rPr>
        <w:t>по</w:t>
      </w:r>
      <w:proofErr w:type="gramEnd"/>
      <w:r w:rsidRPr="003A544B">
        <w:rPr>
          <w:rFonts w:ascii="Courier New" w:hAnsi="Courier New" w:cs="Courier New"/>
          <w:bCs/>
          <w:kern w:val="2"/>
          <w:sz w:val="18"/>
          <w:szCs w:val="18"/>
          <w:lang w:eastAsia="ar-SA"/>
        </w:rPr>
        <w:t xml:space="preserve"> </w:t>
      </w:r>
    </w:p>
    <w:p w:rsidR="003A544B" w:rsidRPr="003A544B" w:rsidRDefault="003A544B" w:rsidP="003A544B">
      <w:pPr>
        <w:widowControl w:val="0"/>
        <w:suppressAutoHyphens/>
        <w:autoSpaceDE w:val="0"/>
        <w:ind w:firstLine="709"/>
        <w:contextualSpacing/>
        <w:jc w:val="right"/>
        <w:rPr>
          <w:rFonts w:ascii="Courier New" w:hAnsi="Courier New" w:cs="Courier New"/>
          <w:bCs/>
          <w:sz w:val="18"/>
          <w:szCs w:val="18"/>
          <w:lang w:eastAsia="ar-SA"/>
        </w:rPr>
      </w:pPr>
      <w:r w:rsidRPr="003A544B">
        <w:rPr>
          <w:rFonts w:ascii="Courier New" w:hAnsi="Courier New" w:cs="Courier New"/>
          <w:bCs/>
          <w:kern w:val="2"/>
          <w:sz w:val="18"/>
          <w:szCs w:val="18"/>
          <w:lang w:eastAsia="ar-SA"/>
        </w:rPr>
        <w:t>договору социального найма</w:t>
      </w:r>
      <w:r w:rsidRPr="003A544B">
        <w:rPr>
          <w:rFonts w:ascii="Courier New" w:hAnsi="Courier New" w:cs="Courier New"/>
          <w:sz w:val="18"/>
          <w:szCs w:val="18"/>
          <w:lang w:eastAsia="ar-SA"/>
        </w:rPr>
        <w:t>»</w:t>
      </w:r>
      <w:r w:rsidRPr="003A544B">
        <w:rPr>
          <w:rFonts w:ascii="Courier New" w:hAnsi="Courier New" w:cs="Courier New"/>
          <w:bCs/>
          <w:sz w:val="18"/>
          <w:szCs w:val="18"/>
          <w:lang w:eastAsia="ar-SA"/>
        </w:rPr>
        <w:t xml:space="preserve"> на территории</w:t>
      </w:r>
    </w:p>
    <w:p w:rsidR="003A544B" w:rsidRPr="003A544B" w:rsidRDefault="003A544B" w:rsidP="003A544B">
      <w:pPr>
        <w:widowControl w:val="0"/>
        <w:suppressAutoHyphens/>
        <w:autoSpaceDE w:val="0"/>
        <w:ind w:firstLine="709"/>
        <w:contextualSpacing/>
        <w:jc w:val="right"/>
        <w:rPr>
          <w:rFonts w:ascii="Courier New" w:hAnsi="Courier New" w:cs="Courier New"/>
          <w:bCs/>
          <w:sz w:val="18"/>
          <w:szCs w:val="18"/>
          <w:lang w:eastAsia="ar-SA"/>
        </w:rPr>
      </w:pPr>
      <w:r w:rsidRPr="003A544B">
        <w:rPr>
          <w:rFonts w:ascii="Courier New" w:hAnsi="Courier New" w:cs="Courier New"/>
          <w:bCs/>
          <w:sz w:val="18"/>
          <w:szCs w:val="18"/>
          <w:lang w:eastAsia="ar-SA"/>
        </w:rPr>
        <w:t xml:space="preserve"> Голоустненского муниципального образования </w:t>
      </w:r>
    </w:p>
    <w:p w:rsidR="003A544B" w:rsidRPr="003A544B" w:rsidRDefault="003A544B" w:rsidP="003A544B">
      <w:pPr>
        <w:widowControl w:val="0"/>
        <w:suppressAutoHyphens/>
        <w:autoSpaceDE w:val="0"/>
        <w:ind w:firstLine="709"/>
        <w:contextualSpacing/>
        <w:jc w:val="right"/>
        <w:rPr>
          <w:rFonts w:ascii="Courier New" w:hAnsi="Courier New" w:cs="Courier New"/>
          <w:sz w:val="18"/>
          <w:szCs w:val="18"/>
          <w:lang w:eastAsia="ar-SA"/>
        </w:rPr>
      </w:pPr>
      <w:r w:rsidRPr="003A544B">
        <w:rPr>
          <w:rFonts w:ascii="Courier New" w:hAnsi="Courier New" w:cs="Courier New"/>
          <w:bCs/>
          <w:sz w:val="18"/>
          <w:szCs w:val="18"/>
          <w:lang w:eastAsia="ar-SA"/>
        </w:rPr>
        <w:t>Иркутского района Иркутской области</w:t>
      </w:r>
    </w:p>
    <w:p w:rsidR="003A544B" w:rsidRPr="003A544B" w:rsidRDefault="003A544B" w:rsidP="003A544B">
      <w:pPr>
        <w:widowControl w:val="0"/>
        <w:suppressAutoHyphens/>
        <w:autoSpaceDE w:val="0"/>
        <w:spacing w:after="120"/>
        <w:rPr>
          <w:rFonts w:ascii="Courier New" w:hAnsi="Courier New" w:cs="Courier New"/>
          <w:sz w:val="18"/>
          <w:szCs w:val="18"/>
          <w:lang w:eastAsia="ar-SA"/>
        </w:rPr>
      </w:pPr>
    </w:p>
    <w:p w:rsidR="003A544B" w:rsidRPr="003A544B" w:rsidRDefault="003A544B" w:rsidP="003A544B">
      <w:pPr>
        <w:widowControl w:val="0"/>
        <w:tabs>
          <w:tab w:val="left" w:pos="0"/>
        </w:tabs>
        <w:suppressAutoHyphens/>
        <w:autoSpaceDE w:val="0"/>
        <w:ind w:right="-1"/>
        <w:contextualSpacing/>
        <w:jc w:val="center"/>
        <w:rPr>
          <w:rFonts w:ascii="Courier New" w:hAnsi="Courier New" w:cs="Courier New"/>
          <w:b/>
          <w:color w:val="000000"/>
          <w:sz w:val="18"/>
          <w:szCs w:val="18"/>
          <w:lang w:eastAsia="ar-SA"/>
        </w:rPr>
      </w:pPr>
      <w:r w:rsidRPr="003A544B">
        <w:rPr>
          <w:rFonts w:ascii="Courier New" w:hAnsi="Courier New" w:cs="Courier New"/>
          <w:b/>
          <w:color w:val="000000"/>
          <w:sz w:val="18"/>
          <w:szCs w:val="18"/>
          <w:lang w:eastAsia="ar-SA"/>
        </w:rPr>
        <w:t xml:space="preserve">Форма решения об отказе в предоставлении </w:t>
      </w:r>
    </w:p>
    <w:p w:rsidR="003A544B" w:rsidRPr="003A544B" w:rsidRDefault="003A544B" w:rsidP="003A544B">
      <w:pPr>
        <w:widowControl w:val="0"/>
        <w:tabs>
          <w:tab w:val="left" w:pos="0"/>
        </w:tabs>
        <w:suppressAutoHyphens/>
        <w:autoSpaceDE w:val="0"/>
        <w:ind w:right="-1"/>
        <w:contextualSpacing/>
        <w:jc w:val="center"/>
        <w:rPr>
          <w:rFonts w:ascii="Courier New" w:hAnsi="Courier New" w:cs="Courier New"/>
          <w:b/>
          <w:color w:val="000000"/>
          <w:sz w:val="18"/>
          <w:szCs w:val="18"/>
          <w:lang w:eastAsia="ar-SA"/>
        </w:rPr>
      </w:pPr>
      <w:r w:rsidRPr="003A544B">
        <w:rPr>
          <w:rFonts w:ascii="Courier New" w:hAnsi="Courier New" w:cs="Courier New"/>
          <w:b/>
          <w:color w:val="000000"/>
          <w:sz w:val="18"/>
          <w:szCs w:val="18"/>
          <w:lang w:eastAsia="ar-SA"/>
        </w:rPr>
        <w:t>муниципальной услуги</w:t>
      </w:r>
    </w:p>
    <w:p w:rsidR="003A544B" w:rsidRPr="003A544B" w:rsidRDefault="003A544B" w:rsidP="003A544B">
      <w:pPr>
        <w:widowControl w:val="0"/>
        <w:tabs>
          <w:tab w:val="left" w:pos="0"/>
        </w:tabs>
        <w:suppressAutoHyphens/>
        <w:autoSpaceDE w:val="0"/>
        <w:ind w:right="-1"/>
        <w:contextualSpacing/>
        <w:jc w:val="center"/>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__________________________________________________________________</w:t>
      </w:r>
    </w:p>
    <w:p w:rsidR="003A544B" w:rsidRPr="003A544B" w:rsidRDefault="003A544B" w:rsidP="003A544B">
      <w:pPr>
        <w:widowControl w:val="0"/>
        <w:tabs>
          <w:tab w:val="left" w:pos="0"/>
        </w:tabs>
        <w:suppressAutoHyphens/>
        <w:autoSpaceDE w:val="0"/>
        <w:ind w:right="-1"/>
        <w:contextualSpacing/>
        <w:jc w:val="center"/>
        <w:rPr>
          <w:rFonts w:ascii="Courier New" w:hAnsi="Courier New" w:cs="Courier New"/>
          <w:i/>
          <w:color w:val="000000"/>
          <w:sz w:val="18"/>
          <w:szCs w:val="18"/>
          <w:lang w:eastAsia="ar-SA"/>
        </w:rPr>
      </w:pPr>
      <w:r w:rsidRPr="003A544B">
        <w:rPr>
          <w:rFonts w:ascii="Courier New" w:hAnsi="Courier New" w:cs="Courier New"/>
          <w:i/>
          <w:color w:val="000000"/>
          <w:sz w:val="18"/>
          <w:szCs w:val="18"/>
          <w:lang w:eastAsia="ar-SA"/>
        </w:rPr>
        <w:t>Наименование органа местного самоуправления</w:t>
      </w:r>
    </w:p>
    <w:p w:rsidR="003A544B" w:rsidRPr="003A544B" w:rsidRDefault="003A544B" w:rsidP="003A544B">
      <w:pPr>
        <w:widowControl w:val="0"/>
        <w:tabs>
          <w:tab w:val="left" w:pos="0"/>
        </w:tabs>
        <w:suppressAutoHyphens/>
        <w:autoSpaceDE w:val="0"/>
        <w:ind w:right="-1"/>
        <w:contextualSpacing/>
        <w:jc w:val="center"/>
        <w:rPr>
          <w:rFonts w:ascii="Courier New" w:hAnsi="Courier New" w:cs="Courier New"/>
          <w:color w:val="000000"/>
          <w:sz w:val="18"/>
          <w:szCs w:val="18"/>
          <w:lang w:eastAsia="ar-SA"/>
        </w:rPr>
      </w:pPr>
    </w:p>
    <w:p w:rsidR="003A544B" w:rsidRPr="003A544B" w:rsidRDefault="003A544B" w:rsidP="003A544B">
      <w:pPr>
        <w:widowControl w:val="0"/>
        <w:tabs>
          <w:tab w:val="left" w:pos="0"/>
        </w:tabs>
        <w:suppressAutoHyphens/>
        <w:autoSpaceDE w:val="0"/>
        <w:ind w:right="-1" w:firstLine="5103"/>
        <w:contextualSpacing/>
        <w:jc w:val="center"/>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Кому _________________________________</w:t>
      </w:r>
    </w:p>
    <w:p w:rsidR="003A544B" w:rsidRPr="003A544B" w:rsidRDefault="003A544B" w:rsidP="003A544B">
      <w:pPr>
        <w:widowControl w:val="0"/>
        <w:tabs>
          <w:tab w:val="left" w:pos="0"/>
        </w:tabs>
        <w:suppressAutoHyphens/>
        <w:autoSpaceDE w:val="0"/>
        <w:ind w:right="-1" w:firstLine="5103"/>
        <w:contextualSpacing/>
        <w:jc w:val="center"/>
        <w:rPr>
          <w:rFonts w:ascii="Courier New" w:hAnsi="Courier New" w:cs="Courier New"/>
          <w:color w:val="000000"/>
          <w:sz w:val="18"/>
          <w:szCs w:val="18"/>
          <w:lang w:eastAsia="ar-SA"/>
        </w:rPr>
      </w:pPr>
      <w:r>
        <w:rPr>
          <w:rFonts w:ascii="Courier New" w:hAnsi="Courier New" w:cs="Courier New"/>
          <w:color w:val="000000"/>
          <w:sz w:val="18"/>
          <w:szCs w:val="18"/>
          <w:lang w:eastAsia="ar-SA"/>
        </w:rPr>
        <w:t xml:space="preserve">    </w:t>
      </w:r>
      <w:r w:rsidRPr="003A544B">
        <w:rPr>
          <w:rFonts w:ascii="Courier New" w:hAnsi="Courier New" w:cs="Courier New"/>
          <w:color w:val="000000"/>
          <w:sz w:val="18"/>
          <w:szCs w:val="18"/>
          <w:lang w:eastAsia="ar-SA"/>
        </w:rPr>
        <w:t>(фамилия, имя, отчество)</w:t>
      </w:r>
    </w:p>
    <w:p w:rsidR="003A544B" w:rsidRPr="003A544B" w:rsidRDefault="003A544B" w:rsidP="003A544B">
      <w:pPr>
        <w:widowControl w:val="0"/>
        <w:tabs>
          <w:tab w:val="left" w:pos="0"/>
        </w:tabs>
        <w:suppressAutoHyphens/>
        <w:autoSpaceDE w:val="0"/>
        <w:ind w:right="-1" w:firstLine="5103"/>
        <w:contextualSpacing/>
        <w:jc w:val="center"/>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______________________________________</w:t>
      </w:r>
    </w:p>
    <w:p w:rsidR="003A544B" w:rsidRPr="003A544B" w:rsidRDefault="003A544B" w:rsidP="003A544B">
      <w:pPr>
        <w:widowControl w:val="0"/>
        <w:tabs>
          <w:tab w:val="left" w:pos="0"/>
        </w:tabs>
        <w:suppressAutoHyphens/>
        <w:autoSpaceDE w:val="0"/>
        <w:ind w:right="-1" w:firstLine="5103"/>
        <w:contextualSpacing/>
        <w:jc w:val="center"/>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                                     </w:t>
      </w:r>
    </w:p>
    <w:p w:rsidR="003A544B" w:rsidRPr="003A544B" w:rsidRDefault="003A544B" w:rsidP="003A544B">
      <w:pPr>
        <w:widowControl w:val="0"/>
        <w:tabs>
          <w:tab w:val="left" w:pos="0"/>
        </w:tabs>
        <w:suppressAutoHyphens/>
        <w:autoSpaceDE w:val="0"/>
        <w:ind w:right="-1" w:firstLine="5103"/>
        <w:contextualSpacing/>
        <w:jc w:val="center"/>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 ______________________________________</w:t>
      </w:r>
    </w:p>
    <w:p w:rsidR="003A544B" w:rsidRPr="003A544B" w:rsidRDefault="003A544B" w:rsidP="003A544B">
      <w:pPr>
        <w:widowControl w:val="0"/>
        <w:tabs>
          <w:tab w:val="left" w:pos="0"/>
        </w:tabs>
        <w:suppressAutoHyphens/>
        <w:autoSpaceDE w:val="0"/>
        <w:ind w:right="-1" w:firstLine="5103"/>
        <w:contextualSpacing/>
        <w:jc w:val="center"/>
        <w:rPr>
          <w:rFonts w:ascii="Courier New" w:hAnsi="Courier New" w:cs="Courier New"/>
          <w:color w:val="000000"/>
          <w:sz w:val="18"/>
          <w:szCs w:val="18"/>
          <w:lang w:eastAsia="ar-SA"/>
        </w:rPr>
      </w:pPr>
      <w:r>
        <w:rPr>
          <w:rFonts w:ascii="Courier New" w:hAnsi="Courier New" w:cs="Courier New"/>
          <w:color w:val="000000"/>
          <w:sz w:val="18"/>
          <w:szCs w:val="18"/>
          <w:lang w:eastAsia="ar-SA"/>
        </w:rPr>
        <w:t xml:space="preserve">   </w:t>
      </w:r>
      <w:r w:rsidRPr="003A544B">
        <w:rPr>
          <w:rFonts w:ascii="Courier New" w:hAnsi="Courier New" w:cs="Courier New"/>
          <w:color w:val="000000"/>
          <w:sz w:val="18"/>
          <w:szCs w:val="18"/>
          <w:lang w:eastAsia="ar-SA"/>
        </w:rPr>
        <w:t>(телефон и адрес электронной почты)</w:t>
      </w:r>
    </w:p>
    <w:p w:rsidR="003A544B" w:rsidRPr="003A544B" w:rsidRDefault="003A544B" w:rsidP="003A544B">
      <w:pPr>
        <w:widowControl w:val="0"/>
        <w:tabs>
          <w:tab w:val="left" w:pos="0"/>
        </w:tabs>
        <w:suppressAutoHyphens/>
        <w:autoSpaceDE w:val="0"/>
        <w:ind w:right="-1" w:firstLine="567"/>
        <w:contextualSpacing/>
        <w:jc w:val="right"/>
        <w:rPr>
          <w:rFonts w:ascii="Courier New" w:hAnsi="Courier New" w:cs="Courier New"/>
          <w:color w:val="000000"/>
          <w:sz w:val="18"/>
          <w:szCs w:val="18"/>
          <w:lang w:eastAsia="ar-SA"/>
        </w:rPr>
      </w:pPr>
    </w:p>
    <w:p w:rsidR="003A544B" w:rsidRPr="003A544B" w:rsidRDefault="003A544B" w:rsidP="003A544B">
      <w:pPr>
        <w:widowControl w:val="0"/>
        <w:tabs>
          <w:tab w:val="left" w:pos="0"/>
          <w:tab w:val="left" w:pos="3885"/>
        </w:tabs>
        <w:suppressAutoHyphens/>
        <w:autoSpaceDE w:val="0"/>
        <w:ind w:right="-1" w:firstLine="567"/>
        <w:contextualSpacing/>
        <w:jc w:val="center"/>
        <w:rPr>
          <w:rFonts w:ascii="Courier New" w:hAnsi="Courier New" w:cs="Courier New"/>
          <w:b/>
          <w:color w:val="000000"/>
          <w:sz w:val="18"/>
          <w:szCs w:val="18"/>
          <w:lang w:eastAsia="ar-SA"/>
        </w:rPr>
      </w:pPr>
      <w:r w:rsidRPr="003A544B">
        <w:rPr>
          <w:rFonts w:ascii="Courier New" w:hAnsi="Courier New" w:cs="Courier New"/>
          <w:b/>
          <w:color w:val="000000"/>
          <w:sz w:val="18"/>
          <w:szCs w:val="18"/>
          <w:lang w:eastAsia="ar-SA"/>
        </w:rPr>
        <w:t>РЕШЕНИЕ</w:t>
      </w:r>
    </w:p>
    <w:p w:rsidR="003A544B" w:rsidRPr="003A544B" w:rsidRDefault="003A544B" w:rsidP="003A544B">
      <w:pPr>
        <w:widowControl w:val="0"/>
        <w:tabs>
          <w:tab w:val="left" w:pos="0"/>
          <w:tab w:val="left" w:pos="3885"/>
        </w:tabs>
        <w:suppressAutoHyphens/>
        <w:autoSpaceDE w:val="0"/>
        <w:ind w:right="-1" w:firstLine="567"/>
        <w:contextualSpacing/>
        <w:jc w:val="center"/>
        <w:rPr>
          <w:rFonts w:ascii="Courier New" w:hAnsi="Courier New" w:cs="Courier New"/>
          <w:b/>
          <w:color w:val="000000"/>
          <w:sz w:val="18"/>
          <w:szCs w:val="18"/>
          <w:lang w:eastAsia="ar-SA"/>
        </w:rPr>
      </w:pPr>
      <w:r w:rsidRPr="003A544B">
        <w:rPr>
          <w:rFonts w:ascii="Courier New" w:hAnsi="Courier New" w:cs="Courier New"/>
          <w:b/>
          <w:color w:val="000000"/>
          <w:sz w:val="18"/>
          <w:szCs w:val="18"/>
          <w:lang w:eastAsia="ar-SA"/>
        </w:rPr>
        <w:t>об отказе в предоставлении услуги</w:t>
      </w:r>
    </w:p>
    <w:p w:rsidR="003A544B" w:rsidRPr="003A544B" w:rsidRDefault="003A544B" w:rsidP="003A544B">
      <w:pPr>
        <w:widowControl w:val="0"/>
        <w:tabs>
          <w:tab w:val="left" w:pos="0"/>
          <w:tab w:val="left" w:pos="3885"/>
        </w:tabs>
        <w:suppressAutoHyphens/>
        <w:autoSpaceDE w:val="0"/>
        <w:ind w:right="-1" w:firstLine="567"/>
        <w:contextualSpacing/>
        <w:jc w:val="center"/>
        <w:rPr>
          <w:rFonts w:ascii="Courier New" w:hAnsi="Courier New" w:cs="Courier New"/>
          <w:b/>
          <w:color w:val="000000"/>
          <w:sz w:val="18"/>
          <w:szCs w:val="18"/>
          <w:lang w:eastAsia="ar-SA"/>
        </w:rPr>
      </w:pPr>
      <w:r w:rsidRPr="003A544B">
        <w:rPr>
          <w:rFonts w:ascii="Courier New" w:hAnsi="Courier New" w:cs="Courier New"/>
          <w:b/>
          <w:color w:val="000000"/>
          <w:sz w:val="18"/>
          <w:szCs w:val="18"/>
          <w:lang w:eastAsia="ar-SA"/>
        </w:rPr>
        <w:t>«Предоставление жилого помещения по договору социального найма»</w:t>
      </w:r>
    </w:p>
    <w:p w:rsidR="003A544B" w:rsidRPr="003A544B" w:rsidRDefault="003A544B" w:rsidP="003A544B">
      <w:pPr>
        <w:widowControl w:val="0"/>
        <w:tabs>
          <w:tab w:val="left" w:pos="0"/>
          <w:tab w:val="left" w:pos="3885"/>
        </w:tabs>
        <w:suppressAutoHyphens/>
        <w:autoSpaceDE w:val="0"/>
        <w:ind w:right="-1" w:firstLine="567"/>
        <w:contextualSpacing/>
        <w:rPr>
          <w:rFonts w:ascii="Courier New" w:hAnsi="Courier New" w:cs="Courier New"/>
          <w:color w:val="000000"/>
          <w:sz w:val="18"/>
          <w:szCs w:val="18"/>
          <w:lang w:eastAsia="ar-SA"/>
        </w:rPr>
      </w:pPr>
    </w:p>
    <w:p w:rsidR="003A544B" w:rsidRPr="003A544B" w:rsidRDefault="003A544B" w:rsidP="003A544B">
      <w:pPr>
        <w:widowControl w:val="0"/>
        <w:tabs>
          <w:tab w:val="left" w:pos="0"/>
          <w:tab w:val="left" w:pos="3885"/>
        </w:tabs>
        <w:suppressAutoHyphens/>
        <w:autoSpaceDE w:val="0"/>
        <w:ind w:right="-1" w:firstLine="567"/>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Дата _______________</w:t>
      </w:r>
      <w:r w:rsidRPr="003A544B">
        <w:rPr>
          <w:rFonts w:ascii="Courier New" w:hAnsi="Courier New" w:cs="Courier New"/>
          <w:color w:val="000000"/>
          <w:sz w:val="18"/>
          <w:szCs w:val="18"/>
          <w:lang w:eastAsia="ar-SA"/>
        </w:rPr>
        <w:tab/>
      </w:r>
      <w:r w:rsidRPr="003A544B">
        <w:rPr>
          <w:rFonts w:ascii="Courier New" w:hAnsi="Courier New" w:cs="Courier New"/>
          <w:color w:val="000000"/>
          <w:sz w:val="18"/>
          <w:szCs w:val="18"/>
          <w:lang w:eastAsia="ar-SA"/>
        </w:rPr>
        <w:tab/>
        <w:t xml:space="preserve">           </w:t>
      </w:r>
      <w:r w:rsidRPr="003A544B">
        <w:rPr>
          <w:rFonts w:ascii="Courier New" w:hAnsi="Courier New" w:cs="Courier New"/>
          <w:color w:val="000000"/>
          <w:sz w:val="18"/>
          <w:szCs w:val="18"/>
          <w:lang w:eastAsia="ar-SA"/>
        </w:rPr>
        <w:tab/>
      </w:r>
      <w:r w:rsidRPr="003A544B">
        <w:rPr>
          <w:rFonts w:ascii="Courier New" w:hAnsi="Courier New" w:cs="Courier New"/>
          <w:color w:val="000000"/>
          <w:sz w:val="18"/>
          <w:szCs w:val="18"/>
          <w:lang w:eastAsia="ar-SA"/>
        </w:rPr>
        <w:tab/>
        <w:t xml:space="preserve">        № _____________ </w:t>
      </w:r>
    </w:p>
    <w:p w:rsidR="003A544B" w:rsidRPr="003A544B" w:rsidRDefault="003A544B" w:rsidP="003A544B">
      <w:pPr>
        <w:widowControl w:val="0"/>
        <w:tabs>
          <w:tab w:val="left" w:pos="0"/>
          <w:tab w:val="left" w:pos="3885"/>
        </w:tabs>
        <w:suppressAutoHyphens/>
        <w:autoSpaceDE w:val="0"/>
        <w:ind w:right="-1" w:firstLine="567"/>
        <w:contextualSpacing/>
        <w:rPr>
          <w:rFonts w:ascii="Courier New" w:hAnsi="Courier New" w:cs="Courier New"/>
          <w:color w:val="000000"/>
          <w:sz w:val="18"/>
          <w:szCs w:val="18"/>
          <w:lang w:eastAsia="ar-SA"/>
        </w:rPr>
      </w:pPr>
    </w:p>
    <w:p w:rsidR="003A544B" w:rsidRPr="003A544B" w:rsidRDefault="003A544B" w:rsidP="003A544B">
      <w:pPr>
        <w:widowControl w:val="0"/>
        <w:tabs>
          <w:tab w:val="left" w:pos="0"/>
          <w:tab w:val="left" w:pos="1665"/>
        </w:tabs>
        <w:suppressAutoHyphens/>
        <w:autoSpaceDE w:val="0"/>
        <w:ind w:right="-1" w:firstLine="567"/>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По результатам рассмотрения заявления от _________ № _______________ </w:t>
      </w:r>
      <w:r w:rsidRPr="003A544B">
        <w:rPr>
          <w:rFonts w:ascii="Courier New" w:hAnsi="Courier New" w:cs="Courier New"/>
          <w:color w:val="000000"/>
          <w:sz w:val="18"/>
          <w:szCs w:val="18"/>
          <w:lang w:eastAsia="ar-SA"/>
        </w:rPr>
        <w:b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p w:rsidR="003A544B" w:rsidRPr="003A544B" w:rsidRDefault="003A544B" w:rsidP="003A544B">
      <w:pPr>
        <w:widowControl w:val="0"/>
        <w:tabs>
          <w:tab w:val="left" w:pos="0"/>
          <w:tab w:val="left" w:pos="1665"/>
        </w:tabs>
        <w:suppressAutoHyphens/>
        <w:autoSpaceDE w:val="0"/>
        <w:ind w:right="-1" w:firstLine="567"/>
        <w:contextualSpacing/>
        <w:jc w:val="both"/>
        <w:rPr>
          <w:rFonts w:ascii="Courier New" w:hAnsi="Courier New" w:cs="Courier New"/>
          <w:color w:val="000000"/>
          <w:sz w:val="18"/>
          <w:szCs w:val="18"/>
          <w:lang w:eastAsia="ar-SA"/>
        </w:rPr>
      </w:pPr>
    </w:p>
    <w:tbl>
      <w:tblPr>
        <w:tblW w:w="0" w:type="auto"/>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2"/>
        <w:gridCol w:w="4140"/>
        <w:gridCol w:w="3915"/>
      </w:tblGrid>
      <w:tr w:rsidR="003A544B" w:rsidRPr="003A544B" w:rsidTr="003A544B">
        <w:trPr>
          <w:trHeight w:val="687"/>
        </w:trPr>
        <w:tc>
          <w:tcPr>
            <w:tcW w:w="1200" w:type="dxa"/>
          </w:tcPr>
          <w:p w:rsidR="003A544B" w:rsidRPr="003A544B" w:rsidRDefault="003A544B" w:rsidP="003A544B">
            <w:pPr>
              <w:widowControl w:val="0"/>
              <w:tabs>
                <w:tab w:val="left" w:pos="0"/>
              </w:tabs>
              <w:suppressAutoHyphens/>
              <w:autoSpaceDE w:val="0"/>
              <w:ind w:right="-1"/>
              <w:contextualSpacing/>
              <w:rPr>
                <w:rFonts w:ascii="Courier New" w:hAnsi="Courier New" w:cs="Courier New"/>
                <w:b/>
                <w:color w:val="000000"/>
                <w:sz w:val="18"/>
                <w:szCs w:val="18"/>
                <w:lang w:eastAsia="ar-SA"/>
              </w:rPr>
            </w:pPr>
            <w:r w:rsidRPr="003A544B">
              <w:rPr>
                <w:rFonts w:ascii="Courier New" w:hAnsi="Courier New" w:cs="Courier New"/>
                <w:b/>
                <w:color w:val="000000"/>
                <w:sz w:val="18"/>
                <w:szCs w:val="18"/>
                <w:lang w:eastAsia="ar-SA"/>
              </w:rPr>
              <w:t>№ пункта административного регламента</w:t>
            </w:r>
          </w:p>
        </w:tc>
        <w:tc>
          <w:tcPr>
            <w:tcW w:w="4140" w:type="dxa"/>
            <w:shd w:val="clear" w:color="auto" w:fill="auto"/>
          </w:tcPr>
          <w:p w:rsidR="003A544B" w:rsidRPr="003A544B" w:rsidRDefault="003A544B" w:rsidP="003A544B">
            <w:pPr>
              <w:widowControl w:val="0"/>
              <w:suppressAutoHyphens/>
              <w:autoSpaceDE w:val="0"/>
              <w:rPr>
                <w:rFonts w:ascii="Courier New" w:hAnsi="Courier New" w:cs="Courier New"/>
                <w:b/>
                <w:color w:val="000000"/>
                <w:sz w:val="18"/>
                <w:szCs w:val="18"/>
                <w:lang w:eastAsia="ar-SA"/>
              </w:rPr>
            </w:pPr>
            <w:r w:rsidRPr="003A544B">
              <w:rPr>
                <w:rFonts w:ascii="Courier New" w:hAnsi="Courier New" w:cs="Courier New"/>
                <w:b/>
                <w:color w:val="000000"/>
                <w:sz w:val="18"/>
                <w:szCs w:val="18"/>
                <w:lang w:eastAsia="ar-SA"/>
              </w:rPr>
              <w:t>Наименование основания для отказа в соответствии с единым стандартом</w:t>
            </w:r>
          </w:p>
        </w:tc>
        <w:tc>
          <w:tcPr>
            <w:tcW w:w="3915" w:type="dxa"/>
            <w:shd w:val="clear" w:color="auto" w:fill="auto"/>
          </w:tcPr>
          <w:p w:rsidR="003A544B" w:rsidRPr="003A544B" w:rsidRDefault="003A544B" w:rsidP="003A544B">
            <w:pPr>
              <w:widowControl w:val="0"/>
              <w:suppressAutoHyphens/>
              <w:autoSpaceDE w:val="0"/>
              <w:rPr>
                <w:rFonts w:ascii="Courier New" w:hAnsi="Courier New" w:cs="Courier New"/>
                <w:b/>
                <w:color w:val="000000"/>
                <w:sz w:val="18"/>
                <w:szCs w:val="18"/>
                <w:lang w:eastAsia="ar-SA"/>
              </w:rPr>
            </w:pPr>
            <w:r w:rsidRPr="003A544B">
              <w:rPr>
                <w:rFonts w:ascii="Courier New" w:hAnsi="Courier New" w:cs="Courier New"/>
                <w:b/>
                <w:color w:val="000000"/>
                <w:sz w:val="18"/>
                <w:szCs w:val="18"/>
                <w:lang w:eastAsia="ar-SA"/>
              </w:rPr>
              <w:t>Разъяснение причин отказа в предоставлении услуги</w:t>
            </w:r>
          </w:p>
        </w:tc>
      </w:tr>
      <w:tr w:rsidR="003A544B" w:rsidRPr="003A544B" w:rsidTr="003A544B">
        <w:trPr>
          <w:trHeight w:val="838"/>
        </w:trPr>
        <w:tc>
          <w:tcPr>
            <w:tcW w:w="1200" w:type="dxa"/>
          </w:tcPr>
          <w:p w:rsidR="003A544B" w:rsidRPr="003A544B" w:rsidRDefault="003A544B" w:rsidP="003A544B">
            <w:pPr>
              <w:widowControl w:val="0"/>
              <w:tabs>
                <w:tab w:val="left" w:pos="0"/>
              </w:tabs>
              <w:suppressAutoHyphens/>
              <w:autoSpaceDE w:val="0"/>
              <w:ind w:right="-1"/>
              <w:contextualSpacing/>
              <w:rPr>
                <w:rFonts w:ascii="Courier New" w:hAnsi="Courier New" w:cs="Courier New"/>
                <w:color w:val="000000"/>
                <w:sz w:val="18"/>
                <w:szCs w:val="18"/>
                <w:lang w:eastAsia="ar-SA"/>
              </w:rPr>
            </w:pPr>
          </w:p>
        </w:tc>
        <w:tc>
          <w:tcPr>
            <w:tcW w:w="4140" w:type="dxa"/>
            <w:shd w:val="clear" w:color="auto" w:fill="auto"/>
          </w:tcPr>
          <w:p w:rsidR="003A544B" w:rsidRPr="003A544B" w:rsidRDefault="003A544B" w:rsidP="003A544B">
            <w:pPr>
              <w:widowControl w:val="0"/>
              <w:suppressAutoHyphens/>
              <w:autoSpaceDE w:val="0"/>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3915" w:type="dxa"/>
            <w:shd w:val="clear" w:color="auto" w:fill="auto"/>
          </w:tcPr>
          <w:p w:rsidR="003A544B" w:rsidRPr="003A544B" w:rsidRDefault="003A544B" w:rsidP="003A544B">
            <w:pPr>
              <w:widowControl w:val="0"/>
              <w:suppressAutoHyphens/>
              <w:autoSpaceDE w:val="0"/>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Указываются основания такого вывода</w:t>
            </w:r>
          </w:p>
        </w:tc>
      </w:tr>
      <w:tr w:rsidR="003A544B" w:rsidRPr="003A544B" w:rsidTr="003A544B">
        <w:trPr>
          <w:trHeight w:val="708"/>
        </w:trPr>
        <w:tc>
          <w:tcPr>
            <w:tcW w:w="1200" w:type="dxa"/>
          </w:tcPr>
          <w:p w:rsidR="003A544B" w:rsidRPr="003A544B" w:rsidRDefault="003A544B" w:rsidP="003A544B">
            <w:pPr>
              <w:widowControl w:val="0"/>
              <w:tabs>
                <w:tab w:val="left" w:pos="0"/>
              </w:tabs>
              <w:suppressAutoHyphens/>
              <w:autoSpaceDE w:val="0"/>
              <w:ind w:right="-1"/>
              <w:contextualSpacing/>
              <w:rPr>
                <w:rFonts w:ascii="Courier New" w:hAnsi="Courier New" w:cs="Courier New"/>
                <w:color w:val="000000"/>
                <w:sz w:val="18"/>
                <w:szCs w:val="18"/>
                <w:lang w:eastAsia="ar-SA"/>
              </w:rPr>
            </w:pPr>
          </w:p>
        </w:tc>
        <w:tc>
          <w:tcPr>
            <w:tcW w:w="4140" w:type="dxa"/>
            <w:shd w:val="clear" w:color="auto" w:fill="auto"/>
          </w:tcPr>
          <w:p w:rsidR="003A544B" w:rsidRPr="003A544B" w:rsidRDefault="003A544B" w:rsidP="003A544B">
            <w:pPr>
              <w:widowControl w:val="0"/>
              <w:suppressAutoHyphens/>
              <w:autoSpaceDE w:val="0"/>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Отсутствие у членов семьи места жительства на территории субъекта Российской Федерации</w:t>
            </w:r>
          </w:p>
        </w:tc>
        <w:tc>
          <w:tcPr>
            <w:tcW w:w="3915" w:type="dxa"/>
            <w:shd w:val="clear" w:color="auto" w:fill="auto"/>
          </w:tcPr>
          <w:p w:rsidR="003A544B" w:rsidRPr="003A544B" w:rsidRDefault="003A544B" w:rsidP="003A544B">
            <w:pPr>
              <w:widowControl w:val="0"/>
              <w:suppressAutoHyphens/>
              <w:autoSpaceDE w:val="0"/>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Указываются основания такого вывода</w:t>
            </w:r>
          </w:p>
        </w:tc>
      </w:tr>
      <w:tr w:rsidR="003A544B" w:rsidRPr="003A544B" w:rsidTr="003A544B">
        <w:trPr>
          <w:trHeight w:val="833"/>
        </w:trPr>
        <w:tc>
          <w:tcPr>
            <w:tcW w:w="1200" w:type="dxa"/>
          </w:tcPr>
          <w:p w:rsidR="003A544B" w:rsidRPr="003A544B" w:rsidRDefault="003A544B" w:rsidP="003A544B">
            <w:pPr>
              <w:widowControl w:val="0"/>
              <w:tabs>
                <w:tab w:val="left" w:pos="0"/>
              </w:tabs>
              <w:suppressAutoHyphens/>
              <w:autoSpaceDE w:val="0"/>
              <w:ind w:right="-1"/>
              <w:contextualSpacing/>
              <w:rPr>
                <w:rFonts w:ascii="Courier New" w:hAnsi="Courier New" w:cs="Courier New"/>
                <w:color w:val="000000"/>
                <w:sz w:val="18"/>
                <w:szCs w:val="18"/>
                <w:lang w:eastAsia="ar-SA"/>
              </w:rPr>
            </w:pPr>
          </w:p>
        </w:tc>
        <w:tc>
          <w:tcPr>
            <w:tcW w:w="4140" w:type="dxa"/>
            <w:shd w:val="clear" w:color="auto" w:fill="auto"/>
          </w:tcPr>
          <w:p w:rsidR="003A544B" w:rsidRPr="003A544B" w:rsidRDefault="003A544B" w:rsidP="003A544B">
            <w:pPr>
              <w:widowControl w:val="0"/>
              <w:suppressAutoHyphens/>
              <w:autoSpaceDE w:val="0"/>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Представленными документами и сведениями не подтверждается право гражданина на предоставление жилого помещения</w:t>
            </w:r>
          </w:p>
        </w:tc>
        <w:tc>
          <w:tcPr>
            <w:tcW w:w="3915" w:type="dxa"/>
            <w:shd w:val="clear" w:color="auto" w:fill="auto"/>
          </w:tcPr>
          <w:p w:rsidR="003A544B" w:rsidRPr="003A544B" w:rsidRDefault="003A544B" w:rsidP="003A544B">
            <w:pPr>
              <w:widowControl w:val="0"/>
              <w:suppressAutoHyphens/>
              <w:autoSpaceDE w:val="0"/>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Указываются основания такого вывода</w:t>
            </w:r>
          </w:p>
        </w:tc>
      </w:tr>
      <w:tr w:rsidR="003A544B" w:rsidRPr="003A544B" w:rsidTr="003A544B">
        <w:trPr>
          <w:trHeight w:val="986"/>
        </w:trPr>
        <w:tc>
          <w:tcPr>
            <w:tcW w:w="1200" w:type="dxa"/>
          </w:tcPr>
          <w:p w:rsidR="003A544B" w:rsidRPr="003A544B" w:rsidRDefault="003A544B" w:rsidP="003A544B">
            <w:pPr>
              <w:widowControl w:val="0"/>
              <w:tabs>
                <w:tab w:val="left" w:pos="0"/>
              </w:tabs>
              <w:suppressAutoHyphens/>
              <w:autoSpaceDE w:val="0"/>
              <w:ind w:right="-1"/>
              <w:contextualSpacing/>
              <w:rPr>
                <w:rFonts w:ascii="Courier New" w:hAnsi="Courier New" w:cs="Courier New"/>
                <w:color w:val="000000"/>
                <w:sz w:val="18"/>
                <w:szCs w:val="18"/>
                <w:lang w:eastAsia="ar-SA"/>
              </w:rPr>
            </w:pPr>
          </w:p>
        </w:tc>
        <w:tc>
          <w:tcPr>
            <w:tcW w:w="4140" w:type="dxa"/>
            <w:shd w:val="clear" w:color="auto" w:fill="auto"/>
          </w:tcPr>
          <w:p w:rsidR="003A544B" w:rsidRPr="003A544B" w:rsidRDefault="003A544B" w:rsidP="003A544B">
            <w:pPr>
              <w:widowControl w:val="0"/>
              <w:suppressAutoHyphens/>
              <w:autoSpaceDE w:val="0"/>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Отсутствие законных оснований для предоставления жилого помещения по договору социального найма в соответствии с Жилищным кодексом Российской Федерации</w:t>
            </w:r>
          </w:p>
        </w:tc>
        <w:tc>
          <w:tcPr>
            <w:tcW w:w="3915" w:type="dxa"/>
            <w:shd w:val="clear" w:color="auto" w:fill="auto"/>
          </w:tcPr>
          <w:p w:rsidR="003A544B" w:rsidRPr="003A544B" w:rsidRDefault="003A544B" w:rsidP="003A544B">
            <w:pPr>
              <w:widowControl w:val="0"/>
              <w:suppressAutoHyphens/>
              <w:autoSpaceDE w:val="0"/>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Указываются основания такого вывода</w:t>
            </w:r>
          </w:p>
        </w:tc>
      </w:tr>
    </w:tbl>
    <w:p w:rsidR="003A544B" w:rsidRPr="003A544B" w:rsidRDefault="003A544B" w:rsidP="003A544B">
      <w:pPr>
        <w:widowControl w:val="0"/>
        <w:tabs>
          <w:tab w:val="left" w:pos="0"/>
        </w:tabs>
        <w:suppressAutoHyphens/>
        <w:autoSpaceDE w:val="0"/>
        <w:ind w:right="-1" w:firstLine="567"/>
        <w:contextualSpacing/>
        <w:jc w:val="right"/>
        <w:rPr>
          <w:rFonts w:ascii="Courier New" w:hAnsi="Courier New" w:cs="Courier New"/>
          <w:color w:val="000000"/>
          <w:sz w:val="18"/>
          <w:szCs w:val="18"/>
          <w:lang w:eastAsia="ar-SA"/>
        </w:rPr>
      </w:pPr>
    </w:p>
    <w:p w:rsidR="003A544B" w:rsidRPr="003A544B" w:rsidRDefault="003A544B" w:rsidP="003A544B">
      <w:pPr>
        <w:widowControl w:val="0"/>
        <w:tabs>
          <w:tab w:val="left" w:pos="0"/>
        </w:tabs>
        <w:suppressAutoHyphens/>
        <w:autoSpaceDE w:val="0"/>
        <w:ind w:right="-1" w:firstLine="567"/>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Разъяснение причин отказа: ______________________________________________________________________</w:t>
      </w:r>
    </w:p>
    <w:p w:rsidR="003A544B" w:rsidRPr="003A544B" w:rsidRDefault="003A544B" w:rsidP="003A544B">
      <w:pPr>
        <w:widowControl w:val="0"/>
        <w:tabs>
          <w:tab w:val="left" w:pos="0"/>
        </w:tabs>
        <w:suppressAutoHyphens/>
        <w:autoSpaceDE w:val="0"/>
        <w:ind w:right="-1" w:firstLine="567"/>
        <w:contextualSpacing/>
        <w:rPr>
          <w:rFonts w:ascii="Courier New" w:hAnsi="Courier New" w:cs="Courier New"/>
          <w:color w:val="000000"/>
          <w:sz w:val="18"/>
          <w:szCs w:val="18"/>
          <w:lang w:eastAsia="ar-SA"/>
        </w:rPr>
      </w:pPr>
    </w:p>
    <w:p w:rsidR="003A544B" w:rsidRPr="003A544B" w:rsidRDefault="003A544B" w:rsidP="003A544B">
      <w:pPr>
        <w:widowControl w:val="0"/>
        <w:tabs>
          <w:tab w:val="left" w:pos="0"/>
        </w:tabs>
        <w:suppressAutoHyphens/>
        <w:autoSpaceDE w:val="0"/>
        <w:ind w:right="-1" w:firstLine="567"/>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Дополнительно информируем: _______________________________________</w:t>
      </w:r>
    </w:p>
    <w:p w:rsidR="003A544B" w:rsidRPr="003A544B" w:rsidRDefault="003A544B" w:rsidP="003A544B">
      <w:pPr>
        <w:widowControl w:val="0"/>
        <w:tabs>
          <w:tab w:val="left" w:pos="0"/>
        </w:tabs>
        <w:suppressAutoHyphens/>
        <w:autoSpaceDE w:val="0"/>
        <w:ind w:right="-1" w:firstLine="567"/>
        <w:contextualSpacing/>
        <w:rPr>
          <w:rFonts w:ascii="Courier New" w:hAnsi="Courier New" w:cs="Courier New"/>
          <w:color w:val="000000"/>
          <w:sz w:val="18"/>
          <w:szCs w:val="18"/>
          <w:lang w:eastAsia="ar-SA"/>
        </w:rPr>
      </w:pPr>
    </w:p>
    <w:p w:rsidR="003A544B" w:rsidRPr="003A544B" w:rsidRDefault="003A544B" w:rsidP="003A544B">
      <w:pPr>
        <w:widowControl w:val="0"/>
        <w:tabs>
          <w:tab w:val="left" w:pos="0"/>
        </w:tabs>
        <w:suppressAutoHyphens/>
        <w:autoSpaceDE w:val="0"/>
        <w:ind w:right="-1" w:firstLine="567"/>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Вы вправе повторно обратиться в уполномоченный орган с заявлением о предоставлении услуги после устранения указанных нарушений.</w:t>
      </w:r>
    </w:p>
    <w:p w:rsidR="003A544B" w:rsidRPr="003A544B" w:rsidRDefault="003A544B" w:rsidP="003A544B">
      <w:pPr>
        <w:widowControl w:val="0"/>
        <w:tabs>
          <w:tab w:val="left" w:pos="0"/>
        </w:tabs>
        <w:suppressAutoHyphens/>
        <w:autoSpaceDE w:val="0"/>
        <w:ind w:right="-1" w:firstLine="567"/>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Данный отказ может быть обжалован в досудебном порядке путем направления жалобы в уполномоченный орган, а также в судебном порядке.</w:t>
      </w:r>
    </w:p>
    <w:p w:rsidR="003A544B" w:rsidRPr="003A544B" w:rsidRDefault="003A544B" w:rsidP="003A544B">
      <w:pPr>
        <w:widowControl w:val="0"/>
        <w:suppressAutoHyphens/>
        <w:autoSpaceDE w:val="0"/>
        <w:contextualSpacing/>
        <w:rPr>
          <w:rFonts w:ascii="Courier New" w:hAnsi="Courier New" w:cs="Courier New"/>
          <w:sz w:val="18"/>
          <w:szCs w:val="18"/>
          <w:lang w:eastAsia="ar-SA"/>
        </w:rPr>
      </w:pPr>
      <w:r w:rsidRPr="003A544B">
        <w:rPr>
          <w:rFonts w:ascii="Courier New" w:hAnsi="Courier New" w:cs="Courier New"/>
          <w:noProof/>
          <w:sz w:val="18"/>
          <w:szCs w:val="18"/>
        </w:rPr>
        <mc:AlternateContent>
          <mc:Choice Requires="wps">
            <w:drawing>
              <wp:anchor distT="0" distB="0" distL="0" distR="0" simplePos="0" relativeHeight="251677696" behindDoc="1" locked="0" layoutInCell="1" allowOverlap="1" wp14:anchorId="04364B50" wp14:editId="31F3EE7E">
                <wp:simplePos x="0" y="0"/>
                <wp:positionH relativeFrom="page">
                  <wp:posOffset>4886960</wp:posOffset>
                </wp:positionH>
                <wp:positionV relativeFrom="paragraph">
                  <wp:posOffset>232410</wp:posOffset>
                </wp:positionV>
                <wp:extent cx="1828800" cy="1270"/>
                <wp:effectExtent l="10160" t="6985" r="8890" b="10795"/>
                <wp:wrapTopAndBottom/>
                <wp:docPr id="13" name="Полилиния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7612 7612"/>
                            <a:gd name="T1" fmla="*/ T0 w 2880"/>
                            <a:gd name="T2" fmla="+- 0 10492 7612"/>
                            <a:gd name="T3" fmla="*/ T2 w 2880"/>
                          </a:gdLst>
                          <a:ahLst/>
                          <a:cxnLst>
                            <a:cxn ang="0">
                              <a:pos x="T1" y="0"/>
                            </a:cxn>
                            <a:cxn ang="0">
                              <a:pos x="T3" y="0"/>
                            </a:cxn>
                          </a:cxnLst>
                          <a:rect l="0" t="0" r="r" b="b"/>
                          <a:pathLst>
                            <a:path w="2880">
                              <a:moveTo>
                                <a:pt x="0" y="0"/>
                              </a:moveTo>
                              <a:lnTo>
                                <a:pt x="2880" y="0"/>
                              </a:lnTo>
                            </a:path>
                          </a:pathLst>
                        </a:custGeom>
                        <a:noFill/>
                        <a:ln w="76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3" o:spid="_x0000_s1026" style="position:absolute;margin-left:384.8pt;margin-top:18.3pt;width:2in;height:.1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" path="m,l2880,e" filled="f" strokeweight=".21164mm">
                <v:path arrowok="t" o:connecttype="custom" o:connectlocs="0,0;1828800,0" o:connectangles="0,0"/>
                <w10:wrap type="topAndBottom" anchorx="page"/>
              </v:shape>
            </w:pict>
          </mc:Fallback>
        </mc:AlternateContent>
      </w:r>
      <w:r w:rsidRPr="003A544B">
        <w:rPr>
          <w:rFonts w:ascii="Courier New" w:hAnsi="Courier New" w:cs="Courier New"/>
          <w:noProof/>
          <w:sz w:val="18"/>
          <w:szCs w:val="18"/>
        </w:rPr>
        <mc:AlternateContent>
          <mc:Choice Requires="wps">
            <w:drawing>
              <wp:anchor distT="0" distB="0" distL="0" distR="0" simplePos="0" relativeHeight="251678720" behindDoc="1" locked="0" layoutInCell="1" allowOverlap="1" wp14:anchorId="7611149D" wp14:editId="0850B7C3">
                <wp:simplePos x="0" y="0"/>
                <wp:positionH relativeFrom="page">
                  <wp:posOffset>3856355</wp:posOffset>
                </wp:positionH>
                <wp:positionV relativeFrom="paragraph">
                  <wp:posOffset>233680</wp:posOffset>
                </wp:positionV>
                <wp:extent cx="621030" cy="46990"/>
                <wp:effectExtent l="8255" t="8255" r="8890" b="0"/>
                <wp:wrapTopAndBottom/>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1030" cy="46990"/>
                        </a:xfrm>
                        <a:custGeom>
                          <a:avLst/>
                          <a:gdLst>
                            <a:gd name="T0" fmla="+- 0 7612 7612"/>
                            <a:gd name="T1" fmla="*/ T0 w 2880"/>
                            <a:gd name="T2" fmla="+- 0 10492 7612"/>
                            <a:gd name="T3" fmla="*/ T2 w 2880"/>
                          </a:gdLst>
                          <a:ahLst/>
                          <a:cxnLst>
                            <a:cxn ang="0">
                              <a:pos x="T1" y="0"/>
                            </a:cxn>
                            <a:cxn ang="0">
                              <a:pos x="T3" y="0"/>
                            </a:cxn>
                          </a:cxnLst>
                          <a:rect l="0" t="0" r="r" b="b"/>
                          <a:pathLst>
                            <a:path w="2880">
                              <a:moveTo>
                                <a:pt x="0" y="0"/>
                              </a:moveTo>
                              <a:lnTo>
                                <a:pt x="2880" y="0"/>
                              </a:lnTo>
                            </a:path>
                          </a:pathLst>
                        </a:custGeom>
                        <a:noFill/>
                        <a:ln w="76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2" o:spid="_x0000_s1026" style="position:absolute;margin-left:303.65pt;margin-top:18.4pt;width:48.9pt;height:3.7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46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" path="m,l2880,e" filled="f" strokeweight=".21164mm">
                <v:path arrowok="t" o:connecttype="custom" o:connectlocs="0,0;621030,0" o:connectangles="0,0"/>
                <w10:wrap type="topAndBottom" anchorx="page"/>
              </v:shape>
            </w:pict>
          </mc:Fallback>
        </mc:AlternateContent>
      </w:r>
      <w:r w:rsidRPr="003A544B">
        <w:rPr>
          <w:rFonts w:ascii="Courier New" w:hAnsi="Courier New" w:cs="Courier New"/>
          <w:noProof/>
          <w:sz w:val="18"/>
          <w:szCs w:val="18"/>
        </w:rPr>
        <mc:AlternateContent>
          <mc:Choice Requires="wps">
            <w:drawing>
              <wp:anchor distT="0" distB="0" distL="0" distR="0" simplePos="0" relativeHeight="251676672" behindDoc="1" locked="0" layoutInCell="1" allowOverlap="1" wp14:anchorId="1BA65689" wp14:editId="57527D11">
                <wp:simplePos x="0" y="0"/>
                <wp:positionH relativeFrom="page">
                  <wp:posOffset>1308735</wp:posOffset>
                </wp:positionH>
                <wp:positionV relativeFrom="paragraph">
                  <wp:posOffset>188595</wp:posOffset>
                </wp:positionV>
                <wp:extent cx="1882775" cy="45085"/>
                <wp:effectExtent l="13335" t="0" r="8890" b="10795"/>
                <wp:wrapTopAndBottom/>
                <wp:docPr id="11" name="Полилиния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882775" cy="45085"/>
                        </a:xfrm>
                        <a:custGeom>
                          <a:avLst/>
                          <a:gdLst>
                            <a:gd name="T0" fmla="+- 0 1133 1133"/>
                            <a:gd name="T1" fmla="*/ T0 w 4320"/>
                            <a:gd name="T2" fmla="+- 0 5452 1133"/>
                            <a:gd name="T3" fmla="*/ T2 w 4320"/>
                          </a:gdLst>
                          <a:ahLst/>
                          <a:cxnLst>
                            <a:cxn ang="0">
                              <a:pos x="T1" y="0"/>
                            </a:cxn>
                            <a:cxn ang="0">
                              <a:pos x="T3" y="0"/>
                            </a:cxn>
                          </a:cxnLst>
                          <a:rect l="0" t="0" r="r" b="b"/>
                          <a:pathLst>
                            <a:path w="4320">
                              <a:moveTo>
                                <a:pt x="0" y="0"/>
                              </a:moveTo>
                              <a:lnTo>
                                <a:pt x="4319" y="0"/>
                              </a:lnTo>
                            </a:path>
                          </a:pathLst>
                        </a:custGeom>
                        <a:noFill/>
                        <a:ln w="76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1" o:spid="_x0000_s1026" style="position:absolute;margin-left:103.05pt;margin-top:14.85pt;width:148.25pt;height:3.55pt;flip:y;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2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" path="m,l4319,e" filled="f" strokeweight=".21164mm">
                <v:path arrowok="t" o:connecttype="custom" o:connectlocs="0,0;1882339,0" o:connectangles="0,0"/>
                <w10:wrap type="topAndBottom" anchorx="page"/>
              </v:shape>
            </w:pict>
          </mc:Fallback>
        </mc:AlternateContent>
      </w:r>
    </w:p>
    <w:p w:rsidR="003A544B" w:rsidRPr="003A544B" w:rsidRDefault="003A544B" w:rsidP="003A544B">
      <w:pPr>
        <w:widowControl w:val="0"/>
        <w:tabs>
          <w:tab w:val="left" w:pos="4769"/>
          <w:tab w:val="left" w:pos="6973"/>
        </w:tabs>
        <w:suppressAutoHyphens/>
        <w:autoSpaceDE w:val="0"/>
        <w:ind w:left="172" w:right="1050" w:hanging="1"/>
        <w:contextualSpacing/>
        <w:rPr>
          <w:rFonts w:ascii="Courier New" w:hAnsi="Courier New" w:cs="Courier New"/>
          <w:sz w:val="18"/>
          <w:szCs w:val="18"/>
          <w:lang w:eastAsia="ar-SA"/>
        </w:rPr>
      </w:pPr>
      <w:r w:rsidRPr="003A544B">
        <w:rPr>
          <w:rFonts w:ascii="Courier New" w:hAnsi="Courier New" w:cs="Courier New"/>
          <w:sz w:val="18"/>
          <w:szCs w:val="18"/>
          <w:lang w:eastAsia="ar-SA"/>
        </w:rPr>
        <w:t xml:space="preserve">         (должность)                        (подпись)      (расшифровка подписи)</w:t>
      </w:r>
    </w:p>
    <w:p w:rsidR="003A544B" w:rsidRDefault="003A544B" w:rsidP="003A544B">
      <w:pPr>
        <w:widowControl w:val="0"/>
        <w:tabs>
          <w:tab w:val="left" w:pos="2569"/>
        </w:tabs>
        <w:suppressAutoHyphens/>
        <w:autoSpaceDE w:val="0"/>
        <w:ind w:left="172"/>
        <w:contextualSpacing/>
        <w:rPr>
          <w:rFonts w:ascii="Courier New" w:hAnsi="Courier New" w:cs="Courier New"/>
          <w:sz w:val="18"/>
          <w:szCs w:val="18"/>
          <w:lang w:eastAsia="ar-SA"/>
        </w:rPr>
      </w:pPr>
      <w:r w:rsidRPr="003A544B">
        <w:rPr>
          <w:rFonts w:ascii="Courier New" w:hAnsi="Courier New" w:cs="Courier New"/>
          <w:sz w:val="18"/>
          <w:szCs w:val="18"/>
          <w:lang w:eastAsia="ar-SA"/>
        </w:rPr>
        <w:t>«__»</w:t>
      </w:r>
      <w:r w:rsidRPr="003A544B">
        <w:rPr>
          <w:rFonts w:ascii="Courier New" w:hAnsi="Courier New" w:cs="Courier New"/>
          <w:sz w:val="18"/>
          <w:szCs w:val="18"/>
          <w:u w:val="single"/>
          <w:lang w:eastAsia="ar-SA"/>
        </w:rPr>
        <w:tab/>
      </w:r>
      <w:r w:rsidRPr="003A544B">
        <w:rPr>
          <w:rFonts w:ascii="Courier New" w:hAnsi="Courier New" w:cs="Courier New"/>
          <w:sz w:val="18"/>
          <w:szCs w:val="18"/>
          <w:lang w:eastAsia="ar-SA"/>
        </w:rPr>
        <w:t>20</w:t>
      </w:r>
      <w:r w:rsidRPr="003A544B">
        <w:rPr>
          <w:rFonts w:ascii="Courier New" w:hAnsi="Courier New" w:cs="Courier New"/>
          <w:sz w:val="18"/>
          <w:szCs w:val="18"/>
          <w:u w:val="single"/>
          <w:lang w:eastAsia="ar-SA"/>
        </w:rPr>
        <w:t xml:space="preserve">   </w:t>
      </w:r>
      <w:r w:rsidRPr="003A544B">
        <w:rPr>
          <w:rFonts w:ascii="Courier New" w:hAnsi="Courier New" w:cs="Courier New"/>
          <w:spacing w:val="59"/>
          <w:sz w:val="18"/>
          <w:szCs w:val="18"/>
          <w:lang w:eastAsia="ar-SA"/>
        </w:rPr>
        <w:t xml:space="preserve"> </w:t>
      </w:r>
      <w:r w:rsidRPr="003A544B">
        <w:rPr>
          <w:rFonts w:ascii="Courier New" w:hAnsi="Courier New" w:cs="Courier New"/>
          <w:sz w:val="18"/>
          <w:szCs w:val="18"/>
          <w:lang w:eastAsia="ar-SA"/>
        </w:rPr>
        <w:t>г.</w:t>
      </w:r>
    </w:p>
    <w:p w:rsidR="003A544B" w:rsidRPr="003A544B" w:rsidRDefault="003A544B" w:rsidP="003A544B">
      <w:pPr>
        <w:widowControl w:val="0"/>
        <w:tabs>
          <w:tab w:val="left" w:pos="2569"/>
        </w:tabs>
        <w:suppressAutoHyphens/>
        <w:autoSpaceDE w:val="0"/>
        <w:ind w:left="172"/>
        <w:contextualSpacing/>
        <w:rPr>
          <w:rFonts w:ascii="Courier New" w:hAnsi="Courier New" w:cs="Courier New"/>
          <w:sz w:val="18"/>
          <w:szCs w:val="18"/>
          <w:lang w:eastAsia="ar-SA"/>
        </w:rPr>
      </w:pPr>
      <w:r w:rsidRPr="003A544B">
        <w:rPr>
          <w:rFonts w:ascii="Courier New" w:hAnsi="Courier New" w:cs="Courier New"/>
          <w:sz w:val="18"/>
          <w:szCs w:val="18"/>
          <w:lang w:eastAsia="ar-SA"/>
        </w:rPr>
        <w:t>М.П.</w:t>
      </w:r>
    </w:p>
    <w:p w:rsidR="003A544B" w:rsidRDefault="003A544B" w:rsidP="006E0807">
      <w:pPr>
        <w:widowControl w:val="0"/>
        <w:tabs>
          <w:tab w:val="left" w:pos="8130"/>
          <w:tab w:val="right" w:pos="9355"/>
        </w:tabs>
        <w:autoSpaceDE w:val="0"/>
        <w:autoSpaceDN w:val="0"/>
        <w:adjustRightInd w:val="0"/>
        <w:rPr>
          <w:rFonts w:ascii="Courier New" w:hAnsi="Courier New" w:cs="Courier New"/>
          <w:bCs/>
          <w:sz w:val="18"/>
          <w:szCs w:val="18"/>
        </w:rPr>
      </w:pPr>
    </w:p>
    <w:p w:rsidR="003A544B" w:rsidRPr="003A544B" w:rsidRDefault="003A544B" w:rsidP="003A544B">
      <w:pPr>
        <w:widowControl w:val="0"/>
        <w:suppressAutoHyphens/>
        <w:autoSpaceDE w:val="0"/>
        <w:ind w:firstLine="709"/>
        <w:contextualSpacing/>
        <w:jc w:val="right"/>
        <w:rPr>
          <w:rFonts w:ascii="Courier New" w:hAnsi="Courier New" w:cs="Courier New"/>
          <w:sz w:val="18"/>
          <w:szCs w:val="18"/>
          <w:lang w:eastAsia="ar-SA"/>
        </w:rPr>
      </w:pPr>
      <w:r w:rsidRPr="003A544B">
        <w:rPr>
          <w:rFonts w:ascii="Courier New" w:hAnsi="Courier New" w:cs="Courier New"/>
          <w:sz w:val="18"/>
          <w:szCs w:val="18"/>
          <w:lang w:eastAsia="ar-SA"/>
        </w:rPr>
        <w:t>Приложение № 4</w:t>
      </w:r>
      <w:r w:rsidRPr="003A544B">
        <w:rPr>
          <w:rFonts w:ascii="Courier New" w:hAnsi="Courier New" w:cs="Courier New"/>
          <w:spacing w:val="-67"/>
          <w:sz w:val="18"/>
          <w:szCs w:val="18"/>
          <w:lang w:eastAsia="ar-SA"/>
        </w:rPr>
        <w:t xml:space="preserve"> </w:t>
      </w:r>
      <w:r w:rsidRPr="003A544B">
        <w:rPr>
          <w:rFonts w:ascii="Courier New" w:hAnsi="Courier New" w:cs="Courier New"/>
          <w:sz w:val="18"/>
          <w:szCs w:val="18"/>
          <w:lang w:eastAsia="ar-SA"/>
        </w:rPr>
        <w:t>к</w:t>
      </w:r>
      <w:r w:rsidRPr="003A544B">
        <w:rPr>
          <w:rFonts w:ascii="Courier New" w:hAnsi="Courier New" w:cs="Courier New"/>
          <w:spacing w:val="8"/>
          <w:sz w:val="18"/>
          <w:szCs w:val="18"/>
          <w:lang w:eastAsia="ar-SA"/>
        </w:rPr>
        <w:t xml:space="preserve"> </w:t>
      </w:r>
      <w:r w:rsidRPr="003A544B">
        <w:rPr>
          <w:rFonts w:ascii="Courier New" w:hAnsi="Courier New" w:cs="Courier New"/>
          <w:sz w:val="18"/>
          <w:szCs w:val="18"/>
          <w:lang w:eastAsia="ar-SA"/>
        </w:rPr>
        <w:t>Административному</w:t>
      </w:r>
      <w:r w:rsidRPr="003A544B">
        <w:rPr>
          <w:rFonts w:ascii="Courier New" w:hAnsi="Courier New" w:cs="Courier New"/>
          <w:spacing w:val="4"/>
          <w:sz w:val="18"/>
          <w:szCs w:val="18"/>
          <w:lang w:eastAsia="ar-SA"/>
        </w:rPr>
        <w:t xml:space="preserve"> </w:t>
      </w:r>
      <w:r w:rsidRPr="003A544B">
        <w:rPr>
          <w:rFonts w:ascii="Courier New" w:hAnsi="Courier New" w:cs="Courier New"/>
          <w:sz w:val="18"/>
          <w:szCs w:val="18"/>
          <w:lang w:eastAsia="ar-SA"/>
        </w:rPr>
        <w:t>регламенту</w:t>
      </w:r>
    </w:p>
    <w:p w:rsidR="003A544B" w:rsidRPr="003A544B" w:rsidRDefault="003A544B" w:rsidP="003A544B">
      <w:pPr>
        <w:widowControl w:val="0"/>
        <w:suppressAutoHyphens/>
        <w:autoSpaceDE w:val="0"/>
        <w:ind w:firstLine="709"/>
        <w:contextualSpacing/>
        <w:jc w:val="right"/>
        <w:rPr>
          <w:rFonts w:ascii="Courier New" w:hAnsi="Courier New" w:cs="Courier New"/>
          <w:sz w:val="18"/>
          <w:szCs w:val="18"/>
          <w:lang w:eastAsia="ar-SA"/>
        </w:rPr>
      </w:pPr>
      <w:r w:rsidRPr="003A544B">
        <w:rPr>
          <w:rFonts w:ascii="Courier New" w:hAnsi="Courier New" w:cs="Courier New"/>
          <w:sz w:val="18"/>
          <w:szCs w:val="18"/>
          <w:lang w:eastAsia="ar-SA"/>
        </w:rPr>
        <w:t>по</w:t>
      </w:r>
      <w:r w:rsidRPr="003A544B">
        <w:rPr>
          <w:rFonts w:ascii="Courier New" w:hAnsi="Courier New" w:cs="Courier New"/>
          <w:spacing w:val="-8"/>
          <w:sz w:val="18"/>
          <w:szCs w:val="18"/>
          <w:lang w:eastAsia="ar-SA"/>
        </w:rPr>
        <w:t xml:space="preserve"> </w:t>
      </w:r>
      <w:r w:rsidRPr="003A544B">
        <w:rPr>
          <w:rFonts w:ascii="Courier New" w:hAnsi="Courier New" w:cs="Courier New"/>
          <w:sz w:val="18"/>
          <w:szCs w:val="18"/>
          <w:lang w:eastAsia="ar-SA"/>
        </w:rPr>
        <w:t>предоставлению</w:t>
      </w:r>
      <w:r w:rsidRPr="003A544B">
        <w:rPr>
          <w:rFonts w:ascii="Courier New" w:hAnsi="Courier New" w:cs="Courier New"/>
          <w:spacing w:val="-9"/>
          <w:sz w:val="18"/>
          <w:szCs w:val="18"/>
          <w:lang w:eastAsia="ar-SA"/>
        </w:rPr>
        <w:t xml:space="preserve"> </w:t>
      </w:r>
      <w:r w:rsidRPr="003A544B">
        <w:rPr>
          <w:rFonts w:ascii="Courier New" w:hAnsi="Courier New" w:cs="Courier New"/>
          <w:sz w:val="18"/>
          <w:szCs w:val="18"/>
          <w:lang w:eastAsia="ar-SA"/>
        </w:rPr>
        <w:t>муниципальной</w:t>
      </w:r>
      <w:r w:rsidRPr="003A544B">
        <w:rPr>
          <w:rFonts w:ascii="Courier New" w:hAnsi="Courier New" w:cs="Courier New"/>
          <w:spacing w:val="-11"/>
          <w:sz w:val="18"/>
          <w:szCs w:val="18"/>
          <w:lang w:eastAsia="ar-SA"/>
        </w:rPr>
        <w:t xml:space="preserve"> </w:t>
      </w:r>
      <w:r w:rsidRPr="003A544B">
        <w:rPr>
          <w:rFonts w:ascii="Courier New" w:hAnsi="Courier New" w:cs="Courier New"/>
          <w:sz w:val="18"/>
          <w:szCs w:val="18"/>
          <w:lang w:eastAsia="ar-SA"/>
        </w:rPr>
        <w:t>услуги</w:t>
      </w:r>
    </w:p>
    <w:p w:rsidR="003A544B" w:rsidRPr="003A544B" w:rsidRDefault="003A544B" w:rsidP="003A544B">
      <w:pPr>
        <w:widowControl w:val="0"/>
        <w:suppressAutoHyphens/>
        <w:autoSpaceDE w:val="0"/>
        <w:ind w:firstLine="709"/>
        <w:contextualSpacing/>
        <w:jc w:val="right"/>
        <w:rPr>
          <w:rFonts w:ascii="Courier New" w:hAnsi="Courier New" w:cs="Courier New"/>
          <w:bCs/>
          <w:kern w:val="2"/>
          <w:sz w:val="18"/>
          <w:szCs w:val="18"/>
          <w:lang w:eastAsia="ar-SA"/>
        </w:rPr>
      </w:pPr>
      <w:r w:rsidRPr="003A544B">
        <w:rPr>
          <w:rFonts w:ascii="Courier New" w:hAnsi="Courier New" w:cs="Courier New"/>
          <w:bCs/>
          <w:kern w:val="2"/>
          <w:sz w:val="18"/>
          <w:szCs w:val="18"/>
          <w:lang w:eastAsia="ar-SA"/>
        </w:rPr>
        <w:lastRenderedPageBreak/>
        <w:t xml:space="preserve">«Предоставление жилого помещения </w:t>
      </w:r>
      <w:proofErr w:type="gramStart"/>
      <w:r w:rsidRPr="003A544B">
        <w:rPr>
          <w:rFonts w:ascii="Courier New" w:hAnsi="Courier New" w:cs="Courier New"/>
          <w:bCs/>
          <w:kern w:val="2"/>
          <w:sz w:val="18"/>
          <w:szCs w:val="18"/>
          <w:lang w:eastAsia="ar-SA"/>
        </w:rPr>
        <w:t>по</w:t>
      </w:r>
      <w:proofErr w:type="gramEnd"/>
      <w:r w:rsidRPr="003A544B">
        <w:rPr>
          <w:rFonts w:ascii="Courier New" w:hAnsi="Courier New" w:cs="Courier New"/>
          <w:bCs/>
          <w:kern w:val="2"/>
          <w:sz w:val="18"/>
          <w:szCs w:val="18"/>
          <w:lang w:eastAsia="ar-SA"/>
        </w:rPr>
        <w:t xml:space="preserve"> </w:t>
      </w:r>
    </w:p>
    <w:p w:rsidR="003A544B" w:rsidRPr="003A544B" w:rsidRDefault="003A544B" w:rsidP="003A544B">
      <w:pPr>
        <w:widowControl w:val="0"/>
        <w:suppressAutoHyphens/>
        <w:autoSpaceDE w:val="0"/>
        <w:ind w:firstLine="709"/>
        <w:contextualSpacing/>
        <w:jc w:val="right"/>
        <w:rPr>
          <w:rFonts w:ascii="Courier New" w:hAnsi="Courier New" w:cs="Courier New"/>
          <w:bCs/>
          <w:sz w:val="18"/>
          <w:szCs w:val="18"/>
          <w:lang w:eastAsia="ar-SA"/>
        </w:rPr>
      </w:pPr>
      <w:r w:rsidRPr="003A544B">
        <w:rPr>
          <w:rFonts w:ascii="Courier New" w:hAnsi="Courier New" w:cs="Courier New"/>
          <w:bCs/>
          <w:kern w:val="2"/>
          <w:sz w:val="18"/>
          <w:szCs w:val="18"/>
          <w:lang w:eastAsia="ar-SA"/>
        </w:rPr>
        <w:t>договору социального найма</w:t>
      </w:r>
      <w:r w:rsidRPr="003A544B">
        <w:rPr>
          <w:rFonts w:ascii="Courier New" w:hAnsi="Courier New" w:cs="Courier New"/>
          <w:sz w:val="18"/>
          <w:szCs w:val="18"/>
          <w:lang w:eastAsia="ar-SA"/>
        </w:rPr>
        <w:t>»</w:t>
      </w:r>
      <w:r w:rsidRPr="003A544B">
        <w:rPr>
          <w:rFonts w:ascii="Courier New" w:hAnsi="Courier New" w:cs="Courier New"/>
          <w:bCs/>
          <w:sz w:val="18"/>
          <w:szCs w:val="18"/>
          <w:lang w:eastAsia="ar-SA"/>
        </w:rPr>
        <w:t xml:space="preserve"> на территории</w:t>
      </w:r>
    </w:p>
    <w:p w:rsidR="003A544B" w:rsidRPr="003A544B" w:rsidRDefault="003A544B" w:rsidP="003A544B">
      <w:pPr>
        <w:widowControl w:val="0"/>
        <w:suppressAutoHyphens/>
        <w:autoSpaceDE w:val="0"/>
        <w:ind w:firstLine="709"/>
        <w:contextualSpacing/>
        <w:jc w:val="right"/>
        <w:rPr>
          <w:rFonts w:ascii="Courier New" w:hAnsi="Courier New" w:cs="Courier New"/>
          <w:bCs/>
          <w:sz w:val="18"/>
          <w:szCs w:val="18"/>
          <w:lang w:eastAsia="ar-SA"/>
        </w:rPr>
      </w:pPr>
      <w:r w:rsidRPr="003A544B">
        <w:rPr>
          <w:rFonts w:ascii="Courier New" w:hAnsi="Courier New" w:cs="Courier New"/>
          <w:bCs/>
          <w:sz w:val="18"/>
          <w:szCs w:val="18"/>
          <w:lang w:eastAsia="ar-SA"/>
        </w:rPr>
        <w:t xml:space="preserve"> Голоустненского муниципального образования </w:t>
      </w:r>
    </w:p>
    <w:p w:rsidR="003A544B" w:rsidRPr="003A544B" w:rsidRDefault="003A544B" w:rsidP="003A544B">
      <w:pPr>
        <w:widowControl w:val="0"/>
        <w:suppressAutoHyphens/>
        <w:autoSpaceDE w:val="0"/>
        <w:ind w:firstLine="709"/>
        <w:contextualSpacing/>
        <w:jc w:val="right"/>
        <w:rPr>
          <w:rFonts w:ascii="Courier New" w:hAnsi="Courier New" w:cs="Courier New"/>
          <w:sz w:val="18"/>
          <w:szCs w:val="18"/>
          <w:lang w:eastAsia="ar-SA"/>
        </w:rPr>
      </w:pPr>
      <w:r w:rsidRPr="003A544B">
        <w:rPr>
          <w:rFonts w:ascii="Courier New" w:hAnsi="Courier New" w:cs="Courier New"/>
          <w:bCs/>
          <w:sz w:val="18"/>
          <w:szCs w:val="18"/>
          <w:lang w:eastAsia="ar-SA"/>
        </w:rPr>
        <w:t>Иркутского района Иркутской области</w:t>
      </w:r>
    </w:p>
    <w:p w:rsidR="003A544B" w:rsidRPr="003A544B" w:rsidRDefault="003A544B" w:rsidP="003A544B">
      <w:pPr>
        <w:widowControl w:val="0"/>
        <w:suppressAutoHyphens/>
        <w:autoSpaceDE w:val="0"/>
        <w:spacing w:after="120"/>
        <w:rPr>
          <w:rFonts w:ascii="Courier New" w:hAnsi="Courier New" w:cs="Courier New"/>
          <w:sz w:val="18"/>
          <w:szCs w:val="18"/>
          <w:lang w:eastAsia="ar-SA"/>
        </w:rPr>
      </w:pPr>
    </w:p>
    <w:p w:rsidR="003A544B" w:rsidRPr="003A544B" w:rsidRDefault="003A544B" w:rsidP="003A544B">
      <w:pPr>
        <w:widowControl w:val="0"/>
        <w:tabs>
          <w:tab w:val="left" w:pos="0"/>
        </w:tabs>
        <w:suppressAutoHyphens/>
        <w:autoSpaceDE w:val="0"/>
        <w:ind w:right="-1"/>
        <w:contextualSpacing/>
        <w:jc w:val="center"/>
        <w:rPr>
          <w:rFonts w:ascii="Courier New" w:hAnsi="Courier New" w:cs="Courier New"/>
          <w:b/>
          <w:color w:val="000000"/>
          <w:sz w:val="18"/>
          <w:szCs w:val="18"/>
          <w:lang w:eastAsia="ar-SA"/>
        </w:rPr>
      </w:pPr>
      <w:r w:rsidRPr="003A544B">
        <w:rPr>
          <w:rFonts w:ascii="Courier New" w:hAnsi="Courier New" w:cs="Courier New"/>
          <w:b/>
          <w:color w:val="000000"/>
          <w:sz w:val="18"/>
          <w:szCs w:val="18"/>
          <w:lang w:eastAsia="ar-SA"/>
        </w:rPr>
        <w:t>Форма заявления о предоставлении муниципальной услуги</w:t>
      </w:r>
    </w:p>
    <w:p w:rsidR="003A544B" w:rsidRPr="003A544B" w:rsidRDefault="003A544B" w:rsidP="003A544B">
      <w:pPr>
        <w:widowControl w:val="0"/>
        <w:tabs>
          <w:tab w:val="left" w:pos="0"/>
        </w:tabs>
        <w:suppressAutoHyphens/>
        <w:autoSpaceDE w:val="0"/>
        <w:ind w:right="-1"/>
        <w:contextualSpacing/>
        <w:jc w:val="center"/>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______________________________________________________________________</w:t>
      </w:r>
    </w:p>
    <w:p w:rsidR="003A544B" w:rsidRPr="003A544B" w:rsidRDefault="003A544B" w:rsidP="003A544B">
      <w:pPr>
        <w:widowControl w:val="0"/>
        <w:tabs>
          <w:tab w:val="left" w:pos="0"/>
        </w:tabs>
        <w:suppressAutoHyphens/>
        <w:autoSpaceDE w:val="0"/>
        <w:ind w:right="-1"/>
        <w:contextualSpacing/>
        <w:jc w:val="center"/>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(наименование органа, уполномоченного для предоставления услуги)</w:t>
      </w:r>
    </w:p>
    <w:p w:rsidR="003A544B" w:rsidRPr="003A544B" w:rsidRDefault="003A544B" w:rsidP="003A544B">
      <w:pPr>
        <w:widowControl w:val="0"/>
        <w:tabs>
          <w:tab w:val="left" w:pos="0"/>
        </w:tabs>
        <w:suppressAutoHyphens/>
        <w:autoSpaceDE w:val="0"/>
        <w:ind w:right="-1"/>
        <w:contextualSpacing/>
        <w:jc w:val="center"/>
        <w:rPr>
          <w:rFonts w:ascii="Courier New" w:hAnsi="Courier New" w:cs="Courier New"/>
          <w:color w:val="000000"/>
          <w:sz w:val="18"/>
          <w:szCs w:val="18"/>
          <w:lang w:eastAsia="ar-SA"/>
        </w:rPr>
      </w:pPr>
    </w:p>
    <w:p w:rsidR="003A544B" w:rsidRPr="003A544B" w:rsidRDefault="003A544B" w:rsidP="003A544B">
      <w:pPr>
        <w:widowControl w:val="0"/>
        <w:tabs>
          <w:tab w:val="left" w:pos="0"/>
        </w:tabs>
        <w:suppressAutoHyphens/>
        <w:autoSpaceDE w:val="0"/>
        <w:ind w:right="-1"/>
        <w:contextualSpacing/>
        <w:jc w:val="center"/>
        <w:rPr>
          <w:rFonts w:ascii="Courier New" w:hAnsi="Courier New" w:cs="Courier New"/>
          <w:b/>
          <w:color w:val="000000"/>
          <w:sz w:val="18"/>
          <w:szCs w:val="18"/>
          <w:lang w:eastAsia="ar-SA"/>
        </w:rPr>
      </w:pPr>
      <w:r w:rsidRPr="003A544B">
        <w:rPr>
          <w:rFonts w:ascii="Courier New" w:hAnsi="Courier New" w:cs="Courier New"/>
          <w:b/>
          <w:color w:val="000000"/>
          <w:sz w:val="18"/>
          <w:szCs w:val="18"/>
          <w:lang w:eastAsia="ar-SA"/>
        </w:rPr>
        <w:t xml:space="preserve">Заявление о предоставлении жилого помещения </w:t>
      </w:r>
    </w:p>
    <w:p w:rsidR="003A544B" w:rsidRPr="003A544B" w:rsidRDefault="003A544B" w:rsidP="003A544B">
      <w:pPr>
        <w:widowControl w:val="0"/>
        <w:tabs>
          <w:tab w:val="left" w:pos="0"/>
        </w:tabs>
        <w:suppressAutoHyphens/>
        <w:autoSpaceDE w:val="0"/>
        <w:ind w:right="-1"/>
        <w:contextualSpacing/>
        <w:jc w:val="center"/>
        <w:rPr>
          <w:rFonts w:ascii="Courier New" w:hAnsi="Courier New" w:cs="Courier New"/>
          <w:b/>
          <w:color w:val="000000"/>
          <w:sz w:val="18"/>
          <w:szCs w:val="18"/>
          <w:lang w:eastAsia="ar-SA"/>
        </w:rPr>
      </w:pPr>
      <w:r w:rsidRPr="003A544B">
        <w:rPr>
          <w:rFonts w:ascii="Courier New" w:hAnsi="Courier New" w:cs="Courier New"/>
          <w:b/>
          <w:color w:val="000000"/>
          <w:sz w:val="18"/>
          <w:szCs w:val="18"/>
          <w:lang w:eastAsia="ar-SA"/>
        </w:rPr>
        <w:t>по договору социального найма</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b/>
          <w:color w:val="000000"/>
          <w:sz w:val="18"/>
          <w:szCs w:val="18"/>
          <w:lang w:eastAsia="ar-SA"/>
        </w:rPr>
      </w:pPr>
      <w:r w:rsidRPr="003A544B">
        <w:rPr>
          <w:rFonts w:ascii="Courier New" w:hAnsi="Courier New" w:cs="Courier New"/>
          <w:b/>
          <w:color w:val="000000"/>
          <w:sz w:val="18"/>
          <w:szCs w:val="18"/>
          <w:lang w:eastAsia="ar-SA"/>
        </w:rPr>
        <w:tab/>
      </w:r>
    </w:p>
    <w:p w:rsidR="003A544B" w:rsidRPr="003A544B" w:rsidRDefault="003A544B" w:rsidP="003A544B">
      <w:pPr>
        <w:widowControl w:val="0"/>
        <w:tabs>
          <w:tab w:val="left" w:pos="0"/>
          <w:tab w:val="left" w:pos="540"/>
        </w:tabs>
        <w:suppressAutoHyphens/>
        <w:autoSpaceDE w:val="0"/>
        <w:ind w:right="-1" w:firstLine="708"/>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1.</w:t>
      </w:r>
      <w:r w:rsidRPr="003A544B">
        <w:rPr>
          <w:rFonts w:ascii="Courier New" w:hAnsi="Courier New" w:cs="Courier New"/>
          <w:color w:val="000000"/>
          <w:sz w:val="18"/>
          <w:szCs w:val="18"/>
          <w:lang w:eastAsia="ar-SA"/>
        </w:rPr>
        <w:tab/>
        <w:t xml:space="preserve">Заявитель </w:t>
      </w:r>
    </w:p>
    <w:p w:rsidR="003A544B" w:rsidRPr="003A544B" w:rsidRDefault="003A544B" w:rsidP="003A544B">
      <w:pPr>
        <w:widowControl w:val="0"/>
        <w:tabs>
          <w:tab w:val="left" w:pos="0"/>
          <w:tab w:val="left" w:pos="540"/>
        </w:tabs>
        <w:suppressAutoHyphens/>
        <w:autoSpaceDE w:val="0"/>
        <w:ind w:right="-1" w:firstLine="708"/>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________________________________________________________________</w:t>
      </w:r>
    </w:p>
    <w:p w:rsidR="003A544B" w:rsidRPr="003A544B" w:rsidRDefault="003A544B" w:rsidP="003A544B">
      <w:pPr>
        <w:widowControl w:val="0"/>
        <w:tabs>
          <w:tab w:val="left" w:pos="0"/>
          <w:tab w:val="left" w:pos="540"/>
        </w:tabs>
        <w:suppressAutoHyphens/>
        <w:autoSpaceDE w:val="0"/>
        <w:ind w:right="-1" w:firstLine="708"/>
        <w:contextualSpacing/>
        <w:rPr>
          <w:rFonts w:ascii="Courier New" w:hAnsi="Courier New" w:cs="Courier New"/>
          <w:i/>
          <w:color w:val="000000"/>
          <w:sz w:val="18"/>
          <w:szCs w:val="18"/>
          <w:lang w:eastAsia="ar-SA"/>
        </w:rPr>
      </w:pPr>
      <w:r w:rsidRPr="003A544B">
        <w:rPr>
          <w:rFonts w:ascii="Courier New" w:hAnsi="Courier New" w:cs="Courier New"/>
          <w:color w:val="000000"/>
          <w:sz w:val="18"/>
          <w:szCs w:val="18"/>
          <w:lang w:eastAsia="ar-SA"/>
        </w:rPr>
        <w:t xml:space="preserve">             </w:t>
      </w:r>
      <w:r w:rsidRPr="003A544B">
        <w:rPr>
          <w:rFonts w:ascii="Courier New" w:hAnsi="Courier New" w:cs="Courier New"/>
          <w:i/>
          <w:color w:val="000000"/>
          <w:sz w:val="18"/>
          <w:szCs w:val="18"/>
          <w:lang w:eastAsia="ar-SA"/>
        </w:rPr>
        <w:t>(фамилия, имя, отчество (при наличии), дата рождения, СНИЛС)</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Телефон (мобильный): </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______________________________________________________________________</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Адрес электронной почты:</w:t>
      </w:r>
    </w:p>
    <w:p w:rsidR="003A544B" w:rsidRPr="003A544B" w:rsidRDefault="003A544B" w:rsidP="003A544B">
      <w:pPr>
        <w:widowControl w:val="0"/>
        <w:tabs>
          <w:tab w:val="left" w:pos="0"/>
          <w:tab w:val="left" w:pos="540"/>
        </w:tabs>
        <w:suppressAutoHyphens/>
        <w:autoSpaceDE w:val="0"/>
        <w:ind w:right="3"/>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______________________________________________________________________</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Документ, удостоверяющий личность заявителя:</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наименование: </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______________________________________________________________________</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серия, номер_____________________________ </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дата выдачи: _____________________________</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кем </w:t>
      </w:r>
      <w:proofErr w:type="gramStart"/>
      <w:r w:rsidRPr="003A544B">
        <w:rPr>
          <w:rFonts w:ascii="Courier New" w:hAnsi="Courier New" w:cs="Courier New"/>
          <w:color w:val="000000"/>
          <w:sz w:val="18"/>
          <w:szCs w:val="18"/>
          <w:lang w:eastAsia="ar-SA"/>
        </w:rPr>
        <w:t>выдан</w:t>
      </w:r>
      <w:proofErr w:type="gramEnd"/>
      <w:r w:rsidRPr="003A544B">
        <w:rPr>
          <w:rFonts w:ascii="Courier New" w:hAnsi="Courier New" w:cs="Courier New"/>
          <w:color w:val="000000"/>
          <w:sz w:val="18"/>
          <w:szCs w:val="18"/>
          <w:lang w:eastAsia="ar-SA"/>
        </w:rPr>
        <w:t>: ______________________________________________________________________</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код подразделения: ______________________________________________________________________</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Адрес регистрации по месту жительства: ______________________________________________________________________</w:t>
      </w:r>
    </w:p>
    <w:p w:rsidR="003A544B" w:rsidRPr="003A544B" w:rsidRDefault="003A544B" w:rsidP="003A544B">
      <w:pPr>
        <w:widowControl w:val="0"/>
        <w:tabs>
          <w:tab w:val="left" w:pos="0"/>
          <w:tab w:val="left" w:pos="540"/>
        </w:tabs>
        <w:suppressAutoHyphens/>
        <w:autoSpaceDE w:val="0"/>
        <w:ind w:right="-1" w:firstLine="708"/>
        <w:contextualSpacing/>
        <w:rPr>
          <w:rFonts w:ascii="Courier New" w:hAnsi="Courier New" w:cs="Courier New"/>
          <w:color w:val="000000"/>
          <w:sz w:val="18"/>
          <w:szCs w:val="18"/>
          <w:lang w:eastAsia="ar-SA"/>
        </w:rPr>
      </w:pPr>
    </w:p>
    <w:p w:rsidR="003A544B" w:rsidRPr="003A544B" w:rsidRDefault="003A544B" w:rsidP="00C22FB6">
      <w:pPr>
        <w:widowControl w:val="0"/>
        <w:numPr>
          <w:ilvl w:val="0"/>
          <w:numId w:val="22"/>
        </w:numPr>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Представитель заявителя:</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    ____________________________________________________________________</w:t>
      </w:r>
    </w:p>
    <w:p w:rsidR="003A544B" w:rsidRPr="003A544B" w:rsidRDefault="003A544B" w:rsidP="003A544B">
      <w:pPr>
        <w:widowControl w:val="0"/>
        <w:tabs>
          <w:tab w:val="left" w:pos="0"/>
          <w:tab w:val="left" w:pos="540"/>
        </w:tabs>
        <w:suppressAutoHyphens/>
        <w:autoSpaceDE w:val="0"/>
        <w:ind w:right="-1" w:firstLine="708"/>
        <w:contextualSpacing/>
        <w:jc w:val="center"/>
        <w:rPr>
          <w:rFonts w:ascii="Courier New" w:hAnsi="Courier New" w:cs="Courier New"/>
          <w:i/>
          <w:color w:val="000000"/>
          <w:sz w:val="18"/>
          <w:szCs w:val="18"/>
          <w:lang w:eastAsia="ar-SA"/>
        </w:rPr>
      </w:pPr>
      <w:proofErr w:type="gramStart"/>
      <w:r w:rsidRPr="003A544B">
        <w:rPr>
          <w:rFonts w:ascii="Courier New" w:hAnsi="Courier New" w:cs="Courier New"/>
          <w:i/>
          <w:color w:val="000000"/>
          <w:sz w:val="18"/>
          <w:szCs w:val="18"/>
          <w:lang w:eastAsia="ar-SA"/>
        </w:rPr>
        <w:t>(фамилия, имя, отчество (при наличии)</w:t>
      </w:r>
      <w:proofErr w:type="gramEnd"/>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Документ, удостоверяющий личность представителя заявителя:</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наименование: </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_____________________________________________________________________</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серия, номер_____________________________</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 дата выдачи: _____________________________</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Документ, подтверждающий полномочия представителя заявителя:</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_____________________________________________________________________</w:t>
      </w:r>
    </w:p>
    <w:p w:rsidR="003A544B" w:rsidRPr="003A544B" w:rsidRDefault="003A544B" w:rsidP="003A544B">
      <w:pPr>
        <w:widowControl w:val="0"/>
        <w:tabs>
          <w:tab w:val="left" w:pos="0"/>
          <w:tab w:val="left" w:pos="540"/>
        </w:tabs>
        <w:suppressAutoHyphens/>
        <w:autoSpaceDE w:val="0"/>
        <w:ind w:right="-1" w:firstLine="708"/>
        <w:contextualSpacing/>
        <w:rPr>
          <w:rFonts w:ascii="Courier New" w:hAnsi="Courier New" w:cs="Courier New"/>
          <w:color w:val="000000"/>
          <w:sz w:val="18"/>
          <w:szCs w:val="18"/>
          <w:lang w:eastAsia="ar-SA"/>
        </w:rPr>
      </w:pPr>
    </w:p>
    <w:p w:rsidR="003A544B" w:rsidRPr="003A544B" w:rsidRDefault="003A544B" w:rsidP="003A544B">
      <w:pPr>
        <w:widowControl w:val="0"/>
        <w:tabs>
          <w:tab w:val="left" w:pos="0"/>
          <w:tab w:val="left" w:pos="540"/>
        </w:tabs>
        <w:suppressAutoHyphens/>
        <w:autoSpaceDE w:val="0"/>
        <w:ind w:right="-1" w:firstLine="708"/>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3. Проживаю один</w:t>
      </w:r>
      <w:proofErr w:type="gramStart"/>
      <w:r w:rsidRPr="003A544B">
        <w:rPr>
          <w:rFonts w:ascii="Courier New" w:hAnsi="Courier New" w:cs="Courier New"/>
          <w:color w:val="000000"/>
          <w:sz w:val="18"/>
          <w:szCs w:val="18"/>
          <w:lang w:eastAsia="ar-SA"/>
        </w:rPr>
        <w:t xml:space="preserve">   </w:t>
      </w:r>
      <w:r w:rsidRPr="003A544B">
        <w:rPr>
          <w:rFonts w:ascii="Courier New" w:hAnsi="Courier New" w:cs="Courier New"/>
          <w:noProof/>
          <w:color w:val="000000"/>
          <w:sz w:val="18"/>
          <w:szCs w:val="18"/>
        </w:rPr>
        <w:drawing>
          <wp:inline distT="0" distB="0" distL="0" distR="0" wp14:anchorId="6EA56EB2" wp14:editId="5B94930E">
            <wp:extent cx="184150" cy="228600"/>
            <wp:effectExtent l="0" t="0" r="635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4150" cy="228600"/>
                    </a:xfrm>
                    <a:prstGeom prst="rect">
                      <a:avLst/>
                    </a:prstGeom>
                    <a:noFill/>
                    <a:ln>
                      <a:noFill/>
                    </a:ln>
                  </pic:spPr>
                </pic:pic>
              </a:graphicData>
            </a:graphic>
          </wp:inline>
        </w:drawing>
      </w:r>
      <w:r w:rsidRPr="003A544B">
        <w:rPr>
          <w:rFonts w:ascii="Courier New" w:hAnsi="Courier New" w:cs="Courier New"/>
          <w:color w:val="000000"/>
          <w:sz w:val="18"/>
          <w:szCs w:val="18"/>
          <w:lang w:eastAsia="ar-SA"/>
        </w:rPr>
        <w:t xml:space="preserve">                  П</w:t>
      </w:r>
      <w:proofErr w:type="gramEnd"/>
      <w:r w:rsidRPr="003A544B">
        <w:rPr>
          <w:rFonts w:ascii="Courier New" w:hAnsi="Courier New" w:cs="Courier New"/>
          <w:color w:val="000000"/>
          <w:sz w:val="18"/>
          <w:szCs w:val="18"/>
          <w:lang w:eastAsia="ar-SA"/>
        </w:rPr>
        <w:t xml:space="preserve">роживаю совместно с членами семьи </w:t>
      </w:r>
      <w:r w:rsidRPr="003A544B">
        <w:rPr>
          <w:rFonts w:ascii="Courier New" w:hAnsi="Courier New" w:cs="Courier New"/>
          <w:noProof/>
          <w:color w:val="000000"/>
          <w:sz w:val="18"/>
          <w:szCs w:val="18"/>
        </w:rPr>
        <w:drawing>
          <wp:inline distT="0" distB="0" distL="0" distR="0" wp14:anchorId="6DDA6B9B" wp14:editId="6F5F0C3F">
            <wp:extent cx="184150" cy="228600"/>
            <wp:effectExtent l="0" t="0" r="635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4150" cy="228600"/>
                    </a:xfrm>
                    <a:prstGeom prst="rect">
                      <a:avLst/>
                    </a:prstGeom>
                    <a:noFill/>
                    <a:ln>
                      <a:noFill/>
                    </a:ln>
                  </pic:spPr>
                </pic:pic>
              </a:graphicData>
            </a:graphic>
          </wp:inline>
        </w:drawing>
      </w:r>
    </w:p>
    <w:p w:rsidR="003A544B" w:rsidRPr="003A544B" w:rsidRDefault="003A544B" w:rsidP="003A544B">
      <w:pPr>
        <w:widowControl w:val="0"/>
        <w:tabs>
          <w:tab w:val="left" w:pos="0"/>
          <w:tab w:val="left" w:pos="540"/>
        </w:tabs>
        <w:suppressAutoHyphens/>
        <w:autoSpaceDE w:val="0"/>
        <w:ind w:right="-1" w:firstLine="708"/>
        <w:contextualSpacing/>
        <w:rPr>
          <w:rFonts w:ascii="Courier New" w:hAnsi="Courier New" w:cs="Courier New"/>
          <w:color w:val="000000"/>
          <w:sz w:val="18"/>
          <w:szCs w:val="18"/>
          <w:lang w:eastAsia="ar-SA"/>
        </w:rPr>
      </w:pPr>
    </w:p>
    <w:p w:rsidR="003A544B" w:rsidRPr="003A544B" w:rsidRDefault="003A544B" w:rsidP="003A544B">
      <w:pPr>
        <w:widowControl w:val="0"/>
        <w:tabs>
          <w:tab w:val="left" w:pos="0"/>
          <w:tab w:val="left" w:pos="540"/>
        </w:tabs>
        <w:suppressAutoHyphens/>
        <w:autoSpaceDE w:val="0"/>
        <w:ind w:right="-1" w:firstLine="708"/>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4. Состою в браке    </w:t>
      </w:r>
      <w:r w:rsidRPr="003A544B">
        <w:rPr>
          <w:rFonts w:ascii="Courier New" w:hAnsi="Courier New" w:cs="Courier New"/>
          <w:noProof/>
          <w:color w:val="000000"/>
          <w:sz w:val="18"/>
          <w:szCs w:val="18"/>
        </w:rPr>
        <w:drawing>
          <wp:inline distT="0" distB="0" distL="0" distR="0" wp14:anchorId="2C65BF4E" wp14:editId="5668D4E6">
            <wp:extent cx="184150" cy="228600"/>
            <wp:effectExtent l="0" t="0" r="635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4150" cy="228600"/>
                    </a:xfrm>
                    <a:prstGeom prst="rect">
                      <a:avLst/>
                    </a:prstGeom>
                    <a:noFill/>
                    <a:ln>
                      <a:noFill/>
                    </a:ln>
                  </pic:spPr>
                </pic:pic>
              </a:graphicData>
            </a:graphic>
          </wp:inline>
        </w:drawing>
      </w:r>
      <w:r w:rsidRPr="003A544B">
        <w:rPr>
          <w:rFonts w:ascii="Courier New" w:hAnsi="Courier New" w:cs="Courier New"/>
          <w:color w:val="000000"/>
          <w:sz w:val="18"/>
          <w:szCs w:val="18"/>
          <w:lang w:eastAsia="ar-SA"/>
        </w:rPr>
        <w:t xml:space="preserve">     </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Супруг: </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______________________________________________________________________</w:t>
      </w:r>
    </w:p>
    <w:p w:rsidR="003A544B" w:rsidRPr="003A544B" w:rsidRDefault="003A544B" w:rsidP="003A544B">
      <w:pPr>
        <w:widowControl w:val="0"/>
        <w:tabs>
          <w:tab w:val="left" w:pos="0"/>
          <w:tab w:val="left" w:pos="540"/>
        </w:tabs>
        <w:suppressAutoHyphens/>
        <w:autoSpaceDE w:val="0"/>
        <w:ind w:right="-1" w:firstLine="708"/>
        <w:contextualSpacing/>
        <w:jc w:val="center"/>
        <w:rPr>
          <w:rFonts w:ascii="Courier New" w:hAnsi="Courier New" w:cs="Courier New"/>
          <w:i/>
          <w:color w:val="000000"/>
          <w:sz w:val="18"/>
          <w:szCs w:val="18"/>
          <w:lang w:eastAsia="ar-SA"/>
        </w:rPr>
      </w:pPr>
      <w:r w:rsidRPr="003A544B">
        <w:rPr>
          <w:rFonts w:ascii="Courier New" w:hAnsi="Courier New" w:cs="Courier New"/>
          <w:i/>
          <w:color w:val="000000"/>
          <w:sz w:val="18"/>
          <w:szCs w:val="18"/>
          <w:lang w:eastAsia="ar-SA"/>
        </w:rPr>
        <w:t>(фамилия, имя, отчество (при наличии), дата рождения, СНИЛС)</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Документ, удостоверяющий личность супруга:</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наименование: _____________________________________________________________________</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серия, номер______________________________</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 дата выдачи: _____________________________</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кем </w:t>
      </w:r>
      <w:proofErr w:type="gramStart"/>
      <w:r w:rsidRPr="003A544B">
        <w:rPr>
          <w:rFonts w:ascii="Courier New" w:hAnsi="Courier New" w:cs="Courier New"/>
          <w:color w:val="000000"/>
          <w:sz w:val="18"/>
          <w:szCs w:val="18"/>
          <w:lang w:eastAsia="ar-SA"/>
        </w:rPr>
        <w:t>выдан</w:t>
      </w:r>
      <w:proofErr w:type="gramEnd"/>
      <w:r w:rsidRPr="003A544B">
        <w:rPr>
          <w:rFonts w:ascii="Courier New" w:hAnsi="Courier New" w:cs="Courier New"/>
          <w:color w:val="000000"/>
          <w:sz w:val="18"/>
          <w:szCs w:val="18"/>
          <w:lang w:eastAsia="ar-SA"/>
        </w:rPr>
        <w:t>: ______________________________________________________________________</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код подразделения: ______________________________________________________________________</w:t>
      </w:r>
    </w:p>
    <w:p w:rsidR="003A544B" w:rsidRPr="003A544B" w:rsidRDefault="003A544B" w:rsidP="003A544B">
      <w:pPr>
        <w:widowControl w:val="0"/>
        <w:tabs>
          <w:tab w:val="left" w:pos="0"/>
          <w:tab w:val="left" w:pos="540"/>
        </w:tabs>
        <w:suppressAutoHyphens/>
        <w:autoSpaceDE w:val="0"/>
        <w:ind w:right="-1" w:firstLine="708"/>
        <w:contextualSpacing/>
        <w:rPr>
          <w:rFonts w:ascii="Courier New" w:hAnsi="Courier New" w:cs="Courier New"/>
          <w:color w:val="000000"/>
          <w:sz w:val="18"/>
          <w:szCs w:val="18"/>
          <w:lang w:eastAsia="ar-SA"/>
        </w:rPr>
      </w:pPr>
    </w:p>
    <w:p w:rsidR="003A544B" w:rsidRPr="003A544B" w:rsidRDefault="003A544B" w:rsidP="003A544B">
      <w:pPr>
        <w:widowControl w:val="0"/>
        <w:tabs>
          <w:tab w:val="left" w:pos="0"/>
          <w:tab w:val="left" w:pos="540"/>
        </w:tabs>
        <w:suppressAutoHyphens/>
        <w:autoSpaceDE w:val="0"/>
        <w:ind w:right="-1" w:firstLine="708"/>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5. Проживаю с родителями (родителями супруга)</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ФИО родителя_________________________________________________________</w:t>
      </w:r>
    </w:p>
    <w:p w:rsidR="003A544B" w:rsidRPr="003A544B" w:rsidRDefault="003A544B" w:rsidP="003A544B">
      <w:pPr>
        <w:widowControl w:val="0"/>
        <w:tabs>
          <w:tab w:val="left" w:pos="0"/>
          <w:tab w:val="left" w:pos="540"/>
        </w:tabs>
        <w:suppressAutoHyphens/>
        <w:autoSpaceDE w:val="0"/>
        <w:ind w:right="-1" w:firstLine="708"/>
        <w:contextualSpacing/>
        <w:jc w:val="center"/>
        <w:rPr>
          <w:rFonts w:ascii="Courier New" w:hAnsi="Courier New" w:cs="Courier New"/>
          <w:i/>
          <w:color w:val="000000"/>
          <w:sz w:val="18"/>
          <w:szCs w:val="18"/>
          <w:lang w:eastAsia="ar-SA"/>
        </w:rPr>
      </w:pPr>
      <w:r w:rsidRPr="003A544B">
        <w:rPr>
          <w:rFonts w:ascii="Courier New" w:hAnsi="Courier New" w:cs="Courier New"/>
          <w:i/>
          <w:color w:val="000000"/>
          <w:sz w:val="18"/>
          <w:szCs w:val="18"/>
          <w:lang w:eastAsia="ar-SA"/>
        </w:rPr>
        <w:t>(фамилия, имя, отчество (при наличии), дата рождения, СНИЛС)</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Документ, удостоверяющий личность:</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наименование: _____________________________________________________________________</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серия, номер______________________________</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 дата выдачи: _____________________________</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кем </w:t>
      </w:r>
      <w:proofErr w:type="gramStart"/>
      <w:r w:rsidRPr="003A544B">
        <w:rPr>
          <w:rFonts w:ascii="Courier New" w:hAnsi="Courier New" w:cs="Courier New"/>
          <w:color w:val="000000"/>
          <w:sz w:val="18"/>
          <w:szCs w:val="18"/>
          <w:lang w:eastAsia="ar-SA"/>
        </w:rPr>
        <w:t>выдан</w:t>
      </w:r>
      <w:proofErr w:type="gramEnd"/>
      <w:r w:rsidRPr="003A544B">
        <w:rPr>
          <w:rFonts w:ascii="Courier New" w:hAnsi="Courier New" w:cs="Courier New"/>
          <w:color w:val="000000"/>
          <w:sz w:val="18"/>
          <w:szCs w:val="18"/>
          <w:lang w:eastAsia="ar-SA"/>
        </w:rPr>
        <w:t>: ______________________________________________________________________</w:t>
      </w:r>
    </w:p>
    <w:p w:rsidR="003A544B" w:rsidRPr="003A544B" w:rsidRDefault="003A544B" w:rsidP="003A544B">
      <w:pPr>
        <w:widowControl w:val="0"/>
        <w:tabs>
          <w:tab w:val="left" w:pos="0"/>
          <w:tab w:val="left" w:pos="540"/>
        </w:tabs>
        <w:suppressAutoHyphens/>
        <w:autoSpaceDE w:val="0"/>
        <w:ind w:right="-1" w:firstLine="708"/>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6. Имеются дети </w:t>
      </w:r>
      <w:r w:rsidRPr="003A544B">
        <w:rPr>
          <w:rFonts w:ascii="Courier New" w:hAnsi="Courier New" w:cs="Courier New"/>
          <w:noProof/>
          <w:color w:val="000000"/>
          <w:sz w:val="18"/>
          <w:szCs w:val="18"/>
        </w:rPr>
        <w:drawing>
          <wp:inline distT="0" distB="0" distL="0" distR="0" wp14:anchorId="0EBC52ED" wp14:editId="69C5F9A1">
            <wp:extent cx="184150" cy="228600"/>
            <wp:effectExtent l="0" t="0" r="635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4150" cy="228600"/>
                    </a:xfrm>
                    <a:prstGeom prst="rect">
                      <a:avLst/>
                    </a:prstGeom>
                    <a:noFill/>
                    <a:ln>
                      <a:noFill/>
                    </a:ln>
                  </pic:spPr>
                </pic:pic>
              </a:graphicData>
            </a:graphic>
          </wp:inline>
        </w:drawing>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ФИО ребенка (до 14 лет)</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lastRenderedPageBreak/>
        <w:t xml:space="preserve"> _____________________________________________________________________</w:t>
      </w:r>
    </w:p>
    <w:p w:rsidR="003A544B" w:rsidRPr="003A544B" w:rsidRDefault="003A544B" w:rsidP="003A544B">
      <w:pPr>
        <w:widowControl w:val="0"/>
        <w:tabs>
          <w:tab w:val="left" w:pos="0"/>
          <w:tab w:val="left" w:pos="540"/>
        </w:tabs>
        <w:suppressAutoHyphens/>
        <w:autoSpaceDE w:val="0"/>
        <w:ind w:right="-1" w:firstLine="708"/>
        <w:contextualSpacing/>
        <w:jc w:val="center"/>
        <w:rPr>
          <w:rFonts w:ascii="Courier New" w:hAnsi="Courier New" w:cs="Courier New"/>
          <w:i/>
          <w:color w:val="000000"/>
          <w:sz w:val="18"/>
          <w:szCs w:val="18"/>
          <w:lang w:eastAsia="ar-SA"/>
        </w:rPr>
      </w:pPr>
      <w:r w:rsidRPr="003A544B">
        <w:rPr>
          <w:rFonts w:ascii="Courier New" w:hAnsi="Courier New" w:cs="Courier New"/>
          <w:i/>
          <w:color w:val="000000"/>
          <w:sz w:val="18"/>
          <w:szCs w:val="18"/>
          <w:lang w:eastAsia="ar-SA"/>
        </w:rPr>
        <w:t>(фамилия, имя, отчество (при наличии), дата рождения, СНИЛС)</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Номер актовой записи о рождении_________________________________________ дата__________________________________________________________________</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место регистрации ______________________________________________________________________</w:t>
      </w:r>
    </w:p>
    <w:p w:rsidR="003A544B" w:rsidRPr="003A544B" w:rsidRDefault="003A544B" w:rsidP="003A544B">
      <w:pPr>
        <w:widowControl w:val="0"/>
        <w:tabs>
          <w:tab w:val="left" w:pos="0"/>
          <w:tab w:val="left" w:pos="540"/>
        </w:tabs>
        <w:suppressAutoHyphens/>
        <w:autoSpaceDE w:val="0"/>
        <w:ind w:right="-1" w:firstLine="708"/>
        <w:contextualSpacing/>
        <w:rPr>
          <w:rFonts w:ascii="Courier New" w:hAnsi="Courier New" w:cs="Courier New"/>
          <w:color w:val="000000"/>
          <w:sz w:val="18"/>
          <w:szCs w:val="18"/>
          <w:lang w:eastAsia="ar-SA"/>
        </w:rPr>
      </w:pP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ФИО ребенка (старше 14 лет) </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______________________________________________________________________</w:t>
      </w:r>
    </w:p>
    <w:p w:rsidR="003A544B" w:rsidRPr="003A544B" w:rsidRDefault="003A544B" w:rsidP="003A544B">
      <w:pPr>
        <w:widowControl w:val="0"/>
        <w:tabs>
          <w:tab w:val="left" w:pos="0"/>
          <w:tab w:val="left" w:pos="540"/>
        </w:tabs>
        <w:suppressAutoHyphens/>
        <w:autoSpaceDE w:val="0"/>
        <w:ind w:right="-1" w:firstLine="708"/>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                           (фамилия, имя, отчество (при наличии), дата рождения, СНИЛС) </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Номер актовой записи о рождении_________________________________________ </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дата__________________________________________________________________</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место регистрации </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______________________________________________________________________</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Документ, удостоверяющий личность:</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наименование: _____________________________________________________________________</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серия, номер_____________________________ </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дата выдачи: _____________________________</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кем </w:t>
      </w:r>
      <w:proofErr w:type="gramStart"/>
      <w:r w:rsidRPr="003A544B">
        <w:rPr>
          <w:rFonts w:ascii="Courier New" w:hAnsi="Courier New" w:cs="Courier New"/>
          <w:color w:val="000000"/>
          <w:sz w:val="18"/>
          <w:szCs w:val="18"/>
          <w:lang w:eastAsia="ar-SA"/>
        </w:rPr>
        <w:t>выдан</w:t>
      </w:r>
      <w:proofErr w:type="gramEnd"/>
      <w:r w:rsidRPr="003A544B">
        <w:rPr>
          <w:rFonts w:ascii="Courier New" w:hAnsi="Courier New" w:cs="Courier New"/>
          <w:color w:val="000000"/>
          <w:sz w:val="18"/>
          <w:szCs w:val="18"/>
          <w:lang w:eastAsia="ar-SA"/>
        </w:rPr>
        <w:t>:</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______________________________________________________________________</w:t>
      </w:r>
    </w:p>
    <w:p w:rsidR="003A544B" w:rsidRPr="003A544B" w:rsidRDefault="003A544B" w:rsidP="003A544B">
      <w:pPr>
        <w:widowControl w:val="0"/>
        <w:tabs>
          <w:tab w:val="left" w:pos="0"/>
          <w:tab w:val="left" w:pos="540"/>
        </w:tabs>
        <w:suppressAutoHyphens/>
        <w:autoSpaceDE w:val="0"/>
        <w:ind w:right="-1" w:firstLine="708"/>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7. Имеются иные родственники, проживающие совместно</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ФИО родственника (до 14 лет) </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______________________________________________________________________</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i/>
          <w:color w:val="000000"/>
          <w:sz w:val="18"/>
          <w:szCs w:val="18"/>
          <w:lang w:eastAsia="ar-SA"/>
        </w:rPr>
      </w:pPr>
      <w:r w:rsidRPr="003A544B">
        <w:rPr>
          <w:rFonts w:ascii="Courier New" w:hAnsi="Courier New" w:cs="Courier New"/>
          <w:i/>
          <w:color w:val="000000"/>
          <w:sz w:val="18"/>
          <w:szCs w:val="18"/>
          <w:lang w:eastAsia="ar-SA"/>
        </w:rPr>
        <w:t xml:space="preserve">(фамилия, имя, отчество (при наличии), дата рождения, СНИЛС) </w:t>
      </w:r>
    </w:p>
    <w:p w:rsidR="003A544B" w:rsidRPr="003A544B" w:rsidRDefault="003A544B" w:rsidP="003A544B">
      <w:pPr>
        <w:widowControl w:val="0"/>
        <w:tabs>
          <w:tab w:val="left" w:pos="0"/>
          <w:tab w:val="left" w:pos="540"/>
        </w:tabs>
        <w:suppressAutoHyphens/>
        <w:autoSpaceDE w:val="0"/>
        <w:ind w:right="-1" w:firstLine="708"/>
        <w:contextualSpacing/>
        <w:rPr>
          <w:rFonts w:ascii="Courier New" w:hAnsi="Courier New" w:cs="Courier New"/>
          <w:color w:val="000000"/>
          <w:sz w:val="18"/>
          <w:szCs w:val="18"/>
          <w:lang w:eastAsia="ar-SA"/>
        </w:rPr>
      </w:pP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Номер актовой записи о рождении_________________________________________ </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дата__________________________________________________________________</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место регистрации ______________________________________________________________________</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Степень родства ______________________________________________________________________</w:t>
      </w:r>
    </w:p>
    <w:p w:rsidR="003A544B" w:rsidRPr="003A544B" w:rsidRDefault="003A544B" w:rsidP="003A544B">
      <w:pPr>
        <w:widowControl w:val="0"/>
        <w:tabs>
          <w:tab w:val="left" w:pos="0"/>
          <w:tab w:val="left" w:pos="540"/>
        </w:tabs>
        <w:suppressAutoHyphens/>
        <w:autoSpaceDE w:val="0"/>
        <w:ind w:right="-1" w:firstLine="708"/>
        <w:contextualSpacing/>
        <w:rPr>
          <w:rFonts w:ascii="Courier New" w:hAnsi="Courier New" w:cs="Courier New"/>
          <w:color w:val="000000"/>
          <w:sz w:val="18"/>
          <w:szCs w:val="18"/>
          <w:lang w:eastAsia="ar-SA"/>
        </w:rPr>
      </w:pP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ФИО родственника (старше 14 лет) __________________________________________________</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(фамилия, имя, отчество (при наличии), дата рождения, СНИЛС) </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Степень родства</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_____________________________________________________________________</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Документ, удостоверяющий личность:</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наименование: _____________________________________________________________________</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серия, номер______________________________</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 дата выдачи: _____________________________</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кем </w:t>
      </w:r>
      <w:proofErr w:type="gramStart"/>
      <w:r w:rsidRPr="003A544B">
        <w:rPr>
          <w:rFonts w:ascii="Courier New" w:hAnsi="Courier New" w:cs="Courier New"/>
          <w:color w:val="000000"/>
          <w:sz w:val="18"/>
          <w:szCs w:val="18"/>
          <w:lang w:eastAsia="ar-SA"/>
        </w:rPr>
        <w:t>выдан</w:t>
      </w:r>
      <w:proofErr w:type="gramEnd"/>
      <w:r w:rsidRPr="003A544B">
        <w:rPr>
          <w:rFonts w:ascii="Courier New" w:hAnsi="Courier New" w:cs="Courier New"/>
          <w:color w:val="000000"/>
          <w:sz w:val="18"/>
          <w:szCs w:val="18"/>
          <w:lang w:eastAsia="ar-SA"/>
        </w:rPr>
        <w:t>:</w:t>
      </w:r>
    </w:p>
    <w:p w:rsidR="003A544B" w:rsidRPr="003A544B" w:rsidRDefault="003A544B" w:rsidP="003A544B">
      <w:pPr>
        <w:widowControl w:val="0"/>
        <w:tabs>
          <w:tab w:val="left" w:pos="0"/>
          <w:tab w:val="left" w:pos="54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______________________________________________________________________</w:t>
      </w:r>
    </w:p>
    <w:p w:rsidR="003A544B" w:rsidRPr="003A544B" w:rsidRDefault="003A544B" w:rsidP="003A544B">
      <w:pPr>
        <w:widowControl w:val="0"/>
        <w:tabs>
          <w:tab w:val="left" w:pos="0"/>
          <w:tab w:val="left" w:pos="540"/>
        </w:tabs>
        <w:suppressAutoHyphens/>
        <w:autoSpaceDE w:val="0"/>
        <w:ind w:right="-1" w:firstLine="708"/>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 </w:t>
      </w:r>
    </w:p>
    <w:p w:rsidR="003A544B" w:rsidRPr="003A544B" w:rsidRDefault="003A544B" w:rsidP="003A544B">
      <w:pPr>
        <w:widowControl w:val="0"/>
        <w:tabs>
          <w:tab w:val="left" w:pos="0"/>
          <w:tab w:val="left" w:pos="540"/>
        </w:tabs>
        <w:suppressAutoHyphens/>
        <w:autoSpaceDE w:val="0"/>
        <w:ind w:right="-1" w:firstLine="708"/>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Полноту и достоверность представленных в запросе сведений подтверждаю.</w:t>
      </w:r>
    </w:p>
    <w:p w:rsidR="003A544B" w:rsidRPr="003A544B" w:rsidRDefault="003A544B" w:rsidP="003A544B">
      <w:pPr>
        <w:widowControl w:val="0"/>
        <w:tabs>
          <w:tab w:val="left" w:pos="0"/>
          <w:tab w:val="left" w:pos="540"/>
        </w:tabs>
        <w:suppressAutoHyphens/>
        <w:autoSpaceDE w:val="0"/>
        <w:ind w:right="-1" w:firstLine="708"/>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 Даю  свое  согласие  на  получение,  обработку и передачу моих персональных данных  согласно Федеральному закону от 27.07.2006 № 152-ФЗ «О персональных данных».</w:t>
      </w:r>
    </w:p>
    <w:p w:rsidR="003A544B" w:rsidRDefault="003A544B" w:rsidP="006E0807">
      <w:pPr>
        <w:widowControl w:val="0"/>
        <w:tabs>
          <w:tab w:val="left" w:pos="8130"/>
          <w:tab w:val="right" w:pos="9355"/>
        </w:tabs>
        <w:autoSpaceDE w:val="0"/>
        <w:autoSpaceDN w:val="0"/>
        <w:adjustRightInd w:val="0"/>
        <w:rPr>
          <w:rFonts w:ascii="Courier New" w:hAnsi="Courier New" w:cs="Courier New"/>
          <w:bCs/>
          <w:sz w:val="18"/>
          <w:szCs w:val="18"/>
        </w:rPr>
      </w:pPr>
    </w:p>
    <w:p w:rsidR="003A544B" w:rsidRDefault="003A544B" w:rsidP="006E0807">
      <w:pPr>
        <w:widowControl w:val="0"/>
        <w:tabs>
          <w:tab w:val="left" w:pos="8130"/>
          <w:tab w:val="right" w:pos="9355"/>
        </w:tabs>
        <w:autoSpaceDE w:val="0"/>
        <w:autoSpaceDN w:val="0"/>
        <w:adjustRightInd w:val="0"/>
        <w:rPr>
          <w:rFonts w:ascii="Courier New" w:hAnsi="Courier New" w:cs="Courier New"/>
          <w:bCs/>
          <w:sz w:val="18"/>
          <w:szCs w:val="18"/>
        </w:rPr>
      </w:pPr>
    </w:p>
    <w:p w:rsidR="003A544B" w:rsidRPr="003A544B" w:rsidRDefault="003A544B" w:rsidP="003A544B">
      <w:pPr>
        <w:widowControl w:val="0"/>
        <w:suppressAutoHyphens/>
        <w:autoSpaceDE w:val="0"/>
        <w:ind w:firstLine="709"/>
        <w:contextualSpacing/>
        <w:jc w:val="right"/>
        <w:rPr>
          <w:rFonts w:ascii="Courier New" w:hAnsi="Courier New" w:cs="Courier New"/>
          <w:sz w:val="18"/>
          <w:szCs w:val="18"/>
          <w:lang w:eastAsia="ar-SA"/>
        </w:rPr>
      </w:pPr>
      <w:r w:rsidRPr="003A544B">
        <w:rPr>
          <w:rFonts w:ascii="Courier New" w:hAnsi="Courier New" w:cs="Courier New"/>
          <w:sz w:val="18"/>
          <w:szCs w:val="18"/>
          <w:lang w:eastAsia="ar-SA"/>
        </w:rPr>
        <w:t>Приложение № 5</w:t>
      </w:r>
      <w:r w:rsidRPr="003A544B">
        <w:rPr>
          <w:rFonts w:ascii="Courier New" w:hAnsi="Courier New" w:cs="Courier New"/>
          <w:spacing w:val="-67"/>
          <w:sz w:val="18"/>
          <w:szCs w:val="18"/>
          <w:lang w:eastAsia="ar-SA"/>
        </w:rPr>
        <w:t xml:space="preserve"> </w:t>
      </w:r>
      <w:r w:rsidRPr="003A544B">
        <w:rPr>
          <w:rFonts w:ascii="Courier New" w:hAnsi="Courier New" w:cs="Courier New"/>
          <w:sz w:val="18"/>
          <w:szCs w:val="18"/>
          <w:lang w:eastAsia="ar-SA"/>
        </w:rPr>
        <w:t>к</w:t>
      </w:r>
      <w:r w:rsidRPr="003A544B">
        <w:rPr>
          <w:rFonts w:ascii="Courier New" w:hAnsi="Courier New" w:cs="Courier New"/>
          <w:spacing w:val="8"/>
          <w:sz w:val="18"/>
          <w:szCs w:val="18"/>
          <w:lang w:eastAsia="ar-SA"/>
        </w:rPr>
        <w:t xml:space="preserve"> </w:t>
      </w:r>
      <w:r w:rsidRPr="003A544B">
        <w:rPr>
          <w:rFonts w:ascii="Courier New" w:hAnsi="Courier New" w:cs="Courier New"/>
          <w:sz w:val="18"/>
          <w:szCs w:val="18"/>
          <w:lang w:eastAsia="ar-SA"/>
        </w:rPr>
        <w:t>Административному</w:t>
      </w:r>
      <w:r w:rsidRPr="003A544B">
        <w:rPr>
          <w:rFonts w:ascii="Courier New" w:hAnsi="Courier New" w:cs="Courier New"/>
          <w:spacing w:val="4"/>
          <w:sz w:val="18"/>
          <w:szCs w:val="18"/>
          <w:lang w:eastAsia="ar-SA"/>
        </w:rPr>
        <w:t xml:space="preserve"> </w:t>
      </w:r>
      <w:r w:rsidRPr="003A544B">
        <w:rPr>
          <w:rFonts w:ascii="Courier New" w:hAnsi="Courier New" w:cs="Courier New"/>
          <w:sz w:val="18"/>
          <w:szCs w:val="18"/>
          <w:lang w:eastAsia="ar-SA"/>
        </w:rPr>
        <w:t>регламенту</w:t>
      </w:r>
    </w:p>
    <w:p w:rsidR="003A544B" w:rsidRPr="003A544B" w:rsidRDefault="003A544B" w:rsidP="003A544B">
      <w:pPr>
        <w:widowControl w:val="0"/>
        <w:suppressAutoHyphens/>
        <w:autoSpaceDE w:val="0"/>
        <w:ind w:firstLine="709"/>
        <w:contextualSpacing/>
        <w:jc w:val="right"/>
        <w:rPr>
          <w:rFonts w:ascii="Courier New" w:hAnsi="Courier New" w:cs="Courier New"/>
          <w:sz w:val="18"/>
          <w:szCs w:val="18"/>
          <w:lang w:eastAsia="ar-SA"/>
        </w:rPr>
      </w:pPr>
      <w:r w:rsidRPr="003A544B">
        <w:rPr>
          <w:rFonts w:ascii="Courier New" w:hAnsi="Courier New" w:cs="Courier New"/>
          <w:sz w:val="18"/>
          <w:szCs w:val="18"/>
          <w:lang w:eastAsia="ar-SA"/>
        </w:rPr>
        <w:t>по</w:t>
      </w:r>
      <w:r w:rsidRPr="003A544B">
        <w:rPr>
          <w:rFonts w:ascii="Courier New" w:hAnsi="Courier New" w:cs="Courier New"/>
          <w:spacing w:val="-8"/>
          <w:sz w:val="18"/>
          <w:szCs w:val="18"/>
          <w:lang w:eastAsia="ar-SA"/>
        </w:rPr>
        <w:t xml:space="preserve"> </w:t>
      </w:r>
      <w:r w:rsidRPr="003A544B">
        <w:rPr>
          <w:rFonts w:ascii="Courier New" w:hAnsi="Courier New" w:cs="Courier New"/>
          <w:sz w:val="18"/>
          <w:szCs w:val="18"/>
          <w:lang w:eastAsia="ar-SA"/>
        </w:rPr>
        <w:t>предоставлению</w:t>
      </w:r>
      <w:r w:rsidRPr="003A544B">
        <w:rPr>
          <w:rFonts w:ascii="Courier New" w:hAnsi="Courier New" w:cs="Courier New"/>
          <w:spacing w:val="-9"/>
          <w:sz w:val="18"/>
          <w:szCs w:val="18"/>
          <w:lang w:eastAsia="ar-SA"/>
        </w:rPr>
        <w:t xml:space="preserve"> </w:t>
      </w:r>
      <w:r w:rsidRPr="003A544B">
        <w:rPr>
          <w:rFonts w:ascii="Courier New" w:hAnsi="Courier New" w:cs="Courier New"/>
          <w:sz w:val="18"/>
          <w:szCs w:val="18"/>
          <w:lang w:eastAsia="ar-SA"/>
        </w:rPr>
        <w:t>муниципальной</w:t>
      </w:r>
      <w:r w:rsidRPr="003A544B">
        <w:rPr>
          <w:rFonts w:ascii="Courier New" w:hAnsi="Courier New" w:cs="Courier New"/>
          <w:spacing w:val="-11"/>
          <w:sz w:val="18"/>
          <w:szCs w:val="18"/>
          <w:lang w:eastAsia="ar-SA"/>
        </w:rPr>
        <w:t xml:space="preserve"> </w:t>
      </w:r>
      <w:r w:rsidRPr="003A544B">
        <w:rPr>
          <w:rFonts w:ascii="Courier New" w:hAnsi="Courier New" w:cs="Courier New"/>
          <w:sz w:val="18"/>
          <w:szCs w:val="18"/>
          <w:lang w:eastAsia="ar-SA"/>
        </w:rPr>
        <w:t>услуги</w:t>
      </w:r>
    </w:p>
    <w:p w:rsidR="003A544B" w:rsidRPr="003A544B" w:rsidRDefault="003A544B" w:rsidP="003A544B">
      <w:pPr>
        <w:widowControl w:val="0"/>
        <w:suppressAutoHyphens/>
        <w:autoSpaceDE w:val="0"/>
        <w:ind w:firstLine="709"/>
        <w:contextualSpacing/>
        <w:jc w:val="right"/>
        <w:rPr>
          <w:rFonts w:ascii="Courier New" w:hAnsi="Courier New" w:cs="Courier New"/>
          <w:bCs/>
          <w:kern w:val="2"/>
          <w:sz w:val="18"/>
          <w:szCs w:val="18"/>
          <w:lang w:eastAsia="ar-SA"/>
        </w:rPr>
      </w:pPr>
      <w:r w:rsidRPr="003A544B">
        <w:rPr>
          <w:rFonts w:ascii="Courier New" w:hAnsi="Courier New" w:cs="Courier New"/>
          <w:bCs/>
          <w:kern w:val="2"/>
          <w:sz w:val="18"/>
          <w:szCs w:val="18"/>
          <w:lang w:eastAsia="ar-SA"/>
        </w:rPr>
        <w:t xml:space="preserve">«Предоставление жилого помещения </w:t>
      </w:r>
      <w:proofErr w:type="gramStart"/>
      <w:r w:rsidRPr="003A544B">
        <w:rPr>
          <w:rFonts w:ascii="Courier New" w:hAnsi="Courier New" w:cs="Courier New"/>
          <w:bCs/>
          <w:kern w:val="2"/>
          <w:sz w:val="18"/>
          <w:szCs w:val="18"/>
          <w:lang w:eastAsia="ar-SA"/>
        </w:rPr>
        <w:t>по</w:t>
      </w:r>
      <w:proofErr w:type="gramEnd"/>
      <w:r w:rsidRPr="003A544B">
        <w:rPr>
          <w:rFonts w:ascii="Courier New" w:hAnsi="Courier New" w:cs="Courier New"/>
          <w:bCs/>
          <w:kern w:val="2"/>
          <w:sz w:val="18"/>
          <w:szCs w:val="18"/>
          <w:lang w:eastAsia="ar-SA"/>
        </w:rPr>
        <w:t xml:space="preserve"> </w:t>
      </w:r>
    </w:p>
    <w:p w:rsidR="003A544B" w:rsidRPr="003A544B" w:rsidRDefault="003A544B" w:rsidP="003A544B">
      <w:pPr>
        <w:widowControl w:val="0"/>
        <w:suppressAutoHyphens/>
        <w:autoSpaceDE w:val="0"/>
        <w:ind w:firstLine="709"/>
        <w:contextualSpacing/>
        <w:jc w:val="right"/>
        <w:rPr>
          <w:rFonts w:ascii="Courier New" w:hAnsi="Courier New" w:cs="Courier New"/>
          <w:bCs/>
          <w:sz w:val="18"/>
          <w:szCs w:val="18"/>
          <w:lang w:eastAsia="ar-SA"/>
        </w:rPr>
      </w:pPr>
      <w:r w:rsidRPr="003A544B">
        <w:rPr>
          <w:rFonts w:ascii="Courier New" w:hAnsi="Courier New" w:cs="Courier New"/>
          <w:bCs/>
          <w:kern w:val="2"/>
          <w:sz w:val="18"/>
          <w:szCs w:val="18"/>
          <w:lang w:eastAsia="ar-SA"/>
        </w:rPr>
        <w:t>договору социального найма</w:t>
      </w:r>
      <w:r w:rsidRPr="003A544B">
        <w:rPr>
          <w:rFonts w:ascii="Courier New" w:hAnsi="Courier New" w:cs="Courier New"/>
          <w:sz w:val="18"/>
          <w:szCs w:val="18"/>
          <w:lang w:eastAsia="ar-SA"/>
        </w:rPr>
        <w:t>»</w:t>
      </w:r>
      <w:r w:rsidRPr="003A544B">
        <w:rPr>
          <w:rFonts w:ascii="Courier New" w:hAnsi="Courier New" w:cs="Courier New"/>
          <w:bCs/>
          <w:sz w:val="18"/>
          <w:szCs w:val="18"/>
          <w:lang w:eastAsia="ar-SA"/>
        </w:rPr>
        <w:t xml:space="preserve"> на территории</w:t>
      </w:r>
    </w:p>
    <w:p w:rsidR="003A544B" w:rsidRPr="003A544B" w:rsidRDefault="003A544B" w:rsidP="003A544B">
      <w:pPr>
        <w:widowControl w:val="0"/>
        <w:suppressAutoHyphens/>
        <w:autoSpaceDE w:val="0"/>
        <w:ind w:firstLine="709"/>
        <w:contextualSpacing/>
        <w:jc w:val="right"/>
        <w:rPr>
          <w:rFonts w:ascii="Courier New" w:hAnsi="Courier New" w:cs="Courier New"/>
          <w:bCs/>
          <w:sz w:val="18"/>
          <w:szCs w:val="18"/>
          <w:lang w:eastAsia="ar-SA"/>
        </w:rPr>
      </w:pPr>
      <w:r w:rsidRPr="003A544B">
        <w:rPr>
          <w:rFonts w:ascii="Courier New" w:hAnsi="Courier New" w:cs="Courier New"/>
          <w:bCs/>
          <w:sz w:val="18"/>
          <w:szCs w:val="18"/>
          <w:lang w:eastAsia="ar-SA"/>
        </w:rPr>
        <w:t xml:space="preserve"> Голоустненского муниципального образования </w:t>
      </w:r>
    </w:p>
    <w:p w:rsidR="003A544B" w:rsidRPr="003A544B" w:rsidRDefault="003A544B" w:rsidP="003A544B">
      <w:pPr>
        <w:widowControl w:val="0"/>
        <w:suppressAutoHyphens/>
        <w:autoSpaceDE w:val="0"/>
        <w:ind w:firstLine="709"/>
        <w:contextualSpacing/>
        <w:jc w:val="right"/>
        <w:rPr>
          <w:rFonts w:ascii="Courier New" w:hAnsi="Courier New" w:cs="Courier New"/>
          <w:sz w:val="18"/>
          <w:szCs w:val="18"/>
          <w:lang w:eastAsia="ar-SA"/>
        </w:rPr>
      </w:pPr>
      <w:r w:rsidRPr="003A544B">
        <w:rPr>
          <w:rFonts w:ascii="Courier New" w:hAnsi="Courier New" w:cs="Courier New"/>
          <w:bCs/>
          <w:sz w:val="18"/>
          <w:szCs w:val="18"/>
          <w:lang w:eastAsia="ar-SA"/>
        </w:rPr>
        <w:t>Иркутского района Иркутской области</w:t>
      </w:r>
    </w:p>
    <w:p w:rsidR="003A544B" w:rsidRPr="003A544B" w:rsidRDefault="003A544B" w:rsidP="003A544B">
      <w:pPr>
        <w:widowControl w:val="0"/>
        <w:tabs>
          <w:tab w:val="left" w:pos="0"/>
        </w:tabs>
        <w:suppressAutoHyphens/>
        <w:autoSpaceDE w:val="0"/>
        <w:ind w:right="-1"/>
        <w:contextualSpacing/>
        <w:jc w:val="center"/>
        <w:rPr>
          <w:rFonts w:ascii="Courier New" w:hAnsi="Courier New" w:cs="Courier New"/>
          <w:sz w:val="18"/>
          <w:szCs w:val="18"/>
          <w:lang w:eastAsia="ar-SA"/>
        </w:rPr>
      </w:pPr>
    </w:p>
    <w:p w:rsidR="003A544B" w:rsidRPr="003A544B" w:rsidRDefault="003A544B" w:rsidP="003A544B">
      <w:pPr>
        <w:widowControl w:val="0"/>
        <w:tabs>
          <w:tab w:val="left" w:pos="0"/>
        </w:tabs>
        <w:suppressAutoHyphens/>
        <w:autoSpaceDE w:val="0"/>
        <w:ind w:right="-1"/>
        <w:contextualSpacing/>
        <w:jc w:val="center"/>
        <w:rPr>
          <w:rFonts w:ascii="Courier New" w:hAnsi="Courier New" w:cs="Courier New"/>
          <w:b/>
          <w:color w:val="000000"/>
          <w:sz w:val="18"/>
          <w:szCs w:val="18"/>
          <w:lang w:eastAsia="ar-SA"/>
        </w:rPr>
      </w:pPr>
      <w:r w:rsidRPr="003A544B">
        <w:rPr>
          <w:rFonts w:ascii="Courier New" w:hAnsi="Courier New" w:cs="Courier New"/>
          <w:b/>
          <w:color w:val="000000"/>
          <w:sz w:val="18"/>
          <w:szCs w:val="18"/>
          <w:lang w:eastAsia="ar-SA"/>
        </w:rPr>
        <w:t>Форма договора социального найма жилого помещения</w:t>
      </w:r>
    </w:p>
    <w:p w:rsidR="003A544B" w:rsidRPr="003A544B" w:rsidRDefault="003A544B" w:rsidP="003A544B">
      <w:pPr>
        <w:widowControl w:val="0"/>
        <w:tabs>
          <w:tab w:val="left" w:pos="0"/>
        </w:tabs>
        <w:suppressAutoHyphens/>
        <w:autoSpaceDE w:val="0"/>
        <w:ind w:right="-1"/>
        <w:contextualSpacing/>
        <w:jc w:val="center"/>
        <w:rPr>
          <w:rFonts w:ascii="Courier New" w:hAnsi="Courier New" w:cs="Courier New"/>
          <w:color w:val="000000"/>
          <w:sz w:val="18"/>
          <w:szCs w:val="18"/>
          <w:lang w:eastAsia="ar-SA"/>
        </w:rPr>
      </w:pPr>
      <w:r w:rsidRPr="003A544B">
        <w:rPr>
          <w:rFonts w:ascii="Courier New" w:hAnsi="Courier New" w:cs="Courier New"/>
          <w:b/>
          <w:color w:val="000000"/>
          <w:sz w:val="18"/>
          <w:szCs w:val="18"/>
          <w:lang w:eastAsia="ar-SA"/>
        </w:rPr>
        <w:t>Договор социального найма жилого помещения</w:t>
      </w:r>
    </w:p>
    <w:p w:rsidR="003A544B" w:rsidRPr="003A544B" w:rsidRDefault="003A544B" w:rsidP="003A544B">
      <w:pPr>
        <w:widowControl w:val="0"/>
        <w:tabs>
          <w:tab w:val="left" w:pos="0"/>
        </w:tabs>
        <w:suppressAutoHyphens/>
        <w:autoSpaceDE w:val="0"/>
        <w:ind w:right="-1"/>
        <w:contextualSpacing/>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____________                                                                                          ____________</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 ________________________, действующий от имени собственника жилого помещения ________________________на основании ________________________, именуемый в дальнейшем </w:t>
      </w:r>
      <w:proofErr w:type="spellStart"/>
      <w:r w:rsidRPr="003A544B">
        <w:rPr>
          <w:rFonts w:ascii="Courier New" w:hAnsi="Courier New" w:cs="Courier New"/>
          <w:color w:val="000000"/>
          <w:sz w:val="18"/>
          <w:szCs w:val="18"/>
          <w:lang w:eastAsia="ar-SA"/>
        </w:rPr>
        <w:t>Наймодатель</w:t>
      </w:r>
      <w:proofErr w:type="spellEnd"/>
      <w:r w:rsidRPr="003A544B">
        <w:rPr>
          <w:rFonts w:ascii="Courier New" w:hAnsi="Courier New" w:cs="Courier New"/>
          <w:color w:val="000000"/>
          <w:sz w:val="18"/>
          <w:szCs w:val="18"/>
          <w:lang w:eastAsia="ar-SA"/>
        </w:rPr>
        <w:t>, с одной стороны, и граждани</w:t>
      </w:r>
      <w:proofErr w:type="gramStart"/>
      <w:r w:rsidRPr="003A544B">
        <w:rPr>
          <w:rFonts w:ascii="Courier New" w:hAnsi="Courier New" w:cs="Courier New"/>
          <w:color w:val="000000"/>
          <w:sz w:val="18"/>
          <w:szCs w:val="18"/>
          <w:lang w:eastAsia="ar-SA"/>
        </w:rPr>
        <w:t>н(</w:t>
      </w:r>
      <w:proofErr w:type="gramEnd"/>
      <w:r w:rsidRPr="003A544B">
        <w:rPr>
          <w:rFonts w:ascii="Courier New" w:hAnsi="Courier New" w:cs="Courier New"/>
          <w:color w:val="000000"/>
          <w:sz w:val="18"/>
          <w:szCs w:val="18"/>
          <w:lang w:eastAsia="ar-SA"/>
        </w:rPr>
        <w:t>ка) ____________________________________,________________________________________________, именуемый в дальнейшем Наниматель, с другой стороны, на основании решения о предоставлении жилого помещения от ____________</w:t>
      </w:r>
      <w:r w:rsidRPr="003A544B">
        <w:rPr>
          <w:rFonts w:ascii="Courier New" w:hAnsi="Courier New" w:cs="Courier New"/>
          <w:color w:val="000000"/>
          <w:sz w:val="18"/>
          <w:szCs w:val="18"/>
          <w:lang w:eastAsia="ar-SA"/>
        </w:rPr>
        <w:br/>
        <w:t xml:space="preserve">№ ____________ заключили настоящий договор о нижеследующем. </w:t>
      </w:r>
    </w:p>
    <w:p w:rsidR="003A544B" w:rsidRPr="003A544B" w:rsidRDefault="003A544B" w:rsidP="003A544B">
      <w:pPr>
        <w:widowControl w:val="0"/>
        <w:tabs>
          <w:tab w:val="left" w:pos="0"/>
        </w:tabs>
        <w:suppressAutoHyphens/>
        <w:autoSpaceDE w:val="0"/>
        <w:ind w:right="-1"/>
        <w:contextualSpacing/>
        <w:jc w:val="center"/>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Предмет договора</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1. </w:t>
      </w:r>
      <w:proofErr w:type="spellStart"/>
      <w:r w:rsidRPr="003A544B">
        <w:rPr>
          <w:rFonts w:ascii="Courier New" w:hAnsi="Courier New" w:cs="Courier New"/>
          <w:color w:val="000000"/>
          <w:sz w:val="18"/>
          <w:szCs w:val="18"/>
          <w:lang w:eastAsia="ar-SA"/>
        </w:rPr>
        <w:t>Наймодатель</w:t>
      </w:r>
      <w:proofErr w:type="spellEnd"/>
      <w:r w:rsidRPr="003A544B">
        <w:rPr>
          <w:rFonts w:ascii="Courier New" w:hAnsi="Courier New" w:cs="Courier New"/>
          <w:color w:val="000000"/>
          <w:sz w:val="18"/>
          <w:szCs w:val="18"/>
          <w:lang w:eastAsia="ar-SA"/>
        </w:rPr>
        <w:t xml:space="preserve"> передает Нанимателю и членам его семьи в бессрочное владение и пользование </w:t>
      </w:r>
      <w:r w:rsidRPr="003A544B">
        <w:rPr>
          <w:rFonts w:ascii="Courier New" w:hAnsi="Courier New" w:cs="Courier New"/>
          <w:color w:val="000000"/>
          <w:sz w:val="18"/>
          <w:szCs w:val="18"/>
          <w:lang w:eastAsia="ar-SA"/>
        </w:rPr>
        <w:lastRenderedPageBreak/>
        <w:t>изолированное жилое помещение, находящееся в ____________ собственности, состоящее из ____________ комна</w:t>
      </w:r>
      <w:proofErr w:type="gramStart"/>
      <w:r w:rsidRPr="003A544B">
        <w:rPr>
          <w:rFonts w:ascii="Courier New" w:hAnsi="Courier New" w:cs="Courier New"/>
          <w:color w:val="000000"/>
          <w:sz w:val="18"/>
          <w:szCs w:val="18"/>
          <w:lang w:eastAsia="ar-SA"/>
        </w:rPr>
        <w:t>т(</w:t>
      </w:r>
      <w:proofErr w:type="gramEnd"/>
      <w:r w:rsidRPr="003A544B">
        <w:rPr>
          <w:rFonts w:ascii="Courier New" w:hAnsi="Courier New" w:cs="Courier New"/>
          <w:color w:val="000000"/>
          <w:sz w:val="18"/>
          <w:szCs w:val="18"/>
          <w:lang w:eastAsia="ar-SA"/>
        </w:rPr>
        <w:t xml:space="preserve">ы) в ____________ общей площадью ____________ кв. метров, в том числе жилой ____________ кв. метров, по адресу: ____________ для проживания в нем, а также обеспечивает предоставление за плату коммунальных услуг: ____________.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2.Характеристика предоставляемого жилого помещения, его технического состояния, а также санитарно-технического и иного оборудования, находящегося в нем, указана в техническом паспорте жилого помещения.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3. Совместно с Нанимателем в жилое помещение вселяются следующие члены семьи: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1. ____________________________________________________________________</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2. ____________________________________________________________________</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3. ____________________________________________________________________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4. Наниматель обязан: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proofErr w:type="gramStart"/>
      <w:r w:rsidRPr="003A544B">
        <w:rPr>
          <w:rFonts w:ascii="Courier New" w:hAnsi="Courier New" w:cs="Courier New"/>
          <w:color w:val="000000"/>
          <w:sz w:val="18"/>
          <w:szCs w:val="18"/>
          <w:lang w:eastAsia="ar-SA"/>
        </w:rPr>
        <w:t xml:space="preserve">а) принять от </w:t>
      </w:r>
      <w:proofErr w:type="spellStart"/>
      <w:r w:rsidRPr="003A544B">
        <w:rPr>
          <w:rFonts w:ascii="Courier New" w:hAnsi="Courier New" w:cs="Courier New"/>
          <w:color w:val="000000"/>
          <w:sz w:val="18"/>
          <w:szCs w:val="18"/>
          <w:lang w:eastAsia="ar-SA"/>
        </w:rPr>
        <w:t>Наймодателя</w:t>
      </w:r>
      <w:proofErr w:type="spellEnd"/>
      <w:r w:rsidRPr="003A544B">
        <w:rPr>
          <w:rFonts w:ascii="Courier New" w:hAnsi="Courier New" w:cs="Courier New"/>
          <w:color w:val="000000"/>
          <w:sz w:val="18"/>
          <w:szCs w:val="18"/>
          <w:lang w:eastAsia="ar-SA"/>
        </w:rPr>
        <w:t xml:space="preserve"> по акту в срок, не превышающий 10 дней со дня подписания настоящего договора, пригодное для проживания жилое помещение, в котором проведен текущий ремонт, за исключением случаев, когда жилое помещение предоставляется во вновь введенном в эксплуатацию жилищном фонде (акт должен содержать только дату составления акта, реквизиты и стороны договора социального найма, по которому передается жилое помещение, сведения</w:t>
      </w:r>
      <w:proofErr w:type="gramEnd"/>
      <w:r w:rsidRPr="003A544B">
        <w:rPr>
          <w:rFonts w:ascii="Courier New" w:hAnsi="Courier New" w:cs="Courier New"/>
          <w:color w:val="000000"/>
          <w:sz w:val="18"/>
          <w:szCs w:val="18"/>
          <w:lang w:eastAsia="ar-SA"/>
        </w:rPr>
        <w:t xml:space="preserve"> об исправности жилого помещения, а также санитарно-технического и иного оборудования, находящегося в нем на момент подписания акта, дату проведения текущего ремонта, сведения о пригодности жилого помещения для проживания, подписи сторон, составивших акт);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б) соблюдать правила пользования жилыми помещениями;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в) использовать жилое помещение в соответствии с его назначением;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г) поддерживать в исправном состоянии жилое помещение, санитарно-техническое и иное оборудование, находящееся в нем, обеспечивать их сохранность. 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w:t>
      </w:r>
      <w:proofErr w:type="spellStart"/>
      <w:r w:rsidRPr="003A544B">
        <w:rPr>
          <w:rFonts w:ascii="Courier New" w:hAnsi="Courier New" w:cs="Courier New"/>
          <w:color w:val="000000"/>
          <w:sz w:val="18"/>
          <w:szCs w:val="18"/>
          <w:lang w:eastAsia="ar-SA"/>
        </w:rPr>
        <w:t>Наймодателю</w:t>
      </w:r>
      <w:proofErr w:type="spellEnd"/>
      <w:r w:rsidRPr="003A544B">
        <w:rPr>
          <w:rFonts w:ascii="Courier New" w:hAnsi="Courier New" w:cs="Courier New"/>
          <w:color w:val="000000"/>
          <w:sz w:val="18"/>
          <w:szCs w:val="18"/>
          <w:lang w:eastAsia="ar-SA"/>
        </w:rPr>
        <w:t xml:space="preserve"> или в соответствующую управляющую организацию;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д) содержать в чистоте и порядке жилое помещение, общее имущество в многоквартирном доме, объекты благоустройства;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е) производить текущий ремонт занимаемого жилого помещения. </w:t>
      </w:r>
      <w:proofErr w:type="gramStart"/>
      <w:r w:rsidRPr="003A544B">
        <w:rPr>
          <w:rFonts w:ascii="Courier New" w:hAnsi="Courier New" w:cs="Courier New"/>
          <w:color w:val="000000"/>
          <w:sz w:val="18"/>
          <w:szCs w:val="18"/>
          <w:lang w:eastAsia="ar-SA"/>
        </w:rPr>
        <w:t>К текущему ремонту занимаемого жилого помещения, выполняемому Нанимателем за свой счет, относятся следующие работы: побелка, окраска и оклейка стен, потолков, окраска 140 полов, дверей, подоконников, оконных переплетов с внутренней стороны, радиаторов, а также замена оконных и дверных приборов, ремонт внутриквартирного инженерного оборудования (электропроводки, холодного и горячего водоснабжения, теплоснабжения, газоснабжения).</w:t>
      </w:r>
      <w:proofErr w:type="gramEnd"/>
      <w:r w:rsidRPr="003A544B">
        <w:rPr>
          <w:rFonts w:ascii="Courier New" w:hAnsi="Courier New" w:cs="Courier New"/>
          <w:color w:val="000000"/>
          <w:sz w:val="18"/>
          <w:szCs w:val="18"/>
          <w:lang w:eastAsia="ar-SA"/>
        </w:rPr>
        <w:t xml:space="preserve">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 то они производятся за счет </w:t>
      </w:r>
      <w:proofErr w:type="spellStart"/>
      <w:r w:rsidRPr="003A544B">
        <w:rPr>
          <w:rFonts w:ascii="Courier New" w:hAnsi="Courier New" w:cs="Courier New"/>
          <w:color w:val="000000"/>
          <w:sz w:val="18"/>
          <w:szCs w:val="18"/>
          <w:lang w:eastAsia="ar-SA"/>
        </w:rPr>
        <w:t>Наймодателя</w:t>
      </w:r>
      <w:proofErr w:type="spellEnd"/>
      <w:r w:rsidRPr="003A544B">
        <w:rPr>
          <w:rFonts w:ascii="Courier New" w:hAnsi="Courier New" w:cs="Courier New"/>
          <w:color w:val="000000"/>
          <w:sz w:val="18"/>
          <w:szCs w:val="18"/>
          <w:lang w:eastAsia="ar-SA"/>
        </w:rPr>
        <w:t xml:space="preserve"> организацией, предложенной им;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ж) не производить переустройство и (или) перепланировку жилого помещения без получения соответствующего согласования, предусмотренного жилищным законодательством Российской Федерации;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з)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 В случае невнесения в установленный срок платы за жилое помещение и (или) коммунальные услуги Наниматель уплачивает </w:t>
      </w:r>
      <w:proofErr w:type="spellStart"/>
      <w:r w:rsidRPr="003A544B">
        <w:rPr>
          <w:rFonts w:ascii="Courier New" w:hAnsi="Courier New" w:cs="Courier New"/>
          <w:color w:val="000000"/>
          <w:sz w:val="18"/>
          <w:szCs w:val="18"/>
          <w:lang w:eastAsia="ar-SA"/>
        </w:rPr>
        <w:t>Наймодателю</w:t>
      </w:r>
      <w:proofErr w:type="spellEnd"/>
      <w:r w:rsidRPr="003A544B">
        <w:rPr>
          <w:rFonts w:ascii="Courier New" w:hAnsi="Courier New" w:cs="Courier New"/>
          <w:color w:val="000000"/>
          <w:sz w:val="18"/>
          <w:szCs w:val="18"/>
          <w:lang w:eastAsia="ar-SA"/>
        </w:rPr>
        <w:t xml:space="preserve"> пени в размере, установленном Жилищным кодексом Российской Федерации, что не освобождает Нанимателя от уплаты причитающихся платежей;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и) переселиться с членами своей семьи в порядке, установленном Жилищным кодексом Российской Федерации, на время проведения капитального ремонта или реконструкции дома, в котором он проживает (когда ремонт или реконструкция не могут быть произведены без выселения Нанимателя), в предоставляемое </w:t>
      </w:r>
      <w:proofErr w:type="spellStart"/>
      <w:r w:rsidRPr="003A544B">
        <w:rPr>
          <w:rFonts w:ascii="Courier New" w:hAnsi="Courier New" w:cs="Courier New"/>
          <w:color w:val="000000"/>
          <w:sz w:val="18"/>
          <w:szCs w:val="18"/>
          <w:lang w:eastAsia="ar-SA"/>
        </w:rPr>
        <w:t>Наймодателем</w:t>
      </w:r>
      <w:proofErr w:type="spellEnd"/>
      <w:r w:rsidRPr="003A544B">
        <w:rPr>
          <w:rFonts w:ascii="Courier New" w:hAnsi="Courier New" w:cs="Courier New"/>
          <w:color w:val="000000"/>
          <w:sz w:val="18"/>
          <w:szCs w:val="18"/>
          <w:lang w:eastAsia="ar-SA"/>
        </w:rPr>
        <w:t xml:space="preserve"> жилое помещение, отвечающее санитарным и техническим требованиям;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proofErr w:type="gramStart"/>
      <w:r w:rsidRPr="003A544B">
        <w:rPr>
          <w:rFonts w:ascii="Courier New" w:hAnsi="Courier New" w:cs="Courier New"/>
          <w:color w:val="000000"/>
          <w:sz w:val="18"/>
          <w:szCs w:val="18"/>
          <w:lang w:eastAsia="ar-SA"/>
        </w:rPr>
        <w:t xml:space="preserve">к) при расторжении настоящего договора освободить в установленные сроки и сдать по акту </w:t>
      </w:r>
      <w:proofErr w:type="spellStart"/>
      <w:r w:rsidRPr="003A544B">
        <w:rPr>
          <w:rFonts w:ascii="Courier New" w:hAnsi="Courier New" w:cs="Courier New"/>
          <w:color w:val="000000"/>
          <w:sz w:val="18"/>
          <w:szCs w:val="18"/>
          <w:lang w:eastAsia="ar-SA"/>
        </w:rPr>
        <w:t>Наймодателю</w:t>
      </w:r>
      <w:proofErr w:type="spellEnd"/>
      <w:r w:rsidRPr="003A544B">
        <w:rPr>
          <w:rFonts w:ascii="Courier New" w:hAnsi="Courier New" w:cs="Courier New"/>
          <w:color w:val="000000"/>
          <w:sz w:val="18"/>
          <w:szCs w:val="18"/>
          <w:lang w:eastAsia="ar-SA"/>
        </w:rPr>
        <w:t xml:space="preserve"> в исправном состоянии жилое помещение, санитарно-техническое и иное оборудование, находящееся в нем, оплатить стоимость не произведенного Нанимателем и входящего в его обязанности ремонта жилого помещения, санитарно-технического и иного оборудования, находящегося в нем, или произвести его за свой счет, а также погасить задолженность по оплате за жилое</w:t>
      </w:r>
      <w:proofErr w:type="gramEnd"/>
      <w:r w:rsidRPr="003A544B">
        <w:rPr>
          <w:rFonts w:ascii="Courier New" w:hAnsi="Courier New" w:cs="Courier New"/>
          <w:color w:val="000000"/>
          <w:sz w:val="18"/>
          <w:szCs w:val="18"/>
          <w:lang w:eastAsia="ar-SA"/>
        </w:rPr>
        <w:t xml:space="preserve"> помещение и коммунальные услуги;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proofErr w:type="gramStart"/>
      <w:r w:rsidRPr="003A544B">
        <w:rPr>
          <w:rFonts w:ascii="Courier New" w:hAnsi="Courier New" w:cs="Courier New"/>
          <w:color w:val="000000"/>
          <w:sz w:val="18"/>
          <w:szCs w:val="18"/>
          <w:lang w:eastAsia="ar-SA"/>
        </w:rPr>
        <w:t xml:space="preserve">л) допускать в заранее согласованное сторонами настоящего договора время в занимаемое жилое помещение работников </w:t>
      </w:r>
      <w:proofErr w:type="spellStart"/>
      <w:r w:rsidRPr="003A544B">
        <w:rPr>
          <w:rFonts w:ascii="Courier New" w:hAnsi="Courier New" w:cs="Courier New"/>
          <w:color w:val="000000"/>
          <w:sz w:val="18"/>
          <w:szCs w:val="18"/>
          <w:lang w:eastAsia="ar-SA"/>
        </w:rPr>
        <w:t>Наймодателя</w:t>
      </w:r>
      <w:proofErr w:type="spellEnd"/>
      <w:r w:rsidRPr="003A544B">
        <w:rPr>
          <w:rFonts w:ascii="Courier New" w:hAnsi="Courier New" w:cs="Courier New"/>
          <w:color w:val="000000"/>
          <w:sz w:val="18"/>
          <w:szCs w:val="18"/>
          <w:lang w:eastAsia="ar-SA"/>
        </w:rPr>
        <w:t xml:space="preserve"> или уполномоченных им лиц, представителей органов государственного надзора и контроля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 </w:t>
      </w:r>
      <w:proofErr w:type="gramEnd"/>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м) информировать </w:t>
      </w:r>
      <w:proofErr w:type="spellStart"/>
      <w:r w:rsidRPr="003A544B">
        <w:rPr>
          <w:rFonts w:ascii="Courier New" w:hAnsi="Courier New" w:cs="Courier New"/>
          <w:color w:val="000000"/>
          <w:sz w:val="18"/>
          <w:szCs w:val="18"/>
          <w:lang w:eastAsia="ar-SA"/>
        </w:rPr>
        <w:t>Наймодателя</w:t>
      </w:r>
      <w:proofErr w:type="spellEnd"/>
      <w:r w:rsidRPr="003A544B">
        <w:rPr>
          <w:rFonts w:ascii="Courier New" w:hAnsi="Courier New" w:cs="Courier New"/>
          <w:color w:val="000000"/>
          <w:sz w:val="18"/>
          <w:szCs w:val="18"/>
          <w:lang w:eastAsia="ar-SA"/>
        </w:rPr>
        <w:t xml:space="preserve"> об изменении оснований и условий, дающих право пользования жилым помещением по договору социального найма, не позднее 10 рабочих дней со дня такого изменения;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н) </w:t>
      </w:r>
      <w:proofErr w:type="gramStart"/>
      <w:r w:rsidRPr="003A544B">
        <w:rPr>
          <w:rFonts w:ascii="Courier New" w:hAnsi="Courier New" w:cs="Courier New"/>
          <w:color w:val="000000"/>
          <w:sz w:val="18"/>
          <w:szCs w:val="18"/>
          <w:lang w:eastAsia="ar-SA"/>
        </w:rPr>
        <w:t>нести иные обязанности</w:t>
      </w:r>
      <w:proofErr w:type="gramEnd"/>
      <w:r w:rsidRPr="003A544B">
        <w:rPr>
          <w:rFonts w:ascii="Courier New" w:hAnsi="Courier New" w:cs="Courier New"/>
          <w:color w:val="000000"/>
          <w:sz w:val="18"/>
          <w:szCs w:val="18"/>
          <w:lang w:eastAsia="ar-SA"/>
        </w:rPr>
        <w:t xml:space="preserve">, предусмотренные Жилищным кодексом Российской Федерации и </w:t>
      </w:r>
      <w:r w:rsidRPr="003A544B">
        <w:rPr>
          <w:rFonts w:ascii="Courier New" w:hAnsi="Courier New" w:cs="Courier New"/>
          <w:color w:val="000000"/>
          <w:sz w:val="18"/>
          <w:szCs w:val="18"/>
          <w:lang w:eastAsia="ar-SA"/>
        </w:rPr>
        <w:lastRenderedPageBreak/>
        <w:t xml:space="preserve">федеральными законами.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5. </w:t>
      </w:r>
      <w:proofErr w:type="spellStart"/>
      <w:r w:rsidRPr="003A544B">
        <w:rPr>
          <w:rFonts w:ascii="Courier New" w:hAnsi="Courier New" w:cs="Courier New"/>
          <w:color w:val="000000"/>
          <w:sz w:val="18"/>
          <w:szCs w:val="18"/>
          <w:lang w:eastAsia="ar-SA"/>
        </w:rPr>
        <w:t>Наймодатель</w:t>
      </w:r>
      <w:proofErr w:type="spellEnd"/>
      <w:r w:rsidRPr="003A544B">
        <w:rPr>
          <w:rFonts w:ascii="Courier New" w:hAnsi="Courier New" w:cs="Courier New"/>
          <w:color w:val="000000"/>
          <w:sz w:val="18"/>
          <w:szCs w:val="18"/>
          <w:lang w:eastAsia="ar-SA"/>
        </w:rPr>
        <w:t xml:space="preserve"> обязан: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а)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 отвечающем требованиям пожарной безопасности, санитарно-гигиеническим, экологическим и иным требованиям;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б) принимать участие в надлежащем содержании и в ремонте общего имущества в многоквартирном доме, в котором находится сданное по договору социального найма жилое помещение;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в) осуществлять капитальный ремонт жилого помещения.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proofErr w:type="gramStart"/>
      <w:r w:rsidRPr="003A544B">
        <w:rPr>
          <w:rFonts w:ascii="Courier New" w:hAnsi="Courier New" w:cs="Courier New"/>
          <w:color w:val="000000"/>
          <w:sz w:val="18"/>
          <w:szCs w:val="18"/>
          <w:lang w:eastAsia="ar-SA"/>
        </w:rPr>
        <w:t xml:space="preserve">При неисполнении или ненадлежащем исполнении </w:t>
      </w:r>
      <w:proofErr w:type="spellStart"/>
      <w:r w:rsidRPr="003A544B">
        <w:rPr>
          <w:rFonts w:ascii="Courier New" w:hAnsi="Courier New" w:cs="Courier New"/>
          <w:color w:val="000000"/>
          <w:sz w:val="18"/>
          <w:szCs w:val="18"/>
          <w:lang w:eastAsia="ar-SA"/>
        </w:rPr>
        <w:t>Наймодателем</w:t>
      </w:r>
      <w:proofErr w:type="spellEnd"/>
      <w:r w:rsidRPr="003A544B">
        <w:rPr>
          <w:rFonts w:ascii="Courier New" w:hAnsi="Courier New" w:cs="Courier New"/>
          <w:color w:val="000000"/>
          <w:sz w:val="18"/>
          <w:szCs w:val="18"/>
          <w:lang w:eastAsia="ar-SA"/>
        </w:rPr>
        <w:t xml:space="preserve"> обязанностей по своевременному проведению капитального ремонта сданного внаем жилого помещения, общего имущества в многоквартирном доме, санитарно-технического и иного оборудования, 141 находящегося в жилом помещении, Наниматель по своему выбору вправе потребовать уменьшения платы за жилое помещение, либо возмещения своих расходов на устранение недостатков жилого помещения и (или) общего имущества в многоквартирном доме, либо возмещения убытков</w:t>
      </w:r>
      <w:proofErr w:type="gramEnd"/>
      <w:r w:rsidRPr="003A544B">
        <w:rPr>
          <w:rFonts w:ascii="Courier New" w:hAnsi="Courier New" w:cs="Courier New"/>
          <w:color w:val="000000"/>
          <w:sz w:val="18"/>
          <w:szCs w:val="18"/>
          <w:lang w:eastAsia="ar-SA"/>
        </w:rPr>
        <w:t xml:space="preserve">, причиненных ненадлежащим исполнением или неисполнением указанных обязанностей </w:t>
      </w:r>
      <w:proofErr w:type="spellStart"/>
      <w:r w:rsidRPr="003A544B">
        <w:rPr>
          <w:rFonts w:ascii="Courier New" w:hAnsi="Courier New" w:cs="Courier New"/>
          <w:color w:val="000000"/>
          <w:sz w:val="18"/>
          <w:szCs w:val="18"/>
          <w:lang w:eastAsia="ar-SA"/>
        </w:rPr>
        <w:t>Наймодателем</w:t>
      </w:r>
      <w:proofErr w:type="spellEnd"/>
      <w:r w:rsidRPr="003A544B">
        <w:rPr>
          <w:rFonts w:ascii="Courier New" w:hAnsi="Courier New" w:cs="Courier New"/>
          <w:color w:val="000000"/>
          <w:sz w:val="18"/>
          <w:szCs w:val="18"/>
          <w:lang w:eastAsia="ar-SA"/>
        </w:rPr>
        <w:t xml:space="preserve">;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г) предоставить Нанимателю и членам его семьи в порядке, предусмотренном Жилищным кодексом Российской Федерации, на время проведения капитального ремонта или реконструкции дома (когда ремонт или реконструкция не могут быть произведены без выселения Нанимателя) жилое помещение маневренного фонда, отвечающее санитарным и техническим требованиям. Переселение Нанимателя и членов его семьи в жилое помещение маневренного фонда и обратно (по окончании капитального ремонта или реконструкции) осуществляется за счет средств </w:t>
      </w:r>
      <w:proofErr w:type="spellStart"/>
      <w:r w:rsidRPr="003A544B">
        <w:rPr>
          <w:rFonts w:ascii="Courier New" w:hAnsi="Courier New" w:cs="Courier New"/>
          <w:color w:val="000000"/>
          <w:sz w:val="18"/>
          <w:szCs w:val="18"/>
          <w:lang w:eastAsia="ar-SA"/>
        </w:rPr>
        <w:t>Наймодателя</w:t>
      </w:r>
      <w:proofErr w:type="spellEnd"/>
      <w:r w:rsidRPr="003A544B">
        <w:rPr>
          <w:rFonts w:ascii="Courier New" w:hAnsi="Courier New" w:cs="Courier New"/>
          <w:color w:val="000000"/>
          <w:sz w:val="18"/>
          <w:szCs w:val="18"/>
          <w:lang w:eastAsia="ar-SA"/>
        </w:rPr>
        <w:t xml:space="preserve">;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д) информировать Нанимателя о проведении капитального ремонта или реконструкции дома не </w:t>
      </w:r>
      <w:proofErr w:type="gramStart"/>
      <w:r w:rsidRPr="003A544B">
        <w:rPr>
          <w:rFonts w:ascii="Courier New" w:hAnsi="Courier New" w:cs="Courier New"/>
          <w:color w:val="000000"/>
          <w:sz w:val="18"/>
          <w:szCs w:val="18"/>
          <w:lang w:eastAsia="ar-SA"/>
        </w:rPr>
        <w:t>позднее</w:t>
      </w:r>
      <w:proofErr w:type="gramEnd"/>
      <w:r w:rsidRPr="003A544B">
        <w:rPr>
          <w:rFonts w:ascii="Courier New" w:hAnsi="Courier New" w:cs="Courier New"/>
          <w:color w:val="000000"/>
          <w:sz w:val="18"/>
          <w:szCs w:val="18"/>
          <w:lang w:eastAsia="ar-SA"/>
        </w:rPr>
        <w:t xml:space="preserve"> чем за 30 дней до начала работ;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е) принимать участие в своевременной подготовке дома, санитарно-технического и иного оборудования, находящегося в нем, к эксплуатации в зимних условиях;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ж) обеспечивать предоставление Нанимателю предусмотренных в настоящем договоре коммунальных услуг надлежащего качества;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з) контролировать качество предоставляемых жилищно-коммунальных услуг;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и) в течение 3 рабочих дней со дня изменения цен на содержание, ремонт жилья, наем жилых помещений, тарифов на коммунальные услуги, нормативов потребления, порядка расчетов за предоставленные жилищно-коммунальные услуги информировать об этом Нанимателя;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к)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(или) с перерывами, превышающими установленную продолжительность;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л) принять в установленные сроки жилое помещение у Нанимателя по акту сдачи жилого помещения после расторжения настоящего договора;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м) </w:t>
      </w:r>
      <w:proofErr w:type="gramStart"/>
      <w:r w:rsidRPr="003A544B">
        <w:rPr>
          <w:rFonts w:ascii="Courier New" w:hAnsi="Courier New" w:cs="Courier New"/>
          <w:color w:val="000000"/>
          <w:sz w:val="18"/>
          <w:szCs w:val="18"/>
          <w:lang w:eastAsia="ar-SA"/>
        </w:rPr>
        <w:t>нести иные обязанности</w:t>
      </w:r>
      <w:proofErr w:type="gramEnd"/>
      <w:r w:rsidRPr="003A544B">
        <w:rPr>
          <w:rFonts w:ascii="Courier New" w:hAnsi="Courier New" w:cs="Courier New"/>
          <w:color w:val="000000"/>
          <w:sz w:val="18"/>
          <w:szCs w:val="18"/>
          <w:lang w:eastAsia="ar-SA"/>
        </w:rPr>
        <w:t xml:space="preserve">, предусмотренные законодательством Российской Федерации. </w:t>
      </w:r>
    </w:p>
    <w:p w:rsidR="003A544B" w:rsidRPr="003A544B" w:rsidRDefault="003A544B" w:rsidP="003A544B">
      <w:pPr>
        <w:widowControl w:val="0"/>
        <w:tabs>
          <w:tab w:val="left" w:pos="0"/>
        </w:tabs>
        <w:suppressAutoHyphens/>
        <w:autoSpaceDE w:val="0"/>
        <w:ind w:right="-1"/>
        <w:contextualSpacing/>
        <w:jc w:val="center"/>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Права сторон</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6. Наниматель вправе: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а) пользоваться общим имуществом многоквартирного дома;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б) вселить в установленном законодательством Российской Федерации порядке в занимаемое жилое помещение иных лиц, разрешать проживание в жилом помещении временных жильцов, сдавать жилое помещение в поднаем, осуществлять обмен или замену занимаемого жилого помещения. На вселение к родителям их детей, не достигших совершеннолетия, согласия остальных членов семьи и </w:t>
      </w:r>
      <w:proofErr w:type="spellStart"/>
      <w:r w:rsidRPr="003A544B">
        <w:rPr>
          <w:rFonts w:ascii="Courier New" w:hAnsi="Courier New" w:cs="Courier New"/>
          <w:color w:val="000000"/>
          <w:sz w:val="18"/>
          <w:szCs w:val="18"/>
          <w:lang w:eastAsia="ar-SA"/>
        </w:rPr>
        <w:t>Наймодателя</w:t>
      </w:r>
      <w:proofErr w:type="spellEnd"/>
      <w:r w:rsidRPr="003A544B">
        <w:rPr>
          <w:rFonts w:ascii="Courier New" w:hAnsi="Courier New" w:cs="Courier New"/>
          <w:color w:val="000000"/>
          <w:sz w:val="18"/>
          <w:szCs w:val="18"/>
          <w:lang w:eastAsia="ar-SA"/>
        </w:rPr>
        <w:t xml:space="preserve"> не требуется;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в) сохранить права на жилое помещение при временном отсутствии его и членов его семьи;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г) требовать от </w:t>
      </w:r>
      <w:proofErr w:type="spellStart"/>
      <w:r w:rsidRPr="003A544B">
        <w:rPr>
          <w:rFonts w:ascii="Courier New" w:hAnsi="Courier New" w:cs="Courier New"/>
          <w:color w:val="000000"/>
          <w:sz w:val="18"/>
          <w:szCs w:val="18"/>
          <w:lang w:eastAsia="ar-SA"/>
        </w:rPr>
        <w:t>Наймодателя</w:t>
      </w:r>
      <w:proofErr w:type="spellEnd"/>
      <w:r w:rsidRPr="003A544B">
        <w:rPr>
          <w:rFonts w:ascii="Courier New" w:hAnsi="Courier New" w:cs="Courier New"/>
          <w:color w:val="000000"/>
          <w:sz w:val="18"/>
          <w:szCs w:val="18"/>
          <w:lang w:eastAsia="ar-SA"/>
        </w:rPr>
        <w:t xml:space="preserve">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предусмотренных настоящим договором коммунальных услуг надлежащего качества;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д) требовать с письменного согласия проживающих совместно с Нанимателем членов семьи в случаях, установленных законодательством Российской Федерации, изменения настоящего договора;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е) расторгнуть в любое время настоящий договор с письменного согласия проживающих совместно с Нанимателем членов семьи;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ж) осуществлять другие права по пользованию жилым помещением, предусмотренные Жилищным кодексом Российской Федерации и федеральными законами.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7. Члены семьи Нанимателя, проживающие совместно с ним, имеют равные с Нанимателем права и обязанности, вытекающие из настоящего договора. Дееспособные члены семьи несут солидарную с Нанимателем ответственность по обязательствам, вытекающим из настоящего договора.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8. </w:t>
      </w:r>
      <w:proofErr w:type="spellStart"/>
      <w:r w:rsidRPr="003A544B">
        <w:rPr>
          <w:rFonts w:ascii="Courier New" w:hAnsi="Courier New" w:cs="Courier New"/>
          <w:color w:val="000000"/>
          <w:sz w:val="18"/>
          <w:szCs w:val="18"/>
          <w:lang w:eastAsia="ar-SA"/>
        </w:rPr>
        <w:t>Наймодатель</w:t>
      </w:r>
      <w:proofErr w:type="spellEnd"/>
      <w:r w:rsidRPr="003A544B">
        <w:rPr>
          <w:rFonts w:ascii="Courier New" w:hAnsi="Courier New" w:cs="Courier New"/>
          <w:color w:val="000000"/>
          <w:sz w:val="18"/>
          <w:szCs w:val="18"/>
          <w:lang w:eastAsia="ar-SA"/>
        </w:rPr>
        <w:t xml:space="preserve"> вправе: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а) требовать своевременного внесения платы за жилое помещение и коммунальные услуги; б)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 </w:t>
      </w:r>
    </w:p>
    <w:p w:rsidR="00B067E1" w:rsidRDefault="003A544B" w:rsidP="00B067E1">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в) запретить вселение в занимаемое Нанимателем жилое помещение граждан в качестве проживающих совместно с ним членов семьи в случае, если после такого вселения общая площадь </w:t>
      </w:r>
      <w:r w:rsidRPr="003A544B">
        <w:rPr>
          <w:rFonts w:ascii="Courier New" w:hAnsi="Courier New" w:cs="Courier New"/>
          <w:color w:val="000000"/>
          <w:sz w:val="18"/>
          <w:szCs w:val="18"/>
          <w:lang w:eastAsia="ar-SA"/>
        </w:rPr>
        <w:lastRenderedPageBreak/>
        <w:t xml:space="preserve">соответствующего жилого помещения на 1 члена семьи станет меньше учетной нормы. </w:t>
      </w:r>
    </w:p>
    <w:p w:rsidR="00B067E1" w:rsidRDefault="00B067E1" w:rsidP="00B067E1">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p>
    <w:p w:rsidR="003A544B" w:rsidRPr="003A544B" w:rsidRDefault="003A544B" w:rsidP="00B067E1">
      <w:pPr>
        <w:widowControl w:val="0"/>
        <w:tabs>
          <w:tab w:val="left" w:pos="0"/>
        </w:tabs>
        <w:suppressAutoHyphens/>
        <w:autoSpaceDE w:val="0"/>
        <w:ind w:right="-1"/>
        <w:contextualSpacing/>
        <w:jc w:val="center"/>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Порядок изменения, расторжения и прекращения договора</w:t>
      </w:r>
    </w:p>
    <w:p w:rsidR="003A544B" w:rsidRPr="003A544B" w:rsidRDefault="003A544B" w:rsidP="003A544B">
      <w:pPr>
        <w:widowControl w:val="0"/>
        <w:tabs>
          <w:tab w:val="left" w:pos="0"/>
        </w:tabs>
        <w:suppressAutoHyphens/>
        <w:autoSpaceDE w:val="0"/>
        <w:ind w:right="-1"/>
        <w:contextualSpacing/>
        <w:jc w:val="center"/>
        <w:rPr>
          <w:rFonts w:ascii="Courier New" w:hAnsi="Courier New" w:cs="Courier New"/>
          <w:color w:val="000000"/>
          <w:sz w:val="18"/>
          <w:szCs w:val="18"/>
          <w:lang w:eastAsia="ar-SA"/>
        </w:rPr>
      </w:pP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9.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10. При выезде Нанимателя и членов его семьи в другое место жительства настоящий договор считается расторгнутым со дня выезда.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11. По требованию </w:t>
      </w:r>
      <w:proofErr w:type="spellStart"/>
      <w:r w:rsidRPr="003A544B">
        <w:rPr>
          <w:rFonts w:ascii="Courier New" w:hAnsi="Courier New" w:cs="Courier New"/>
          <w:color w:val="000000"/>
          <w:sz w:val="18"/>
          <w:szCs w:val="18"/>
          <w:lang w:eastAsia="ar-SA"/>
        </w:rPr>
        <w:t>Наймодателя</w:t>
      </w:r>
      <w:proofErr w:type="spellEnd"/>
      <w:r w:rsidRPr="003A544B">
        <w:rPr>
          <w:rFonts w:ascii="Courier New" w:hAnsi="Courier New" w:cs="Courier New"/>
          <w:color w:val="000000"/>
          <w:sz w:val="18"/>
          <w:szCs w:val="18"/>
          <w:lang w:eastAsia="ar-SA"/>
        </w:rPr>
        <w:t xml:space="preserve"> настоящий </w:t>
      </w:r>
      <w:proofErr w:type="gramStart"/>
      <w:r w:rsidRPr="003A544B">
        <w:rPr>
          <w:rFonts w:ascii="Courier New" w:hAnsi="Courier New" w:cs="Courier New"/>
          <w:color w:val="000000"/>
          <w:sz w:val="18"/>
          <w:szCs w:val="18"/>
          <w:lang w:eastAsia="ar-SA"/>
        </w:rPr>
        <w:t>договор</w:t>
      </w:r>
      <w:proofErr w:type="gramEnd"/>
      <w:r w:rsidRPr="003A544B">
        <w:rPr>
          <w:rFonts w:ascii="Courier New" w:hAnsi="Courier New" w:cs="Courier New"/>
          <w:color w:val="000000"/>
          <w:sz w:val="18"/>
          <w:szCs w:val="18"/>
          <w:lang w:eastAsia="ar-SA"/>
        </w:rPr>
        <w:t xml:space="preserve"> может быть расторгнут в судебном порядке в следующих случаях: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а) использование Нанимателем жилого помещения не по назначению;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б) разрушение или повреждение жилого помещения Нанимателем или другими гражданами, за действия которых он отвечает;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в) систематическое нарушение прав и законных интересов соседей, которое делает невозможным совместное проживание в одном жилом помещении;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г) невнесение Нанимателем платы за жилое помещение и (или) коммунальные услуги в течение более 6 месяцев.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12. Настоящий </w:t>
      </w:r>
      <w:proofErr w:type="gramStart"/>
      <w:r w:rsidRPr="003A544B">
        <w:rPr>
          <w:rFonts w:ascii="Courier New" w:hAnsi="Courier New" w:cs="Courier New"/>
          <w:color w:val="000000"/>
          <w:sz w:val="18"/>
          <w:szCs w:val="18"/>
          <w:lang w:eastAsia="ar-SA"/>
        </w:rPr>
        <w:t>договор</w:t>
      </w:r>
      <w:proofErr w:type="gramEnd"/>
      <w:r w:rsidRPr="003A544B">
        <w:rPr>
          <w:rFonts w:ascii="Courier New" w:hAnsi="Courier New" w:cs="Courier New"/>
          <w:color w:val="000000"/>
          <w:sz w:val="18"/>
          <w:szCs w:val="18"/>
          <w:lang w:eastAsia="ar-SA"/>
        </w:rPr>
        <w:t xml:space="preserve"> может быть расторгнут в судебном порядке в иных случаях, предусмотренных Жилищным кодексом Российской Федерации.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p>
    <w:p w:rsidR="003A544B" w:rsidRPr="003A544B" w:rsidRDefault="003A544B" w:rsidP="003A544B">
      <w:pPr>
        <w:widowControl w:val="0"/>
        <w:tabs>
          <w:tab w:val="left" w:pos="0"/>
        </w:tabs>
        <w:suppressAutoHyphens/>
        <w:autoSpaceDE w:val="0"/>
        <w:ind w:right="-1"/>
        <w:contextualSpacing/>
        <w:jc w:val="center"/>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Прочие условия</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13. Споры, которые могут возникнуть между сторонами по настоящему договору, разрешаются в порядке, предусмотренном законодательством Российской Федерации. </w:t>
      </w:r>
    </w:p>
    <w:p w:rsidR="003A544B" w:rsidRPr="003A544B" w:rsidRDefault="003A544B" w:rsidP="003A544B">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3A544B">
        <w:rPr>
          <w:rFonts w:ascii="Courier New" w:hAnsi="Courier New" w:cs="Courier New"/>
          <w:color w:val="000000"/>
          <w:sz w:val="18"/>
          <w:szCs w:val="18"/>
          <w:lang w:eastAsia="ar-SA"/>
        </w:rPr>
        <w:t xml:space="preserve">14. Настоящий договор составлен в 2 экземплярах, один из которых находится у </w:t>
      </w:r>
      <w:proofErr w:type="spellStart"/>
      <w:r w:rsidRPr="003A544B">
        <w:rPr>
          <w:rFonts w:ascii="Courier New" w:hAnsi="Courier New" w:cs="Courier New"/>
          <w:color w:val="000000"/>
          <w:sz w:val="18"/>
          <w:szCs w:val="18"/>
          <w:lang w:eastAsia="ar-SA"/>
        </w:rPr>
        <w:t>Наймодателя</w:t>
      </w:r>
      <w:proofErr w:type="spellEnd"/>
      <w:r w:rsidRPr="003A544B">
        <w:rPr>
          <w:rFonts w:ascii="Courier New" w:hAnsi="Courier New" w:cs="Courier New"/>
          <w:color w:val="000000"/>
          <w:sz w:val="18"/>
          <w:szCs w:val="18"/>
          <w:lang w:eastAsia="ar-SA"/>
        </w:rPr>
        <w:t xml:space="preserve">, другой - у Нанимателя. </w:t>
      </w:r>
    </w:p>
    <w:p w:rsidR="003A544B" w:rsidRPr="004E53A5" w:rsidRDefault="003A544B" w:rsidP="006E0807">
      <w:pPr>
        <w:widowControl w:val="0"/>
        <w:tabs>
          <w:tab w:val="left" w:pos="8130"/>
          <w:tab w:val="right" w:pos="9355"/>
        </w:tabs>
        <w:autoSpaceDE w:val="0"/>
        <w:autoSpaceDN w:val="0"/>
        <w:adjustRightInd w:val="0"/>
        <w:rPr>
          <w:rFonts w:ascii="Courier New" w:hAnsi="Courier New" w:cs="Courier New"/>
          <w:bCs/>
          <w:sz w:val="18"/>
          <w:szCs w:val="18"/>
        </w:rPr>
      </w:pPr>
    </w:p>
    <w:p w:rsidR="004E53A5" w:rsidRPr="004E53A5" w:rsidRDefault="004E53A5" w:rsidP="004E53A5">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proofErr w:type="spellStart"/>
      <w:r w:rsidRPr="004E53A5">
        <w:rPr>
          <w:rFonts w:ascii="Courier New" w:hAnsi="Courier New" w:cs="Courier New"/>
          <w:color w:val="000000"/>
          <w:sz w:val="18"/>
          <w:szCs w:val="18"/>
          <w:lang w:eastAsia="ar-SA"/>
        </w:rPr>
        <w:t>Наймодатель</w:t>
      </w:r>
      <w:proofErr w:type="spellEnd"/>
      <w:r w:rsidRPr="004E53A5">
        <w:rPr>
          <w:rFonts w:ascii="Courier New" w:hAnsi="Courier New" w:cs="Courier New"/>
          <w:color w:val="000000"/>
          <w:sz w:val="18"/>
          <w:szCs w:val="18"/>
          <w:lang w:eastAsia="ar-SA"/>
        </w:rPr>
        <w:t xml:space="preserve">                                                   Наниматель </w:t>
      </w:r>
    </w:p>
    <w:p w:rsidR="004E53A5" w:rsidRPr="004E53A5" w:rsidRDefault="004E53A5" w:rsidP="004E53A5">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4E53A5">
        <w:rPr>
          <w:rFonts w:ascii="Courier New" w:hAnsi="Courier New" w:cs="Courier New"/>
          <w:color w:val="000000"/>
          <w:sz w:val="18"/>
          <w:szCs w:val="18"/>
          <w:lang w:eastAsia="ar-SA"/>
        </w:rPr>
        <w:t xml:space="preserve">__________                             </w:t>
      </w:r>
      <w:r>
        <w:rPr>
          <w:rFonts w:ascii="Courier New" w:hAnsi="Courier New" w:cs="Courier New"/>
          <w:color w:val="000000"/>
          <w:sz w:val="18"/>
          <w:szCs w:val="18"/>
          <w:lang w:eastAsia="ar-SA"/>
        </w:rPr>
        <w:t xml:space="preserve">                        ____________</w:t>
      </w:r>
      <w:r w:rsidRPr="004E53A5">
        <w:rPr>
          <w:rFonts w:ascii="Courier New" w:hAnsi="Courier New" w:cs="Courier New"/>
          <w:color w:val="000000"/>
          <w:sz w:val="18"/>
          <w:szCs w:val="18"/>
          <w:lang w:eastAsia="ar-SA"/>
        </w:rPr>
        <w:tab/>
        <w:t xml:space="preserve">                                                                                         ______________                                                ______________</w:t>
      </w:r>
    </w:p>
    <w:p w:rsidR="004E53A5" w:rsidRPr="004E53A5" w:rsidRDefault="004E53A5" w:rsidP="004E53A5">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p>
    <w:tbl>
      <w:tblPr>
        <w:tblpPr w:leftFromText="180" w:rightFromText="180" w:vertAnchor="text" w:horzAnchor="page" w:tblpX="6853" w:tblpY="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35"/>
      </w:tblGrid>
      <w:tr w:rsidR="003C099E" w:rsidRPr="004E53A5" w:rsidTr="003C099E">
        <w:trPr>
          <w:trHeight w:val="627"/>
        </w:trPr>
        <w:tc>
          <w:tcPr>
            <w:tcW w:w="3735" w:type="dxa"/>
          </w:tcPr>
          <w:p w:rsidR="003C099E" w:rsidRPr="004E53A5" w:rsidRDefault="003C099E" w:rsidP="003C099E">
            <w:pPr>
              <w:widowControl w:val="0"/>
              <w:tabs>
                <w:tab w:val="left" w:pos="0"/>
              </w:tabs>
              <w:suppressAutoHyphens/>
              <w:autoSpaceDE w:val="0"/>
              <w:ind w:right="-1"/>
              <w:contextualSpacing/>
              <w:jc w:val="center"/>
              <w:rPr>
                <w:rFonts w:ascii="Courier New" w:hAnsi="Courier New" w:cs="Courier New"/>
                <w:color w:val="000000"/>
                <w:sz w:val="18"/>
                <w:szCs w:val="18"/>
                <w:lang w:eastAsia="ar-SA"/>
              </w:rPr>
            </w:pPr>
            <w:r w:rsidRPr="004E53A5">
              <w:rPr>
                <w:rFonts w:ascii="Courier New" w:hAnsi="Courier New" w:cs="Courier New"/>
                <w:color w:val="000000"/>
                <w:sz w:val="18"/>
                <w:szCs w:val="18"/>
                <w:lang w:eastAsia="ar-SA"/>
              </w:rPr>
              <w:t xml:space="preserve">Сведения </w:t>
            </w:r>
            <w:proofErr w:type="gramStart"/>
            <w:r w:rsidRPr="004E53A5">
              <w:rPr>
                <w:rFonts w:ascii="Courier New" w:hAnsi="Courier New" w:cs="Courier New"/>
                <w:color w:val="000000"/>
                <w:sz w:val="18"/>
                <w:szCs w:val="18"/>
                <w:lang w:eastAsia="ar-SA"/>
              </w:rPr>
              <w:t>об</w:t>
            </w:r>
            <w:proofErr w:type="gramEnd"/>
          </w:p>
          <w:p w:rsidR="003C099E" w:rsidRPr="004E53A5" w:rsidRDefault="003C099E" w:rsidP="003C099E">
            <w:pPr>
              <w:widowControl w:val="0"/>
              <w:tabs>
                <w:tab w:val="left" w:pos="0"/>
              </w:tabs>
              <w:suppressAutoHyphens/>
              <w:autoSpaceDE w:val="0"/>
              <w:ind w:right="-1"/>
              <w:contextualSpacing/>
              <w:jc w:val="center"/>
              <w:rPr>
                <w:rFonts w:ascii="Courier New" w:hAnsi="Courier New" w:cs="Courier New"/>
                <w:color w:val="000000"/>
                <w:sz w:val="18"/>
                <w:szCs w:val="18"/>
                <w:lang w:eastAsia="ar-SA"/>
              </w:rPr>
            </w:pPr>
            <w:r w:rsidRPr="004E53A5">
              <w:rPr>
                <w:rFonts w:ascii="Courier New" w:hAnsi="Courier New" w:cs="Courier New"/>
                <w:color w:val="000000"/>
                <w:sz w:val="18"/>
                <w:szCs w:val="18"/>
                <w:lang w:eastAsia="ar-SA"/>
              </w:rPr>
              <w:t>электронной</w:t>
            </w:r>
          </w:p>
          <w:p w:rsidR="003C099E" w:rsidRPr="004E53A5" w:rsidRDefault="003C099E" w:rsidP="003C099E">
            <w:pPr>
              <w:widowControl w:val="0"/>
              <w:tabs>
                <w:tab w:val="left" w:pos="0"/>
              </w:tabs>
              <w:suppressAutoHyphens/>
              <w:autoSpaceDE w:val="0"/>
              <w:ind w:right="-1"/>
              <w:contextualSpacing/>
              <w:jc w:val="center"/>
              <w:rPr>
                <w:rFonts w:ascii="Courier New" w:hAnsi="Courier New" w:cs="Courier New"/>
                <w:color w:val="000000"/>
                <w:sz w:val="18"/>
                <w:szCs w:val="18"/>
                <w:lang w:eastAsia="ar-SA"/>
              </w:rPr>
            </w:pPr>
            <w:r w:rsidRPr="004E53A5">
              <w:rPr>
                <w:rFonts w:ascii="Courier New" w:hAnsi="Courier New" w:cs="Courier New"/>
                <w:color w:val="000000"/>
                <w:sz w:val="18"/>
                <w:szCs w:val="18"/>
                <w:lang w:eastAsia="ar-SA"/>
              </w:rPr>
              <w:t>подписи</w:t>
            </w:r>
          </w:p>
        </w:tc>
      </w:tr>
    </w:tbl>
    <w:p w:rsidR="004E53A5" w:rsidRPr="004E53A5" w:rsidRDefault="004E53A5" w:rsidP="004E53A5">
      <w:pPr>
        <w:widowControl w:val="0"/>
        <w:tabs>
          <w:tab w:val="left" w:pos="0"/>
        </w:tabs>
        <w:suppressAutoHyphens/>
        <w:autoSpaceDE w:val="0"/>
        <w:ind w:right="-1"/>
        <w:contextualSpacing/>
        <w:jc w:val="both"/>
        <w:rPr>
          <w:rFonts w:ascii="Courier New" w:hAnsi="Courier New" w:cs="Courier New"/>
          <w:color w:val="000000"/>
          <w:sz w:val="18"/>
          <w:szCs w:val="18"/>
          <w:lang w:eastAsia="ar-SA"/>
        </w:rPr>
      </w:pPr>
      <w:r w:rsidRPr="004E53A5">
        <w:rPr>
          <w:rFonts w:ascii="Courier New" w:hAnsi="Courier New" w:cs="Courier New"/>
          <w:color w:val="000000"/>
          <w:sz w:val="18"/>
          <w:szCs w:val="18"/>
          <w:lang w:eastAsia="ar-SA"/>
        </w:rPr>
        <w:t>М.П.                                                                                                (подпись)</w:t>
      </w:r>
    </w:p>
    <w:p w:rsidR="004E53A5" w:rsidRPr="004E53A5" w:rsidRDefault="004E53A5" w:rsidP="004E53A5">
      <w:pPr>
        <w:widowControl w:val="0"/>
        <w:tabs>
          <w:tab w:val="left" w:pos="0"/>
        </w:tabs>
        <w:suppressAutoHyphens/>
        <w:autoSpaceDE w:val="0"/>
        <w:ind w:right="-1"/>
        <w:contextualSpacing/>
        <w:jc w:val="both"/>
        <w:rPr>
          <w:color w:val="000000"/>
          <w:sz w:val="18"/>
          <w:szCs w:val="18"/>
          <w:lang w:eastAsia="ar-SA"/>
        </w:rPr>
      </w:pPr>
    </w:p>
    <w:p w:rsidR="004E53A5" w:rsidRPr="004E53A5" w:rsidRDefault="004E53A5" w:rsidP="004E53A5">
      <w:pPr>
        <w:widowControl w:val="0"/>
        <w:tabs>
          <w:tab w:val="left" w:pos="0"/>
        </w:tabs>
        <w:suppressAutoHyphens/>
        <w:autoSpaceDE w:val="0"/>
        <w:ind w:right="-1"/>
        <w:contextualSpacing/>
        <w:jc w:val="both"/>
        <w:rPr>
          <w:color w:val="000000"/>
          <w:sz w:val="18"/>
          <w:szCs w:val="18"/>
          <w:lang w:eastAsia="ar-SA"/>
        </w:rPr>
      </w:pPr>
    </w:p>
    <w:p w:rsidR="003C099E" w:rsidRPr="003C099E" w:rsidRDefault="003C099E" w:rsidP="003C099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3C099E">
        <w:rPr>
          <w:rFonts w:ascii="Arial" w:eastAsia="Lucida Sans Unicode" w:hAnsi="Arial" w:cs="Arial"/>
          <w:b/>
          <w:sz w:val="18"/>
          <w:szCs w:val="32"/>
          <w:lang w:eastAsia="en-US"/>
        </w:rPr>
        <w:t>30.06.2023 Г. № 113</w:t>
      </w:r>
    </w:p>
    <w:p w:rsidR="003C099E" w:rsidRPr="003C099E" w:rsidRDefault="003C099E" w:rsidP="003C099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3C099E">
        <w:rPr>
          <w:rFonts w:ascii="Arial" w:eastAsia="Lucida Sans Unicode" w:hAnsi="Arial" w:cs="Arial"/>
          <w:b/>
          <w:sz w:val="18"/>
          <w:szCs w:val="32"/>
          <w:lang w:eastAsia="en-US"/>
        </w:rPr>
        <w:t>РОССИЙСКАЯ ФЕДЕРАЦИЯ</w:t>
      </w:r>
    </w:p>
    <w:p w:rsidR="003C099E" w:rsidRPr="003C099E" w:rsidRDefault="003C099E" w:rsidP="003C099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3C099E">
        <w:rPr>
          <w:rFonts w:ascii="Arial" w:eastAsia="Lucida Sans Unicode" w:hAnsi="Arial" w:cs="Arial"/>
          <w:b/>
          <w:sz w:val="18"/>
          <w:szCs w:val="32"/>
          <w:lang w:eastAsia="en-US"/>
        </w:rPr>
        <w:t>ИРКУТСКАЯ ОБЛАСТЬ</w:t>
      </w:r>
    </w:p>
    <w:p w:rsidR="003C099E" w:rsidRPr="003C099E" w:rsidRDefault="003C099E" w:rsidP="003C099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3C099E">
        <w:rPr>
          <w:rFonts w:ascii="Arial" w:eastAsia="Lucida Sans Unicode" w:hAnsi="Arial" w:cs="Arial"/>
          <w:b/>
          <w:sz w:val="18"/>
          <w:szCs w:val="32"/>
          <w:lang w:eastAsia="en-US"/>
        </w:rPr>
        <w:t>ИРКУТСКИЙ РАЙОН</w:t>
      </w:r>
    </w:p>
    <w:p w:rsidR="003C099E" w:rsidRPr="003C099E" w:rsidRDefault="003C099E" w:rsidP="003C099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3C099E">
        <w:rPr>
          <w:rFonts w:ascii="Arial" w:eastAsia="Lucida Sans Unicode" w:hAnsi="Arial" w:cs="Arial"/>
          <w:b/>
          <w:sz w:val="18"/>
          <w:szCs w:val="32"/>
          <w:lang w:eastAsia="en-US"/>
        </w:rPr>
        <w:t>ГОЛОУСТНЕНСКОЕ СЕЛЬСКОЕ ПОСЕЛЕНИЕ</w:t>
      </w:r>
    </w:p>
    <w:p w:rsidR="003C099E" w:rsidRPr="003C099E" w:rsidRDefault="003C099E" w:rsidP="003C099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3C099E">
        <w:rPr>
          <w:rFonts w:ascii="Arial" w:eastAsia="Lucida Sans Unicode" w:hAnsi="Arial" w:cs="Arial"/>
          <w:b/>
          <w:sz w:val="18"/>
          <w:szCs w:val="32"/>
          <w:lang w:eastAsia="en-US"/>
        </w:rPr>
        <w:t>АДМИНИСТРАЦИЯ</w:t>
      </w:r>
    </w:p>
    <w:p w:rsidR="003C099E" w:rsidRPr="003C099E" w:rsidRDefault="003C099E" w:rsidP="003C099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3C099E">
        <w:rPr>
          <w:rFonts w:ascii="Arial" w:eastAsia="Lucida Sans Unicode" w:hAnsi="Arial" w:cs="Arial"/>
          <w:b/>
          <w:sz w:val="18"/>
          <w:szCs w:val="32"/>
          <w:lang w:eastAsia="en-US"/>
        </w:rPr>
        <w:t xml:space="preserve">ПОСТАНОВЛЕНИЕ </w:t>
      </w:r>
    </w:p>
    <w:p w:rsidR="003C099E" w:rsidRPr="003C099E" w:rsidRDefault="003C099E" w:rsidP="003C099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6E0807" w:rsidRDefault="003C099E" w:rsidP="003C099E">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3C099E">
        <w:rPr>
          <w:rFonts w:ascii="Arial" w:eastAsia="Lucida Sans Unicode" w:hAnsi="Arial" w:cs="Arial"/>
          <w:b/>
          <w:sz w:val="18"/>
          <w:szCs w:val="32"/>
          <w:lang w:eastAsia="en-US"/>
        </w:rPr>
        <w:t>ОБ УТВЕРЖДЕНИИ АДМИНИСТРАТИВНОГО РЕГЛАМЕНТА ПРЕДОСТАВЛЕНИЯ МУНИЦИПАЛЬНОЙ УСЛУГИ  «ПРИНЯТИЕ НА УЧЕТ ГРАЖДАН В</w:t>
      </w:r>
      <w:r>
        <w:rPr>
          <w:rFonts w:ascii="Arial" w:eastAsia="Lucida Sans Unicode" w:hAnsi="Arial" w:cs="Arial"/>
          <w:b/>
          <w:sz w:val="18"/>
          <w:szCs w:val="32"/>
          <w:lang w:eastAsia="en-US"/>
        </w:rPr>
        <w:t xml:space="preserve"> </w:t>
      </w:r>
      <w:r w:rsidRPr="003C099E">
        <w:rPr>
          <w:rFonts w:ascii="Arial" w:eastAsia="Lucida Sans Unicode" w:hAnsi="Arial" w:cs="Arial"/>
          <w:b/>
          <w:sz w:val="18"/>
          <w:szCs w:val="32"/>
          <w:lang w:eastAsia="en-US"/>
        </w:rPr>
        <w:t>КАЧЕСТВЕ НУЖДАЮЩИХСЯ В ЖИЛЫХ ПОМЕЩЕНИЯХ» НА ТЕРРИТОРИИ ГОЛОУСТНЕНСКОГО МУНИЦИПАЛЬНОГО ОБРАЗОВАНИЯ ИРКУТСКОГО РАЙОНА ИРКУТСКОЙ ОБЛАСТИ</w:t>
      </w:r>
    </w:p>
    <w:p w:rsidR="003C099E" w:rsidRPr="00BA2464" w:rsidRDefault="003C099E" w:rsidP="003C099E">
      <w:pPr>
        <w:widowControl w:val="0"/>
        <w:tabs>
          <w:tab w:val="left" w:pos="8130"/>
          <w:tab w:val="right" w:pos="9355"/>
        </w:tabs>
        <w:autoSpaceDE w:val="0"/>
        <w:autoSpaceDN w:val="0"/>
        <w:adjustRightInd w:val="0"/>
        <w:jc w:val="center"/>
        <w:rPr>
          <w:rFonts w:ascii="Arial" w:hAnsi="Arial" w:cs="Arial"/>
          <w:b/>
          <w:sz w:val="18"/>
          <w:szCs w:val="18"/>
        </w:rPr>
      </w:pP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6E0807" w:rsidRPr="00BA2464" w:rsidTr="004B0FB2">
        <w:trPr>
          <w:trHeight w:val="425"/>
        </w:trPr>
        <w:tc>
          <w:tcPr>
            <w:tcW w:w="5141" w:type="dxa"/>
          </w:tcPr>
          <w:p w:rsidR="003C099E" w:rsidRPr="003C099E" w:rsidRDefault="003C099E" w:rsidP="003C099E">
            <w:pPr>
              <w:jc w:val="both"/>
              <w:rPr>
                <w:rFonts w:ascii="Arial" w:hAnsi="Arial" w:cs="Arial"/>
                <w:sz w:val="18"/>
                <w:szCs w:val="18"/>
                <w:lang w:eastAsia="ar-SA"/>
              </w:rPr>
            </w:pPr>
            <w:proofErr w:type="gramStart"/>
            <w:r w:rsidRPr="003C099E">
              <w:rPr>
                <w:rFonts w:ascii="Arial" w:hAnsi="Arial" w:cs="Arial"/>
                <w:sz w:val="18"/>
                <w:szCs w:val="18"/>
                <w:lang w:eastAsia="ar-SA"/>
              </w:rPr>
              <w:t>В соответствии с Жилищным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утвержденным постановлением Главы Голоустненского муниципального образования от 27.01.2012 г. № 05, руководствуясь статьей 6 Устава Голоустненского муниципального</w:t>
            </w:r>
            <w:proofErr w:type="gramEnd"/>
            <w:r w:rsidRPr="003C099E">
              <w:rPr>
                <w:rFonts w:ascii="Arial" w:hAnsi="Arial" w:cs="Arial"/>
                <w:sz w:val="18"/>
                <w:szCs w:val="18"/>
                <w:lang w:eastAsia="ar-SA"/>
              </w:rPr>
              <w:t xml:space="preserve"> образования, администрация Голоустненского муниципального образования </w:t>
            </w:r>
          </w:p>
          <w:p w:rsidR="006E0807" w:rsidRPr="00BA2464" w:rsidRDefault="006E0807" w:rsidP="003C099E">
            <w:pPr>
              <w:jc w:val="both"/>
              <w:rPr>
                <w:rFonts w:ascii="Arial" w:hAnsi="Arial" w:cs="Arial"/>
                <w:sz w:val="18"/>
                <w:szCs w:val="18"/>
                <w:lang w:eastAsia="ar-SA"/>
              </w:rPr>
            </w:pPr>
          </w:p>
        </w:tc>
        <w:tc>
          <w:tcPr>
            <w:tcW w:w="287" w:type="dxa"/>
          </w:tcPr>
          <w:p w:rsidR="006E0807" w:rsidRPr="00BA2464" w:rsidRDefault="006E0807" w:rsidP="004B0FB2">
            <w:pPr>
              <w:pStyle w:val="Pa9"/>
              <w:spacing w:before="100" w:after="100"/>
              <w:jc w:val="center"/>
              <w:rPr>
                <w:rFonts w:ascii="Arial" w:hAnsi="Arial" w:cs="Arial"/>
                <w:sz w:val="18"/>
                <w:szCs w:val="18"/>
              </w:rPr>
            </w:pPr>
          </w:p>
        </w:tc>
        <w:tc>
          <w:tcPr>
            <w:tcW w:w="5107" w:type="dxa"/>
          </w:tcPr>
          <w:p w:rsidR="003C099E" w:rsidRPr="003C099E" w:rsidRDefault="003C099E" w:rsidP="003C099E">
            <w:pPr>
              <w:jc w:val="both"/>
              <w:rPr>
                <w:rFonts w:ascii="Arial" w:hAnsi="Arial" w:cs="Arial"/>
                <w:sz w:val="18"/>
                <w:szCs w:val="18"/>
                <w:lang w:eastAsia="ar-SA"/>
              </w:rPr>
            </w:pPr>
            <w:r w:rsidRPr="003C099E">
              <w:rPr>
                <w:rFonts w:ascii="Arial" w:hAnsi="Arial" w:cs="Arial"/>
                <w:sz w:val="18"/>
                <w:szCs w:val="18"/>
                <w:lang w:eastAsia="ar-SA"/>
              </w:rPr>
              <w:t>ПОСТАНОВЛЯЕТ:</w:t>
            </w:r>
          </w:p>
          <w:p w:rsidR="003C099E" w:rsidRPr="003C099E" w:rsidRDefault="003C099E" w:rsidP="003C099E">
            <w:pPr>
              <w:jc w:val="both"/>
              <w:rPr>
                <w:rFonts w:ascii="Arial" w:hAnsi="Arial" w:cs="Arial"/>
                <w:sz w:val="18"/>
                <w:szCs w:val="18"/>
                <w:lang w:eastAsia="ar-SA"/>
              </w:rPr>
            </w:pPr>
            <w:r w:rsidRPr="003C099E">
              <w:rPr>
                <w:rFonts w:ascii="Arial" w:hAnsi="Arial" w:cs="Arial"/>
                <w:sz w:val="18"/>
                <w:szCs w:val="18"/>
                <w:lang w:eastAsia="ar-SA"/>
              </w:rPr>
              <w:t>1. Утвердить административный регламент предоставления муниципальной услуги «Принятие на учет граждан в качестве нуждающихся в жилых помещениях» на территории Голоустненского муниципального образования Иркутского района Иркутской области (прилагается).</w:t>
            </w:r>
          </w:p>
          <w:p w:rsidR="003C099E" w:rsidRPr="003C099E" w:rsidRDefault="003C099E" w:rsidP="003C099E">
            <w:pPr>
              <w:jc w:val="both"/>
              <w:rPr>
                <w:rFonts w:ascii="Arial" w:hAnsi="Arial" w:cs="Arial"/>
                <w:sz w:val="18"/>
                <w:szCs w:val="18"/>
                <w:lang w:eastAsia="ar-SA"/>
              </w:rPr>
            </w:pPr>
            <w:r w:rsidRPr="003C099E">
              <w:rPr>
                <w:rFonts w:ascii="Arial" w:hAnsi="Arial" w:cs="Arial"/>
                <w:sz w:val="18"/>
                <w:szCs w:val="18"/>
                <w:lang w:eastAsia="ar-SA"/>
              </w:rPr>
              <w:t>2. 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3C099E" w:rsidRPr="003C099E" w:rsidRDefault="003C099E" w:rsidP="003C099E">
            <w:pPr>
              <w:jc w:val="both"/>
              <w:rPr>
                <w:rFonts w:ascii="Arial" w:hAnsi="Arial" w:cs="Arial"/>
                <w:sz w:val="18"/>
                <w:szCs w:val="18"/>
                <w:lang w:eastAsia="ar-SA"/>
              </w:rPr>
            </w:pPr>
            <w:r w:rsidRPr="003C099E">
              <w:rPr>
                <w:rFonts w:ascii="Arial" w:hAnsi="Arial" w:cs="Arial"/>
                <w:sz w:val="18"/>
                <w:szCs w:val="18"/>
                <w:lang w:eastAsia="ar-SA"/>
              </w:rPr>
              <w:t xml:space="preserve">3. </w:t>
            </w:r>
            <w:proofErr w:type="gramStart"/>
            <w:r w:rsidRPr="003C099E">
              <w:rPr>
                <w:rFonts w:ascii="Arial" w:hAnsi="Arial" w:cs="Arial"/>
                <w:sz w:val="18"/>
                <w:szCs w:val="18"/>
                <w:lang w:eastAsia="ar-SA"/>
              </w:rPr>
              <w:t>Контроль за</w:t>
            </w:r>
            <w:proofErr w:type="gramEnd"/>
            <w:r w:rsidRPr="003C099E">
              <w:rPr>
                <w:rFonts w:ascii="Arial" w:hAnsi="Arial" w:cs="Arial"/>
                <w:sz w:val="18"/>
                <w:szCs w:val="18"/>
                <w:lang w:eastAsia="ar-SA"/>
              </w:rPr>
              <w:t xml:space="preserve"> исполнением настоящего постановления оставляю за собой.</w:t>
            </w:r>
          </w:p>
          <w:p w:rsidR="003C099E" w:rsidRPr="003C099E" w:rsidRDefault="003C099E" w:rsidP="003C099E">
            <w:pPr>
              <w:jc w:val="both"/>
              <w:rPr>
                <w:rFonts w:ascii="Arial" w:hAnsi="Arial" w:cs="Arial"/>
                <w:sz w:val="18"/>
                <w:szCs w:val="18"/>
                <w:lang w:eastAsia="ar-SA"/>
              </w:rPr>
            </w:pPr>
            <w:r w:rsidRPr="003C099E">
              <w:rPr>
                <w:rFonts w:ascii="Arial" w:hAnsi="Arial" w:cs="Arial"/>
                <w:sz w:val="18"/>
                <w:szCs w:val="18"/>
                <w:lang w:eastAsia="ar-SA"/>
              </w:rPr>
              <w:t>Глава Голоустненского</w:t>
            </w:r>
          </w:p>
          <w:p w:rsidR="006E0807" w:rsidRPr="00BA2464" w:rsidRDefault="003C099E" w:rsidP="003C099E">
            <w:pPr>
              <w:jc w:val="both"/>
              <w:rPr>
                <w:rFonts w:ascii="Arial" w:hAnsi="Arial" w:cs="Arial"/>
                <w:sz w:val="18"/>
                <w:szCs w:val="18"/>
                <w:lang w:eastAsia="ar-SA"/>
              </w:rPr>
            </w:pPr>
            <w:r w:rsidRPr="003C099E">
              <w:rPr>
                <w:rFonts w:ascii="Arial" w:hAnsi="Arial" w:cs="Arial"/>
                <w:sz w:val="18"/>
                <w:szCs w:val="18"/>
                <w:lang w:eastAsia="ar-SA"/>
              </w:rPr>
              <w:t>муниципального образования</w:t>
            </w:r>
            <w:r>
              <w:rPr>
                <w:rFonts w:ascii="Arial" w:hAnsi="Arial" w:cs="Arial"/>
                <w:sz w:val="18"/>
                <w:szCs w:val="18"/>
                <w:lang w:eastAsia="ar-SA"/>
              </w:rPr>
              <w:t xml:space="preserve"> </w:t>
            </w:r>
            <w:r w:rsidRPr="003C099E">
              <w:rPr>
                <w:rFonts w:ascii="Arial" w:hAnsi="Arial" w:cs="Arial"/>
                <w:sz w:val="18"/>
                <w:szCs w:val="18"/>
                <w:lang w:eastAsia="ar-SA"/>
              </w:rPr>
              <w:t>О.М. Жукова</w:t>
            </w:r>
          </w:p>
        </w:tc>
      </w:tr>
    </w:tbl>
    <w:p w:rsidR="00EC5D04" w:rsidRDefault="00EC5D04" w:rsidP="00EC5D04">
      <w:pPr>
        <w:widowControl w:val="0"/>
        <w:suppressAutoHyphens/>
        <w:autoSpaceDE w:val="0"/>
        <w:autoSpaceDN w:val="0"/>
        <w:adjustRightInd w:val="0"/>
        <w:jc w:val="right"/>
        <w:outlineLvl w:val="0"/>
        <w:rPr>
          <w:rFonts w:ascii="Courier New" w:hAnsi="Courier New" w:cs="Courier New"/>
          <w:b/>
          <w:sz w:val="18"/>
          <w:szCs w:val="18"/>
          <w:lang w:eastAsia="ar-SA"/>
        </w:rPr>
      </w:pPr>
    </w:p>
    <w:p w:rsidR="00EC5D04" w:rsidRPr="00E37562" w:rsidRDefault="00EC5D04" w:rsidP="00EC5D04">
      <w:pPr>
        <w:widowControl w:val="0"/>
        <w:suppressAutoHyphens/>
        <w:autoSpaceDE w:val="0"/>
        <w:autoSpaceDN w:val="0"/>
        <w:adjustRightInd w:val="0"/>
        <w:jc w:val="right"/>
        <w:outlineLvl w:val="0"/>
        <w:rPr>
          <w:rFonts w:ascii="Courier New" w:hAnsi="Courier New" w:cs="Courier New"/>
          <w:b/>
          <w:sz w:val="18"/>
          <w:szCs w:val="18"/>
          <w:lang w:eastAsia="ar-SA"/>
        </w:rPr>
      </w:pPr>
      <w:r w:rsidRPr="00E37562">
        <w:rPr>
          <w:rFonts w:ascii="Courier New" w:hAnsi="Courier New" w:cs="Courier New"/>
          <w:b/>
          <w:sz w:val="18"/>
          <w:szCs w:val="18"/>
          <w:lang w:eastAsia="ar-SA"/>
        </w:rPr>
        <w:t>Приложение</w:t>
      </w:r>
    </w:p>
    <w:p w:rsidR="00EC5D04" w:rsidRPr="00E37562" w:rsidRDefault="00EC5D04" w:rsidP="00EC5D04">
      <w:pPr>
        <w:widowControl w:val="0"/>
        <w:suppressAutoHyphens/>
        <w:autoSpaceDE w:val="0"/>
        <w:autoSpaceDN w:val="0"/>
        <w:adjustRightInd w:val="0"/>
        <w:jc w:val="right"/>
        <w:outlineLvl w:val="0"/>
        <w:rPr>
          <w:rFonts w:ascii="Courier New" w:hAnsi="Courier New" w:cs="Courier New"/>
          <w:b/>
          <w:sz w:val="18"/>
          <w:szCs w:val="18"/>
          <w:lang w:eastAsia="ar-SA"/>
        </w:rPr>
      </w:pPr>
      <w:r w:rsidRPr="00E37562">
        <w:rPr>
          <w:rFonts w:ascii="Courier New" w:hAnsi="Courier New" w:cs="Courier New"/>
          <w:b/>
          <w:sz w:val="18"/>
          <w:szCs w:val="18"/>
          <w:lang w:eastAsia="ar-SA"/>
        </w:rPr>
        <w:t>к постановлению Администрации</w:t>
      </w:r>
      <w:r>
        <w:rPr>
          <w:rFonts w:ascii="Courier New" w:hAnsi="Courier New" w:cs="Courier New"/>
          <w:b/>
          <w:sz w:val="18"/>
          <w:szCs w:val="18"/>
          <w:lang w:eastAsia="ar-SA"/>
        </w:rPr>
        <w:t xml:space="preserve"> </w:t>
      </w:r>
      <w:r w:rsidRPr="00E37562">
        <w:rPr>
          <w:rFonts w:ascii="Courier New" w:hAnsi="Courier New" w:cs="Courier New"/>
          <w:b/>
          <w:sz w:val="18"/>
          <w:szCs w:val="18"/>
          <w:lang w:eastAsia="ar-SA"/>
        </w:rPr>
        <w:t>Голоустненского муниципального образования</w:t>
      </w:r>
    </w:p>
    <w:p w:rsidR="00EC5D04" w:rsidRPr="00EB4C05" w:rsidRDefault="00EC5D04" w:rsidP="00EC5D04">
      <w:pPr>
        <w:widowControl w:val="0"/>
        <w:suppressAutoHyphens/>
        <w:autoSpaceDE w:val="0"/>
        <w:autoSpaceDN w:val="0"/>
        <w:adjustRightInd w:val="0"/>
        <w:jc w:val="right"/>
        <w:outlineLvl w:val="0"/>
        <w:rPr>
          <w:rFonts w:ascii="Courier New" w:hAnsi="Courier New" w:cs="Courier New"/>
          <w:b/>
          <w:sz w:val="18"/>
          <w:szCs w:val="18"/>
          <w:lang w:eastAsia="ar-SA"/>
        </w:rPr>
      </w:pPr>
      <w:r w:rsidRPr="00E37562">
        <w:rPr>
          <w:rFonts w:ascii="Courier New" w:hAnsi="Courier New" w:cs="Courier New"/>
          <w:b/>
          <w:sz w:val="18"/>
          <w:szCs w:val="18"/>
          <w:lang w:eastAsia="ar-SA"/>
        </w:rPr>
        <w:t xml:space="preserve">от </w:t>
      </w:r>
      <w:r>
        <w:rPr>
          <w:rFonts w:ascii="Courier New" w:hAnsi="Courier New" w:cs="Courier New"/>
          <w:b/>
          <w:sz w:val="18"/>
          <w:szCs w:val="18"/>
          <w:lang w:eastAsia="ar-SA"/>
        </w:rPr>
        <w:t>13.06</w:t>
      </w:r>
      <w:r w:rsidRPr="00E37562">
        <w:rPr>
          <w:rFonts w:ascii="Courier New" w:hAnsi="Courier New" w:cs="Courier New"/>
          <w:b/>
          <w:sz w:val="18"/>
          <w:szCs w:val="18"/>
          <w:lang w:eastAsia="ar-SA"/>
        </w:rPr>
        <w:t xml:space="preserve">.2023 г. № </w:t>
      </w:r>
      <w:r>
        <w:rPr>
          <w:rFonts w:ascii="Courier New" w:hAnsi="Courier New" w:cs="Courier New"/>
          <w:b/>
          <w:sz w:val="18"/>
          <w:szCs w:val="18"/>
          <w:lang w:eastAsia="ar-SA"/>
        </w:rPr>
        <w:t>113</w:t>
      </w:r>
      <w:r w:rsidRPr="00EB4C05">
        <w:rPr>
          <w:rFonts w:ascii="Courier New" w:hAnsi="Courier New" w:cs="Courier New"/>
          <w:b/>
          <w:sz w:val="18"/>
          <w:szCs w:val="18"/>
          <w:lang w:eastAsia="ar-SA"/>
        </w:rPr>
        <w:t xml:space="preserve"> размещено на сайте http://goloustnenskoe-mo.ru/normotvorchestvo/</w:t>
      </w: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43629" w:rsidRDefault="00C43629" w:rsidP="00E027FD">
      <w:pPr>
        <w:pBdr>
          <w:bottom w:val="single" w:sz="12" w:space="1" w:color="auto"/>
        </w:pBdr>
        <w:rPr>
          <w:rFonts w:ascii="Courier New" w:hAnsi="Courier New" w:cs="Courier New"/>
          <w:bCs/>
          <w:sz w:val="18"/>
          <w:szCs w:val="18"/>
        </w:rPr>
      </w:pPr>
    </w:p>
    <w:p w:rsidR="00C43629" w:rsidRDefault="00C43629" w:rsidP="00E027FD">
      <w:pPr>
        <w:pBdr>
          <w:bottom w:val="single" w:sz="12" w:space="1" w:color="auto"/>
        </w:pBdr>
        <w:rPr>
          <w:rFonts w:ascii="Courier New" w:hAnsi="Courier New" w:cs="Courier New"/>
          <w:bCs/>
          <w:sz w:val="18"/>
          <w:szCs w:val="18"/>
        </w:rPr>
      </w:pPr>
    </w:p>
    <w:p w:rsidR="00C43629" w:rsidRDefault="00C43629"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C43629" w:rsidRDefault="00C43629"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bookmarkStart w:id="1" w:name="_GoBack"/>
      <w:bookmarkEnd w:id="1"/>
    </w:p>
    <w:p w:rsidR="00882B42" w:rsidRDefault="00882B42" w:rsidP="00E027FD">
      <w:pPr>
        <w:pBdr>
          <w:bottom w:val="single" w:sz="12" w:space="1" w:color="auto"/>
        </w:pBdr>
        <w:rPr>
          <w:rFonts w:ascii="Courier New" w:hAnsi="Courier New" w:cs="Courier New"/>
          <w:bCs/>
          <w:sz w:val="18"/>
          <w:szCs w:val="18"/>
        </w:rPr>
      </w:pPr>
    </w:p>
    <w:p w:rsidR="00E027FD" w:rsidRDefault="00DC0A89" w:rsidP="00DC0A89">
      <w:pPr>
        <w:jc w:val="right"/>
        <w:rPr>
          <w:rFonts w:ascii="Courier New" w:hAnsi="Courier New" w:cs="Courier New"/>
          <w:sz w:val="18"/>
          <w:szCs w:val="18"/>
        </w:rPr>
      </w:pPr>
      <w:r w:rsidRPr="00C744CE">
        <w:rPr>
          <w:rFonts w:ascii="Courier New" w:hAnsi="Courier New" w:cs="Courier New"/>
          <w:b/>
          <w:sz w:val="18"/>
          <w:szCs w:val="18"/>
        </w:rPr>
        <w:t>Отпечатано в Администрации Голоустненского МО. Тира</w:t>
      </w:r>
      <w:r w:rsidRPr="004C178D">
        <w:rPr>
          <w:b/>
          <w:sz w:val="16"/>
          <w:szCs w:val="18"/>
        </w:rPr>
        <w:t xml:space="preserve">ж 100 шт.  </w:t>
      </w:r>
    </w:p>
    <w:p w:rsidR="00E027FD" w:rsidRPr="00E027FD" w:rsidRDefault="00E027FD" w:rsidP="00E027FD">
      <w:pPr>
        <w:tabs>
          <w:tab w:val="left" w:pos="920"/>
        </w:tabs>
        <w:rPr>
          <w:rFonts w:ascii="Courier New" w:hAnsi="Courier New" w:cs="Courier New"/>
          <w:sz w:val="18"/>
          <w:szCs w:val="18"/>
        </w:rPr>
      </w:pPr>
      <w:r>
        <w:rPr>
          <w:rFonts w:ascii="Courier New" w:hAnsi="Courier New" w:cs="Courier New"/>
          <w:sz w:val="18"/>
          <w:szCs w:val="18"/>
        </w:rPr>
        <w:tab/>
      </w:r>
    </w:p>
    <w:sectPr w:rsidR="00E027FD" w:rsidRPr="00E027FD" w:rsidSect="009F1A80">
      <w:headerReference w:type="default" r:id="rId19"/>
      <w:footerReference w:type="default" r:id="rId20"/>
      <w:pgSz w:w="11906" w:h="16838"/>
      <w:pgMar w:top="212" w:right="720" w:bottom="68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2FB6" w:rsidRDefault="00C22FB6" w:rsidP="00FE35A6">
      <w:r>
        <w:separator/>
      </w:r>
    </w:p>
  </w:endnote>
  <w:endnote w:type="continuationSeparator" w:id="0">
    <w:p w:rsidR="00C22FB6" w:rsidRDefault="00C22FB6" w:rsidP="00FE3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yriad Pro Light">
    <w:altName w:val="Arial"/>
    <w:panose1 w:val="00000000000000000000"/>
    <w:charset w:val="00"/>
    <w:family w:val="swiss"/>
    <w:notTrueType/>
    <w:pitch w:val="variable"/>
    <w:sig w:usb0="A00002AF" w:usb1="5000204B"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7E1" w:rsidRDefault="00B067E1">
    <w:pPr>
      <w:pStyle w:val="ab"/>
      <w:jc w:val="right"/>
    </w:pPr>
  </w:p>
  <w:p w:rsidR="00B067E1" w:rsidRDefault="00B067E1">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2FB6" w:rsidRDefault="00C22FB6" w:rsidP="00FE35A6">
      <w:r>
        <w:separator/>
      </w:r>
    </w:p>
  </w:footnote>
  <w:footnote w:type="continuationSeparator" w:id="0">
    <w:p w:rsidR="00C22FB6" w:rsidRDefault="00C22FB6" w:rsidP="00FE35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737439232"/>
      <w:docPartObj>
        <w:docPartGallery w:val="Page Numbers (Top of Page)"/>
        <w:docPartUnique/>
      </w:docPartObj>
    </w:sdtPr>
    <w:sdtContent>
      <w:p w:rsidR="00B067E1" w:rsidRPr="00082518" w:rsidRDefault="00B067E1" w:rsidP="00FC297B">
        <w:pPr>
          <w:pStyle w:val="a9"/>
          <w:jc w:val="right"/>
          <w:rPr>
            <w:rFonts w:ascii="Arial Black" w:hAnsi="Arial Black"/>
            <w:b/>
            <w:i/>
            <w:u w:val="double"/>
          </w:rPr>
        </w:pPr>
        <w:r w:rsidRPr="00082518">
          <w:rPr>
            <w:rFonts w:ascii="Arial Black" w:hAnsi="Arial Black"/>
            <w:b/>
            <w:i/>
            <w:u w:val="double"/>
          </w:rPr>
          <w:t>ГОЛОУСТНЕНСКИЙ ВЕСТНИК</w:t>
        </w:r>
        <w:r>
          <w:rPr>
            <w:rFonts w:ascii="Arial Black" w:hAnsi="Arial Black"/>
            <w:b/>
            <w:i/>
            <w:u w:val="double"/>
          </w:rPr>
          <w:t>_________________________________________________</w:t>
        </w:r>
      </w:p>
      <w:p w:rsidR="00B067E1" w:rsidRPr="002F529B" w:rsidRDefault="00B067E1" w:rsidP="002F529B">
        <w:pPr>
          <w:pStyle w:val="a9"/>
          <w:jc w:val="right"/>
          <w:rPr>
            <w:b/>
          </w:rPr>
        </w:pPr>
        <w:r>
          <w:rPr>
            <w:b/>
          </w:rPr>
          <w:t>________________________________________________________________________________</w:t>
        </w:r>
        <w:r w:rsidRPr="00605554">
          <w:rPr>
            <w:b/>
          </w:rPr>
          <w:fldChar w:fldCharType="begin"/>
        </w:r>
        <w:r w:rsidRPr="00605554">
          <w:rPr>
            <w:b/>
          </w:rPr>
          <w:instrText>PAGE   \* MERGEFORMAT</w:instrText>
        </w:r>
        <w:r w:rsidRPr="00605554">
          <w:rPr>
            <w:b/>
          </w:rPr>
          <w:fldChar w:fldCharType="separate"/>
        </w:r>
        <w:r w:rsidR="00EC5D04">
          <w:rPr>
            <w:b/>
            <w:noProof/>
          </w:rPr>
          <w:t>68</w:t>
        </w:r>
        <w:r w:rsidRPr="00605554">
          <w:rPr>
            <w:b/>
          </w:rPr>
          <w:fldChar w:fldCharType="end"/>
        </w:r>
      </w:p>
    </w:sdtContent>
  </w:sdt>
  <w:p w:rsidR="00B067E1" w:rsidRDefault="00B067E1"/>
  <w:p w:rsidR="00B067E1" w:rsidRDefault="00B067E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
    <w:lvl w:ilvl="0">
      <w:start w:val="1"/>
      <w:numFmt w:val="decimal"/>
      <w:lvlText w:val="%1."/>
      <w:lvlJc w:val="left"/>
      <w:pPr>
        <w:tabs>
          <w:tab w:val="num" w:pos="0"/>
        </w:tabs>
        <w:ind w:left="785" w:hanging="360"/>
      </w:pPr>
    </w:lvl>
    <w:lvl w:ilvl="1">
      <w:start w:val="1"/>
      <w:numFmt w:val="decimal"/>
      <w:lvlText w:val="%1.%2."/>
      <w:lvlJc w:val="left"/>
      <w:pPr>
        <w:tabs>
          <w:tab w:val="num" w:pos="0"/>
        </w:tabs>
        <w:ind w:left="126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1">
    <w:nsid w:val="00000003"/>
    <w:multiLevelType w:val="multilevel"/>
    <w:tmpl w:val="00000003"/>
    <w:name w:val="WWNum44"/>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2">
    <w:nsid w:val="00000004"/>
    <w:multiLevelType w:val="multilevel"/>
    <w:tmpl w:val="00000004"/>
    <w:name w:val="WWNum45"/>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3">
    <w:nsid w:val="03FF72CE"/>
    <w:multiLevelType w:val="hybridMultilevel"/>
    <w:tmpl w:val="29228770"/>
    <w:lvl w:ilvl="0" w:tplc="5628BB24">
      <w:numFmt w:val="bullet"/>
      <w:lvlText w:val="-"/>
      <w:lvlJc w:val="left"/>
      <w:pPr>
        <w:ind w:left="137" w:hanging="164"/>
      </w:pPr>
      <w:rPr>
        <w:rFonts w:ascii="Times New Roman" w:eastAsia="Times New Roman" w:hAnsi="Times New Roman" w:cs="Times New Roman" w:hint="default"/>
        <w:w w:val="100"/>
        <w:sz w:val="28"/>
        <w:szCs w:val="28"/>
        <w:lang w:val="ru-RU" w:eastAsia="en-US" w:bidi="ar-SA"/>
      </w:rPr>
    </w:lvl>
    <w:lvl w:ilvl="1" w:tplc="FD704C18">
      <w:numFmt w:val="bullet"/>
      <w:lvlText w:val="•"/>
      <w:lvlJc w:val="left"/>
      <w:pPr>
        <w:ind w:left="1168" w:hanging="164"/>
      </w:pPr>
      <w:rPr>
        <w:rFonts w:hint="default"/>
        <w:lang w:val="ru-RU" w:eastAsia="en-US" w:bidi="ar-SA"/>
      </w:rPr>
    </w:lvl>
    <w:lvl w:ilvl="2" w:tplc="9A927B10">
      <w:numFmt w:val="bullet"/>
      <w:lvlText w:val="•"/>
      <w:lvlJc w:val="left"/>
      <w:pPr>
        <w:ind w:left="2197" w:hanging="164"/>
      </w:pPr>
      <w:rPr>
        <w:rFonts w:hint="default"/>
        <w:lang w:val="ru-RU" w:eastAsia="en-US" w:bidi="ar-SA"/>
      </w:rPr>
    </w:lvl>
    <w:lvl w:ilvl="3" w:tplc="AC165192">
      <w:numFmt w:val="bullet"/>
      <w:lvlText w:val="•"/>
      <w:lvlJc w:val="left"/>
      <w:pPr>
        <w:ind w:left="3225" w:hanging="164"/>
      </w:pPr>
      <w:rPr>
        <w:rFonts w:hint="default"/>
        <w:lang w:val="ru-RU" w:eastAsia="en-US" w:bidi="ar-SA"/>
      </w:rPr>
    </w:lvl>
    <w:lvl w:ilvl="4" w:tplc="D5164F06">
      <w:numFmt w:val="bullet"/>
      <w:lvlText w:val="•"/>
      <w:lvlJc w:val="left"/>
      <w:pPr>
        <w:ind w:left="4254" w:hanging="164"/>
      </w:pPr>
      <w:rPr>
        <w:rFonts w:hint="default"/>
        <w:lang w:val="ru-RU" w:eastAsia="en-US" w:bidi="ar-SA"/>
      </w:rPr>
    </w:lvl>
    <w:lvl w:ilvl="5" w:tplc="274E41F4">
      <w:numFmt w:val="bullet"/>
      <w:lvlText w:val="•"/>
      <w:lvlJc w:val="left"/>
      <w:pPr>
        <w:ind w:left="5282" w:hanging="164"/>
      </w:pPr>
      <w:rPr>
        <w:rFonts w:hint="default"/>
        <w:lang w:val="ru-RU" w:eastAsia="en-US" w:bidi="ar-SA"/>
      </w:rPr>
    </w:lvl>
    <w:lvl w:ilvl="6" w:tplc="88BC0200">
      <w:numFmt w:val="bullet"/>
      <w:lvlText w:val="•"/>
      <w:lvlJc w:val="left"/>
      <w:pPr>
        <w:ind w:left="6311" w:hanging="164"/>
      </w:pPr>
      <w:rPr>
        <w:rFonts w:hint="default"/>
        <w:lang w:val="ru-RU" w:eastAsia="en-US" w:bidi="ar-SA"/>
      </w:rPr>
    </w:lvl>
    <w:lvl w:ilvl="7" w:tplc="0524877A">
      <w:numFmt w:val="bullet"/>
      <w:lvlText w:val="•"/>
      <w:lvlJc w:val="left"/>
      <w:pPr>
        <w:ind w:left="7339" w:hanging="164"/>
      </w:pPr>
      <w:rPr>
        <w:rFonts w:hint="default"/>
        <w:lang w:val="ru-RU" w:eastAsia="en-US" w:bidi="ar-SA"/>
      </w:rPr>
    </w:lvl>
    <w:lvl w:ilvl="8" w:tplc="E12252F4">
      <w:numFmt w:val="bullet"/>
      <w:lvlText w:val="•"/>
      <w:lvlJc w:val="left"/>
      <w:pPr>
        <w:ind w:left="8368" w:hanging="164"/>
      </w:pPr>
      <w:rPr>
        <w:rFonts w:hint="default"/>
        <w:lang w:val="ru-RU" w:eastAsia="en-US" w:bidi="ar-SA"/>
      </w:rPr>
    </w:lvl>
  </w:abstractNum>
  <w:abstractNum w:abstractNumId="4">
    <w:nsid w:val="0836384D"/>
    <w:multiLevelType w:val="multilevel"/>
    <w:tmpl w:val="5FFA58D6"/>
    <w:lvl w:ilvl="0">
      <w:start w:val="2"/>
      <w:numFmt w:val="decimal"/>
      <w:lvlText w:val="%1"/>
      <w:lvlJc w:val="left"/>
      <w:pPr>
        <w:ind w:left="137" w:hanging="493"/>
      </w:pPr>
      <w:rPr>
        <w:rFonts w:hint="default"/>
        <w:lang w:val="ru-RU" w:eastAsia="en-US" w:bidi="ar-SA"/>
      </w:rPr>
    </w:lvl>
    <w:lvl w:ilvl="1">
      <w:start w:val="1"/>
      <w:numFmt w:val="decimal"/>
      <w:lvlText w:val="%1.%2."/>
      <w:lvlJc w:val="left"/>
      <w:pPr>
        <w:ind w:left="1628" w:hanging="493"/>
      </w:pPr>
      <w:rPr>
        <w:rFonts w:ascii="Arial" w:eastAsia="Times New Roman" w:hAnsi="Arial" w:cs="Arial" w:hint="default"/>
        <w:w w:val="100"/>
        <w:sz w:val="18"/>
        <w:szCs w:val="24"/>
        <w:lang w:val="ru-RU" w:eastAsia="en-US" w:bidi="ar-SA"/>
      </w:rPr>
    </w:lvl>
    <w:lvl w:ilvl="2">
      <w:start w:val="1"/>
      <w:numFmt w:val="decimal"/>
      <w:lvlText w:val="%1.%2.%3."/>
      <w:lvlJc w:val="left"/>
      <w:pPr>
        <w:ind w:left="137" w:hanging="702"/>
      </w:pPr>
      <w:rPr>
        <w:rFonts w:ascii="Arial" w:eastAsia="Times New Roman" w:hAnsi="Arial" w:cs="Arial" w:hint="default"/>
        <w:spacing w:val="-3"/>
        <w:w w:val="100"/>
        <w:sz w:val="18"/>
        <w:szCs w:val="24"/>
        <w:lang w:val="ru-RU" w:eastAsia="en-US" w:bidi="ar-SA"/>
      </w:rPr>
    </w:lvl>
    <w:lvl w:ilvl="3">
      <w:numFmt w:val="bullet"/>
      <w:lvlText w:val="•"/>
      <w:lvlJc w:val="left"/>
      <w:pPr>
        <w:ind w:left="3225" w:hanging="702"/>
      </w:pPr>
      <w:rPr>
        <w:rFonts w:hint="default"/>
        <w:lang w:val="ru-RU" w:eastAsia="en-US" w:bidi="ar-SA"/>
      </w:rPr>
    </w:lvl>
    <w:lvl w:ilvl="4">
      <w:numFmt w:val="bullet"/>
      <w:lvlText w:val="•"/>
      <w:lvlJc w:val="left"/>
      <w:pPr>
        <w:ind w:left="4254" w:hanging="702"/>
      </w:pPr>
      <w:rPr>
        <w:rFonts w:hint="default"/>
        <w:lang w:val="ru-RU" w:eastAsia="en-US" w:bidi="ar-SA"/>
      </w:rPr>
    </w:lvl>
    <w:lvl w:ilvl="5">
      <w:numFmt w:val="bullet"/>
      <w:lvlText w:val="•"/>
      <w:lvlJc w:val="left"/>
      <w:pPr>
        <w:ind w:left="5282" w:hanging="702"/>
      </w:pPr>
      <w:rPr>
        <w:rFonts w:hint="default"/>
        <w:lang w:val="ru-RU" w:eastAsia="en-US" w:bidi="ar-SA"/>
      </w:rPr>
    </w:lvl>
    <w:lvl w:ilvl="6">
      <w:numFmt w:val="bullet"/>
      <w:lvlText w:val="•"/>
      <w:lvlJc w:val="left"/>
      <w:pPr>
        <w:ind w:left="6311" w:hanging="702"/>
      </w:pPr>
      <w:rPr>
        <w:rFonts w:hint="default"/>
        <w:lang w:val="ru-RU" w:eastAsia="en-US" w:bidi="ar-SA"/>
      </w:rPr>
    </w:lvl>
    <w:lvl w:ilvl="7">
      <w:numFmt w:val="bullet"/>
      <w:lvlText w:val="•"/>
      <w:lvlJc w:val="left"/>
      <w:pPr>
        <w:ind w:left="7339" w:hanging="702"/>
      </w:pPr>
      <w:rPr>
        <w:rFonts w:hint="default"/>
        <w:lang w:val="ru-RU" w:eastAsia="en-US" w:bidi="ar-SA"/>
      </w:rPr>
    </w:lvl>
    <w:lvl w:ilvl="8">
      <w:numFmt w:val="bullet"/>
      <w:lvlText w:val="•"/>
      <w:lvlJc w:val="left"/>
      <w:pPr>
        <w:ind w:left="8368" w:hanging="702"/>
      </w:pPr>
      <w:rPr>
        <w:rFonts w:hint="default"/>
        <w:lang w:val="ru-RU" w:eastAsia="en-US" w:bidi="ar-SA"/>
      </w:rPr>
    </w:lvl>
  </w:abstractNum>
  <w:abstractNum w:abstractNumId="5">
    <w:nsid w:val="0845670B"/>
    <w:multiLevelType w:val="hybridMultilevel"/>
    <w:tmpl w:val="3418ED8E"/>
    <w:lvl w:ilvl="0" w:tplc="06B4920E">
      <w:start w:val="1"/>
      <w:numFmt w:val="decimal"/>
      <w:lvlText w:val="%1)"/>
      <w:lvlJc w:val="left"/>
      <w:pPr>
        <w:ind w:left="137" w:hanging="305"/>
      </w:pPr>
      <w:rPr>
        <w:rFonts w:ascii="Arial" w:eastAsia="Times New Roman" w:hAnsi="Arial" w:cs="Arial" w:hint="default"/>
        <w:w w:val="100"/>
        <w:sz w:val="18"/>
        <w:szCs w:val="24"/>
        <w:lang w:val="ru-RU" w:eastAsia="en-US" w:bidi="ar-SA"/>
      </w:rPr>
    </w:lvl>
    <w:lvl w:ilvl="1" w:tplc="F982B954">
      <w:numFmt w:val="bullet"/>
      <w:lvlText w:val="•"/>
      <w:lvlJc w:val="left"/>
      <w:pPr>
        <w:ind w:left="1168" w:hanging="305"/>
      </w:pPr>
      <w:rPr>
        <w:rFonts w:hint="default"/>
        <w:lang w:val="ru-RU" w:eastAsia="en-US" w:bidi="ar-SA"/>
      </w:rPr>
    </w:lvl>
    <w:lvl w:ilvl="2" w:tplc="454A7BC4">
      <w:numFmt w:val="bullet"/>
      <w:lvlText w:val="•"/>
      <w:lvlJc w:val="left"/>
      <w:pPr>
        <w:ind w:left="2197" w:hanging="305"/>
      </w:pPr>
      <w:rPr>
        <w:rFonts w:hint="default"/>
        <w:lang w:val="ru-RU" w:eastAsia="en-US" w:bidi="ar-SA"/>
      </w:rPr>
    </w:lvl>
    <w:lvl w:ilvl="3" w:tplc="87287862">
      <w:numFmt w:val="bullet"/>
      <w:lvlText w:val="•"/>
      <w:lvlJc w:val="left"/>
      <w:pPr>
        <w:ind w:left="3225" w:hanging="305"/>
      </w:pPr>
      <w:rPr>
        <w:rFonts w:hint="default"/>
        <w:lang w:val="ru-RU" w:eastAsia="en-US" w:bidi="ar-SA"/>
      </w:rPr>
    </w:lvl>
    <w:lvl w:ilvl="4" w:tplc="DD26B424">
      <w:numFmt w:val="bullet"/>
      <w:lvlText w:val="•"/>
      <w:lvlJc w:val="left"/>
      <w:pPr>
        <w:ind w:left="4254" w:hanging="305"/>
      </w:pPr>
      <w:rPr>
        <w:rFonts w:hint="default"/>
        <w:lang w:val="ru-RU" w:eastAsia="en-US" w:bidi="ar-SA"/>
      </w:rPr>
    </w:lvl>
    <w:lvl w:ilvl="5" w:tplc="596282CE">
      <w:numFmt w:val="bullet"/>
      <w:lvlText w:val="•"/>
      <w:lvlJc w:val="left"/>
      <w:pPr>
        <w:ind w:left="5282" w:hanging="305"/>
      </w:pPr>
      <w:rPr>
        <w:rFonts w:hint="default"/>
        <w:lang w:val="ru-RU" w:eastAsia="en-US" w:bidi="ar-SA"/>
      </w:rPr>
    </w:lvl>
    <w:lvl w:ilvl="6" w:tplc="A7120A20">
      <w:numFmt w:val="bullet"/>
      <w:lvlText w:val="•"/>
      <w:lvlJc w:val="left"/>
      <w:pPr>
        <w:ind w:left="6311" w:hanging="305"/>
      </w:pPr>
      <w:rPr>
        <w:rFonts w:hint="default"/>
        <w:lang w:val="ru-RU" w:eastAsia="en-US" w:bidi="ar-SA"/>
      </w:rPr>
    </w:lvl>
    <w:lvl w:ilvl="7" w:tplc="B6767F5A">
      <w:numFmt w:val="bullet"/>
      <w:lvlText w:val="•"/>
      <w:lvlJc w:val="left"/>
      <w:pPr>
        <w:ind w:left="7339" w:hanging="305"/>
      </w:pPr>
      <w:rPr>
        <w:rFonts w:hint="default"/>
        <w:lang w:val="ru-RU" w:eastAsia="en-US" w:bidi="ar-SA"/>
      </w:rPr>
    </w:lvl>
    <w:lvl w:ilvl="8" w:tplc="1928553A">
      <w:numFmt w:val="bullet"/>
      <w:lvlText w:val="•"/>
      <w:lvlJc w:val="left"/>
      <w:pPr>
        <w:ind w:left="8368" w:hanging="305"/>
      </w:pPr>
      <w:rPr>
        <w:rFonts w:hint="default"/>
        <w:lang w:val="ru-RU" w:eastAsia="en-US" w:bidi="ar-SA"/>
      </w:rPr>
    </w:lvl>
  </w:abstractNum>
  <w:abstractNum w:abstractNumId="6">
    <w:nsid w:val="0E95212D"/>
    <w:multiLevelType w:val="multilevel"/>
    <w:tmpl w:val="030C59D6"/>
    <w:lvl w:ilvl="0">
      <w:start w:val="6"/>
      <w:numFmt w:val="decimal"/>
      <w:lvlText w:val="%1."/>
      <w:lvlJc w:val="left"/>
      <w:pPr>
        <w:ind w:left="420" w:hanging="42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1D045653"/>
    <w:multiLevelType w:val="multilevel"/>
    <w:tmpl w:val="26E47012"/>
    <w:lvl w:ilvl="0">
      <w:start w:val="3"/>
      <w:numFmt w:val="decimal"/>
      <w:lvlText w:val="%1"/>
      <w:lvlJc w:val="left"/>
      <w:pPr>
        <w:ind w:left="137" w:hanging="494"/>
      </w:pPr>
      <w:rPr>
        <w:rFonts w:hint="default"/>
        <w:lang w:val="ru-RU" w:eastAsia="en-US" w:bidi="ar-SA"/>
      </w:rPr>
    </w:lvl>
    <w:lvl w:ilvl="1">
      <w:start w:val="1"/>
      <w:numFmt w:val="decimal"/>
      <w:lvlText w:val="%1.%2."/>
      <w:lvlJc w:val="left"/>
      <w:pPr>
        <w:ind w:left="137" w:hanging="494"/>
      </w:pPr>
      <w:rPr>
        <w:rFonts w:ascii="Arial" w:eastAsia="Times New Roman" w:hAnsi="Arial" w:cs="Arial" w:hint="default"/>
        <w:w w:val="100"/>
        <w:sz w:val="18"/>
        <w:szCs w:val="24"/>
        <w:lang w:val="ru-RU" w:eastAsia="en-US" w:bidi="ar-SA"/>
      </w:rPr>
    </w:lvl>
    <w:lvl w:ilvl="2">
      <w:numFmt w:val="bullet"/>
      <w:lvlText w:val="•"/>
      <w:lvlJc w:val="left"/>
      <w:pPr>
        <w:ind w:left="2197" w:hanging="494"/>
      </w:pPr>
      <w:rPr>
        <w:rFonts w:hint="default"/>
        <w:lang w:val="ru-RU" w:eastAsia="en-US" w:bidi="ar-SA"/>
      </w:rPr>
    </w:lvl>
    <w:lvl w:ilvl="3">
      <w:numFmt w:val="bullet"/>
      <w:lvlText w:val="•"/>
      <w:lvlJc w:val="left"/>
      <w:pPr>
        <w:ind w:left="3225" w:hanging="494"/>
      </w:pPr>
      <w:rPr>
        <w:rFonts w:hint="default"/>
        <w:lang w:val="ru-RU" w:eastAsia="en-US" w:bidi="ar-SA"/>
      </w:rPr>
    </w:lvl>
    <w:lvl w:ilvl="4">
      <w:numFmt w:val="bullet"/>
      <w:lvlText w:val="•"/>
      <w:lvlJc w:val="left"/>
      <w:pPr>
        <w:ind w:left="4254" w:hanging="494"/>
      </w:pPr>
      <w:rPr>
        <w:rFonts w:hint="default"/>
        <w:lang w:val="ru-RU" w:eastAsia="en-US" w:bidi="ar-SA"/>
      </w:rPr>
    </w:lvl>
    <w:lvl w:ilvl="5">
      <w:numFmt w:val="bullet"/>
      <w:lvlText w:val="•"/>
      <w:lvlJc w:val="left"/>
      <w:pPr>
        <w:ind w:left="5282" w:hanging="494"/>
      </w:pPr>
      <w:rPr>
        <w:rFonts w:hint="default"/>
        <w:lang w:val="ru-RU" w:eastAsia="en-US" w:bidi="ar-SA"/>
      </w:rPr>
    </w:lvl>
    <w:lvl w:ilvl="6">
      <w:numFmt w:val="bullet"/>
      <w:lvlText w:val="•"/>
      <w:lvlJc w:val="left"/>
      <w:pPr>
        <w:ind w:left="6311" w:hanging="494"/>
      </w:pPr>
      <w:rPr>
        <w:rFonts w:hint="default"/>
        <w:lang w:val="ru-RU" w:eastAsia="en-US" w:bidi="ar-SA"/>
      </w:rPr>
    </w:lvl>
    <w:lvl w:ilvl="7">
      <w:numFmt w:val="bullet"/>
      <w:lvlText w:val="•"/>
      <w:lvlJc w:val="left"/>
      <w:pPr>
        <w:ind w:left="7339" w:hanging="494"/>
      </w:pPr>
      <w:rPr>
        <w:rFonts w:hint="default"/>
        <w:lang w:val="ru-RU" w:eastAsia="en-US" w:bidi="ar-SA"/>
      </w:rPr>
    </w:lvl>
    <w:lvl w:ilvl="8">
      <w:numFmt w:val="bullet"/>
      <w:lvlText w:val="•"/>
      <w:lvlJc w:val="left"/>
      <w:pPr>
        <w:ind w:left="8368" w:hanging="494"/>
      </w:pPr>
      <w:rPr>
        <w:rFonts w:hint="default"/>
        <w:lang w:val="ru-RU" w:eastAsia="en-US" w:bidi="ar-SA"/>
      </w:rPr>
    </w:lvl>
  </w:abstractNum>
  <w:abstractNum w:abstractNumId="8">
    <w:nsid w:val="1DC42F55"/>
    <w:multiLevelType w:val="singleLevel"/>
    <w:tmpl w:val="2A08FA7E"/>
    <w:lvl w:ilvl="0">
      <w:start w:val="7"/>
      <w:numFmt w:val="decimal"/>
      <w:lvlText w:val="3.%1."/>
      <w:legacy w:legacy="1" w:legacySpace="0" w:legacyIndent="408"/>
      <w:lvlJc w:val="left"/>
      <w:pPr>
        <w:ind w:left="0" w:firstLine="0"/>
      </w:pPr>
      <w:rPr>
        <w:rFonts w:ascii="Arial" w:hAnsi="Arial" w:cs="Arial" w:hint="default"/>
      </w:rPr>
    </w:lvl>
  </w:abstractNum>
  <w:abstractNum w:abstractNumId="9">
    <w:nsid w:val="243A7576"/>
    <w:multiLevelType w:val="multilevel"/>
    <w:tmpl w:val="2E2A4A12"/>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nsid w:val="29C9426A"/>
    <w:multiLevelType w:val="singleLevel"/>
    <w:tmpl w:val="4B569C46"/>
    <w:lvl w:ilvl="0">
      <w:start w:val="3"/>
      <w:numFmt w:val="decimal"/>
      <w:lvlText w:val="3.%1."/>
      <w:legacy w:legacy="1" w:legacySpace="0" w:legacyIndent="408"/>
      <w:lvlJc w:val="left"/>
      <w:pPr>
        <w:ind w:left="0" w:firstLine="0"/>
      </w:pPr>
      <w:rPr>
        <w:rFonts w:ascii="Arial" w:hAnsi="Arial" w:cs="Arial" w:hint="default"/>
      </w:rPr>
    </w:lvl>
  </w:abstractNum>
  <w:abstractNum w:abstractNumId="11">
    <w:nsid w:val="3094632E"/>
    <w:multiLevelType w:val="multilevel"/>
    <w:tmpl w:val="283E5750"/>
    <w:lvl w:ilvl="0">
      <w:start w:val="5"/>
      <w:numFmt w:val="decimal"/>
      <w:lvlText w:val="%1"/>
      <w:lvlJc w:val="left"/>
      <w:pPr>
        <w:ind w:left="172" w:hanging="571"/>
      </w:pPr>
      <w:rPr>
        <w:rFonts w:hint="default"/>
        <w:lang w:val="ru-RU" w:eastAsia="en-US" w:bidi="ar-SA"/>
      </w:rPr>
    </w:lvl>
    <w:lvl w:ilvl="1">
      <w:start w:val="1"/>
      <w:numFmt w:val="decimal"/>
      <w:lvlText w:val="%1.%2."/>
      <w:lvlJc w:val="left"/>
      <w:pPr>
        <w:ind w:left="172" w:hanging="571"/>
      </w:pPr>
      <w:rPr>
        <w:rFonts w:ascii="Arial" w:eastAsia="Times New Roman" w:hAnsi="Arial" w:cs="Arial" w:hint="default"/>
        <w:w w:val="100"/>
        <w:sz w:val="18"/>
        <w:szCs w:val="24"/>
        <w:lang w:val="ru-RU" w:eastAsia="en-US" w:bidi="ar-SA"/>
      </w:rPr>
    </w:lvl>
    <w:lvl w:ilvl="2">
      <w:numFmt w:val="bullet"/>
      <w:lvlText w:val="•"/>
      <w:lvlJc w:val="left"/>
      <w:pPr>
        <w:ind w:left="2241" w:hanging="571"/>
      </w:pPr>
      <w:rPr>
        <w:rFonts w:hint="default"/>
        <w:lang w:val="ru-RU" w:eastAsia="en-US" w:bidi="ar-SA"/>
      </w:rPr>
    </w:lvl>
    <w:lvl w:ilvl="3">
      <w:numFmt w:val="bullet"/>
      <w:lvlText w:val="•"/>
      <w:lvlJc w:val="left"/>
      <w:pPr>
        <w:ind w:left="3271" w:hanging="571"/>
      </w:pPr>
      <w:rPr>
        <w:rFonts w:hint="default"/>
        <w:lang w:val="ru-RU" w:eastAsia="en-US" w:bidi="ar-SA"/>
      </w:rPr>
    </w:lvl>
    <w:lvl w:ilvl="4">
      <w:numFmt w:val="bullet"/>
      <w:lvlText w:val="•"/>
      <w:lvlJc w:val="left"/>
      <w:pPr>
        <w:ind w:left="4302" w:hanging="571"/>
      </w:pPr>
      <w:rPr>
        <w:rFonts w:hint="default"/>
        <w:lang w:val="ru-RU" w:eastAsia="en-US" w:bidi="ar-SA"/>
      </w:rPr>
    </w:lvl>
    <w:lvl w:ilvl="5">
      <w:numFmt w:val="bullet"/>
      <w:lvlText w:val="•"/>
      <w:lvlJc w:val="left"/>
      <w:pPr>
        <w:ind w:left="5332" w:hanging="571"/>
      </w:pPr>
      <w:rPr>
        <w:rFonts w:hint="default"/>
        <w:lang w:val="ru-RU" w:eastAsia="en-US" w:bidi="ar-SA"/>
      </w:rPr>
    </w:lvl>
    <w:lvl w:ilvl="6">
      <w:numFmt w:val="bullet"/>
      <w:lvlText w:val="•"/>
      <w:lvlJc w:val="left"/>
      <w:pPr>
        <w:ind w:left="6363" w:hanging="571"/>
      </w:pPr>
      <w:rPr>
        <w:rFonts w:hint="default"/>
        <w:lang w:val="ru-RU" w:eastAsia="en-US" w:bidi="ar-SA"/>
      </w:rPr>
    </w:lvl>
    <w:lvl w:ilvl="7">
      <w:numFmt w:val="bullet"/>
      <w:lvlText w:val="•"/>
      <w:lvlJc w:val="left"/>
      <w:pPr>
        <w:ind w:left="7393" w:hanging="571"/>
      </w:pPr>
      <w:rPr>
        <w:rFonts w:hint="default"/>
        <w:lang w:val="ru-RU" w:eastAsia="en-US" w:bidi="ar-SA"/>
      </w:rPr>
    </w:lvl>
    <w:lvl w:ilvl="8">
      <w:numFmt w:val="bullet"/>
      <w:lvlText w:val="•"/>
      <w:lvlJc w:val="left"/>
      <w:pPr>
        <w:ind w:left="8424" w:hanging="571"/>
      </w:pPr>
      <w:rPr>
        <w:rFonts w:hint="default"/>
        <w:lang w:val="ru-RU" w:eastAsia="en-US" w:bidi="ar-SA"/>
      </w:rPr>
    </w:lvl>
  </w:abstractNum>
  <w:abstractNum w:abstractNumId="12">
    <w:nsid w:val="319601CC"/>
    <w:multiLevelType w:val="multilevel"/>
    <w:tmpl w:val="EEF60CF8"/>
    <w:lvl w:ilvl="0">
      <w:start w:val="3"/>
      <w:numFmt w:val="decimal"/>
      <w:lvlText w:val="%1"/>
      <w:lvlJc w:val="left"/>
      <w:pPr>
        <w:ind w:left="172" w:hanging="935"/>
      </w:pPr>
      <w:rPr>
        <w:rFonts w:hint="default"/>
        <w:lang w:val="ru-RU" w:eastAsia="en-US" w:bidi="ar-SA"/>
      </w:rPr>
    </w:lvl>
    <w:lvl w:ilvl="1">
      <w:start w:val="13"/>
      <w:numFmt w:val="decimal"/>
      <w:lvlText w:val="%1.%2"/>
      <w:lvlJc w:val="left"/>
      <w:pPr>
        <w:ind w:left="172" w:hanging="935"/>
      </w:pPr>
      <w:rPr>
        <w:rFonts w:hint="default"/>
        <w:lang w:val="ru-RU" w:eastAsia="en-US" w:bidi="ar-SA"/>
      </w:rPr>
    </w:lvl>
    <w:lvl w:ilvl="2">
      <w:start w:val="1"/>
      <w:numFmt w:val="decimal"/>
      <w:lvlText w:val="%1.%2.%3."/>
      <w:lvlJc w:val="left"/>
      <w:pPr>
        <w:ind w:left="172" w:hanging="935"/>
      </w:pPr>
      <w:rPr>
        <w:rFonts w:ascii="Arial" w:eastAsia="Times New Roman" w:hAnsi="Arial" w:cs="Arial" w:hint="default"/>
        <w:spacing w:val="-2"/>
        <w:w w:val="100"/>
        <w:sz w:val="18"/>
        <w:szCs w:val="24"/>
        <w:lang w:val="ru-RU" w:eastAsia="en-US" w:bidi="ar-SA"/>
      </w:rPr>
    </w:lvl>
    <w:lvl w:ilvl="3">
      <w:numFmt w:val="bullet"/>
      <w:lvlText w:val="•"/>
      <w:lvlJc w:val="left"/>
      <w:pPr>
        <w:ind w:left="3271" w:hanging="935"/>
      </w:pPr>
      <w:rPr>
        <w:rFonts w:hint="default"/>
        <w:lang w:val="ru-RU" w:eastAsia="en-US" w:bidi="ar-SA"/>
      </w:rPr>
    </w:lvl>
    <w:lvl w:ilvl="4">
      <w:numFmt w:val="bullet"/>
      <w:lvlText w:val="•"/>
      <w:lvlJc w:val="left"/>
      <w:pPr>
        <w:ind w:left="4302" w:hanging="935"/>
      </w:pPr>
      <w:rPr>
        <w:rFonts w:hint="default"/>
        <w:lang w:val="ru-RU" w:eastAsia="en-US" w:bidi="ar-SA"/>
      </w:rPr>
    </w:lvl>
    <w:lvl w:ilvl="5">
      <w:numFmt w:val="bullet"/>
      <w:lvlText w:val="•"/>
      <w:lvlJc w:val="left"/>
      <w:pPr>
        <w:ind w:left="5332" w:hanging="935"/>
      </w:pPr>
      <w:rPr>
        <w:rFonts w:hint="default"/>
        <w:lang w:val="ru-RU" w:eastAsia="en-US" w:bidi="ar-SA"/>
      </w:rPr>
    </w:lvl>
    <w:lvl w:ilvl="6">
      <w:numFmt w:val="bullet"/>
      <w:lvlText w:val="•"/>
      <w:lvlJc w:val="left"/>
      <w:pPr>
        <w:ind w:left="6363" w:hanging="935"/>
      </w:pPr>
      <w:rPr>
        <w:rFonts w:hint="default"/>
        <w:lang w:val="ru-RU" w:eastAsia="en-US" w:bidi="ar-SA"/>
      </w:rPr>
    </w:lvl>
    <w:lvl w:ilvl="7">
      <w:numFmt w:val="bullet"/>
      <w:lvlText w:val="•"/>
      <w:lvlJc w:val="left"/>
      <w:pPr>
        <w:ind w:left="7393" w:hanging="935"/>
      </w:pPr>
      <w:rPr>
        <w:rFonts w:hint="default"/>
        <w:lang w:val="ru-RU" w:eastAsia="en-US" w:bidi="ar-SA"/>
      </w:rPr>
    </w:lvl>
    <w:lvl w:ilvl="8">
      <w:numFmt w:val="bullet"/>
      <w:lvlText w:val="•"/>
      <w:lvlJc w:val="left"/>
      <w:pPr>
        <w:ind w:left="8424" w:hanging="935"/>
      </w:pPr>
      <w:rPr>
        <w:rFonts w:hint="default"/>
        <w:lang w:val="ru-RU" w:eastAsia="en-US" w:bidi="ar-SA"/>
      </w:rPr>
    </w:lvl>
  </w:abstractNum>
  <w:abstractNum w:abstractNumId="13">
    <w:nsid w:val="32C55ECD"/>
    <w:multiLevelType w:val="multilevel"/>
    <w:tmpl w:val="D3CCD188"/>
    <w:lvl w:ilvl="0">
      <w:start w:val="3"/>
      <w:numFmt w:val="decimal"/>
      <w:lvlText w:val="%1"/>
      <w:lvlJc w:val="left"/>
      <w:pPr>
        <w:ind w:left="172" w:hanging="512"/>
      </w:pPr>
      <w:rPr>
        <w:rFonts w:hint="default"/>
        <w:lang w:val="ru-RU" w:eastAsia="en-US" w:bidi="ar-SA"/>
      </w:rPr>
    </w:lvl>
    <w:lvl w:ilvl="1">
      <w:start w:val="3"/>
      <w:numFmt w:val="decimal"/>
      <w:lvlText w:val="%1.%2."/>
      <w:lvlJc w:val="left"/>
      <w:pPr>
        <w:ind w:left="172" w:hanging="512"/>
      </w:pPr>
      <w:rPr>
        <w:rFonts w:ascii="Arial" w:eastAsia="Times New Roman" w:hAnsi="Arial" w:cs="Arial" w:hint="default"/>
        <w:w w:val="100"/>
        <w:sz w:val="18"/>
        <w:szCs w:val="24"/>
        <w:lang w:val="ru-RU" w:eastAsia="en-US" w:bidi="ar-SA"/>
      </w:rPr>
    </w:lvl>
    <w:lvl w:ilvl="2">
      <w:numFmt w:val="bullet"/>
      <w:lvlText w:val="•"/>
      <w:lvlJc w:val="left"/>
      <w:pPr>
        <w:ind w:left="2241" w:hanging="512"/>
      </w:pPr>
      <w:rPr>
        <w:rFonts w:hint="default"/>
        <w:lang w:val="ru-RU" w:eastAsia="en-US" w:bidi="ar-SA"/>
      </w:rPr>
    </w:lvl>
    <w:lvl w:ilvl="3">
      <w:numFmt w:val="bullet"/>
      <w:lvlText w:val="•"/>
      <w:lvlJc w:val="left"/>
      <w:pPr>
        <w:ind w:left="3271" w:hanging="512"/>
      </w:pPr>
      <w:rPr>
        <w:rFonts w:hint="default"/>
        <w:lang w:val="ru-RU" w:eastAsia="en-US" w:bidi="ar-SA"/>
      </w:rPr>
    </w:lvl>
    <w:lvl w:ilvl="4">
      <w:numFmt w:val="bullet"/>
      <w:lvlText w:val="•"/>
      <w:lvlJc w:val="left"/>
      <w:pPr>
        <w:ind w:left="4302" w:hanging="512"/>
      </w:pPr>
      <w:rPr>
        <w:rFonts w:hint="default"/>
        <w:lang w:val="ru-RU" w:eastAsia="en-US" w:bidi="ar-SA"/>
      </w:rPr>
    </w:lvl>
    <w:lvl w:ilvl="5">
      <w:numFmt w:val="bullet"/>
      <w:lvlText w:val="•"/>
      <w:lvlJc w:val="left"/>
      <w:pPr>
        <w:ind w:left="5332" w:hanging="512"/>
      </w:pPr>
      <w:rPr>
        <w:rFonts w:hint="default"/>
        <w:lang w:val="ru-RU" w:eastAsia="en-US" w:bidi="ar-SA"/>
      </w:rPr>
    </w:lvl>
    <w:lvl w:ilvl="6">
      <w:numFmt w:val="bullet"/>
      <w:lvlText w:val="•"/>
      <w:lvlJc w:val="left"/>
      <w:pPr>
        <w:ind w:left="6363" w:hanging="512"/>
      </w:pPr>
      <w:rPr>
        <w:rFonts w:hint="default"/>
        <w:lang w:val="ru-RU" w:eastAsia="en-US" w:bidi="ar-SA"/>
      </w:rPr>
    </w:lvl>
    <w:lvl w:ilvl="7">
      <w:numFmt w:val="bullet"/>
      <w:lvlText w:val="•"/>
      <w:lvlJc w:val="left"/>
      <w:pPr>
        <w:ind w:left="7393" w:hanging="512"/>
      </w:pPr>
      <w:rPr>
        <w:rFonts w:hint="default"/>
        <w:lang w:val="ru-RU" w:eastAsia="en-US" w:bidi="ar-SA"/>
      </w:rPr>
    </w:lvl>
    <w:lvl w:ilvl="8">
      <w:numFmt w:val="bullet"/>
      <w:lvlText w:val="•"/>
      <w:lvlJc w:val="left"/>
      <w:pPr>
        <w:ind w:left="8424" w:hanging="512"/>
      </w:pPr>
      <w:rPr>
        <w:rFonts w:hint="default"/>
        <w:lang w:val="ru-RU" w:eastAsia="en-US" w:bidi="ar-SA"/>
      </w:rPr>
    </w:lvl>
  </w:abstractNum>
  <w:abstractNum w:abstractNumId="14">
    <w:nsid w:val="4544152B"/>
    <w:multiLevelType w:val="multilevel"/>
    <w:tmpl w:val="23A85FC2"/>
    <w:lvl w:ilvl="0">
      <w:start w:val="4"/>
      <w:numFmt w:val="decimal"/>
      <w:lvlText w:val="%1"/>
      <w:lvlJc w:val="left"/>
      <w:pPr>
        <w:ind w:left="172" w:hanging="521"/>
      </w:pPr>
      <w:rPr>
        <w:rFonts w:hint="default"/>
        <w:lang w:val="ru-RU" w:eastAsia="en-US" w:bidi="ar-SA"/>
      </w:rPr>
    </w:lvl>
    <w:lvl w:ilvl="1">
      <w:start w:val="5"/>
      <w:numFmt w:val="decimal"/>
      <w:lvlText w:val="%1.%2."/>
      <w:lvlJc w:val="left"/>
      <w:pPr>
        <w:ind w:left="172" w:hanging="521"/>
      </w:pPr>
      <w:rPr>
        <w:rFonts w:ascii="Arial" w:eastAsia="Times New Roman" w:hAnsi="Arial" w:cs="Arial" w:hint="default"/>
        <w:spacing w:val="-1"/>
        <w:w w:val="100"/>
        <w:sz w:val="18"/>
        <w:szCs w:val="24"/>
        <w:lang w:val="ru-RU" w:eastAsia="en-US" w:bidi="ar-SA"/>
      </w:rPr>
    </w:lvl>
    <w:lvl w:ilvl="2">
      <w:numFmt w:val="bullet"/>
      <w:lvlText w:val="•"/>
      <w:lvlJc w:val="left"/>
      <w:pPr>
        <w:ind w:left="2241" w:hanging="521"/>
      </w:pPr>
      <w:rPr>
        <w:rFonts w:hint="default"/>
        <w:lang w:val="ru-RU" w:eastAsia="en-US" w:bidi="ar-SA"/>
      </w:rPr>
    </w:lvl>
    <w:lvl w:ilvl="3">
      <w:numFmt w:val="bullet"/>
      <w:lvlText w:val="•"/>
      <w:lvlJc w:val="left"/>
      <w:pPr>
        <w:ind w:left="3271" w:hanging="521"/>
      </w:pPr>
      <w:rPr>
        <w:rFonts w:hint="default"/>
        <w:lang w:val="ru-RU" w:eastAsia="en-US" w:bidi="ar-SA"/>
      </w:rPr>
    </w:lvl>
    <w:lvl w:ilvl="4">
      <w:numFmt w:val="bullet"/>
      <w:lvlText w:val="•"/>
      <w:lvlJc w:val="left"/>
      <w:pPr>
        <w:ind w:left="4302" w:hanging="521"/>
      </w:pPr>
      <w:rPr>
        <w:rFonts w:hint="default"/>
        <w:lang w:val="ru-RU" w:eastAsia="en-US" w:bidi="ar-SA"/>
      </w:rPr>
    </w:lvl>
    <w:lvl w:ilvl="5">
      <w:numFmt w:val="bullet"/>
      <w:lvlText w:val="•"/>
      <w:lvlJc w:val="left"/>
      <w:pPr>
        <w:ind w:left="5332" w:hanging="521"/>
      </w:pPr>
      <w:rPr>
        <w:rFonts w:hint="default"/>
        <w:lang w:val="ru-RU" w:eastAsia="en-US" w:bidi="ar-SA"/>
      </w:rPr>
    </w:lvl>
    <w:lvl w:ilvl="6">
      <w:numFmt w:val="bullet"/>
      <w:lvlText w:val="•"/>
      <w:lvlJc w:val="left"/>
      <w:pPr>
        <w:ind w:left="6363" w:hanging="521"/>
      </w:pPr>
      <w:rPr>
        <w:rFonts w:hint="default"/>
        <w:lang w:val="ru-RU" w:eastAsia="en-US" w:bidi="ar-SA"/>
      </w:rPr>
    </w:lvl>
    <w:lvl w:ilvl="7">
      <w:numFmt w:val="bullet"/>
      <w:lvlText w:val="•"/>
      <w:lvlJc w:val="left"/>
      <w:pPr>
        <w:ind w:left="7393" w:hanging="521"/>
      </w:pPr>
      <w:rPr>
        <w:rFonts w:hint="default"/>
        <w:lang w:val="ru-RU" w:eastAsia="en-US" w:bidi="ar-SA"/>
      </w:rPr>
    </w:lvl>
    <w:lvl w:ilvl="8">
      <w:numFmt w:val="bullet"/>
      <w:lvlText w:val="•"/>
      <w:lvlJc w:val="left"/>
      <w:pPr>
        <w:ind w:left="8424" w:hanging="521"/>
      </w:pPr>
      <w:rPr>
        <w:rFonts w:hint="default"/>
        <w:lang w:val="ru-RU" w:eastAsia="en-US" w:bidi="ar-SA"/>
      </w:rPr>
    </w:lvl>
  </w:abstractNum>
  <w:abstractNum w:abstractNumId="15">
    <w:nsid w:val="47CE64E3"/>
    <w:multiLevelType w:val="multilevel"/>
    <w:tmpl w:val="1408CFAA"/>
    <w:lvl w:ilvl="0">
      <w:start w:val="1"/>
      <w:numFmt w:val="decimal"/>
      <w:lvlText w:val="%1."/>
      <w:lvlJc w:val="left"/>
      <w:pPr>
        <w:ind w:left="1350" w:hanging="1350"/>
      </w:pPr>
      <w:rPr>
        <w:rFonts w:hint="default"/>
      </w:rPr>
    </w:lvl>
    <w:lvl w:ilvl="1">
      <w:start w:val="1"/>
      <w:numFmt w:val="decimal"/>
      <w:lvlText w:val="%1.%2."/>
      <w:lvlJc w:val="left"/>
      <w:pPr>
        <w:ind w:left="2070" w:hanging="1350"/>
      </w:pPr>
      <w:rPr>
        <w:rFonts w:hint="default"/>
      </w:rPr>
    </w:lvl>
    <w:lvl w:ilvl="2">
      <w:start w:val="1"/>
      <w:numFmt w:val="decimal"/>
      <w:lvlText w:val="%1.%2.%3."/>
      <w:lvlJc w:val="left"/>
      <w:pPr>
        <w:ind w:left="2790" w:hanging="1350"/>
      </w:pPr>
      <w:rPr>
        <w:rFonts w:hint="default"/>
      </w:rPr>
    </w:lvl>
    <w:lvl w:ilvl="3">
      <w:start w:val="1"/>
      <w:numFmt w:val="decimal"/>
      <w:lvlText w:val="%1.%2.%3.%4."/>
      <w:lvlJc w:val="left"/>
      <w:pPr>
        <w:ind w:left="3510" w:hanging="1350"/>
      </w:pPr>
      <w:rPr>
        <w:rFonts w:hint="default"/>
      </w:rPr>
    </w:lvl>
    <w:lvl w:ilvl="4">
      <w:start w:val="1"/>
      <w:numFmt w:val="decimal"/>
      <w:lvlText w:val="%1.%2.%3.%4.%5."/>
      <w:lvlJc w:val="left"/>
      <w:pPr>
        <w:ind w:left="4230" w:hanging="135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nsid w:val="48F81B51"/>
    <w:multiLevelType w:val="singleLevel"/>
    <w:tmpl w:val="D8C0F6A0"/>
    <w:lvl w:ilvl="0">
      <w:start w:val="1"/>
      <w:numFmt w:val="decimal"/>
      <w:lvlText w:val="1.%1."/>
      <w:legacy w:legacy="1" w:legacySpace="0" w:legacyIndent="398"/>
      <w:lvlJc w:val="left"/>
      <w:pPr>
        <w:ind w:left="0" w:firstLine="0"/>
      </w:pPr>
      <w:rPr>
        <w:rFonts w:ascii="Times New Roman" w:hAnsi="Times New Roman" w:cs="Times New Roman" w:hint="default"/>
      </w:rPr>
    </w:lvl>
  </w:abstractNum>
  <w:abstractNum w:abstractNumId="17">
    <w:nsid w:val="5485316C"/>
    <w:multiLevelType w:val="hybridMultilevel"/>
    <w:tmpl w:val="5C7EA85C"/>
    <w:lvl w:ilvl="0" w:tplc="8260424C">
      <w:start w:val="1"/>
      <w:numFmt w:val="decimal"/>
      <w:lvlText w:val="%1."/>
      <w:lvlJc w:val="left"/>
      <w:pPr>
        <w:ind w:left="172" w:hanging="300"/>
      </w:pPr>
      <w:rPr>
        <w:rFonts w:ascii="Courier New" w:eastAsia="Times New Roman" w:hAnsi="Courier New" w:cs="Courier New" w:hint="default"/>
        <w:w w:val="100"/>
        <w:sz w:val="18"/>
        <w:szCs w:val="28"/>
        <w:lang w:val="ru-RU" w:eastAsia="en-US" w:bidi="ar-SA"/>
      </w:rPr>
    </w:lvl>
    <w:lvl w:ilvl="1" w:tplc="37EA8FC8">
      <w:numFmt w:val="bullet"/>
      <w:lvlText w:val="•"/>
      <w:lvlJc w:val="left"/>
      <w:pPr>
        <w:ind w:left="1210" w:hanging="300"/>
      </w:pPr>
      <w:rPr>
        <w:rFonts w:hint="default"/>
        <w:lang w:val="ru-RU" w:eastAsia="en-US" w:bidi="ar-SA"/>
      </w:rPr>
    </w:lvl>
    <w:lvl w:ilvl="2" w:tplc="519652A4">
      <w:numFmt w:val="bullet"/>
      <w:lvlText w:val="•"/>
      <w:lvlJc w:val="left"/>
      <w:pPr>
        <w:ind w:left="2241" w:hanging="300"/>
      </w:pPr>
      <w:rPr>
        <w:rFonts w:hint="default"/>
        <w:lang w:val="ru-RU" w:eastAsia="en-US" w:bidi="ar-SA"/>
      </w:rPr>
    </w:lvl>
    <w:lvl w:ilvl="3" w:tplc="BA20DFA6">
      <w:numFmt w:val="bullet"/>
      <w:lvlText w:val="•"/>
      <w:lvlJc w:val="left"/>
      <w:pPr>
        <w:ind w:left="3271" w:hanging="300"/>
      </w:pPr>
      <w:rPr>
        <w:rFonts w:hint="default"/>
        <w:lang w:val="ru-RU" w:eastAsia="en-US" w:bidi="ar-SA"/>
      </w:rPr>
    </w:lvl>
    <w:lvl w:ilvl="4" w:tplc="98848524">
      <w:numFmt w:val="bullet"/>
      <w:lvlText w:val="•"/>
      <w:lvlJc w:val="left"/>
      <w:pPr>
        <w:ind w:left="4302" w:hanging="300"/>
      </w:pPr>
      <w:rPr>
        <w:rFonts w:hint="default"/>
        <w:lang w:val="ru-RU" w:eastAsia="en-US" w:bidi="ar-SA"/>
      </w:rPr>
    </w:lvl>
    <w:lvl w:ilvl="5" w:tplc="3A0A09C4">
      <w:numFmt w:val="bullet"/>
      <w:lvlText w:val="•"/>
      <w:lvlJc w:val="left"/>
      <w:pPr>
        <w:ind w:left="5332" w:hanging="300"/>
      </w:pPr>
      <w:rPr>
        <w:rFonts w:hint="default"/>
        <w:lang w:val="ru-RU" w:eastAsia="en-US" w:bidi="ar-SA"/>
      </w:rPr>
    </w:lvl>
    <w:lvl w:ilvl="6" w:tplc="128CCD00">
      <w:numFmt w:val="bullet"/>
      <w:lvlText w:val="•"/>
      <w:lvlJc w:val="left"/>
      <w:pPr>
        <w:ind w:left="6363" w:hanging="300"/>
      </w:pPr>
      <w:rPr>
        <w:rFonts w:hint="default"/>
        <w:lang w:val="ru-RU" w:eastAsia="en-US" w:bidi="ar-SA"/>
      </w:rPr>
    </w:lvl>
    <w:lvl w:ilvl="7" w:tplc="19DEC0AE">
      <w:numFmt w:val="bullet"/>
      <w:lvlText w:val="•"/>
      <w:lvlJc w:val="left"/>
      <w:pPr>
        <w:ind w:left="7393" w:hanging="300"/>
      </w:pPr>
      <w:rPr>
        <w:rFonts w:hint="default"/>
        <w:lang w:val="ru-RU" w:eastAsia="en-US" w:bidi="ar-SA"/>
      </w:rPr>
    </w:lvl>
    <w:lvl w:ilvl="8" w:tplc="77683EB2">
      <w:numFmt w:val="bullet"/>
      <w:lvlText w:val="•"/>
      <w:lvlJc w:val="left"/>
      <w:pPr>
        <w:ind w:left="8424" w:hanging="300"/>
      </w:pPr>
      <w:rPr>
        <w:rFonts w:hint="default"/>
        <w:lang w:val="ru-RU" w:eastAsia="en-US" w:bidi="ar-SA"/>
      </w:rPr>
    </w:lvl>
  </w:abstractNum>
  <w:abstractNum w:abstractNumId="18">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pStyle w:val="2"/>
      <w:lvlText w:val="%2."/>
      <w:lvlJc w:val="left"/>
      <w:pPr>
        <w:ind w:left="1620" w:hanging="360"/>
      </w:pPr>
    </w:lvl>
    <w:lvl w:ilvl="2" w:tplc="0419001B" w:tentative="1">
      <w:start w:val="1"/>
      <w:numFmt w:val="lowerRoman"/>
      <w:pStyle w:val="3"/>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pStyle w:val="6"/>
      <w:lvlText w:val="%6."/>
      <w:lvlJc w:val="right"/>
      <w:pPr>
        <w:ind w:left="4500" w:hanging="180"/>
      </w:pPr>
    </w:lvl>
    <w:lvl w:ilvl="6" w:tplc="0419000F" w:tentative="1">
      <w:start w:val="1"/>
      <w:numFmt w:val="decimal"/>
      <w:pStyle w:val="7"/>
      <w:lvlText w:val="%7."/>
      <w:lvlJc w:val="left"/>
      <w:pPr>
        <w:ind w:left="5220" w:hanging="360"/>
      </w:pPr>
    </w:lvl>
    <w:lvl w:ilvl="7" w:tplc="04190019" w:tentative="1">
      <w:start w:val="1"/>
      <w:numFmt w:val="lowerLetter"/>
      <w:pStyle w:val="8"/>
      <w:lvlText w:val="%8."/>
      <w:lvlJc w:val="left"/>
      <w:pPr>
        <w:ind w:left="5940" w:hanging="360"/>
      </w:pPr>
    </w:lvl>
    <w:lvl w:ilvl="8" w:tplc="0419001B" w:tentative="1">
      <w:start w:val="1"/>
      <w:numFmt w:val="lowerRoman"/>
      <w:pStyle w:val="9"/>
      <w:lvlText w:val="%9."/>
      <w:lvlJc w:val="right"/>
      <w:pPr>
        <w:ind w:left="6660" w:hanging="180"/>
      </w:pPr>
    </w:lvl>
  </w:abstractNum>
  <w:abstractNum w:abstractNumId="19">
    <w:nsid w:val="59590567"/>
    <w:multiLevelType w:val="multilevel"/>
    <w:tmpl w:val="3732DAA0"/>
    <w:lvl w:ilvl="0">
      <w:start w:val="4"/>
      <w:numFmt w:val="decimal"/>
      <w:lvlText w:val="%1"/>
      <w:lvlJc w:val="left"/>
      <w:pPr>
        <w:ind w:left="172" w:hanging="660"/>
      </w:pPr>
      <w:rPr>
        <w:rFonts w:hint="default"/>
        <w:lang w:val="ru-RU" w:eastAsia="en-US" w:bidi="ar-SA"/>
      </w:rPr>
    </w:lvl>
    <w:lvl w:ilvl="1">
      <w:start w:val="1"/>
      <w:numFmt w:val="decimal"/>
      <w:lvlText w:val="%1.%2."/>
      <w:lvlJc w:val="left"/>
      <w:pPr>
        <w:ind w:left="172" w:hanging="660"/>
      </w:pPr>
      <w:rPr>
        <w:rFonts w:ascii="Arial" w:eastAsia="Times New Roman" w:hAnsi="Arial" w:cs="Arial" w:hint="default"/>
        <w:w w:val="100"/>
        <w:sz w:val="18"/>
        <w:szCs w:val="24"/>
        <w:lang w:val="ru-RU" w:eastAsia="en-US" w:bidi="ar-SA"/>
      </w:rPr>
    </w:lvl>
    <w:lvl w:ilvl="2">
      <w:numFmt w:val="bullet"/>
      <w:lvlText w:val="•"/>
      <w:lvlJc w:val="left"/>
      <w:pPr>
        <w:ind w:left="2241" w:hanging="660"/>
      </w:pPr>
      <w:rPr>
        <w:rFonts w:hint="default"/>
        <w:lang w:val="ru-RU" w:eastAsia="en-US" w:bidi="ar-SA"/>
      </w:rPr>
    </w:lvl>
    <w:lvl w:ilvl="3">
      <w:numFmt w:val="bullet"/>
      <w:lvlText w:val="•"/>
      <w:lvlJc w:val="left"/>
      <w:pPr>
        <w:ind w:left="3271" w:hanging="660"/>
      </w:pPr>
      <w:rPr>
        <w:rFonts w:hint="default"/>
        <w:lang w:val="ru-RU" w:eastAsia="en-US" w:bidi="ar-SA"/>
      </w:rPr>
    </w:lvl>
    <w:lvl w:ilvl="4">
      <w:numFmt w:val="bullet"/>
      <w:lvlText w:val="•"/>
      <w:lvlJc w:val="left"/>
      <w:pPr>
        <w:ind w:left="4302" w:hanging="660"/>
      </w:pPr>
      <w:rPr>
        <w:rFonts w:hint="default"/>
        <w:lang w:val="ru-RU" w:eastAsia="en-US" w:bidi="ar-SA"/>
      </w:rPr>
    </w:lvl>
    <w:lvl w:ilvl="5">
      <w:numFmt w:val="bullet"/>
      <w:lvlText w:val="•"/>
      <w:lvlJc w:val="left"/>
      <w:pPr>
        <w:ind w:left="5332" w:hanging="660"/>
      </w:pPr>
      <w:rPr>
        <w:rFonts w:hint="default"/>
        <w:lang w:val="ru-RU" w:eastAsia="en-US" w:bidi="ar-SA"/>
      </w:rPr>
    </w:lvl>
    <w:lvl w:ilvl="6">
      <w:numFmt w:val="bullet"/>
      <w:lvlText w:val="•"/>
      <w:lvlJc w:val="left"/>
      <w:pPr>
        <w:ind w:left="6363" w:hanging="660"/>
      </w:pPr>
      <w:rPr>
        <w:rFonts w:hint="default"/>
        <w:lang w:val="ru-RU" w:eastAsia="en-US" w:bidi="ar-SA"/>
      </w:rPr>
    </w:lvl>
    <w:lvl w:ilvl="7">
      <w:numFmt w:val="bullet"/>
      <w:lvlText w:val="•"/>
      <w:lvlJc w:val="left"/>
      <w:pPr>
        <w:ind w:left="7393" w:hanging="660"/>
      </w:pPr>
      <w:rPr>
        <w:rFonts w:hint="default"/>
        <w:lang w:val="ru-RU" w:eastAsia="en-US" w:bidi="ar-SA"/>
      </w:rPr>
    </w:lvl>
    <w:lvl w:ilvl="8">
      <w:numFmt w:val="bullet"/>
      <w:lvlText w:val="•"/>
      <w:lvlJc w:val="left"/>
      <w:pPr>
        <w:ind w:left="8424" w:hanging="660"/>
      </w:pPr>
      <w:rPr>
        <w:rFonts w:hint="default"/>
        <w:lang w:val="ru-RU" w:eastAsia="en-US" w:bidi="ar-SA"/>
      </w:rPr>
    </w:lvl>
  </w:abstractNum>
  <w:abstractNum w:abstractNumId="20">
    <w:nsid w:val="59CF1C27"/>
    <w:multiLevelType w:val="multilevel"/>
    <w:tmpl w:val="F462D786"/>
    <w:lvl w:ilvl="0">
      <w:start w:val="1"/>
      <w:numFmt w:val="decimal"/>
      <w:lvlText w:val="%1."/>
      <w:lvlJc w:val="left"/>
      <w:pPr>
        <w:ind w:left="1069" w:hanging="360"/>
      </w:pPr>
      <w:rPr>
        <w:rFonts w:hint="default"/>
      </w:rPr>
    </w:lvl>
    <w:lvl w:ilvl="1">
      <w:start w:val="1"/>
      <w:numFmt w:val="decimal"/>
      <w:isLgl/>
      <w:lvlText w:val="%1.%2"/>
      <w:lvlJc w:val="left"/>
      <w:pPr>
        <w:ind w:left="1114" w:hanging="40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1">
    <w:nsid w:val="5AA7768C"/>
    <w:multiLevelType w:val="multilevel"/>
    <w:tmpl w:val="6D2A809A"/>
    <w:lvl w:ilvl="0">
      <w:start w:val="1"/>
      <w:numFmt w:val="decimal"/>
      <w:lvlText w:val="%1."/>
      <w:lvlJc w:val="left"/>
      <w:pPr>
        <w:ind w:left="1070" w:hanging="360"/>
      </w:pPr>
      <w:rPr>
        <w:rFonts w:hint="default"/>
      </w:rPr>
    </w:lvl>
    <w:lvl w:ilvl="1">
      <w:start w:val="1"/>
      <w:numFmt w:val="decimal"/>
      <w:isLgl/>
      <w:lvlText w:val="%1.%2"/>
      <w:lvlJc w:val="left"/>
      <w:pPr>
        <w:ind w:left="1235" w:hanging="525"/>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510" w:hanging="1800"/>
      </w:pPr>
      <w:rPr>
        <w:rFonts w:hint="default"/>
      </w:rPr>
    </w:lvl>
  </w:abstractNum>
  <w:abstractNum w:abstractNumId="22">
    <w:nsid w:val="5AB21F4A"/>
    <w:multiLevelType w:val="multilevel"/>
    <w:tmpl w:val="DC9E1934"/>
    <w:lvl w:ilvl="0">
      <w:start w:val="2"/>
      <w:numFmt w:val="decimal"/>
      <w:lvlText w:val="%1"/>
      <w:lvlJc w:val="left"/>
      <w:pPr>
        <w:ind w:left="137" w:hanging="633"/>
      </w:pPr>
      <w:rPr>
        <w:rFonts w:hint="default"/>
        <w:lang w:val="ru-RU" w:eastAsia="en-US" w:bidi="ar-SA"/>
      </w:rPr>
    </w:lvl>
    <w:lvl w:ilvl="1">
      <w:start w:val="16"/>
      <w:numFmt w:val="decimal"/>
      <w:lvlText w:val="%1.%2."/>
      <w:lvlJc w:val="left"/>
      <w:pPr>
        <w:ind w:left="137" w:hanging="633"/>
        <w:jc w:val="right"/>
      </w:pPr>
      <w:rPr>
        <w:rFonts w:ascii="Arial" w:eastAsia="Times New Roman" w:hAnsi="Arial" w:cs="Arial" w:hint="default"/>
        <w:spacing w:val="-2"/>
        <w:w w:val="100"/>
        <w:sz w:val="18"/>
        <w:szCs w:val="24"/>
        <w:lang w:val="ru-RU" w:eastAsia="en-US" w:bidi="ar-SA"/>
      </w:rPr>
    </w:lvl>
    <w:lvl w:ilvl="2">
      <w:numFmt w:val="bullet"/>
      <w:lvlText w:val="•"/>
      <w:lvlJc w:val="left"/>
      <w:pPr>
        <w:ind w:left="2197" w:hanging="633"/>
      </w:pPr>
      <w:rPr>
        <w:rFonts w:hint="default"/>
        <w:lang w:val="ru-RU" w:eastAsia="en-US" w:bidi="ar-SA"/>
      </w:rPr>
    </w:lvl>
    <w:lvl w:ilvl="3">
      <w:numFmt w:val="bullet"/>
      <w:lvlText w:val="•"/>
      <w:lvlJc w:val="left"/>
      <w:pPr>
        <w:ind w:left="3225" w:hanging="633"/>
      </w:pPr>
      <w:rPr>
        <w:rFonts w:hint="default"/>
        <w:lang w:val="ru-RU" w:eastAsia="en-US" w:bidi="ar-SA"/>
      </w:rPr>
    </w:lvl>
    <w:lvl w:ilvl="4">
      <w:numFmt w:val="bullet"/>
      <w:lvlText w:val="•"/>
      <w:lvlJc w:val="left"/>
      <w:pPr>
        <w:ind w:left="4254" w:hanging="633"/>
      </w:pPr>
      <w:rPr>
        <w:rFonts w:hint="default"/>
        <w:lang w:val="ru-RU" w:eastAsia="en-US" w:bidi="ar-SA"/>
      </w:rPr>
    </w:lvl>
    <w:lvl w:ilvl="5">
      <w:numFmt w:val="bullet"/>
      <w:lvlText w:val="•"/>
      <w:lvlJc w:val="left"/>
      <w:pPr>
        <w:ind w:left="5282" w:hanging="633"/>
      </w:pPr>
      <w:rPr>
        <w:rFonts w:hint="default"/>
        <w:lang w:val="ru-RU" w:eastAsia="en-US" w:bidi="ar-SA"/>
      </w:rPr>
    </w:lvl>
    <w:lvl w:ilvl="6">
      <w:numFmt w:val="bullet"/>
      <w:lvlText w:val="•"/>
      <w:lvlJc w:val="left"/>
      <w:pPr>
        <w:ind w:left="6311" w:hanging="633"/>
      </w:pPr>
      <w:rPr>
        <w:rFonts w:hint="default"/>
        <w:lang w:val="ru-RU" w:eastAsia="en-US" w:bidi="ar-SA"/>
      </w:rPr>
    </w:lvl>
    <w:lvl w:ilvl="7">
      <w:numFmt w:val="bullet"/>
      <w:lvlText w:val="•"/>
      <w:lvlJc w:val="left"/>
      <w:pPr>
        <w:ind w:left="7339" w:hanging="633"/>
      </w:pPr>
      <w:rPr>
        <w:rFonts w:hint="default"/>
        <w:lang w:val="ru-RU" w:eastAsia="en-US" w:bidi="ar-SA"/>
      </w:rPr>
    </w:lvl>
    <w:lvl w:ilvl="8">
      <w:numFmt w:val="bullet"/>
      <w:lvlText w:val="•"/>
      <w:lvlJc w:val="left"/>
      <w:pPr>
        <w:ind w:left="8368" w:hanging="633"/>
      </w:pPr>
      <w:rPr>
        <w:rFonts w:hint="default"/>
        <w:lang w:val="ru-RU" w:eastAsia="en-US" w:bidi="ar-SA"/>
      </w:rPr>
    </w:lvl>
  </w:abstractNum>
  <w:abstractNum w:abstractNumId="23">
    <w:nsid w:val="6C942614"/>
    <w:multiLevelType w:val="multilevel"/>
    <w:tmpl w:val="96164C88"/>
    <w:lvl w:ilvl="0">
      <w:start w:val="2"/>
      <w:numFmt w:val="decimal"/>
      <w:lvlText w:val="%1"/>
      <w:lvlJc w:val="left"/>
      <w:pPr>
        <w:ind w:left="137" w:hanging="493"/>
      </w:pPr>
      <w:rPr>
        <w:rFonts w:hint="default"/>
        <w:lang w:val="ru-RU" w:eastAsia="en-US" w:bidi="ar-SA"/>
      </w:rPr>
    </w:lvl>
    <w:lvl w:ilvl="1">
      <w:start w:val="7"/>
      <w:numFmt w:val="decimal"/>
      <w:lvlText w:val="%1.%2."/>
      <w:lvlJc w:val="left"/>
      <w:pPr>
        <w:ind w:left="137" w:hanging="493"/>
      </w:pPr>
      <w:rPr>
        <w:rFonts w:ascii="Arial" w:eastAsia="Times New Roman" w:hAnsi="Arial" w:cs="Arial" w:hint="default"/>
        <w:spacing w:val="0"/>
        <w:w w:val="100"/>
        <w:sz w:val="18"/>
        <w:szCs w:val="24"/>
        <w:lang w:val="ru-RU" w:eastAsia="en-US" w:bidi="ar-SA"/>
      </w:rPr>
    </w:lvl>
    <w:lvl w:ilvl="2">
      <w:start w:val="1"/>
      <w:numFmt w:val="decimal"/>
      <w:lvlText w:val="%1.%2.%3."/>
      <w:lvlJc w:val="left"/>
      <w:pPr>
        <w:ind w:left="137" w:hanging="702"/>
      </w:pPr>
      <w:rPr>
        <w:rFonts w:ascii="Arial" w:eastAsia="Times New Roman" w:hAnsi="Arial" w:cs="Arial" w:hint="default"/>
        <w:spacing w:val="-3"/>
        <w:w w:val="100"/>
        <w:sz w:val="18"/>
        <w:szCs w:val="24"/>
        <w:lang w:val="ru-RU" w:eastAsia="en-US" w:bidi="ar-SA"/>
      </w:rPr>
    </w:lvl>
    <w:lvl w:ilvl="3">
      <w:numFmt w:val="bullet"/>
      <w:lvlText w:val="•"/>
      <w:lvlJc w:val="left"/>
      <w:pPr>
        <w:ind w:left="3225" w:hanging="702"/>
      </w:pPr>
      <w:rPr>
        <w:rFonts w:hint="default"/>
        <w:lang w:val="ru-RU" w:eastAsia="en-US" w:bidi="ar-SA"/>
      </w:rPr>
    </w:lvl>
    <w:lvl w:ilvl="4">
      <w:numFmt w:val="bullet"/>
      <w:lvlText w:val="•"/>
      <w:lvlJc w:val="left"/>
      <w:pPr>
        <w:ind w:left="4254" w:hanging="702"/>
      </w:pPr>
      <w:rPr>
        <w:rFonts w:hint="default"/>
        <w:lang w:val="ru-RU" w:eastAsia="en-US" w:bidi="ar-SA"/>
      </w:rPr>
    </w:lvl>
    <w:lvl w:ilvl="5">
      <w:numFmt w:val="bullet"/>
      <w:lvlText w:val="•"/>
      <w:lvlJc w:val="left"/>
      <w:pPr>
        <w:ind w:left="5282" w:hanging="702"/>
      </w:pPr>
      <w:rPr>
        <w:rFonts w:hint="default"/>
        <w:lang w:val="ru-RU" w:eastAsia="en-US" w:bidi="ar-SA"/>
      </w:rPr>
    </w:lvl>
    <w:lvl w:ilvl="6">
      <w:numFmt w:val="bullet"/>
      <w:lvlText w:val="•"/>
      <w:lvlJc w:val="left"/>
      <w:pPr>
        <w:ind w:left="6311" w:hanging="702"/>
      </w:pPr>
      <w:rPr>
        <w:rFonts w:hint="default"/>
        <w:lang w:val="ru-RU" w:eastAsia="en-US" w:bidi="ar-SA"/>
      </w:rPr>
    </w:lvl>
    <w:lvl w:ilvl="7">
      <w:numFmt w:val="bullet"/>
      <w:lvlText w:val="•"/>
      <w:lvlJc w:val="left"/>
      <w:pPr>
        <w:ind w:left="7339" w:hanging="702"/>
      </w:pPr>
      <w:rPr>
        <w:rFonts w:hint="default"/>
        <w:lang w:val="ru-RU" w:eastAsia="en-US" w:bidi="ar-SA"/>
      </w:rPr>
    </w:lvl>
    <w:lvl w:ilvl="8">
      <w:numFmt w:val="bullet"/>
      <w:lvlText w:val="•"/>
      <w:lvlJc w:val="left"/>
      <w:pPr>
        <w:ind w:left="8368" w:hanging="702"/>
      </w:pPr>
      <w:rPr>
        <w:rFonts w:hint="default"/>
        <w:lang w:val="ru-RU" w:eastAsia="en-US" w:bidi="ar-SA"/>
      </w:rPr>
    </w:lvl>
  </w:abstractNum>
  <w:abstractNum w:abstractNumId="24">
    <w:nsid w:val="74163910"/>
    <w:multiLevelType w:val="singleLevel"/>
    <w:tmpl w:val="CB9841E4"/>
    <w:lvl w:ilvl="0">
      <w:start w:val="2"/>
      <w:numFmt w:val="decimal"/>
      <w:lvlText w:val="3.%1."/>
      <w:legacy w:legacy="1" w:legacySpace="0" w:legacyIndent="408"/>
      <w:lvlJc w:val="left"/>
      <w:pPr>
        <w:ind w:left="0" w:firstLine="0"/>
      </w:pPr>
      <w:rPr>
        <w:rFonts w:ascii="Arial" w:hAnsi="Arial" w:cs="Arial" w:hint="default"/>
      </w:rPr>
    </w:lvl>
  </w:abstractNum>
  <w:abstractNum w:abstractNumId="25">
    <w:nsid w:val="79F62BCF"/>
    <w:multiLevelType w:val="multilevel"/>
    <w:tmpl w:val="C8E6B94A"/>
    <w:lvl w:ilvl="0">
      <w:start w:val="1"/>
      <w:numFmt w:val="decimal"/>
      <w:lvlText w:val="%1"/>
      <w:lvlJc w:val="left"/>
      <w:pPr>
        <w:ind w:left="137" w:hanging="501"/>
      </w:pPr>
      <w:rPr>
        <w:rFonts w:hint="default"/>
        <w:lang w:val="ru-RU" w:eastAsia="en-US" w:bidi="ar-SA"/>
      </w:rPr>
    </w:lvl>
    <w:lvl w:ilvl="1">
      <w:start w:val="1"/>
      <w:numFmt w:val="decimal"/>
      <w:lvlText w:val="%1.%2."/>
      <w:lvlJc w:val="left"/>
      <w:pPr>
        <w:ind w:left="137" w:hanging="501"/>
      </w:pPr>
      <w:rPr>
        <w:rFonts w:ascii="Arial" w:eastAsia="Times New Roman" w:hAnsi="Arial" w:cs="Arial" w:hint="default"/>
        <w:w w:val="100"/>
        <w:sz w:val="18"/>
        <w:szCs w:val="24"/>
        <w:lang w:val="ru-RU" w:eastAsia="en-US" w:bidi="ar-SA"/>
      </w:rPr>
    </w:lvl>
    <w:lvl w:ilvl="2">
      <w:numFmt w:val="bullet"/>
      <w:lvlText w:val="•"/>
      <w:lvlJc w:val="left"/>
      <w:pPr>
        <w:ind w:left="2197" w:hanging="501"/>
      </w:pPr>
      <w:rPr>
        <w:rFonts w:hint="default"/>
        <w:lang w:val="ru-RU" w:eastAsia="en-US" w:bidi="ar-SA"/>
      </w:rPr>
    </w:lvl>
    <w:lvl w:ilvl="3">
      <w:numFmt w:val="bullet"/>
      <w:lvlText w:val="•"/>
      <w:lvlJc w:val="left"/>
      <w:pPr>
        <w:ind w:left="3225" w:hanging="501"/>
      </w:pPr>
      <w:rPr>
        <w:rFonts w:hint="default"/>
        <w:lang w:val="ru-RU" w:eastAsia="en-US" w:bidi="ar-SA"/>
      </w:rPr>
    </w:lvl>
    <w:lvl w:ilvl="4">
      <w:numFmt w:val="bullet"/>
      <w:lvlText w:val="•"/>
      <w:lvlJc w:val="left"/>
      <w:pPr>
        <w:ind w:left="4254" w:hanging="501"/>
      </w:pPr>
      <w:rPr>
        <w:rFonts w:hint="default"/>
        <w:lang w:val="ru-RU" w:eastAsia="en-US" w:bidi="ar-SA"/>
      </w:rPr>
    </w:lvl>
    <w:lvl w:ilvl="5">
      <w:numFmt w:val="bullet"/>
      <w:lvlText w:val="•"/>
      <w:lvlJc w:val="left"/>
      <w:pPr>
        <w:ind w:left="5282" w:hanging="501"/>
      </w:pPr>
      <w:rPr>
        <w:rFonts w:hint="default"/>
        <w:lang w:val="ru-RU" w:eastAsia="en-US" w:bidi="ar-SA"/>
      </w:rPr>
    </w:lvl>
    <w:lvl w:ilvl="6">
      <w:numFmt w:val="bullet"/>
      <w:lvlText w:val="•"/>
      <w:lvlJc w:val="left"/>
      <w:pPr>
        <w:ind w:left="6311" w:hanging="501"/>
      </w:pPr>
      <w:rPr>
        <w:rFonts w:hint="default"/>
        <w:lang w:val="ru-RU" w:eastAsia="en-US" w:bidi="ar-SA"/>
      </w:rPr>
    </w:lvl>
    <w:lvl w:ilvl="7">
      <w:numFmt w:val="bullet"/>
      <w:lvlText w:val="•"/>
      <w:lvlJc w:val="left"/>
      <w:pPr>
        <w:ind w:left="7339" w:hanging="501"/>
      </w:pPr>
      <w:rPr>
        <w:rFonts w:hint="default"/>
        <w:lang w:val="ru-RU" w:eastAsia="en-US" w:bidi="ar-SA"/>
      </w:rPr>
    </w:lvl>
    <w:lvl w:ilvl="8">
      <w:numFmt w:val="bullet"/>
      <w:lvlText w:val="•"/>
      <w:lvlJc w:val="left"/>
      <w:pPr>
        <w:ind w:left="8368" w:hanging="501"/>
      </w:pPr>
      <w:rPr>
        <w:rFonts w:hint="default"/>
        <w:lang w:val="ru-RU" w:eastAsia="en-US" w:bidi="ar-SA"/>
      </w:rPr>
    </w:lvl>
  </w:abstractNum>
  <w:num w:numId="1">
    <w:abstractNumId w:val="18"/>
  </w:num>
  <w:num w:numId="2">
    <w:abstractNumId w:val="20"/>
  </w:num>
  <w:num w:numId="3">
    <w:abstractNumId w:val="21"/>
  </w:num>
  <w:num w:numId="4">
    <w:abstractNumId w:val="15"/>
  </w:num>
  <w:num w:numId="5">
    <w:abstractNumId w:val="16"/>
    <w:lvlOverride w:ilvl="0">
      <w:startOverride w:val="1"/>
    </w:lvlOverride>
  </w:num>
  <w:num w:numId="6">
    <w:abstractNumId w:val="24"/>
    <w:lvlOverride w:ilvl="0">
      <w:startOverride w:val="2"/>
    </w:lvlOverride>
  </w:num>
  <w:num w:numId="7">
    <w:abstractNumId w:val="10"/>
    <w:lvlOverride w:ilvl="0">
      <w:startOverride w:val="3"/>
    </w:lvlOverride>
  </w:num>
  <w:num w:numId="8">
    <w:abstractNumId w:val="8"/>
    <w:lvlOverride w:ilvl="0">
      <w:startOverride w:val="7"/>
    </w:lvlOverride>
  </w:num>
  <w:num w:numId="9">
    <w:abstractNumId w:val="11"/>
  </w:num>
  <w:num w:numId="10">
    <w:abstractNumId w:val="14"/>
  </w:num>
  <w:num w:numId="11">
    <w:abstractNumId w:val="19"/>
  </w:num>
  <w:num w:numId="12">
    <w:abstractNumId w:val="12"/>
  </w:num>
  <w:num w:numId="13">
    <w:abstractNumId w:val="13"/>
  </w:num>
  <w:num w:numId="14">
    <w:abstractNumId w:val="17"/>
  </w:num>
  <w:num w:numId="15">
    <w:abstractNumId w:val="7"/>
  </w:num>
  <w:num w:numId="16">
    <w:abstractNumId w:val="3"/>
  </w:num>
  <w:num w:numId="17">
    <w:abstractNumId w:val="22"/>
  </w:num>
  <w:num w:numId="18">
    <w:abstractNumId w:val="23"/>
  </w:num>
  <w:num w:numId="19">
    <w:abstractNumId w:val="4"/>
  </w:num>
  <w:num w:numId="20">
    <w:abstractNumId w:val="5"/>
  </w:num>
  <w:num w:numId="21">
    <w:abstractNumId w:val="25"/>
  </w:num>
  <w:num w:numId="22">
    <w:abstractNumId w:val="9"/>
  </w:num>
  <w:num w:numId="23">
    <w:abstractNumId w:val="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D5B"/>
    <w:rsid w:val="00017BEF"/>
    <w:rsid w:val="00026D38"/>
    <w:rsid w:val="000354F0"/>
    <w:rsid w:val="00037348"/>
    <w:rsid w:val="00044A4F"/>
    <w:rsid w:val="00046B0C"/>
    <w:rsid w:val="00054BA4"/>
    <w:rsid w:val="00061304"/>
    <w:rsid w:val="000615A1"/>
    <w:rsid w:val="0006554F"/>
    <w:rsid w:val="00065BED"/>
    <w:rsid w:val="000775C0"/>
    <w:rsid w:val="000809F0"/>
    <w:rsid w:val="00082518"/>
    <w:rsid w:val="00083557"/>
    <w:rsid w:val="0008563D"/>
    <w:rsid w:val="000A2191"/>
    <w:rsid w:val="000A2613"/>
    <w:rsid w:val="000B6C91"/>
    <w:rsid w:val="000E7494"/>
    <w:rsid w:val="000F3DF0"/>
    <w:rsid w:val="001023DB"/>
    <w:rsid w:val="0010281E"/>
    <w:rsid w:val="00103D9E"/>
    <w:rsid w:val="001109AB"/>
    <w:rsid w:val="00116491"/>
    <w:rsid w:val="001213BE"/>
    <w:rsid w:val="00131A68"/>
    <w:rsid w:val="001334D0"/>
    <w:rsid w:val="00133B35"/>
    <w:rsid w:val="001424A4"/>
    <w:rsid w:val="00142B55"/>
    <w:rsid w:val="00156DD4"/>
    <w:rsid w:val="00170693"/>
    <w:rsid w:val="0017205C"/>
    <w:rsid w:val="0017741A"/>
    <w:rsid w:val="00197290"/>
    <w:rsid w:val="001A30D6"/>
    <w:rsid w:val="001A42FC"/>
    <w:rsid w:val="001A4820"/>
    <w:rsid w:val="001A4CE0"/>
    <w:rsid w:val="001A7C13"/>
    <w:rsid w:val="001B09EA"/>
    <w:rsid w:val="001B1B35"/>
    <w:rsid w:val="001B4380"/>
    <w:rsid w:val="001B517B"/>
    <w:rsid w:val="001C20A3"/>
    <w:rsid w:val="001C5CCD"/>
    <w:rsid w:val="001D2EBD"/>
    <w:rsid w:val="001D5751"/>
    <w:rsid w:val="001E16A5"/>
    <w:rsid w:val="001E7F64"/>
    <w:rsid w:val="001F49F1"/>
    <w:rsid w:val="001F6F74"/>
    <w:rsid w:val="00203158"/>
    <w:rsid w:val="00220C3B"/>
    <w:rsid w:val="00235D5B"/>
    <w:rsid w:val="00241269"/>
    <w:rsid w:val="00245D5B"/>
    <w:rsid w:val="00257C65"/>
    <w:rsid w:val="00260321"/>
    <w:rsid w:val="0026051E"/>
    <w:rsid w:val="0026526D"/>
    <w:rsid w:val="00266D25"/>
    <w:rsid w:val="002674AA"/>
    <w:rsid w:val="0027107E"/>
    <w:rsid w:val="00277C72"/>
    <w:rsid w:val="00287BF0"/>
    <w:rsid w:val="002A0C28"/>
    <w:rsid w:val="002A1C0A"/>
    <w:rsid w:val="002A2D47"/>
    <w:rsid w:val="002C0C81"/>
    <w:rsid w:val="002C1ACC"/>
    <w:rsid w:val="002D17F3"/>
    <w:rsid w:val="002D553D"/>
    <w:rsid w:val="002E056F"/>
    <w:rsid w:val="002E0D0E"/>
    <w:rsid w:val="002E5360"/>
    <w:rsid w:val="002F5124"/>
    <w:rsid w:val="002F529B"/>
    <w:rsid w:val="00301E3B"/>
    <w:rsid w:val="003114FF"/>
    <w:rsid w:val="0032021D"/>
    <w:rsid w:val="00330086"/>
    <w:rsid w:val="003319AE"/>
    <w:rsid w:val="00332215"/>
    <w:rsid w:val="00333004"/>
    <w:rsid w:val="00334B3F"/>
    <w:rsid w:val="00352293"/>
    <w:rsid w:val="00352BDC"/>
    <w:rsid w:val="00354A5B"/>
    <w:rsid w:val="003557EA"/>
    <w:rsid w:val="003574D7"/>
    <w:rsid w:val="0036045F"/>
    <w:rsid w:val="0036181F"/>
    <w:rsid w:val="003625FB"/>
    <w:rsid w:val="00366C58"/>
    <w:rsid w:val="00367943"/>
    <w:rsid w:val="0037071B"/>
    <w:rsid w:val="003853E3"/>
    <w:rsid w:val="003908E8"/>
    <w:rsid w:val="00396E5D"/>
    <w:rsid w:val="00397CD2"/>
    <w:rsid w:val="003A2E57"/>
    <w:rsid w:val="003A544B"/>
    <w:rsid w:val="003C099E"/>
    <w:rsid w:val="003C6657"/>
    <w:rsid w:val="003C774D"/>
    <w:rsid w:val="003D55EC"/>
    <w:rsid w:val="003E332B"/>
    <w:rsid w:val="003F118B"/>
    <w:rsid w:val="003F21FE"/>
    <w:rsid w:val="00406F55"/>
    <w:rsid w:val="00417438"/>
    <w:rsid w:val="00420179"/>
    <w:rsid w:val="00435851"/>
    <w:rsid w:val="004358C5"/>
    <w:rsid w:val="00437D55"/>
    <w:rsid w:val="0044358B"/>
    <w:rsid w:val="00455263"/>
    <w:rsid w:val="00460B5A"/>
    <w:rsid w:val="00462B7B"/>
    <w:rsid w:val="00466F83"/>
    <w:rsid w:val="00476036"/>
    <w:rsid w:val="004824C9"/>
    <w:rsid w:val="0048475F"/>
    <w:rsid w:val="00486A55"/>
    <w:rsid w:val="00490467"/>
    <w:rsid w:val="004967FE"/>
    <w:rsid w:val="0049695A"/>
    <w:rsid w:val="004973C6"/>
    <w:rsid w:val="004A6BED"/>
    <w:rsid w:val="004A7AB2"/>
    <w:rsid w:val="004B0FB2"/>
    <w:rsid w:val="004B2565"/>
    <w:rsid w:val="004C178D"/>
    <w:rsid w:val="004C2359"/>
    <w:rsid w:val="004C4A1F"/>
    <w:rsid w:val="004C5980"/>
    <w:rsid w:val="004D0FFF"/>
    <w:rsid w:val="004D3ECC"/>
    <w:rsid w:val="004D499C"/>
    <w:rsid w:val="004E3441"/>
    <w:rsid w:val="004E53A5"/>
    <w:rsid w:val="004F2139"/>
    <w:rsid w:val="00504344"/>
    <w:rsid w:val="00504A0D"/>
    <w:rsid w:val="005163E9"/>
    <w:rsid w:val="00524F57"/>
    <w:rsid w:val="005266C8"/>
    <w:rsid w:val="005400BF"/>
    <w:rsid w:val="005457A6"/>
    <w:rsid w:val="00567D8B"/>
    <w:rsid w:val="00577416"/>
    <w:rsid w:val="00577D0E"/>
    <w:rsid w:val="00582317"/>
    <w:rsid w:val="00594C91"/>
    <w:rsid w:val="0059515E"/>
    <w:rsid w:val="005A0720"/>
    <w:rsid w:val="005A389E"/>
    <w:rsid w:val="005A533C"/>
    <w:rsid w:val="005A6E2C"/>
    <w:rsid w:val="005A753F"/>
    <w:rsid w:val="005B78F0"/>
    <w:rsid w:val="005C12CA"/>
    <w:rsid w:val="005C2F75"/>
    <w:rsid w:val="005D02A2"/>
    <w:rsid w:val="005E3F2F"/>
    <w:rsid w:val="005F731A"/>
    <w:rsid w:val="00600C8B"/>
    <w:rsid w:val="00605554"/>
    <w:rsid w:val="006071D5"/>
    <w:rsid w:val="0060734F"/>
    <w:rsid w:val="00611062"/>
    <w:rsid w:val="00611D50"/>
    <w:rsid w:val="00612F50"/>
    <w:rsid w:val="00614AE9"/>
    <w:rsid w:val="006158F6"/>
    <w:rsid w:val="00615E63"/>
    <w:rsid w:val="00620799"/>
    <w:rsid w:val="00621E2B"/>
    <w:rsid w:val="00693240"/>
    <w:rsid w:val="006A12AB"/>
    <w:rsid w:val="006A1D25"/>
    <w:rsid w:val="006A6E99"/>
    <w:rsid w:val="006B08BA"/>
    <w:rsid w:val="006B336D"/>
    <w:rsid w:val="006B727A"/>
    <w:rsid w:val="006C3289"/>
    <w:rsid w:val="006C7091"/>
    <w:rsid w:val="006D6597"/>
    <w:rsid w:val="006E0807"/>
    <w:rsid w:val="006E5D30"/>
    <w:rsid w:val="006F2B9E"/>
    <w:rsid w:val="006F39E0"/>
    <w:rsid w:val="006F7894"/>
    <w:rsid w:val="00710E73"/>
    <w:rsid w:val="00711EA3"/>
    <w:rsid w:val="007175AB"/>
    <w:rsid w:val="0072125C"/>
    <w:rsid w:val="007267FD"/>
    <w:rsid w:val="00734BB6"/>
    <w:rsid w:val="007376BA"/>
    <w:rsid w:val="00737E34"/>
    <w:rsid w:val="00741411"/>
    <w:rsid w:val="0074618E"/>
    <w:rsid w:val="007518C2"/>
    <w:rsid w:val="00754103"/>
    <w:rsid w:val="0075533B"/>
    <w:rsid w:val="0076463F"/>
    <w:rsid w:val="00774FFF"/>
    <w:rsid w:val="0077762E"/>
    <w:rsid w:val="007831EF"/>
    <w:rsid w:val="00794FFD"/>
    <w:rsid w:val="007B2244"/>
    <w:rsid w:val="007B2F64"/>
    <w:rsid w:val="007B4DB9"/>
    <w:rsid w:val="007B68EE"/>
    <w:rsid w:val="007C335C"/>
    <w:rsid w:val="007C3D7D"/>
    <w:rsid w:val="007D0560"/>
    <w:rsid w:val="007D6081"/>
    <w:rsid w:val="007E2D07"/>
    <w:rsid w:val="007E6DAB"/>
    <w:rsid w:val="007F0C02"/>
    <w:rsid w:val="007F3F39"/>
    <w:rsid w:val="007F761A"/>
    <w:rsid w:val="00803DC6"/>
    <w:rsid w:val="008105AD"/>
    <w:rsid w:val="0081541E"/>
    <w:rsid w:val="0081683A"/>
    <w:rsid w:val="00820426"/>
    <w:rsid w:val="00821478"/>
    <w:rsid w:val="008240CE"/>
    <w:rsid w:val="00826C27"/>
    <w:rsid w:val="0082712F"/>
    <w:rsid w:val="00840D57"/>
    <w:rsid w:val="00840F49"/>
    <w:rsid w:val="008444D4"/>
    <w:rsid w:val="00844E6A"/>
    <w:rsid w:val="00845FF1"/>
    <w:rsid w:val="008525BE"/>
    <w:rsid w:val="008605FF"/>
    <w:rsid w:val="00862546"/>
    <w:rsid w:val="008642F8"/>
    <w:rsid w:val="00882B42"/>
    <w:rsid w:val="008A3E36"/>
    <w:rsid w:val="008A6388"/>
    <w:rsid w:val="008B182D"/>
    <w:rsid w:val="008B1C53"/>
    <w:rsid w:val="008B7C0F"/>
    <w:rsid w:val="008C6313"/>
    <w:rsid w:val="008E1092"/>
    <w:rsid w:val="008E2AFA"/>
    <w:rsid w:val="008F03B2"/>
    <w:rsid w:val="008F73B3"/>
    <w:rsid w:val="009001BF"/>
    <w:rsid w:val="00915DEE"/>
    <w:rsid w:val="0092341F"/>
    <w:rsid w:val="00930999"/>
    <w:rsid w:val="009348F4"/>
    <w:rsid w:val="00935191"/>
    <w:rsid w:val="009457CE"/>
    <w:rsid w:val="00952192"/>
    <w:rsid w:val="00954C90"/>
    <w:rsid w:val="009570A3"/>
    <w:rsid w:val="0096145E"/>
    <w:rsid w:val="00973420"/>
    <w:rsid w:val="00973F17"/>
    <w:rsid w:val="00981428"/>
    <w:rsid w:val="00983749"/>
    <w:rsid w:val="00992E69"/>
    <w:rsid w:val="009A2B3C"/>
    <w:rsid w:val="009C45A3"/>
    <w:rsid w:val="009C7232"/>
    <w:rsid w:val="009D3E01"/>
    <w:rsid w:val="009D5E21"/>
    <w:rsid w:val="009E732D"/>
    <w:rsid w:val="009F1A80"/>
    <w:rsid w:val="009F3E96"/>
    <w:rsid w:val="009F701A"/>
    <w:rsid w:val="00A04F75"/>
    <w:rsid w:val="00A06C08"/>
    <w:rsid w:val="00A070C0"/>
    <w:rsid w:val="00A23C3F"/>
    <w:rsid w:val="00A25B69"/>
    <w:rsid w:val="00A26ECB"/>
    <w:rsid w:val="00A41238"/>
    <w:rsid w:val="00A45B12"/>
    <w:rsid w:val="00A56582"/>
    <w:rsid w:val="00A57631"/>
    <w:rsid w:val="00A57CD6"/>
    <w:rsid w:val="00A61531"/>
    <w:rsid w:val="00A72C1E"/>
    <w:rsid w:val="00A842F6"/>
    <w:rsid w:val="00A97D20"/>
    <w:rsid w:val="00AA04AD"/>
    <w:rsid w:val="00AA43BC"/>
    <w:rsid w:val="00AA53A4"/>
    <w:rsid w:val="00AA59B8"/>
    <w:rsid w:val="00AA786A"/>
    <w:rsid w:val="00AB05A1"/>
    <w:rsid w:val="00AB244A"/>
    <w:rsid w:val="00AC27C2"/>
    <w:rsid w:val="00AD2401"/>
    <w:rsid w:val="00AE0127"/>
    <w:rsid w:val="00AE1648"/>
    <w:rsid w:val="00B00931"/>
    <w:rsid w:val="00B067E1"/>
    <w:rsid w:val="00B113DB"/>
    <w:rsid w:val="00B1737B"/>
    <w:rsid w:val="00B218EB"/>
    <w:rsid w:val="00B247FA"/>
    <w:rsid w:val="00B3649D"/>
    <w:rsid w:val="00B40D95"/>
    <w:rsid w:val="00B41E5B"/>
    <w:rsid w:val="00B502AF"/>
    <w:rsid w:val="00B50547"/>
    <w:rsid w:val="00B52825"/>
    <w:rsid w:val="00B56564"/>
    <w:rsid w:val="00B56CE8"/>
    <w:rsid w:val="00B6072F"/>
    <w:rsid w:val="00B62122"/>
    <w:rsid w:val="00B72806"/>
    <w:rsid w:val="00B72BBC"/>
    <w:rsid w:val="00B778A3"/>
    <w:rsid w:val="00B85575"/>
    <w:rsid w:val="00B87741"/>
    <w:rsid w:val="00BA2464"/>
    <w:rsid w:val="00BA266D"/>
    <w:rsid w:val="00BB7C10"/>
    <w:rsid w:val="00BC7BB5"/>
    <w:rsid w:val="00BD043F"/>
    <w:rsid w:val="00BD29AD"/>
    <w:rsid w:val="00BD4818"/>
    <w:rsid w:val="00BE31A9"/>
    <w:rsid w:val="00BF1E94"/>
    <w:rsid w:val="00BF6FC7"/>
    <w:rsid w:val="00C0118B"/>
    <w:rsid w:val="00C128B6"/>
    <w:rsid w:val="00C130F7"/>
    <w:rsid w:val="00C21D00"/>
    <w:rsid w:val="00C22FB6"/>
    <w:rsid w:val="00C3073F"/>
    <w:rsid w:val="00C317A6"/>
    <w:rsid w:val="00C32087"/>
    <w:rsid w:val="00C337E4"/>
    <w:rsid w:val="00C37E43"/>
    <w:rsid w:val="00C43629"/>
    <w:rsid w:val="00C448CA"/>
    <w:rsid w:val="00C52490"/>
    <w:rsid w:val="00C54EE3"/>
    <w:rsid w:val="00C5527F"/>
    <w:rsid w:val="00C57FFB"/>
    <w:rsid w:val="00C64DCA"/>
    <w:rsid w:val="00C744CE"/>
    <w:rsid w:val="00C747BF"/>
    <w:rsid w:val="00C86EA5"/>
    <w:rsid w:val="00C876FC"/>
    <w:rsid w:val="00C92CD8"/>
    <w:rsid w:val="00C93526"/>
    <w:rsid w:val="00C94239"/>
    <w:rsid w:val="00CA3B65"/>
    <w:rsid w:val="00CC78D9"/>
    <w:rsid w:val="00CD5B17"/>
    <w:rsid w:val="00CE5642"/>
    <w:rsid w:val="00CF294B"/>
    <w:rsid w:val="00D01840"/>
    <w:rsid w:val="00D07A5B"/>
    <w:rsid w:val="00D127A4"/>
    <w:rsid w:val="00D21524"/>
    <w:rsid w:val="00D22CCA"/>
    <w:rsid w:val="00D35DDC"/>
    <w:rsid w:val="00D52C41"/>
    <w:rsid w:val="00D64651"/>
    <w:rsid w:val="00D66362"/>
    <w:rsid w:val="00D7209E"/>
    <w:rsid w:val="00D861E6"/>
    <w:rsid w:val="00D9216F"/>
    <w:rsid w:val="00D921F0"/>
    <w:rsid w:val="00DA1F00"/>
    <w:rsid w:val="00DA3BFC"/>
    <w:rsid w:val="00DB4344"/>
    <w:rsid w:val="00DC0A89"/>
    <w:rsid w:val="00DD1D67"/>
    <w:rsid w:val="00DD7B84"/>
    <w:rsid w:val="00DE656F"/>
    <w:rsid w:val="00DE6A1F"/>
    <w:rsid w:val="00DF4CCC"/>
    <w:rsid w:val="00E027FD"/>
    <w:rsid w:val="00E051E1"/>
    <w:rsid w:val="00E11D8D"/>
    <w:rsid w:val="00E140A9"/>
    <w:rsid w:val="00E20AD7"/>
    <w:rsid w:val="00E223BE"/>
    <w:rsid w:val="00E23573"/>
    <w:rsid w:val="00E24CB3"/>
    <w:rsid w:val="00E24F58"/>
    <w:rsid w:val="00E37562"/>
    <w:rsid w:val="00E41ACD"/>
    <w:rsid w:val="00E42CD0"/>
    <w:rsid w:val="00E461D2"/>
    <w:rsid w:val="00E47A90"/>
    <w:rsid w:val="00E67D8C"/>
    <w:rsid w:val="00E70498"/>
    <w:rsid w:val="00E82DDD"/>
    <w:rsid w:val="00E9084F"/>
    <w:rsid w:val="00E9485A"/>
    <w:rsid w:val="00E9649E"/>
    <w:rsid w:val="00E97460"/>
    <w:rsid w:val="00EA1B2E"/>
    <w:rsid w:val="00EA2477"/>
    <w:rsid w:val="00EA29A8"/>
    <w:rsid w:val="00EA3EE7"/>
    <w:rsid w:val="00EB4C05"/>
    <w:rsid w:val="00EB6937"/>
    <w:rsid w:val="00EC4E7A"/>
    <w:rsid w:val="00EC5D04"/>
    <w:rsid w:val="00ED0D66"/>
    <w:rsid w:val="00ED5D72"/>
    <w:rsid w:val="00EE2758"/>
    <w:rsid w:val="00EE51DD"/>
    <w:rsid w:val="00EF229E"/>
    <w:rsid w:val="00EF2BA4"/>
    <w:rsid w:val="00EF324F"/>
    <w:rsid w:val="00EF4366"/>
    <w:rsid w:val="00F03FB6"/>
    <w:rsid w:val="00F05BC7"/>
    <w:rsid w:val="00F11A18"/>
    <w:rsid w:val="00F125B8"/>
    <w:rsid w:val="00F15B1D"/>
    <w:rsid w:val="00F17814"/>
    <w:rsid w:val="00F17EA3"/>
    <w:rsid w:val="00F24749"/>
    <w:rsid w:val="00F34AE0"/>
    <w:rsid w:val="00F34DFE"/>
    <w:rsid w:val="00F3500F"/>
    <w:rsid w:val="00F438FC"/>
    <w:rsid w:val="00F44CC2"/>
    <w:rsid w:val="00F4563A"/>
    <w:rsid w:val="00F52FB6"/>
    <w:rsid w:val="00F6570D"/>
    <w:rsid w:val="00F66E14"/>
    <w:rsid w:val="00F81108"/>
    <w:rsid w:val="00F81890"/>
    <w:rsid w:val="00F831B0"/>
    <w:rsid w:val="00F868CE"/>
    <w:rsid w:val="00F90F56"/>
    <w:rsid w:val="00F94B11"/>
    <w:rsid w:val="00F9683D"/>
    <w:rsid w:val="00FA5387"/>
    <w:rsid w:val="00FA6116"/>
    <w:rsid w:val="00FB1191"/>
    <w:rsid w:val="00FB37A0"/>
    <w:rsid w:val="00FB521B"/>
    <w:rsid w:val="00FC0261"/>
    <w:rsid w:val="00FC238A"/>
    <w:rsid w:val="00FC297B"/>
    <w:rsid w:val="00FC6C6E"/>
    <w:rsid w:val="00FC794B"/>
    <w:rsid w:val="00FD17F7"/>
    <w:rsid w:val="00FD6EE4"/>
    <w:rsid w:val="00FE2102"/>
    <w:rsid w:val="00FE35A6"/>
    <w:rsid w:val="00FE5D86"/>
    <w:rsid w:val="00FF43EC"/>
    <w:rsid w:val="00FF7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1"/>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1"/>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uiPriority w:val="99"/>
    <w:q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uiPriority w:val="99"/>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uiPriority w:val="99"/>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uiPriority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iPriority w:val="99"/>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uiPriority w:val="99"/>
    <w:rsid w:val="00EC4E7A"/>
    <w:rPr>
      <w:rFonts w:ascii="Tms Rmn" w:eastAsiaTheme="minorEastAsia" w:hAnsi="Tms Rmn" w:cs="Times New Roman"/>
      <w:sz w:val="20"/>
      <w:szCs w:val="20"/>
      <w:lang w:eastAsia="ru-RU"/>
    </w:rPr>
  </w:style>
  <w:style w:type="character" w:styleId="aff">
    <w:name w:val="footnote reference"/>
    <w:basedOn w:val="a1"/>
    <w:uiPriority w:val="99"/>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99"/>
    <w:qFormat/>
    <w:rsid w:val="00DE6A1F"/>
    <w:rPr>
      <w:rFonts w:ascii="Times New Roman" w:hAnsi="Times New Roman" w:cs="Times New Roman" w:hint="default"/>
      <w:i/>
      <w:iCs/>
    </w:rPr>
  </w:style>
  <w:style w:type="paragraph" w:styleId="a0">
    <w:name w:val="Body Text"/>
    <w:basedOn w:val="a"/>
    <w:link w:val="aff1"/>
    <w:uiPriority w:val="1"/>
    <w:unhideWhenUsed/>
    <w:qFormat/>
    <w:rsid w:val="00DE6A1F"/>
    <w:pPr>
      <w:widowControl w:val="0"/>
      <w:spacing w:after="120"/>
      <w:jc w:val="both"/>
    </w:pPr>
    <w:rPr>
      <w:sz w:val="28"/>
      <w:szCs w:val="28"/>
    </w:rPr>
  </w:style>
  <w:style w:type="character" w:customStyle="1" w:styleId="aff1">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uiPriority w:val="99"/>
    <w:qFormat/>
    <w:rsid w:val="00A41238"/>
    <w:pPr>
      <w:jc w:val="center"/>
    </w:pPr>
    <w:rPr>
      <w:i/>
      <w:iCs/>
    </w:rPr>
  </w:style>
  <w:style w:type="character" w:customStyle="1" w:styleId="afffb">
    <w:name w:val="Подзаголовок Знак"/>
    <w:basedOn w:val="a1"/>
    <w:link w:val="afffa"/>
    <w:uiPriority w:val="99"/>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921F0"/>
  </w:style>
  <w:style w:type="table" w:customStyle="1" w:styleId="342">
    <w:name w:val="Сетка таблицы34"/>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921F0"/>
  </w:style>
  <w:style w:type="numbering" w:customStyle="1" w:styleId="2111">
    <w:name w:val="Нет списка211"/>
    <w:next w:val="a3"/>
    <w:uiPriority w:val="99"/>
    <w:semiHidden/>
    <w:unhideWhenUsed/>
    <w:rsid w:val="00D921F0"/>
  </w:style>
  <w:style w:type="table" w:customStyle="1" w:styleId="115">
    <w:name w:val="Сетка таблицы11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921F0"/>
  </w:style>
  <w:style w:type="numbering" w:customStyle="1" w:styleId="1150">
    <w:name w:val="Нет списка115"/>
    <w:next w:val="a3"/>
    <w:uiPriority w:val="99"/>
    <w:semiHidden/>
    <w:unhideWhenUsed/>
    <w:rsid w:val="00D921F0"/>
  </w:style>
  <w:style w:type="numbering" w:customStyle="1" w:styleId="11110">
    <w:name w:val="Нет списка1111"/>
    <w:next w:val="a3"/>
    <w:uiPriority w:val="99"/>
    <w:semiHidden/>
    <w:unhideWhenUsed/>
    <w:rsid w:val="00D921F0"/>
  </w:style>
  <w:style w:type="numbering" w:customStyle="1" w:styleId="2120">
    <w:name w:val="Нет списка212"/>
    <w:next w:val="a3"/>
    <w:uiPriority w:val="99"/>
    <w:semiHidden/>
    <w:unhideWhenUsed/>
    <w:rsid w:val="00D921F0"/>
  </w:style>
  <w:style w:type="numbering" w:customStyle="1" w:styleId="3110">
    <w:name w:val="Нет списка311"/>
    <w:next w:val="a3"/>
    <w:uiPriority w:val="99"/>
    <w:semiHidden/>
    <w:unhideWhenUsed/>
    <w:rsid w:val="00D921F0"/>
  </w:style>
  <w:style w:type="numbering" w:customStyle="1" w:styleId="1211">
    <w:name w:val="Нет списка121"/>
    <w:next w:val="a3"/>
    <w:uiPriority w:val="99"/>
    <w:semiHidden/>
    <w:unhideWhenUsed/>
    <w:rsid w:val="00D921F0"/>
  </w:style>
  <w:style w:type="numbering" w:customStyle="1" w:styleId="21110">
    <w:name w:val="Нет списка2111"/>
    <w:next w:val="a3"/>
    <w:uiPriority w:val="99"/>
    <w:semiHidden/>
    <w:unhideWhenUsed/>
    <w:rsid w:val="00D921F0"/>
  </w:style>
  <w:style w:type="numbering" w:customStyle="1" w:styleId="410">
    <w:name w:val="Нет списка41"/>
    <w:next w:val="a3"/>
    <w:uiPriority w:val="99"/>
    <w:semiHidden/>
    <w:unhideWhenUsed/>
    <w:rsid w:val="00D921F0"/>
  </w:style>
  <w:style w:type="numbering" w:customStyle="1" w:styleId="131">
    <w:name w:val="Нет списка131"/>
    <w:next w:val="a3"/>
    <w:uiPriority w:val="99"/>
    <w:semiHidden/>
    <w:unhideWhenUsed/>
    <w:rsid w:val="00D921F0"/>
  </w:style>
  <w:style w:type="numbering" w:customStyle="1" w:styleId="2211">
    <w:name w:val="Нет списка221"/>
    <w:next w:val="a3"/>
    <w:uiPriority w:val="99"/>
    <w:semiHidden/>
    <w:unhideWhenUsed/>
    <w:rsid w:val="00D921F0"/>
  </w:style>
  <w:style w:type="character" w:customStyle="1" w:styleId="2Exact">
    <w:name w:val="Основной текст (2) Exact"/>
    <w:link w:val="2f5"/>
    <w:rsid w:val="00D921F0"/>
    <w:rPr>
      <w:sz w:val="19"/>
      <w:szCs w:val="19"/>
      <w:shd w:val="clear" w:color="auto" w:fill="FFFFFF"/>
    </w:rPr>
  </w:style>
  <w:style w:type="character" w:customStyle="1" w:styleId="2TrebuchetMS85ptExact">
    <w:name w:val="Основной текст (2) + Trebuchet MS;8;5 pt Exact"/>
    <w:rsid w:val="00D921F0"/>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921F0"/>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921F0"/>
  </w:style>
  <w:style w:type="numbering" w:customStyle="1" w:styleId="1410">
    <w:name w:val="Нет списка141"/>
    <w:next w:val="a3"/>
    <w:uiPriority w:val="99"/>
    <w:semiHidden/>
    <w:unhideWhenUsed/>
    <w:rsid w:val="00D921F0"/>
  </w:style>
  <w:style w:type="numbering" w:customStyle="1" w:styleId="11210">
    <w:name w:val="Нет списка1121"/>
    <w:next w:val="a3"/>
    <w:uiPriority w:val="99"/>
    <w:semiHidden/>
    <w:unhideWhenUsed/>
    <w:rsid w:val="00D921F0"/>
  </w:style>
  <w:style w:type="numbering" w:customStyle="1" w:styleId="2310">
    <w:name w:val="Нет списка231"/>
    <w:next w:val="a3"/>
    <w:uiPriority w:val="99"/>
    <w:semiHidden/>
    <w:unhideWhenUsed/>
    <w:rsid w:val="00D921F0"/>
  </w:style>
  <w:style w:type="numbering" w:customStyle="1" w:styleId="3210">
    <w:name w:val="Нет списка321"/>
    <w:next w:val="a3"/>
    <w:uiPriority w:val="99"/>
    <w:semiHidden/>
    <w:unhideWhenUsed/>
    <w:rsid w:val="00D921F0"/>
  </w:style>
  <w:style w:type="numbering" w:customStyle="1" w:styleId="12110">
    <w:name w:val="Нет списка1211"/>
    <w:next w:val="a3"/>
    <w:uiPriority w:val="99"/>
    <w:semiHidden/>
    <w:unhideWhenUsed/>
    <w:rsid w:val="00D921F0"/>
  </w:style>
  <w:style w:type="numbering" w:customStyle="1" w:styleId="2121">
    <w:name w:val="Нет списка2121"/>
    <w:next w:val="a3"/>
    <w:uiPriority w:val="99"/>
    <w:semiHidden/>
    <w:unhideWhenUsed/>
    <w:rsid w:val="00D921F0"/>
  </w:style>
  <w:style w:type="numbering" w:customStyle="1" w:styleId="411">
    <w:name w:val="Нет списка411"/>
    <w:next w:val="a3"/>
    <w:uiPriority w:val="99"/>
    <w:semiHidden/>
    <w:unhideWhenUsed/>
    <w:rsid w:val="00D921F0"/>
  </w:style>
  <w:style w:type="numbering" w:customStyle="1" w:styleId="1311">
    <w:name w:val="Нет списка1311"/>
    <w:next w:val="a3"/>
    <w:uiPriority w:val="99"/>
    <w:semiHidden/>
    <w:unhideWhenUsed/>
    <w:rsid w:val="00D921F0"/>
  </w:style>
  <w:style w:type="numbering" w:customStyle="1" w:styleId="22110">
    <w:name w:val="Нет списка2211"/>
    <w:next w:val="a3"/>
    <w:uiPriority w:val="99"/>
    <w:semiHidden/>
    <w:unhideWhenUsed/>
    <w:rsid w:val="00D921F0"/>
  </w:style>
  <w:style w:type="numbering" w:customStyle="1" w:styleId="39">
    <w:name w:val="Нет списка39"/>
    <w:next w:val="a3"/>
    <w:uiPriority w:val="99"/>
    <w:semiHidden/>
    <w:unhideWhenUsed/>
    <w:rsid w:val="00D921F0"/>
  </w:style>
  <w:style w:type="table" w:customStyle="1" w:styleId="351">
    <w:name w:val="Сетка таблицы3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D921F0"/>
  </w:style>
  <w:style w:type="numbering" w:customStyle="1" w:styleId="2130">
    <w:name w:val="Нет списка213"/>
    <w:next w:val="a3"/>
    <w:uiPriority w:val="99"/>
    <w:semiHidden/>
    <w:unhideWhenUsed/>
    <w:rsid w:val="00D921F0"/>
  </w:style>
  <w:style w:type="table" w:customStyle="1" w:styleId="1160">
    <w:name w:val="Сетка таблицы116"/>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D921F0"/>
  </w:style>
  <w:style w:type="numbering" w:customStyle="1" w:styleId="117">
    <w:name w:val="Нет списка117"/>
    <w:next w:val="a3"/>
    <w:uiPriority w:val="99"/>
    <w:semiHidden/>
    <w:unhideWhenUsed/>
    <w:rsid w:val="00D921F0"/>
  </w:style>
  <w:style w:type="numbering" w:customStyle="1" w:styleId="1112">
    <w:name w:val="Нет списка1112"/>
    <w:next w:val="a3"/>
    <w:uiPriority w:val="99"/>
    <w:semiHidden/>
    <w:unhideWhenUsed/>
    <w:rsid w:val="00D921F0"/>
  </w:style>
  <w:style w:type="numbering" w:customStyle="1" w:styleId="2140">
    <w:name w:val="Нет списка214"/>
    <w:next w:val="a3"/>
    <w:uiPriority w:val="99"/>
    <w:semiHidden/>
    <w:unhideWhenUsed/>
    <w:rsid w:val="00D921F0"/>
  </w:style>
  <w:style w:type="numbering" w:customStyle="1" w:styleId="3120">
    <w:name w:val="Нет списка312"/>
    <w:next w:val="a3"/>
    <w:uiPriority w:val="99"/>
    <w:semiHidden/>
    <w:unhideWhenUsed/>
    <w:rsid w:val="00D921F0"/>
  </w:style>
  <w:style w:type="numbering" w:customStyle="1" w:styleId="1220">
    <w:name w:val="Нет списка122"/>
    <w:next w:val="a3"/>
    <w:uiPriority w:val="99"/>
    <w:semiHidden/>
    <w:unhideWhenUsed/>
    <w:rsid w:val="00D921F0"/>
  </w:style>
  <w:style w:type="numbering" w:customStyle="1" w:styleId="2112">
    <w:name w:val="Нет списка2112"/>
    <w:next w:val="a3"/>
    <w:uiPriority w:val="99"/>
    <w:semiHidden/>
    <w:unhideWhenUsed/>
    <w:rsid w:val="00D921F0"/>
  </w:style>
  <w:style w:type="numbering" w:customStyle="1" w:styleId="420">
    <w:name w:val="Нет списка42"/>
    <w:next w:val="a3"/>
    <w:uiPriority w:val="99"/>
    <w:semiHidden/>
    <w:unhideWhenUsed/>
    <w:rsid w:val="00D921F0"/>
  </w:style>
  <w:style w:type="numbering" w:customStyle="1" w:styleId="132">
    <w:name w:val="Нет списка132"/>
    <w:next w:val="a3"/>
    <w:uiPriority w:val="99"/>
    <w:semiHidden/>
    <w:unhideWhenUsed/>
    <w:rsid w:val="00D921F0"/>
  </w:style>
  <w:style w:type="numbering" w:customStyle="1" w:styleId="2220">
    <w:name w:val="Нет списка222"/>
    <w:next w:val="a3"/>
    <w:uiPriority w:val="99"/>
    <w:semiHidden/>
    <w:unhideWhenUsed/>
    <w:rsid w:val="00D921F0"/>
  </w:style>
  <w:style w:type="numbering" w:customStyle="1" w:styleId="520">
    <w:name w:val="Нет списка52"/>
    <w:next w:val="a3"/>
    <w:uiPriority w:val="99"/>
    <w:semiHidden/>
    <w:unhideWhenUsed/>
    <w:rsid w:val="00D921F0"/>
  </w:style>
  <w:style w:type="numbering" w:customStyle="1" w:styleId="142">
    <w:name w:val="Нет списка142"/>
    <w:next w:val="a3"/>
    <w:uiPriority w:val="99"/>
    <w:semiHidden/>
    <w:unhideWhenUsed/>
    <w:rsid w:val="00D921F0"/>
  </w:style>
  <w:style w:type="numbering" w:customStyle="1" w:styleId="1122">
    <w:name w:val="Нет списка1122"/>
    <w:next w:val="a3"/>
    <w:uiPriority w:val="99"/>
    <w:semiHidden/>
    <w:unhideWhenUsed/>
    <w:rsid w:val="00D921F0"/>
  </w:style>
  <w:style w:type="numbering" w:customStyle="1" w:styleId="2320">
    <w:name w:val="Нет списка232"/>
    <w:next w:val="a3"/>
    <w:uiPriority w:val="99"/>
    <w:semiHidden/>
    <w:unhideWhenUsed/>
    <w:rsid w:val="00D921F0"/>
  </w:style>
  <w:style w:type="numbering" w:customStyle="1" w:styleId="3220">
    <w:name w:val="Нет списка322"/>
    <w:next w:val="a3"/>
    <w:uiPriority w:val="99"/>
    <w:semiHidden/>
    <w:unhideWhenUsed/>
    <w:rsid w:val="00D921F0"/>
  </w:style>
  <w:style w:type="numbering" w:customStyle="1" w:styleId="1212">
    <w:name w:val="Нет списка1212"/>
    <w:next w:val="a3"/>
    <w:uiPriority w:val="99"/>
    <w:semiHidden/>
    <w:unhideWhenUsed/>
    <w:rsid w:val="00D921F0"/>
  </w:style>
  <w:style w:type="numbering" w:customStyle="1" w:styleId="2122">
    <w:name w:val="Нет списка2122"/>
    <w:next w:val="a3"/>
    <w:uiPriority w:val="99"/>
    <w:semiHidden/>
    <w:unhideWhenUsed/>
    <w:rsid w:val="00D921F0"/>
  </w:style>
  <w:style w:type="numbering" w:customStyle="1" w:styleId="412">
    <w:name w:val="Нет списка412"/>
    <w:next w:val="a3"/>
    <w:uiPriority w:val="99"/>
    <w:semiHidden/>
    <w:unhideWhenUsed/>
    <w:rsid w:val="00D921F0"/>
  </w:style>
  <w:style w:type="numbering" w:customStyle="1" w:styleId="1312">
    <w:name w:val="Нет списка1312"/>
    <w:next w:val="a3"/>
    <w:uiPriority w:val="99"/>
    <w:semiHidden/>
    <w:unhideWhenUsed/>
    <w:rsid w:val="00D921F0"/>
  </w:style>
  <w:style w:type="numbering" w:customStyle="1" w:styleId="2212">
    <w:name w:val="Нет списка2212"/>
    <w:next w:val="a3"/>
    <w:uiPriority w:val="99"/>
    <w:semiHidden/>
    <w:unhideWhenUsed/>
    <w:rsid w:val="00D921F0"/>
  </w:style>
  <w:style w:type="numbering" w:customStyle="1" w:styleId="400">
    <w:name w:val="Нет списка40"/>
    <w:next w:val="a3"/>
    <w:uiPriority w:val="99"/>
    <w:semiHidden/>
    <w:unhideWhenUsed/>
    <w:rsid w:val="00A842F6"/>
  </w:style>
  <w:style w:type="numbering" w:customStyle="1" w:styleId="430">
    <w:name w:val="Нет списка43"/>
    <w:next w:val="a3"/>
    <w:uiPriority w:val="99"/>
    <w:semiHidden/>
    <w:unhideWhenUsed/>
    <w:rsid w:val="00614AE9"/>
  </w:style>
  <w:style w:type="numbering" w:customStyle="1" w:styleId="440">
    <w:name w:val="Нет списка44"/>
    <w:next w:val="a3"/>
    <w:uiPriority w:val="99"/>
    <w:semiHidden/>
    <w:unhideWhenUsed/>
    <w:rsid w:val="00142B55"/>
  </w:style>
  <w:style w:type="table" w:customStyle="1" w:styleId="361">
    <w:name w:val="Сетка таблицы36"/>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142B55"/>
  </w:style>
  <w:style w:type="numbering" w:customStyle="1" w:styleId="2150">
    <w:name w:val="Нет списка215"/>
    <w:next w:val="a3"/>
    <w:uiPriority w:val="99"/>
    <w:semiHidden/>
    <w:unhideWhenUsed/>
    <w:rsid w:val="00142B55"/>
  </w:style>
  <w:style w:type="table" w:customStyle="1" w:styleId="1170">
    <w:name w:val="Сетка таблицы117"/>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142B55"/>
  </w:style>
  <w:style w:type="numbering" w:customStyle="1" w:styleId="119">
    <w:name w:val="Нет списка119"/>
    <w:next w:val="a3"/>
    <w:uiPriority w:val="99"/>
    <w:semiHidden/>
    <w:unhideWhenUsed/>
    <w:rsid w:val="00142B55"/>
  </w:style>
  <w:style w:type="numbering" w:customStyle="1" w:styleId="1113">
    <w:name w:val="Нет списка1113"/>
    <w:next w:val="a3"/>
    <w:uiPriority w:val="99"/>
    <w:semiHidden/>
    <w:unhideWhenUsed/>
    <w:rsid w:val="00142B55"/>
  </w:style>
  <w:style w:type="numbering" w:customStyle="1" w:styleId="2160">
    <w:name w:val="Нет списка216"/>
    <w:next w:val="a3"/>
    <w:uiPriority w:val="99"/>
    <w:semiHidden/>
    <w:unhideWhenUsed/>
    <w:rsid w:val="00142B55"/>
  </w:style>
  <w:style w:type="numbering" w:customStyle="1" w:styleId="314">
    <w:name w:val="Нет списка314"/>
    <w:next w:val="a3"/>
    <w:uiPriority w:val="99"/>
    <w:semiHidden/>
    <w:unhideWhenUsed/>
    <w:rsid w:val="00142B55"/>
  </w:style>
  <w:style w:type="numbering" w:customStyle="1" w:styleId="123">
    <w:name w:val="Нет списка123"/>
    <w:next w:val="a3"/>
    <w:uiPriority w:val="99"/>
    <w:semiHidden/>
    <w:unhideWhenUsed/>
    <w:rsid w:val="00142B55"/>
  </w:style>
  <w:style w:type="numbering" w:customStyle="1" w:styleId="2113">
    <w:name w:val="Нет списка2113"/>
    <w:next w:val="a3"/>
    <w:uiPriority w:val="99"/>
    <w:semiHidden/>
    <w:unhideWhenUsed/>
    <w:rsid w:val="00142B55"/>
  </w:style>
  <w:style w:type="numbering" w:customStyle="1" w:styleId="450">
    <w:name w:val="Нет списка45"/>
    <w:next w:val="a3"/>
    <w:uiPriority w:val="99"/>
    <w:semiHidden/>
    <w:unhideWhenUsed/>
    <w:rsid w:val="00142B55"/>
  </w:style>
  <w:style w:type="numbering" w:customStyle="1" w:styleId="133">
    <w:name w:val="Нет списка133"/>
    <w:next w:val="a3"/>
    <w:uiPriority w:val="99"/>
    <w:semiHidden/>
    <w:unhideWhenUsed/>
    <w:rsid w:val="00142B55"/>
  </w:style>
  <w:style w:type="numbering" w:customStyle="1" w:styleId="2230">
    <w:name w:val="Нет списка223"/>
    <w:next w:val="a3"/>
    <w:uiPriority w:val="99"/>
    <w:semiHidden/>
    <w:unhideWhenUsed/>
    <w:rsid w:val="00142B55"/>
  </w:style>
  <w:style w:type="numbering" w:customStyle="1" w:styleId="530">
    <w:name w:val="Нет списка53"/>
    <w:next w:val="a3"/>
    <w:uiPriority w:val="99"/>
    <w:semiHidden/>
    <w:unhideWhenUsed/>
    <w:rsid w:val="00142B55"/>
  </w:style>
  <w:style w:type="numbering" w:customStyle="1" w:styleId="143">
    <w:name w:val="Нет списка143"/>
    <w:next w:val="a3"/>
    <w:uiPriority w:val="99"/>
    <w:semiHidden/>
    <w:unhideWhenUsed/>
    <w:rsid w:val="00142B55"/>
  </w:style>
  <w:style w:type="numbering" w:customStyle="1" w:styleId="1123">
    <w:name w:val="Нет списка1123"/>
    <w:next w:val="a3"/>
    <w:uiPriority w:val="99"/>
    <w:semiHidden/>
    <w:unhideWhenUsed/>
    <w:rsid w:val="00142B55"/>
  </w:style>
  <w:style w:type="numbering" w:customStyle="1" w:styleId="233">
    <w:name w:val="Нет списка233"/>
    <w:next w:val="a3"/>
    <w:uiPriority w:val="99"/>
    <w:semiHidden/>
    <w:unhideWhenUsed/>
    <w:rsid w:val="00142B55"/>
  </w:style>
  <w:style w:type="numbering" w:customStyle="1" w:styleId="323">
    <w:name w:val="Нет списка323"/>
    <w:next w:val="a3"/>
    <w:uiPriority w:val="99"/>
    <w:semiHidden/>
    <w:unhideWhenUsed/>
    <w:rsid w:val="00142B55"/>
  </w:style>
  <w:style w:type="numbering" w:customStyle="1" w:styleId="1213">
    <w:name w:val="Нет списка1213"/>
    <w:next w:val="a3"/>
    <w:uiPriority w:val="99"/>
    <w:semiHidden/>
    <w:unhideWhenUsed/>
    <w:rsid w:val="00142B55"/>
  </w:style>
  <w:style w:type="numbering" w:customStyle="1" w:styleId="2123">
    <w:name w:val="Нет списка2123"/>
    <w:next w:val="a3"/>
    <w:uiPriority w:val="99"/>
    <w:semiHidden/>
    <w:unhideWhenUsed/>
    <w:rsid w:val="00142B55"/>
  </w:style>
  <w:style w:type="numbering" w:customStyle="1" w:styleId="413">
    <w:name w:val="Нет списка413"/>
    <w:next w:val="a3"/>
    <w:uiPriority w:val="99"/>
    <w:semiHidden/>
    <w:unhideWhenUsed/>
    <w:rsid w:val="00142B55"/>
  </w:style>
  <w:style w:type="numbering" w:customStyle="1" w:styleId="1313">
    <w:name w:val="Нет списка1313"/>
    <w:next w:val="a3"/>
    <w:uiPriority w:val="99"/>
    <w:semiHidden/>
    <w:unhideWhenUsed/>
    <w:rsid w:val="00142B55"/>
  </w:style>
  <w:style w:type="numbering" w:customStyle="1" w:styleId="2213">
    <w:name w:val="Нет списка2213"/>
    <w:next w:val="a3"/>
    <w:uiPriority w:val="99"/>
    <w:semiHidden/>
    <w:unhideWhenUsed/>
    <w:rsid w:val="00142B55"/>
  </w:style>
  <w:style w:type="numbering" w:customStyle="1" w:styleId="46">
    <w:name w:val="Нет списка46"/>
    <w:next w:val="a3"/>
    <w:uiPriority w:val="99"/>
    <w:semiHidden/>
    <w:unhideWhenUsed/>
    <w:rsid w:val="00490467"/>
  </w:style>
  <w:style w:type="table" w:customStyle="1" w:styleId="371">
    <w:name w:val="Сетка таблицы37"/>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3"/>
    <w:uiPriority w:val="99"/>
    <w:semiHidden/>
    <w:unhideWhenUsed/>
    <w:rsid w:val="00490467"/>
  </w:style>
  <w:style w:type="numbering" w:customStyle="1" w:styleId="2170">
    <w:name w:val="Нет списка217"/>
    <w:next w:val="a3"/>
    <w:uiPriority w:val="99"/>
    <w:semiHidden/>
    <w:unhideWhenUsed/>
    <w:rsid w:val="00490467"/>
  </w:style>
  <w:style w:type="table" w:customStyle="1" w:styleId="1180">
    <w:name w:val="Сетка таблицы11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3"/>
    <w:uiPriority w:val="99"/>
    <w:semiHidden/>
    <w:unhideWhenUsed/>
    <w:rsid w:val="00490467"/>
  </w:style>
  <w:style w:type="numbering" w:customStyle="1" w:styleId="11100">
    <w:name w:val="Нет списка1110"/>
    <w:next w:val="a3"/>
    <w:uiPriority w:val="99"/>
    <w:semiHidden/>
    <w:unhideWhenUsed/>
    <w:rsid w:val="00490467"/>
  </w:style>
  <w:style w:type="numbering" w:customStyle="1" w:styleId="1114">
    <w:name w:val="Нет списка1114"/>
    <w:next w:val="a3"/>
    <w:uiPriority w:val="99"/>
    <w:semiHidden/>
    <w:unhideWhenUsed/>
    <w:rsid w:val="00490467"/>
  </w:style>
  <w:style w:type="numbering" w:customStyle="1" w:styleId="218">
    <w:name w:val="Нет списка218"/>
    <w:next w:val="a3"/>
    <w:uiPriority w:val="99"/>
    <w:semiHidden/>
    <w:unhideWhenUsed/>
    <w:rsid w:val="00490467"/>
  </w:style>
  <w:style w:type="numbering" w:customStyle="1" w:styleId="316">
    <w:name w:val="Нет списка316"/>
    <w:next w:val="a3"/>
    <w:uiPriority w:val="99"/>
    <w:semiHidden/>
    <w:unhideWhenUsed/>
    <w:rsid w:val="00490467"/>
  </w:style>
  <w:style w:type="numbering" w:customStyle="1" w:styleId="124">
    <w:name w:val="Нет списка124"/>
    <w:next w:val="a3"/>
    <w:uiPriority w:val="99"/>
    <w:semiHidden/>
    <w:unhideWhenUsed/>
    <w:rsid w:val="00490467"/>
  </w:style>
  <w:style w:type="numbering" w:customStyle="1" w:styleId="2114">
    <w:name w:val="Нет списка2114"/>
    <w:next w:val="a3"/>
    <w:uiPriority w:val="99"/>
    <w:semiHidden/>
    <w:unhideWhenUsed/>
    <w:rsid w:val="00490467"/>
  </w:style>
  <w:style w:type="numbering" w:customStyle="1" w:styleId="47">
    <w:name w:val="Нет списка47"/>
    <w:next w:val="a3"/>
    <w:uiPriority w:val="99"/>
    <w:semiHidden/>
    <w:unhideWhenUsed/>
    <w:rsid w:val="00490467"/>
  </w:style>
  <w:style w:type="numbering" w:customStyle="1" w:styleId="134">
    <w:name w:val="Нет списка134"/>
    <w:next w:val="a3"/>
    <w:uiPriority w:val="99"/>
    <w:semiHidden/>
    <w:unhideWhenUsed/>
    <w:rsid w:val="00490467"/>
  </w:style>
  <w:style w:type="numbering" w:customStyle="1" w:styleId="2240">
    <w:name w:val="Нет списка224"/>
    <w:next w:val="a3"/>
    <w:uiPriority w:val="99"/>
    <w:semiHidden/>
    <w:unhideWhenUsed/>
    <w:rsid w:val="00490467"/>
  </w:style>
  <w:style w:type="numbering" w:customStyle="1" w:styleId="54">
    <w:name w:val="Нет списка54"/>
    <w:next w:val="a3"/>
    <w:uiPriority w:val="99"/>
    <w:semiHidden/>
    <w:unhideWhenUsed/>
    <w:rsid w:val="00490467"/>
  </w:style>
  <w:style w:type="numbering" w:customStyle="1" w:styleId="144">
    <w:name w:val="Нет списка144"/>
    <w:next w:val="a3"/>
    <w:uiPriority w:val="99"/>
    <w:semiHidden/>
    <w:unhideWhenUsed/>
    <w:rsid w:val="00490467"/>
  </w:style>
  <w:style w:type="numbering" w:customStyle="1" w:styleId="1124">
    <w:name w:val="Нет списка1124"/>
    <w:next w:val="a3"/>
    <w:uiPriority w:val="99"/>
    <w:semiHidden/>
    <w:unhideWhenUsed/>
    <w:rsid w:val="00490467"/>
  </w:style>
  <w:style w:type="numbering" w:customStyle="1" w:styleId="234">
    <w:name w:val="Нет списка234"/>
    <w:next w:val="a3"/>
    <w:uiPriority w:val="99"/>
    <w:semiHidden/>
    <w:unhideWhenUsed/>
    <w:rsid w:val="00490467"/>
  </w:style>
  <w:style w:type="numbering" w:customStyle="1" w:styleId="324">
    <w:name w:val="Нет списка324"/>
    <w:next w:val="a3"/>
    <w:uiPriority w:val="99"/>
    <w:semiHidden/>
    <w:unhideWhenUsed/>
    <w:rsid w:val="00490467"/>
  </w:style>
  <w:style w:type="numbering" w:customStyle="1" w:styleId="1214">
    <w:name w:val="Нет списка1214"/>
    <w:next w:val="a3"/>
    <w:uiPriority w:val="99"/>
    <w:semiHidden/>
    <w:unhideWhenUsed/>
    <w:rsid w:val="00490467"/>
  </w:style>
  <w:style w:type="numbering" w:customStyle="1" w:styleId="2124">
    <w:name w:val="Нет списка2124"/>
    <w:next w:val="a3"/>
    <w:uiPriority w:val="99"/>
    <w:semiHidden/>
    <w:unhideWhenUsed/>
    <w:rsid w:val="00490467"/>
  </w:style>
  <w:style w:type="numbering" w:customStyle="1" w:styleId="414">
    <w:name w:val="Нет списка414"/>
    <w:next w:val="a3"/>
    <w:uiPriority w:val="99"/>
    <w:semiHidden/>
    <w:unhideWhenUsed/>
    <w:rsid w:val="00490467"/>
  </w:style>
  <w:style w:type="numbering" w:customStyle="1" w:styleId="1314">
    <w:name w:val="Нет списка1314"/>
    <w:next w:val="a3"/>
    <w:uiPriority w:val="99"/>
    <w:semiHidden/>
    <w:unhideWhenUsed/>
    <w:rsid w:val="00490467"/>
  </w:style>
  <w:style w:type="numbering" w:customStyle="1" w:styleId="2214">
    <w:name w:val="Нет списка2214"/>
    <w:next w:val="a3"/>
    <w:uiPriority w:val="99"/>
    <w:semiHidden/>
    <w:unhideWhenUsed/>
    <w:rsid w:val="00490467"/>
  </w:style>
  <w:style w:type="numbering" w:customStyle="1" w:styleId="48">
    <w:name w:val="Нет списка48"/>
    <w:next w:val="a3"/>
    <w:uiPriority w:val="99"/>
    <w:semiHidden/>
    <w:unhideWhenUsed/>
    <w:rsid w:val="00490467"/>
  </w:style>
  <w:style w:type="table" w:customStyle="1" w:styleId="381">
    <w:name w:val="Сетка таблицы3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5"/>
    <w:next w:val="a3"/>
    <w:uiPriority w:val="99"/>
    <w:semiHidden/>
    <w:unhideWhenUsed/>
    <w:rsid w:val="00490467"/>
  </w:style>
  <w:style w:type="numbering" w:customStyle="1" w:styleId="219">
    <w:name w:val="Нет списка219"/>
    <w:next w:val="a3"/>
    <w:uiPriority w:val="99"/>
    <w:semiHidden/>
    <w:unhideWhenUsed/>
    <w:rsid w:val="00490467"/>
  </w:style>
  <w:style w:type="table" w:customStyle="1" w:styleId="1190">
    <w:name w:val="Сетка таблицы119"/>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
    <w:name w:val="Нет списка317"/>
    <w:next w:val="a3"/>
    <w:uiPriority w:val="99"/>
    <w:semiHidden/>
    <w:unhideWhenUsed/>
    <w:rsid w:val="00490467"/>
  </w:style>
  <w:style w:type="numbering" w:customStyle="1" w:styleId="1115">
    <w:name w:val="Нет списка1115"/>
    <w:next w:val="a3"/>
    <w:uiPriority w:val="99"/>
    <w:semiHidden/>
    <w:unhideWhenUsed/>
    <w:rsid w:val="00490467"/>
  </w:style>
  <w:style w:type="numbering" w:customStyle="1" w:styleId="1116">
    <w:name w:val="Нет списка1116"/>
    <w:next w:val="a3"/>
    <w:uiPriority w:val="99"/>
    <w:semiHidden/>
    <w:unhideWhenUsed/>
    <w:rsid w:val="00490467"/>
  </w:style>
  <w:style w:type="numbering" w:customStyle="1" w:styleId="21100">
    <w:name w:val="Нет списка2110"/>
    <w:next w:val="a3"/>
    <w:uiPriority w:val="99"/>
    <w:semiHidden/>
    <w:unhideWhenUsed/>
    <w:rsid w:val="00490467"/>
  </w:style>
  <w:style w:type="numbering" w:customStyle="1" w:styleId="318">
    <w:name w:val="Нет списка318"/>
    <w:next w:val="a3"/>
    <w:uiPriority w:val="99"/>
    <w:semiHidden/>
    <w:unhideWhenUsed/>
    <w:rsid w:val="00490467"/>
  </w:style>
  <w:style w:type="numbering" w:customStyle="1" w:styleId="126">
    <w:name w:val="Нет списка126"/>
    <w:next w:val="a3"/>
    <w:uiPriority w:val="99"/>
    <w:semiHidden/>
    <w:unhideWhenUsed/>
    <w:rsid w:val="00490467"/>
  </w:style>
  <w:style w:type="numbering" w:customStyle="1" w:styleId="2115">
    <w:name w:val="Нет списка2115"/>
    <w:next w:val="a3"/>
    <w:uiPriority w:val="99"/>
    <w:semiHidden/>
    <w:unhideWhenUsed/>
    <w:rsid w:val="00490467"/>
  </w:style>
  <w:style w:type="numbering" w:customStyle="1" w:styleId="49">
    <w:name w:val="Нет списка49"/>
    <w:next w:val="a3"/>
    <w:uiPriority w:val="99"/>
    <w:semiHidden/>
    <w:unhideWhenUsed/>
    <w:rsid w:val="00490467"/>
  </w:style>
  <w:style w:type="numbering" w:customStyle="1" w:styleId="135">
    <w:name w:val="Нет списка135"/>
    <w:next w:val="a3"/>
    <w:uiPriority w:val="99"/>
    <w:semiHidden/>
    <w:unhideWhenUsed/>
    <w:rsid w:val="00490467"/>
  </w:style>
  <w:style w:type="numbering" w:customStyle="1" w:styleId="225">
    <w:name w:val="Нет списка225"/>
    <w:next w:val="a3"/>
    <w:uiPriority w:val="99"/>
    <w:semiHidden/>
    <w:unhideWhenUsed/>
    <w:rsid w:val="00490467"/>
  </w:style>
  <w:style w:type="numbering" w:customStyle="1" w:styleId="55">
    <w:name w:val="Нет списка55"/>
    <w:next w:val="a3"/>
    <w:uiPriority w:val="99"/>
    <w:semiHidden/>
    <w:unhideWhenUsed/>
    <w:rsid w:val="00490467"/>
  </w:style>
  <w:style w:type="numbering" w:customStyle="1" w:styleId="145">
    <w:name w:val="Нет списка145"/>
    <w:next w:val="a3"/>
    <w:uiPriority w:val="99"/>
    <w:semiHidden/>
    <w:unhideWhenUsed/>
    <w:rsid w:val="00490467"/>
  </w:style>
  <w:style w:type="numbering" w:customStyle="1" w:styleId="1125">
    <w:name w:val="Нет списка1125"/>
    <w:next w:val="a3"/>
    <w:uiPriority w:val="99"/>
    <w:semiHidden/>
    <w:unhideWhenUsed/>
    <w:rsid w:val="00490467"/>
  </w:style>
  <w:style w:type="numbering" w:customStyle="1" w:styleId="235">
    <w:name w:val="Нет списка235"/>
    <w:next w:val="a3"/>
    <w:uiPriority w:val="99"/>
    <w:semiHidden/>
    <w:unhideWhenUsed/>
    <w:rsid w:val="00490467"/>
  </w:style>
  <w:style w:type="numbering" w:customStyle="1" w:styleId="325">
    <w:name w:val="Нет списка325"/>
    <w:next w:val="a3"/>
    <w:uiPriority w:val="99"/>
    <w:semiHidden/>
    <w:unhideWhenUsed/>
    <w:rsid w:val="00490467"/>
  </w:style>
  <w:style w:type="numbering" w:customStyle="1" w:styleId="1215">
    <w:name w:val="Нет списка1215"/>
    <w:next w:val="a3"/>
    <w:uiPriority w:val="99"/>
    <w:semiHidden/>
    <w:unhideWhenUsed/>
    <w:rsid w:val="00490467"/>
  </w:style>
  <w:style w:type="numbering" w:customStyle="1" w:styleId="2125">
    <w:name w:val="Нет списка2125"/>
    <w:next w:val="a3"/>
    <w:uiPriority w:val="99"/>
    <w:semiHidden/>
    <w:unhideWhenUsed/>
    <w:rsid w:val="00490467"/>
  </w:style>
  <w:style w:type="numbering" w:customStyle="1" w:styleId="415">
    <w:name w:val="Нет списка415"/>
    <w:next w:val="a3"/>
    <w:uiPriority w:val="99"/>
    <w:semiHidden/>
    <w:unhideWhenUsed/>
    <w:rsid w:val="00490467"/>
  </w:style>
  <w:style w:type="numbering" w:customStyle="1" w:styleId="1315">
    <w:name w:val="Нет списка1315"/>
    <w:next w:val="a3"/>
    <w:uiPriority w:val="99"/>
    <w:semiHidden/>
    <w:unhideWhenUsed/>
    <w:rsid w:val="00490467"/>
  </w:style>
  <w:style w:type="numbering" w:customStyle="1" w:styleId="2215">
    <w:name w:val="Нет списка2215"/>
    <w:next w:val="a3"/>
    <w:uiPriority w:val="99"/>
    <w:semiHidden/>
    <w:unhideWhenUsed/>
    <w:rsid w:val="00490467"/>
  </w:style>
  <w:style w:type="table" w:customStyle="1" w:styleId="390">
    <w:name w:val="Сетка таблицы39"/>
    <w:basedOn w:val="a2"/>
    <w:next w:val="a4"/>
    <w:uiPriority w:val="59"/>
    <w:rsid w:val="00F818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3"/>
    <w:uiPriority w:val="99"/>
    <w:semiHidden/>
    <w:unhideWhenUsed/>
    <w:rsid w:val="009C45A3"/>
  </w:style>
  <w:style w:type="table" w:customStyle="1" w:styleId="401">
    <w:name w:val="Сетка таблицы4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
    <w:name w:val="Нет списка127"/>
    <w:next w:val="a3"/>
    <w:uiPriority w:val="99"/>
    <w:semiHidden/>
    <w:unhideWhenUsed/>
    <w:rsid w:val="009C45A3"/>
  </w:style>
  <w:style w:type="numbering" w:customStyle="1" w:styleId="2200">
    <w:name w:val="Нет списка220"/>
    <w:next w:val="a3"/>
    <w:uiPriority w:val="99"/>
    <w:semiHidden/>
    <w:unhideWhenUsed/>
    <w:rsid w:val="009C45A3"/>
  </w:style>
  <w:style w:type="table" w:customStyle="1" w:styleId="1201">
    <w:name w:val="Сетка таблицы12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
    <w:name w:val="Нет списка319"/>
    <w:next w:val="a3"/>
    <w:uiPriority w:val="99"/>
    <w:semiHidden/>
    <w:unhideWhenUsed/>
    <w:rsid w:val="009C45A3"/>
  </w:style>
  <w:style w:type="numbering" w:customStyle="1" w:styleId="1117">
    <w:name w:val="Нет списка1117"/>
    <w:next w:val="a3"/>
    <w:uiPriority w:val="99"/>
    <w:semiHidden/>
    <w:unhideWhenUsed/>
    <w:rsid w:val="009C45A3"/>
  </w:style>
  <w:style w:type="numbering" w:customStyle="1" w:styleId="1118">
    <w:name w:val="Нет списка1118"/>
    <w:next w:val="a3"/>
    <w:uiPriority w:val="99"/>
    <w:semiHidden/>
    <w:unhideWhenUsed/>
    <w:rsid w:val="009C45A3"/>
  </w:style>
  <w:style w:type="numbering" w:customStyle="1" w:styleId="2116">
    <w:name w:val="Нет списка2116"/>
    <w:next w:val="a3"/>
    <w:uiPriority w:val="99"/>
    <w:semiHidden/>
    <w:unhideWhenUsed/>
    <w:rsid w:val="009C45A3"/>
  </w:style>
  <w:style w:type="numbering" w:customStyle="1" w:styleId="31100">
    <w:name w:val="Нет списка3110"/>
    <w:next w:val="a3"/>
    <w:uiPriority w:val="99"/>
    <w:semiHidden/>
    <w:unhideWhenUsed/>
    <w:rsid w:val="009C45A3"/>
  </w:style>
  <w:style w:type="numbering" w:customStyle="1" w:styleId="128">
    <w:name w:val="Нет списка128"/>
    <w:next w:val="a3"/>
    <w:uiPriority w:val="99"/>
    <w:semiHidden/>
    <w:unhideWhenUsed/>
    <w:rsid w:val="009C45A3"/>
  </w:style>
  <w:style w:type="numbering" w:customStyle="1" w:styleId="2117">
    <w:name w:val="Нет списка2117"/>
    <w:next w:val="a3"/>
    <w:uiPriority w:val="99"/>
    <w:semiHidden/>
    <w:unhideWhenUsed/>
    <w:rsid w:val="009C45A3"/>
  </w:style>
  <w:style w:type="numbering" w:customStyle="1" w:styleId="4100">
    <w:name w:val="Нет списка410"/>
    <w:next w:val="a3"/>
    <w:uiPriority w:val="99"/>
    <w:semiHidden/>
    <w:unhideWhenUsed/>
    <w:rsid w:val="009C45A3"/>
  </w:style>
  <w:style w:type="numbering" w:customStyle="1" w:styleId="136">
    <w:name w:val="Нет списка136"/>
    <w:next w:val="a3"/>
    <w:uiPriority w:val="99"/>
    <w:semiHidden/>
    <w:unhideWhenUsed/>
    <w:rsid w:val="009C45A3"/>
  </w:style>
  <w:style w:type="numbering" w:customStyle="1" w:styleId="226">
    <w:name w:val="Нет списка226"/>
    <w:next w:val="a3"/>
    <w:uiPriority w:val="99"/>
    <w:semiHidden/>
    <w:unhideWhenUsed/>
    <w:rsid w:val="009C45A3"/>
  </w:style>
  <w:style w:type="numbering" w:customStyle="1" w:styleId="56">
    <w:name w:val="Нет списка56"/>
    <w:next w:val="a3"/>
    <w:uiPriority w:val="99"/>
    <w:semiHidden/>
    <w:unhideWhenUsed/>
    <w:rsid w:val="009C45A3"/>
  </w:style>
  <w:style w:type="numbering" w:customStyle="1" w:styleId="146">
    <w:name w:val="Нет списка146"/>
    <w:next w:val="a3"/>
    <w:uiPriority w:val="99"/>
    <w:semiHidden/>
    <w:unhideWhenUsed/>
    <w:rsid w:val="009C45A3"/>
  </w:style>
  <w:style w:type="numbering" w:customStyle="1" w:styleId="1126">
    <w:name w:val="Нет списка1126"/>
    <w:next w:val="a3"/>
    <w:uiPriority w:val="99"/>
    <w:semiHidden/>
    <w:unhideWhenUsed/>
    <w:rsid w:val="009C45A3"/>
  </w:style>
  <w:style w:type="numbering" w:customStyle="1" w:styleId="236">
    <w:name w:val="Нет списка236"/>
    <w:next w:val="a3"/>
    <w:uiPriority w:val="99"/>
    <w:semiHidden/>
    <w:unhideWhenUsed/>
    <w:rsid w:val="009C45A3"/>
  </w:style>
  <w:style w:type="numbering" w:customStyle="1" w:styleId="326">
    <w:name w:val="Нет списка326"/>
    <w:next w:val="a3"/>
    <w:uiPriority w:val="99"/>
    <w:semiHidden/>
    <w:unhideWhenUsed/>
    <w:rsid w:val="009C45A3"/>
  </w:style>
  <w:style w:type="numbering" w:customStyle="1" w:styleId="1216">
    <w:name w:val="Нет списка1216"/>
    <w:next w:val="a3"/>
    <w:uiPriority w:val="99"/>
    <w:semiHidden/>
    <w:unhideWhenUsed/>
    <w:rsid w:val="009C45A3"/>
  </w:style>
  <w:style w:type="numbering" w:customStyle="1" w:styleId="2126">
    <w:name w:val="Нет списка2126"/>
    <w:next w:val="a3"/>
    <w:uiPriority w:val="99"/>
    <w:semiHidden/>
    <w:unhideWhenUsed/>
    <w:rsid w:val="009C45A3"/>
  </w:style>
  <w:style w:type="numbering" w:customStyle="1" w:styleId="416">
    <w:name w:val="Нет списка416"/>
    <w:next w:val="a3"/>
    <w:uiPriority w:val="99"/>
    <w:semiHidden/>
    <w:unhideWhenUsed/>
    <w:rsid w:val="009C45A3"/>
  </w:style>
  <w:style w:type="numbering" w:customStyle="1" w:styleId="1316">
    <w:name w:val="Нет списка1316"/>
    <w:next w:val="a3"/>
    <w:uiPriority w:val="99"/>
    <w:semiHidden/>
    <w:unhideWhenUsed/>
    <w:rsid w:val="009C45A3"/>
  </w:style>
  <w:style w:type="numbering" w:customStyle="1" w:styleId="2216">
    <w:name w:val="Нет списка2216"/>
    <w:next w:val="a3"/>
    <w:uiPriority w:val="99"/>
    <w:semiHidden/>
    <w:unhideWhenUsed/>
    <w:rsid w:val="009C45A3"/>
  </w:style>
  <w:style w:type="numbering" w:customStyle="1" w:styleId="57">
    <w:name w:val="Нет списка57"/>
    <w:next w:val="a3"/>
    <w:uiPriority w:val="99"/>
    <w:semiHidden/>
    <w:unhideWhenUsed/>
    <w:rsid w:val="00366C58"/>
  </w:style>
  <w:style w:type="table" w:customStyle="1" w:styleId="417">
    <w:name w:val="Сетка таблицы4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
    <w:name w:val="Нет списка129"/>
    <w:next w:val="a3"/>
    <w:uiPriority w:val="99"/>
    <w:semiHidden/>
    <w:unhideWhenUsed/>
    <w:rsid w:val="00366C58"/>
  </w:style>
  <w:style w:type="numbering" w:customStyle="1" w:styleId="227">
    <w:name w:val="Нет списка227"/>
    <w:next w:val="a3"/>
    <w:uiPriority w:val="99"/>
    <w:semiHidden/>
    <w:unhideWhenUsed/>
    <w:rsid w:val="00366C58"/>
  </w:style>
  <w:style w:type="table" w:customStyle="1" w:styleId="1217">
    <w:name w:val="Сетка таблицы12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0">
    <w:name w:val="Нет списка320"/>
    <w:next w:val="a3"/>
    <w:uiPriority w:val="99"/>
    <w:semiHidden/>
    <w:unhideWhenUsed/>
    <w:rsid w:val="00366C58"/>
  </w:style>
  <w:style w:type="numbering" w:customStyle="1" w:styleId="1119">
    <w:name w:val="Нет списка1119"/>
    <w:next w:val="a3"/>
    <w:uiPriority w:val="99"/>
    <w:semiHidden/>
    <w:unhideWhenUsed/>
    <w:rsid w:val="00366C58"/>
  </w:style>
  <w:style w:type="numbering" w:customStyle="1" w:styleId="111100">
    <w:name w:val="Нет списка11110"/>
    <w:next w:val="a3"/>
    <w:uiPriority w:val="99"/>
    <w:semiHidden/>
    <w:unhideWhenUsed/>
    <w:rsid w:val="00366C58"/>
  </w:style>
  <w:style w:type="numbering" w:customStyle="1" w:styleId="2118">
    <w:name w:val="Нет списка2118"/>
    <w:next w:val="a3"/>
    <w:uiPriority w:val="99"/>
    <w:semiHidden/>
    <w:unhideWhenUsed/>
    <w:rsid w:val="00366C58"/>
  </w:style>
  <w:style w:type="numbering" w:customStyle="1" w:styleId="3111">
    <w:name w:val="Нет списка3111"/>
    <w:next w:val="a3"/>
    <w:uiPriority w:val="99"/>
    <w:semiHidden/>
    <w:unhideWhenUsed/>
    <w:rsid w:val="00366C58"/>
  </w:style>
  <w:style w:type="numbering" w:customStyle="1" w:styleId="12100">
    <w:name w:val="Нет списка1210"/>
    <w:next w:val="a3"/>
    <w:uiPriority w:val="99"/>
    <w:semiHidden/>
    <w:unhideWhenUsed/>
    <w:rsid w:val="00366C58"/>
  </w:style>
  <w:style w:type="numbering" w:customStyle="1" w:styleId="2119">
    <w:name w:val="Нет списка2119"/>
    <w:next w:val="a3"/>
    <w:uiPriority w:val="99"/>
    <w:semiHidden/>
    <w:unhideWhenUsed/>
    <w:rsid w:val="00366C58"/>
  </w:style>
  <w:style w:type="numbering" w:customStyle="1" w:styleId="4170">
    <w:name w:val="Нет списка417"/>
    <w:next w:val="a3"/>
    <w:uiPriority w:val="99"/>
    <w:semiHidden/>
    <w:unhideWhenUsed/>
    <w:rsid w:val="00366C58"/>
  </w:style>
  <w:style w:type="numbering" w:customStyle="1" w:styleId="137">
    <w:name w:val="Нет списка137"/>
    <w:next w:val="a3"/>
    <w:uiPriority w:val="99"/>
    <w:semiHidden/>
    <w:unhideWhenUsed/>
    <w:rsid w:val="00366C58"/>
  </w:style>
  <w:style w:type="numbering" w:customStyle="1" w:styleId="228">
    <w:name w:val="Нет списка228"/>
    <w:next w:val="a3"/>
    <w:uiPriority w:val="99"/>
    <w:semiHidden/>
    <w:unhideWhenUsed/>
    <w:rsid w:val="00366C58"/>
  </w:style>
  <w:style w:type="numbering" w:customStyle="1" w:styleId="58">
    <w:name w:val="Нет списка58"/>
    <w:next w:val="a3"/>
    <w:uiPriority w:val="99"/>
    <w:semiHidden/>
    <w:unhideWhenUsed/>
    <w:rsid w:val="00366C58"/>
  </w:style>
  <w:style w:type="numbering" w:customStyle="1" w:styleId="147">
    <w:name w:val="Нет списка147"/>
    <w:next w:val="a3"/>
    <w:uiPriority w:val="99"/>
    <w:semiHidden/>
    <w:unhideWhenUsed/>
    <w:rsid w:val="00366C58"/>
  </w:style>
  <w:style w:type="numbering" w:customStyle="1" w:styleId="1127">
    <w:name w:val="Нет списка1127"/>
    <w:next w:val="a3"/>
    <w:uiPriority w:val="99"/>
    <w:semiHidden/>
    <w:unhideWhenUsed/>
    <w:rsid w:val="00366C58"/>
  </w:style>
  <w:style w:type="numbering" w:customStyle="1" w:styleId="237">
    <w:name w:val="Нет списка237"/>
    <w:next w:val="a3"/>
    <w:uiPriority w:val="99"/>
    <w:semiHidden/>
    <w:unhideWhenUsed/>
    <w:rsid w:val="00366C58"/>
  </w:style>
  <w:style w:type="numbering" w:customStyle="1" w:styleId="327">
    <w:name w:val="Нет списка327"/>
    <w:next w:val="a3"/>
    <w:uiPriority w:val="99"/>
    <w:semiHidden/>
    <w:unhideWhenUsed/>
    <w:rsid w:val="00366C58"/>
  </w:style>
  <w:style w:type="numbering" w:customStyle="1" w:styleId="12170">
    <w:name w:val="Нет списка1217"/>
    <w:next w:val="a3"/>
    <w:uiPriority w:val="99"/>
    <w:semiHidden/>
    <w:unhideWhenUsed/>
    <w:rsid w:val="00366C58"/>
  </w:style>
  <w:style w:type="numbering" w:customStyle="1" w:styleId="2127">
    <w:name w:val="Нет списка2127"/>
    <w:next w:val="a3"/>
    <w:uiPriority w:val="99"/>
    <w:semiHidden/>
    <w:unhideWhenUsed/>
    <w:rsid w:val="00366C58"/>
  </w:style>
  <w:style w:type="numbering" w:customStyle="1" w:styleId="418">
    <w:name w:val="Нет списка418"/>
    <w:next w:val="a3"/>
    <w:uiPriority w:val="99"/>
    <w:semiHidden/>
    <w:unhideWhenUsed/>
    <w:rsid w:val="00366C58"/>
  </w:style>
  <w:style w:type="numbering" w:customStyle="1" w:styleId="1317">
    <w:name w:val="Нет списка1317"/>
    <w:next w:val="a3"/>
    <w:uiPriority w:val="99"/>
    <w:semiHidden/>
    <w:unhideWhenUsed/>
    <w:rsid w:val="00366C58"/>
  </w:style>
  <w:style w:type="numbering" w:customStyle="1" w:styleId="2217">
    <w:name w:val="Нет списка2217"/>
    <w:next w:val="a3"/>
    <w:uiPriority w:val="99"/>
    <w:semiHidden/>
    <w:unhideWhenUsed/>
    <w:rsid w:val="00366C58"/>
  </w:style>
  <w:style w:type="numbering" w:customStyle="1" w:styleId="59">
    <w:name w:val="Нет списка59"/>
    <w:next w:val="a3"/>
    <w:uiPriority w:val="99"/>
    <w:semiHidden/>
    <w:unhideWhenUsed/>
    <w:rsid w:val="00D07A5B"/>
  </w:style>
  <w:style w:type="table" w:customStyle="1" w:styleId="421">
    <w:name w:val="Сетка таблицы4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0">
    <w:name w:val="Нет списка130"/>
    <w:next w:val="a3"/>
    <w:uiPriority w:val="99"/>
    <w:semiHidden/>
    <w:unhideWhenUsed/>
    <w:rsid w:val="00D07A5B"/>
  </w:style>
  <w:style w:type="numbering" w:customStyle="1" w:styleId="229">
    <w:name w:val="Нет списка229"/>
    <w:next w:val="a3"/>
    <w:uiPriority w:val="99"/>
    <w:semiHidden/>
    <w:unhideWhenUsed/>
    <w:rsid w:val="00D07A5B"/>
  </w:style>
  <w:style w:type="table" w:customStyle="1" w:styleId="1221">
    <w:name w:val="Сетка таблицы12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8">
    <w:name w:val="Нет списка328"/>
    <w:next w:val="a3"/>
    <w:uiPriority w:val="99"/>
    <w:semiHidden/>
    <w:unhideWhenUsed/>
    <w:rsid w:val="00D07A5B"/>
  </w:style>
  <w:style w:type="numbering" w:customStyle="1" w:styleId="11200">
    <w:name w:val="Нет списка1120"/>
    <w:next w:val="a3"/>
    <w:uiPriority w:val="99"/>
    <w:semiHidden/>
    <w:unhideWhenUsed/>
    <w:rsid w:val="00D07A5B"/>
  </w:style>
  <w:style w:type="numbering" w:customStyle="1" w:styleId="11111">
    <w:name w:val="Нет списка11111"/>
    <w:next w:val="a3"/>
    <w:uiPriority w:val="99"/>
    <w:semiHidden/>
    <w:unhideWhenUsed/>
    <w:rsid w:val="00D07A5B"/>
  </w:style>
  <w:style w:type="numbering" w:customStyle="1" w:styleId="21200">
    <w:name w:val="Нет списка2120"/>
    <w:next w:val="a3"/>
    <w:uiPriority w:val="99"/>
    <w:semiHidden/>
    <w:unhideWhenUsed/>
    <w:rsid w:val="00D07A5B"/>
  </w:style>
  <w:style w:type="numbering" w:customStyle="1" w:styleId="3112">
    <w:name w:val="Нет списка3112"/>
    <w:next w:val="a3"/>
    <w:uiPriority w:val="99"/>
    <w:semiHidden/>
    <w:unhideWhenUsed/>
    <w:rsid w:val="00D07A5B"/>
  </w:style>
  <w:style w:type="numbering" w:customStyle="1" w:styleId="1218">
    <w:name w:val="Нет списка1218"/>
    <w:next w:val="a3"/>
    <w:uiPriority w:val="99"/>
    <w:semiHidden/>
    <w:unhideWhenUsed/>
    <w:rsid w:val="00D07A5B"/>
  </w:style>
  <w:style w:type="numbering" w:customStyle="1" w:styleId="211100">
    <w:name w:val="Нет списка21110"/>
    <w:next w:val="a3"/>
    <w:uiPriority w:val="99"/>
    <w:semiHidden/>
    <w:unhideWhenUsed/>
    <w:rsid w:val="00D07A5B"/>
  </w:style>
  <w:style w:type="numbering" w:customStyle="1" w:styleId="419">
    <w:name w:val="Нет списка419"/>
    <w:next w:val="a3"/>
    <w:uiPriority w:val="99"/>
    <w:semiHidden/>
    <w:unhideWhenUsed/>
    <w:rsid w:val="00D07A5B"/>
  </w:style>
  <w:style w:type="numbering" w:customStyle="1" w:styleId="138">
    <w:name w:val="Нет списка138"/>
    <w:next w:val="a3"/>
    <w:uiPriority w:val="99"/>
    <w:semiHidden/>
    <w:unhideWhenUsed/>
    <w:rsid w:val="00D07A5B"/>
  </w:style>
  <w:style w:type="numbering" w:customStyle="1" w:styleId="22100">
    <w:name w:val="Нет списка2210"/>
    <w:next w:val="a3"/>
    <w:uiPriority w:val="99"/>
    <w:semiHidden/>
    <w:unhideWhenUsed/>
    <w:rsid w:val="00D07A5B"/>
  </w:style>
  <w:style w:type="numbering" w:customStyle="1" w:styleId="5100">
    <w:name w:val="Нет списка510"/>
    <w:next w:val="a3"/>
    <w:uiPriority w:val="99"/>
    <w:semiHidden/>
    <w:unhideWhenUsed/>
    <w:rsid w:val="00D07A5B"/>
  </w:style>
  <w:style w:type="numbering" w:customStyle="1" w:styleId="148">
    <w:name w:val="Нет списка148"/>
    <w:next w:val="a3"/>
    <w:uiPriority w:val="99"/>
    <w:semiHidden/>
    <w:unhideWhenUsed/>
    <w:rsid w:val="00D07A5B"/>
  </w:style>
  <w:style w:type="numbering" w:customStyle="1" w:styleId="1128">
    <w:name w:val="Нет списка1128"/>
    <w:next w:val="a3"/>
    <w:uiPriority w:val="99"/>
    <w:semiHidden/>
    <w:unhideWhenUsed/>
    <w:rsid w:val="00D07A5B"/>
  </w:style>
  <w:style w:type="numbering" w:customStyle="1" w:styleId="238">
    <w:name w:val="Нет списка238"/>
    <w:next w:val="a3"/>
    <w:uiPriority w:val="99"/>
    <w:semiHidden/>
    <w:unhideWhenUsed/>
    <w:rsid w:val="00D07A5B"/>
  </w:style>
  <w:style w:type="numbering" w:customStyle="1" w:styleId="329">
    <w:name w:val="Нет списка329"/>
    <w:next w:val="a3"/>
    <w:uiPriority w:val="99"/>
    <w:semiHidden/>
    <w:unhideWhenUsed/>
    <w:rsid w:val="00D07A5B"/>
  </w:style>
  <w:style w:type="numbering" w:customStyle="1" w:styleId="1219">
    <w:name w:val="Нет списка1219"/>
    <w:next w:val="a3"/>
    <w:uiPriority w:val="99"/>
    <w:semiHidden/>
    <w:unhideWhenUsed/>
    <w:rsid w:val="00D07A5B"/>
  </w:style>
  <w:style w:type="numbering" w:customStyle="1" w:styleId="2128">
    <w:name w:val="Нет списка2128"/>
    <w:next w:val="a3"/>
    <w:uiPriority w:val="99"/>
    <w:semiHidden/>
    <w:unhideWhenUsed/>
    <w:rsid w:val="00D07A5B"/>
  </w:style>
  <w:style w:type="numbering" w:customStyle="1" w:styleId="4110">
    <w:name w:val="Нет списка4110"/>
    <w:next w:val="a3"/>
    <w:uiPriority w:val="99"/>
    <w:semiHidden/>
    <w:unhideWhenUsed/>
    <w:rsid w:val="00D07A5B"/>
  </w:style>
  <w:style w:type="numbering" w:customStyle="1" w:styleId="1318">
    <w:name w:val="Нет списка1318"/>
    <w:next w:val="a3"/>
    <w:uiPriority w:val="99"/>
    <w:semiHidden/>
    <w:unhideWhenUsed/>
    <w:rsid w:val="00D07A5B"/>
  </w:style>
  <w:style w:type="numbering" w:customStyle="1" w:styleId="2218">
    <w:name w:val="Нет списка2218"/>
    <w:next w:val="a3"/>
    <w:uiPriority w:val="99"/>
    <w:semiHidden/>
    <w:unhideWhenUsed/>
    <w:rsid w:val="00D07A5B"/>
  </w:style>
  <w:style w:type="numbering" w:customStyle="1" w:styleId="600">
    <w:name w:val="Нет списка60"/>
    <w:next w:val="a3"/>
    <w:uiPriority w:val="99"/>
    <w:semiHidden/>
    <w:unhideWhenUsed/>
    <w:rsid w:val="007B2F64"/>
  </w:style>
  <w:style w:type="table" w:customStyle="1" w:styleId="431">
    <w:name w:val="Сетка таблицы4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9">
    <w:name w:val="Нет списка139"/>
    <w:next w:val="a3"/>
    <w:uiPriority w:val="99"/>
    <w:semiHidden/>
    <w:unhideWhenUsed/>
    <w:rsid w:val="007B2F64"/>
  </w:style>
  <w:style w:type="numbering" w:customStyle="1" w:styleId="2300">
    <w:name w:val="Нет списка230"/>
    <w:next w:val="a3"/>
    <w:uiPriority w:val="99"/>
    <w:semiHidden/>
    <w:unhideWhenUsed/>
    <w:rsid w:val="007B2F64"/>
  </w:style>
  <w:style w:type="table" w:customStyle="1" w:styleId="1230">
    <w:name w:val="Сетка таблицы12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00">
    <w:name w:val="Нет списка330"/>
    <w:next w:val="a3"/>
    <w:uiPriority w:val="99"/>
    <w:semiHidden/>
    <w:unhideWhenUsed/>
    <w:rsid w:val="007B2F64"/>
  </w:style>
  <w:style w:type="numbering" w:customStyle="1" w:styleId="1129">
    <w:name w:val="Нет списка1129"/>
    <w:next w:val="a3"/>
    <w:uiPriority w:val="99"/>
    <w:semiHidden/>
    <w:unhideWhenUsed/>
    <w:rsid w:val="007B2F64"/>
  </w:style>
  <w:style w:type="numbering" w:customStyle="1" w:styleId="11112">
    <w:name w:val="Нет списка11112"/>
    <w:next w:val="a3"/>
    <w:uiPriority w:val="99"/>
    <w:semiHidden/>
    <w:unhideWhenUsed/>
    <w:rsid w:val="007B2F64"/>
  </w:style>
  <w:style w:type="numbering" w:customStyle="1" w:styleId="2129">
    <w:name w:val="Нет списка2129"/>
    <w:next w:val="a3"/>
    <w:uiPriority w:val="99"/>
    <w:semiHidden/>
    <w:unhideWhenUsed/>
    <w:rsid w:val="007B2F64"/>
  </w:style>
  <w:style w:type="numbering" w:customStyle="1" w:styleId="3113">
    <w:name w:val="Нет списка3113"/>
    <w:next w:val="a3"/>
    <w:uiPriority w:val="99"/>
    <w:semiHidden/>
    <w:unhideWhenUsed/>
    <w:rsid w:val="007B2F64"/>
  </w:style>
  <w:style w:type="numbering" w:customStyle="1" w:styleId="12200">
    <w:name w:val="Нет списка1220"/>
    <w:next w:val="a3"/>
    <w:uiPriority w:val="99"/>
    <w:semiHidden/>
    <w:unhideWhenUsed/>
    <w:rsid w:val="007B2F64"/>
  </w:style>
  <w:style w:type="numbering" w:customStyle="1" w:styleId="21111">
    <w:name w:val="Нет списка21111"/>
    <w:next w:val="a3"/>
    <w:uiPriority w:val="99"/>
    <w:semiHidden/>
    <w:unhideWhenUsed/>
    <w:rsid w:val="007B2F64"/>
  </w:style>
  <w:style w:type="numbering" w:customStyle="1" w:styleId="4200">
    <w:name w:val="Нет списка420"/>
    <w:next w:val="a3"/>
    <w:uiPriority w:val="99"/>
    <w:semiHidden/>
    <w:unhideWhenUsed/>
    <w:rsid w:val="007B2F64"/>
  </w:style>
  <w:style w:type="numbering" w:customStyle="1" w:styleId="1310">
    <w:name w:val="Нет списка1310"/>
    <w:next w:val="a3"/>
    <w:uiPriority w:val="99"/>
    <w:semiHidden/>
    <w:unhideWhenUsed/>
    <w:rsid w:val="007B2F64"/>
  </w:style>
  <w:style w:type="numbering" w:customStyle="1" w:styleId="2219">
    <w:name w:val="Нет списка2219"/>
    <w:next w:val="a3"/>
    <w:uiPriority w:val="99"/>
    <w:semiHidden/>
    <w:unhideWhenUsed/>
    <w:rsid w:val="007B2F64"/>
  </w:style>
  <w:style w:type="numbering" w:customStyle="1" w:styleId="511">
    <w:name w:val="Нет списка511"/>
    <w:next w:val="a3"/>
    <w:uiPriority w:val="99"/>
    <w:semiHidden/>
    <w:unhideWhenUsed/>
    <w:rsid w:val="007B2F64"/>
  </w:style>
  <w:style w:type="numbering" w:customStyle="1" w:styleId="149">
    <w:name w:val="Нет списка149"/>
    <w:next w:val="a3"/>
    <w:uiPriority w:val="99"/>
    <w:semiHidden/>
    <w:unhideWhenUsed/>
    <w:rsid w:val="007B2F64"/>
  </w:style>
  <w:style w:type="numbering" w:customStyle="1" w:styleId="112100">
    <w:name w:val="Нет списка11210"/>
    <w:next w:val="a3"/>
    <w:uiPriority w:val="99"/>
    <w:semiHidden/>
    <w:unhideWhenUsed/>
    <w:rsid w:val="007B2F64"/>
  </w:style>
  <w:style w:type="numbering" w:customStyle="1" w:styleId="239">
    <w:name w:val="Нет списка239"/>
    <w:next w:val="a3"/>
    <w:uiPriority w:val="99"/>
    <w:semiHidden/>
    <w:unhideWhenUsed/>
    <w:rsid w:val="007B2F64"/>
  </w:style>
  <w:style w:type="numbering" w:customStyle="1" w:styleId="32100">
    <w:name w:val="Нет списка3210"/>
    <w:next w:val="a3"/>
    <w:uiPriority w:val="99"/>
    <w:semiHidden/>
    <w:unhideWhenUsed/>
    <w:rsid w:val="007B2F64"/>
  </w:style>
  <w:style w:type="numbering" w:customStyle="1" w:styleId="121100">
    <w:name w:val="Нет списка12110"/>
    <w:next w:val="a3"/>
    <w:uiPriority w:val="99"/>
    <w:semiHidden/>
    <w:unhideWhenUsed/>
    <w:rsid w:val="007B2F64"/>
  </w:style>
  <w:style w:type="numbering" w:customStyle="1" w:styleId="21210">
    <w:name w:val="Нет списка21210"/>
    <w:next w:val="a3"/>
    <w:uiPriority w:val="99"/>
    <w:semiHidden/>
    <w:unhideWhenUsed/>
    <w:rsid w:val="007B2F64"/>
  </w:style>
  <w:style w:type="numbering" w:customStyle="1" w:styleId="4111">
    <w:name w:val="Нет списка4111"/>
    <w:next w:val="a3"/>
    <w:uiPriority w:val="99"/>
    <w:semiHidden/>
    <w:unhideWhenUsed/>
    <w:rsid w:val="007B2F64"/>
  </w:style>
  <w:style w:type="numbering" w:customStyle="1" w:styleId="1319">
    <w:name w:val="Нет списка1319"/>
    <w:next w:val="a3"/>
    <w:uiPriority w:val="99"/>
    <w:semiHidden/>
    <w:unhideWhenUsed/>
    <w:rsid w:val="007B2F64"/>
  </w:style>
  <w:style w:type="numbering" w:customStyle="1" w:styleId="221100">
    <w:name w:val="Нет списка22110"/>
    <w:next w:val="a3"/>
    <w:uiPriority w:val="99"/>
    <w:semiHidden/>
    <w:unhideWhenUsed/>
    <w:rsid w:val="007B2F64"/>
  </w:style>
  <w:style w:type="numbering" w:customStyle="1" w:styleId="610">
    <w:name w:val="Нет списка61"/>
    <w:next w:val="a3"/>
    <w:uiPriority w:val="99"/>
    <w:semiHidden/>
    <w:unhideWhenUsed/>
    <w:rsid w:val="0075533B"/>
  </w:style>
  <w:style w:type="table" w:customStyle="1" w:styleId="441">
    <w:name w:val="Сетка таблицы4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0">
    <w:name w:val="Нет списка140"/>
    <w:next w:val="a3"/>
    <w:uiPriority w:val="99"/>
    <w:semiHidden/>
    <w:unhideWhenUsed/>
    <w:rsid w:val="0075533B"/>
  </w:style>
  <w:style w:type="numbering" w:customStyle="1" w:styleId="2400">
    <w:name w:val="Нет списка240"/>
    <w:next w:val="a3"/>
    <w:uiPriority w:val="99"/>
    <w:semiHidden/>
    <w:unhideWhenUsed/>
    <w:rsid w:val="0075533B"/>
  </w:style>
  <w:style w:type="table" w:customStyle="1" w:styleId="1240">
    <w:name w:val="Сетка таблицы12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
    <w:name w:val="Нет списка331"/>
    <w:next w:val="a3"/>
    <w:uiPriority w:val="99"/>
    <w:semiHidden/>
    <w:unhideWhenUsed/>
    <w:rsid w:val="0075533B"/>
  </w:style>
  <w:style w:type="numbering" w:customStyle="1" w:styleId="11300">
    <w:name w:val="Нет списка1130"/>
    <w:next w:val="a3"/>
    <w:uiPriority w:val="99"/>
    <w:semiHidden/>
    <w:unhideWhenUsed/>
    <w:rsid w:val="0075533B"/>
  </w:style>
  <w:style w:type="numbering" w:customStyle="1" w:styleId="11113">
    <w:name w:val="Нет списка11113"/>
    <w:next w:val="a3"/>
    <w:uiPriority w:val="99"/>
    <w:semiHidden/>
    <w:unhideWhenUsed/>
    <w:rsid w:val="0075533B"/>
  </w:style>
  <w:style w:type="numbering" w:customStyle="1" w:styleId="21300">
    <w:name w:val="Нет списка2130"/>
    <w:next w:val="a3"/>
    <w:uiPriority w:val="99"/>
    <w:semiHidden/>
    <w:unhideWhenUsed/>
    <w:rsid w:val="0075533B"/>
  </w:style>
  <w:style w:type="numbering" w:customStyle="1" w:styleId="3114">
    <w:name w:val="Нет списка3114"/>
    <w:next w:val="a3"/>
    <w:uiPriority w:val="99"/>
    <w:semiHidden/>
    <w:unhideWhenUsed/>
    <w:rsid w:val="0075533B"/>
  </w:style>
  <w:style w:type="numbering" w:customStyle="1" w:styleId="12210">
    <w:name w:val="Нет списка1221"/>
    <w:next w:val="a3"/>
    <w:uiPriority w:val="99"/>
    <w:semiHidden/>
    <w:unhideWhenUsed/>
    <w:rsid w:val="0075533B"/>
  </w:style>
  <w:style w:type="numbering" w:customStyle="1" w:styleId="21112">
    <w:name w:val="Нет списка21112"/>
    <w:next w:val="a3"/>
    <w:uiPriority w:val="99"/>
    <w:semiHidden/>
    <w:unhideWhenUsed/>
    <w:rsid w:val="0075533B"/>
  </w:style>
  <w:style w:type="numbering" w:customStyle="1" w:styleId="4210">
    <w:name w:val="Нет списка421"/>
    <w:next w:val="a3"/>
    <w:uiPriority w:val="99"/>
    <w:semiHidden/>
    <w:unhideWhenUsed/>
    <w:rsid w:val="0075533B"/>
  </w:style>
  <w:style w:type="numbering" w:customStyle="1" w:styleId="1320">
    <w:name w:val="Нет списка1320"/>
    <w:next w:val="a3"/>
    <w:uiPriority w:val="99"/>
    <w:semiHidden/>
    <w:unhideWhenUsed/>
    <w:rsid w:val="0075533B"/>
  </w:style>
  <w:style w:type="numbering" w:customStyle="1" w:styleId="22200">
    <w:name w:val="Нет списка2220"/>
    <w:next w:val="a3"/>
    <w:uiPriority w:val="99"/>
    <w:semiHidden/>
    <w:unhideWhenUsed/>
    <w:rsid w:val="0075533B"/>
  </w:style>
  <w:style w:type="numbering" w:customStyle="1" w:styleId="512">
    <w:name w:val="Нет списка512"/>
    <w:next w:val="a3"/>
    <w:uiPriority w:val="99"/>
    <w:semiHidden/>
    <w:unhideWhenUsed/>
    <w:rsid w:val="0075533B"/>
  </w:style>
  <w:style w:type="numbering" w:customStyle="1" w:styleId="14100">
    <w:name w:val="Нет списка1410"/>
    <w:next w:val="a3"/>
    <w:uiPriority w:val="99"/>
    <w:semiHidden/>
    <w:unhideWhenUsed/>
    <w:rsid w:val="0075533B"/>
  </w:style>
  <w:style w:type="numbering" w:customStyle="1" w:styleId="11211">
    <w:name w:val="Нет списка11211"/>
    <w:next w:val="a3"/>
    <w:uiPriority w:val="99"/>
    <w:semiHidden/>
    <w:unhideWhenUsed/>
    <w:rsid w:val="0075533B"/>
  </w:style>
  <w:style w:type="numbering" w:customStyle="1" w:styleId="23100">
    <w:name w:val="Нет списка2310"/>
    <w:next w:val="a3"/>
    <w:uiPriority w:val="99"/>
    <w:semiHidden/>
    <w:unhideWhenUsed/>
    <w:rsid w:val="0075533B"/>
  </w:style>
  <w:style w:type="numbering" w:customStyle="1" w:styleId="3211">
    <w:name w:val="Нет списка3211"/>
    <w:next w:val="a3"/>
    <w:uiPriority w:val="99"/>
    <w:semiHidden/>
    <w:unhideWhenUsed/>
    <w:rsid w:val="0075533B"/>
  </w:style>
  <w:style w:type="numbering" w:customStyle="1" w:styleId="12111">
    <w:name w:val="Нет списка12111"/>
    <w:next w:val="a3"/>
    <w:uiPriority w:val="99"/>
    <w:semiHidden/>
    <w:unhideWhenUsed/>
    <w:rsid w:val="0075533B"/>
  </w:style>
  <w:style w:type="numbering" w:customStyle="1" w:styleId="21211">
    <w:name w:val="Нет списка21211"/>
    <w:next w:val="a3"/>
    <w:uiPriority w:val="99"/>
    <w:semiHidden/>
    <w:unhideWhenUsed/>
    <w:rsid w:val="0075533B"/>
  </w:style>
  <w:style w:type="numbering" w:customStyle="1" w:styleId="4112">
    <w:name w:val="Нет списка4112"/>
    <w:next w:val="a3"/>
    <w:uiPriority w:val="99"/>
    <w:semiHidden/>
    <w:unhideWhenUsed/>
    <w:rsid w:val="0075533B"/>
  </w:style>
  <w:style w:type="numbering" w:customStyle="1" w:styleId="13110">
    <w:name w:val="Нет списка13110"/>
    <w:next w:val="a3"/>
    <w:uiPriority w:val="99"/>
    <w:semiHidden/>
    <w:unhideWhenUsed/>
    <w:rsid w:val="0075533B"/>
  </w:style>
  <w:style w:type="numbering" w:customStyle="1" w:styleId="22111">
    <w:name w:val="Нет списка22111"/>
    <w:next w:val="a3"/>
    <w:uiPriority w:val="99"/>
    <w:semiHidden/>
    <w:unhideWhenUsed/>
    <w:rsid w:val="0075533B"/>
  </w:style>
  <w:style w:type="numbering" w:customStyle="1" w:styleId="620">
    <w:name w:val="Нет списка62"/>
    <w:next w:val="a3"/>
    <w:uiPriority w:val="99"/>
    <w:semiHidden/>
    <w:unhideWhenUsed/>
    <w:rsid w:val="00820426"/>
  </w:style>
  <w:style w:type="table" w:customStyle="1" w:styleId="451">
    <w:name w:val="Сетка таблицы4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0">
    <w:name w:val="Нет списка150"/>
    <w:next w:val="a3"/>
    <w:uiPriority w:val="99"/>
    <w:semiHidden/>
    <w:unhideWhenUsed/>
    <w:rsid w:val="00820426"/>
  </w:style>
  <w:style w:type="numbering" w:customStyle="1" w:styleId="241">
    <w:name w:val="Нет списка241"/>
    <w:next w:val="a3"/>
    <w:uiPriority w:val="99"/>
    <w:semiHidden/>
    <w:unhideWhenUsed/>
    <w:rsid w:val="00820426"/>
  </w:style>
  <w:style w:type="table" w:customStyle="1" w:styleId="1250">
    <w:name w:val="Сетка таблицы12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Нет списка332"/>
    <w:next w:val="a3"/>
    <w:uiPriority w:val="99"/>
    <w:semiHidden/>
    <w:unhideWhenUsed/>
    <w:rsid w:val="00820426"/>
  </w:style>
  <w:style w:type="numbering" w:customStyle="1" w:styleId="11310">
    <w:name w:val="Нет списка1131"/>
    <w:next w:val="a3"/>
    <w:uiPriority w:val="99"/>
    <w:semiHidden/>
    <w:unhideWhenUsed/>
    <w:rsid w:val="00820426"/>
  </w:style>
  <w:style w:type="numbering" w:customStyle="1" w:styleId="11114">
    <w:name w:val="Нет списка11114"/>
    <w:next w:val="a3"/>
    <w:uiPriority w:val="99"/>
    <w:semiHidden/>
    <w:unhideWhenUsed/>
    <w:rsid w:val="00820426"/>
  </w:style>
  <w:style w:type="numbering" w:customStyle="1" w:styleId="2131">
    <w:name w:val="Нет списка2131"/>
    <w:next w:val="a3"/>
    <w:uiPriority w:val="99"/>
    <w:semiHidden/>
    <w:unhideWhenUsed/>
    <w:rsid w:val="00820426"/>
  </w:style>
  <w:style w:type="numbering" w:customStyle="1" w:styleId="3115">
    <w:name w:val="Нет списка3115"/>
    <w:next w:val="a3"/>
    <w:uiPriority w:val="99"/>
    <w:semiHidden/>
    <w:unhideWhenUsed/>
    <w:rsid w:val="00820426"/>
  </w:style>
  <w:style w:type="numbering" w:customStyle="1" w:styleId="1222">
    <w:name w:val="Нет списка1222"/>
    <w:next w:val="a3"/>
    <w:uiPriority w:val="99"/>
    <w:semiHidden/>
    <w:unhideWhenUsed/>
    <w:rsid w:val="00820426"/>
  </w:style>
  <w:style w:type="numbering" w:customStyle="1" w:styleId="21113">
    <w:name w:val="Нет списка21113"/>
    <w:next w:val="a3"/>
    <w:uiPriority w:val="99"/>
    <w:semiHidden/>
    <w:unhideWhenUsed/>
    <w:rsid w:val="00820426"/>
  </w:style>
  <w:style w:type="numbering" w:customStyle="1" w:styleId="422">
    <w:name w:val="Нет списка422"/>
    <w:next w:val="a3"/>
    <w:uiPriority w:val="99"/>
    <w:semiHidden/>
    <w:unhideWhenUsed/>
    <w:rsid w:val="00820426"/>
  </w:style>
  <w:style w:type="numbering" w:customStyle="1" w:styleId="1321">
    <w:name w:val="Нет списка1321"/>
    <w:next w:val="a3"/>
    <w:uiPriority w:val="99"/>
    <w:semiHidden/>
    <w:unhideWhenUsed/>
    <w:rsid w:val="00820426"/>
  </w:style>
  <w:style w:type="numbering" w:customStyle="1" w:styleId="2221">
    <w:name w:val="Нет списка2221"/>
    <w:next w:val="a3"/>
    <w:uiPriority w:val="99"/>
    <w:semiHidden/>
    <w:unhideWhenUsed/>
    <w:rsid w:val="00820426"/>
  </w:style>
  <w:style w:type="numbering" w:customStyle="1" w:styleId="513">
    <w:name w:val="Нет списка513"/>
    <w:next w:val="a3"/>
    <w:uiPriority w:val="99"/>
    <w:semiHidden/>
    <w:unhideWhenUsed/>
    <w:rsid w:val="00820426"/>
  </w:style>
  <w:style w:type="numbering" w:customStyle="1" w:styleId="1411">
    <w:name w:val="Нет списка1411"/>
    <w:next w:val="a3"/>
    <w:uiPriority w:val="99"/>
    <w:semiHidden/>
    <w:unhideWhenUsed/>
    <w:rsid w:val="00820426"/>
  </w:style>
  <w:style w:type="numbering" w:customStyle="1" w:styleId="11212">
    <w:name w:val="Нет списка11212"/>
    <w:next w:val="a3"/>
    <w:uiPriority w:val="99"/>
    <w:semiHidden/>
    <w:unhideWhenUsed/>
    <w:rsid w:val="00820426"/>
  </w:style>
  <w:style w:type="numbering" w:customStyle="1" w:styleId="2311">
    <w:name w:val="Нет списка2311"/>
    <w:next w:val="a3"/>
    <w:uiPriority w:val="99"/>
    <w:semiHidden/>
    <w:unhideWhenUsed/>
    <w:rsid w:val="00820426"/>
  </w:style>
  <w:style w:type="numbering" w:customStyle="1" w:styleId="3212">
    <w:name w:val="Нет списка3212"/>
    <w:next w:val="a3"/>
    <w:uiPriority w:val="99"/>
    <w:semiHidden/>
    <w:unhideWhenUsed/>
    <w:rsid w:val="00820426"/>
  </w:style>
  <w:style w:type="numbering" w:customStyle="1" w:styleId="12112">
    <w:name w:val="Нет списка12112"/>
    <w:next w:val="a3"/>
    <w:uiPriority w:val="99"/>
    <w:semiHidden/>
    <w:unhideWhenUsed/>
    <w:rsid w:val="00820426"/>
  </w:style>
  <w:style w:type="numbering" w:customStyle="1" w:styleId="21212">
    <w:name w:val="Нет списка21212"/>
    <w:next w:val="a3"/>
    <w:uiPriority w:val="99"/>
    <w:semiHidden/>
    <w:unhideWhenUsed/>
    <w:rsid w:val="00820426"/>
  </w:style>
  <w:style w:type="numbering" w:customStyle="1" w:styleId="4113">
    <w:name w:val="Нет списка4113"/>
    <w:next w:val="a3"/>
    <w:uiPriority w:val="99"/>
    <w:semiHidden/>
    <w:unhideWhenUsed/>
    <w:rsid w:val="00820426"/>
  </w:style>
  <w:style w:type="numbering" w:customStyle="1" w:styleId="13111">
    <w:name w:val="Нет списка13111"/>
    <w:next w:val="a3"/>
    <w:uiPriority w:val="99"/>
    <w:semiHidden/>
    <w:unhideWhenUsed/>
    <w:rsid w:val="00820426"/>
  </w:style>
  <w:style w:type="numbering" w:customStyle="1" w:styleId="22112">
    <w:name w:val="Нет списка22112"/>
    <w:next w:val="a3"/>
    <w:uiPriority w:val="99"/>
    <w:semiHidden/>
    <w:unhideWhenUsed/>
    <w:rsid w:val="00820426"/>
  </w:style>
  <w:style w:type="numbering" w:customStyle="1" w:styleId="630">
    <w:name w:val="Нет списка63"/>
    <w:next w:val="a3"/>
    <w:uiPriority w:val="99"/>
    <w:semiHidden/>
    <w:rsid w:val="006F7894"/>
  </w:style>
  <w:style w:type="character" w:customStyle="1" w:styleId="Absatz-Standardschriftart">
    <w:name w:val="Absatz-Standardschriftart"/>
    <w:rsid w:val="006F7894"/>
  </w:style>
  <w:style w:type="character" w:customStyle="1" w:styleId="WW-Absatz-Standardschriftart">
    <w:name w:val="WW-Absatz-Standardschriftart"/>
    <w:rsid w:val="006F7894"/>
  </w:style>
  <w:style w:type="character" w:customStyle="1" w:styleId="WW-Absatz-Standardschriftart1">
    <w:name w:val="WW-Absatz-Standardschriftart1"/>
    <w:rsid w:val="006F7894"/>
  </w:style>
  <w:style w:type="character" w:customStyle="1" w:styleId="WW-Absatz-Standardschriftart11">
    <w:name w:val="WW-Absatz-Standardschriftart11"/>
    <w:rsid w:val="006F7894"/>
  </w:style>
  <w:style w:type="character" w:customStyle="1" w:styleId="WW-Absatz-Standardschriftart111">
    <w:name w:val="WW-Absatz-Standardschriftart111"/>
    <w:rsid w:val="006F7894"/>
  </w:style>
  <w:style w:type="character" w:customStyle="1" w:styleId="WW-Absatz-Standardschriftart1111">
    <w:name w:val="WW-Absatz-Standardschriftart1111"/>
    <w:rsid w:val="006F7894"/>
  </w:style>
  <w:style w:type="character" w:customStyle="1" w:styleId="WW-Absatz-Standardschriftart11111">
    <w:name w:val="WW-Absatz-Standardschriftart11111"/>
    <w:rsid w:val="006F7894"/>
  </w:style>
  <w:style w:type="character" w:customStyle="1" w:styleId="WW-Absatz-Standardschriftart111111">
    <w:name w:val="WW-Absatz-Standardschriftart111111"/>
    <w:rsid w:val="006F7894"/>
  </w:style>
  <w:style w:type="character" w:customStyle="1" w:styleId="1ff4">
    <w:name w:val="Основной шрифт абзаца1"/>
    <w:rsid w:val="006F7894"/>
  </w:style>
  <w:style w:type="paragraph" w:customStyle="1" w:styleId="affffd">
    <w:name w:val="Содержимое таблицы"/>
    <w:basedOn w:val="a"/>
    <w:rsid w:val="006F7894"/>
    <w:pPr>
      <w:widowControl w:val="0"/>
      <w:suppressLineNumbers/>
      <w:suppressAutoHyphens/>
      <w:autoSpaceDE w:val="0"/>
    </w:pPr>
    <w:rPr>
      <w:sz w:val="20"/>
      <w:szCs w:val="20"/>
      <w:lang w:eastAsia="ar-SA"/>
    </w:rPr>
  </w:style>
  <w:style w:type="paragraph" w:customStyle="1" w:styleId="affffe">
    <w:name w:val="Заголовок таблицы"/>
    <w:basedOn w:val="affffd"/>
    <w:rsid w:val="006F7894"/>
    <w:pPr>
      <w:jc w:val="center"/>
    </w:pPr>
    <w:rPr>
      <w:b/>
      <w:bCs/>
    </w:rPr>
  </w:style>
  <w:style w:type="table" w:customStyle="1" w:styleId="460">
    <w:name w:val="Сетка таблицы46"/>
    <w:basedOn w:val="a2"/>
    <w:next w:val="a4"/>
    <w:rsid w:val="006F789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6F78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ff5">
    <w:name w:val="toc 1"/>
    <w:basedOn w:val="a"/>
    <w:uiPriority w:val="1"/>
    <w:qFormat/>
    <w:rsid w:val="006F7894"/>
    <w:pPr>
      <w:widowControl w:val="0"/>
      <w:autoSpaceDE w:val="0"/>
      <w:autoSpaceDN w:val="0"/>
      <w:ind w:left="172"/>
      <w:jc w:val="both"/>
    </w:pPr>
    <w:rPr>
      <w:sz w:val="28"/>
      <w:szCs w:val="28"/>
      <w:lang w:eastAsia="en-US"/>
    </w:rPr>
  </w:style>
  <w:style w:type="paragraph" w:styleId="2f6">
    <w:name w:val="toc 2"/>
    <w:basedOn w:val="a"/>
    <w:uiPriority w:val="1"/>
    <w:qFormat/>
    <w:rsid w:val="006F7894"/>
    <w:pPr>
      <w:widowControl w:val="0"/>
      <w:autoSpaceDE w:val="0"/>
      <w:autoSpaceDN w:val="0"/>
      <w:spacing w:line="322" w:lineRule="exact"/>
      <w:ind w:left="777"/>
      <w:jc w:val="both"/>
    </w:pPr>
    <w:rPr>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1"/>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1"/>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uiPriority w:val="99"/>
    <w:q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uiPriority w:val="99"/>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uiPriority w:val="99"/>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uiPriority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iPriority w:val="99"/>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uiPriority w:val="99"/>
    <w:rsid w:val="00EC4E7A"/>
    <w:rPr>
      <w:rFonts w:ascii="Tms Rmn" w:eastAsiaTheme="minorEastAsia" w:hAnsi="Tms Rmn" w:cs="Times New Roman"/>
      <w:sz w:val="20"/>
      <w:szCs w:val="20"/>
      <w:lang w:eastAsia="ru-RU"/>
    </w:rPr>
  </w:style>
  <w:style w:type="character" w:styleId="aff">
    <w:name w:val="footnote reference"/>
    <w:basedOn w:val="a1"/>
    <w:uiPriority w:val="99"/>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99"/>
    <w:qFormat/>
    <w:rsid w:val="00DE6A1F"/>
    <w:rPr>
      <w:rFonts w:ascii="Times New Roman" w:hAnsi="Times New Roman" w:cs="Times New Roman" w:hint="default"/>
      <w:i/>
      <w:iCs/>
    </w:rPr>
  </w:style>
  <w:style w:type="paragraph" w:styleId="a0">
    <w:name w:val="Body Text"/>
    <w:basedOn w:val="a"/>
    <w:link w:val="aff1"/>
    <w:uiPriority w:val="1"/>
    <w:unhideWhenUsed/>
    <w:qFormat/>
    <w:rsid w:val="00DE6A1F"/>
    <w:pPr>
      <w:widowControl w:val="0"/>
      <w:spacing w:after="120"/>
      <w:jc w:val="both"/>
    </w:pPr>
    <w:rPr>
      <w:sz w:val="28"/>
      <w:szCs w:val="28"/>
    </w:rPr>
  </w:style>
  <w:style w:type="character" w:customStyle="1" w:styleId="aff1">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uiPriority w:val="99"/>
    <w:qFormat/>
    <w:rsid w:val="00A41238"/>
    <w:pPr>
      <w:jc w:val="center"/>
    </w:pPr>
    <w:rPr>
      <w:i/>
      <w:iCs/>
    </w:rPr>
  </w:style>
  <w:style w:type="character" w:customStyle="1" w:styleId="afffb">
    <w:name w:val="Подзаголовок Знак"/>
    <w:basedOn w:val="a1"/>
    <w:link w:val="afffa"/>
    <w:uiPriority w:val="99"/>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921F0"/>
  </w:style>
  <w:style w:type="table" w:customStyle="1" w:styleId="342">
    <w:name w:val="Сетка таблицы34"/>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921F0"/>
  </w:style>
  <w:style w:type="numbering" w:customStyle="1" w:styleId="2111">
    <w:name w:val="Нет списка211"/>
    <w:next w:val="a3"/>
    <w:uiPriority w:val="99"/>
    <w:semiHidden/>
    <w:unhideWhenUsed/>
    <w:rsid w:val="00D921F0"/>
  </w:style>
  <w:style w:type="table" w:customStyle="1" w:styleId="115">
    <w:name w:val="Сетка таблицы11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921F0"/>
  </w:style>
  <w:style w:type="numbering" w:customStyle="1" w:styleId="1150">
    <w:name w:val="Нет списка115"/>
    <w:next w:val="a3"/>
    <w:uiPriority w:val="99"/>
    <w:semiHidden/>
    <w:unhideWhenUsed/>
    <w:rsid w:val="00D921F0"/>
  </w:style>
  <w:style w:type="numbering" w:customStyle="1" w:styleId="11110">
    <w:name w:val="Нет списка1111"/>
    <w:next w:val="a3"/>
    <w:uiPriority w:val="99"/>
    <w:semiHidden/>
    <w:unhideWhenUsed/>
    <w:rsid w:val="00D921F0"/>
  </w:style>
  <w:style w:type="numbering" w:customStyle="1" w:styleId="2120">
    <w:name w:val="Нет списка212"/>
    <w:next w:val="a3"/>
    <w:uiPriority w:val="99"/>
    <w:semiHidden/>
    <w:unhideWhenUsed/>
    <w:rsid w:val="00D921F0"/>
  </w:style>
  <w:style w:type="numbering" w:customStyle="1" w:styleId="3110">
    <w:name w:val="Нет списка311"/>
    <w:next w:val="a3"/>
    <w:uiPriority w:val="99"/>
    <w:semiHidden/>
    <w:unhideWhenUsed/>
    <w:rsid w:val="00D921F0"/>
  </w:style>
  <w:style w:type="numbering" w:customStyle="1" w:styleId="1211">
    <w:name w:val="Нет списка121"/>
    <w:next w:val="a3"/>
    <w:uiPriority w:val="99"/>
    <w:semiHidden/>
    <w:unhideWhenUsed/>
    <w:rsid w:val="00D921F0"/>
  </w:style>
  <w:style w:type="numbering" w:customStyle="1" w:styleId="21110">
    <w:name w:val="Нет списка2111"/>
    <w:next w:val="a3"/>
    <w:uiPriority w:val="99"/>
    <w:semiHidden/>
    <w:unhideWhenUsed/>
    <w:rsid w:val="00D921F0"/>
  </w:style>
  <w:style w:type="numbering" w:customStyle="1" w:styleId="410">
    <w:name w:val="Нет списка41"/>
    <w:next w:val="a3"/>
    <w:uiPriority w:val="99"/>
    <w:semiHidden/>
    <w:unhideWhenUsed/>
    <w:rsid w:val="00D921F0"/>
  </w:style>
  <w:style w:type="numbering" w:customStyle="1" w:styleId="131">
    <w:name w:val="Нет списка131"/>
    <w:next w:val="a3"/>
    <w:uiPriority w:val="99"/>
    <w:semiHidden/>
    <w:unhideWhenUsed/>
    <w:rsid w:val="00D921F0"/>
  </w:style>
  <w:style w:type="numbering" w:customStyle="1" w:styleId="2211">
    <w:name w:val="Нет списка221"/>
    <w:next w:val="a3"/>
    <w:uiPriority w:val="99"/>
    <w:semiHidden/>
    <w:unhideWhenUsed/>
    <w:rsid w:val="00D921F0"/>
  </w:style>
  <w:style w:type="character" w:customStyle="1" w:styleId="2Exact">
    <w:name w:val="Основной текст (2) Exact"/>
    <w:link w:val="2f5"/>
    <w:rsid w:val="00D921F0"/>
    <w:rPr>
      <w:sz w:val="19"/>
      <w:szCs w:val="19"/>
      <w:shd w:val="clear" w:color="auto" w:fill="FFFFFF"/>
    </w:rPr>
  </w:style>
  <w:style w:type="character" w:customStyle="1" w:styleId="2TrebuchetMS85ptExact">
    <w:name w:val="Основной текст (2) + Trebuchet MS;8;5 pt Exact"/>
    <w:rsid w:val="00D921F0"/>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921F0"/>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921F0"/>
  </w:style>
  <w:style w:type="numbering" w:customStyle="1" w:styleId="1410">
    <w:name w:val="Нет списка141"/>
    <w:next w:val="a3"/>
    <w:uiPriority w:val="99"/>
    <w:semiHidden/>
    <w:unhideWhenUsed/>
    <w:rsid w:val="00D921F0"/>
  </w:style>
  <w:style w:type="numbering" w:customStyle="1" w:styleId="11210">
    <w:name w:val="Нет списка1121"/>
    <w:next w:val="a3"/>
    <w:uiPriority w:val="99"/>
    <w:semiHidden/>
    <w:unhideWhenUsed/>
    <w:rsid w:val="00D921F0"/>
  </w:style>
  <w:style w:type="numbering" w:customStyle="1" w:styleId="2310">
    <w:name w:val="Нет списка231"/>
    <w:next w:val="a3"/>
    <w:uiPriority w:val="99"/>
    <w:semiHidden/>
    <w:unhideWhenUsed/>
    <w:rsid w:val="00D921F0"/>
  </w:style>
  <w:style w:type="numbering" w:customStyle="1" w:styleId="3210">
    <w:name w:val="Нет списка321"/>
    <w:next w:val="a3"/>
    <w:uiPriority w:val="99"/>
    <w:semiHidden/>
    <w:unhideWhenUsed/>
    <w:rsid w:val="00D921F0"/>
  </w:style>
  <w:style w:type="numbering" w:customStyle="1" w:styleId="12110">
    <w:name w:val="Нет списка1211"/>
    <w:next w:val="a3"/>
    <w:uiPriority w:val="99"/>
    <w:semiHidden/>
    <w:unhideWhenUsed/>
    <w:rsid w:val="00D921F0"/>
  </w:style>
  <w:style w:type="numbering" w:customStyle="1" w:styleId="2121">
    <w:name w:val="Нет списка2121"/>
    <w:next w:val="a3"/>
    <w:uiPriority w:val="99"/>
    <w:semiHidden/>
    <w:unhideWhenUsed/>
    <w:rsid w:val="00D921F0"/>
  </w:style>
  <w:style w:type="numbering" w:customStyle="1" w:styleId="411">
    <w:name w:val="Нет списка411"/>
    <w:next w:val="a3"/>
    <w:uiPriority w:val="99"/>
    <w:semiHidden/>
    <w:unhideWhenUsed/>
    <w:rsid w:val="00D921F0"/>
  </w:style>
  <w:style w:type="numbering" w:customStyle="1" w:styleId="1311">
    <w:name w:val="Нет списка1311"/>
    <w:next w:val="a3"/>
    <w:uiPriority w:val="99"/>
    <w:semiHidden/>
    <w:unhideWhenUsed/>
    <w:rsid w:val="00D921F0"/>
  </w:style>
  <w:style w:type="numbering" w:customStyle="1" w:styleId="22110">
    <w:name w:val="Нет списка2211"/>
    <w:next w:val="a3"/>
    <w:uiPriority w:val="99"/>
    <w:semiHidden/>
    <w:unhideWhenUsed/>
    <w:rsid w:val="00D921F0"/>
  </w:style>
  <w:style w:type="numbering" w:customStyle="1" w:styleId="39">
    <w:name w:val="Нет списка39"/>
    <w:next w:val="a3"/>
    <w:uiPriority w:val="99"/>
    <w:semiHidden/>
    <w:unhideWhenUsed/>
    <w:rsid w:val="00D921F0"/>
  </w:style>
  <w:style w:type="table" w:customStyle="1" w:styleId="351">
    <w:name w:val="Сетка таблицы3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D921F0"/>
  </w:style>
  <w:style w:type="numbering" w:customStyle="1" w:styleId="2130">
    <w:name w:val="Нет списка213"/>
    <w:next w:val="a3"/>
    <w:uiPriority w:val="99"/>
    <w:semiHidden/>
    <w:unhideWhenUsed/>
    <w:rsid w:val="00D921F0"/>
  </w:style>
  <w:style w:type="table" w:customStyle="1" w:styleId="1160">
    <w:name w:val="Сетка таблицы116"/>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D921F0"/>
  </w:style>
  <w:style w:type="numbering" w:customStyle="1" w:styleId="117">
    <w:name w:val="Нет списка117"/>
    <w:next w:val="a3"/>
    <w:uiPriority w:val="99"/>
    <w:semiHidden/>
    <w:unhideWhenUsed/>
    <w:rsid w:val="00D921F0"/>
  </w:style>
  <w:style w:type="numbering" w:customStyle="1" w:styleId="1112">
    <w:name w:val="Нет списка1112"/>
    <w:next w:val="a3"/>
    <w:uiPriority w:val="99"/>
    <w:semiHidden/>
    <w:unhideWhenUsed/>
    <w:rsid w:val="00D921F0"/>
  </w:style>
  <w:style w:type="numbering" w:customStyle="1" w:styleId="2140">
    <w:name w:val="Нет списка214"/>
    <w:next w:val="a3"/>
    <w:uiPriority w:val="99"/>
    <w:semiHidden/>
    <w:unhideWhenUsed/>
    <w:rsid w:val="00D921F0"/>
  </w:style>
  <w:style w:type="numbering" w:customStyle="1" w:styleId="3120">
    <w:name w:val="Нет списка312"/>
    <w:next w:val="a3"/>
    <w:uiPriority w:val="99"/>
    <w:semiHidden/>
    <w:unhideWhenUsed/>
    <w:rsid w:val="00D921F0"/>
  </w:style>
  <w:style w:type="numbering" w:customStyle="1" w:styleId="1220">
    <w:name w:val="Нет списка122"/>
    <w:next w:val="a3"/>
    <w:uiPriority w:val="99"/>
    <w:semiHidden/>
    <w:unhideWhenUsed/>
    <w:rsid w:val="00D921F0"/>
  </w:style>
  <w:style w:type="numbering" w:customStyle="1" w:styleId="2112">
    <w:name w:val="Нет списка2112"/>
    <w:next w:val="a3"/>
    <w:uiPriority w:val="99"/>
    <w:semiHidden/>
    <w:unhideWhenUsed/>
    <w:rsid w:val="00D921F0"/>
  </w:style>
  <w:style w:type="numbering" w:customStyle="1" w:styleId="420">
    <w:name w:val="Нет списка42"/>
    <w:next w:val="a3"/>
    <w:uiPriority w:val="99"/>
    <w:semiHidden/>
    <w:unhideWhenUsed/>
    <w:rsid w:val="00D921F0"/>
  </w:style>
  <w:style w:type="numbering" w:customStyle="1" w:styleId="132">
    <w:name w:val="Нет списка132"/>
    <w:next w:val="a3"/>
    <w:uiPriority w:val="99"/>
    <w:semiHidden/>
    <w:unhideWhenUsed/>
    <w:rsid w:val="00D921F0"/>
  </w:style>
  <w:style w:type="numbering" w:customStyle="1" w:styleId="2220">
    <w:name w:val="Нет списка222"/>
    <w:next w:val="a3"/>
    <w:uiPriority w:val="99"/>
    <w:semiHidden/>
    <w:unhideWhenUsed/>
    <w:rsid w:val="00D921F0"/>
  </w:style>
  <w:style w:type="numbering" w:customStyle="1" w:styleId="520">
    <w:name w:val="Нет списка52"/>
    <w:next w:val="a3"/>
    <w:uiPriority w:val="99"/>
    <w:semiHidden/>
    <w:unhideWhenUsed/>
    <w:rsid w:val="00D921F0"/>
  </w:style>
  <w:style w:type="numbering" w:customStyle="1" w:styleId="142">
    <w:name w:val="Нет списка142"/>
    <w:next w:val="a3"/>
    <w:uiPriority w:val="99"/>
    <w:semiHidden/>
    <w:unhideWhenUsed/>
    <w:rsid w:val="00D921F0"/>
  </w:style>
  <w:style w:type="numbering" w:customStyle="1" w:styleId="1122">
    <w:name w:val="Нет списка1122"/>
    <w:next w:val="a3"/>
    <w:uiPriority w:val="99"/>
    <w:semiHidden/>
    <w:unhideWhenUsed/>
    <w:rsid w:val="00D921F0"/>
  </w:style>
  <w:style w:type="numbering" w:customStyle="1" w:styleId="2320">
    <w:name w:val="Нет списка232"/>
    <w:next w:val="a3"/>
    <w:uiPriority w:val="99"/>
    <w:semiHidden/>
    <w:unhideWhenUsed/>
    <w:rsid w:val="00D921F0"/>
  </w:style>
  <w:style w:type="numbering" w:customStyle="1" w:styleId="3220">
    <w:name w:val="Нет списка322"/>
    <w:next w:val="a3"/>
    <w:uiPriority w:val="99"/>
    <w:semiHidden/>
    <w:unhideWhenUsed/>
    <w:rsid w:val="00D921F0"/>
  </w:style>
  <w:style w:type="numbering" w:customStyle="1" w:styleId="1212">
    <w:name w:val="Нет списка1212"/>
    <w:next w:val="a3"/>
    <w:uiPriority w:val="99"/>
    <w:semiHidden/>
    <w:unhideWhenUsed/>
    <w:rsid w:val="00D921F0"/>
  </w:style>
  <w:style w:type="numbering" w:customStyle="1" w:styleId="2122">
    <w:name w:val="Нет списка2122"/>
    <w:next w:val="a3"/>
    <w:uiPriority w:val="99"/>
    <w:semiHidden/>
    <w:unhideWhenUsed/>
    <w:rsid w:val="00D921F0"/>
  </w:style>
  <w:style w:type="numbering" w:customStyle="1" w:styleId="412">
    <w:name w:val="Нет списка412"/>
    <w:next w:val="a3"/>
    <w:uiPriority w:val="99"/>
    <w:semiHidden/>
    <w:unhideWhenUsed/>
    <w:rsid w:val="00D921F0"/>
  </w:style>
  <w:style w:type="numbering" w:customStyle="1" w:styleId="1312">
    <w:name w:val="Нет списка1312"/>
    <w:next w:val="a3"/>
    <w:uiPriority w:val="99"/>
    <w:semiHidden/>
    <w:unhideWhenUsed/>
    <w:rsid w:val="00D921F0"/>
  </w:style>
  <w:style w:type="numbering" w:customStyle="1" w:styleId="2212">
    <w:name w:val="Нет списка2212"/>
    <w:next w:val="a3"/>
    <w:uiPriority w:val="99"/>
    <w:semiHidden/>
    <w:unhideWhenUsed/>
    <w:rsid w:val="00D921F0"/>
  </w:style>
  <w:style w:type="numbering" w:customStyle="1" w:styleId="400">
    <w:name w:val="Нет списка40"/>
    <w:next w:val="a3"/>
    <w:uiPriority w:val="99"/>
    <w:semiHidden/>
    <w:unhideWhenUsed/>
    <w:rsid w:val="00A842F6"/>
  </w:style>
  <w:style w:type="numbering" w:customStyle="1" w:styleId="430">
    <w:name w:val="Нет списка43"/>
    <w:next w:val="a3"/>
    <w:uiPriority w:val="99"/>
    <w:semiHidden/>
    <w:unhideWhenUsed/>
    <w:rsid w:val="00614AE9"/>
  </w:style>
  <w:style w:type="numbering" w:customStyle="1" w:styleId="440">
    <w:name w:val="Нет списка44"/>
    <w:next w:val="a3"/>
    <w:uiPriority w:val="99"/>
    <w:semiHidden/>
    <w:unhideWhenUsed/>
    <w:rsid w:val="00142B55"/>
  </w:style>
  <w:style w:type="table" w:customStyle="1" w:styleId="361">
    <w:name w:val="Сетка таблицы36"/>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142B55"/>
  </w:style>
  <w:style w:type="numbering" w:customStyle="1" w:styleId="2150">
    <w:name w:val="Нет списка215"/>
    <w:next w:val="a3"/>
    <w:uiPriority w:val="99"/>
    <w:semiHidden/>
    <w:unhideWhenUsed/>
    <w:rsid w:val="00142B55"/>
  </w:style>
  <w:style w:type="table" w:customStyle="1" w:styleId="1170">
    <w:name w:val="Сетка таблицы117"/>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142B55"/>
  </w:style>
  <w:style w:type="numbering" w:customStyle="1" w:styleId="119">
    <w:name w:val="Нет списка119"/>
    <w:next w:val="a3"/>
    <w:uiPriority w:val="99"/>
    <w:semiHidden/>
    <w:unhideWhenUsed/>
    <w:rsid w:val="00142B55"/>
  </w:style>
  <w:style w:type="numbering" w:customStyle="1" w:styleId="1113">
    <w:name w:val="Нет списка1113"/>
    <w:next w:val="a3"/>
    <w:uiPriority w:val="99"/>
    <w:semiHidden/>
    <w:unhideWhenUsed/>
    <w:rsid w:val="00142B55"/>
  </w:style>
  <w:style w:type="numbering" w:customStyle="1" w:styleId="2160">
    <w:name w:val="Нет списка216"/>
    <w:next w:val="a3"/>
    <w:uiPriority w:val="99"/>
    <w:semiHidden/>
    <w:unhideWhenUsed/>
    <w:rsid w:val="00142B55"/>
  </w:style>
  <w:style w:type="numbering" w:customStyle="1" w:styleId="314">
    <w:name w:val="Нет списка314"/>
    <w:next w:val="a3"/>
    <w:uiPriority w:val="99"/>
    <w:semiHidden/>
    <w:unhideWhenUsed/>
    <w:rsid w:val="00142B55"/>
  </w:style>
  <w:style w:type="numbering" w:customStyle="1" w:styleId="123">
    <w:name w:val="Нет списка123"/>
    <w:next w:val="a3"/>
    <w:uiPriority w:val="99"/>
    <w:semiHidden/>
    <w:unhideWhenUsed/>
    <w:rsid w:val="00142B55"/>
  </w:style>
  <w:style w:type="numbering" w:customStyle="1" w:styleId="2113">
    <w:name w:val="Нет списка2113"/>
    <w:next w:val="a3"/>
    <w:uiPriority w:val="99"/>
    <w:semiHidden/>
    <w:unhideWhenUsed/>
    <w:rsid w:val="00142B55"/>
  </w:style>
  <w:style w:type="numbering" w:customStyle="1" w:styleId="450">
    <w:name w:val="Нет списка45"/>
    <w:next w:val="a3"/>
    <w:uiPriority w:val="99"/>
    <w:semiHidden/>
    <w:unhideWhenUsed/>
    <w:rsid w:val="00142B55"/>
  </w:style>
  <w:style w:type="numbering" w:customStyle="1" w:styleId="133">
    <w:name w:val="Нет списка133"/>
    <w:next w:val="a3"/>
    <w:uiPriority w:val="99"/>
    <w:semiHidden/>
    <w:unhideWhenUsed/>
    <w:rsid w:val="00142B55"/>
  </w:style>
  <w:style w:type="numbering" w:customStyle="1" w:styleId="2230">
    <w:name w:val="Нет списка223"/>
    <w:next w:val="a3"/>
    <w:uiPriority w:val="99"/>
    <w:semiHidden/>
    <w:unhideWhenUsed/>
    <w:rsid w:val="00142B55"/>
  </w:style>
  <w:style w:type="numbering" w:customStyle="1" w:styleId="530">
    <w:name w:val="Нет списка53"/>
    <w:next w:val="a3"/>
    <w:uiPriority w:val="99"/>
    <w:semiHidden/>
    <w:unhideWhenUsed/>
    <w:rsid w:val="00142B55"/>
  </w:style>
  <w:style w:type="numbering" w:customStyle="1" w:styleId="143">
    <w:name w:val="Нет списка143"/>
    <w:next w:val="a3"/>
    <w:uiPriority w:val="99"/>
    <w:semiHidden/>
    <w:unhideWhenUsed/>
    <w:rsid w:val="00142B55"/>
  </w:style>
  <w:style w:type="numbering" w:customStyle="1" w:styleId="1123">
    <w:name w:val="Нет списка1123"/>
    <w:next w:val="a3"/>
    <w:uiPriority w:val="99"/>
    <w:semiHidden/>
    <w:unhideWhenUsed/>
    <w:rsid w:val="00142B55"/>
  </w:style>
  <w:style w:type="numbering" w:customStyle="1" w:styleId="233">
    <w:name w:val="Нет списка233"/>
    <w:next w:val="a3"/>
    <w:uiPriority w:val="99"/>
    <w:semiHidden/>
    <w:unhideWhenUsed/>
    <w:rsid w:val="00142B55"/>
  </w:style>
  <w:style w:type="numbering" w:customStyle="1" w:styleId="323">
    <w:name w:val="Нет списка323"/>
    <w:next w:val="a3"/>
    <w:uiPriority w:val="99"/>
    <w:semiHidden/>
    <w:unhideWhenUsed/>
    <w:rsid w:val="00142B55"/>
  </w:style>
  <w:style w:type="numbering" w:customStyle="1" w:styleId="1213">
    <w:name w:val="Нет списка1213"/>
    <w:next w:val="a3"/>
    <w:uiPriority w:val="99"/>
    <w:semiHidden/>
    <w:unhideWhenUsed/>
    <w:rsid w:val="00142B55"/>
  </w:style>
  <w:style w:type="numbering" w:customStyle="1" w:styleId="2123">
    <w:name w:val="Нет списка2123"/>
    <w:next w:val="a3"/>
    <w:uiPriority w:val="99"/>
    <w:semiHidden/>
    <w:unhideWhenUsed/>
    <w:rsid w:val="00142B55"/>
  </w:style>
  <w:style w:type="numbering" w:customStyle="1" w:styleId="413">
    <w:name w:val="Нет списка413"/>
    <w:next w:val="a3"/>
    <w:uiPriority w:val="99"/>
    <w:semiHidden/>
    <w:unhideWhenUsed/>
    <w:rsid w:val="00142B55"/>
  </w:style>
  <w:style w:type="numbering" w:customStyle="1" w:styleId="1313">
    <w:name w:val="Нет списка1313"/>
    <w:next w:val="a3"/>
    <w:uiPriority w:val="99"/>
    <w:semiHidden/>
    <w:unhideWhenUsed/>
    <w:rsid w:val="00142B55"/>
  </w:style>
  <w:style w:type="numbering" w:customStyle="1" w:styleId="2213">
    <w:name w:val="Нет списка2213"/>
    <w:next w:val="a3"/>
    <w:uiPriority w:val="99"/>
    <w:semiHidden/>
    <w:unhideWhenUsed/>
    <w:rsid w:val="00142B55"/>
  </w:style>
  <w:style w:type="numbering" w:customStyle="1" w:styleId="46">
    <w:name w:val="Нет списка46"/>
    <w:next w:val="a3"/>
    <w:uiPriority w:val="99"/>
    <w:semiHidden/>
    <w:unhideWhenUsed/>
    <w:rsid w:val="00490467"/>
  </w:style>
  <w:style w:type="table" w:customStyle="1" w:styleId="371">
    <w:name w:val="Сетка таблицы37"/>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3"/>
    <w:uiPriority w:val="99"/>
    <w:semiHidden/>
    <w:unhideWhenUsed/>
    <w:rsid w:val="00490467"/>
  </w:style>
  <w:style w:type="numbering" w:customStyle="1" w:styleId="2170">
    <w:name w:val="Нет списка217"/>
    <w:next w:val="a3"/>
    <w:uiPriority w:val="99"/>
    <w:semiHidden/>
    <w:unhideWhenUsed/>
    <w:rsid w:val="00490467"/>
  </w:style>
  <w:style w:type="table" w:customStyle="1" w:styleId="1180">
    <w:name w:val="Сетка таблицы11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3"/>
    <w:uiPriority w:val="99"/>
    <w:semiHidden/>
    <w:unhideWhenUsed/>
    <w:rsid w:val="00490467"/>
  </w:style>
  <w:style w:type="numbering" w:customStyle="1" w:styleId="11100">
    <w:name w:val="Нет списка1110"/>
    <w:next w:val="a3"/>
    <w:uiPriority w:val="99"/>
    <w:semiHidden/>
    <w:unhideWhenUsed/>
    <w:rsid w:val="00490467"/>
  </w:style>
  <w:style w:type="numbering" w:customStyle="1" w:styleId="1114">
    <w:name w:val="Нет списка1114"/>
    <w:next w:val="a3"/>
    <w:uiPriority w:val="99"/>
    <w:semiHidden/>
    <w:unhideWhenUsed/>
    <w:rsid w:val="00490467"/>
  </w:style>
  <w:style w:type="numbering" w:customStyle="1" w:styleId="218">
    <w:name w:val="Нет списка218"/>
    <w:next w:val="a3"/>
    <w:uiPriority w:val="99"/>
    <w:semiHidden/>
    <w:unhideWhenUsed/>
    <w:rsid w:val="00490467"/>
  </w:style>
  <w:style w:type="numbering" w:customStyle="1" w:styleId="316">
    <w:name w:val="Нет списка316"/>
    <w:next w:val="a3"/>
    <w:uiPriority w:val="99"/>
    <w:semiHidden/>
    <w:unhideWhenUsed/>
    <w:rsid w:val="00490467"/>
  </w:style>
  <w:style w:type="numbering" w:customStyle="1" w:styleId="124">
    <w:name w:val="Нет списка124"/>
    <w:next w:val="a3"/>
    <w:uiPriority w:val="99"/>
    <w:semiHidden/>
    <w:unhideWhenUsed/>
    <w:rsid w:val="00490467"/>
  </w:style>
  <w:style w:type="numbering" w:customStyle="1" w:styleId="2114">
    <w:name w:val="Нет списка2114"/>
    <w:next w:val="a3"/>
    <w:uiPriority w:val="99"/>
    <w:semiHidden/>
    <w:unhideWhenUsed/>
    <w:rsid w:val="00490467"/>
  </w:style>
  <w:style w:type="numbering" w:customStyle="1" w:styleId="47">
    <w:name w:val="Нет списка47"/>
    <w:next w:val="a3"/>
    <w:uiPriority w:val="99"/>
    <w:semiHidden/>
    <w:unhideWhenUsed/>
    <w:rsid w:val="00490467"/>
  </w:style>
  <w:style w:type="numbering" w:customStyle="1" w:styleId="134">
    <w:name w:val="Нет списка134"/>
    <w:next w:val="a3"/>
    <w:uiPriority w:val="99"/>
    <w:semiHidden/>
    <w:unhideWhenUsed/>
    <w:rsid w:val="00490467"/>
  </w:style>
  <w:style w:type="numbering" w:customStyle="1" w:styleId="2240">
    <w:name w:val="Нет списка224"/>
    <w:next w:val="a3"/>
    <w:uiPriority w:val="99"/>
    <w:semiHidden/>
    <w:unhideWhenUsed/>
    <w:rsid w:val="00490467"/>
  </w:style>
  <w:style w:type="numbering" w:customStyle="1" w:styleId="54">
    <w:name w:val="Нет списка54"/>
    <w:next w:val="a3"/>
    <w:uiPriority w:val="99"/>
    <w:semiHidden/>
    <w:unhideWhenUsed/>
    <w:rsid w:val="00490467"/>
  </w:style>
  <w:style w:type="numbering" w:customStyle="1" w:styleId="144">
    <w:name w:val="Нет списка144"/>
    <w:next w:val="a3"/>
    <w:uiPriority w:val="99"/>
    <w:semiHidden/>
    <w:unhideWhenUsed/>
    <w:rsid w:val="00490467"/>
  </w:style>
  <w:style w:type="numbering" w:customStyle="1" w:styleId="1124">
    <w:name w:val="Нет списка1124"/>
    <w:next w:val="a3"/>
    <w:uiPriority w:val="99"/>
    <w:semiHidden/>
    <w:unhideWhenUsed/>
    <w:rsid w:val="00490467"/>
  </w:style>
  <w:style w:type="numbering" w:customStyle="1" w:styleId="234">
    <w:name w:val="Нет списка234"/>
    <w:next w:val="a3"/>
    <w:uiPriority w:val="99"/>
    <w:semiHidden/>
    <w:unhideWhenUsed/>
    <w:rsid w:val="00490467"/>
  </w:style>
  <w:style w:type="numbering" w:customStyle="1" w:styleId="324">
    <w:name w:val="Нет списка324"/>
    <w:next w:val="a3"/>
    <w:uiPriority w:val="99"/>
    <w:semiHidden/>
    <w:unhideWhenUsed/>
    <w:rsid w:val="00490467"/>
  </w:style>
  <w:style w:type="numbering" w:customStyle="1" w:styleId="1214">
    <w:name w:val="Нет списка1214"/>
    <w:next w:val="a3"/>
    <w:uiPriority w:val="99"/>
    <w:semiHidden/>
    <w:unhideWhenUsed/>
    <w:rsid w:val="00490467"/>
  </w:style>
  <w:style w:type="numbering" w:customStyle="1" w:styleId="2124">
    <w:name w:val="Нет списка2124"/>
    <w:next w:val="a3"/>
    <w:uiPriority w:val="99"/>
    <w:semiHidden/>
    <w:unhideWhenUsed/>
    <w:rsid w:val="00490467"/>
  </w:style>
  <w:style w:type="numbering" w:customStyle="1" w:styleId="414">
    <w:name w:val="Нет списка414"/>
    <w:next w:val="a3"/>
    <w:uiPriority w:val="99"/>
    <w:semiHidden/>
    <w:unhideWhenUsed/>
    <w:rsid w:val="00490467"/>
  </w:style>
  <w:style w:type="numbering" w:customStyle="1" w:styleId="1314">
    <w:name w:val="Нет списка1314"/>
    <w:next w:val="a3"/>
    <w:uiPriority w:val="99"/>
    <w:semiHidden/>
    <w:unhideWhenUsed/>
    <w:rsid w:val="00490467"/>
  </w:style>
  <w:style w:type="numbering" w:customStyle="1" w:styleId="2214">
    <w:name w:val="Нет списка2214"/>
    <w:next w:val="a3"/>
    <w:uiPriority w:val="99"/>
    <w:semiHidden/>
    <w:unhideWhenUsed/>
    <w:rsid w:val="00490467"/>
  </w:style>
  <w:style w:type="numbering" w:customStyle="1" w:styleId="48">
    <w:name w:val="Нет списка48"/>
    <w:next w:val="a3"/>
    <w:uiPriority w:val="99"/>
    <w:semiHidden/>
    <w:unhideWhenUsed/>
    <w:rsid w:val="00490467"/>
  </w:style>
  <w:style w:type="table" w:customStyle="1" w:styleId="381">
    <w:name w:val="Сетка таблицы3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5"/>
    <w:next w:val="a3"/>
    <w:uiPriority w:val="99"/>
    <w:semiHidden/>
    <w:unhideWhenUsed/>
    <w:rsid w:val="00490467"/>
  </w:style>
  <w:style w:type="numbering" w:customStyle="1" w:styleId="219">
    <w:name w:val="Нет списка219"/>
    <w:next w:val="a3"/>
    <w:uiPriority w:val="99"/>
    <w:semiHidden/>
    <w:unhideWhenUsed/>
    <w:rsid w:val="00490467"/>
  </w:style>
  <w:style w:type="table" w:customStyle="1" w:styleId="1190">
    <w:name w:val="Сетка таблицы119"/>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
    <w:name w:val="Нет списка317"/>
    <w:next w:val="a3"/>
    <w:uiPriority w:val="99"/>
    <w:semiHidden/>
    <w:unhideWhenUsed/>
    <w:rsid w:val="00490467"/>
  </w:style>
  <w:style w:type="numbering" w:customStyle="1" w:styleId="1115">
    <w:name w:val="Нет списка1115"/>
    <w:next w:val="a3"/>
    <w:uiPriority w:val="99"/>
    <w:semiHidden/>
    <w:unhideWhenUsed/>
    <w:rsid w:val="00490467"/>
  </w:style>
  <w:style w:type="numbering" w:customStyle="1" w:styleId="1116">
    <w:name w:val="Нет списка1116"/>
    <w:next w:val="a3"/>
    <w:uiPriority w:val="99"/>
    <w:semiHidden/>
    <w:unhideWhenUsed/>
    <w:rsid w:val="00490467"/>
  </w:style>
  <w:style w:type="numbering" w:customStyle="1" w:styleId="21100">
    <w:name w:val="Нет списка2110"/>
    <w:next w:val="a3"/>
    <w:uiPriority w:val="99"/>
    <w:semiHidden/>
    <w:unhideWhenUsed/>
    <w:rsid w:val="00490467"/>
  </w:style>
  <w:style w:type="numbering" w:customStyle="1" w:styleId="318">
    <w:name w:val="Нет списка318"/>
    <w:next w:val="a3"/>
    <w:uiPriority w:val="99"/>
    <w:semiHidden/>
    <w:unhideWhenUsed/>
    <w:rsid w:val="00490467"/>
  </w:style>
  <w:style w:type="numbering" w:customStyle="1" w:styleId="126">
    <w:name w:val="Нет списка126"/>
    <w:next w:val="a3"/>
    <w:uiPriority w:val="99"/>
    <w:semiHidden/>
    <w:unhideWhenUsed/>
    <w:rsid w:val="00490467"/>
  </w:style>
  <w:style w:type="numbering" w:customStyle="1" w:styleId="2115">
    <w:name w:val="Нет списка2115"/>
    <w:next w:val="a3"/>
    <w:uiPriority w:val="99"/>
    <w:semiHidden/>
    <w:unhideWhenUsed/>
    <w:rsid w:val="00490467"/>
  </w:style>
  <w:style w:type="numbering" w:customStyle="1" w:styleId="49">
    <w:name w:val="Нет списка49"/>
    <w:next w:val="a3"/>
    <w:uiPriority w:val="99"/>
    <w:semiHidden/>
    <w:unhideWhenUsed/>
    <w:rsid w:val="00490467"/>
  </w:style>
  <w:style w:type="numbering" w:customStyle="1" w:styleId="135">
    <w:name w:val="Нет списка135"/>
    <w:next w:val="a3"/>
    <w:uiPriority w:val="99"/>
    <w:semiHidden/>
    <w:unhideWhenUsed/>
    <w:rsid w:val="00490467"/>
  </w:style>
  <w:style w:type="numbering" w:customStyle="1" w:styleId="225">
    <w:name w:val="Нет списка225"/>
    <w:next w:val="a3"/>
    <w:uiPriority w:val="99"/>
    <w:semiHidden/>
    <w:unhideWhenUsed/>
    <w:rsid w:val="00490467"/>
  </w:style>
  <w:style w:type="numbering" w:customStyle="1" w:styleId="55">
    <w:name w:val="Нет списка55"/>
    <w:next w:val="a3"/>
    <w:uiPriority w:val="99"/>
    <w:semiHidden/>
    <w:unhideWhenUsed/>
    <w:rsid w:val="00490467"/>
  </w:style>
  <w:style w:type="numbering" w:customStyle="1" w:styleId="145">
    <w:name w:val="Нет списка145"/>
    <w:next w:val="a3"/>
    <w:uiPriority w:val="99"/>
    <w:semiHidden/>
    <w:unhideWhenUsed/>
    <w:rsid w:val="00490467"/>
  </w:style>
  <w:style w:type="numbering" w:customStyle="1" w:styleId="1125">
    <w:name w:val="Нет списка1125"/>
    <w:next w:val="a3"/>
    <w:uiPriority w:val="99"/>
    <w:semiHidden/>
    <w:unhideWhenUsed/>
    <w:rsid w:val="00490467"/>
  </w:style>
  <w:style w:type="numbering" w:customStyle="1" w:styleId="235">
    <w:name w:val="Нет списка235"/>
    <w:next w:val="a3"/>
    <w:uiPriority w:val="99"/>
    <w:semiHidden/>
    <w:unhideWhenUsed/>
    <w:rsid w:val="00490467"/>
  </w:style>
  <w:style w:type="numbering" w:customStyle="1" w:styleId="325">
    <w:name w:val="Нет списка325"/>
    <w:next w:val="a3"/>
    <w:uiPriority w:val="99"/>
    <w:semiHidden/>
    <w:unhideWhenUsed/>
    <w:rsid w:val="00490467"/>
  </w:style>
  <w:style w:type="numbering" w:customStyle="1" w:styleId="1215">
    <w:name w:val="Нет списка1215"/>
    <w:next w:val="a3"/>
    <w:uiPriority w:val="99"/>
    <w:semiHidden/>
    <w:unhideWhenUsed/>
    <w:rsid w:val="00490467"/>
  </w:style>
  <w:style w:type="numbering" w:customStyle="1" w:styleId="2125">
    <w:name w:val="Нет списка2125"/>
    <w:next w:val="a3"/>
    <w:uiPriority w:val="99"/>
    <w:semiHidden/>
    <w:unhideWhenUsed/>
    <w:rsid w:val="00490467"/>
  </w:style>
  <w:style w:type="numbering" w:customStyle="1" w:styleId="415">
    <w:name w:val="Нет списка415"/>
    <w:next w:val="a3"/>
    <w:uiPriority w:val="99"/>
    <w:semiHidden/>
    <w:unhideWhenUsed/>
    <w:rsid w:val="00490467"/>
  </w:style>
  <w:style w:type="numbering" w:customStyle="1" w:styleId="1315">
    <w:name w:val="Нет списка1315"/>
    <w:next w:val="a3"/>
    <w:uiPriority w:val="99"/>
    <w:semiHidden/>
    <w:unhideWhenUsed/>
    <w:rsid w:val="00490467"/>
  </w:style>
  <w:style w:type="numbering" w:customStyle="1" w:styleId="2215">
    <w:name w:val="Нет списка2215"/>
    <w:next w:val="a3"/>
    <w:uiPriority w:val="99"/>
    <w:semiHidden/>
    <w:unhideWhenUsed/>
    <w:rsid w:val="00490467"/>
  </w:style>
  <w:style w:type="table" w:customStyle="1" w:styleId="390">
    <w:name w:val="Сетка таблицы39"/>
    <w:basedOn w:val="a2"/>
    <w:next w:val="a4"/>
    <w:uiPriority w:val="59"/>
    <w:rsid w:val="00F818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3"/>
    <w:uiPriority w:val="99"/>
    <w:semiHidden/>
    <w:unhideWhenUsed/>
    <w:rsid w:val="009C45A3"/>
  </w:style>
  <w:style w:type="table" w:customStyle="1" w:styleId="401">
    <w:name w:val="Сетка таблицы4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
    <w:name w:val="Нет списка127"/>
    <w:next w:val="a3"/>
    <w:uiPriority w:val="99"/>
    <w:semiHidden/>
    <w:unhideWhenUsed/>
    <w:rsid w:val="009C45A3"/>
  </w:style>
  <w:style w:type="numbering" w:customStyle="1" w:styleId="2200">
    <w:name w:val="Нет списка220"/>
    <w:next w:val="a3"/>
    <w:uiPriority w:val="99"/>
    <w:semiHidden/>
    <w:unhideWhenUsed/>
    <w:rsid w:val="009C45A3"/>
  </w:style>
  <w:style w:type="table" w:customStyle="1" w:styleId="1201">
    <w:name w:val="Сетка таблицы12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
    <w:name w:val="Нет списка319"/>
    <w:next w:val="a3"/>
    <w:uiPriority w:val="99"/>
    <w:semiHidden/>
    <w:unhideWhenUsed/>
    <w:rsid w:val="009C45A3"/>
  </w:style>
  <w:style w:type="numbering" w:customStyle="1" w:styleId="1117">
    <w:name w:val="Нет списка1117"/>
    <w:next w:val="a3"/>
    <w:uiPriority w:val="99"/>
    <w:semiHidden/>
    <w:unhideWhenUsed/>
    <w:rsid w:val="009C45A3"/>
  </w:style>
  <w:style w:type="numbering" w:customStyle="1" w:styleId="1118">
    <w:name w:val="Нет списка1118"/>
    <w:next w:val="a3"/>
    <w:uiPriority w:val="99"/>
    <w:semiHidden/>
    <w:unhideWhenUsed/>
    <w:rsid w:val="009C45A3"/>
  </w:style>
  <w:style w:type="numbering" w:customStyle="1" w:styleId="2116">
    <w:name w:val="Нет списка2116"/>
    <w:next w:val="a3"/>
    <w:uiPriority w:val="99"/>
    <w:semiHidden/>
    <w:unhideWhenUsed/>
    <w:rsid w:val="009C45A3"/>
  </w:style>
  <w:style w:type="numbering" w:customStyle="1" w:styleId="31100">
    <w:name w:val="Нет списка3110"/>
    <w:next w:val="a3"/>
    <w:uiPriority w:val="99"/>
    <w:semiHidden/>
    <w:unhideWhenUsed/>
    <w:rsid w:val="009C45A3"/>
  </w:style>
  <w:style w:type="numbering" w:customStyle="1" w:styleId="128">
    <w:name w:val="Нет списка128"/>
    <w:next w:val="a3"/>
    <w:uiPriority w:val="99"/>
    <w:semiHidden/>
    <w:unhideWhenUsed/>
    <w:rsid w:val="009C45A3"/>
  </w:style>
  <w:style w:type="numbering" w:customStyle="1" w:styleId="2117">
    <w:name w:val="Нет списка2117"/>
    <w:next w:val="a3"/>
    <w:uiPriority w:val="99"/>
    <w:semiHidden/>
    <w:unhideWhenUsed/>
    <w:rsid w:val="009C45A3"/>
  </w:style>
  <w:style w:type="numbering" w:customStyle="1" w:styleId="4100">
    <w:name w:val="Нет списка410"/>
    <w:next w:val="a3"/>
    <w:uiPriority w:val="99"/>
    <w:semiHidden/>
    <w:unhideWhenUsed/>
    <w:rsid w:val="009C45A3"/>
  </w:style>
  <w:style w:type="numbering" w:customStyle="1" w:styleId="136">
    <w:name w:val="Нет списка136"/>
    <w:next w:val="a3"/>
    <w:uiPriority w:val="99"/>
    <w:semiHidden/>
    <w:unhideWhenUsed/>
    <w:rsid w:val="009C45A3"/>
  </w:style>
  <w:style w:type="numbering" w:customStyle="1" w:styleId="226">
    <w:name w:val="Нет списка226"/>
    <w:next w:val="a3"/>
    <w:uiPriority w:val="99"/>
    <w:semiHidden/>
    <w:unhideWhenUsed/>
    <w:rsid w:val="009C45A3"/>
  </w:style>
  <w:style w:type="numbering" w:customStyle="1" w:styleId="56">
    <w:name w:val="Нет списка56"/>
    <w:next w:val="a3"/>
    <w:uiPriority w:val="99"/>
    <w:semiHidden/>
    <w:unhideWhenUsed/>
    <w:rsid w:val="009C45A3"/>
  </w:style>
  <w:style w:type="numbering" w:customStyle="1" w:styleId="146">
    <w:name w:val="Нет списка146"/>
    <w:next w:val="a3"/>
    <w:uiPriority w:val="99"/>
    <w:semiHidden/>
    <w:unhideWhenUsed/>
    <w:rsid w:val="009C45A3"/>
  </w:style>
  <w:style w:type="numbering" w:customStyle="1" w:styleId="1126">
    <w:name w:val="Нет списка1126"/>
    <w:next w:val="a3"/>
    <w:uiPriority w:val="99"/>
    <w:semiHidden/>
    <w:unhideWhenUsed/>
    <w:rsid w:val="009C45A3"/>
  </w:style>
  <w:style w:type="numbering" w:customStyle="1" w:styleId="236">
    <w:name w:val="Нет списка236"/>
    <w:next w:val="a3"/>
    <w:uiPriority w:val="99"/>
    <w:semiHidden/>
    <w:unhideWhenUsed/>
    <w:rsid w:val="009C45A3"/>
  </w:style>
  <w:style w:type="numbering" w:customStyle="1" w:styleId="326">
    <w:name w:val="Нет списка326"/>
    <w:next w:val="a3"/>
    <w:uiPriority w:val="99"/>
    <w:semiHidden/>
    <w:unhideWhenUsed/>
    <w:rsid w:val="009C45A3"/>
  </w:style>
  <w:style w:type="numbering" w:customStyle="1" w:styleId="1216">
    <w:name w:val="Нет списка1216"/>
    <w:next w:val="a3"/>
    <w:uiPriority w:val="99"/>
    <w:semiHidden/>
    <w:unhideWhenUsed/>
    <w:rsid w:val="009C45A3"/>
  </w:style>
  <w:style w:type="numbering" w:customStyle="1" w:styleId="2126">
    <w:name w:val="Нет списка2126"/>
    <w:next w:val="a3"/>
    <w:uiPriority w:val="99"/>
    <w:semiHidden/>
    <w:unhideWhenUsed/>
    <w:rsid w:val="009C45A3"/>
  </w:style>
  <w:style w:type="numbering" w:customStyle="1" w:styleId="416">
    <w:name w:val="Нет списка416"/>
    <w:next w:val="a3"/>
    <w:uiPriority w:val="99"/>
    <w:semiHidden/>
    <w:unhideWhenUsed/>
    <w:rsid w:val="009C45A3"/>
  </w:style>
  <w:style w:type="numbering" w:customStyle="1" w:styleId="1316">
    <w:name w:val="Нет списка1316"/>
    <w:next w:val="a3"/>
    <w:uiPriority w:val="99"/>
    <w:semiHidden/>
    <w:unhideWhenUsed/>
    <w:rsid w:val="009C45A3"/>
  </w:style>
  <w:style w:type="numbering" w:customStyle="1" w:styleId="2216">
    <w:name w:val="Нет списка2216"/>
    <w:next w:val="a3"/>
    <w:uiPriority w:val="99"/>
    <w:semiHidden/>
    <w:unhideWhenUsed/>
    <w:rsid w:val="009C45A3"/>
  </w:style>
  <w:style w:type="numbering" w:customStyle="1" w:styleId="57">
    <w:name w:val="Нет списка57"/>
    <w:next w:val="a3"/>
    <w:uiPriority w:val="99"/>
    <w:semiHidden/>
    <w:unhideWhenUsed/>
    <w:rsid w:val="00366C58"/>
  </w:style>
  <w:style w:type="table" w:customStyle="1" w:styleId="417">
    <w:name w:val="Сетка таблицы4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
    <w:name w:val="Нет списка129"/>
    <w:next w:val="a3"/>
    <w:uiPriority w:val="99"/>
    <w:semiHidden/>
    <w:unhideWhenUsed/>
    <w:rsid w:val="00366C58"/>
  </w:style>
  <w:style w:type="numbering" w:customStyle="1" w:styleId="227">
    <w:name w:val="Нет списка227"/>
    <w:next w:val="a3"/>
    <w:uiPriority w:val="99"/>
    <w:semiHidden/>
    <w:unhideWhenUsed/>
    <w:rsid w:val="00366C58"/>
  </w:style>
  <w:style w:type="table" w:customStyle="1" w:styleId="1217">
    <w:name w:val="Сетка таблицы12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0">
    <w:name w:val="Нет списка320"/>
    <w:next w:val="a3"/>
    <w:uiPriority w:val="99"/>
    <w:semiHidden/>
    <w:unhideWhenUsed/>
    <w:rsid w:val="00366C58"/>
  </w:style>
  <w:style w:type="numbering" w:customStyle="1" w:styleId="1119">
    <w:name w:val="Нет списка1119"/>
    <w:next w:val="a3"/>
    <w:uiPriority w:val="99"/>
    <w:semiHidden/>
    <w:unhideWhenUsed/>
    <w:rsid w:val="00366C58"/>
  </w:style>
  <w:style w:type="numbering" w:customStyle="1" w:styleId="111100">
    <w:name w:val="Нет списка11110"/>
    <w:next w:val="a3"/>
    <w:uiPriority w:val="99"/>
    <w:semiHidden/>
    <w:unhideWhenUsed/>
    <w:rsid w:val="00366C58"/>
  </w:style>
  <w:style w:type="numbering" w:customStyle="1" w:styleId="2118">
    <w:name w:val="Нет списка2118"/>
    <w:next w:val="a3"/>
    <w:uiPriority w:val="99"/>
    <w:semiHidden/>
    <w:unhideWhenUsed/>
    <w:rsid w:val="00366C58"/>
  </w:style>
  <w:style w:type="numbering" w:customStyle="1" w:styleId="3111">
    <w:name w:val="Нет списка3111"/>
    <w:next w:val="a3"/>
    <w:uiPriority w:val="99"/>
    <w:semiHidden/>
    <w:unhideWhenUsed/>
    <w:rsid w:val="00366C58"/>
  </w:style>
  <w:style w:type="numbering" w:customStyle="1" w:styleId="12100">
    <w:name w:val="Нет списка1210"/>
    <w:next w:val="a3"/>
    <w:uiPriority w:val="99"/>
    <w:semiHidden/>
    <w:unhideWhenUsed/>
    <w:rsid w:val="00366C58"/>
  </w:style>
  <w:style w:type="numbering" w:customStyle="1" w:styleId="2119">
    <w:name w:val="Нет списка2119"/>
    <w:next w:val="a3"/>
    <w:uiPriority w:val="99"/>
    <w:semiHidden/>
    <w:unhideWhenUsed/>
    <w:rsid w:val="00366C58"/>
  </w:style>
  <w:style w:type="numbering" w:customStyle="1" w:styleId="4170">
    <w:name w:val="Нет списка417"/>
    <w:next w:val="a3"/>
    <w:uiPriority w:val="99"/>
    <w:semiHidden/>
    <w:unhideWhenUsed/>
    <w:rsid w:val="00366C58"/>
  </w:style>
  <w:style w:type="numbering" w:customStyle="1" w:styleId="137">
    <w:name w:val="Нет списка137"/>
    <w:next w:val="a3"/>
    <w:uiPriority w:val="99"/>
    <w:semiHidden/>
    <w:unhideWhenUsed/>
    <w:rsid w:val="00366C58"/>
  </w:style>
  <w:style w:type="numbering" w:customStyle="1" w:styleId="228">
    <w:name w:val="Нет списка228"/>
    <w:next w:val="a3"/>
    <w:uiPriority w:val="99"/>
    <w:semiHidden/>
    <w:unhideWhenUsed/>
    <w:rsid w:val="00366C58"/>
  </w:style>
  <w:style w:type="numbering" w:customStyle="1" w:styleId="58">
    <w:name w:val="Нет списка58"/>
    <w:next w:val="a3"/>
    <w:uiPriority w:val="99"/>
    <w:semiHidden/>
    <w:unhideWhenUsed/>
    <w:rsid w:val="00366C58"/>
  </w:style>
  <w:style w:type="numbering" w:customStyle="1" w:styleId="147">
    <w:name w:val="Нет списка147"/>
    <w:next w:val="a3"/>
    <w:uiPriority w:val="99"/>
    <w:semiHidden/>
    <w:unhideWhenUsed/>
    <w:rsid w:val="00366C58"/>
  </w:style>
  <w:style w:type="numbering" w:customStyle="1" w:styleId="1127">
    <w:name w:val="Нет списка1127"/>
    <w:next w:val="a3"/>
    <w:uiPriority w:val="99"/>
    <w:semiHidden/>
    <w:unhideWhenUsed/>
    <w:rsid w:val="00366C58"/>
  </w:style>
  <w:style w:type="numbering" w:customStyle="1" w:styleId="237">
    <w:name w:val="Нет списка237"/>
    <w:next w:val="a3"/>
    <w:uiPriority w:val="99"/>
    <w:semiHidden/>
    <w:unhideWhenUsed/>
    <w:rsid w:val="00366C58"/>
  </w:style>
  <w:style w:type="numbering" w:customStyle="1" w:styleId="327">
    <w:name w:val="Нет списка327"/>
    <w:next w:val="a3"/>
    <w:uiPriority w:val="99"/>
    <w:semiHidden/>
    <w:unhideWhenUsed/>
    <w:rsid w:val="00366C58"/>
  </w:style>
  <w:style w:type="numbering" w:customStyle="1" w:styleId="12170">
    <w:name w:val="Нет списка1217"/>
    <w:next w:val="a3"/>
    <w:uiPriority w:val="99"/>
    <w:semiHidden/>
    <w:unhideWhenUsed/>
    <w:rsid w:val="00366C58"/>
  </w:style>
  <w:style w:type="numbering" w:customStyle="1" w:styleId="2127">
    <w:name w:val="Нет списка2127"/>
    <w:next w:val="a3"/>
    <w:uiPriority w:val="99"/>
    <w:semiHidden/>
    <w:unhideWhenUsed/>
    <w:rsid w:val="00366C58"/>
  </w:style>
  <w:style w:type="numbering" w:customStyle="1" w:styleId="418">
    <w:name w:val="Нет списка418"/>
    <w:next w:val="a3"/>
    <w:uiPriority w:val="99"/>
    <w:semiHidden/>
    <w:unhideWhenUsed/>
    <w:rsid w:val="00366C58"/>
  </w:style>
  <w:style w:type="numbering" w:customStyle="1" w:styleId="1317">
    <w:name w:val="Нет списка1317"/>
    <w:next w:val="a3"/>
    <w:uiPriority w:val="99"/>
    <w:semiHidden/>
    <w:unhideWhenUsed/>
    <w:rsid w:val="00366C58"/>
  </w:style>
  <w:style w:type="numbering" w:customStyle="1" w:styleId="2217">
    <w:name w:val="Нет списка2217"/>
    <w:next w:val="a3"/>
    <w:uiPriority w:val="99"/>
    <w:semiHidden/>
    <w:unhideWhenUsed/>
    <w:rsid w:val="00366C58"/>
  </w:style>
  <w:style w:type="numbering" w:customStyle="1" w:styleId="59">
    <w:name w:val="Нет списка59"/>
    <w:next w:val="a3"/>
    <w:uiPriority w:val="99"/>
    <w:semiHidden/>
    <w:unhideWhenUsed/>
    <w:rsid w:val="00D07A5B"/>
  </w:style>
  <w:style w:type="table" w:customStyle="1" w:styleId="421">
    <w:name w:val="Сетка таблицы4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0">
    <w:name w:val="Нет списка130"/>
    <w:next w:val="a3"/>
    <w:uiPriority w:val="99"/>
    <w:semiHidden/>
    <w:unhideWhenUsed/>
    <w:rsid w:val="00D07A5B"/>
  </w:style>
  <w:style w:type="numbering" w:customStyle="1" w:styleId="229">
    <w:name w:val="Нет списка229"/>
    <w:next w:val="a3"/>
    <w:uiPriority w:val="99"/>
    <w:semiHidden/>
    <w:unhideWhenUsed/>
    <w:rsid w:val="00D07A5B"/>
  </w:style>
  <w:style w:type="table" w:customStyle="1" w:styleId="1221">
    <w:name w:val="Сетка таблицы12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8">
    <w:name w:val="Нет списка328"/>
    <w:next w:val="a3"/>
    <w:uiPriority w:val="99"/>
    <w:semiHidden/>
    <w:unhideWhenUsed/>
    <w:rsid w:val="00D07A5B"/>
  </w:style>
  <w:style w:type="numbering" w:customStyle="1" w:styleId="11200">
    <w:name w:val="Нет списка1120"/>
    <w:next w:val="a3"/>
    <w:uiPriority w:val="99"/>
    <w:semiHidden/>
    <w:unhideWhenUsed/>
    <w:rsid w:val="00D07A5B"/>
  </w:style>
  <w:style w:type="numbering" w:customStyle="1" w:styleId="11111">
    <w:name w:val="Нет списка11111"/>
    <w:next w:val="a3"/>
    <w:uiPriority w:val="99"/>
    <w:semiHidden/>
    <w:unhideWhenUsed/>
    <w:rsid w:val="00D07A5B"/>
  </w:style>
  <w:style w:type="numbering" w:customStyle="1" w:styleId="21200">
    <w:name w:val="Нет списка2120"/>
    <w:next w:val="a3"/>
    <w:uiPriority w:val="99"/>
    <w:semiHidden/>
    <w:unhideWhenUsed/>
    <w:rsid w:val="00D07A5B"/>
  </w:style>
  <w:style w:type="numbering" w:customStyle="1" w:styleId="3112">
    <w:name w:val="Нет списка3112"/>
    <w:next w:val="a3"/>
    <w:uiPriority w:val="99"/>
    <w:semiHidden/>
    <w:unhideWhenUsed/>
    <w:rsid w:val="00D07A5B"/>
  </w:style>
  <w:style w:type="numbering" w:customStyle="1" w:styleId="1218">
    <w:name w:val="Нет списка1218"/>
    <w:next w:val="a3"/>
    <w:uiPriority w:val="99"/>
    <w:semiHidden/>
    <w:unhideWhenUsed/>
    <w:rsid w:val="00D07A5B"/>
  </w:style>
  <w:style w:type="numbering" w:customStyle="1" w:styleId="211100">
    <w:name w:val="Нет списка21110"/>
    <w:next w:val="a3"/>
    <w:uiPriority w:val="99"/>
    <w:semiHidden/>
    <w:unhideWhenUsed/>
    <w:rsid w:val="00D07A5B"/>
  </w:style>
  <w:style w:type="numbering" w:customStyle="1" w:styleId="419">
    <w:name w:val="Нет списка419"/>
    <w:next w:val="a3"/>
    <w:uiPriority w:val="99"/>
    <w:semiHidden/>
    <w:unhideWhenUsed/>
    <w:rsid w:val="00D07A5B"/>
  </w:style>
  <w:style w:type="numbering" w:customStyle="1" w:styleId="138">
    <w:name w:val="Нет списка138"/>
    <w:next w:val="a3"/>
    <w:uiPriority w:val="99"/>
    <w:semiHidden/>
    <w:unhideWhenUsed/>
    <w:rsid w:val="00D07A5B"/>
  </w:style>
  <w:style w:type="numbering" w:customStyle="1" w:styleId="22100">
    <w:name w:val="Нет списка2210"/>
    <w:next w:val="a3"/>
    <w:uiPriority w:val="99"/>
    <w:semiHidden/>
    <w:unhideWhenUsed/>
    <w:rsid w:val="00D07A5B"/>
  </w:style>
  <w:style w:type="numbering" w:customStyle="1" w:styleId="5100">
    <w:name w:val="Нет списка510"/>
    <w:next w:val="a3"/>
    <w:uiPriority w:val="99"/>
    <w:semiHidden/>
    <w:unhideWhenUsed/>
    <w:rsid w:val="00D07A5B"/>
  </w:style>
  <w:style w:type="numbering" w:customStyle="1" w:styleId="148">
    <w:name w:val="Нет списка148"/>
    <w:next w:val="a3"/>
    <w:uiPriority w:val="99"/>
    <w:semiHidden/>
    <w:unhideWhenUsed/>
    <w:rsid w:val="00D07A5B"/>
  </w:style>
  <w:style w:type="numbering" w:customStyle="1" w:styleId="1128">
    <w:name w:val="Нет списка1128"/>
    <w:next w:val="a3"/>
    <w:uiPriority w:val="99"/>
    <w:semiHidden/>
    <w:unhideWhenUsed/>
    <w:rsid w:val="00D07A5B"/>
  </w:style>
  <w:style w:type="numbering" w:customStyle="1" w:styleId="238">
    <w:name w:val="Нет списка238"/>
    <w:next w:val="a3"/>
    <w:uiPriority w:val="99"/>
    <w:semiHidden/>
    <w:unhideWhenUsed/>
    <w:rsid w:val="00D07A5B"/>
  </w:style>
  <w:style w:type="numbering" w:customStyle="1" w:styleId="329">
    <w:name w:val="Нет списка329"/>
    <w:next w:val="a3"/>
    <w:uiPriority w:val="99"/>
    <w:semiHidden/>
    <w:unhideWhenUsed/>
    <w:rsid w:val="00D07A5B"/>
  </w:style>
  <w:style w:type="numbering" w:customStyle="1" w:styleId="1219">
    <w:name w:val="Нет списка1219"/>
    <w:next w:val="a3"/>
    <w:uiPriority w:val="99"/>
    <w:semiHidden/>
    <w:unhideWhenUsed/>
    <w:rsid w:val="00D07A5B"/>
  </w:style>
  <w:style w:type="numbering" w:customStyle="1" w:styleId="2128">
    <w:name w:val="Нет списка2128"/>
    <w:next w:val="a3"/>
    <w:uiPriority w:val="99"/>
    <w:semiHidden/>
    <w:unhideWhenUsed/>
    <w:rsid w:val="00D07A5B"/>
  </w:style>
  <w:style w:type="numbering" w:customStyle="1" w:styleId="4110">
    <w:name w:val="Нет списка4110"/>
    <w:next w:val="a3"/>
    <w:uiPriority w:val="99"/>
    <w:semiHidden/>
    <w:unhideWhenUsed/>
    <w:rsid w:val="00D07A5B"/>
  </w:style>
  <w:style w:type="numbering" w:customStyle="1" w:styleId="1318">
    <w:name w:val="Нет списка1318"/>
    <w:next w:val="a3"/>
    <w:uiPriority w:val="99"/>
    <w:semiHidden/>
    <w:unhideWhenUsed/>
    <w:rsid w:val="00D07A5B"/>
  </w:style>
  <w:style w:type="numbering" w:customStyle="1" w:styleId="2218">
    <w:name w:val="Нет списка2218"/>
    <w:next w:val="a3"/>
    <w:uiPriority w:val="99"/>
    <w:semiHidden/>
    <w:unhideWhenUsed/>
    <w:rsid w:val="00D07A5B"/>
  </w:style>
  <w:style w:type="numbering" w:customStyle="1" w:styleId="600">
    <w:name w:val="Нет списка60"/>
    <w:next w:val="a3"/>
    <w:uiPriority w:val="99"/>
    <w:semiHidden/>
    <w:unhideWhenUsed/>
    <w:rsid w:val="007B2F64"/>
  </w:style>
  <w:style w:type="table" w:customStyle="1" w:styleId="431">
    <w:name w:val="Сетка таблицы4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9">
    <w:name w:val="Нет списка139"/>
    <w:next w:val="a3"/>
    <w:uiPriority w:val="99"/>
    <w:semiHidden/>
    <w:unhideWhenUsed/>
    <w:rsid w:val="007B2F64"/>
  </w:style>
  <w:style w:type="numbering" w:customStyle="1" w:styleId="2300">
    <w:name w:val="Нет списка230"/>
    <w:next w:val="a3"/>
    <w:uiPriority w:val="99"/>
    <w:semiHidden/>
    <w:unhideWhenUsed/>
    <w:rsid w:val="007B2F64"/>
  </w:style>
  <w:style w:type="table" w:customStyle="1" w:styleId="1230">
    <w:name w:val="Сетка таблицы12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00">
    <w:name w:val="Нет списка330"/>
    <w:next w:val="a3"/>
    <w:uiPriority w:val="99"/>
    <w:semiHidden/>
    <w:unhideWhenUsed/>
    <w:rsid w:val="007B2F64"/>
  </w:style>
  <w:style w:type="numbering" w:customStyle="1" w:styleId="1129">
    <w:name w:val="Нет списка1129"/>
    <w:next w:val="a3"/>
    <w:uiPriority w:val="99"/>
    <w:semiHidden/>
    <w:unhideWhenUsed/>
    <w:rsid w:val="007B2F64"/>
  </w:style>
  <w:style w:type="numbering" w:customStyle="1" w:styleId="11112">
    <w:name w:val="Нет списка11112"/>
    <w:next w:val="a3"/>
    <w:uiPriority w:val="99"/>
    <w:semiHidden/>
    <w:unhideWhenUsed/>
    <w:rsid w:val="007B2F64"/>
  </w:style>
  <w:style w:type="numbering" w:customStyle="1" w:styleId="2129">
    <w:name w:val="Нет списка2129"/>
    <w:next w:val="a3"/>
    <w:uiPriority w:val="99"/>
    <w:semiHidden/>
    <w:unhideWhenUsed/>
    <w:rsid w:val="007B2F64"/>
  </w:style>
  <w:style w:type="numbering" w:customStyle="1" w:styleId="3113">
    <w:name w:val="Нет списка3113"/>
    <w:next w:val="a3"/>
    <w:uiPriority w:val="99"/>
    <w:semiHidden/>
    <w:unhideWhenUsed/>
    <w:rsid w:val="007B2F64"/>
  </w:style>
  <w:style w:type="numbering" w:customStyle="1" w:styleId="12200">
    <w:name w:val="Нет списка1220"/>
    <w:next w:val="a3"/>
    <w:uiPriority w:val="99"/>
    <w:semiHidden/>
    <w:unhideWhenUsed/>
    <w:rsid w:val="007B2F64"/>
  </w:style>
  <w:style w:type="numbering" w:customStyle="1" w:styleId="21111">
    <w:name w:val="Нет списка21111"/>
    <w:next w:val="a3"/>
    <w:uiPriority w:val="99"/>
    <w:semiHidden/>
    <w:unhideWhenUsed/>
    <w:rsid w:val="007B2F64"/>
  </w:style>
  <w:style w:type="numbering" w:customStyle="1" w:styleId="4200">
    <w:name w:val="Нет списка420"/>
    <w:next w:val="a3"/>
    <w:uiPriority w:val="99"/>
    <w:semiHidden/>
    <w:unhideWhenUsed/>
    <w:rsid w:val="007B2F64"/>
  </w:style>
  <w:style w:type="numbering" w:customStyle="1" w:styleId="1310">
    <w:name w:val="Нет списка1310"/>
    <w:next w:val="a3"/>
    <w:uiPriority w:val="99"/>
    <w:semiHidden/>
    <w:unhideWhenUsed/>
    <w:rsid w:val="007B2F64"/>
  </w:style>
  <w:style w:type="numbering" w:customStyle="1" w:styleId="2219">
    <w:name w:val="Нет списка2219"/>
    <w:next w:val="a3"/>
    <w:uiPriority w:val="99"/>
    <w:semiHidden/>
    <w:unhideWhenUsed/>
    <w:rsid w:val="007B2F64"/>
  </w:style>
  <w:style w:type="numbering" w:customStyle="1" w:styleId="511">
    <w:name w:val="Нет списка511"/>
    <w:next w:val="a3"/>
    <w:uiPriority w:val="99"/>
    <w:semiHidden/>
    <w:unhideWhenUsed/>
    <w:rsid w:val="007B2F64"/>
  </w:style>
  <w:style w:type="numbering" w:customStyle="1" w:styleId="149">
    <w:name w:val="Нет списка149"/>
    <w:next w:val="a3"/>
    <w:uiPriority w:val="99"/>
    <w:semiHidden/>
    <w:unhideWhenUsed/>
    <w:rsid w:val="007B2F64"/>
  </w:style>
  <w:style w:type="numbering" w:customStyle="1" w:styleId="112100">
    <w:name w:val="Нет списка11210"/>
    <w:next w:val="a3"/>
    <w:uiPriority w:val="99"/>
    <w:semiHidden/>
    <w:unhideWhenUsed/>
    <w:rsid w:val="007B2F64"/>
  </w:style>
  <w:style w:type="numbering" w:customStyle="1" w:styleId="239">
    <w:name w:val="Нет списка239"/>
    <w:next w:val="a3"/>
    <w:uiPriority w:val="99"/>
    <w:semiHidden/>
    <w:unhideWhenUsed/>
    <w:rsid w:val="007B2F64"/>
  </w:style>
  <w:style w:type="numbering" w:customStyle="1" w:styleId="32100">
    <w:name w:val="Нет списка3210"/>
    <w:next w:val="a3"/>
    <w:uiPriority w:val="99"/>
    <w:semiHidden/>
    <w:unhideWhenUsed/>
    <w:rsid w:val="007B2F64"/>
  </w:style>
  <w:style w:type="numbering" w:customStyle="1" w:styleId="121100">
    <w:name w:val="Нет списка12110"/>
    <w:next w:val="a3"/>
    <w:uiPriority w:val="99"/>
    <w:semiHidden/>
    <w:unhideWhenUsed/>
    <w:rsid w:val="007B2F64"/>
  </w:style>
  <w:style w:type="numbering" w:customStyle="1" w:styleId="21210">
    <w:name w:val="Нет списка21210"/>
    <w:next w:val="a3"/>
    <w:uiPriority w:val="99"/>
    <w:semiHidden/>
    <w:unhideWhenUsed/>
    <w:rsid w:val="007B2F64"/>
  </w:style>
  <w:style w:type="numbering" w:customStyle="1" w:styleId="4111">
    <w:name w:val="Нет списка4111"/>
    <w:next w:val="a3"/>
    <w:uiPriority w:val="99"/>
    <w:semiHidden/>
    <w:unhideWhenUsed/>
    <w:rsid w:val="007B2F64"/>
  </w:style>
  <w:style w:type="numbering" w:customStyle="1" w:styleId="1319">
    <w:name w:val="Нет списка1319"/>
    <w:next w:val="a3"/>
    <w:uiPriority w:val="99"/>
    <w:semiHidden/>
    <w:unhideWhenUsed/>
    <w:rsid w:val="007B2F64"/>
  </w:style>
  <w:style w:type="numbering" w:customStyle="1" w:styleId="221100">
    <w:name w:val="Нет списка22110"/>
    <w:next w:val="a3"/>
    <w:uiPriority w:val="99"/>
    <w:semiHidden/>
    <w:unhideWhenUsed/>
    <w:rsid w:val="007B2F64"/>
  </w:style>
  <w:style w:type="numbering" w:customStyle="1" w:styleId="610">
    <w:name w:val="Нет списка61"/>
    <w:next w:val="a3"/>
    <w:uiPriority w:val="99"/>
    <w:semiHidden/>
    <w:unhideWhenUsed/>
    <w:rsid w:val="0075533B"/>
  </w:style>
  <w:style w:type="table" w:customStyle="1" w:styleId="441">
    <w:name w:val="Сетка таблицы4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0">
    <w:name w:val="Нет списка140"/>
    <w:next w:val="a3"/>
    <w:uiPriority w:val="99"/>
    <w:semiHidden/>
    <w:unhideWhenUsed/>
    <w:rsid w:val="0075533B"/>
  </w:style>
  <w:style w:type="numbering" w:customStyle="1" w:styleId="2400">
    <w:name w:val="Нет списка240"/>
    <w:next w:val="a3"/>
    <w:uiPriority w:val="99"/>
    <w:semiHidden/>
    <w:unhideWhenUsed/>
    <w:rsid w:val="0075533B"/>
  </w:style>
  <w:style w:type="table" w:customStyle="1" w:styleId="1240">
    <w:name w:val="Сетка таблицы12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
    <w:name w:val="Нет списка331"/>
    <w:next w:val="a3"/>
    <w:uiPriority w:val="99"/>
    <w:semiHidden/>
    <w:unhideWhenUsed/>
    <w:rsid w:val="0075533B"/>
  </w:style>
  <w:style w:type="numbering" w:customStyle="1" w:styleId="11300">
    <w:name w:val="Нет списка1130"/>
    <w:next w:val="a3"/>
    <w:uiPriority w:val="99"/>
    <w:semiHidden/>
    <w:unhideWhenUsed/>
    <w:rsid w:val="0075533B"/>
  </w:style>
  <w:style w:type="numbering" w:customStyle="1" w:styleId="11113">
    <w:name w:val="Нет списка11113"/>
    <w:next w:val="a3"/>
    <w:uiPriority w:val="99"/>
    <w:semiHidden/>
    <w:unhideWhenUsed/>
    <w:rsid w:val="0075533B"/>
  </w:style>
  <w:style w:type="numbering" w:customStyle="1" w:styleId="21300">
    <w:name w:val="Нет списка2130"/>
    <w:next w:val="a3"/>
    <w:uiPriority w:val="99"/>
    <w:semiHidden/>
    <w:unhideWhenUsed/>
    <w:rsid w:val="0075533B"/>
  </w:style>
  <w:style w:type="numbering" w:customStyle="1" w:styleId="3114">
    <w:name w:val="Нет списка3114"/>
    <w:next w:val="a3"/>
    <w:uiPriority w:val="99"/>
    <w:semiHidden/>
    <w:unhideWhenUsed/>
    <w:rsid w:val="0075533B"/>
  </w:style>
  <w:style w:type="numbering" w:customStyle="1" w:styleId="12210">
    <w:name w:val="Нет списка1221"/>
    <w:next w:val="a3"/>
    <w:uiPriority w:val="99"/>
    <w:semiHidden/>
    <w:unhideWhenUsed/>
    <w:rsid w:val="0075533B"/>
  </w:style>
  <w:style w:type="numbering" w:customStyle="1" w:styleId="21112">
    <w:name w:val="Нет списка21112"/>
    <w:next w:val="a3"/>
    <w:uiPriority w:val="99"/>
    <w:semiHidden/>
    <w:unhideWhenUsed/>
    <w:rsid w:val="0075533B"/>
  </w:style>
  <w:style w:type="numbering" w:customStyle="1" w:styleId="4210">
    <w:name w:val="Нет списка421"/>
    <w:next w:val="a3"/>
    <w:uiPriority w:val="99"/>
    <w:semiHidden/>
    <w:unhideWhenUsed/>
    <w:rsid w:val="0075533B"/>
  </w:style>
  <w:style w:type="numbering" w:customStyle="1" w:styleId="1320">
    <w:name w:val="Нет списка1320"/>
    <w:next w:val="a3"/>
    <w:uiPriority w:val="99"/>
    <w:semiHidden/>
    <w:unhideWhenUsed/>
    <w:rsid w:val="0075533B"/>
  </w:style>
  <w:style w:type="numbering" w:customStyle="1" w:styleId="22200">
    <w:name w:val="Нет списка2220"/>
    <w:next w:val="a3"/>
    <w:uiPriority w:val="99"/>
    <w:semiHidden/>
    <w:unhideWhenUsed/>
    <w:rsid w:val="0075533B"/>
  </w:style>
  <w:style w:type="numbering" w:customStyle="1" w:styleId="512">
    <w:name w:val="Нет списка512"/>
    <w:next w:val="a3"/>
    <w:uiPriority w:val="99"/>
    <w:semiHidden/>
    <w:unhideWhenUsed/>
    <w:rsid w:val="0075533B"/>
  </w:style>
  <w:style w:type="numbering" w:customStyle="1" w:styleId="14100">
    <w:name w:val="Нет списка1410"/>
    <w:next w:val="a3"/>
    <w:uiPriority w:val="99"/>
    <w:semiHidden/>
    <w:unhideWhenUsed/>
    <w:rsid w:val="0075533B"/>
  </w:style>
  <w:style w:type="numbering" w:customStyle="1" w:styleId="11211">
    <w:name w:val="Нет списка11211"/>
    <w:next w:val="a3"/>
    <w:uiPriority w:val="99"/>
    <w:semiHidden/>
    <w:unhideWhenUsed/>
    <w:rsid w:val="0075533B"/>
  </w:style>
  <w:style w:type="numbering" w:customStyle="1" w:styleId="23100">
    <w:name w:val="Нет списка2310"/>
    <w:next w:val="a3"/>
    <w:uiPriority w:val="99"/>
    <w:semiHidden/>
    <w:unhideWhenUsed/>
    <w:rsid w:val="0075533B"/>
  </w:style>
  <w:style w:type="numbering" w:customStyle="1" w:styleId="3211">
    <w:name w:val="Нет списка3211"/>
    <w:next w:val="a3"/>
    <w:uiPriority w:val="99"/>
    <w:semiHidden/>
    <w:unhideWhenUsed/>
    <w:rsid w:val="0075533B"/>
  </w:style>
  <w:style w:type="numbering" w:customStyle="1" w:styleId="12111">
    <w:name w:val="Нет списка12111"/>
    <w:next w:val="a3"/>
    <w:uiPriority w:val="99"/>
    <w:semiHidden/>
    <w:unhideWhenUsed/>
    <w:rsid w:val="0075533B"/>
  </w:style>
  <w:style w:type="numbering" w:customStyle="1" w:styleId="21211">
    <w:name w:val="Нет списка21211"/>
    <w:next w:val="a3"/>
    <w:uiPriority w:val="99"/>
    <w:semiHidden/>
    <w:unhideWhenUsed/>
    <w:rsid w:val="0075533B"/>
  </w:style>
  <w:style w:type="numbering" w:customStyle="1" w:styleId="4112">
    <w:name w:val="Нет списка4112"/>
    <w:next w:val="a3"/>
    <w:uiPriority w:val="99"/>
    <w:semiHidden/>
    <w:unhideWhenUsed/>
    <w:rsid w:val="0075533B"/>
  </w:style>
  <w:style w:type="numbering" w:customStyle="1" w:styleId="13110">
    <w:name w:val="Нет списка13110"/>
    <w:next w:val="a3"/>
    <w:uiPriority w:val="99"/>
    <w:semiHidden/>
    <w:unhideWhenUsed/>
    <w:rsid w:val="0075533B"/>
  </w:style>
  <w:style w:type="numbering" w:customStyle="1" w:styleId="22111">
    <w:name w:val="Нет списка22111"/>
    <w:next w:val="a3"/>
    <w:uiPriority w:val="99"/>
    <w:semiHidden/>
    <w:unhideWhenUsed/>
    <w:rsid w:val="0075533B"/>
  </w:style>
  <w:style w:type="numbering" w:customStyle="1" w:styleId="620">
    <w:name w:val="Нет списка62"/>
    <w:next w:val="a3"/>
    <w:uiPriority w:val="99"/>
    <w:semiHidden/>
    <w:unhideWhenUsed/>
    <w:rsid w:val="00820426"/>
  </w:style>
  <w:style w:type="table" w:customStyle="1" w:styleId="451">
    <w:name w:val="Сетка таблицы4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0">
    <w:name w:val="Нет списка150"/>
    <w:next w:val="a3"/>
    <w:uiPriority w:val="99"/>
    <w:semiHidden/>
    <w:unhideWhenUsed/>
    <w:rsid w:val="00820426"/>
  </w:style>
  <w:style w:type="numbering" w:customStyle="1" w:styleId="241">
    <w:name w:val="Нет списка241"/>
    <w:next w:val="a3"/>
    <w:uiPriority w:val="99"/>
    <w:semiHidden/>
    <w:unhideWhenUsed/>
    <w:rsid w:val="00820426"/>
  </w:style>
  <w:style w:type="table" w:customStyle="1" w:styleId="1250">
    <w:name w:val="Сетка таблицы12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Нет списка332"/>
    <w:next w:val="a3"/>
    <w:uiPriority w:val="99"/>
    <w:semiHidden/>
    <w:unhideWhenUsed/>
    <w:rsid w:val="00820426"/>
  </w:style>
  <w:style w:type="numbering" w:customStyle="1" w:styleId="11310">
    <w:name w:val="Нет списка1131"/>
    <w:next w:val="a3"/>
    <w:uiPriority w:val="99"/>
    <w:semiHidden/>
    <w:unhideWhenUsed/>
    <w:rsid w:val="00820426"/>
  </w:style>
  <w:style w:type="numbering" w:customStyle="1" w:styleId="11114">
    <w:name w:val="Нет списка11114"/>
    <w:next w:val="a3"/>
    <w:uiPriority w:val="99"/>
    <w:semiHidden/>
    <w:unhideWhenUsed/>
    <w:rsid w:val="00820426"/>
  </w:style>
  <w:style w:type="numbering" w:customStyle="1" w:styleId="2131">
    <w:name w:val="Нет списка2131"/>
    <w:next w:val="a3"/>
    <w:uiPriority w:val="99"/>
    <w:semiHidden/>
    <w:unhideWhenUsed/>
    <w:rsid w:val="00820426"/>
  </w:style>
  <w:style w:type="numbering" w:customStyle="1" w:styleId="3115">
    <w:name w:val="Нет списка3115"/>
    <w:next w:val="a3"/>
    <w:uiPriority w:val="99"/>
    <w:semiHidden/>
    <w:unhideWhenUsed/>
    <w:rsid w:val="00820426"/>
  </w:style>
  <w:style w:type="numbering" w:customStyle="1" w:styleId="1222">
    <w:name w:val="Нет списка1222"/>
    <w:next w:val="a3"/>
    <w:uiPriority w:val="99"/>
    <w:semiHidden/>
    <w:unhideWhenUsed/>
    <w:rsid w:val="00820426"/>
  </w:style>
  <w:style w:type="numbering" w:customStyle="1" w:styleId="21113">
    <w:name w:val="Нет списка21113"/>
    <w:next w:val="a3"/>
    <w:uiPriority w:val="99"/>
    <w:semiHidden/>
    <w:unhideWhenUsed/>
    <w:rsid w:val="00820426"/>
  </w:style>
  <w:style w:type="numbering" w:customStyle="1" w:styleId="422">
    <w:name w:val="Нет списка422"/>
    <w:next w:val="a3"/>
    <w:uiPriority w:val="99"/>
    <w:semiHidden/>
    <w:unhideWhenUsed/>
    <w:rsid w:val="00820426"/>
  </w:style>
  <w:style w:type="numbering" w:customStyle="1" w:styleId="1321">
    <w:name w:val="Нет списка1321"/>
    <w:next w:val="a3"/>
    <w:uiPriority w:val="99"/>
    <w:semiHidden/>
    <w:unhideWhenUsed/>
    <w:rsid w:val="00820426"/>
  </w:style>
  <w:style w:type="numbering" w:customStyle="1" w:styleId="2221">
    <w:name w:val="Нет списка2221"/>
    <w:next w:val="a3"/>
    <w:uiPriority w:val="99"/>
    <w:semiHidden/>
    <w:unhideWhenUsed/>
    <w:rsid w:val="00820426"/>
  </w:style>
  <w:style w:type="numbering" w:customStyle="1" w:styleId="513">
    <w:name w:val="Нет списка513"/>
    <w:next w:val="a3"/>
    <w:uiPriority w:val="99"/>
    <w:semiHidden/>
    <w:unhideWhenUsed/>
    <w:rsid w:val="00820426"/>
  </w:style>
  <w:style w:type="numbering" w:customStyle="1" w:styleId="1411">
    <w:name w:val="Нет списка1411"/>
    <w:next w:val="a3"/>
    <w:uiPriority w:val="99"/>
    <w:semiHidden/>
    <w:unhideWhenUsed/>
    <w:rsid w:val="00820426"/>
  </w:style>
  <w:style w:type="numbering" w:customStyle="1" w:styleId="11212">
    <w:name w:val="Нет списка11212"/>
    <w:next w:val="a3"/>
    <w:uiPriority w:val="99"/>
    <w:semiHidden/>
    <w:unhideWhenUsed/>
    <w:rsid w:val="00820426"/>
  </w:style>
  <w:style w:type="numbering" w:customStyle="1" w:styleId="2311">
    <w:name w:val="Нет списка2311"/>
    <w:next w:val="a3"/>
    <w:uiPriority w:val="99"/>
    <w:semiHidden/>
    <w:unhideWhenUsed/>
    <w:rsid w:val="00820426"/>
  </w:style>
  <w:style w:type="numbering" w:customStyle="1" w:styleId="3212">
    <w:name w:val="Нет списка3212"/>
    <w:next w:val="a3"/>
    <w:uiPriority w:val="99"/>
    <w:semiHidden/>
    <w:unhideWhenUsed/>
    <w:rsid w:val="00820426"/>
  </w:style>
  <w:style w:type="numbering" w:customStyle="1" w:styleId="12112">
    <w:name w:val="Нет списка12112"/>
    <w:next w:val="a3"/>
    <w:uiPriority w:val="99"/>
    <w:semiHidden/>
    <w:unhideWhenUsed/>
    <w:rsid w:val="00820426"/>
  </w:style>
  <w:style w:type="numbering" w:customStyle="1" w:styleId="21212">
    <w:name w:val="Нет списка21212"/>
    <w:next w:val="a3"/>
    <w:uiPriority w:val="99"/>
    <w:semiHidden/>
    <w:unhideWhenUsed/>
    <w:rsid w:val="00820426"/>
  </w:style>
  <w:style w:type="numbering" w:customStyle="1" w:styleId="4113">
    <w:name w:val="Нет списка4113"/>
    <w:next w:val="a3"/>
    <w:uiPriority w:val="99"/>
    <w:semiHidden/>
    <w:unhideWhenUsed/>
    <w:rsid w:val="00820426"/>
  </w:style>
  <w:style w:type="numbering" w:customStyle="1" w:styleId="13111">
    <w:name w:val="Нет списка13111"/>
    <w:next w:val="a3"/>
    <w:uiPriority w:val="99"/>
    <w:semiHidden/>
    <w:unhideWhenUsed/>
    <w:rsid w:val="00820426"/>
  </w:style>
  <w:style w:type="numbering" w:customStyle="1" w:styleId="22112">
    <w:name w:val="Нет списка22112"/>
    <w:next w:val="a3"/>
    <w:uiPriority w:val="99"/>
    <w:semiHidden/>
    <w:unhideWhenUsed/>
    <w:rsid w:val="00820426"/>
  </w:style>
  <w:style w:type="numbering" w:customStyle="1" w:styleId="630">
    <w:name w:val="Нет списка63"/>
    <w:next w:val="a3"/>
    <w:uiPriority w:val="99"/>
    <w:semiHidden/>
    <w:rsid w:val="006F7894"/>
  </w:style>
  <w:style w:type="character" w:customStyle="1" w:styleId="Absatz-Standardschriftart">
    <w:name w:val="Absatz-Standardschriftart"/>
    <w:rsid w:val="006F7894"/>
  </w:style>
  <w:style w:type="character" w:customStyle="1" w:styleId="WW-Absatz-Standardschriftart">
    <w:name w:val="WW-Absatz-Standardschriftart"/>
    <w:rsid w:val="006F7894"/>
  </w:style>
  <w:style w:type="character" w:customStyle="1" w:styleId="WW-Absatz-Standardschriftart1">
    <w:name w:val="WW-Absatz-Standardschriftart1"/>
    <w:rsid w:val="006F7894"/>
  </w:style>
  <w:style w:type="character" w:customStyle="1" w:styleId="WW-Absatz-Standardschriftart11">
    <w:name w:val="WW-Absatz-Standardschriftart11"/>
    <w:rsid w:val="006F7894"/>
  </w:style>
  <w:style w:type="character" w:customStyle="1" w:styleId="WW-Absatz-Standardschriftart111">
    <w:name w:val="WW-Absatz-Standardschriftart111"/>
    <w:rsid w:val="006F7894"/>
  </w:style>
  <w:style w:type="character" w:customStyle="1" w:styleId="WW-Absatz-Standardschriftart1111">
    <w:name w:val="WW-Absatz-Standardschriftart1111"/>
    <w:rsid w:val="006F7894"/>
  </w:style>
  <w:style w:type="character" w:customStyle="1" w:styleId="WW-Absatz-Standardschriftart11111">
    <w:name w:val="WW-Absatz-Standardschriftart11111"/>
    <w:rsid w:val="006F7894"/>
  </w:style>
  <w:style w:type="character" w:customStyle="1" w:styleId="WW-Absatz-Standardschriftart111111">
    <w:name w:val="WW-Absatz-Standardschriftart111111"/>
    <w:rsid w:val="006F7894"/>
  </w:style>
  <w:style w:type="character" w:customStyle="1" w:styleId="1ff4">
    <w:name w:val="Основной шрифт абзаца1"/>
    <w:rsid w:val="006F7894"/>
  </w:style>
  <w:style w:type="paragraph" w:customStyle="1" w:styleId="affffd">
    <w:name w:val="Содержимое таблицы"/>
    <w:basedOn w:val="a"/>
    <w:rsid w:val="006F7894"/>
    <w:pPr>
      <w:widowControl w:val="0"/>
      <w:suppressLineNumbers/>
      <w:suppressAutoHyphens/>
      <w:autoSpaceDE w:val="0"/>
    </w:pPr>
    <w:rPr>
      <w:sz w:val="20"/>
      <w:szCs w:val="20"/>
      <w:lang w:eastAsia="ar-SA"/>
    </w:rPr>
  </w:style>
  <w:style w:type="paragraph" w:customStyle="1" w:styleId="affffe">
    <w:name w:val="Заголовок таблицы"/>
    <w:basedOn w:val="affffd"/>
    <w:rsid w:val="006F7894"/>
    <w:pPr>
      <w:jc w:val="center"/>
    </w:pPr>
    <w:rPr>
      <w:b/>
      <w:bCs/>
    </w:rPr>
  </w:style>
  <w:style w:type="table" w:customStyle="1" w:styleId="460">
    <w:name w:val="Сетка таблицы46"/>
    <w:basedOn w:val="a2"/>
    <w:next w:val="a4"/>
    <w:rsid w:val="006F789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6F78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ff5">
    <w:name w:val="toc 1"/>
    <w:basedOn w:val="a"/>
    <w:uiPriority w:val="1"/>
    <w:qFormat/>
    <w:rsid w:val="006F7894"/>
    <w:pPr>
      <w:widowControl w:val="0"/>
      <w:autoSpaceDE w:val="0"/>
      <w:autoSpaceDN w:val="0"/>
      <w:ind w:left="172"/>
      <w:jc w:val="both"/>
    </w:pPr>
    <w:rPr>
      <w:sz w:val="28"/>
      <w:szCs w:val="28"/>
      <w:lang w:eastAsia="en-US"/>
    </w:rPr>
  </w:style>
  <w:style w:type="paragraph" w:styleId="2f6">
    <w:name w:val="toc 2"/>
    <w:basedOn w:val="a"/>
    <w:uiPriority w:val="1"/>
    <w:qFormat/>
    <w:rsid w:val="006F7894"/>
    <w:pPr>
      <w:widowControl w:val="0"/>
      <w:autoSpaceDE w:val="0"/>
      <w:autoSpaceDN w:val="0"/>
      <w:spacing w:line="322" w:lineRule="exact"/>
      <w:ind w:left="777"/>
      <w:jc w:val="both"/>
    </w:pPr>
    <w:rPr>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9743">
      <w:bodyDiv w:val="1"/>
      <w:marLeft w:val="0"/>
      <w:marRight w:val="0"/>
      <w:marTop w:val="0"/>
      <w:marBottom w:val="0"/>
      <w:divBdr>
        <w:top w:val="none" w:sz="0" w:space="0" w:color="auto"/>
        <w:left w:val="none" w:sz="0" w:space="0" w:color="auto"/>
        <w:bottom w:val="none" w:sz="0" w:space="0" w:color="auto"/>
        <w:right w:val="none" w:sz="0" w:space="0" w:color="auto"/>
      </w:divBdr>
    </w:div>
    <w:div w:id="42487624">
      <w:bodyDiv w:val="1"/>
      <w:marLeft w:val="0"/>
      <w:marRight w:val="0"/>
      <w:marTop w:val="0"/>
      <w:marBottom w:val="0"/>
      <w:divBdr>
        <w:top w:val="none" w:sz="0" w:space="0" w:color="auto"/>
        <w:left w:val="none" w:sz="0" w:space="0" w:color="auto"/>
        <w:bottom w:val="none" w:sz="0" w:space="0" w:color="auto"/>
        <w:right w:val="none" w:sz="0" w:space="0" w:color="auto"/>
      </w:divBdr>
    </w:div>
    <w:div w:id="83917923">
      <w:bodyDiv w:val="1"/>
      <w:marLeft w:val="0"/>
      <w:marRight w:val="0"/>
      <w:marTop w:val="0"/>
      <w:marBottom w:val="0"/>
      <w:divBdr>
        <w:top w:val="none" w:sz="0" w:space="0" w:color="auto"/>
        <w:left w:val="none" w:sz="0" w:space="0" w:color="auto"/>
        <w:bottom w:val="none" w:sz="0" w:space="0" w:color="auto"/>
        <w:right w:val="none" w:sz="0" w:space="0" w:color="auto"/>
      </w:divBdr>
    </w:div>
    <w:div w:id="95953649">
      <w:bodyDiv w:val="1"/>
      <w:marLeft w:val="0"/>
      <w:marRight w:val="0"/>
      <w:marTop w:val="0"/>
      <w:marBottom w:val="0"/>
      <w:divBdr>
        <w:top w:val="none" w:sz="0" w:space="0" w:color="auto"/>
        <w:left w:val="none" w:sz="0" w:space="0" w:color="auto"/>
        <w:bottom w:val="none" w:sz="0" w:space="0" w:color="auto"/>
        <w:right w:val="none" w:sz="0" w:space="0" w:color="auto"/>
      </w:divBdr>
    </w:div>
    <w:div w:id="103579543">
      <w:bodyDiv w:val="1"/>
      <w:marLeft w:val="0"/>
      <w:marRight w:val="0"/>
      <w:marTop w:val="0"/>
      <w:marBottom w:val="0"/>
      <w:divBdr>
        <w:top w:val="none" w:sz="0" w:space="0" w:color="auto"/>
        <w:left w:val="none" w:sz="0" w:space="0" w:color="auto"/>
        <w:bottom w:val="none" w:sz="0" w:space="0" w:color="auto"/>
        <w:right w:val="none" w:sz="0" w:space="0" w:color="auto"/>
      </w:divBdr>
    </w:div>
    <w:div w:id="117527130">
      <w:bodyDiv w:val="1"/>
      <w:marLeft w:val="0"/>
      <w:marRight w:val="0"/>
      <w:marTop w:val="0"/>
      <w:marBottom w:val="0"/>
      <w:divBdr>
        <w:top w:val="none" w:sz="0" w:space="0" w:color="auto"/>
        <w:left w:val="none" w:sz="0" w:space="0" w:color="auto"/>
        <w:bottom w:val="none" w:sz="0" w:space="0" w:color="auto"/>
        <w:right w:val="none" w:sz="0" w:space="0" w:color="auto"/>
      </w:divBdr>
    </w:div>
    <w:div w:id="120342450">
      <w:bodyDiv w:val="1"/>
      <w:marLeft w:val="0"/>
      <w:marRight w:val="0"/>
      <w:marTop w:val="0"/>
      <w:marBottom w:val="0"/>
      <w:divBdr>
        <w:top w:val="none" w:sz="0" w:space="0" w:color="auto"/>
        <w:left w:val="none" w:sz="0" w:space="0" w:color="auto"/>
        <w:bottom w:val="none" w:sz="0" w:space="0" w:color="auto"/>
        <w:right w:val="none" w:sz="0" w:space="0" w:color="auto"/>
      </w:divBdr>
    </w:div>
    <w:div w:id="143863901">
      <w:bodyDiv w:val="1"/>
      <w:marLeft w:val="0"/>
      <w:marRight w:val="0"/>
      <w:marTop w:val="0"/>
      <w:marBottom w:val="0"/>
      <w:divBdr>
        <w:top w:val="none" w:sz="0" w:space="0" w:color="auto"/>
        <w:left w:val="none" w:sz="0" w:space="0" w:color="auto"/>
        <w:bottom w:val="none" w:sz="0" w:space="0" w:color="auto"/>
        <w:right w:val="none" w:sz="0" w:space="0" w:color="auto"/>
      </w:divBdr>
    </w:div>
    <w:div w:id="164051685">
      <w:bodyDiv w:val="1"/>
      <w:marLeft w:val="0"/>
      <w:marRight w:val="0"/>
      <w:marTop w:val="0"/>
      <w:marBottom w:val="0"/>
      <w:divBdr>
        <w:top w:val="none" w:sz="0" w:space="0" w:color="auto"/>
        <w:left w:val="none" w:sz="0" w:space="0" w:color="auto"/>
        <w:bottom w:val="none" w:sz="0" w:space="0" w:color="auto"/>
        <w:right w:val="none" w:sz="0" w:space="0" w:color="auto"/>
      </w:divBdr>
    </w:div>
    <w:div w:id="206992735">
      <w:bodyDiv w:val="1"/>
      <w:marLeft w:val="0"/>
      <w:marRight w:val="0"/>
      <w:marTop w:val="0"/>
      <w:marBottom w:val="0"/>
      <w:divBdr>
        <w:top w:val="none" w:sz="0" w:space="0" w:color="auto"/>
        <w:left w:val="none" w:sz="0" w:space="0" w:color="auto"/>
        <w:bottom w:val="none" w:sz="0" w:space="0" w:color="auto"/>
        <w:right w:val="none" w:sz="0" w:space="0" w:color="auto"/>
      </w:divBdr>
    </w:div>
    <w:div w:id="222326636">
      <w:bodyDiv w:val="1"/>
      <w:marLeft w:val="0"/>
      <w:marRight w:val="0"/>
      <w:marTop w:val="0"/>
      <w:marBottom w:val="0"/>
      <w:divBdr>
        <w:top w:val="none" w:sz="0" w:space="0" w:color="auto"/>
        <w:left w:val="none" w:sz="0" w:space="0" w:color="auto"/>
        <w:bottom w:val="none" w:sz="0" w:space="0" w:color="auto"/>
        <w:right w:val="none" w:sz="0" w:space="0" w:color="auto"/>
      </w:divBdr>
    </w:div>
    <w:div w:id="223637874">
      <w:bodyDiv w:val="1"/>
      <w:marLeft w:val="0"/>
      <w:marRight w:val="0"/>
      <w:marTop w:val="0"/>
      <w:marBottom w:val="0"/>
      <w:divBdr>
        <w:top w:val="none" w:sz="0" w:space="0" w:color="auto"/>
        <w:left w:val="none" w:sz="0" w:space="0" w:color="auto"/>
        <w:bottom w:val="none" w:sz="0" w:space="0" w:color="auto"/>
        <w:right w:val="none" w:sz="0" w:space="0" w:color="auto"/>
      </w:divBdr>
    </w:div>
    <w:div w:id="227035462">
      <w:bodyDiv w:val="1"/>
      <w:marLeft w:val="0"/>
      <w:marRight w:val="0"/>
      <w:marTop w:val="0"/>
      <w:marBottom w:val="0"/>
      <w:divBdr>
        <w:top w:val="none" w:sz="0" w:space="0" w:color="auto"/>
        <w:left w:val="none" w:sz="0" w:space="0" w:color="auto"/>
        <w:bottom w:val="none" w:sz="0" w:space="0" w:color="auto"/>
        <w:right w:val="none" w:sz="0" w:space="0" w:color="auto"/>
      </w:divBdr>
    </w:div>
    <w:div w:id="275527463">
      <w:bodyDiv w:val="1"/>
      <w:marLeft w:val="0"/>
      <w:marRight w:val="0"/>
      <w:marTop w:val="0"/>
      <w:marBottom w:val="0"/>
      <w:divBdr>
        <w:top w:val="none" w:sz="0" w:space="0" w:color="auto"/>
        <w:left w:val="none" w:sz="0" w:space="0" w:color="auto"/>
        <w:bottom w:val="none" w:sz="0" w:space="0" w:color="auto"/>
        <w:right w:val="none" w:sz="0" w:space="0" w:color="auto"/>
      </w:divBdr>
    </w:div>
    <w:div w:id="278337738">
      <w:bodyDiv w:val="1"/>
      <w:marLeft w:val="0"/>
      <w:marRight w:val="0"/>
      <w:marTop w:val="0"/>
      <w:marBottom w:val="0"/>
      <w:divBdr>
        <w:top w:val="none" w:sz="0" w:space="0" w:color="auto"/>
        <w:left w:val="none" w:sz="0" w:space="0" w:color="auto"/>
        <w:bottom w:val="none" w:sz="0" w:space="0" w:color="auto"/>
        <w:right w:val="none" w:sz="0" w:space="0" w:color="auto"/>
      </w:divBdr>
    </w:div>
    <w:div w:id="305203610">
      <w:bodyDiv w:val="1"/>
      <w:marLeft w:val="0"/>
      <w:marRight w:val="0"/>
      <w:marTop w:val="0"/>
      <w:marBottom w:val="0"/>
      <w:divBdr>
        <w:top w:val="none" w:sz="0" w:space="0" w:color="auto"/>
        <w:left w:val="none" w:sz="0" w:space="0" w:color="auto"/>
        <w:bottom w:val="none" w:sz="0" w:space="0" w:color="auto"/>
        <w:right w:val="none" w:sz="0" w:space="0" w:color="auto"/>
      </w:divBdr>
    </w:div>
    <w:div w:id="317735841">
      <w:bodyDiv w:val="1"/>
      <w:marLeft w:val="0"/>
      <w:marRight w:val="0"/>
      <w:marTop w:val="0"/>
      <w:marBottom w:val="0"/>
      <w:divBdr>
        <w:top w:val="none" w:sz="0" w:space="0" w:color="auto"/>
        <w:left w:val="none" w:sz="0" w:space="0" w:color="auto"/>
        <w:bottom w:val="none" w:sz="0" w:space="0" w:color="auto"/>
        <w:right w:val="none" w:sz="0" w:space="0" w:color="auto"/>
      </w:divBdr>
    </w:div>
    <w:div w:id="334502850">
      <w:bodyDiv w:val="1"/>
      <w:marLeft w:val="0"/>
      <w:marRight w:val="0"/>
      <w:marTop w:val="0"/>
      <w:marBottom w:val="0"/>
      <w:divBdr>
        <w:top w:val="none" w:sz="0" w:space="0" w:color="auto"/>
        <w:left w:val="none" w:sz="0" w:space="0" w:color="auto"/>
        <w:bottom w:val="none" w:sz="0" w:space="0" w:color="auto"/>
        <w:right w:val="none" w:sz="0" w:space="0" w:color="auto"/>
      </w:divBdr>
    </w:div>
    <w:div w:id="351763267">
      <w:bodyDiv w:val="1"/>
      <w:marLeft w:val="0"/>
      <w:marRight w:val="0"/>
      <w:marTop w:val="0"/>
      <w:marBottom w:val="0"/>
      <w:divBdr>
        <w:top w:val="none" w:sz="0" w:space="0" w:color="auto"/>
        <w:left w:val="none" w:sz="0" w:space="0" w:color="auto"/>
        <w:bottom w:val="none" w:sz="0" w:space="0" w:color="auto"/>
        <w:right w:val="none" w:sz="0" w:space="0" w:color="auto"/>
      </w:divBdr>
    </w:div>
    <w:div w:id="400830776">
      <w:bodyDiv w:val="1"/>
      <w:marLeft w:val="0"/>
      <w:marRight w:val="0"/>
      <w:marTop w:val="0"/>
      <w:marBottom w:val="0"/>
      <w:divBdr>
        <w:top w:val="none" w:sz="0" w:space="0" w:color="auto"/>
        <w:left w:val="none" w:sz="0" w:space="0" w:color="auto"/>
        <w:bottom w:val="none" w:sz="0" w:space="0" w:color="auto"/>
        <w:right w:val="none" w:sz="0" w:space="0" w:color="auto"/>
      </w:divBdr>
    </w:div>
    <w:div w:id="407463698">
      <w:bodyDiv w:val="1"/>
      <w:marLeft w:val="0"/>
      <w:marRight w:val="0"/>
      <w:marTop w:val="0"/>
      <w:marBottom w:val="0"/>
      <w:divBdr>
        <w:top w:val="none" w:sz="0" w:space="0" w:color="auto"/>
        <w:left w:val="none" w:sz="0" w:space="0" w:color="auto"/>
        <w:bottom w:val="none" w:sz="0" w:space="0" w:color="auto"/>
        <w:right w:val="none" w:sz="0" w:space="0" w:color="auto"/>
      </w:divBdr>
    </w:div>
    <w:div w:id="450128864">
      <w:bodyDiv w:val="1"/>
      <w:marLeft w:val="0"/>
      <w:marRight w:val="0"/>
      <w:marTop w:val="0"/>
      <w:marBottom w:val="0"/>
      <w:divBdr>
        <w:top w:val="none" w:sz="0" w:space="0" w:color="auto"/>
        <w:left w:val="none" w:sz="0" w:space="0" w:color="auto"/>
        <w:bottom w:val="none" w:sz="0" w:space="0" w:color="auto"/>
        <w:right w:val="none" w:sz="0" w:space="0" w:color="auto"/>
      </w:divBdr>
    </w:div>
    <w:div w:id="468548100">
      <w:bodyDiv w:val="1"/>
      <w:marLeft w:val="0"/>
      <w:marRight w:val="0"/>
      <w:marTop w:val="0"/>
      <w:marBottom w:val="0"/>
      <w:divBdr>
        <w:top w:val="none" w:sz="0" w:space="0" w:color="auto"/>
        <w:left w:val="none" w:sz="0" w:space="0" w:color="auto"/>
        <w:bottom w:val="none" w:sz="0" w:space="0" w:color="auto"/>
        <w:right w:val="none" w:sz="0" w:space="0" w:color="auto"/>
      </w:divBdr>
    </w:div>
    <w:div w:id="542712174">
      <w:bodyDiv w:val="1"/>
      <w:marLeft w:val="0"/>
      <w:marRight w:val="0"/>
      <w:marTop w:val="0"/>
      <w:marBottom w:val="0"/>
      <w:divBdr>
        <w:top w:val="none" w:sz="0" w:space="0" w:color="auto"/>
        <w:left w:val="none" w:sz="0" w:space="0" w:color="auto"/>
        <w:bottom w:val="none" w:sz="0" w:space="0" w:color="auto"/>
        <w:right w:val="none" w:sz="0" w:space="0" w:color="auto"/>
      </w:divBdr>
    </w:div>
    <w:div w:id="549651753">
      <w:bodyDiv w:val="1"/>
      <w:marLeft w:val="0"/>
      <w:marRight w:val="0"/>
      <w:marTop w:val="0"/>
      <w:marBottom w:val="0"/>
      <w:divBdr>
        <w:top w:val="none" w:sz="0" w:space="0" w:color="auto"/>
        <w:left w:val="none" w:sz="0" w:space="0" w:color="auto"/>
        <w:bottom w:val="none" w:sz="0" w:space="0" w:color="auto"/>
        <w:right w:val="none" w:sz="0" w:space="0" w:color="auto"/>
      </w:divBdr>
    </w:div>
    <w:div w:id="595406115">
      <w:bodyDiv w:val="1"/>
      <w:marLeft w:val="0"/>
      <w:marRight w:val="0"/>
      <w:marTop w:val="0"/>
      <w:marBottom w:val="0"/>
      <w:divBdr>
        <w:top w:val="none" w:sz="0" w:space="0" w:color="auto"/>
        <w:left w:val="none" w:sz="0" w:space="0" w:color="auto"/>
        <w:bottom w:val="none" w:sz="0" w:space="0" w:color="auto"/>
        <w:right w:val="none" w:sz="0" w:space="0" w:color="auto"/>
      </w:divBdr>
    </w:div>
    <w:div w:id="607007702">
      <w:bodyDiv w:val="1"/>
      <w:marLeft w:val="0"/>
      <w:marRight w:val="0"/>
      <w:marTop w:val="0"/>
      <w:marBottom w:val="0"/>
      <w:divBdr>
        <w:top w:val="none" w:sz="0" w:space="0" w:color="auto"/>
        <w:left w:val="none" w:sz="0" w:space="0" w:color="auto"/>
        <w:bottom w:val="none" w:sz="0" w:space="0" w:color="auto"/>
        <w:right w:val="none" w:sz="0" w:space="0" w:color="auto"/>
      </w:divBdr>
    </w:div>
    <w:div w:id="626547877">
      <w:bodyDiv w:val="1"/>
      <w:marLeft w:val="0"/>
      <w:marRight w:val="0"/>
      <w:marTop w:val="0"/>
      <w:marBottom w:val="0"/>
      <w:divBdr>
        <w:top w:val="none" w:sz="0" w:space="0" w:color="auto"/>
        <w:left w:val="none" w:sz="0" w:space="0" w:color="auto"/>
        <w:bottom w:val="none" w:sz="0" w:space="0" w:color="auto"/>
        <w:right w:val="none" w:sz="0" w:space="0" w:color="auto"/>
      </w:divBdr>
    </w:div>
    <w:div w:id="649092765">
      <w:bodyDiv w:val="1"/>
      <w:marLeft w:val="0"/>
      <w:marRight w:val="0"/>
      <w:marTop w:val="0"/>
      <w:marBottom w:val="0"/>
      <w:divBdr>
        <w:top w:val="none" w:sz="0" w:space="0" w:color="auto"/>
        <w:left w:val="none" w:sz="0" w:space="0" w:color="auto"/>
        <w:bottom w:val="none" w:sz="0" w:space="0" w:color="auto"/>
        <w:right w:val="none" w:sz="0" w:space="0" w:color="auto"/>
      </w:divBdr>
    </w:div>
    <w:div w:id="707950086">
      <w:bodyDiv w:val="1"/>
      <w:marLeft w:val="0"/>
      <w:marRight w:val="0"/>
      <w:marTop w:val="0"/>
      <w:marBottom w:val="0"/>
      <w:divBdr>
        <w:top w:val="none" w:sz="0" w:space="0" w:color="auto"/>
        <w:left w:val="none" w:sz="0" w:space="0" w:color="auto"/>
        <w:bottom w:val="none" w:sz="0" w:space="0" w:color="auto"/>
        <w:right w:val="none" w:sz="0" w:space="0" w:color="auto"/>
      </w:divBdr>
    </w:div>
    <w:div w:id="715588126">
      <w:bodyDiv w:val="1"/>
      <w:marLeft w:val="0"/>
      <w:marRight w:val="0"/>
      <w:marTop w:val="0"/>
      <w:marBottom w:val="0"/>
      <w:divBdr>
        <w:top w:val="none" w:sz="0" w:space="0" w:color="auto"/>
        <w:left w:val="none" w:sz="0" w:space="0" w:color="auto"/>
        <w:bottom w:val="none" w:sz="0" w:space="0" w:color="auto"/>
        <w:right w:val="none" w:sz="0" w:space="0" w:color="auto"/>
      </w:divBdr>
    </w:div>
    <w:div w:id="720398107">
      <w:bodyDiv w:val="1"/>
      <w:marLeft w:val="0"/>
      <w:marRight w:val="0"/>
      <w:marTop w:val="0"/>
      <w:marBottom w:val="0"/>
      <w:divBdr>
        <w:top w:val="none" w:sz="0" w:space="0" w:color="auto"/>
        <w:left w:val="none" w:sz="0" w:space="0" w:color="auto"/>
        <w:bottom w:val="none" w:sz="0" w:space="0" w:color="auto"/>
        <w:right w:val="none" w:sz="0" w:space="0" w:color="auto"/>
      </w:divBdr>
    </w:div>
    <w:div w:id="724447254">
      <w:bodyDiv w:val="1"/>
      <w:marLeft w:val="0"/>
      <w:marRight w:val="0"/>
      <w:marTop w:val="0"/>
      <w:marBottom w:val="0"/>
      <w:divBdr>
        <w:top w:val="none" w:sz="0" w:space="0" w:color="auto"/>
        <w:left w:val="none" w:sz="0" w:space="0" w:color="auto"/>
        <w:bottom w:val="none" w:sz="0" w:space="0" w:color="auto"/>
        <w:right w:val="none" w:sz="0" w:space="0" w:color="auto"/>
      </w:divBdr>
    </w:div>
    <w:div w:id="730080831">
      <w:bodyDiv w:val="1"/>
      <w:marLeft w:val="0"/>
      <w:marRight w:val="0"/>
      <w:marTop w:val="0"/>
      <w:marBottom w:val="0"/>
      <w:divBdr>
        <w:top w:val="none" w:sz="0" w:space="0" w:color="auto"/>
        <w:left w:val="none" w:sz="0" w:space="0" w:color="auto"/>
        <w:bottom w:val="none" w:sz="0" w:space="0" w:color="auto"/>
        <w:right w:val="none" w:sz="0" w:space="0" w:color="auto"/>
      </w:divBdr>
    </w:div>
    <w:div w:id="736243174">
      <w:bodyDiv w:val="1"/>
      <w:marLeft w:val="0"/>
      <w:marRight w:val="0"/>
      <w:marTop w:val="0"/>
      <w:marBottom w:val="0"/>
      <w:divBdr>
        <w:top w:val="none" w:sz="0" w:space="0" w:color="auto"/>
        <w:left w:val="none" w:sz="0" w:space="0" w:color="auto"/>
        <w:bottom w:val="none" w:sz="0" w:space="0" w:color="auto"/>
        <w:right w:val="none" w:sz="0" w:space="0" w:color="auto"/>
      </w:divBdr>
    </w:div>
    <w:div w:id="750465554">
      <w:bodyDiv w:val="1"/>
      <w:marLeft w:val="0"/>
      <w:marRight w:val="0"/>
      <w:marTop w:val="0"/>
      <w:marBottom w:val="0"/>
      <w:divBdr>
        <w:top w:val="none" w:sz="0" w:space="0" w:color="auto"/>
        <w:left w:val="none" w:sz="0" w:space="0" w:color="auto"/>
        <w:bottom w:val="none" w:sz="0" w:space="0" w:color="auto"/>
        <w:right w:val="none" w:sz="0" w:space="0" w:color="auto"/>
      </w:divBdr>
    </w:div>
    <w:div w:id="758065523">
      <w:bodyDiv w:val="1"/>
      <w:marLeft w:val="0"/>
      <w:marRight w:val="0"/>
      <w:marTop w:val="0"/>
      <w:marBottom w:val="0"/>
      <w:divBdr>
        <w:top w:val="none" w:sz="0" w:space="0" w:color="auto"/>
        <w:left w:val="none" w:sz="0" w:space="0" w:color="auto"/>
        <w:bottom w:val="none" w:sz="0" w:space="0" w:color="auto"/>
        <w:right w:val="none" w:sz="0" w:space="0" w:color="auto"/>
      </w:divBdr>
    </w:div>
    <w:div w:id="761757008">
      <w:bodyDiv w:val="1"/>
      <w:marLeft w:val="0"/>
      <w:marRight w:val="0"/>
      <w:marTop w:val="0"/>
      <w:marBottom w:val="0"/>
      <w:divBdr>
        <w:top w:val="none" w:sz="0" w:space="0" w:color="auto"/>
        <w:left w:val="none" w:sz="0" w:space="0" w:color="auto"/>
        <w:bottom w:val="none" w:sz="0" w:space="0" w:color="auto"/>
        <w:right w:val="none" w:sz="0" w:space="0" w:color="auto"/>
      </w:divBdr>
    </w:div>
    <w:div w:id="822547156">
      <w:bodyDiv w:val="1"/>
      <w:marLeft w:val="0"/>
      <w:marRight w:val="0"/>
      <w:marTop w:val="0"/>
      <w:marBottom w:val="0"/>
      <w:divBdr>
        <w:top w:val="none" w:sz="0" w:space="0" w:color="auto"/>
        <w:left w:val="none" w:sz="0" w:space="0" w:color="auto"/>
        <w:bottom w:val="none" w:sz="0" w:space="0" w:color="auto"/>
        <w:right w:val="none" w:sz="0" w:space="0" w:color="auto"/>
      </w:divBdr>
    </w:div>
    <w:div w:id="846015742">
      <w:bodyDiv w:val="1"/>
      <w:marLeft w:val="0"/>
      <w:marRight w:val="0"/>
      <w:marTop w:val="0"/>
      <w:marBottom w:val="0"/>
      <w:divBdr>
        <w:top w:val="none" w:sz="0" w:space="0" w:color="auto"/>
        <w:left w:val="none" w:sz="0" w:space="0" w:color="auto"/>
        <w:bottom w:val="none" w:sz="0" w:space="0" w:color="auto"/>
        <w:right w:val="none" w:sz="0" w:space="0" w:color="auto"/>
      </w:divBdr>
    </w:div>
    <w:div w:id="846094408">
      <w:bodyDiv w:val="1"/>
      <w:marLeft w:val="0"/>
      <w:marRight w:val="0"/>
      <w:marTop w:val="0"/>
      <w:marBottom w:val="0"/>
      <w:divBdr>
        <w:top w:val="none" w:sz="0" w:space="0" w:color="auto"/>
        <w:left w:val="none" w:sz="0" w:space="0" w:color="auto"/>
        <w:bottom w:val="none" w:sz="0" w:space="0" w:color="auto"/>
        <w:right w:val="none" w:sz="0" w:space="0" w:color="auto"/>
      </w:divBdr>
    </w:div>
    <w:div w:id="876284008">
      <w:bodyDiv w:val="1"/>
      <w:marLeft w:val="0"/>
      <w:marRight w:val="0"/>
      <w:marTop w:val="0"/>
      <w:marBottom w:val="0"/>
      <w:divBdr>
        <w:top w:val="none" w:sz="0" w:space="0" w:color="auto"/>
        <w:left w:val="none" w:sz="0" w:space="0" w:color="auto"/>
        <w:bottom w:val="none" w:sz="0" w:space="0" w:color="auto"/>
        <w:right w:val="none" w:sz="0" w:space="0" w:color="auto"/>
      </w:divBdr>
    </w:div>
    <w:div w:id="910193876">
      <w:bodyDiv w:val="1"/>
      <w:marLeft w:val="0"/>
      <w:marRight w:val="0"/>
      <w:marTop w:val="0"/>
      <w:marBottom w:val="0"/>
      <w:divBdr>
        <w:top w:val="none" w:sz="0" w:space="0" w:color="auto"/>
        <w:left w:val="none" w:sz="0" w:space="0" w:color="auto"/>
        <w:bottom w:val="none" w:sz="0" w:space="0" w:color="auto"/>
        <w:right w:val="none" w:sz="0" w:space="0" w:color="auto"/>
      </w:divBdr>
    </w:div>
    <w:div w:id="926427493">
      <w:bodyDiv w:val="1"/>
      <w:marLeft w:val="0"/>
      <w:marRight w:val="0"/>
      <w:marTop w:val="0"/>
      <w:marBottom w:val="0"/>
      <w:divBdr>
        <w:top w:val="none" w:sz="0" w:space="0" w:color="auto"/>
        <w:left w:val="none" w:sz="0" w:space="0" w:color="auto"/>
        <w:bottom w:val="none" w:sz="0" w:space="0" w:color="auto"/>
        <w:right w:val="none" w:sz="0" w:space="0" w:color="auto"/>
      </w:divBdr>
    </w:div>
    <w:div w:id="952399370">
      <w:bodyDiv w:val="1"/>
      <w:marLeft w:val="0"/>
      <w:marRight w:val="0"/>
      <w:marTop w:val="0"/>
      <w:marBottom w:val="0"/>
      <w:divBdr>
        <w:top w:val="none" w:sz="0" w:space="0" w:color="auto"/>
        <w:left w:val="none" w:sz="0" w:space="0" w:color="auto"/>
        <w:bottom w:val="none" w:sz="0" w:space="0" w:color="auto"/>
        <w:right w:val="none" w:sz="0" w:space="0" w:color="auto"/>
      </w:divBdr>
    </w:div>
    <w:div w:id="966276235">
      <w:bodyDiv w:val="1"/>
      <w:marLeft w:val="0"/>
      <w:marRight w:val="0"/>
      <w:marTop w:val="0"/>
      <w:marBottom w:val="0"/>
      <w:divBdr>
        <w:top w:val="none" w:sz="0" w:space="0" w:color="auto"/>
        <w:left w:val="none" w:sz="0" w:space="0" w:color="auto"/>
        <w:bottom w:val="none" w:sz="0" w:space="0" w:color="auto"/>
        <w:right w:val="none" w:sz="0" w:space="0" w:color="auto"/>
      </w:divBdr>
    </w:div>
    <w:div w:id="1004474517">
      <w:bodyDiv w:val="1"/>
      <w:marLeft w:val="0"/>
      <w:marRight w:val="0"/>
      <w:marTop w:val="0"/>
      <w:marBottom w:val="0"/>
      <w:divBdr>
        <w:top w:val="none" w:sz="0" w:space="0" w:color="auto"/>
        <w:left w:val="none" w:sz="0" w:space="0" w:color="auto"/>
        <w:bottom w:val="none" w:sz="0" w:space="0" w:color="auto"/>
        <w:right w:val="none" w:sz="0" w:space="0" w:color="auto"/>
      </w:divBdr>
    </w:div>
    <w:div w:id="1025983202">
      <w:bodyDiv w:val="1"/>
      <w:marLeft w:val="0"/>
      <w:marRight w:val="0"/>
      <w:marTop w:val="0"/>
      <w:marBottom w:val="0"/>
      <w:divBdr>
        <w:top w:val="none" w:sz="0" w:space="0" w:color="auto"/>
        <w:left w:val="none" w:sz="0" w:space="0" w:color="auto"/>
        <w:bottom w:val="none" w:sz="0" w:space="0" w:color="auto"/>
        <w:right w:val="none" w:sz="0" w:space="0" w:color="auto"/>
      </w:divBdr>
    </w:div>
    <w:div w:id="1040125631">
      <w:bodyDiv w:val="1"/>
      <w:marLeft w:val="0"/>
      <w:marRight w:val="0"/>
      <w:marTop w:val="0"/>
      <w:marBottom w:val="0"/>
      <w:divBdr>
        <w:top w:val="none" w:sz="0" w:space="0" w:color="auto"/>
        <w:left w:val="none" w:sz="0" w:space="0" w:color="auto"/>
        <w:bottom w:val="none" w:sz="0" w:space="0" w:color="auto"/>
        <w:right w:val="none" w:sz="0" w:space="0" w:color="auto"/>
      </w:divBdr>
    </w:div>
    <w:div w:id="1048408424">
      <w:bodyDiv w:val="1"/>
      <w:marLeft w:val="0"/>
      <w:marRight w:val="0"/>
      <w:marTop w:val="0"/>
      <w:marBottom w:val="0"/>
      <w:divBdr>
        <w:top w:val="none" w:sz="0" w:space="0" w:color="auto"/>
        <w:left w:val="none" w:sz="0" w:space="0" w:color="auto"/>
        <w:bottom w:val="none" w:sz="0" w:space="0" w:color="auto"/>
        <w:right w:val="none" w:sz="0" w:space="0" w:color="auto"/>
      </w:divBdr>
    </w:div>
    <w:div w:id="1101993121">
      <w:bodyDiv w:val="1"/>
      <w:marLeft w:val="0"/>
      <w:marRight w:val="0"/>
      <w:marTop w:val="0"/>
      <w:marBottom w:val="0"/>
      <w:divBdr>
        <w:top w:val="none" w:sz="0" w:space="0" w:color="auto"/>
        <w:left w:val="none" w:sz="0" w:space="0" w:color="auto"/>
        <w:bottom w:val="none" w:sz="0" w:space="0" w:color="auto"/>
        <w:right w:val="none" w:sz="0" w:space="0" w:color="auto"/>
      </w:divBdr>
    </w:div>
    <w:div w:id="1115759586">
      <w:bodyDiv w:val="1"/>
      <w:marLeft w:val="0"/>
      <w:marRight w:val="0"/>
      <w:marTop w:val="0"/>
      <w:marBottom w:val="0"/>
      <w:divBdr>
        <w:top w:val="none" w:sz="0" w:space="0" w:color="auto"/>
        <w:left w:val="none" w:sz="0" w:space="0" w:color="auto"/>
        <w:bottom w:val="none" w:sz="0" w:space="0" w:color="auto"/>
        <w:right w:val="none" w:sz="0" w:space="0" w:color="auto"/>
      </w:divBdr>
    </w:div>
    <w:div w:id="1156725638">
      <w:bodyDiv w:val="1"/>
      <w:marLeft w:val="0"/>
      <w:marRight w:val="0"/>
      <w:marTop w:val="0"/>
      <w:marBottom w:val="0"/>
      <w:divBdr>
        <w:top w:val="none" w:sz="0" w:space="0" w:color="auto"/>
        <w:left w:val="none" w:sz="0" w:space="0" w:color="auto"/>
        <w:bottom w:val="none" w:sz="0" w:space="0" w:color="auto"/>
        <w:right w:val="none" w:sz="0" w:space="0" w:color="auto"/>
      </w:divBdr>
    </w:div>
    <w:div w:id="1174801340">
      <w:bodyDiv w:val="1"/>
      <w:marLeft w:val="0"/>
      <w:marRight w:val="0"/>
      <w:marTop w:val="0"/>
      <w:marBottom w:val="0"/>
      <w:divBdr>
        <w:top w:val="none" w:sz="0" w:space="0" w:color="auto"/>
        <w:left w:val="none" w:sz="0" w:space="0" w:color="auto"/>
        <w:bottom w:val="none" w:sz="0" w:space="0" w:color="auto"/>
        <w:right w:val="none" w:sz="0" w:space="0" w:color="auto"/>
      </w:divBdr>
    </w:div>
    <w:div w:id="1175536579">
      <w:bodyDiv w:val="1"/>
      <w:marLeft w:val="0"/>
      <w:marRight w:val="0"/>
      <w:marTop w:val="0"/>
      <w:marBottom w:val="0"/>
      <w:divBdr>
        <w:top w:val="none" w:sz="0" w:space="0" w:color="auto"/>
        <w:left w:val="none" w:sz="0" w:space="0" w:color="auto"/>
        <w:bottom w:val="none" w:sz="0" w:space="0" w:color="auto"/>
        <w:right w:val="none" w:sz="0" w:space="0" w:color="auto"/>
      </w:divBdr>
    </w:div>
    <w:div w:id="1238828387">
      <w:bodyDiv w:val="1"/>
      <w:marLeft w:val="0"/>
      <w:marRight w:val="0"/>
      <w:marTop w:val="0"/>
      <w:marBottom w:val="0"/>
      <w:divBdr>
        <w:top w:val="none" w:sz="0" w:space="0" w:color="auto"/>
        <w:left w:val="none" w:sz="0" w:space="0" w:color="auto"/>
        <w:bottom w:val="none" w:sz="0" w:space="0" w:color="auto"/>
        <w:right w:val="none" w:sz="0" w:space="0" w:color="auto"/>
      </w:divBdr>
    </w:div>
    <w:div w:id="1253397536">
      <w:bodyDiv w:val="1"/>
      <w:marLeft w:val="0"/>
      <w:marRight w:val="0"/>
      <w:marTop w:val="0"/>
      <w:marBottom w:val="0"/>
      <w:divBdr>
        <w:top w:val="none" w:sz="0" w:space="0" w:color="auto"/>
        <w:left w:val="none" w:sz="0" w:space="0" w:color="auto"/>
        <w:bottom w:val="none" w:sz="0" w:space="0" w:color="auto"/>
        <w:right w:val="none" w:sz="0" w:space="0" w:color="auto"/>
      </w:divBdr>
    </w:div>
    <w:div w:id="1303465762">
      <w:bodyDiv w:val="1"/>
      <w:marLeft w:val="0"/>
      <w:marRight w:val="0"/>
      <w:marTop w:val="0"/>
      <w:marBottom w:val="0"/>
      <w:divBdr>
        <w:top w:val="none" w:sz="0" w:space="0" w:color="auto"/>
        <w:left w:val="none" w:sz="0" w:space="0" w:color="auto"/>
        <w:bottom w:val="none" w:sz="0" w:space="0" w:color="auto"/>
        <w:right w:val="none" w:sz="0" w:space="0" w:color="auto"/>
      </w:divBdr>
    </w:div>
    <w:div w:id="1384403454">
      <w:bodyDiv w:val="1"/>
      <w:marLeft w:val="0"/>
      <w:marRight w:val="0"/>
      <w:marTop w:val="0"/>
      <w:marBottom w:val="0"/>
      <w:divBdr>
        <w:top w:val="none" w:sz="0" w:space="0" w:color="auto"/>
        <w:left w:val="none" w:sz="0" w:space="0" w:color="auto"/>
        <w:bottom w:val="none" w:sz="0" w:space="0" w:color="auto"/>
        <w:right w:val="none" w:sz="0" w:space="0" w:color="auto"/>
      </w:divBdr>
    </w:div>
    <w:div w:id="1406416168">
      <w:bodyDiv w:val="1"/>
      <w:marLeft w:val="0"/>
      <w:marRight w:val="0"/>
      <w:marTop w:val="0"/>
      <w:marBottom w:val="0"/>
      <w:divBdr>
        <w:top w:val="none" w:sz="0" w:space="0" w:color="auto"/>
        <w:left w:val="none" w:sz="0" w:space="0" w:color="auto"/>
        <w:bottom w:val="none" w:sz="0" w:space="0" w:color="auto"/>
        <w:right w:val="none" w:sz="0" w:space="0" w:color="auto"/>
      </w:divBdr>
    </w:div>
    <w:div w:id="1438712931">
      <w:bodyDiv w:val="1"/>
      <w:marLeft w:val="0"/>
      <w:marRight w:val="0"/>
      <w:marTop w:val="0"/>
      <w:marBottom w:val="0"/>
      <w:divBdr>
        <w:top w:val="none" w:sz="0" w:space="0" w:color="auto"/>
        <w:left w:val="none" w:sz="0" w:space="0" w:color="auto"/>
        <w:bottom w:val="none" w:sz="0" w:space="0" w:color="auto"/>
        <w:right w:val="none" w:sz="0" w:space="0" w:color="auto"/>
      </w:divBdr>
    </w:div>
    <w:div w:id="1454320985">
      <w:bodyDiv w:val="1"/>
      <w:marLeft w:val="0"/>
      <w:marRight w:val="0"/>
      <w:marTop w:val="0"/>
      <w:marBottom w:val="0"/>
      <w:divBdr>
        <w:top w:val="none" w:sz="0" w:space="0" w:color="auto"/>
        <w:left w:val="none" w:sz="0" w:space="0" w:color="auto"/>
        <w:bottom w:val="none" w:sz="0" w:space="0" w:color="auto"/>
        <w:right w:val="none" w:sz="0" w:space="0" w:color="auto"/>
      </w:divBdr>
    </w:div>
    <w:div w:id="1466578108">
      <w:bodyDiv w:val="1"/>
      <w:marLeft w:val="0"/>
      <w:marRight w:val="0"/>
      <w:marTop w:val="0"/>
      <w:marBottom w:val="0"/>
      <w:divBdr>
        <w:top w:val="none" w:sz="0" w:space="0" w:color="auto"/>
        <w:left w:val="none" w:sz="0" w:space="0" w:color="auto"/>
        <w:bottom w:val="none" w:sz="0" w:space="0" w:color="auto"/>
        <w:right w:val="none" w:sz="0" w:space="0" w:color="auto"/>
      </w:divBdr>
    </w:div>
    <w:div w:id="1483619927">
      <w:bodyDiv w:val="1"/>
      <w:marLeft w:val="0"/>
      <w:marRight w:val="0"/>
      <w:marTop w:val="0"/>
      <w:marBottom w:val="0"/>
      <w:divBdr>
        <w:top w:val="none" w:sz="0" w:space="0" w:color="auto"/>
        <w:left w:val="none" w:sz="0" w:space="0" w:color="auto"/>
        <w:bottom w:val="none" w:sz="0" w:space="0" w:color="auto"/>
        <w:right w:val="none" w:sz="0" w:space="0" w:color="auto"/>
      </w:divBdr>
    </w:div>
    <w:div w:id="1490360886">
      <w:bodyDiv w:val="1"/>
      <w:marLeft w:val="0"/>
      <w:marRight w:val="0"/>
      <w:marTop w:val="0"/>
      <w:marBottom w:val="0"/>
      <w:divBdr>
        <w:top w:val="none" w:sz="0" w:space="0" w:color="auto"/>
        <w:left w:val="none" w:sz="0" w:space="0" w:color="auto"/>
        <w:bottom w:val="none" w:sz="0" w:space="0" w:color="auto"/>
        <w:right w:val="none" w:sz="0" w:space="0" w:color="auto"/>
      </w:divBdr>
    </w:div>
    <w:div w:id="1505978534">
      <w:bodyDiv w:val="1"/>
      <w:marLeft w:val="0"/>
      <w:marRight w:val="0"/>
      <w:marTop w:val="0"/>
      <w:marBottom w:val="0"/>
      <w:divBdr>
        <w:top w:val="none" w:sz="0" w:space="0" w:color="auto"/>
        <w:left w:val="none" w:sz="0" w:space="0" w:color="auto"/>
        <w:bottom w:val="none" w:sz="0" w:space="0" w:color="auto"/>
        <w:right w:val="none" w:sz="0" w:space="0" w:color="auto"/>
      </w:divBdr>
    </w:div>
    <w:div w:id="1509712188">
      <w:bodyDiv w:val="1"/>
      <w:marLeft w:val="0"/>
      <w:marRight w:val="0"/>
      <w:marTop w:val="0"/>
      <w:marBottom w:val="0"/>
      <w:divBdr>
        <w:top w:val="none" w:sz="0" w:space="0" w:color="auto"/>
        <w:left w:val="none" w:sz="0" w:space="0" w:color="auto"/>
        <w:bottom w:val="none" w:sz="0" w:space="0" w:color="auto"/>
        <w:right w:val="none" w:sz="0" w:space="0" w:color="auto"/>
      </w:divBdr>
    </w:div>
    <w:div w:id="1549030002">
      <w:bodyDiv w:val="1"/>
      <w:marLeft w:val="0"/>
      <w:marRight w:val="0"/>
      <w:marTop w:val="0"/>
      <w:marBottom w:val="0"/>
      <w:divBdr>
        <w:top w:val="none" w:sz="0" w:space="0" w:color="auto"/>
        <w:left w:val="none" w:sz="0" w:space="0" w:color="auto"/>
        <w:bottom w:val="none" w:sz="0" w:space="0" w:color="auto"/>
        <w:right w:val="none" w:sz="0" w:space="0" w:color="auto"/>
      </w:divBdr>
    </w:div>
    <w:div w:id="1563130565">
      <w:bodyDiv w:val="1"/>
      <w:marLeft w:val="0"/>
      <w:marRight w:val="0"/>
      <w:marTop w:val="0"/>
      <w:marBottom w:val="0"/>
      <w:divBdr>
        <w:top w:val="none" w:sz="0" w:space="0" w:color="auto"/>
        <w:left w:val="none" w:sz="0" w:space="0" w:color="auto"/>
        <w:bottom w:val="none" w:sz="0" w:space="0" w:color="auto"/>
        <w:right w:val="none" w:sz="0" w:space="0" w:color="auto"/>
      </w:divBdr>
    </w:div>
    <w:div w:id="1600406355">
      <w:bodyDiv w:val="1"/>
      <w:marLeft w:val="0"/>
      <w:marRight w:val="0"/>
      <w:marTop w:val="0"/>
      <w:marBottom w:val="0"/>
      <w:divBdr>
        <w:top w:val="none" w:sz="0" w:space="0" w:color="auto"/>
        <w:left w:val="none" w:sz="0" w:space="0" w:color="auto"/>
        <w:bottom w:val="none" w:sz="0" w:space="0" w:color="auto"/>
        <w:right w:val="none" w:sz="0" w:space="0" w:color="auto"/>
      </w:divBdr>
    </w:div>
    <w:div w:id="1607350240">
      <w:bodyDiv w:val="1"/>
      <w:marLeft w:val="0"/>
      <w:marRight w:val="0"/>
      <w:marTop w:val="0"/>
      <w:marBottom w:val="0"/>
      <w:divBdr>
        <w:top w:val="none" w:sz="0" w:space="0" w:color="auto"/>
        <w:left w:val="none" w:sz="0" w:space="0" w:color="auto"/>
        <w:bottom w:val="none" w:sz="0" w:space="0" w:color="auto"/>
        <w:right w:val="none" w:sz="0" w:space="0" w:color="auto"/>
      </w:divBdr>
    </w:div>
    <w:div w:id="1623340553">
      <w:bodyDiv w:val="1"/>
      <w:marLeft w:val="0"/>
      <w:marRight w:val="0"/>
      <w:marTop w:val="0"/>
      <w:marBottom w:val="0"/>
      <w:divBdr>
        <w:top w:val="none" w:sz="0" w:space="0" w:color="auto"/>
        <w:left w:val="none" w:sz="0" w:space="0" w:color="auto"/>
        <w:bottom w:val="none" w:sz="0" w:space="0" w:color="auto"/>
        <w:right w:val="none" w:sz="0" w:space="0" w:color="auto"/>
      </w:divBdr>
    </w:div>
    <w:div w:id="1676378089">
      <w:bodyDiv w:val="1"/>
      <w:marLeft w:val="0"/>
      <w:marRight w:val="0"/>
      <w:marTop w:val="0"/>
      <w:marBottom w:val="0"/>
      <w:divBdr>
        <w:top w:val="none" w:sz="0" w:space="0" w:color="auto"/>
        <w:left w:val="none" w:sz="0" w:space="0" w:color="auto"/>
        <w:bottom w:val="none" w:sz="0" w:space="0" w:color="auto"/>
        <w:right w:val="none" w:sz="0" w:space="0" w:color="auto"/>
      </w:divBdr>
    </w:div>
    <w:div w:id="1707172336">
      <w:bodyDiv w:val="1"/>
      <w:marLeft w:val="0"/>
      <w:marRight w:val="0"/>
      <w:marTop w:val="0"/>
      <w:marBottom w:val="0"/>
      <w:divBdr>
        <w:top w:val="none" w:sz="0" w:space="0" w:color="auto"/>
        <w:left w:val="none" w:sz="0" w:space="0" w:color="auto"/>
        <w:bottom w:val="none" w:sz="0" w:space="0" w:color="auto"/>
        <w:right w:val="none" w:sz="0" w:space="0" w:color="auto"/>
      </w:divBdr>
    </w:div>
    <w:div w:id="1719163649">
      <w:bodyDiv w:val="1"/>
      <w:marLeft w:val="0"/>
      <w:marRight w:val="0"/>
      <w:marTop w:val="0"/>
      <w:marBottom w:val="0"/>
      <w:divBdr>
        <w:top w:val="none" w:sz="0" w:space="0" w:color="auto"/>
        <w:left w:val="none" w:sz="0" w:space="0" w:color="auto"/>
        <w:bottom w:val="none" w:sz="0" w:space="0" w:color="auto"/>
        <w:right w:val="none" w:sz="0" w:space="0" w:color="auto"/>
      </w:divBdr>
    </w:div>
    <w:div w:id="1731536691">
      <w:bodyDiv w:val="1"/>
      <w:marLeft w:val="0"/>
      <w:marRight w:val="0"/>
      <w:marTop w:val="0"/>
      <w:marBottom w:val="0"/>
      <w:divBdr>
        <w:top w:val="none" w:sz="0" w:space="0" w:color="auto"/>
        <w:left w:val="none" w:sz="0" w:space="0" w:color="auto"/>
        <w:bottom w:val="none" w:sz="0" w:space="0" w:color="auto"/>
        <w:right w:val="none" w:sz="0" w:space="0" w:color="auto"/>
      </w:divBdr>
    </w:div>
    <w:div w:id="1732732443">
      <w:bodyDiv w:val="1"/>
      <w:marLeft w:val="0"/>
      <w:marRight w:val="0"/>
      <w:marTop w:val="0"/>
      <w:marBottom w:val="0"/>
      <w:divBdr>
        <w:top w:val="none" w:sz="0" w:space="0" w:color="auto"/>
        <w:left w:val="none" w:sz="0" w:space="0" w:color="auto"/>
        <w:bottom w:val="none" w:sz="0" w:space="0" w:color="auto"/>
        <w:right w:val="none" w:sz="0" w:space="0" w:color="auto"/>
      </w:divBdr>
    </w:div>
    <w:div w:id="1774206518">
      <w:bodyDiv w:val="1"/>
      <w:marLeft w:val="0"/>
      <w:marRight w:val="0"/>
      <w:marTop w:val="0"/>
      <w:marBottom w:val="0"/>
      <w:divBdr>
        <w:top w:val="none" w:sz="0" w:space="0" w:color="auto"/>
        <w:left w:val="none" w:sz="0" w:space="0" w:color="auto"/>
        <w:bottom w:val="none" w:sz="0" w:space="0" w:color="auto"/>
        <w:right w:val="none" w:sz="0" w:space="0" w:color="auto"/>
      </w:divBdr>
    </w:div>
    <w:div w:id="1854416111">
      <w:bodyDiv w:val="1"/>
      <w:marLeft w:val="0"/>
      <w:marRight w:val="0"/>
      <w:marTop w:val="0"/>
      <w:marBottom w:val="0"/>
      <w:divBdr>
        <w:top w:val="none" w:sz="0" w:space="0" w:color="auto"/>
        <w:left w:val="none" w:sz="0" w:space="0" w:color="auto"/>
        <w:bottom w:val="none" w:sz="0" w:space="0" w:color="auto"/>
        <w:right w:val="none" w:sz="0" w:space="0" w:color="auto"/>
      </w:divBdr>
    </w:div>
    <w:div w:id="1866168309">
      <w:bodyDiv w:val="1"/>
      <w:marLeft w:val="0"/>
      <w:marRight w:val="0"/>
      <w:marTop w:val="0"/>
      <w:marBottom w:val="0"/>
      <w:divBdr>
        <w:top w:val="none" w:sz="0" w:space="0" w:color="auto"/>
        <w:left w:val="none" w:sz="0" w:space="0" w:color="auto"/>
        <w:bottom w:val="none" w:sz="0" w:space="0" w:color="auto"/>
        <w:right w:val="none" w:sz="0" w:space="0" w:color="auto"/>
      </w:divBdr>
    </w:div>
    <w:div w:id="1881547504">
      <w:bodyDiv w:val="1"/>
      <w:marLeft w:val="0"/>
      <w:marRight w:val="0"/>
      <w:marTop w:val="0"/>
      <w:marBottom w:val="0"/>
      <w:divBdr>
        <w:top w:val="none" w:sz="0" w:space="0" w:color="auto"/>
        <w:left w:val="none" w:sz="0" w:space="0" w:color="auto"/>
        <w:bottom w:val="none" w:sz="0" w:space="0" w:color="auto"/>
        <w:right w:val="none" w:sz="0" w:space="0" w:color="auto"/>
      </w:divBdr>
    </w:div>
    <w:div w:id="1886869090">
      <w:bodyDiv w:val="1"/>
      <w:marLeft w:val="0"/>
      <w:marRight w:val="0"/>
      <w:marTop w:val="0"/>
      <w:marBottom w:val="0"/>
      <w:divBdr>
        <w:top w:val="none" w:sz="0" w:space="0" w:color="auto"/>
        <w:left w:val="none" w:sz="0" w:space="0" w:color="auto"/>
        <w:bottom w:val="none" w:sz="0" w:space="0" w:color="auto"/>
        <w:right w:val="none" w:sz="0" w:space="0" w:color="auto"/>
      </w:divBdr>
    </w:div>
    <w:div w:id="1944534191">
      <w:bodyDiv w:val="1"/>
      <w:marLeft w:val="0"/>
      <w:marRight w:val="0"/>
      <w:marTop w:val="0"/>
      <w:marBottom w:val="0"/>
      <w:divBdr>
        <w:top w:val="none" w:sz="0" w:space="0" w:color="auto"/>
        <w:left w:val="none" w:sz="0" w:space="0" w:color="auto"/>
        <w:bottom w:val="none" w:sz="0" w:space="0" w:color="auto"/>
        <w:right w:val="none" w:sz="0" w:space="0" w:color="auto"/>
      </w:divBdr>
    </w:div>
    <w:div w:id="1965379426">
      <w:bodyDiv w:val="1"/>
      <w:marLeft w:val="0"/>
      <w:marRight w:val="0"/>
      <w:marTop w:val="0"/>
      <w:marBottom w:val="0"/>
      <w:divBdr>
        <w:top w:val="none" w:sz="0" w:space="0" w:color="auto"/>
        <w:left w:val="none" w:sz="0" w:space="0" w:color="auto"/>
        <w:bottom w:val="none" w:sz="0" w:space="0" w:color="auto"/>
        <w:right w:val="none" w:sz="0" w:space="0" w:color="auto"/>
      </w:divBdr>
    </w:div>
    <w:div w:id="1967856802">
      <w:bodyDiv w:val="1"/>
      <w:marLeft w:val="0"/>
      <w:marRight w:val="0"/>
      <w:marTop w:val="0"/>
      <w:marBottom w:val="0"/>
      <w:divBdr>
        <w:top w:val="none" w:sz="0" w:space="0" w:color="auto"/>
        <w:left w:val="none" w:sz="0" w:space="0" w:color="auto"/>
        <w:bottom w:val="none" w:sz="0" w:space="0" w:color="auto"/>
        <w:right w:val="none" w:sz="0" w:space="0" w:color="auto"/>
      </w:divBdr>
    </w:div>
    <w:div w:id="1990554098">
      <w:bodyDiv w:val="1"/>
      <w:marLeft w:val="0"/>
      <w:marRight w:val="0"/>
      <w:marTop w:val="0"/>
      <w:marBottom w:val="0"/>
      <w:divBdr>
        <w:top w:val="none" w:sz="0" w:space="0" w:color="auto"/>
        <w:left w:val="none" w:sz="0" w:space="0" w:color="auto"/>
        <w:bottom w:val="none" w:sz="0" w:space="0" w:color="auto"/>
        <w:right w:val="none" w:sz="0" w:space="0" w:color="auto"/>
      </w:divBdr>
    </w:div>
    <w:div w:id="1993636152">
      <w:bodyDiv w:val="1"/>
      <w:marLeft w:val="0"/>
      <w:marRight w:val="0"/>
      <w:marTop w:val="0"/>
      <w:marBottom w:val="0"/>
      <w:divBdr>
        <w:top w:val="none" w:sz="0" w:space="0" w:color="auto"/>
        <w:left w:val="none" w:sz="0" w:space="0" w:color="auto"/>
        <w:bottom w:val="none" w:sz="0" w:space="0" w:color="auto"/>
        <w:right w:val="none" w:sz="0" w:space="0" w:color="auto"/>
      </w:divBdr>
    </w:div>
    <w:div w:id="2028554963">
      <w:bodyDiv w:val="1"/>
      <w:marLeft w:val="0"/>
      <w:marRight w:val="0"/>
      <w:marTop w:val="0"/>
      <w:marBottom w:val="0"/>
      <w:divBdr>
        <w:top w:val="none" w:sz="0" w:space="0" w:color="auto"/>
        <w:left w:val="none" w:sz="0" w:space="0" w:color="auto"/>
        <w:bottom w:val="none" w:sz="0" w:space="0" w:color="auto"/>
        <w:right w:val="none" w:sz="0" w:space="0" w:color="auto"/>
      </w:divBdr>
    </w:div>
    <w:div w:id="2069451195">
      <w:bodyDiv w:val="1"/>
      <w:marLeft w:val="0"/>
      <w:marRight w:val="0"/>
      <w:marTop w:val="0"/>
      <w:marBottom w:val="0"/>
      <w:divBdr>
        <w:top w:val="none" w:sz="0" w:space="0" w:color="auto"/>
        <w:left w:val="none" w:sz="0" w:space="0" w:color="auto"/>
        <w:bottom w:val="none" w:sz="0" w:space="0" w:color="auto"/>
        <w:right w:val="none" w:sz="0" w:space="0" w:color="auto"/>
      </w:divBdr>
    </w:div>
    <w:div w:id="2073692683">
      <w:bodyDiv w:val="1"/>
      <w:marLeft w:val="0"/>
      <w:marRight w:val="0"/>
      <w:marTop w:val="0"/>
      <w:marBottom w:val="0"/>
      <w:divBdr>
        <w:top w:val="none" w:sz="0" w:space="0" w:color="auto"/>
        <w:left w:val="none" w:sz="0" w:space="0" w:color="auto"/>
        <w:bottom w:val="none" w:sz="0" w:space="0" w:color="auto"/>
        <w:right w:val="none" w:sz="0" w:space="0" w:color="auto"/>
      </w:divBdr>
    </w:div>
    <w:div w:id="2076202310">
      <w:bodyDiv w:val="1"/>
      <w:marLeft w:val="0"/>
      <w:marRight w:val="0"/>
      <w:marTop w:val="0"/>
      <w:marBottom w:val="0"/>
      <w:divBdr>
        <w:top w:val="none" w:sz="0" w:space="0" w:color="auto"/>
        <w:left w:val="none" w:sz="0" w:space="0" w:color="auto"/>
        <w:bottom w:val="none" w:sz="0" w:space="0" w:color="auto"/>
        <w:right w:val="none" w:sz="0" w:space="0" w:color="auto"/>
      </w:divBdr>
    </w:div>
    <w:div w:id="2085636827">
      <w:bodyDiv w:val="1"/>
      <w:marLeft w:val="0"/>
      <w:marRight w:val="0"/>
      <w:marTop w:val="0"/>
      <w:marBottom w:val="0"/>
      <w:divBdr>
        <w:top w:val="none" w:sz="0" w:space="0" w:color="auto"/>
        <w:left w:val="none" w:sz="0" w:space="0" w:color="auto"/>
        <w:bottom w:val="none" w:sz="0" w:space="0" w:color="auto"/>
        <w:right w:val="none" w:sz="0" w:space="0" w:color="auto"/>
      </w:divBdr>
    </w:div>
    <w:div w:id="2086149601">
      <w:bodyDiv w:val="1"/>
      <w:marLeft w:val="0"/>
      <w:marRight w:val="0"/>
      <w:marTop w:val="0"/>
      <w:marBottom w:val="0"/>
      <w:divBdr>
        <w:top w:val="none" w:sz="0" w:space="0" w:color="auto"/>
        <w:left w:val="none" w:sz="0" w:space="0" w:color="auto"/>
        <w:bottom w:val="none" w:sz="0" w:space="0" w:color="auto"/>
        <w:right w:val="none" w:sz="0" w:space="0" w:color="auto"/>
      </w:divBdr>
    </w:div>
    <w:div w:id="214082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3EE57FFB39D4BC0A10FB4B82980AFFB2E75E7F286551A434215D8A1C3EA9E177E25C6C8F2F00ECF25MFL" TargetMode="Externa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microsoft.com/office/2007/relationships/hdphoto" Target="media/hdphoto2.wdp"/><Relationship Id="rId17" Type="http://schemas.openxmlformats.org/officeDocument/2006/relationships/hyperlink" Target="http://www.gosuslugi.ru/)"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image" Target="media/image3.png"/><Relationship Id="rId10" Type="http://schemas.microsoft.com/office/2007/relationships/hdphoto" Target="media/hdphoto1.wdp"/><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23EE57FFB39D4BC0A10FB4B82980AFFB2E75E7F286551A434215D8A1C3EA9E177E25C6C8F2F00FC525MB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C63CF2-D50E-4016-89D3-6E2B8246D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5285</TotalTime>
  <Pages>68</Pages>
  <Words>29908</Words>
  <Characters>170478</Characters>
  <Application>Microsoft Office Word</Application>
  <DocSecurity>0</DocSecurity>
  <Lines>1420</Lines>
  <Paragraphs>399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admin</cp:lastModifiedBy>
  <cp:revision>95</cp:revision>
  <cp:lastPrinted>2020-08-06T02:40:00Z</cp:lastPrinted>
  <dcterms:created xsi:type="dcterms:W3CDTF">2012-11-27T01:35:00Z</dcterms:created>
  <dcterms:modified xsi:type="dcterms:W3CDTF">2023-08-31T06:33:00Z</dcterms:modified>
</cp:coreProperties>
</file>