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820" w:rsidRDefault="00992E69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  <w:r>
        <w:rPr>
          <w:rFonts w:ascii="Times New Roman" w:hAnsi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2B33E996" wp14:editId="0194DE10">
            <wp:simplePos x="0" y="0"/>
            <wp:positionH relativeFrom="column">
              <wp:posOffset>-123684</wp:posOffset>
            </wp:positionH>
            <wp:positionV relativeFrom="paragraph">
              <wp:posOffset>-1222375</wp:posOffset>
            </wp:positionV>
            <wp:extent cx="7031865" cy="2683160"/>
            <wp:effectExtent l="0" t="0" r="0" b="3175"/>
            <wp:wrapNone/>
            <wp:docPr id="8" name="Рисунок 8" descr="C:\Users\Алена\Pictures\2012-11-29 вестник\вестник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на\Pictures\2012-11-29 вестник\вестник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1865" cy="268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3749">
        <w:rPr>
          <w:b/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17D08A8F" wp14:editId="366055B5">
            <wp:simplePos x="0" y="0"/>
            <wp:positionH relativeFrom="column">
              <wp:posOffset>-160020</wp:posOffset>
            </wp:positionH>
            <wp:positionV relativeFrom="paragraph">
              <wp:posOffset>2011680</wp:posOffset>
            </wp:positionV>
            <wp:extent cx="6995795" cy="7810500"/>
            <wp:effectExtent l="0" t="0" r="0" b="0"/>
            <wp:wrapThrough wrapText="bothSides">
              <wp:wrapPolygon edited="0">
                <wp:start x="0" y="0"/>
                <wp:lineTo x="0" y="21547"/>
                <wp:lineTo x="21527" y="21547"/>
                <wp:lineTo x="21527" y="0"/>
                <wp:lineTo x="0" y="0"/>
              </wp:wrapPolygon>
            </wp:wrapThrough>
            <wp:docPr id="5" name="Рисунок 5" descr="C:\Со старого компа\Documents and Settings\Admin\Мои документы\Мои рисунки\Коллекция картинок (Microsoft)\2D6004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Со старого компа\Documents and Settings\Admin\Мои документы\Мои рисунки\Коллекция картинок (Microsoft)\2D6004D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colorTemperature colorTemp="72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61" r="1350"/>
                    <a:stretch/>
                  </pic:blipFill>
                  <pic:spPr bwMode="auto">
                    <a:xfrm>
                      <a:off x="0" y="0"/>
                      <a:ext cx="6995795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57474F" w:rsidRDefault="0057474F" w:rsidP="0057474F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57474F" w:rsidRDefault="0057474F" w:rsidP="0057474F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57474F" w:rsidRDefault="0057474F" w:rsidP="0057474F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CD4FAE" w:rsidRDefault="00506F3D" w:rsidP="00CD4FAE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  <w:r>
        <w:rPr>
          <w:rFonts w:ascii="Monotype Corsiva" w:hAnsi="Monotype Corsiva"/>
          <w:b/>
          <w:sz w:val="22"/>
          <w:szCs w:val="20"/>
        </w:rPr>
        <w:t>№ 0</w:t>
      </w:r>
      <w:r w:rsidR="00EA52A0">
        <w:rPr>
          <w:rFonts w:ascii="Monotype Corsiva" w:hAnsi="Monotype Corsiva"/>
          <w:b/>
          <w:sz w:val="22"/>
          <w:szCs w:val="20"/>
        </w:rPr>
        <w:t>7</w:t>
      </w:r>
      <w:r w:rsidR="00CD4FAE">
        <w:rPr>
          <w:rFonts w:ascii="Monotype Corsiva" w:hAnsi="Monotype Corsiva"/>
          <w:b/>
          <w:sz w:val="22"/>
          <w:szCs w:val="20"/>
        </w:rPr>
        <w:t xml:space="preserve">от </w:t>
      </w:r>
      <w:r w:rsidR="00EA52A0">
        <w:rPr>
          <w:rFonts w:ascii="Monotype Corsiva" w:hAnsi="Monotype Corsiva"/>
          <w:b/>
          <w:sz w:val="22"/>
          <w:szCs w:val="20"/>
        </w:rPr>
        <w:t>31</w:t>
      </w:r>
      <w:r w:rsidR="00F37CEB">
        <w:rPr>
          <w:rFonts w:ascii="Monotype Corsiva" w:hAnsi="Monotype Corsiva"/>
          <w:b/>
          <w:sz w:val="22"/>
          <w:szCs w:val="20"/>
        </w:rPr>
        <w:t>.0</w:t>
      </w:r>
      <w:r w:rsidR="00EA52A0">
        <w:rPr>
          <w:rFonts w:ascii="Monotype Corsiva" w:hAnsi="Monotype Corsiva"/>
          <w:b/>
          <w:sz w:val="22"/>
          <w:szCs w:val="20"/>
        </w:rPr>
        <w:t>5</w:t>
      </w:r>
      <w:r w:rsidR="00972B4D">
        <w:rPr>
          <w:rFonts w:ascii="Monotype Corsiva" w:hAnsi="Monotype Corsiva"/>
          <w:b/>
          <w:sz w:val="22"/>
          <w:szCs w:val="20"/>
        </w:rPr>
        <w:t>.</w:t>
      </w:r>
      <w:r w:rsidR="00CD4FAE" w:rsidRPr="004D499C">
        <w:rPr>
          <w:rFonts w:ascii="Monotype Corsiva" w:hAnsi="Monotype Corsiva"/>
          <w:b/>
          <w:sz w:val="22"/>
          <w:szCs w:val="20"/>
        </w:rPr>
        <w:t>2</w:t>
      </w:r>
      <w:r w:rsidR="00CD4FAE">
        <w:rPr>
          <w:rFonts w:ascii="Monotype Corsiva" w:hAnsi="Monotype Corsiva"/>
          <w:b/>
          <w:sz w:val="22"/>
          <w:szCs w:val="20"/>
        </w:rPr>
        <w:t>022г</w:t>
      </w:r>
    </w:p>
    <w:p w:rsidR="00CD4FAE" w:rsidRDefault="00CD4FAE" w:rsidP="00CD4FAE">
      <w:pPr>
        <w:pStyle w:val="Pa9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CD4FAE" w:rsidRDefault="00CD4FAE" w:rsidP="00CD4FAE">
      <w:pPr>
        <w:pStyle w:val="Pa9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CD4FAE" w:rsidRDefault="00CD4FAE" w:rsidP="00CD4FAE">
      <w:pPr>
        <w:pStyle w:val="Pa9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CD4FAE" w:rsidRDefault="00CD4FAE" w:rsidP="00CD4FAE">
      <w:pPr>
        <w:pStyle w:val="Pa9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CD4FAE" w:rsidRDefault="00CD4FAE" w:rsidP="00CD4FAE">
      <w:pPr>
        <w:pStyle w:val="Pa9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EA52A0" w:rsidRPr="00EA52A0" w:rsidRDefault="00EA52A0" w:rsidP="00EA52A0">
      <w:pPr>
        <w:pStyle w:val="Pa9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EA52A0">
        <w:rPr>
          <w:rFonts w:ascii="Arial" w:eastAsia="Lucida Sans Unicode" w:hAnsi="Arial" w:cs="Arial"/>
          <w:b/>
          <w:sz w:val="18"/>
          <w:szCs w:val="32"/>
          <w:lang w:eastAsia="en-US"/>
        </w:rPr>
        <w:t>11.05.2022 Г. № 09</w:t>
      </w:r>
    </w:p>
    <w:p w:rsidR="00EA52A0" w:rsidRPr="00EA52A0" w:rsidRDefault="00EA52A0" w:rsidP="00EA52A0">
      <w:pPr>
        <w:pStyle w:val="Pa9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EA52A0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EA52A0" w:rsidRPr="00EA52A0" w:rsidRDefault="00EA52A0" w:rsidP="00EA52A0">
      <w:pPr>
        <w:pStyle w:val="Pa9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EA52A0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EA52A0" w:rsidRPr="00EA52A0" w:rsidRDefault="00EA52A0" w:rsidP="00EA52A0">
      <w:pPr>
        <w:pStyle w:val="Pa9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EA52A0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EA52A0" w:rsidRPr="00EA52A0" w:rsidRDefault="00EA52A0" w:rsidP="00EA52A0">
      <w:pPr>
        <w:pStyle w:val="Pa9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EA52A0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EA52A0" w:rsidRPr="00EA52A0" w:rsidRDefault="00EA52A0" w:rsidP="00EA52A0">
      <w:pPr>
        <w:pStyle w:val="Pa9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EA52A0">
        <w:rPr>
          <w:rFonts w:ascii="Arial" w:eastAsia="Lucida Sans Unicode" w:hAnsi="Arial" w:cs="Arial"/>
          <w:b/>
          <w:sz w:val="18"/>
          <w:szCs w:val="32"/>
          <w:lang w:eastAsia="en-US"/>
        </w:rPr>
        <w:t>ГЛАВА</w:t>
      </w:r>
    </w:p>
    <w:p w:rsidR="00EA52A0" w:rsidRPr="00EA52A0" w:rsidRDefault="00EA52A0" w:rsidP="00EA52A0">
      <w:pPr>
        <w:pStyle w:val="Pa9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EA52A0">
        <w:rPr>
          <w:rFonts w:ascii="Arial" w:eastAsia="Lucida Sans Unicode" w:hAnsi="Arial" w:cs="Arial"/>
          <w:b/>
          <w:sz w:val="18"/>
          <w:szCs w:val="32"/>
          <w:lang w:eastAsia="en-US"/>
        </w:rPr>
        <w:t>ПОСТАНОВЛЕНИЕ</w:t>
      </w:r>
    </w:p>
    <w:p w:rsidR="00EA52A0" w:rsidRPr="00EA52A0" w:rsidRDefault="00EA52A0" w:rsidP="00EA52A0">
      <w:pPr>
        <w:pStyle w:val="Pa9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EA52A0" w:rsidRPr="00EA52A0" w:rsidRDefault="00EA52A0" w:rsidP="00EA52A0">
      <w:pPr>
        <w:pStyle w:val="Pa9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EA52A0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ОБ ОТМЕНЕ ПОСТАНОВЛЕНИЙ ГЛАВЫ </w:t>
      </w:r>
    </w:p>
    <w:p w:rsidR="00334987" w:rsidRDefault="00EA52A0" w:rsidP="00EA52A0">
      <w:pPr>
        <w:pStyle w:val="Pa9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EA52A0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ГОЛОУСТНЕНСКОГО МУНИЦИПАЛЬНОГО ОБРАЗОВАНИЯ ОТ 27.04.2012 Г. № 42, </w:t>
      </w:r>
    </w:p>
    <w:p w:rsidR="00EA52A0" w:rsidRPr="00EA52A0" w:rsidRDefault="00EA52A0" w:rsidP="00EA52A0">
      <w:pPr>
        <w:pStyle w:val="Pa9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EA52A0">
        <w:rPr>
          <w:rFonts w:ascii="Arial" w:eastAsia="Lucida Sans Unicode" w:hAnsi="Arial" w:cs="Arial"/>
          <w:b/>
          <w:sz w:val="18"/>
          <w:szCs w:val="32"/>
          <w:lang w:eastAsia="en-US"/>
        </w:rPr>
        <w:t>ОТ 02.04.2020 Г. № 06, ОТ 16.07.2013 Г. № 57, от 13.02.2017 Г. № 08</w:t>
      </w:r>
    </w:p>
    <w:p w:rsidR="001A4CE0" w:rsidRPr="00BA2464" w:rsidRDefault="001A4CE0" w:rsidP="00C32087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18"/>
          <w:szCs w:val="18"/>
        </w:rPr>
      </w:pP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EF2BA4" w:rsidRPr="00BA2464" w:rsidTr="00F11A18">
        <w:trPr>
          <w:trHeight w:val="425"/>
        </w:trPr>
        <w:tc>
          <w:tcPr>
            <w:tcW w:w="5141" w:type="dxa"/>
          </w:tcPr>
          <w:p w:rsidR="002E5360" w:rsidRPr="002E5360" w:rsidRDefault="00F15B1D" w:rsidP="002E536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EA52A0" w:rsidRPr="00EA52A0" w:rsidRDefault="00CD4FAE" w:rsidP="00EA52A0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</w:t>
            </w:r>
            <w:r w:rsidR="00EA52A0" w:rsidRPr="00EA52A0">
              <w:rPr>
                <w:rFonts w:ascii="Arial" w:hAnsi="Arial" w:cs="Arial"/>
                <w:sz w:val="18"/>
                <w:szCs w:val="18"/>
                <w:lang w:eastAsia="ar-SA"/>
              </w:rPr>
              <w:t>В целях упорядочения нормативных правовых актов, руководствуясь Федеральным законом от 6 октября 2003 года № 131-ФЗ «Об общих принципах организации местного самоуправления в Российской Федерации», Уставом Голоустненского муниципального образования</w:t>
            </w:r>
          </w:p>
          <w:p w:rsidR="00EA52A0" w:rsidRPr="00EA52A0" w:rsidRDefault="00EA52A0" w:rsidP="00EA52A0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EA52A0" w:rsidRPr="00EA52A0" w:rsidRDefault="00EA52A0" w:rsidP="00EA52A0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EA52A0">
              <w:rPr>
                <w:rFonts w:ascii="Arial" w:hAnsi="Arial" w:cs="Arial"/>
                <w:sz w:val="18"/>
                <w:szCs w:val="18"/>
                <w:lang w:eastAsia="ar-SA"/>
              </w:rPr>
              <w:t>ПОСТАНОВЛЯЮ:</w:t>
            </w:r>
          </w:p>
          <w:p w:rsidR="00EA52A0" w:rsidRPr="00EA52A0" w:rsidRDefault="00EA52A0" w:rsidP="00EA52A0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EA52A0" w:rsidRPr="00EA52A0" w:rsidRDefault="00EA52A0" w:rsidP="00EA52A0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EA52A0">
              <w:rPr>
                <w:rFonts w:ascii="Arial" w:hAnsi="Arial" w:cs="Arial"/>
                <w:sz w:val="18"/>
                <w:szCs w:val="18"/>
                <w:lang w:eastAsia="ar-SA"/>
              </w:rPr>
              <w:t>1.</w:t>
            </w:r>
            <w:r w:rsidRPr="00EA52A0">
              <w:rPr>
                <w:rFonts w:ascii="Arial" w:hAnsi="Arial" w:cs="Arial"/>
                <w:sz w:val="18"/>
                <w:szCs w:val="18"/>
                <w:lang w:eastAsia="ar-SA"/>
              </w:rPr>
              <w:tab/>
              <w:t>Отменить постановления Главы Голоустненского муниципального образования:</w:t>
            </w:r>
          </w:p>
          <w:p w:rsidR="00EA52A0" w:rsidRPr="00EA52A0" w:rsidRDefault="00EA52A0" w:rsidP="00EA52A0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EA52A0">
              <w:rPr>
                <w:rFonts w:ascii="Arial" w:hAnsi="Arial" w:cs="Arial"/>
                <w:sz w:val="18"/>
                <w:szCs w:val="18"/>
                <w:lang w:eastAsia="ar-SA"/>
              </w:rPr>
              <w:t>- от 27.04.2012 г. № 42 «О комиссии по чрезвычайным ситуациям и пожарной безопасности Голоустненского МО»;</w:t>
            </w:r>
          </w:p>
          <w:p w:rsidR="00EF2BA4" w:rsidRPr="00BA2464" w:rsidRDefault="00EA52A0" w:rsidP="00EA52A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EA52A0">
              <w:rPr>
                <w:rFonts w:ascii="Arial" w:hAnsi="Arial" w:cs="Arial"/>
                <w:sz w:val="18"/>
                <w:szCs w:val="18"/>
                <w:lang w:eastAsia="ar-SA"/>
              </w:rPr>
              <w:t>- от 02.04.2020 г. № 06 «О внесении изменений в постановление главы Голоустненского МО от 27.04.2012 г. № 42 «О комиссии по чрезвычайным ситуациям и пожарной безопасности Голоустненского МО»;</w:t>
            </w:r>
            <w:r w:rsidR="00585F38" w:rsidRPr="00585F38"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r w:rsidR="00585F38"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</w:t>
            </w:r>
          </w:p>
        </w:tc>
        <w:tc>
          <w:tcPr>
            <w:tcW w:w="287" w:type="dxa"/>
          </w:tcPr>
          <w:p w:rsidR="00EF2BA4" w:rsidRPr="00BA2464" w:rsidRDefault="00EF2BA4" w:rsidP="00333004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DA2552" w:rsidRPr="00F847FA" w:rsidRDefault="00DA2552" w:rsidP="00DA2552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EA52A0" w:rsidRPr="00EA52A0" w:rsidRDefault="00EA52A0" w:rsidP="00EA52A0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EA52A0">
              <w:rPr>
                <w:rFonts w:ascii="Arial" w:hAnsi="Arial" w:cs="Arial"/>
                <w:sz w:val="18"/>
                <w:szCs w:val="18"/>
                <w:lang w:eastAsia="ar-SA"/>
              </w:rPr>
              <w:t>- от 16.07.2013 г. № 57 «Об обеспечении первичных мер пожарной безопасности в границах Голоустненского МО»;</w:t>
            </w:r>
          </w:p>
          <w:p w:rsidR="00EA52A0" w:rsidRPr="00EA52A0" w:rsidRDefault="00EA52A0" w:rsidP="00EA52A0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EA52A0">
              <w:rPr>
                <w:rFonts w:ascii="Arial" w:hAnsi="Arial" w:cs="Arial"/>
                <w:sz w:val="18"/>
                <w:szCs w:val="18"/>
                <w:lang w:eastAsia="ar-SA"/>
              </w:rPr>
              <w:t>- от 13.02.2017 г. № 08 « О порядке привлечения сил и сре</w:t>
            </w:r>
            <w:proofErr w:type="gramStart"/>
            <w:r w:rsidRPr="00EA52A0">
              <w:rPr>
                <w:rFonts w:ascii="Arial" w:hAnsi="Arial" w:cs="Arial"/>
                <w:sz w:val="18"/>
                <w:szCs w:val="18"/>
                <w:lang w:eastAsia="ar-SA"/>
              </w:rPr>
              <w:t>дств дл</w:t>
            </w:r>
            <w:proofErr w:type="gramEnd"/>
            <w:r w:rsidRPr="00EA52A0">
              <w:rPr>
                <w:rFonts w:ascii="Arial" w:hAnsi="Arial" w:cs="Arial"/>
                <w:sz w:val="18"/>
                <w:szCs w:val="18"/>
                <w:lang w:eastAsia="ar-SA"/>
              </w:rPr>
              <w:t>я тушения пожаров на территории Голоустненского муниципального образования».</w:t>
            </w:r>
          </w:p>
          <w:p w:rsidR="00EA52A0" w:rsidRPr="00EA52A0" w:rsidRDefault="00EA52A0" w:rsidP="00EA52A0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EA52A0">
              <w:rPr>
                <w:rFonts w:ascii="Arial" w:hAnsi="Arial" w:cs="Arial"/>
                <w:sz w:val="18"/>
                <w:szCs w:val="18"/>
                <w:lang w:eastAsia="ar-SA"/>
              </w:rPr>
              <w:t xml:space="preserve">2. </w:t>
            </w:r>
            <w:proofErr w:type="gramStart"/>
            <w:r w:rsidRPr="00EA52A0">
              <w:rPr>
                <w:rFonts w:ascii="Arial" w:hAnsi="Arial" w:cs="Arial"/>
                <w:sz w:val="18"/>
                <w:szCs w:val="18"/>
                <w:lang w:eastAsia="ar-SA"/>
              </w:rPr>
              <w:t>Разместить</w:t>
            </w:r>
            <w:proofErr w:type="gramEnd"/>
            <w:r w:rsidRPr="00EA52A0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настоящее постановление на официальном сайте Голоустненского муниципального образования и в журнале «Голоустненский вестник».</w:t>
            </w:r>
          </w:p>
          <w:p w:rsidR="00EA52A0" w:rsidRPr="00EA52A0" w:rsidRDefault="00EA52A0" w:rsidP="00EA52A0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EA52A0">
              <w:rPr>
                <w:rFonts w:ascii="Arial" w:hAnsi="Arial" w:cs="Arial"/>
                <w:sz w:val="18"/>
                <w:szCs w:val="18"/>
                <w:lang w:eastAsia="ar-SA"/>
              </w:rPr>
              <w:t xml:space="preserve">3. </w:t>
            </w:r>
            <w:proofErr w:type="gramStart"/>
            <w:r w:rsidRPr="00EA52A0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EA52A0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данного постановления оставляю за собой.</w:t>
            </w:r>
          </w:p>
          <w:p w:rsidR="00EA52A0" w:rsidRPr="00EA52A0" w:rsidRDefault="00EA52A0" w:rsidP="00EA52A0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EA52A0" w:rsidRPr="00EA52A0" w:rsidRDefault="00EA52A0" w:rsidP="00EA52A0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EA52A0" w:rsidRPr="00EA52A0" w:rsidRDefault="00EA52A0" w:rsidP="00EA52A0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EA52A0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EA52A0" w:rsidRPr="00EA52A0" w:rsidRDefault="00EA52A0" w:rsidP="00EA52A0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EA52A0">
              <w:rPr>
                <w:rFonts w:ascii="Arial" w:hAnsi="Arial" w:cs="Arial"/>
                <w:sz w:val="18"/>
                <w:szCs w:val="18"/>
                <w:lang w:eastAsia="ar-SA"/>
              </w:rPr>
              <w:t xml:space="preserve">муниципального образования     </w:t>
            </w:r>
          </w:p>
          <w:p w:rsidR="00EA52A0" w:rsidRPr="00EA52A0" w:rsidRDefault="00EA52A0" w:rsidP="00EA52A0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EA52A0">
              <w:rPr>
                <w:rFonts w:ascii="Arial" w:hAnsi="Arial" w:cs="Arial"/>
                <w:sz w:val="18"/>
                <w:szCs w:val="18"/>
                <w:lang w:eastAsia="ar-SA"/>
              </w:rPr>
              <w:t xml:space="preserve">О.М. Жукова                                                                  </w:t>
            </w:r>
          </w:p>
          <w:p w:rsidR="002C1ACC" w:rsidRPr="00BA2464" w:rsidRDefault="002C1ACC" w:rsidP="00F37CEB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</w:tbl>
    <w:p w:rsidR="00E051E1" w:rsidRDefault="00E051E1" w:rsidP="000B6C91">
      <w:pPr>
        <w:widowControl w:val="0"/>
        <w:suppressAutoHyphens/>
        <w:autoSpaceDE w:val="0"/>
        <w:autoSpaceDN w:val="0"/>
        <w:ind w:right="284"/>
        <w:rPr>
          <w:rFonts w:ascii="Arial" w:hAnsi="Arial" w:cs="Arial"/>
          <w:b/>
          <w:sz w:val="18"/>
          <w:szCs w:val="32"/>
          <w:lang w:eastAsia="en-US"/>
        </w:rPr>
      </w:pPr>
    </w:p>
    <w:p w:rsidR="00DD5ED6" w:rsidRDefault="00DD5ED6" w:rsidP="00DD5ED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C6B79" w:rsidRDefault="005C6B79" w:rsidP="00DD5ED6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EA52A0" w:rsidRPr="00EA52A0" w:rsidRDefault="00EA52A0" w:rsidP="00EA52A0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EA52A0">
        <w:rPr>
          <w:rFonts w:ascii="Arial" w:hAnsi="Arial" w:cs="Arial"/>
          <w:b/>
          <w:sz w:val="18"/>
          <w:szCs w:val="32"/>
          <w:lang w:eastAsia="en-US"/>
        </w:rPr>
        <w:t>11.05.2022 Г. № 56</w:t>
      </w:r>
    </w:p>
    <w:p w:rsidR="00EA52A0" w:rsidRPr="00EA52A0" w:rsidRDefault="00EA52A0" w:rsidP="00EA52A0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EA52A0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EA52A0" w:rsidRPr="00EA52A0" w:rsidRDefault="00EA52A0" w:rsidP="00EA52A0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EA52A0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EA52A0" w:rsidRPr="00EA52A0" w:rsidRDefault="00EA52A0" w:rsidP="00EA52A0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EA52A0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EA52A0" w:rsidRPr="00EA52A0" w:rsidRDefault="00EA52A0" w:rsidP="00EA52A0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EA52A0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EA52A0" w:rsidRPr="00EA52A0" w:rsidRDefault="00EA52A0" w:rsidP="00EA52A0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EA52A0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EA52A0" w:rsidRPr="00EA52A0" w:rsidRDefault="00EA52A0" w:rsidP="00EA52A0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EA52A0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EA52A0" w:rsidRPr="00EA52A0" w:rsidRDefault="00EA52A0" w:rsidP="00EA52A0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EA52A0" w:rsidRPr="00EA52A0" w:rsidRDefault="00EA52A0" w:rsidP="00EA52A0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EA52A0">
        <w:rPr>
          <w:rFonts w:ascii="Arial" w:hAnsi="Arial" w:cs="Arial"/>
          <w:b/>
          <w:sz w:val="18"/>
          <w:szCs w:val="32"/>
          <w:lang w:eastAsia="en-US"/>
        </w:rPr>
        <w:t xml:space="preserve">О ПОРЯДКЕ ПРИВЛЕЧЕНИЯ СИЛ И СРЕДСТВ </w:t>
      </w:r>
      <w:proofErr w:type="gramStart"/>
      <w:r w:rsidRPr="00EA52A0">
        <w:rPr>
          <w:rFonts w:ascii="Arial" w:hAnsi="Arial" w:cs="Arial"/>
          <w:b/>
          <w:sz w:val="18"/>
          <w:szCs w:val="32"/>
          <w:lang w:eastAsia="en-US"/>
        </w:rPr>
        <w:t>ДЛЯ</w:t>
      </w:r>
      <w:proofErr w:type="gramEnd"/>
    </w:p>
    <w:p w:rsidR="00EA52A0" w:rsidRPr="00EA52A0" w:rsidRDefault="00EA52A0" w:rsidP="00EA52A0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EA52A0">
        <w:rPr>
          <w:rFonts w:ascii="Arial" w:hAnsi="Arial" w:cs="Arial"/>
          <w:b/>
          <w:sz w:val="18"/>
          <w:szCs w:val="32"/>
          <w:lang w:eastAsia="en-US"/>
        </w:rPr>
        <w:t>ТУШЕНИЯ ПОЖАРОВ НА ТЕРРИТОРИИ ГОЛОУСТНЕНСКОГО</w:t>
      </w:r>
    </w:p>
    <w:p w:rsidR="00EA52A0" w:rsidRDefault="00EA52A0" w:rsidP="00EA52A0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EA52A0">
        <w:rPr>
          <w:rFonts w:ascii="Arial" w:hAnsi="Arial" w:cs="Arial"/>
          <w:b/>
          <w:sz w:val="18"/>
          <w:szCs w:val="32"/>
          <w:lang w:eastAsia="en-US"/>
        </w:rPr>
        <w:t>МУНИЦИПАЛЬНОГО ОБРАЗОВАНИЯ</w:t>
      </w:r>
    </w:p>
    <w:p w:rsidR="005C6B79" w:rsidRDefault="005C6B79" w:rsidP="005C6B7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61FAD" w:rsidRDefault="00561FAD" w:rsidP="003574D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tbl>
      <w:tblPr>
        <w:tblStyle w:val="a4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5303"/>
      </w:tblGrid>
      <w:tr w:rsidR="00862546" w:rsidRPr="004C178D" w:rsidTr="00334987">
        <w:trPr>
          <w:trHeight w:val="2596"/>
        </w:trPr>
        <w:tc>
          <w:tcPr>
            <w:tcW w:w="5015" w:type="dxa"/>
          </w:tcPr>
          <w:p w:rsidR="00736D2B" w:rsidRPr="00736D2B" w:rsidRDefault="00736D2B" w:rsidP="00736D2B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36D2B">
              <w:rPr>
                <w:rFonts w:ascii="Arial" w:hAnsi="Arial" w:cs="Arial"/>
                <w:sz w:val="18"/>
                <w:szCs w:val="18"/>
              </w:rPr>
              <w:t>В целях совершенствования организации тушения пожаров на территории Голоустненского муниципального образования, в соответствии с федеральными законами от 21.12.1994 г. № 69-ФЗ «О пожарной безопасности», от 06.10.2003г. № 131-ФЗ «Об общих принципах организации местного самоуправления в Российской Федерации», руководствуясь статьей 6 Устава Голоустненского муниципального образования, администрация Голоустненского муниципального образования</w:t>
            </w:r>
          </w:p>
          <w:p w:rsidR="00736D2B" w:rsidRPr="00736D2B" w:rsidRDefault="00736D2B" w:rsidP="00736D2B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736D2B" w:rsidRPr="00736D2B" w:rsidRDefault="00736D2B" w:rsidP="00736D2B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36D2B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736D2B" w:rsidRPr="00736D2B" w:rsidRDefault="00736D2B" w:rsidP="00736D2B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736D2B" w:rsidRPr="00736D2B" w:rsidRDefault="00736D2B" w:rsidP="00736D2B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36D2B">
              <w:rPr>
                <w:rFonts w:ascii="Arial" w:hAnsi="Arial" w:cs="Arial"/>
                <w:sz w:val="18"/>
                <w:szCs w:val="18"/>
              </w:rPr>
              <w:t>1. Определить порядок привлечения сил и средств пожарной охраны на тушение пожаров:</w:t>
            </w:r>
          </w:p>
          <w:p w:rsidR="00736D2B" w:rsidRPr="00736D2B" w:rsidRDefault="00736D2B" w:rsidP="00736D2B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36D2B">
              <w:rPr>
                <w:rFonts w:ascii="Arial" w:hAnsi="Arial" w:cs="Arial"/>
                <w:sz w:val="18"/>
                <w:szCs w:val="18"/>
              </w:rPr>
              <w:t>1.1. Выезд подразделений пожарной охраны на тушение пожаров и их ликвидацию осуществлять в соответствии с планом привлечения сил и средств по тушению пожаров.</w:t>
            </w:r>
          </w:p>
          <w:p w:rsidR="00FB317D" w:rsidRPr="00EA2477" w:rsidRDefault="00736D2B" w:rsidP="00736D2B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36D2B">
              <w:rPr>
                <w:rFonts w:ascii="Arial" w:hAnsi="Arial" w:cs="Arial"/>
                <w:sz w:val="18"/>
                <w:szCs w:val="18"/>
              </w:rPr>
              <w:t xml:space="preserve">1.2. Мероприятия по организации тушения пожаров направить на своевременное прибытие пожарной охраны к месту пожара. </w:t>
            </w:r>
          </w:p>
        </w:tc>
        <w:tc>
          <w:tcPr>
            <w:tcW w:w="280" w:type="dxa"/>
          </w:tcPr>
          <w:p w:rsidR="00862546" w:rsidRPr="00B85575" w:rsidRDefault="00862546" w:rsidP="0082712F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03" w:type="dxa"/>
          </w:tcPr>
          <w:p w:rsidR="00736D2B" w:rsidRPr="00736D2B" w:rsidRDefault="00736D2B" w:rsidP="00736D2B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36D2B">
              <w:rPr>
                <w:rFonts w:ascii="Arial" w:hAnsi="Arial" w:cs="Arial"/>
                <w:sz w:val="18"/>
                <w:szCs w:val="18"/>
              </w:rPr>
              <w:t>2. Утвердить и ввести в действие следующие документы по организации пожаротушения в  муниципальном образовании:</w:t>
            </w:r>
          </w:p>
          <w:p w:rsidR="00736D2B" w:rsidRPr="00736D2B" w:rsidRDefault="00736D2B" w:rsidP="00736D2B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36D2B">
              <w:rPr>
                <w:rFonts w:ascii="Arial" w:hAnsi="Arial" w:cs="Arial"/>
                <w:sz w:val="18"/>
                <w:szCs w:val="18"/>
              </w:rPr>
              <w:t>2.1. План привлечения сил и средств пожарной охраны на тушение пожаров (приложение № 1).</w:t>
            </w:r>
          </w:p>
          <w:p w:rsidR="00736D2B" w:rsidRPr="00736D2B" w:rsidRDefault="00736D2B" w:rsidP="00736D2B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36D2B">
              <w:rPr>
                <w:rFonts w:ascii="Arial" w:hAnsi="Arial" w:cs="Arial"/>
                <w:sz w:val="18"/>
                <w:szCs w:val="18"/>
              </w:rPr>
              <w:t>2.2. Перечень должностных лиц муниципального образования, предприятий, организаций, которые информируются о возникновении пожара и ходе его тушения (приложение № 2).</w:t>
            </w:r>
          </w:p>
          <w:p w:rsidR="00736D2B" w:rsidRPr="00736D2B" w:rsidRDefault="00736D2B" w:rsidP="00736D2B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36D2B">
              <w:rPr>
                <w:rFonts w:ascii="Arial" w:hAnsi="Arial" w:cs="Arial"/>
                <w:sz w:val="18"/>
                <w:szCs w:val="18"/>
              </w:rPr>
              <w:t>2.3. Инструкцию по сбору сведений о противопожарных формированиях (приложение № 3).</w:t>
            </w:r>
          </w:p>
          <w:p w:rsidR="00736D2B" w:rsidRPr="00736D2B" w:rsidRDefault="00736D2B" w:rsidP="00736D2B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36D2B">
              <w:rPr>
                <w:rFonts w:ascii="Arial" w:hAnsi="Arial" w:cs="Arial"/>
                <w:sz w:val="18"/>
                <w:szCs w:val="18"/>
              </w:rPr>
              <w:t xml:space="preserve">3.  </w:t>
            </w:r>
            <w:proofErr w:type="gramStart"/>
            <w:r w:rsidRPr="00736D2B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736D2B">
              <w:rPr>
                <w:rFonts w:ascii="Arial" w:hAnsi="Arial" w:cs="Arial"/>
                <w:sz w:val="18"/>
                <w:szCs w:val="18"/>
              </w:rPr>
              <w:t xml:space="preserve"> выполнением настоящего постановления оставляю за собой.</w:t>
            </w:r>
          </w:p>
          <w:p w:rsidR="00736D2B" w:rsidRDefault="00736D2B" w:rsidP="00736D2B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736D2B" w:rsidRPr="00736D2B" w:rsidRDefault="00736D2B" w:rsidP="00736D2B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736D2B" w:rsidRPr="00736D2B" w:rsidRDefault="00736D2B" w:rsidP="00736D2B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36D2B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736D2B" w:rsidRPr="00736D2B" w:rsidRDefault="00736D2B" w:rsidP="00736D2B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36D2B">
              <w:rPr>
                <w:rFonts w:ascii="Arial" w:hAnsi="Arial" w:cs="Arial"/>
                <w:sz w:val="18"/>
                <w:szCs w:val="18"/>
              </w:rPr>
              <w:t xml:space="preserve">муниципального образования </w:t>
            </w:r>
          </w:p>
          <w:p w:rsidR="00C747BF" w:rsidRPr="00B85575" w:rsidRDefault="00736D2B" w:rsidP="00736D2B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736D2B">
              <w:rPr>
                <w:rFonts w:ascii="Arial" w:hAnsi="Arial" w:cs="Arial"/>
                <w:sz w:val="18"/>
                <w:szCs w:val="18"/>
              </w:rPr>
              <w:t>О.М. Жукова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p w:rsidR="00736D2B" w:rsidRDefault="00736D2B" w:rsidP="00FB317D">
      <w:pPr>
        <w:jc w:val="right"/>
        <w:rPr>
          <w:rFonts w:ascii="Courier New" w:hAnsi="Courier New" w:cs="Courier New"/>
          <w:sz w:val="18"/>
          <w:szCs w:val="18"/>
        </w:rPr>
      </w:pPr>
    </w:p>
    <w:p w:rsidR="00736D2B" w:rsidRPr="00736D2B" w:rsidRDefault="00736D2B" w:rsidP="00736D2B">
      <w:pPr>
        <w:jc w:val="right"/>
        <w:rPr>
          <w:rFonts w:ascii="Courier New" w:hAnsi="Courier New" w:cs="Courier New"/>
          <w:sz w:val="18"/>
          <w:szCs w:val="18"/>
        </w:rPr>
      </w:pPr>
      <w:r w:rsidRPr="00736D2B">
        <w:rPr>
          <w:rFonts w:ascii="Courier New" w:hAnsi="Courier New" w:cs="Courier New"/>
          <w:sz w:val="18"/>
          <w:szCs w:val="18"/>
        </w:rPr>
        <w:lastRenderedPageBreak/>
        <w:t>Приложение № 1</w:t>
      </w:r>
    </w:p>
    <w:p w:rsidR="00736D2B" w:rsidRPr="00736D2B" w:rsidRDefault="00736D2B" w:rsidP="00736D2B">
      <w:pPr>
        <w:jc w:val="right"/>
        <w:rPr>
          <w:rFonts w:ascii="Courier New" w:hAnsi="Courier New" w:cs="Courier New"/>
          <w:sz w:val="18"/>
          <w:szCs w:val="18"/>
        </w:rPr>
      </w:pPr>
      <w:r w:rsidRPr="00736D2B">
        <w:rPr>
          <w:rFonts w:ascii="Courier New" w:hAnsi="Courier New" w:cs="Courier New"/>
          <w:sz w:val="18"/>
          <w:szCs w:val="18"/>
        </w:rPr>
        <w:t>УТВЕРЖДЕНО</w:t>
      </w:r>
    </w:p>
    <w:p w:rsidR="00736D2B" w:rsidRPr="00736D2B" w:rsidRDefault="00736D2B" w:rsidP="00736D2B">
      <w:pPr>
        <w:jc w:val="right"/>
        <w:rPr>
          <w:rFonts w:ascii="Courier New" w:hAnsi="Courier New" w:cs="Courier New"/>
          <w:sz w:val="18"/>
          <w:szCs w:val="18"/>
        </w:rPr>
      </w:pPr>
      <w:r w:rsidRPr="00736D2B">
        <w:rPr>
          <w:rFonts w:ascii="Courier New" w:hAnsi="Courier New" w:cs="Courier New"/>
          <w:sz w:val="18"/>
          <w:szCs w:val="18"/>
        </w:rPr>
        <w:t>постановлением администрации</w:t>
      </w:r>
    </w:p>
    <w:p w:rsidR="00736D2B" w:rsidRPr="00736D2B" w:rsidRDefault="00736D2B" w:rsidP="00736D2B">
      <w:pPr>
        <w:jc w:val="right"/>
        <w:rPr>
          <w:rFonts w:ascii="Courier New" w:hAnsi="Courier New" w:cs="Courier New"/>
          <w:sz w:val="18"/>
          <w:szCs w:val="18"/>
        </w:rPr>
      </w:pPr>
      <w:r w:rsidRPr="00736D2B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736D2B" w:rsidRPr="00736D2B" w:rsidRDefault="00736D2B" w:rsidP="00736D2B">
      <w:pPr>
        <w:jc w:val="right"/>
        <w:rPr>
          <w:rFonts w:ascii="Courier New" w:hAnsi="Courier New" w:cs="Courier New"/>
          <w:sz w:val="18"/>
          <w:szCs w:val="18"/>
        </w:rPr>
      </w:pPr>
      <w:r w:rsidRPr="00736D2B">
        <w:rPr>
          <w:rFonts w:ascii="Courier New" w:hAnsi="Courier New" w:cs="Courier New"/>
          <w:sz w:val="18"/>
          <w:szCs w:val="18"/>
        </w:rPr>
        <w:t>От 11.05.2022г. № 56</w:t>
      </w:r>
    </w:p>
    <w:p w:rsidR="00736D2B" w:rsidRPr="00736D2B" w:rsidRDefault="00736D2B" w:rsidP="00736D2B">
      <w:pPr>
        <w:jc w:val="right"/>
        <w:rPr>
          <w:rFonts w:ascii="Courier New" w:hAnsi="Courier New" w:cs="Courier New"/>
          <w:sz w:val="18"/>
          <w:szCs w:val="18"/>
        </w:rPr>
      </w:pPr>
    </w:p>
    <w:p w:rsidR="00736D2B" w:rsidRPr="00736D2B" w:rsidRDefault="00736D2B" w:rsidP="00736D2B">
      <w:pPr>
        <w:jc w:val="center"/>
        <w:rPr>
          <w:rFonts w:ascii="Courier New" w:hAnsi="Courier New" w:cs="Courier New"/>
          <w:sz w:val="18"/>
          <w:szCs w:val="18"/>
        </w:rPr>
      </w:pPr>
      <w:proofErr w:type="gramStart"/>
      <w:r w:rsidRPr="00736D2B">
        <w:rPr>
          <w:rFonts w:ascii="Courier New" w:hAnsi="Courier New" w:cs="Courier New"/>
          <w:sz w:val="18"/>
          <w:szCs w:val="18"/>
        </w:rPr>
        <w:t>П</w:t>
      </w:r>
      <w:proofErr w:type="gramEnd"/>
      <w:r w:rsidRPr="00736D2B">
        <w:rPr>
          <w:rFonts w:ascii="Courier New" w:hAnsi="Courier New" w:cs="Courier New"/>
          <w:sz w:val="18"/>
          <w:szCs w:val="18"/>
        </w:rPr>
        <w:t xml:space="preserve"> Л А Н</w:t>
      </w:r>
    </w:p>
    <w:p w:rsidR="00736D2B" w:rsidRPr="00736D2B" w:rsidRDefault="00736D2B" w:rsidP="00736D2B">
      <w:pPr>
        <w:jc w:val="center"/>
        <w:rPr>
          <w:rFonts w:ascii="Courier New" w:hAnsi="Courier New" w:cs="Courier New"/>
          <w:sz w:val="18"/>
          <w:szCs w:val="18"/>
        </w:rPr>
      </w:pPr>
      <w:r w:rsidRPr="00736D2B">
        <w:rPr>
          <w:rFonts w:ascii="Courier New" w:hAnsi="Courier New" w:cs="Courier New"/>
          <w:sz w:val="18"/>
          <w:szCs w:val="18"/>
        </w:rPr>
        <w:t>привлечения сил и средств пожарной охраны, иных служб и других видов пожарной охраны на тушение пожаров</w:t>
      </w:r>
    </w:p>
    <w:p w:rsidR="00736D2B" w:rsidRDefault="00736D2B" w:rsidP="00FB317D">
      <w:pPr>
        <w:jc w:val="right"/>
        <w:rPr>
          <w:rFonts w:ascii="Courier New" w:hAnsi="Courier New" w:cs="Courier New"/>
          <w:sz w:val="18"/>
          <w:szCs w:val="18"/>
        </w:rPr>
      </w:pPr>
    </w:p>
    <w:p w:rsidR="00736D2B" w:rsidRDefault="00736D2B" w:rsidP="00FB317D">
      <w:pPr>
        <w:jc w:val="right"/>
        <w:rPr>
          <w:rFonts w:ascii="Courier New" w:hAnsi="Courier New" w:cs="Courier New"/>
          <w:sz w:val="18"/>
          <w:szCs w:val="18"/>
        </w:rPr>
      </w:pPr>
    </w:p>
    <w:tbl>
      <w:tblPr>
        <w:tblW w:w="110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977"/>
        <w:gridCol w:w="2268"/>
        <w:gridCol w:w="2693"/>
        <w:gridCol w:w="1843"/>
        <w:gridCol w:w="708"/>
      </w:tblGrid>
      <w:tr w:rsidR="00334987" w:rsidRPr="00724948" w:rsidTr="00334987">
        <w:trPr>
          <w:cantSplit/>
          <w:trHeight w:val="193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948" w:rsidRPr="00724948" w:rsidRDefault="00724948" w:rsidP="00E03F71">
            <w:pPr>
              <w:ind w:left="-108" w:right="-108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b/>
                <w:sz w:val="18"/>
                <w:szCs w:val="18"/>
              </w:rPr>
              <w:t>№</w:t>
            </w:r>
          </w:p>
          <w:p w:rsidR="00724948" w:rsidRPr="00724948" w:rsidRDefault="00724948" w:rsidP="00E03F71">
            <w:pPr>
              <w:ind w:left="-108" w:right="-108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proofErr w:type="gramStart"/>
            <w:r w:rsidRPr="00724948">
              <w:rPr>
                <w:rFonts w:ascii="Courier New" w:hAnsi="Courier New" w:cs="Courier New"/>
                <w:b/>
                <w:sz w:val="18"/>
                <w:szCs w:val="18"/>
              </w:rPr>
              <w:t>п</w:t>
            </w:r>
            <w:proofErr w:type="gramEnd"/>
            <w:r w:rsidRPr="00724948">
              <w:rPr>
                <w:rFonts w:ascii="Courier New" w:hAnsi="Courier New" w:cs="Courier New"/>
                <w:b/>
                <w:sz w:val="18"/>
                <w:szCs w:val="18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948" w:rsidRPr="00724948" w:rsidRDefault="00724948" w:rsidP="00E03F71">
            <w:pPr>
              <w:ind w:left="-108" w:right="-108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b/>
                <w:sz w:val="18"/>
                <w:szCs w:val="18"/>
              </w:rPr>
              <w:t>Подразделения пожарной охраны, иные службы и другие виды пожарной охраны, привлекаемые к тушению пожаров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948" w:rsidRPr="00724948" w:rsidRDefault="00724948" w:rsidP="00E03F71">
            <w:pPr>
              <w:ind w:left="-108" w:right="-108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b/>
                <w:sz w:val="18"/>
                <w:szCs w:val="18"/>
              </w:rPr>
              <w:t>Способ вывоза (телефон и  др.)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948" w:rsidRPr="00724948" w:rsidRDefault="00724948" w:rsidP="00E03F71">
            <w:pPr>
              <w:ind w:left="-108" w:right="-108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b/>
                <w:sz w:val="18"/>
                <w:szCs w:val="18"/>
              </w:rPr>
              <w:t xml:space="preserve">Расстояние до населённого пункта, </w:t>
            </w:r>
            <w:proofErr w:type="gramStart"/>
            <w:r w:rsidRPr="00724948">
              <w:rPr>
                <w:rFonts w:ascii="Courier New" w:hAnsi="Courier New" w:cs="Courier New"/>
                <w:b/>
                <w:sz w:val="18"/>
                <w:szCs w:val="18"/>
              </w:rPr>
              <w:t>км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4948" w:rsidRPr="00724948" w:rsidRDefault="00724948" w:rsidP="00E03F71">
            <w:pPr>
              <w:ind w:left="-108" w:right="-108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b/>
                <w:sz w:val="18"/>
                <w:szCs w:val="18"/>
              </w:rPr>
              <w:t xml:space="preserve">Техника, привлекаемая для тушения </w:t>
            </w:r>
          </w:p>
          <w:p w:rsidR="00724948" w:rsidRPr="00724948" w:rsidRDefault="00724948" w:rsidP="00E03F71">
            <w:pPr>
              <w:ind w:left="-108" w:right="-108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948" w:rsidRPr="00724948" w:rsidRDefault="00724948" w:rsidP="00E03F71">
            <w:pPr>
              <w:ind w:left="-108" w:right="-108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b/>
                <w:sz w:val="18"/>
                <w:szCs w:val="18"/>
              </w:rPr>
              <w:t>Дополнительные силы</w:t>
            </w:r>
          </w:p>
        </w:tc>
      </w:tr>
      <w:tr w:rsidR="00334987" w:rsidRPr="00724948" w:rsidTr="00334987">
        <w:trPr>
          <w:trHeight w:val="117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4948" w:rsidRPr="00724948" w:rsidRDefault="00724948" w:rsidP="00E03F7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>1.</w:t>
            </w:r>
          </w:p>
          <w:p w:rsidR="00724948" w:rsidRPr="00724948" w:rsidRDefault="00724948" w:rsidP="00E03F7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948" w:rsidRPr="00724948" w:rsidRDefault="00724948" w:rsidP="00E03F7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724948" w:rsidRPr="00724948" w:rsidRDefault="00724948" w:rsidP="00E03F7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>ООО РСП «Топка»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948" w:rsidRPr="00724948" w:rsidRDefault="00724948" w:rsidP="00E03F7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724948" w:rsidRPr="00724948" w:rsidRDefault="00724948" w:rsidP="00E03F7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>89501444767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948" w:rsidRPr="00724948" w:rsidRDefault="00724948" w:rsidP="00E03F7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с. Малое Голоустное  – </w:t>
            </w:r>
            <w:smartTag w:uri="urn:schemas-microsoft-com:office:smarttags" w:element="metricconverter">
              <w:smartTagPr>
                <w:attr w:name="ProductID" w:val="0 км"/>
              </w:smartTagPr>
              <w:r w:rsidRPr="00724948">
                <w:rPr>
                  <w:rFonts w:ascii="Courier New" w:hAnsi="Courier New" w:cs="Courier New"/>
                  <w:sz w:val="18"/>
                  <w:szCs w:val="18"/>
                </w:rPr>
                <w:t>0 км</w:t>
              </w:r>
            </w:smartTag>
          </w:p>
          <w:p w:rsidR="00724948" w:rsidRPr="00724948" w:rsidRDefault="00724948" w:rsidP="00E03F7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п. Нижний </w:t>
            </w:r>
            <w:proofErr w:type="spellStart"/>
            <w:r w:rsidRPr="00724948">
              <w:rPr>
                <w:rFonts w:ascii="Courier New" w:hAnsi="Courier New" w:cs="Courier New"/>
                <w:sz w:val="18"/>
                <w:szCs w:val="18"/>
              </w:rPr>
              <w:t>Кочергат</w:t>
            </w:r>
            <w:proofErr w:type="spellEnd"/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 – 17 км</w:t>
            </w:r>
          </w:p>
          <w:p w:rsidR="00724948" w:rsidRPr="00724948" w:rsidRDefault="00724948" w:rsidP="00E03F7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п. </w:t>
            </w:r>
            <w:proofErr w:type="gramStart"/>
            <w:r w:rsidRPr="00724948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 Голоустное – 40 км.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948" w:rsidRPr="00724948" w:rsidRDefault="00724948" w:rsidP="00E03F71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72494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1Фронтальный погрузчик</w:t>
            </w:r>
          </w:p>
          <w:p w:rsidR="00724948" w:rsidRPr="00724948" w:rsidRDefault="00724948" w:rsidP="00E03F71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72494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Бульдозер</w:t>
            </w:r>
          </w:p>
          <w:p w:rsidR="00724948" w:rsidRPr="00724948" w:rsidRDefault="00724948" w:rsidP="00E03F71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72494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1 </w:t>
            </w:r>
            <w:proofErr w:type="spellStart"/>
            <w:r w:rsidRPr="0072494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Вахтовка</w:t>
            </w:r>
            <w:proofErr w:type="spellEnd"/>
          </w:p>
          <w:p w:rsidR="00724948" w:rsidRPr="00724948" w:rsidRDefault="00724948" w:rsidP="00E03F7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1 </w:t>
            </w:r>
            <w:proofErr w:type="spellStart"/>
            <w:r w:rsidRPr="0072494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Камаз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948" w:rsidRPr="00724948" w:rsidRDefault="00724948" w:rsidP="00E03F7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724948" w:rsidRPr="00724948" w:rsidRDefault="00724948" w:rsidP="00E03F7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34987" w:rsidRPr="00724948" w:rsidTr="00334987">
        <w:trPr>
          <w:trHeight w:val="84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4948" w:rsidRPr="00724948" w:rsidRDefault="00724948" w:rsidP="00E03F7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948" w:rsidRPr="00724948" w:rsidRDefault="00724948" w:rsidP="00E03F71">
            <w:pPr>
              <w:ind w:left="-88" w:right="-75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>Голоустненский филиал «Ангарское лесохозяйственное объединение»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948" w:rsidRPr="00724948" w:rsidRDefault="00724948" w:rsidP="00E03F7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>т.</w:t>
            </w:r>
            <w:r w:rsidRPr="00724948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(3952) </w:t>
            </w:r>
            <w:r w:rsidRPr="00724948">
              <w:rPr>
                <w:rFonts w:ascii="Courier New" w:hAnsi="Courier New" w:cs="Courier New"/>
                <w:sz w:val="18"/>
                <w:szCs w:val="18"/>
              </w:rPr>
              <w:t>690-744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948" w:rsidRPr="00724948" w:rsidRDefault="00724948" w:rsidP="00E03F7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с. Малое Голоустное  – </w:t>
            </w:r>
            <w:smartTag w:uri="urn:schemas-microsoft-com:office:smarttags" w:element="metricconverter">
              <w:smartTagPr>
                <w:attr w:name="ProductID" w:val="0 км"/>
              </w:smartTagPr>
              <w:r w:rsidRPr="00724948">
                <w:rPr>
                  <w:rFonts w:ascii="Courier New" w:hAnsi="Courier New" w:cs="Courier New"/>
                  <w:sz w:val="18"/>
                  <w:szCs w:val="18"/>
                </w:rPr>
                <w:t>0 км</w:t>
              </w:r>
            </w:smartTag>
          </w:p>
          <w:p w:rsidR="00724948" w:rsidRPr="00724948" w:rsidRDefault="00724948" w:rsidP="00E03F7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п. Нижний </w:t>
            </w:r>
            <w:proofErr w:type="spellStart"/>
            <w:r w:rsidRPr="00724948">
              <w:rPr>
                <w:rFonts w:ascii="Courier New" w:hAnsi="Courier New" w:cs="Courier New"/>
                <w:sz w:val="18"/>
                <w:szCs w:val="18"/>
              </w:rPr>
              <w:t>Кочергат</w:t>
            </w:r>
            <w:proofErr w:type="spellEnd"/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 – 17 км</w:t>
            </w:r>
          </w:p>
          <w:p w:rsidR="00724948" w:rsidRPr="00724948" w:rsidRDefault="00724948" w:rsidP="00E03F7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п. </w:t>
            </w:r>
            <w:proofErr w:type="gramStart"/>
            <w:r w:rsidRPr="00724948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 Голоустное – 40 км.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948" w:rsidRPr="00724948" w:rsidRDefault="00724948" w:rsidP="00E03F71">
            <w:pPr>
              <w:spacing w:line="276" w:lineRule="auto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72494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Трактора</w:t>
            </w:r>
          </w:p>
          <w:p w:rsidR="00724948" w:rsidRPr="00724948" w:rsidRDefault="00724948" w:rsidP="00E03F71">
            <w:pPr>
              <w:spacing w:line="276" w:lineRule="auto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72494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Бульдозер</w:t>
            </w:r>
          </w:p>
          <w:p w:rsidR="00724948" w:rsidRPr="00724948" w:rsidRDefault="00724948" w:rsidP="00E03F71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72494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Пожарные машины</w:t>
            </w:r>
          </w:p>
          <w:p w:rsidR="00724948" w:rsidRPr="00724948" w:rsidRDefault="00724948" w:rsidP="00E03F7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Трал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948" w:rsidRPr="00724948" w:rsidRDefault="00724948" w:rsidP="00E03F7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34987" w:rsidRPr="00724948" w:rsidTr="00334987">
        <w:trPr>
          <w:trHeight w:val="12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4948" w:rsidRPr="00724948" w:rsidRDefault="00724948" w:rsidP="00E03F7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948" w:rsidRPr="00724948" w:rsidRDefault="00724948" w:rsidP="00E03F71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72494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ПЧ155</w:t>
            </w:r>
          </w:p>
          <w:p w:rsidR="00724948" w:rsidRPr="00724948" w:rsidRDefault="00724948" w:rsidP="00E03F7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948" w:rsidRPr="00724948" w:rsidRDefault="00724948" w:rsidP="00E03F7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>89149040610</w:t>
            </w:r>
          </w:p>
          <w:p w:rsidR="00724948" w:rsidRPr="00724948" w:rsidRDefault="00724948" w:rsidP="00E03F7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948" w:rsidRPr="00724948" w:rsidRDefault="00724948" w:rsidP="00E03F7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>с. Малое Голоустное  –40 км</w:t>
            </w:r>
          </w:p>
          <w:p w:rsidR="00724948" w:rsidRPr="00724948" w:rsidRDefault="00724948" w:rsidP="00E03F7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п. Нижний </w:t>
            </w:r>
            <w:proofErr w:type="spellStart"/>
            <w:r w:rsidRPr="00724948">
              <w:rPr>
                <w:rFonts w:ascii="Courier New" w:hAnsi="Courier New" w:cs="Courier New"/>
                <w:sz w:val="18"/>
                <w:szCs w:val="18"/>
              </w:rPr>
              <w:t>Кочергат</w:t>
            </w:r>
            <w:proofErr w:type="spellEnd"/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 – 23 км</w:t>
            </w:r>
          </w:p>
          <w:p w:rsidR="00724948" w:rsidRPr="00724948" w:rsidRDefault="00724948" w:rsidP="00E03F7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>п. Большое Голоустное – 0км.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948" w:rsidRPr="00724948" w:rsidRDefault="00724948" w:rsidP="00E03F71">
            <w:pPr>
              <w:contextualSpacing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72494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АЦНШН-600 КРАЗ 255,</w:t>
            </w:r>
          </w:p>
          <w:p w:rsidR="00724948" w:rsidRPr="00724948" w:rsidRDefault="00724948" w:rsidP="00E03F71">
            <w:pPr>
              <w:contextualSpacing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72494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АЦ-2,5-40</w:t>
            </w:r>
          </w:p>
          <w:p w:rsidR="00724948" w:rsidRPr="00724948" w:rsidRDefault="00724948" w:rsidP="00E03F71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948" w:rsidRPr="00724948" w:rsidRDefault="00724948" w:rsidP="00E03F7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34987" w:rsidRPr="00724948" w:rsidTr="00334987">
        <w:trPr>
          <w:trHeight w:val="568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4948" w:rsidRPr="00724948" w:rsidRDefault="00724948" w:rsidP="00E03F7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948" w:rsidRPr="00724948" w:rsidRDefault="00724948" w:rsidP="00E03F71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72494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ПЧ-154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948" w:rsidRPr="00724948" w:rsidRDefault="00724948" w:rsidP="00E03F7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>89148916380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948" w:rsidRPr="00724948" w:rsidRDefault="00724948" w:rsidP="00E03F7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>с. Малое Голоустное  – 4</w:t>
            </w:r>
            <w:smartTag w:uri="urn:schemas-microsoft-com:office:smarttags" w:element="metricconverter">
              <w:smartTagPr>
                <w:attr w:name="ProductID" w:val="0 км"/>
              </w:smartTagPr>
              <w:r w:rsidRPr="00724948">
                <w:rPr>
                  <w:rFonts w:ascii="Courier New" w:hAnsi="Courier New" w:cs="Courier New"/>
                  <w:sz w:val="18"/>
                  <w:szCs w:val="18"/>
                </w:rPr>
                <w:t>0 км</w:t>
              </w:r>
            </w:smartTag>
          </w:p>
          <w:p w:rsidR="00724948" w:rsidRPr="00724948" w:rsidRDefault="00724948" w:rsidP="00E03F7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п. Нижний </w:t>
            </w:r>
            <w:proofErr w:type="spellStart"/>
            <w:r w:rsidRPr="00724948">
              <w:rPr>
                <w:rFonts w:ascii="Courier New" w:hAnsi="Courier New" w:cs="Courier New"/>
                <w:sz w:val="18"/>
                <w:szCs w:val="18"/>
              </w:rPr>
              <w:t>Кочергат</w:t>
            </w:r>
            <w:proofErr w:type="spellEnd"/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 – 22 км</w:t>
            </w:r>
          </w:p>
          <w:p w:rsidR="00724948" w:rsidRPr="00724948" w:rsidRDefault="00724948" w:rsidP="00E03F7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п. </w:t>
            </w:r>
            <w:proofErr w:type="gramStart"/>
            <w:r w:rsidRPr="00724948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 Голоустное – 0 км.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948" w:rsidRPr="00724948" w:rsidRDefault="00724948" w:rsidP="00E03F71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72494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АЦНШН-600 КРАЗ 255, </w:t>
            </w:r>
          </w:p>
          <w:p w:rsidR="00724948" w:rsidRPr="00724948" w:rsidRDefault="00724948" w:rsidP="00E03F7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АЦ 3,0-40(33086)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948" w:rsidRPr="00724948" w:rsidRDefault="00724948" w:rsidP="00E03F7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34987" w:rsidRPr="00724948" w:rsidTr="00334987">
        <w:trPr>
          <w:trHeight w:val="84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4948" w:rsidRPr="00724948" w:rsidRDefault="00724948" w:rsidP="00E03F71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948" w:rsidRPr="00724948" w:rsidRDefault="00724948" w:rsidP="00E03F71">
            <w:pPr>
              <w:spacing w:after="200" w:line="276" w:lineRule="auto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Администрация </w:t>
            </w:r>
            <w:proofErr w:type="gramStart"/>
            <w:r w:rsidRPr="00724948">
              <w:rPr>
                <w:rFonts w:ascii="Courier New" w:hAnsi="Courier New" w:cs="Courier New"/>
                <w:sz w:val="18"/>
                <w:szCs w:val="18"/>
              </w:rPr>
              <w:t>ГМО</w:t>
            </w:r>
            <w:proofErr w:type="gramEnd"/>
            <w:r w:rsidRPr="0072494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 а/м ГАЗ 2790Е-19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948" w:rsidRPr="00724948" w:rsidRDefault="00724948" w:rsidP="00E03F7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т. </w:t>
            </w:r>
            <w:r w:rsidRPr="00724948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(3952) </w:t>
            </w:r>
            <w:r w:rsidRPr="00724948">
              <w:rPr>
                <w:rFonts w:ascii="Courier New" w:hAnsi="Courier New" w:cs="Courier New"/>
                <w:sz w:val="18"/>
                <w:szCs w:val="18"/>
              </w:rPr>
              <w:t>690-786</w:t>
            </w:r>
          </w:p>
          <w:p w:rsidR="00724948" w:rsidRPr="00724948" w:rsidRDefault="00724948" w:rsidP="00E03F7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724948" w:rsidRPr="00724948" w:rsidRDefault="00724948" w:rsidP="00E03F7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724948" w:rsidRPr="00724948" w:rsidRDefault="00724948" w:rsidP="00E03F7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724948" w:rsidRPr="00724948" w:rsidRDefault="00724948" w:rsidP="00E03F7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948" w:rsidRPr="00724948" w:rsidRDefault="00724948" w:rsidP="00E03F7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с. Малое Голоустное  – </w:t>
            </w:r>
            <w:smartTag w:uri="urn:schemas-microsoft-com:office:smarttags" w:element="metricconverter">
              <w:smartTagPr>
                <w:attr w:name="ProductID" w:val="0 км"/>
              </w:smartTagPr>
              <w:r w:rsidRPr="00724948">
                <w:rPr>
                  <w:rFonts w:ascii="Courier New" w:hAnsi="Courier New" w:cs="Courier New"/>
                  <w:sz w:val="18"/>
                  <w:szCs w:val="18"/>
                </w:rPr>
                <w:t>0 км</w:t>
              </w:r>
            </w:smartTag>
          </w:p>
          <w:p w:rsidR="00724948" w:rsidRPr="00724948" w:rsidRDefault="00724948" w:rsidP="00E03F7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п. Нижний </w:t>
            </w:r>
            <w:proofErr w:type="spellStart"/>
            <w:r w:rsidRPr="00724948">
              <w:rPr>
                <w:rFonts w:ascii="Courier New" w:hAnsi="Courier New" w:cs="Courier New"/>
                <w:sz w:val="18"/>
                <w:szCs w:val="18"/>
              </w:rPr>
              <w:t>Кочергат</w:t>
            </w:r>
            <w:proofErr w:type="spellEnd"/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 – 17 км</w:t>
            </w:r>
          </w:p>
          <w:p w:rsidR="00724948" w:rsidRPr="00724948" w:rsidRDefault="00724948" w:rsidP="00E03F7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п. </w:t>
            </w:r>
            <w:proofErr w:type="gramStart"/>
            <w:r w:rsidRPr="00724948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 Голоустное – 40 км.</w:t>
            </w:r>
          </w:p>
          <w:p w:rsidR="00724948" w:rsidRPr="00724948" w:rsidRDefault="00724948" w:rsidP="00E03F7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948" w:rsidRPr="00724948" w:rsidRDefault="00724948" w:rsidP="00E03F71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72494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 водовозная машина</w:t>
            </w:r>
          </w:p>
          <w:p w:rsidR="00724948" w:rsidRPr="00724948" w:rsidRDefault="00724948" w:rsidP="00E03F71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  <w:p w:rsidR="00724948" w:rsidRPr="00724948" w:rsidRDefault="00724948" w:rsidP="00E03F71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  <w:p w:rsidR="00724948" w:rsidRPr="00724948" w:rsidRDefault="00724948" w:rsidP="00E03F71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948" w:rsidRPr="00724948" w:rsidRDefault="00724948" w:rsidP="00E03F7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34987" w:rsidRPr="00724948" w:rsidTr="00334987">
        <w:trPr>
          <w:trHeight w:val="841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4948" w:rsidRPr="00724948" w:rsidRDefault="00724948" w:rsidP="00E03F71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948" w:rsidRPr="00724948" w:rsidRDefault="00724948" w:rsidP="00E03F71">
            <w:pPr>
              <w:spacing w:after="200" w:line="276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>ФГБУ «Заповедное Прибайкалье»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948" w:rsidRPr="00724948" w:rsidRDefault="00724948" w:rsidP="00E03F7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>т. 89148766672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948" w:rsidRPr="00724948" w:rsidRDefault="00724948" w:rsidP="00E03F7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>с. Малое Голоустное  – 40 км</w:t>
            </w:r>
          </w:p>
          <w:p w:rsidR="00724948" w:rsidRPr="00724948" w:rsidRDefault="00724948" w:rsidP="00E03F7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п. Нижний </w:t>
            </w:r>
            <w:proofErr w:type="spellStart"/>
            <w:r w:rsidRPr="00724948">
              <w:rPr>
                <w:rFonts w:ascii="Courier New" w:hAnsi="Courier New" w:cs="Courier New"/>
                <w:sz w:val="18"/>
                <w:szCs w:val="18"/>
              </w:rPr>
              <w:t>Кочергат</w:t>
            </w:r>
            <w:proofErr w:type="spellEnd"/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 – 22 км</w:t>
            </w:r>
          </w:p>
          <w:p w:rsidR="00724948" w:rsidRPr="00724948" w:rsidRDefault="00724948" w:rsidP="00E03F7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п. </w:t>
            </w:r>
            <w:proofErr w:type="gramStart"/>
            <w:r w:rsidRPr="00724948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 Голоустное – 0 км.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948" w:rsidRPr="00724948" w:rsidRDefault="00724948" w:rsidP="00E03F71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72494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Трактор</w:t>
            </w:r>
          </w:p>
          <w:p w:rsidR="00724948" w:rsidRPr="00724948" w:rsidRDefault="00724948" w:rsidP="00E03F71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72494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Автомашина УАЗ</w:t>
            </w:r>
          </w:p>
          <w:p w:rsidR="00724948" w:rsidRPr="00724948" w:rsidRDefault="00724948" w:rsidP="00E03F71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724948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Автомашина ГАЗ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948" w:rsidRPr="00724948" w:rsidRDefault="00724948" w:rsidP="00E03F7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334987" w:rsidRDefault="00334987" w:rsidP="00724948">
      <w:pPr>
        <w:contextualSpacing/>
        <w:rPr>
          <w:rFonts w:ascii="Courier New" w:hAnsi="Courier New" w:cs="Courier New"/>
          <w:sz w:val="18"/>
          <w:szCs w:val="18"/>
        </w:rPr>
      </w:pPr>
    </w:p>
    <w:p w:rsidR="00724948" w:rsidRPr="00724948" w:rsidRDefault="00724948" w:rsidP="00334987">
      <w:pPr>
        <w:contextualSpacing/>
        <w:jc w:val="right"/>
        <w:rPr>
          <w:rFonts w:ascii="Courier New" w:hAnsi="Courier New" w:cs="Courier New"/>
          <w:sz w:val="18"/>
          <w:szCs w:val="18"/>
        </w:rPr>
      </w:pPr>
      <w:r w:rsidRPr="00724948">
        <w:rPr>
          <w:rFonts w:ascii="Courier New" w:hAnsi="Courier New" w:cs="Courier New"/>
          <w:sz w:val="18"/>
          <w:szCs w:val="18"/>
        </w:rPr>
        <w:t>Приложение № 1.1</w:t>
      </w:r>
    </w:p>
    <w:p w:rsidR="00724948" w:rsidRPr="00724948" w:rsidRDefault="00724948" w:rsidP="00724948">
      <w:pPr>
        <w:contextualSpacing/>
        <w:jc w:val="right"/>
        <w:rPr>
          <w:rFonts w:ascii="Courier New" w:hAnsi="Courier New" w:cs="Courier New"/>
          <w:sz w:val="18"/>
          <w:szCs w:val="18"/>
        </w:rPr>
      </w:pPr>
      <w:r w:rsidRPr="00724948">
        <w:rPr>
          <w:rFonts w:ascii="Courier New" w:hAnsi="Courier New" w:cs="Courier New"/>
          <w:sz w:val="18"/>
          <w:szCs w:val="18"/>
        </w:rPr>
        <w:t>К Плану привлечения сил и средств</w:t>
      </w:r>
    </w:p>
    <w:p w:rsidR="00724948" w:rsidRPr="00724948" w:rsidRDefault="00724948" w:rsidP="00724948">
      <w:pPr>
        <w:contextualSpacing/>
        <w:jc w:val="right"/>
        <w:rPr>
          <w:rFonts w:ascii="Courier New" w:hAnsi="Courier New" w:cs="Courier New"/>
          <w:sz w:val="18"/>
          <w:szCs w:val="18"/>
        </w:rPr>
      </w:pPr>
      <w:r w:rsidRPr="00724948">
        <w:rPr>
          <w:rFonts w:ascii="Courier New" w:hAnsi="Courier New" w:cs="Courier New"/>
          <w:sz w:val="18"/>
          <w:szCs w:val="18"/>
        </w:rPr>
        <w:t xml:space="preserve">Пожарной охраны, на тушение пожаров </w:t>
      </w:r>
      <w:proofErr w:type="gramStart"/>
      <w:r w:rsidRPr="00724948">
        <w:rPr>
          <w:rFonts w:ascii="Courier New" w:hAnsi="Courier New" w:cs="Courier New"/>
          <w:sz w:val="18"/>
          <w:szCs w:val="18"/>
        </w:rPr>
        <w:t>в</w:t>
      </w:r>
      <w:proofErr w:type="gramEnd"/>
    </w:p>
    <w:p w:rsidR="00724948" w:rsidRPr="00724948" w:rsidRDefault="00724948" w:rsidP="00724948">
      <w:pPr>
        <w:contextualSpacing/>
        <w:jc w:val="right"/>
        <w:rPr>
          <w:rFonts w:ascii="Courier New" w:hAnsi="Courier New" w:cs="Courier New"/>
          <w:sz w:val="18"/>
          <w:szCs w:val="18"/>
        </w:rPr>
      </w:pPr>
      <w:r w:rsidRPr="00724948">
        <w:rPr>
          <w:rFonts w:ascii="Courier New" w:hAnsi="Courier New" w:cs="Courier New"/>
          <w:sz w:val="18"/>
          <w:szCs w:val="18"/>
        </w:rPr>
        <w:t xml:space="preserve">Голоустненском муниципальном </w:t>
      </w:r>
      <w:proofErr w:type="gramStart"/>
      <w:r w:rsidRPr="00724948">
        <w:rPr>
          <w:rFonts w:ascii="Courier New" w:hAnsi="Courier New" w:cs="Courier New"/>
          <w:sz w:val="18"/>
          <w:szCs w:val="18"/>
        </w:rPr>
        <w:t>образовании</w:t>
      </w:r>
      <w:proofErr w:type="gramEnd"/>
    </w:p>
    <w:p w:rsidR="00724948" w:rsidRPr="00724948" w:rsidRDefault="00724948" w:rsidP="00724948">
      <w:pPr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724948" w:rsidRPr="00724948" w:rsidRDefault="00724948" w:rsidP="00724948">
      <w:pPr>
        <w:contextualSpacing/>
        <w:jc w:val="right"/>
        <w:rPr>
          <w:rFonts w:ascii="Courier New" w:hAnsi="Courier New" w:cs="Courier New"/>
          <w:sz w:val="18"/>
          <w:szCs w:val="18"/>
        </w:rPr>
      </w:pPr>
    </w:p>
    <w:p w:rsidR="00724948" w:rsidRPr="00724948" w:rsidRDefault="00724948" w:rsidP="00724948">
      <w:pPr>
        <w:jc w:val="center"/>
        <w:rPr>
          <w:rFonts w:ascii="Courier New" w:hAnsi="Courier New" w:cs="Courier New"/>
          <w:sz w:val="18"/>
          <w:szCs w:val="18"/>
        </w:rPr>
      </w:pPr>
      <w:r w:rsidRPr="00724948">
        <w:rPr>
          <w:rFonts w:ascii="Courier New" w:hAnsi="Courier New" w:cs="Courier New"/>
          <w:sz w:val="18"/>
          <w:szCs w:val="18"/>
        </w:rPr>
        <w:t>ПЕРЕЧЕНЬ</w:t>
      </w:r>
    </w:p>
    <w:p w:rsidR="00724948" w:rsidRPr="00724948" w:rsidRDefault="00724948" w:rsidP="00724948">
      <w:pPr>
        <w:jc w:val="center"/>
        <w:rPr>
          <w:rFonts w:ascii="Courier New" w:hAnsi="Courier New" w:cs="Courier New"/>
          <w:sz w:val="18"/>
          <w:szCs w:val="18"/>
        </w:rPr>
      </w:pPr>
      <w:r w:rsidRPr="00724948">
        <w:rPr>
          <w:rFonts w:ascii="Courier New" w:hAnsi="Courier New" w:cs="Courier New"/>
          <w:sz w:val="18"/>
          <w:szCs w:val="18"/>
        </w:rPr>
        <w:t xml:space="preserve"> НАСЕЛЕННЫХ ПУНКТОВ,  ПОДВЕРЖЕННЫХ УГРОЗЕ ЛЕСНЫХ И ЛАНДШАФТНЫХ ПОЖАРОВ,</w:t>
      </w:r>
    </w:p>
    <w:p w:rsidR="00724948" w:rsidRPr="00724948" w:rsidRDefault="00724948" w:rsidP="00724948">
      <w:pPr>
        <w:jc w:val="center"/>
        <w:rPr>
          <w:rFonts w:ascii="Courier New" w:hAnsi="Courier New" w:cs="Courier New"/>
          <w:sz w:val="18"/>
          <w:szCs w:val="18"/>
        </w:rPr>
      </w:pPr>
      <w:r w:rsidRPr="00724948">
        <w:rPr>
          <w:rFonts w:ascii="Courier New" w:hAnsi="Courier New" w:cs="Courier New"/>
          <w:sz w:val="18"/>
          <w:szCs w:val="18"/>
        </w:rPr>
        <w:t xml:space="preserve">НА КОТОРЫЕ НЕОБХОДИМО ПРИВЛЕКАТЬ   ДОПОЛНИТЕЛЬНЫЕ СИЛЫ И СРЕДСТВА </w:t>
      </w:r>
    </w:p>
    <w:p w:rsidR="00724948" w:rsidRPr="00724948" w:rsidRDefault="00724948" w:rsidP="00724948">
      <w:pPr>
        <w:jc w:val="center"/>
        <w:rPr>
          <w:rFonts w:ascii="Courier New" w:hAnsi="Courier New" w:cs="Courier New"/>
          <w:sz w:val="18"/>
          <w:szCs w:val="18"/>
        </w:rPr>
      </w:pPr>
    </w:p>
    <w:p w:rsidR="00724948" w:rsidRDefault="00724948" w:rsidP="00724948">
      <w:pPr>
        <w:tabs>
          <w:tab w:val="left" w:pos="7187"/>
          <w:tab w:val="right" w:pos="9355"/>
        </w:tabs>
      </w:pPr>
    </w:p>
    <w:p w:rsidR="00724948" w:rsidRDefault="00724948" w:rsidP="00FB317D">
      <w:pPr>
        <w:jc w:val="right"/>
        <w:rPr>
          <w:rFonts w:ascii="Courier New" w:hAnsi="Courier New" w:cs="Courier New"/>
          <w:sz w:val="18"/>
          <w:szCs w:val="18"/>
        </w:rPr>
      </w:pPr>
    </w:p>
    <w:p w:rsidR="00724948" w:rsidRDefault="00724948" w:rsidP="00FB317D">
      <w:pPr>
        <w:jc w:val="right"/>
        <w:rPr>
          <w:rFonts w:ascii="Courier New" w:hAnsi="Courier New" w:cs="Courier New"/>
          <w:sz w:val="18"/>
          <w:szCs w:val="18"/>
        </w:rPr>
      </w:pPr>
    </w:p>
    <w:tbl>
      <w:tblPr>
        <w:tblpPr w:leftFromText="180" w:rightFromText="180" w:vertAnchor="text" w:horzAnchor="margin" w:tblpY="40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560"/>
        <w:gridCol w:w="5353"/>
        <w:gridCol w:w="3402"/>
      </w:tblGrid>
      <w:tr w:rsidR="00334987" w:rsidRPr="00724948" w:rsidTr="00E03F71">
        <w:trPr>
          <w:trHeight w:val="91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987" w:rsidRPr="00724948" w:rsidRDefault="00334987" w:rsidP="00334987">
            <w:pPr>
              <w:ind w:left="-108" w:right="-108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b/>
                <w:sz w:val="18"/>
                <w:szCs w:val="18"/>
              </w:rPr>
              <w:t>№</w:t>
            </w:r>
          </w:p>
          <w:p w:rsidR="00334987" w:rsidRPr="00724948" w:rsidRDefault="00334987" w:rsidP="00334987">
            <w:pPr>
              <w:ind w:left="-108" w:right="-108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b/>
                <w:sz w:val="18"/>
                <w:szCs w:val="18"/>
              </w:rPr>
              <w:t>п\</w:t>
            </w:r>
            <w:proofErr w:type="gramStart"/>
            <w:r w:rsidRPr="00724948">
              <w:rPr>
                <w:rFonts w:ascii="Courier New" w:hAnsi="Courier New" w:cs="Courier New"/>
                <w:b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987" w:rsidRPr="00724948" w:rsidRDefault="00334987" w:rsidP="00334987">
            <w:pPr>
              <w:ind w:left="-108" w:right="-108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b/>
                <w:color w:val="000000"/>
                <w:spacing w:val="-4"/>
                <w:sz w:val="18"/>
                <w:szCs w:val="18"/>
              </w:rPr>
              <w:t>Наименование населенного пункта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987" w:rsidRPr="00724948" w:rsidRDefault="00334987" w:rsidP="00334987">
            <w:pPr>
              <w:ind w:left="-108" w:right="-108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b/>
                <w:color w:val="000000"/>
                <w:spacing w:val="-4"/>
                <w:sz w:val="18"/>
                <w:szCs w:val="18"/>
              </w:rPr>
              <w:t>Краткая оперативно-тактическая характеристика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987" w:rsidRPr="00724948" w:rsidRDefault="00334987" w:rsidP="00334987">
            <w:pPr>
              <w:ind w:left="-108" w:right="-108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b/>
                <w:color w:val="000000"/>
                <w:spacing w:val="-4"/>
                <w:sz w:val="18"/>
                <w:szCs w:val="18"/>
              </w:rPr>
              <w:t>Ближайшая</w:t>
            </w:r>
          </w:p>
          <w:p w:rsidR="00334987" w:rsidRPr="00724948" w:rsidRDefault="00334987" w:rsidP="00334987">
            <w:pPr>
              <w:ind w:left="-108" w:right="-108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b/>
                <w:sz w:val="18"/>
                <w:szCs w:val="18"/>
              </w:rPr>
              <w:t>автомагистраль</w:t>
            </w:r>
          </w:p>
        </w:tc>
      </w:tr>
      <w:tr w:rsidR="00334987" w:rsidRPr="00724948" w:rsidTr="00E03F71">
        <w:trPr>
          <w:trHeight w:val="83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987" w:rsidRPr="00724948" w:rsidRDefault="00334987" w:rsidP="0033498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987" w:rsidRPr="00724948" w:rsidRDefault="00334987" w:rsidP="0033498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>с. Малое Голоустное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987" w:rsidRPr="00724948" w:rsidRDefault="00334987" w:rsidP="00334987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>с.  Малое Голоустное,  подвержено  угрозе лесных пожаров,</w:t>
            </w:r>
          </w:p>
          <w:p w:rsidR="00334987" w:rsidRPr="00724948" w:rsidRDefault="00334987" w:rsidP="00334987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в лесном массиве  </w:t>
            </w:r>
            <w:proofErr w:type="gramStart"/>
            <w:r w:rsidRPr="00724948">
              <w:rPr>
                <w:rFonts w:ascii="Courier New" w:hAnsi="Courier New" w:cs="Courier New"/>
                <w:sz w:val="18"/>
                <w:szCs w:val="18"/>
              </w:rPr>
              <w:t>расположены</w:t>
            </w:r>
            <w:proofErr w:type="gramEnd"/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 486 жилых домов,</w:t>
            </w:r>
          </w:p>
          <w:p w:rsidR="00334987" w:rsidRPr="00724948" w:rsidRDefault="00334987" w:rsidP="00334987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в </w:t>
            </w:r>
            <w:proofErr w:type="gramStart"/>
            <w:r w:rsidRPr="00724948">
              <w:rPr>
                <w:rFonts w:ascii="Courier New" w:hAnsi="Courier New" w:cs="Courier New"/>
                <w:sz w:val="18"/>
                <w:szCs w:val="18"/>
              </w:rPr>
              <w:t>которых</w:t>
            </w:r>
            <w:proofErr w:type="gramEnd"/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 проживает – 1224 человека.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987" w:rsidRPr="00724948" w:rsidRDefault="00334987" w:rsidP="0033498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Автодорога «Иркутск – </w:t>
            </w:r>
            <w:proofErr w:type="gramStart"/>
            <w:r w:rsidRPr="00724948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 Голоустное»</w:t>
            </w:r>
          </w:p>
        </w:tc>
      </w:tr>
      <w:tr w:rsidR="00334987" w:rsidRPr="00724948" w:rsidTr="00E03F71">
        <w:trPr>
          <w:trHeight w:val="83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987" w:rsidRPr="00724948" w:rsidRDefault="00334987" w:rsidP="0033498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987" w:rsidRPr="00724948" w:rsidRDefault="00334987" w:rsidP="0033498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п. Нижний </w:t>
            </w:r>
            <w:proofErr w:type="spellStart"/>
            <w:r w:rsidRPr="00724948">
              <w:rPr>
                <w:rFonts w:ascii="Courier New" w:hAnsi="Courier New" w:cs="Courier New"/>
                <w:sz w:val="18"/>
                <w:szCs w:val="18"/>
              </w:rPr>
              <w:t>Кочергат</w:t>
            </w:r>
            <w:proofErr w:type="spellEnd"/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987" w:rsidRPr="00724948" w:rsidRDefault="00334987" w:rsidP="00334987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п. </w:t>
            </w:r>
            <w:proofErr w:type="gramStart"/>
            <w:r w:rsidRPr="00724948">
              <w:rPr>
                <w:rFonts w:ascii="Courier New" w:hAnsi="Courier New" w:cs="Courier New"/>
                <w:sz w:val="18"/>
                <w:szCs w:val="18"/>
              </w:rPr>
              <w:t>Нижний</w:t>
            </w:r>
            <w:proofErr w:type="gramEnd"/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724948">
              <w:rPr>
                <w:rFonts w:ascii="Courier New" w:hAnsi="Courier New" w:cs="Courier New"/>
                <w:sz w:val="18"/>
                <w:szCs w:val="18"/>
              </w:rPr>
              <w:t>Кочергат</w:t>
            </w:r>
            <w:proofErr w:type="spellEnd"/>
            <w:r w:rsidRPr="00724948">
              <w:rPr>
                <w:rFonts w:ascii="Courier New" w:hAnsi="Courier New" w:cs="Courier New"/>
                <w:sz w:val="18"/>
                <w:szCs w:val="18"/>
              </w:rPr>
              <w:t>,  подвержен  угрозе лесных пожаров,</w:t>
            </w:r>
          </w:p>
          <w:p w:rsidR="00334987" w:rsidRPr="00724948" w:rsidRDefault="00334987" w:rsidP="00334987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>в лесном массиве  расположены170 жилых домов,</w:t>
            </w:r>
          </w:p>
          <w:p w:rsidR="00334987" w:rsidRPr="00724948" w:rsidRDefault="00334987" w:rsidP="00334987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постоянно </w:t>
            </w:r>
            <w:proofErr w:type="gramStart"/>
            <w:r w:rsidRPr="00724948">
              <w:rPr>
                <w:rFonts w:ascii="Courier New" w:hAnsi="Courier New" w:cs="Courier New"/>
                <w:sz w:val="18"/>
                <w:szCs w:val="18"/>
              </w:rPr>
              <w:t>проживающих</w:t>
            </w:r>
            <w:proofErr w:type="gramEnd"/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 – 23 человека.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987" w:rsidRPr="00724948" w:rsidRDefault="00334987" w:rsidP="0033498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Автодорога  «Иркутск – </w:t>
            </w:r>
            <w:proofErr w:type="gramStart"/>
            <w:r w:rsidRPr="00724948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 Голоустное»</w:t>
            </w:r>
          </w:p>
        </w:tc>
      </w:tr>
      <w:tr w:rsidR="00334987" w:rsidRPr="00724948" w:rsidTr="00E03F71">
        <w:trPr>
          <w:trHeight w:val="83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987" w:rsidRPr="00724948" w:rsidRDefault="00334987" w:rsidP="0033498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987" w:rsidRPr="00724948" w:rsidRDefault="00334987" w:rsidP="0033498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>П. Большое Голоустное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987" w:rsidRPr="00724948" w:rsidRDefault="00334987" w:rsidP="00334987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п. </w:t>
            </w:r>
            <w:proofErr w:type="gramStart"/>
            <w:r w:rsidRPr="00724948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 Голоустное, подвержен  угрозе ландшафтных пожаров, в поселке расположены  246 жилых домов,</w:t>
            </w:r>
          </w:p>
          <w:p w:rsidR="00334987" w:rsidRPr="00724948" w:rsidRDefault="00334987" w:rsidP="00334987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постоянно </w:t>
            </w:r>
            <w:proofErr w:type="gramStart"/>
            <w:r w:rsidRPr="00724948">
              <w:rPr>
                <w:rFonts w:ascii="Courier New" w:hAnsi="Courier New" w:cs="Courier New"/>
                <w:sz w:val="18"/>
                <w:szCs w:val="18"/>
              </w:rPr>
              <w:t>проживающих</w:t>
            </w:r>
            <w:proofErr w:type="gramEnd"/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 – 597 человека.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987" w:rsidRPr="00724948" w:rsidRDefault="00334987" w:rsidP="0033498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Автодорога  «Иркутск – </w:t>
            </w:r>
            <w:proofErr w:type="gramStart"/>
            <w:r w:rsidRPr="00724948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724948">
              <w:rPr>
                <w:rFonts w:ascii="Courier New" w:hAnsi="Courier New" w:cs="Courier New"/>
                <w:sz w:val="18"/>
                <w:szCs w:val="18"/>
              </w:rPr>
              <w:t xml:space="preserve"> Голоустное»</w:t>
            </w:r>
          </w:p>
        </w:tc>
      </w:tr>
    </w:tbl>
    <w:p w:rsidR="00334987" w:rsidRDefault="00334987" w:rsidP="00FB317D">
      <w:pPr>
        <w:jc w:val="right"/>
        <w:rPr>
          <w:rFonts w:ascii="Courier New" w:hAnsi="Courier New" w:cs="Courier New"/>
          <w:sz w:val="18"/>
          <w:szCs w:val="18"/>
        </w:rPr>
      </w:pPr>
    </w:p>
    <w:p w:rsidR="00334987" w:rsidRPr="00334987" w:rsidRDefault="00334987" w:rsidP="00FB317D">
      <w:pPr>
        <w:ind w:right="-1" w:firstLine="709"/>
        <w:jc w:val="center"/>
        <w:rPr>
          <w:rFonts w:ascii="Courier New" w:hAnsi="Courier New" w:cs="Courier New"/>
          <w:sz w:val="18"/>
          <w:szCs w:val="18"/>
        </w:rPr>
      </w:pPr>
    </w:p>
    <w:p w:rsidR="00334987" w:rsidRPr="00334987" w:rsidRDefault="00334987" w:rsidP="00334987">
      <w:pPr>
        <w:tabs>
          <w:tab w:val="left" w:pos="7187"/>
          <w:tab w:val="right" w:pos="9355"/>
        </w:tabs>
        <w:jc w:val="right"/>
        <w:rPr>
          <w:rFonts w:ascii="Courier New" w:hAnsi="Courier New" w:cs="Courier New"/>
          <w:sz w:val="18"/>
          <w:szCs w:val="18"/>
        </w:rPr>
      </w:pPr>
      <w:r w:rsidRPr="00334987">
        <w:rPr>
          <w:rFonts w:ascii="Courier New" w:hAnsi="Courier New" w:cs="Courier New"/>
          <w:sz w:val="18"/>
          <w:szCs w:val="18"/>
        </w:rPr>
        <w:t>Приложение № 2</w:t>
      </w:r>
    </w:p>
    <w:p w:rsidR="00334987" w:rsidRPr="00334987" w:rsidRDefault="00334987" w:rsidP="00334987">
      <w:pPr>
        <w:tabs>
          <w:tab w:val="left" w:pos="7187"/>
          <w:tab w:val="right" w:pos="9355"/>
        </w:tabs>
        <w:jc w:val="right"/>
        <w:rPr>
          <w:rFonts w:ascii="Courier New" w:hAnsi="Courier New" w:cs="Courier New"/>
          <w:sz w:val="18"/>
          <w:szCs w:val="18"/>
        </w:rPr>
      </w:pPr>
      <w:r w:rsidRPr="00334987">
        <w:rPr>
          <w:rFonts w:ascii="Courier New" w:hAnsi="Courier New" w:cs="Courier New"/>
          <w:sz w:val="18"/>
          <w:szCs w:val="18"/>
        </w:rPr>
        <w:t>УТВЕРЖДЕНО</w:t>
      </w:r>
    </w:p>
    <w:p w:rsidR="00334987" w:rsidRPr="00334987" w:rsidRDefault="00334987" w:rsidP="00334987">
      <w:pPr>
        <w:tabs>
          <w:tab w:val="left" w:pos="7187"/>
          <w:tab w:val="right" w:pos="9355"/>
        </w:tabs>
        <w:jc w:val="right"/>
        <w:rPr>
          <w:rFonts w:ascii="Courier New" w:hAnsi="Courier New" w:cs="Courier New"/>
          <w:sz w:val="18"/>
          <w:szCs w:val="18"/>
        </w:rPr>
      </w:pPr>
      <w:r w:rsidRPr="00334987">
        <w:rPr>
          <w:rFonts w:ascii="Courier New" w:hAnsi="Courier New" w:cs="Courier New"/>
          <w:sz w:val="18"/>
          <w:szCs w:val="18"/>
        </w:rPr>
        <w:t>постановлением администрации</w:t>
      </w:r>
    </w:p>
    <w:p w:rsidR="00334987" w:rsidRPr="00334987" w:rsidRDefault="00334987" w:rsidP="00334987">
      <w:pPr>
        <w:tabs>
          <w:tab w:val="left" w:pos="7187"/>
          <w:tab w:val="right" w:pos="9355"/>
        </w:tabs>
        <w:jc w:val="right"/>
        <w:rPr>
          <w:rFonts w:ascii="Courier New" w:hAnsi="Courier New" w:cs="Courier New"/>
          <w:sz w:val="18"/>
          <w:szCs w:val="18"/>
        </w:rPr>
      </w:pPr>
      <w:r w:rsidRPr="00334987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334987" w:rsidRPr="00334987" w:rsidRDefault="00334987" w:rsidP="00334987">
      <w:pPr>
        <w:tabs>
          <w:tab w:val="left" w:pos="7187"/>
          <w:tab w:val="right" w:pos="9355"/>
        </w:tabs>
        <w:jc w:val="right"/>
        <w:rPr>
          <w:rFonts w:ascii="Courier New" w:hAnsi="Courier New" w:cs="Courier New"/>
          <w:sz w:val="18"/>
          <w:szCs w:val="18"/>
        </w:rPr>
      </w:pPr>
      <w:r w:rsidRPr="00334987">
        <w:rPr>
          <w:rFonts w:ascii="Courier New" w:hAnsi="Courier New" w:cs="Courier New"/>
          <w:sz w:val="18"/>
          <w:szCs w:val="18"/>
        </w:rPr>
        <w:t>От11.05.2022г. № 56</w:t>
      </w:r>
    </w:p>
    <w:p w:rsidR="00334987" w:rsidRPr="00334987" w:rsidRDefault="00334987" w:rsidP="00334987">
      <w:pPr>
        <w:tabs>
          <w:tab w:val="left" w:pos="7187"/>
          <w:tab w:val="right" w:pos="9355"/>
        </w:tabs>
        <w:rPr>
          <w:rFonts w:ascii="Courier New" w:hAnsi="Courier New" w:cs="Courier New"/>
          <w:sz w:val="18"/>
          <w:szCs w:val="18"/>
        </w:rPr>
      </w:pPr>
    </w:p>
    <w:p w:rsidR="00334987" w:rsidRPr="00334987" w:rsidRDefault="00334987" w:rsidP="00334987">
      <w:pPr>
        <w:tabs>
          <w:tab w:val="left" w:pos="7187"/>
          <w:tab w:val="right" w:pos="9355"/>
        </w:tabs>
        <w:jc w:val="center"/>
        <w:rPr>
          <w:rFonts w:ascii="Courier New" w:hAnsi="Courier New" w:cs="Courier New"/>
          <w:sz w:val="18"/>
          <w:szCs w:val="18"/>
        </w:rPr>
      </w:pPr>
      <w:r w:rsidRPr="00334987">
        <w:rPr>
          <w:rFonts w:ascii="Courier New" w:hAnsi="Courier New" w:cs="Courier New"/>
          <w:sz w:val="18"/>
          <w:szCs w:val="18"/>
        </w:rPr>
        <w:t>ПЕРЕЧЕНЬ</w:t>
      </w:r>
    </w:p>
    <w:p w:rsidR="00334987" w:rsidRPr="00334987" w:rsidRDefault="00334987" w:rsidP="00334987">
      <w:pPr>
        <w:tabs>
          <w:tab w:val="left" w:pos="7187"/>
          <w:tab w:val="right" w:pos="9355"/>
        </w:tabs>
        <w:jc w:val="center"/>
        <w:rPr>
          <w:rFonts w:ascii="Courier New" w:hAnsi="Courier New" w:cs="Courier New"/>
          <w:sz w:val="18"/>
          <w:szCs w:val="18"/>
        </w:rPr>
      </w:pPr>
      <w:r w:rsidRPr="00334987">
        <w:rPr>
          <w:rFonts w:ascii="Courier New" w:hAnsi="Courier New" w:cs="Courier New"/>
          <w:sz w:val="18"/>
          <w:szCs w:val="18"/>
        </w:rPr>
        <w:t>должностных лиц  муниципального образования, предприятий и организаций, которые информируются о возникновении пожара и ходе его тушения</w:t>
      </w:r>
    </w:p>
    <w:p w:rsidR="00334987" w:rsidRPr="00334987" w:rsidRDefault="00334987" w:rsidP="00334987">
      <w:pPr>
        <w:tabs>
          <w:tab w:val="left" w:pos="7187"/>
          <w:tab w:val="right" w:pos="9355"/>
        </w:tabs>
        <w:rPr>
          <w:rFonts w:ascii="Courier New" w:hAnsi="Courier New" w:cs="Courier New"/>
          <w:sz w:val="18"/>
          <w:szCs w:val="18"/>
        </w:rPr>
      </w:pP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126"/>
        <w:gridCol w:w="2128"/>
        <w:gridCol w:w="2520"/>
        <w:gridCol w:w="3432"/>
      </w:tblGrid>
      <w:tr w:rsidR="00334987" w:rsidRPr="00334987" w:rsidTr="00E03F71">
        <w:trPr>
          <w:trHeight w:val="70"/>
          <w:tblHeader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№</w:t>
            </w:r>
          </w:p>
          <w:p w:rsidR="00334987" w:rsidRPr="00334987" w:rsidRDefault="00334987" w:rsidP="00E03F7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п\</w:t>
            </w:r>
            <w:proofErr w:type="gramStart"/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п</w:t>
            </w:r>
            <w:proofErr w:type="gram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Должностные лица района, предприятий,</w:t>
            </w:r>
          </w:p>
          <w:p w:rsidR="00334987" w:rsidRPr="00334987" w:rsidRDefault="00334987" w:rsidP="00E03F7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организаций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Ф.И.О.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Дневное время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Ночное время</w:t>
            </w:r>
          </w:p>
          <w:p w:rsidR="00334987" w:rsidRPr="00334987" w:rsidRDefault="00334987" w:rsidP="00E03F7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(22.00 – 06.00)</w:t>
            </w:r>
          </w:p>
        </w:tc>
      </w:tr>
      <w:tr w:rsidR="00334987" w:rsidRPr="00334987" w:rsidTr="00E03F71">
        <w:trPr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987" w:rsidRPr="00334987" w:rsidRDefault="00334987" w:rsidP="00E03F71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987" w:rsidRPr="00334987" w:rsidRDefault="00334987" w:rsidP="00E03F71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987" w:rsidRPr="00334987" w:rsidRDefault="00334987" w:rsidP="00E03F71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телефон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телефон</w:t>
            </w:r>
          </w:p>
        </w:tc>
      </w:tr>
      <w:tr w:rsidR="00334987" w:rsidRPr="00334987" w:rsidTr="00E03F7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Единый телефон спасения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112</w:t>
            </w:r>
          </w:p>
        </w:tc>
      </w:tr>
      <w:tr w:rsidR="00334987" w:rsidRPr="00334987" w:rsidTr="00E03F7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ЕДДС ИРМО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101, т. (3952) 717-112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101, т. (3952) 717-112</w:t>
            </w:r>
          </w:p>
        </w:tc>
      </w:tr>
      <w:tr w:rsidR="00334987" w:rsidRPr="00334987" w:rsidTr="00E03F71">
        <w:trPr>
          <w:trHeight w:val="4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Нач. ПЧ -155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Харин О.С.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т.</w:t>
            </w:r>
            <w:r w:rsidRPr="00334987">
              <w:rPr>
                <w:rFonts w:ascii="Courier New" w:hAnsi="Courier New" w:cs="Courier New"/>
                <w:sz w:val="18"/>
                <w:szCs w:val="18"/>
              </w:rPr>
              <w:t>89149040610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т.</w:t>
            </w:r>
            <w:r w:rsidRPr="00334987">
              <w:rPr>
                <w:rFonts w:ascii="Courier New" w:hAnsi="Courier New" w:cs="Courier New"/>
                <w:sz w:val="18"/>
                <w:szCs w:val="18"/>
              </w:rPr>
              <w:t>89149040610</w:t>
            </w:r>
          </w:p>
        </w:tc>
      </w:tr>
      <w:tr w:rsidR="00334987" w:rsidRPr="00334987" w:rsidTr="00E03F71">
        <w:trPr>
          <w:trHeight w:val="4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Нач. ПЧ -154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Тарбеев</w:t>
            </w:r>
            <w:proofErr w:type="spellEnd"/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С.Г.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т. 89148916380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т. 89148916380</w:t>
            </w:r>
          </w:p>
        </w:tc>
      </w:tr>
      <w:tr w:rsidR="00334987" w:rsidRPr="00334987" w:rsidTr="00E03F7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Глава Голоустненского МО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Жукова О.М.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т. (3952) 690-786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т.89140026527</w:t>
            </w:r>
          </w:p>
        </w:tc>
      </w:tr>
      <w:tr w:rsidR="00334987" w:rsidRPr="00334987" w:rsidTr="00E03F7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Дежурный ОВД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т. (3952) 21-26-26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т. (3952) 21-26-26</w:t>
            </w:r>
          </w:p>
          <w:p w:rsidR="00334987" w:rsidRPr="00334987" w:rsidRDefault="00334987" w:rsidP="00E03F7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334987" w:rsidRPr="00334987" w:rsidTr="00E03F7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Скорая помощь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4987" w:rsidRPr="00334987" w:rsidRDefault="00334987" w:rsidP="00E03F7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34987">
              <w:rPr>
                <w:rFonts w:ascii="Courier New" w:hAnsi="Courier New" w:cs="Courier New"/>
                <w:color w:val="000000"/>
                <w:sz w:val="18"/>
                <w:szCs w:val="18"/>
              </w:rPr>
              <w:t>112</w:t>
            </w:r>
          </w:p>
        </w:tc>
      </w:tr>
    </w:tbl>
    <w:p w:rsidR="00334987" w:rsidRPr="00334987" w:rsidRDefault="00334987" w:rsidP="00334987">
      <w:pPr>
        <w:tabs>
          <w:tab w:val="left" w:pos="7187"/>
          <w:tab w:val="right" w:pos="9355"/>
        </w:tabs>
        <w:rPr>
          <w:rFonts w:ascii="Courier New" w:hAnsi="Courier New" w:cs="Courier New"/>
          <w:sz w:val="18"/>
          <w:szCs w:val="18"/>
        </w:rPr>
      </w:pPr>
    </w:p>
    <w:p w:rsidR="00334987" w:rsidRPr="00334987" w:rsidRDefault="00334987" w:rsidP="00334987">
      <w:pPr>
        <w:tabs>
          <w:tab w:val="left" w:pos="7187"/>
          <w:tab w:val="right" w:pos="9355"/>
        </w:tabs>
        <w:rPr>
          <w:rFonts w:ascii="Courier New" w:hAnsi="Courier New" w:cs="Courier New"/>
          <w:sz w:val="18"/>
          <w:szCs w:val="18"/>
        </w:rPr>
      </w:pPr>
    </w:p>
    <w:p w:rsidR="00334987" w:rsidRPr="00334987" w:rsidRDefault="00334987" w:rsidP="00334987">
      <w:pPr>
        <w:tabs>
          <w:tab w:val="left" w:pos="7187"/>
          <w:tab w:val="right" w:pos="9355"/>
        </w:tabs>
        <w:jc w:val="right"/>
        <w:rPr>
          <w:rFonts w:ascii="Courier New" w:hAnsi="Courier New" w:cs="Courier New"/>
          <w:sz w:val="18"/>
          <w:szCs w:val="18"/>
        </w:rPr>
      </w:pPr>
      <w:r w:rsidRPr="00334987">
        <w:rPr>
          <w:rFonts w:ascii="Courier New" w:hAnsi="Courier New" w:cs="Courier New"/>
          <w:sz w:val="18"/>
          <w:szCs w:val="18"/>
        </w:rPr>
        <w:t>Приложение № 3</w:t>
      </w:r>
    </w:p>
    <w:p w:rsidR="00334987" w:rsidRPr="00334987" w:rsidRDefault="00334987" w:rsidP="00334987">
      <w:pPr>
        <w:tabs>
          <w:tab w:val="left" w:pos="7187"/>
          <w:tab w:val="right" w:pos="9355"/>
        </w:tabs>
        <w:jc w:val="right"/>
        <w:rPr>
          <w:rFonts w:ascii="Courier New" w:hAnsi="Courier New" w:cs="Courier New"/>
          <w:sz w:val="18"/>
          <w:szCs w:val="18"/>
        </w:rPr>
      </w:pPr>
      <w:r w:rsidRPr="00334987">
        <w:rPr>
          <w:rFonts w:ascii="Courier New" w:hAnsi="Courier New" w:cs="Courier New"/>
          <w:sz w:val="18"/>
          <w:szCs w:val="18"/>
        </w:rPr>
        <w:t>УТВЕРЖДЕНО</w:t>
      </w:r>
    </w:p>
    <w:p w:rsidR="00334987" w:rsidRPr="00334987" w:rsidRDefault="00334987" w:rsidP="00334987">
      <w:pPr>
        <w:tabs>
          <w:tab w:val="left" w:pos="7187"/>
          <w:tab w:val="right" w:pos="9355"/>
        </w:tabs>
        <w:jc w:val="right"/>
        <w:rPr>
          <w:rFonts w:ascii="Courier New" w:hAnsi="Courier New" w:cs="Courier New"/>
          <w:sz w:val="18"/>
          <w:szCs w:val="18"/>
        </w:rPr>
      </w:pPr>
      <w:r w:rsidRPr="00334987">
        <w:rPr>
          <w:rFonts w:ascii="Courier New" w:hAnsi="Courier New" w:cs="Courier New"/>
          <w:sz w:val="18"/>
          <w:szCs w:val="18"/>
        </w:rPr>
        <w:t>постановлением администрации</w:t>
      </w:r>
    </w:p>
    <w:p w:rsidR="00334987" w:rsidRPr="00334987" w:rsidRDefault="00334987" w:rsidP="00334987">
      <w:pPr>
        <w:tabs>
          <w:tab w:val="left" w:pos="7187"/>
          <w:tab w:val="right" w:pos="9355"/>
        </w:tabs>
        <w:jc w:val="right"/>
        <w:rPr>
          <w:rFonts w:ascii="Courier New" w:hAnsi="Courier New" w:cs="Courier New"/>
          <w:sz w:val="18"/>
          <w:szCs w:val="18"/>
        </w:rPr>
      </w:pPr>
      <w:r w:rsidRPr="00334987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334987" w:rsidRPr="00334987" w:rsidRDefault="00334987" w:rsidP="00334987">
      <w:pPr>
        <w:tabs>
          <w:tab w:val="left" w:pos="7187"/>
          <w:tab w:val="right" w:pos="9355"/>
        </w:tabs>
        <w:jc w:val="right"/>
        <w:rPr>
          <w:rFonts w:ascii="Courier New" w:hAnsi="Courier New" w:cs="Courier New"/>
          <w:sz w:val="18"/>
          <w:szCs w:val="18"/>
        </w:rPr>
      </w:pPr>
      <w:r w:rsidRPr="00334987">
        <w:rPr>
          <w:rFonts w:ascii="Courier New" w:hAnsi="Courier New" w:cs="Courier New"/>
          <w:sz w:val="18"/>
          <w:szCs w:val="18"/>
        </w:rPr>
        <w:t>От 11.05.2022г. № 56</w:t>
      </w:r>
    </w:p>
    <w:p w:rsidR="00334987" w:rsidRPr="00334987" w:rsidRDefault="00334987" w:rsidP="00334987">
      <w:pPr>
        <w:tabs>
          <w:tab w:val="left" w:pos="7187"/>
          <w:tab w:val="right" w:pos="9355"/>
        </w:tabs>
        <w:jc w:val="right"/>
        <w:rPr>
          <w:rFonts w:ascii="Courier New" w:hAnsi="Courier New" w:cs="Courier New"/>
          <w:sz w:val="18"/>
          <w:szCs w:val="18"/>
        </w:rPr>
      </w:pPr>
    </w:p>
    <w:p w:rsidR="00334987" w:rsidRPr="00334987" w:rsidRDefault="00334987" w:rsidP="00334987">
      <w:pPr>
        <w:tabs>
          <w:tab w:val="left" w:pos="7187"/>
          <w:tab w:val="right" w:pos="9355"/>
        </w:tabs>
        <w:jc w:val="center"/>
        <w:rPr>
          <w:rFonts w:ascii="Courier New" w:hAnsi="Courier New" w:cs="Courier New"/>
          <w:sz w:val="18"/>
          <w:szCs w:val="18"/>
        </w:rPr>
      </w:pPr>
      <w:r w:rsidRPr="00334987">
        <w:rPr>
          <w:rFonts w:ascii="Courier New" w:hAnsi="Courier New" w:cs="Courier New"/>
          <w:sz w:val="18"/>
          <w:szCs w:val="18"/>
        </w:rPr>
        <w:t>ИНСТРУКЦИЯ</w:t>
      </w:r>
    </w:p>
    <w:p w:rsidR="00334987" w:rsidRPr="00334987" w:rsidRDefault="00334987" w:rsidP="00334987">
      <w:pPr>
        <w:tabs>
          <w:tab w:val="left" w:pos="7187"/>
          <w:tab w:val="right" w:pos="9355"/>
        </w:tabs>
        <w:jc w:val="center"/>
        <w:rPr>
          <w:rFonts w:ascii="Courier New" w:hAnsi="Courier New" w:cs="Courier New"/>
          <w:sz w:val="18"/>
          <w:szCs w:val="18"/>
        </w:rPr>
      </w:pPr>
      <w:r w:rsidRPr="00334987">
        <w:rPr>
          <w:rFonts w:ascii="Courier New" w:hAnsi="Courier New" w:cs="Courier New"/>
          <w:sz w:val="18"/>
          <w:szCs w:val="18"/>
        </w:rPr>
        <w:t>по сбору сведений о противопожарных формированиях</w:t>
      </w:r>
    </w:p>
    <w:p w:rsidR="00334987" w:rsidRPr="00334987" w:rsidRDefault="00334987" w:rsidP="00334987">
      <w:pPr>
        <w:tabs>
          <w:tab w:val="left" w:pos="7187"/>
          <w:tab w:val="right" w:pos="9355"/>
        </w:tabs>
        <w:jc w:val="right"/>
        <w:rPr>
          <w:rFonts w:ascii="Courier New" w:hAnsi="Courier New" w:cs="Courier New"/>
          <w:sz w:val="18"/>
          <w:szCs w:val="18"/>
        </w:rPr>
      </w:pPr>
    </w:p>
    <w:p w:rsidR="00334987" w:rsidRPr="00334987" w:rsidRDefault="00334987" w:rsidP="00334987">
      <w:pPr>
        <w:tabs>
          <w:tab w:val="left" w:pos="7187"/>
          <w:tab w:val="right" w:pos="9355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334987">
        <w:rPr>
          <w:rFonts w:ascii="Courier New" w:hAnsi="Courier New" w:cs="Courier New"/>
          <w:sz w:val="18"/>
          <w:szCs w:val="18"/>
        </w:rPr>
        <w:t>1. Руководители объектов, содержащих противопожарные формирования,  своим приказом назначают ответственных из числа лиц противопожарного формирования  за своевременную передачу сведений о наличии сил и сре</w:t>
      </w:r>
      <w:proofErr w:type="gramStart"/>
      <w:r w:rsidRPr="00334987">
        <w:rPr>
          <w:rFonts w:ascii="Courier New" w:hAnsi="Courier New" w:cs="Courier New"/>
          <w:sz w:val="18"/>
          <w:szCs w:val="18"/>
        </w:rPr>
        <w:t>дств дл</w:t>
      </w:r>
      <w:proofErr w:type="gramEnd"/>
      <w:r w:rsidRPr="00334987">
        <w:rPr>
          <w:rFonts w:ascii="Courier New" w:hAnsi="Courier New" w:cs="Courier New"/>
          <w:sz w:val="18"/>
          <w:szCs w:val="18"/>
        </w:rPr>
        <w:t>я тушения пожаров.</w:t>
      </w:r>
    </w:p>
    <w:p w:rsidR="00334987" w:rsidRPr="00334987" w:rsidRDefault="00334987" w:rsidP="00334987">
      <w:pPr>
        <w:tabs>
          <w:tab w:val="left" w:pos="7187"/>
          <w:tab w:val="right" w:pos="9355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334987">
        <w:rPr>
          <w:rFonts w:ascii="Courier New" w:hAnsi="Courier New" w:cs="Courier New"/>
          <w:sz w:val="18"/>
          <w:szCs w:val="18"/>
        </w:rPr>
        <w:t>2. Старший по смене противопожарного формирования  передают сведения о наличии сил и сре</w:t>
      </w:r>
      <w:proofErr w:type="gramStart"/>
      <w:r w:rsidRPr="00334987">
        <w:rPr>
          <w:rFonts w:ascii="Courier New" w:hAnsi="Courier New" w:cs="Courier New"/>
          <w:sz w:val="18"/>
          <w:szCs w:val="18"/>
        </w:rPr>
        <w:t>дств  сп</w:t>
      </w:r>
      <w:proofErr w:type="gramEnd"/>
      <w:r w:rsidRPr="00334987">
        <w:rPr>
          <w:rFonts w:ascii="Courier New" w:hAnsi="Courier New" w:cs="Courier New"/>
          <w:sz w:val="18"/>
          <w:szCs w:val="18"/>
        </w:rPr>
        <w:t>ециалисту администрации по делам ГО ЧС.</w:t>
      </w:r>
    </w:p>
    <w:p w:rsidR="00334987" w:rsidRPr="00334987" w:rsidRDefault="00334987" w:rsidP="00334987">
      <w:pPr>
        <w:tabs>
          <w:tab w:val="left" w:pos="7187"/>
          <w:tab w:val="right" w:pos="9355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334987">
        <w:rPr>
          <w:rFonts w:ascii="Courier New" w:hAnsi="Courier New" w:cs="Courier New"/>
          <w:sz w:val="18"/>
          <w:szCs w:val="18"/>
        </w:rPr>
        <w:t>3. Сведения о состоянии техники в противопожарных формированиях, заносятся  в Журнал  учета сил и сре</w:t>
      </w:r>
      <w:proofErr w:type="gramStart"/>
      <w:r w:rsidRPr="00334987">
        <w:rPr>
          <w:rFonts w:ascii="Courier New" w:hAnsi="Courier New" w:cs="Courier New"/>
          <w:sz w:val="18"/>
          <w:szCs w:val="18"/>
        </w:rPr>
        <w:t>дств пр</w:t>
      </w:r>
      <w:proofErr w:type="gramEnd"/>
      <w:r w:rsidRPr="00334987">
        <w:rPr>
          <w:rFonts w:ascii="Courier New" w:hAnsi="Courier New" w:cs="Courier New"/>
          <w:sz w:val="18"/>
          <w:szCs w:val="18"/>
        </w:rPr>
        <w:t>отивопожарных формирований для тушения пожаров.</w:t>
      </w:r>
    </w:p>
    <w:p w:rsidR="00506F3D" w:rsidRPr="00334987" w:rsidRDefault="00334987" w:rsidP="00334987">
      <w:pPr>
        <w:ind w:right="-1" w:firstLine="709"/>
        <w:jc w:val="center"/>
        <w:rPr>
          <w:rFonts w:ascii="Courier New" w:hAnsi="Courier New" w:cs="Courier New"/>
          <w:sz w:val="18"/>
          <w:szCs w:val="18"/>
        </w:rPr>
      </w:pPr>
      <w:r w:rsidRPr="00334987">
        <w:rPr>
          <w:rFonts w:ascii="Courier New" w:hAnsi="Courier New" w:cs="Courier New"/>
          <w:sz w:val="18"/>
          <w:szCs w:val="18"/>
        </w:rPr>
        <w:t xml:space="preserve">4. При выходе из строя техники, а также при плановом техническом обслуживании (ТО) старший по смене противопожарного формирования  информируют об этом администрацию МО. </w:t>
      </w:r>
    </w:p>
    <w:p w:rsidR="00E03F71" w:rsidRDefault="00E03F71" w:rsidP="0033498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7844" w:rsidRDefault="00DC7844" w:rsidP="0033498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334987" w:rsidRPr="00334987" w:rsidRDefault="00334987" w:rsidP="0033498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334987">
        <w:rPr>
          <w:rFonts w:ascii="Arial" w:hAnsi="Arial" w:cs="Arial"/>
          <w:b/>
          <w:sz w:val="18"/>
          <w:szCs w:val="32"/>
          <w:lang w:eastAsia="en-US"/>
        </w:rPr>
        <w:lastRenderedPageBreak/>
        <w:t>11.05.2022Г. № 57</w:t>
      </w:r>
    </w:p>
    <w:p w:rsidR="00334987" w:rsidRPr="00334987" w:rsidRDefault="00334987" w:rsidP="0033498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334987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334987" w:rsidRPr="00334987" w:rsidRDefault="00334987" w:rsidP="0033498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334987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334987" w:rsidRPr="00334987" w:rsidRDefault="00334987" w:rsidP="0033498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334987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334987" w:rsidRPr="00334987" w:rsidRDefault="00334987" w:rsidP="0033498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334987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334987" w:rsidRPr="00334987" w:rsidRDefault="00334987" w:rsidP="0033498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334987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334987" w:rsidRPr="00334987" w:rsidRDefault="00334987" w:rsidP="0033498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334987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334987" w:rsidRPr="00334987" w:rsidRDefault="00334987" w:rsidP="0033498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334987" w:rsidRPr="00334987" w:rsidRDefault="00334987" w:rsidP="0033498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334987">
        <w:rPr>
          <w:rFonts w:ascii="Arial" w:hAnsi="Arial" w:cs="Arial"/>
          <w:b/>
          <w:sz w:val="18"/>
          <w:szCs w:val="32"/>
          <w:lang w:eastAsia="en-US"/>
        </w:rPr>
        <w:t xml:space="preserve">О КОМИССИИ ПО </w:t>
      </w:r>
      <w:proofErr w:type="gramStart"/>
      <w:r w:rsidRPr="00334987">
        <w:rPr>
          <w:rFonts w:ascii="Arial" w:hAnsi="Arial" w:cs="Arial"/>
          <w:b/>
          <w:sz w:val="18"/>
          <w:szCs w:val="32"/>
          <w:lang w:eastAsia="en-US"/>
        </w:rPr>
        <w:t>ЧРЕЗВЫЧАЙНЫМ</w:t>
      </w:r>
      <w:proofErr w:type="gramEnd"/>
    </w:p>
    <w:p w:rsidR="00334987" w:rsidRPr="00334987" w:rsidRDefault="00334987" w:rsidP="0033498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334987">
        <w:rPr>
          <w:rFonts w:ascii="Arial" w:hAnsi="Arial" w:cs="Arial"/>
          <w:b/>
          <w:sz w:val="18"/>
          <w:szCs w:val="32"/>
          <w:lang w:eastAsia="en-US"/>
        </w:rPr>
        <w:t>СИТУАЦИЯМ И ПОЖАРНОЙ БЕЗОПАСНОСТИ</w:t>
      </w:r>
    </w:p>
    <w:p w:rsidR="00334987" w:rsidRDefault="00334987" w:rsidP="0033498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334987">
        <w:rPr>
          <w:rFonts w:ascii="Arial" w:hAnsi="Arial" w:cs="Arial"/>
          <w:b/>
          <w:sz w:val="18"/>
          <w:szCs w:val="32"/>
          <w:lang w:eastAsia="en-US"/>
        </w:rPr>
        <w:t>АДМИНИСТРАЦИИ ГОЛОУСТНЕНСКОГО МО</w:t>
      </w:r>
    </w:p>
    <w:p w:rsidR="00506F3D" w:rsidRDefault="00506F3D" w:rsidP="00506F3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506F3D" w:rsidRPr="004C178D" w:rsidTr="00506F3D">
        <w:trPr>
          <w:trHeight w:val="2596"/>
        </w:trPr>
        <w:tc>
          <w:tcPr>
            <w:tcW w:w="5015" w:type="dxa"/>
          </w:tcPr>
          <w:p w:rsidR="00506F3D" w:rsidRDefault="00506F3D" w:rsidP="00506F3D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34987" w:rsidRPr="00334987" w:rsidRDefault="00506F3D" w:rsidP="0033498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</w:t>
            </w:r>
            <w:proofErr w:type="gramStart"/>
            <w:r w:rsidR="00334987" w:rsidRPr="00334987">
              <w:rPr>
                <w:rFonts w:ascii="Arial" w:hAnsi="Arial" w:cs="Arial"/>
                <w:sz w:val="18"/>
                <w:szCs w:val="18"/>
              </w:rPr>
              <w:t>В соответствии с Федеральными законами «О защите населения и территорий от чрезвычайных ситуаций природного и техногенного характера» от 21.12.1994 года №  68-ФЗ, «О пожарной безопасности» от 21.12.1994 года № 69-ФЗ, «Об общих принципах организации местного самоуправления в Российской Федерации» № 131-ФЗ от 06.10.2003 года, ст. 6 Устава Голоустненского муниципального образования, администрация Голоустненского муниципального образования</w:t>
            </w:r>
            <w:proofErr w:type="gramEnd"/>
          </w:p>
          <w:p w:rsidR="00334987" w:rsidRPr="00334987" w:rsidRDefault="00334987" w:rsidP="0033498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34987" w:rsidRPr="00334987" w:rsidRDefault="00334987" w:rsidP="0033498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34987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334987" w:rsidRPr="00334987" w:rsidRDefault="00334987" w:rsidP="0033498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506F3D" w:rsidRPr="00EA2477" w:rsidRDefault="00334987" w:rsidP="0033498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34987">
              <w:rPr>
                <w:rFonts w:ascii="Arial" w:hAnsi="Arial" w:cs="Arial"/>
                <w:sz w:val="18"/>
                <w:szCs w:val="18"/>
              </w:rPr>
              <w:t>1.</w:t>
            </w:r>
            <w:r w:rsidRPr="00334987">
              <w:rPr>
                <w:rFonts w:ascii="Arial" w:hAnsi="Arial" w:cs="Arial"/>
                <w:sz w:val="18"/>
                <w:szCs w:val="18"/>
              </w:rPr>
              <w:tab/>
              <w:t xml:space="preserve">Создать комиссию по чрезвычайным ситуациям и пожарной </w:t>
            </w:r>
          </w:p>
        </w:tc>
        <w:tc>
          <w:tcPr>
            <w:tcW w:w="280" w:type="dxa"/>
          </w:tcPr>
          <w:p w:rsidR="00506F3D" w:rsidRPr="00B85575" w:rsidRDefault="00506F3D" w:rsidP="00506F3D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506F3D" w:rsidRDefault="00506F3D" w:rsidP="00506F3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34987" w:rsidRPr="00334987" w:rsidRDefault="00334987" w:rsidP="0033498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34987">
              <w:rPr>
                <w:rFonts w:ascii="Arial" w:hAnsi="Arial" w:cs="Arial"/>
                <w:sz w:val="18"/>
                <w:szCs w:val="18"/>
              </w:rPr>
              <w:t>безопасности  Голоустненского муниципального образования.</w:t>
            </w:r>
          </w:p>
          <w:p w:rsidR="00334987" w:rsidRPr="00334987" w:rsidRDefault="00334987" w:rsidP="0033498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34987">
              <w:rPr>
                <w:rFonts w:ascii="Arial" w:hAnsi="Arial" w:cs="Arial"/>
                <w:sz w:val="18"/>
                <w:szCs w:val="18"/>
              </w:rPr>
              <w:t>2.</w:t>
            </w:r>
            <w:r w:rsidRPr="00334987">
              <w:rPr>
                <w:rFonts w:ascii="Arial" w:hAnsi="Arial" w:cs="Arial"/>
                <w:sz w:val="18"/>
                <w:szCs w:val="18"/>
              </w:rPr>
              <w:tab/>
              <w:t>Утвердить состав комиссии по чрезвычайным ситуациям и пожарной безопасности Голоустненского муниципального образования (приложение № 1).</w:t>
            </w:r>
          </w:p>
          <w:p w:rsidR="00334987" w:rsidRPr="00334987" w:rsidRDefault="00334987" w:rsidP="0033498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34987">
              <w:rPr>
                <w:rFonts w:ascii="Arial" w:hAnsi="Arial" w:cs="Arial"/>
                <w:sz w:val="18"/>
                <w:szCs w:val="18"/>
              </w:rPr>
              <w:t>3.</w:t>
            </w:r>
            <w:r w:rsidRPr="00334987">
              <w:rPr>
                <w:rFonts w:ascii="Arial" w:hAnsi="Arial" w:cs="Arial"/>
                <w:sz w:val="18"/>
                <w:szCs w:val="18"/>
              </w:rPr>
              <w:tab/>
              <w:t>Утвердить Положение о комиссии по чрезвычайным ситуациям и пожарной безопасности  Голоустненского муниципального образования (приложение № 2).</w:t>
            </w:r>
          </w:p>
          <w:p w:rsidR="00334987" w:rsidRPr="00334987" w:rsidRDefault="00334987" w:rsidP="0033498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34987">
              <w:rPr>
                <w:rFonts w:ascii="Arial" w:hAnsi="Arial" w:cs="Arial"/>
                <w:sz w:val="18"/>
                <w:szCs w:val="18"/>
              </w:rPr>
              <w:t>4.</w:t>
            </w:r>
            <w:r w:rsidRPr="00334987">
              <w:rPr>
                <w:rFonts w:ascii="Arial" w:hAnsi="Arial" w:cs="Arial"/>
                <w:sz w:val="18"/>
                <w:szCs w:val="18"/>
              </w:rPr>
              <w:tab/>
            </w:r>
            <w:proofErr w:type="gramStart"/>
            <w:r w:rsidRPr="00334987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334987">
              <w:rPr>
                <w:rFonts w:ascii="Arial" w:hAnsi="Arial" w:cs="Arial"/>
                <w:sz w:val="18"/>
                <w:szCs w:val="18"/>
              </w:rPr>
              <w:t xml:space="preserve"> выполнением настоящего постановления возложить на заместителя Главы Голоустненского МО.</w:t>
            </w:r>
          </w:p>
          <w:p w:rsidR="00334987" w:rsidRPr="00334987" w:rsidRDefault="00334987" w:rsidP="0033498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34987" w:rsidRPr="00334987" w:rsidRDefault="00334987" w:rsidP="0033498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34987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334987" w:rsidRPr="00334987" w:rsidRDefault="00334987" w:rsidP="0033498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34987">
              <w:rPr>
                <w:rFonts w:ascii="Arial" w:hAnsi="Arial" w:cs="Arial"/>
                <w:sz w:val="18"/>
                <w:szCs w:val="18"/>
              </w:rPr>
              <w:t xml:space="preserve">муниципального образования </w:t>
            </w:r>
          </w:p>
          <w:p w:rsidR="00506F3D" w:rsidRPr="00B85575" w:rsidRDefault="00334987" w:rsidP="00334987">
            <w:pPr>
              <w:shd w:val="clear" w:color="auto" w:fill="FFFFFF"/>
              <w:tabs>
                <w:tab w:val="center" w:pos="2378"/>
              </w:tabs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34987">
              <w:rPr>
                <w:rFonts w:ascii="Arial" w:hAnsi="Arial" w:cs="Arial"/>
                <w:sz w:val="18"/>
                <w:szCs w:val="18"/>
              </w:rPr>
              <w:t>О.М. Жукова</w:t>
            </w:r>
          </w:p>
        </w:tc>
      </w:tr>
    </w:tbl>
    <w:p w:rsidR="00E758C2" w:rsidRDefault="00E758C2" w:rsidP="00506F3D">
      <w:pPr>
        <w:jc w:val="right"/>
        <w:rPr>
          <w:rFonts w:ascii="Courier New" w:hAnsi="Courier New" w:cs="Courier New"/>
          <w:sz w:val="18"/>
          <w:szCs w:val="18"/>
        </w:rPr>
      </w:pPr>
    </w:p>
    <w:p w:rsidR="00B0558F" w:rsidRDefault="00B0558F" w:rsidP="00506F3D">
      <w:pPr>
        <w:jc w:val="right"/>
        <w:rPr>
          <w:rFonts w:ascii="Courier New" w:hAnsi="Courier New" w:cs="Courier New"/>
          <w:sz w:val="18"/>
          <w:szCs w:val="18"/>
        </w:rPr>
      </w:pPr>
    </w:p>
    <w:p w:rsidR="00B0558F" w:rsidRDefault="00B0558F" w:rsidP="00506F3D">
      <w:pPr>
        <w:jc w:val="right"/>
        <w:rPr>
          <w:rFonts w:ascii="Courier New" w:hAnsi="Courier New" w:cs="Courier New"/>
          <w:sz w:val="18"/>
          <w:szCs w:val="18"/>
        </w:rPr>
      </w:pPr>
    </w:p>
    <w:p w:rsidR="00E06A5A" w:rsidRPr="00E06A5A" w:rsidRDefault="00E06A5A" w:rsidP="00E06A5A">
      <w:pPr>
        <w:jc w:val="right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Приложение № 1</w:t>
      </w:r>
    </w:p>
    <w:p w:rsidR="00E06A5A" w:rsidRPr="00E06A5A" w:rsidRDefault="00E06A5A" w:rsidP="00E06A5A">
      <w:pPr>
        <w:jc w:val="right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 xml:space="preserve">к постановлению администрации </w:t>
      </w:r>
    </w:p>
    <w:p w:rsidR="00E06A5A" w:rsidRPr="00E06A5A" w:rsidRDefault="00E06A5A" w:rsidP="00E06A5A">
      <w:pPr>
        <w:jc w:val="right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E06A5A" w:rsidRPr="00E06A5A" w:rsidRDefault="00E06A5A" w:rsidP="00E06A5A">
      <w:pPr>
        <w:jc w:val="right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от 11.05.2022г. № 57</w:t>
      </w:r>
    </w:p>
    <w:p w:rsidR="00E06A5A" w:rsidRPr="00E06A5A" w:rsidRDefault="00E06A5A" w:rsidP="00E06A5A">
      <w:pPr>
        <w:jc w:val="center"/>
        <w:rPr>
          <w:rFonts w:ascii="Courier New" w:hAnsi="Courier New" w:cs="Courier New"/>
          <w:b/>
          <w:sz w:val="18"/>
          <w:szCs w:val="18"/>
        </w:rPr>
      </w:pPr>
    </w:p>
    <w:p w:rsidR="00E06A5A" w:rsidRPr="00E06A5A" w:rsidRDefault="00E06A5A" w:rsidP="00E06A5A">
      <w:pPr>
        <w:jc w:val="center"/>
        <w:rPr>
          <w:rFonts w:ascii="Courier New" w:hAnsi="Courier New" w:cs="Courier New"/>
          <w:sz w:val="18"/>
          <w:szCs w:val="18"/>
        </w:rPr>
      </w:pPr>
    </w:p>
    <w:p w:rsidR="00E06A5A" w:rsidRPr="00E06A5A" w:rsidRDefault="00E06A5A" w:rsidP="00E06A5A">
      <w:pPr>
        <w:jc w:val="center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СОСТАВ</w:t>
      </w:r>
    </w:p>
    <w:p w:rsidR="00E06A5A" w:rsidRPr="00E06A5A" w:rsidRDefault="00E06A5A" w:rsidP="00E06A5A">
      <w:pPr>
        <w:jc w:val="center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 xml:space="preserve">КОМИССИИ ПО ЧРЕЗВЫЧАЙНЫМ СИТУАЦИЯМ И ПОЖАРНОЙ </w:t>
      </w:r>
    </w:p>
    <w:p w:rsidR="00E06A5A" w:rsidRPr="00E06A5A" w:rsidRDefault="00E06A5A" w:rsidP="00E06A5A">
      <w:pPr>
        <w:jc w:val="center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БЕЗОПАСНОСТИ ГОЛОУСТНЕНСКОГО МУНИЦИПАЛЬНОГО ОБРАЗОВАНИЯ</w:t>
      </w:r>
    </w:p>
    <w:p w:rsidR="00E06A5A" w:rsidRPr="00E06A5A" w:rsidRDefault="00E06A5A" w:rsidP="00E06A5A">
      <w:pPr>
        <w:jc w:val="center"/>
        <w:rPr>
          <w:rFonts w:ascii="Courier New" w:hAnsi="Courier New" w:cs="Courier New"/>
          <w:sz w:val="18"/>
          <w:szCs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7790"/>
      </w:tblGrid>
      <w:tr w:rsidR="00E06A5A" w:rsidRPr="00E06A5A" w:rsidTr="00E06A5A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A5A" w:rsidRPr="00E06A5A" w:rsidRDefault="00E06A5A">
            <w:pPr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E06A5A">
              <w:rPr>
                <w:rFonts w:ascii="Courier New" w:hAnsi="Courier New" w:cs="Courier New"/>
                <w:sz w:val="18"/>
                <w:szCs w:val="18"/>
                <w:lang w:eastAsia="en-US"/>
              </w:rPr>
              <w:t>Жукова О.М.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A5A" w:rsidRPr="00E06A5A" w:rsidRDefault="00E06A5A">
            <w:pPr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E06A5A">
              <w:rPr>
                <w:rFonts w:ascii="Courier New" w:hAnsi="Courier New" w:cs="Courier New"/>
                <w:sz w:val="18"/>
                <w:szCs w:val="18"/>
                <w:lang w:eastAsia="en-US"/>
              </w:rPr>
              <w:t>Глава Голоустненского МО - председатель комиссии.</w:t>
            </w:r>
          </w:p>
        </w:tc>
      </w:tr>
      <w:tr w:rsidR="00E06A5A" w:rsidRPr="00E06A5A" w:rsidTr="00E06A5A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A5A" w:rsidRPr="00E06A5A" w:rsidRDefault="00E06A5A">
            <w:pPr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E06A5A">
              <w:rPr>
                <w:rFonts w:ascii="Courier New" w:hAnsi="Courier New" w:cs="Courier New"/>
                <w:sz w:val="18"/>
                <w:szCs w:val="18"/>
                <w:lang w:eastAsia="en-US"/>
              </w:rPr>
              <w:t>Салманова З.Д.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A5A" w:rsidRPr="00E06A5A" w:rsidRDefault="00E06A5A">
            <w:pPr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E06A5A">
              <w:rPr>
                <w:rFonts w:ascii="Courier New" w:hAnsi="Courier New" w:cs="Courier New"/>
                <w:sz w:val="18"/>
                <w:szCs w:val="18"/>
                <w:lang w:eastAsia="en-US"/>
              </w:rPr>
              <w:t>Зам. Главы Голоустненского МО – заместитель председателя</w:t>
            </w:r>
          </w:p>
        </w:tc>
      </w:tr>
      <w:tr w:rsidR="00E06A5A" w:rsidRPr="00E06A5A" w:rsidTr="00E06A5A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A5A" w:rsidRPr="00E06A5A" w:rsidRDefault="00E06A5A">
            <w:pPr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proofErr w:type="spellStart"/>
            <w:r w:rsidRPr="00E06A5A">
              <w:rPr>
                <w:rFonts w:ascii="Courier New" w:hAnsi="Courier New" w:cs="Courier New"/>
                <w:sz w:val="18"/>
                <w:szCs w:val="18"/>
                <w:lang w:eastAsia="en-US"/>
              </w:rPr>
              <w:t>Семигановская</w:t>
            </w:r>
            <w:proofErr w:type="spellEnd"/>
            <w:r w:rsidRPr="00E06A5A">
              <w:rPr>
                <w:rFonts w:ascii="Courier New" w:hAnsi="Courier New" w:cs="Courier New"/>
                <w:sz w:val="18"/>
                <w:szCs w:val="18"/>
                <w:lang w:eastAsia="en-US"/>
              </w:rPr>
              <w:t xml:space="preserve"> Ю.В.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A5A" w:rsidRPr="00E06A5A" w:rsidRDefault="00E06A5A">
            <w:pPr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E06A5A">
              <w:rPr>
                <w:rFonts w:ascii="Courier New" w:hAnsi="Courier New" w:cs="Courier New"/>
                <w:sz w:val="18"/>
                <w:szCs w:val="18"/>
                <w:lang w:eastAsia="en-US"/>
              </w:rPr>
              <w:t xml:space="preserve">Гл. специалист администрации Голоустненского МО – член комиссии  </w:t>
            </w:r>
          </w:p>
        </w:tc>
      </w:tr>
      <w:tr w:rsidR="00E06A5A" w:rsidRPr="00E06A5A" w:rsidTr="00E06A5A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A5A" w:rsidRPr="00E06A5A" w:rsidRDefault="00E06A5A">
            <w:pPr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E06A5A">
              <w:rPr>
                <w:rFonts w:ascii="Courier New" w:hAnsi="Courier New" w:cs="Courier New"/>
                <w:sz w:val="18"/>
                <w:szCs w:val="18"/>
                <w:lang w:eastAsia="en-US"/>
              </w:rPr>
              <w:t>Клименков В.А.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A5A" w:rsidRPr="00E06A5A" w:rsidRDefault="00E06A5A">
            <w:pPr>
              <w:spacing w:line="276" w:lineRule="auto"/>
              <w:jc w:val="both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E06A5A">
              <w:rPr>
                <w:rFonts w:ascii="Courier New" w:hAnsi="Courier New" w:cs="Courier New"/>
                <w:sz w:val="18"/>
                <w:szCs w:val="18"/>
                <w:lang w:eastAsia="en-US"/>
              </w:rPr>
              <w:t xml:space="preserve">Начальник Территориального отдела министерства лесного комплекса Иркутской области по </w:t>
            </w:r>
            <w:proofErr w:type="spellStart"/>
            <w:r w:rsidRPr="00E06A5A">
              <w:rPr>
                <w:rFonts w:ascii="Courier New" w:hAnsi="Courier New" w:cs="Courier New"/>
                <w:sz w:val="18"/>
                <w:szCs w:val="18"/>
                <w:lang w:eastAsia="en-US"/>
              </w:rPr>
              <w:t>Голоустненскому</w:t>
            </w:r>
            <w:proofErr w:type="spellEnd"/>
            <w:r w:rsidRPr="00E06A5A">
              <w:rPr>
                <w:rFonts w:ascii="Courier New" w:hAnsi="Courier New" w:cs="Courier New"/>
                <w:sz w:val="18"/>
                <w:szCs w:val="18"/>
                <w:lang w:eastAsia="en-US"/>
              </w:rPr>
              <w:t xml:space="preserve"> лесничеству - член комиссии</w:t>
            </w:r>
          </w:p>
        </w:tc>
      </w:tr>
      <w:tr w:rsidR="00E06A5A" w:rsidRPr="00E06A5A" w:rsidTr="00E06A5A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A5A" w:rsidRPr="00E06A5A" w:rsidRDefault="00E06A5A">
            <w:pPr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E06A5A">
              <w:rPr>
                <w:rFonts w:ascii="Courier New" w:hAnsi="Courier New" w:cs="Courier New"/>
                <w:sz w:val="18"/>
                <w:szCs w:val="18"/>
                <w:lang w:eastAsia="en-US"/>
              </w:rPr>
              <w:t>Димитриев А.В.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A5A" w:rsidRPr="00E06A5A" w:rsidRDefault="00E06A5A">
            <w:pPr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E06A5A">
              <w:rPr>
                <w:rFonts w:ascii="Courier New" w:hAnsi="Courier New" w:cs="Courier New"/>
                <w:sz w:val="18"/>
                <w:szCs w:val="18"/>
                <w:lang w:eastAsia="en-US"/>
              </w:rPr>
              <w:t xml:space="preserve">Начальник Голоустненского участка ОГАУ «Лесхоз Иркутской области» филиал «Региональный </w:t>
            </w:r>
            <w:proofErr w:type="spellStart"/>
            <w:r w:rsidRPr="00E06A5A">
              <w:rPr>
                <w:rFonts w:ascii="Courier New" w:hAnsi="Courier New" w:cs="Courier New"/>
                <w:sz w:val="18"/>
                <w:szCs w:val="18"/>
                <w:lang w:eastAsia="en-US"/>
              </w:rPr>
              <w:t>лесопожарный</w:t>
            </w:r>
            <w:proofErr w:type="spellEnd"/>
            <w:r w:rsidRPr="00E06A5A">
              <w:rPr>
                <w:rFonts w:ascii="Courier New" w:hAnsi="Courier New" w:cs="Courier New"/>
                <w:sz w:val="18"/>
                <w:szCs w:val="18"/>
                <w:lang w:eastAsia="en-US"/>
              </w:rPr>
              <w:t xml:space="preserve"> центр» – член комиссии</w:t>
            </w:r>
          </w:p>
        </w:tc>
      </w:tr>
      <w:tr w:rsidR="00E06A5A" w:rsidRPr="00E06A5A" w:rsidTr="00E06A5A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A5A" w:rsidRPr="00E06A5A" w:rsidRDefault="00E06A5A">
            <w:pPr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E06A5A">
              <w:rPr>
                <w:rFonts w:ascii="Courier New" w:hAnsi="Courier New" w:cs="Courier New"/>
                <w:sz w:val="18"/>
                <w:szCs w:val="18"/>
                <w:lang w:eastAsia="en-US"/>
              </w:rPr>
              <w:t>Серебренников А.М.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A5A" w:rsidRPr="00E06A5A" w:rsidRDefault="00E06A5A">
            <w:pPr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E06A5A">
              <w:rPr>
                <w:rFonts w:ascii="Courier New" w:hAnsi="Courier New" w:cs="Courier New"/>
                <w:sz w:val="18"/>
                <w:szCs w:val="18"/>
                <w:lang w:eastAsia="en-US"/>
              </w:rPr>
              <w:t>Мастер участк</w:t>
            </w:r>
            <w:proofErr w:type="gramStart"/>
            <w:r w:rsidRPr="00E06A5A">
              <w:rPr>
                <w:rFonts w:ascii="Courier New" w:hAnsi="Courier New" w:cs="Courier New"/>
                <w:sz w:val="18"/>
                <w:szCs w:val="18"/>
                <w:lang w:eastAsia="en-US"/>
              </w:rPr>
              <w:t>а ООО</w:t>
            </w:r>
            <w:proofErr w:type="gramEnd"/>
            <w:r w:rsidRPr="00E06A5A">
              <w:rPr>
                <w:rFonts w:ascii="Courier New" w:hAnsi="Courier New" w:cs="Courier New"/>
                <w:sz w:val="18"/>
                <w:szCs w:val="18"/>
                <w:lang w:eastAsia="en-US"/>
              </w:rPr>
              <w:t xml:space="preserve"> РСП «Топка» - член комиссии</w:t>
            </w:r>
          </w:p>
        </w:tc>
      </w:tr>
      <w:tr w:rsidR="00E06A5A" w:rsidRPr="00E06A5A" w:rsidTr="00E06A5A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A5A" w:rsidRPr="00E06A5A" w:rsidRDefault="00E06A5A">
            <w:pPr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E06A5A">
              <w:rPr>
                <w:rFonts w:ascii="Courier New" w:hAnsi="Courier New" w:cs="Courier New"/>
                <w:sz w:val="18"/>
                <w:szCs w:val="18"/>
                <w:lang w:eastAsia="en-US"/>
              </w:rPr>
              <w:t>Харин О.С.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A5A" w:rsidRPr="00E06A5A" w:rsidRDefault="00E06A5A">
            <w:pPr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E06A5A">
              <w:rPr>
                <w:rFonts w:ascii="Courier New" w:hAnsi="Courier New" w:cs="Courier New"/>
                <w:sz w:val="18"/>
                <w:szCs w:val="18"/>
                <w:lang w:eastAsia="en-US"/>
              </w:rPr>
              <w:t>Начальник ПЧ – 155 – член комиссии</w:t>
            </w:r>
          </w:p>
        </w:tc>
      </w:tr>
      <w:tr w:rsidR="00E06A5A" w:rsidRPr="00E06A5A" w:rsidTr="00E06A5A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A5A" w:rsidRPr="00E06A5A" w:rsidRDefault="00E06A5A">
            <w:pPr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proofErr w:type="spellStart"/>
            <w:r w:rsidRPr="00E06A5A">
              <w:rPr>
                <w:rFonts w:ascii="Courier New" w:hAnsi="Courier New" w:cs="Courier New"/>
                <w:sz w:val="18"/>
                <w:szCs w:val="18"/>
                <w:lang w:eastAsia="en-US"/>
              </w:rPr>
              <w:t>Тарбеев</w:t>
            </w:r>
            <w:proofErr w:type="spellEnd"/>
            <w:r w:rsidRPr="00E06A5A">
              <w:rPr>
                <w:rFonts w:ascii="Courier New" w:hAnsi="Courier New" w:cs="Courier New"/>
                <w:sz w:val="18"/>
                <w:szCs w:val="18"/>
                <w:lang w:eastAsia="en-US"/>
              </w:rPr>
              <w:t xml:space="preserve"> С.Г.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A5A" w:rsidRPr="00E06A5A" w:rsidRDefault="00E06A5A">
            <w:pPr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E06A5A">
              <w:rPr>
                <w:rFonts w:ascii="Courier New" w:hAnsi="Courier New" w:cs="Courier New"/>
                <w:sz w:val="18"/>
                <w:szCs w:val="18"/>
                <w:lang w:eastAsia="en-US"/>
              </w:rPr>
              <w:t>Начальник  ПЧ – 154- член комиссии</w:t>
            </w:r>
          </w:p>
        </w:tc>
      </w:tr>
      <w:tr w:rsidR="00E06A5A" w:rsidRPr="00E06A5A" w:rsidTr="00E06A5A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A5A" w:rsidRPr="00E06A5A" w:rsidRDefault="00E06A5A">
            <w:pPr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proofErr w:type="spellStart"/>
            <w:r w:rsidRPr="00E06A5A">
              <w:rPr>
                <w:rFonts w:ascii="Courier New" w:hAnsi="Courier New" w:cs="Courier New"/>
                <w:sz w:val="18"/>
                <w:szCs w:val="18"/>
                <w:lang w:eastAsia="en-US"/>
              </w:rPr>
              <w:t>Хиженков</w:t>
            </w:r>
            <w:proofErr w:type="spellEnd"/>
            <w:r w:rsidRPr="00E06A5A">
              <w:rPr>
                <w:rFonts w:ascii="Courier New" w:hAnsi="Courier New" w:cs="Courier New"/>
                <w:sz w:val="18"/>
                <w:szCs w:val="18"/>
                <w:lang w:eastAsia="en-US"/>
              </w:rPr>
              <w:t xml:space="preserve"> В.В.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A5A" w:rsidRPr="00E06A5A" w:rsidRDefault="00E06A5A">
            <w:pPr>
              <w:spacing w:line="276" w:lineRule="auto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E06A5A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Старший государственный инспектор в области охраны окружающей среды ФГБУ «Заповедное Прибайкалье»</w:t>
            </w:r>
          </w:p>
        </w:tc>
      </w:tr>
      <w:tr w:rsidR="00E06A5A" w:rsidRPr="00E06A5A" w:rsidTr="00E06A5A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A5A" w:rsidRPr="00E06A5A" w:rsidRDefault="00E06A5A">
            <w:pPr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proofErr w:type="spellStart"/>
            <w:r w:rsidRPr="00E06A5A">
              <w:rPr>
                <w:rFonts w:ascii="Courier New" w:hAnsi="Courier New" w:cs="Courier New"/>
                <w:sz w:val="18"/>
                <w:szCs w:val="18"/>
                <w:lang w:eastAsia="en-US"/>
              </w:rPr>
              <w:t>Чупикова</w:t>
            </w:r>
            <w:proofErr w:type="spellEnd"/>
            <w:r w:rsidRPr="00E06A5A">
              <w:rPr>
                <w:rFonts w:ascii="Courier New" w:hAnsi="Courier New" w:cs="Courier New"/>
                <w:sz w:val="18"/>
                <w:szCs w:val="18"/>
                <w:lang w:eastAsia="en-US"/>
              </w:rPr>
              <w:t xml:space="preserve"> О.А.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A5A" w:rsidRPr="00E06A5A" w:rsidRDefault="00E06A5A">
            <w:pPr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E06A5A">
              <w:rPr>
                <w:rFonts w:ascii="Courier New" w:hAnsi="Courier New" w:cs="Courier New"/>
                <w:sz w:val="18"/>
                <w:szCs w:val="18"/>
                <w:lang w:eastAsia="en-US"/>
              </w:rPr>
              <w:t>Депутат Думы Голоустненского МО - член комиссии</w:t>
            </w:r>
          </w:p>
        </w:tc>
      </w:tr>
      <w:tr w:rsidR="00E06A5A" w:rsidRPr="00E06A5A" w:rsidTr="00E06A5A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5A" w:rsidRPr="00E06A5A" w:rsidRDefault="00E06A5A">
            <w:pPr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A5A" w:rsidRPr="00E06A5A" w:rsidRDefault="00E06A5A">
            <w:pPr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E06A5A">
              <w:rPr>
                <w:rFonts w:ascii="Courier New" w:hAnsi="Courier New" w:cs="Courier New"/>
                <w:sz w:val="18"/>
                <w:szCs w:val="18"/>
                <w:lang w:eastAsia="en-US"/>
              </w:rPr>
              <w:t>Представитель ГИМС - член комиссии (по согласованию)</w:t>
            </w:r>
          </w:p>
        </w:tc>
      </w:tr>
      <w:tr w:rsidR="00E06A5A" w:rsidRPr="00E06A5A" w:rsidTr="00E06A5A"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5A" w:rsidRPr="00E06A5A" w:rsidRDefault="00E06A5A">
            <w:pPr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A5A" w:rsidRPr="00E06A5A" w:rsidRDefault="00E06A5A">
            <w:pPr>
              <w:spacing w:line="276" w:lineRule="auto"/>
              <w:rPr>
                <w:rFonts w:ascii="Courier New" w:hAnsi="Courier New" w:cs="Courier New"/>
                <w:sz w:val="18"/>
                <w:szCs w:val="18"/>
                <w:lang w:eastAsia="en-US"/>
              </w:rPr>
            </w:pPr>
            <w:r w:rsidRPr="00E06A5A">
              <w:rPr>
                <w:rFonts w:ascii="Courier New" w:hAnsi="Courier New" w:cs="Courier New"/>
                <w:sz w:val="18"/>
                <w:szCs w:val="18"/>
                <w:lang w:eastAsia="en-US"/>
              </w:rPr>
              <w:t>Участковый уполномоченный полиции - член комиссии (по согласованию)</w:t>
            </w:r>
          </w:p>
        </w:tc>
      </w:tr>
    </w:tbl>
    <w:p w:rsidR="00E06A5A" w:rsidRPr="00E06A5A" w:rsidRDefault="00E06A5A" w:rsidP="00E06A5A">
      <w:pPr>
        <w:tabs>
          <w:tab w:val="left" w:pos="7065"/>
        </w:tabs>
        <w:jc w:val="right"/>
        <w:rPr>
          <w:rFonts w:ascii="Courier New" w:hAnsi="Courier New" w:cs="Courier New"/>
          <w:sz w:val="18"/>
          <w:szCs w:val="18"/>
        </w:rPr>
      </w:pPr>
    </w:p>
    <w:p w:rsidR="00E06A5A" w:rsidRPr="00E06A5A" w:rsidRDefault="00E06A5A" w:rsidP="00E06A5A">
      <w:pPr>
        <w:tabs>
          <w:tab w:val="left" w:pos="7065"/>
        </w:tabs>
        <w:jc w:val="right"/>
        <w:rPr>
          <w:rFonts w:ascii="Courier New" w:hAnsi="Courier New" w:cs="Courier New"/>
          <w:sz w:val="18"/>
          <w:szCs w:val="18"/>
        </w:rPr>
      </w:pPr>
    </w:p>
    <w:p w:rsidR="00E06A5A" w:rsidRPr="00E06A5A" w:rsidRDefault="00E06A5A" w:rsidP="00E06A5A">
      <w:pPr>
        <w:jc w:val="right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Приложение № 2</w:t>
      </w:r>
    </w:p>
    <w:p w:rsidR="00E06A5A" w:rsidRPr="00E06A5A" w:rsidRDefault="00E06A5A" w:rsidP="00E06A5A">
      <w:pPr>
        <w:jc w:val="right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 xml:space="preserve">к постановлению администрации </w:t>
      </w:r>
    </w:p>
    <w:p w:rsidR="00E06A5A" w:rsidRPr="00E06A5A" w:rsidRDefault="00E06A5A" w:rsidP="00E06A5A">
      <w:pPr>
        <w:jc w:val="right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E06A5A" w:rsidRPr="00E06A5A" w:rsidRDefault="00E06A5A" w:rsidP="00E06A5A">
      <w:pPr>
        <w:jc w:val="right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от 11.05.2022г. № 57</w:t>
      </w:r>
    </w:p>
    <w:p w:rsidR="00E06A5A" w:rsidRPr="00E06A5A" w:rsidRDefault="00E06A5A" w:rsidP="00E06A5A">
      <w:pPr>
        <w:jc w:val="center"/>
        <w:rPr>
          <w:rFonts w:ascii="Courier New" w:hAnsi="Courier New" w:cs="Courier New"/>
          <w:bCs/>
          <w:sz w:val="18"/>
          <w:szCs w:val="18"/>
        </w:rPr>
      </w:pPr>
    </w:p>
    <w:p w:rsidR="00E06A5A" w:rsidRPr="00E06A5A" w:rsidRDefault="00E06A5A" w:rsidP="00E06A5A">
      <w:pPr>
        <w:jc w:val="center"/>
        <w:rPr>
          <w:rFonts w:ascii="Courier New" w:hAnsi="Courier New" w:cs="Courier New"/>
          <w:bCs/>
          <w:sz w:val="18"/>
          <w:szCs w:val="18"/>
        </w:rPr>
      </w:pPr>
      <w:r w:rsidRPr="00E06A5A">
        <w:rPr>
          <w:rFonts w:ascii="Courier New" w:hAnsi="Courier New" w:cs="Courier New"/>
          <w:bCs/>
          <w:sz w:val="18"/>
          <w:szCs w:val="18"/>
        </w:rPr>
        <w:t xml:space="preserve">ПОЛОЖЕНИЕ </w:t>
      </w:r>
      <w:r w:rsidRPr="00E06A5A">
        <w:rPr>
          <w:rFonts w:ascii="Courier New" w:hAnsi="Courier New" w:cs="Courier New"/>
          <w:bCs/>
          <w:sz w:val="18"/>
          <w:szCs w:val="18"/>
        </w:rPr>
        <w:br/>
        <w:t xml:space="preserve">О КОМИССИИ ПО ЧРЕЗВЫЧАЙНЫМ СИТУАЦИЯМ </w:t>
      </w:r>
      <w:r w:rsidRPr="00E06A5A">
        <w:rPr>
          <w:rFonts w:ascii="Courier New" w:hAnsi="Courier New" w:cs="Courier New"/>
          <w:bCs/>
          <w:sz w:val="18"/>
          <w:szCs w:val="18"/>
        </w:rPr>
        <w:br/>
        <w:t>И ПОЖАРНОЙ БЕЗОПАСНОСТИ ГОЛОУСТНЕНСКОГО МУНИЦИПАЛЬНОГО ОБРАЗОВАНИЯ</w:t>
      </w:r>
    </w:p>
    <w:p w:rsidR="00E06A5A" w:rsidRPr="00E06A5A" w:rsidRDefault="00E06A5A" w:rsidP="00E06A5A">
      <w:pPr>
        <w:jc w:val="center"/>
        <w:rPr>
          <w:rFonts w:ascii="Courier New" w:hAnsi="Courier New" w:cs="Courier New"/>
          <w:bCs/>
          <w:sz w:val="18"/>
          <w:szCs w:val="18"/>
        </w:rPr>
      </w:pPr>
    </w:p>
    <w:p w:rsidR="00E06A5A" w:rsidRPr="00E06A5A" w:rsidRDefault="00E06A5A" w:rsidP="00E06A5A">
      <w:pPr>
        <w:numPr>
          <w:ilvl w:val="0"/>
          <w:numId w:val="15"/>
        </w:numPr>
        <w:tabs>
          <w:tab w:val="num" w:pos="0"/>
        </w:tabs>
        <w:ind w:left="0" w:firstLine="709"/>
        <w:jc w:val="center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lastRenderedPageBreak/>
        <w:t>ОБЩИЕ ПОЛОЖЕНИЯ</w:t>
      </w:r>
    </w:p>
    <w:p w:rsidR="00E06A5A" w:rsidRPr="00E06A5A" w:rsidRDefault="00E06A5A" w:rsidP="00E06A5A">
      <w:pPr>
        <w:tabs>
          <w:tab w:val="num" w:pos="0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 xml:space="preserve">1. </w:t>
      </w:r>
      <w:proofErr w:type="gramStart"/>
      <w:r w:rsidRPr="00E06A5A">
        <w:rPr>
          <w:rFonts w:ascii="Courier New" w:hAnsi="Courier New" w:cs="Courier New"/>
          <w:sz w:val="18"/>
          <w:szCs w:val="18"/>
        </w:rPr>
        <w:t>Комиссия по чрезвычайным ситуациям и обеспечения пожарной безопасности Голоустненского МО (далее именуется   комиссия), образована в соответствии с Федеральными законами «О защите населения и территорий от чрезвычайных ситуаций природного и техногенного характера» № 68-Ф3 от 21.12.1994 года, «О пожарной безопасности» от 21.12.1994 года № 69-Ф3, «Об общих принципах организации местного самоуправления в Российской Федерации» № 131 от 06.10.2003 года, ст. 6 Устава Голоустненского муниципального</w:t>
      </w:r>
      <w:proofErr w:type="gramEnd"/>
      <w:r w:rsidRPr="00E06A5A">
        <w:rPr>
          <w:rFonts w:ascii="Courier New" w:hAnsi="Courier New" w:cs="Courier New"/>
          <w:sz w:val="18"/>
          <w:szCs w:val="18"/>
        </w:rPr>
        <w:t xml:space="preserve"> образования, постановлением Правительства РФ от 30. 12. 2003 года № 794 для организации и </w:t>
      </w:r>
      <w:proofErr w:type="gramStart"/>
      <w:r w:rsidRPr="00E06A5A">
        <w:rPr>
          <w:rFonts w:ascii="Courier New" w:hAnsi="Courier New" w:cs="Courier New"/>
          <w:sz w:val="18"/>
          <w:szCs w:val="18"/>
        </w:rPr>
        <w:t>контроля за</w:t>
      </w:r>
      <w:proofErr w:type="gramEnd"/>
      <w:r w:rsidRPr="00E06A5A">
        <w:rPr>
          <w:rFonts w:ascii="Courier New" w:hAnsi="Courier New" w:cs="Courier New"/>
          <w:sz w:val="18"/>
          <w:szCs w:val="18"/>
        </w:rPr>
        <w:t xml:space="preserve"> осуществлением мероприятий по предупреждению и ликвидации чрезвычайных ситуаций природного и техногенного характера (далее - чрезвычайные ситуации), мероприятий в сфере пожарной безопасности, а также для обеспечения надежности работы потенциально опасных объектов в условиях чрезвычайных ситуаций.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 xml:space="preserve">2. </w:t>
      </w:r>
      <w:proofErr w:type="gramStart"/>
      <w:r w:rsidRPr="00E06A5A">
        <w:rPr>
          <w:rFonts w:ascii="Courier New" w:hAnsi="Courier New" w:cs="Courier New"/>
          <w:sz w:val="18"/>
          <w:szCs w:val="18"/>
        </w:rPr>
        <w:t>Комиссия по чрезвычайным ситуациям и обеспечения пожарной безопасности является координационным органом территориальной подсистемы предупреждения и ликвидации чрезвычайных ситуаций, образованными для обеспечения согласованных действий администрации  Голоустненского МО, руководителей различных общественных объединений, государственных и иных организаций, расположенных на территории поселения, по формированию и реализации единой государственной политики в области чрезвычайных ситуаций и обеспечения пожарной безопасности.</w:t>
      </w:r>
      <w:proofErr w:type="gramEnd"/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 xml:space="preserve">3. Комиссия формируется из числа руководящего состава  предприятий Голоустненского МО, представителей  органов исполнительной власти, в том числе органов государственного надзора и контроля. 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 xml:space="preserve">4. Руководство комиссией возлагается на  Главу Голоустненского МО. В практической деятельности по вопросам защиты населения и территории от чрезвычайных ситуаций природного и техногенного характера и пожарной безопасности 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 xml:space="preserve">5. Комиссия руководствуется: </w:t>
      </w:r>
      <w:proofErr w:type="gramStart"/>
      <w:r w:rsidRPr="00E06A5A">
        <w:rPr>
          <w:rFonts w:ascii="Courier New" w:hAnsi="Courier New" w:cs="Courier New"/>
          <w:sz w:val="18"/>
          <w:szCs w:val="18"/>
        </w:rPr>
        <w:t>Конституцией Российской Федерации, Федеральными конституционными законами, Федеральными законами, Указами Президента Российской Федерации, постановлениями и распоряжениями Правительства Российской Федерации, нормативными правовыми актами органов исполнительной власти Российской Федерации, принятых в пределах их компетенции, Уставом Голоустненского МО, законами Иркутской области, постановлениями, распоряжениями мэра Иркутского района и главы Голоустненского муниципального образования, а также настоящим Положением.</w:t>
      </w:r>
      <w:proofErr w:type="gramEnd"/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6. Решения комиссии, принятые в пределах ее компетенции, являются обязательными для исполнения всеми организациями независимо от организационно-правовых форм и форм собственности. При необходимости эти решения согласовываются с соответствующими областными органами исполнительной власти или доводятся до них.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 xml:space="preserve"> 7. В процессе сбора данных и обмена информацией об угрозе и возникновении чрезвычайных ситуаций, пожаров в ходе ликвидации их последствий, комиссия взаимодействует: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1) С организациями независимо от организационно-правовых форм и форм собственности.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2) С комиссиями по чрезвычайным ситуациям и комиссиями по пожарной безопасности области и муниципальных образований, граничащих с территорией МО.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 xml:space="preserve">3) С ОГПН МЧС России по Иркутскому району. 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 xml:space="preserve">4) С Главным управлением МЧС России по Иркутской области. </w:t>
      </w:r>
    </w:p>
    <w:p w:rsidR="00E06A5A" w:rsidRPr="00E06A5A" w:rsidRDefault="00E06A5A" w:rsidP="00E06A5A">
      <w:pPr>
        <w:ind w:firstLine="709"/>
        <w:jc w:val="center"/>
        <w:rPr>
          <w:rFonts w:ascii="Courier New" w:hAnsi="Courier New" w:cs="Courier New"/>
          <w:sz w:val="18"/>
          <w:szCs w:val="18"/>
        </w:rPr>
      </w:pPr>
    </w:p>
    <w:p w:rsidR="00E06A5A" w:rsidRPr="00E06A5A" w:rsidRDefault="00E06A5A" w:rsidP="00E06A5A">
      <w:pPr>
        <w:pStyle w:val="a5"/>
        <w:numPr>
          <w:ilvl w:val="0"/>
          <w:numId w:val="15"/>
        </w:numPr>
        <w:jc w:val="center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ОСНОВНЫЕ ЗАДАЧИ И ПРАВА КОМИССИИ ПО ЧРЕЗВЫЧАЙНЫМ СИТУАЦИЯМ</w:t>
      </w:r>
    </w:p>
    <w:p w:rsidR="00E06A5A" w:rsidRPr="00E06A5A" w:rsidRDefault="00E06A5A" w:rsidP="00E06A5A">
      <w:pPr>
        <w:pStyle w:val="a5"/>
        <w:ind w:left="1080"/>
        <w:rPr>
          <w:rFonts w:ascii="Courier New" w:hAnsi="Courier New" w:cs="Courier New"/>
          <w:sz w:val="18"/>
          <w:szCs w:val="18"/>
        </w:rPr>
      </w:pP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8. Основными задачами комиссии являются: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 xml:space="preserve">8.1. Разработка мер по реализации государственной политики в области предупреждения и ликвидации чрезвычайных ситуаций, обеспечению пожарной безопасности на территории Голоустненского муниципального образования.    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 xml:space="preserve">8.2. Координация сил и средств территориальной подсистемы единой государственной системы предупреждения и ликвидации чрезвычайных ситуаций (РСЧС). 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8.3 Координация деятельности администрации поселения, с муниципальными образованиями  поселений, районных органов (управлений) различных министерств и ведомств, при решении вопросов в области предупреждения и ликвидации чрезвычайных ситуаций и пожарной безопасности, а также организация взаимодействия с комиссией по чрезвычайным ситуациям администрации Иркутской области;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8.4 Подготовка и рассмотрение предложений по совершенствованию районных нормативных правовых актов и иных нормативных документов по вопросам предупреждения и ликвидации чрезвычайных ситуаций и обеспечению пожарной безопасности, а также анализ практики их применения.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8.5 Рассмотрение в пределах своей компетенции вопросов в области предупреждения и ликвидации чрезвычайных ситуаций и обеспечения пожарной безопасности, и внесение в установленном порядке главе Голоустненского муниципального образования соответствующих предложений.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 xml:space="preserve">8.6. Организация и </w:t>
      </w:r>
      <w:proofErr w:type="gramStart"/>
      <w:r w:rsidRPr="00E06A5A">
        <w:rPr>
          <w:rFonts w:ascii="Courier New" w:hAnsi="Courier New" w:cs="Courier New"/>
          <w:sz w:val="18"/>
          <w:szCs w:val="18"/>
        </w:rPr>
        <w:t>контроль за</w:t>
      </w:r>
      <w:proofErr w:type="gramEnd"/>
      <w:r w:rsidRPr="00E06A5A">
        <w:rPr>
          <w:rFonts w:ascii="Courier New" w:hAnsi="Courier New" w:cs="Courier New"/>
          <w:sz w:val="18"/>
          <w:szCs w:val="18"/>
        </w:rPr>
        <w:t xml:space="preserve"> осуществлением мероприятий по предупреждению и ликвидации чрезвычайных ситуаций и обеспечением пожарной безопасности, а также по обеспечению надежности работы потенциально опасных объектов в условиях чрезвычайных ситуаций.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 xml:space="preserve">8.7. Организация наблюдения и </w:t>
      </w:r>
      <w:proofErr w:type="gramStart"/>
      <w:r w:rsidRPr="00E06A5A">
        <w:rPr>
          <w:rFonts w:ascii="Courier New" w:hAnsi="Courier New" w:cs="Courier New"/>
          <w:sz w:val="18"/>
          <w:szCs w:val="18"/>
        </w:rPr>
        <w:t>контроля за</w:t>
      </w:r>
      <w:proofErr w:type="gramEnd"/>
      <w:r w:rsidRPr="00E06A5A">
        <w:rPr>
          <w:rFonts w:ascii="Courier New" w:hAnsi="Courier New" w:cs="Courier New"/>
          <w:sz w:val="18"/>
          <w:szCs w:val="18"/>
        </w:rPr>
        <w:t xml:space="preserve"> состоянием окружающей природной среды и потенциально опасных объектов, прогнозирование чрезвычайных ситуаций, возникновения пожаров.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8.8. Обеспечение готовности органов управления, сил и сре</w:t>
      </w:r>
      <w:proofErr w:type="gramStart"/>
      <w:r w:rsidRPr="00E06A5A">
        <w:rPr>
          <w:rFonts w:ascii="Courier New" w:hAnsi="Courier New" w:cs="Courier New"/>
          <w:sz w:val="18"/>
          <w:szCs w:val="18"/>
        </w:rPr>
        <w:t>дств к д</w:t>
      </w:r>
      <w:proofErr w:type="gramEnd"/>
      <w:r w:rsidRPr="00E06A5A">
        <w:rPr>
          <w:rFonts w:ascii="Courier New" w:hAnsi="Courier New" w:cs="Courier New"/>
          <w:sz w:val="18"/>
          <w:szCs w:val="18"/>
        </w:rPr>
        <w:t>ействиям в чрезвычайных ситуациях, по тушению пожаров, а также создание и поддержание в готовности пунктов управления.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lastRenderedPageBreak/>
        <w:t>8.9. Организация разработки нормативно правовых актов, планов, мероприятий в области защиты населения и территории от чрезвычайных ситуаций, обеспечения пожарной безопасности.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8.10. Участие в установленном порядке в разработке и осуществлении федеральных целевых и научно-технических программ, организация разработки и реализации территориальных программ по предупреждению и ликвидации чрезвычайных ситуаций, пожарной безопасности.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8.11. Разработка предложений по развитию и обеспечению функционирования территориальной подсистемы РСЧС.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8.12. Организация разработки и осуществления мер по проведению согласованной научно-технической политики в области развития сил и средств территориальной подсистемы РСЧС.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8.13. Разработка предложений по ликвидации чрезвычайных ситуаций и пожаров территориального и местного уровня.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8.14. Внесение в установленном порядке предложений об использовании резервов материальных ресурсов для ликвидации чрезвычайных ситуаций, пожаров.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8.15. Взаимодействие с другими комиссиями по чрезвычайным ситуациям, пожарной безопасности, военным командованием и общественными объединениями по вопросам предупреждения и ликвидации чрезвычайных ситуаций, а в случае необходимости - принятие решения о направлении сил и сре</w:t>
      </w:r>
      <w:proofErr w:type="gramStart"/>
      <w:r w:rsidRPr="00E06A5A">
        <w:rPr>
          <w:rFonts w:ascii="Courier New" w:hAnsi="Courier New" w:cs="Courier New"/>
          <w:sz w:val="18"/>
          <w:szCs w:val="18"/>
        </w:rPr>
        <w:t>дств дл</w:t>
      </w:r>
      <w:proofErr w:type="gramEnd"/>
      <w:r w:rsidRPr="00E06A5A">
        <w:rPr>
          <w:rFonts w:ascii="Courier New" w:hAnsi="Courier New" w:cs="Courier New"/>
          <w:sz w:val="18"/>
          <w:szCs w:val="18"/>
        </w:rPr>
        <w:t>я оказания помощи этим комиссиям в ликвидации чрезвычайных ситуаций, крупных пожаров.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8.16. Руководство работами по ликвидации чрезвычайных ситуаций, организация привлечения трудоспособного населения к работам по ликвидации чрезвычайных ситуаций и тушению пожаров.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8.17. Планирование и организация эвакуации населения, размещение эвакуируемого населения и возвращение его после ликвидации чрезвычайных ситуаций в места постоянного проживания.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 xml:space="preserve">8.18. Организация сбора и обмена информацией в области защиты населения и территории от чрезвычайных ситуаций. Обеспечение информирования населения при угрозе возникновения, возникновении и в условиях чрезвычайных ситуациях. 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 xml:space="preserve">8.19. Содействие подготовке населения, должностных лиц органов управления территориальной подсистемы РСЧС, комиссии по чрезвычайным ситуациям, гражданских организаций гражданской обороны и аварийно-спасательной службы района к действиям </w:t>
      </w:r>
      <w:proofErr w:type="gramStart"/>
      <w:r w:rsidRPr="00E06A5A">
        <w:rPr>
          <w:rFonts w:ascii="Courier New" w:hAnsi="Courier New" w:cs="Courier New"/>
          <w:sz w:val="18"/>
          <w:szCs w:val="18"/>
        </w:rPr>
        <w:t>в</w:t>
      </w:r>
      <w:proofErr w:type="gramEnd"/>
      <w:r w:rsidRPr="00E06A5A">
        <w:rPr>
          <w:rFonts w:ascii="Courier New" w:hAnsi="Courier New" w:cs="Courier New"/>
          <w:sz w:val="18"/>
          <w:szCs w:val="18"/>
        </w:rPr>
        <w:t xml:space="preserve"> чрезвычайных ситуациям. 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8.20. Участие в работе по проведению аттестации аварийно-спасательных служб (формирований) и спасателей.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8.21 Рассмотрение материалов и подготовка предложений об оказании материальной помощи из резервного фонда администрации поселения организациям и гражданам, пострадавшим от чрезвычайных ситуаций.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 xml:space="preserve">8.22. Участие в подготовке заявок на выделение средств из резервного фонда Правительства Российской федерации на предупреждение и ликвидацию чрезвычайных ситуаций 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8.23. Участие в мероприятиях по социальной защите населения пострадавшего от чрезвычайных ситуаций.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 xml:space="preserve">8.24. Содействие осуществлению мероприятий пожарной, промышленной безопасности. 8.25.Содействие проведению работ по созданию локальных систем контроля и оповещения </w:t>
      </w:r>
      <w:proofErr w:type="gramStart"/>
      <w:r w:rsidRPr="00E06A5A">
        <w:rPr>
          <w:rFonts w:ascii="Courier New" w:hAnsi="Courier New" w:cs="Courier New"/>
          <w:sz w:val="18"/>
          <w:szCs w:val="18"/>
        </w:rPr>
        <w:t>на</w:t>
      </w:r>
      <w:proofErr w:type="gramEnd"/>
      <w:r w:rsidRPr="00E06A5A">
        <w:rPr>
          <w:rFonts w:ascii="Courier New" w:hAnsi="Courier New" w:cs="Courier New"/>
          <w:sz w:val="18"/>
          <w:szCs w:val="18"/>
        </w:rPr>
        <w:t xml:space="preserve"> потенциально опасных объектов.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 xml:space="preserve">9. Комиссия по чрезвычайным ситуациям Голоустненского муниципального образования имеет право: 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9.1. Контролировать работу по предупреждению чрезвычайных ситуаций, разработку и обеспечение мер пожарной безопасности в органах местного самоуправления и на объектах экономики, а также заслушивать отчеты должностных лиц о проводимой работе в этой области.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9.2. Запрашивать и получать в установленном порядке от руководителей организаций информацию, необходимую для работы комиссии.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9.3. Привлекать в установленном порядке органы государственного технического надзора и контроля к проведению проверок потенциально опасных объектов по вопросам обеспечения безопасности их функционирования.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 xml:space="preserve">9.4. Создавать рабочие группы из числа ученых, специалистов территориальных органов федеральных органов исполнительной власти и представителей заинтересованных организаций по направлениям деятельности Комиссии, определять полномочия и порядок работы этих групп. </w:t>
      </w:r>
    </w:p>
    <w:p w:rsidR="00E06A5A" w:rsidRPr="00E06A5A" w:rsidRDefault="00E06A5A" w:rsidP="00E06A5A">
      <w:pPr>
        <w:ind w:firstLine="709"/>
        <w:jc w:val="center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br/>
        <w:t>III. ОРГАНИЗАЦИЯ РАБОТЫ КОМИССИИ.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 xml:space="preserve">10.Комиссия осуществляет свою деятельность в соответствии с годовым планом работы, принимаемым на заседании комиссии и утверждаемым ее председателем. 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11. Заседания комиссии проводятся по мере необходимости, но не реже одного раза в квартал председателем комиссии или его заместителем в случае отсутствия председателя комиссии. В работе комиссии участвуют должностные лица, являющиеся членами комиссии или лица, официально исполняющие их обязанности.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 xml:space="preserve">12. Решения комиссии принимаются открытым голосованием. Решение считается принятым, если за него проголосовало большинство членов комиссии, присутствующих на заседании, и оформляется протоколом, который подписывается председателем комиссии или его заместителем в случае отсутствия председателя комиссии и секретарем. Секретарь комиссии организует подготовку заседаний комиссии с уведомлением не позднее,  чем за три дня ее членов о дате проведения очередного заседания и его повестке, осуществляет </w:t>
      </w:r>
      <w:proofErr w:type="gramStart"/>
      <w:r w:rsidRPr="00E06A5A">
        <w:rPr>
          <w:rFonts w:ascii="Courier New" w:hAnsi="Courier New" w:cs="Courier New"/>
          <w:sz w:val="18"/>
          <w:szCs w:val="18"/>
        </w:rPr>
        <w:t>контроль за</w:t>
      </w:r>
      <w:proofErr w:type="gramEnd"/>
      <w:r w:rsidRPr="00E06A5A">
        <w:rPr>
          <w:rFonts w:ascii="Courier New" w:hAnsi="Courier New" w:cs="Courier New"/>
          <w:sz w:val="18"/>
          <w:szCs w:val="18"/>
        </w:rPr>
        <w:t xml:space="preserve"> выполнением решений комиссии, в течение десяти дней со дня проведения заседания доводит до сведения членов комиссии протокол заседания. 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lastRenderedPageBreak/>
        <w:t xml:space="preserve">13. В случае экстренной необходимости или в целях тренировки решением председателя комиссии может осуществляться оповещение и сбор членов комиссии. Обязанности по оповещению членов комиссии возлагаются на секретаря комиссии. 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В целях организованного сбора состава комиссии определяется: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 xml:space="preserve"> время сбора членов комиссии в течение 1,5 часов,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 xml:space="preserve"> место </w:t>
      </w:r>
      <w:proofErr w:type="gramStart"/>
      <w:r w:rsidRPr="00E06A5A">
        <w:rPr>
          <w:rFonts w:ascii="Courier New" w:hAnsi="Courier New" w:cs="Courier New"/>
          <w:sz w:val="18"/>
          <w:szCs w:val="18"/>
        </w:rPr>
        <w:t>сбора—здание</w:t>
      </w:r>
      <w:proofErr w:type="gramEnd"/>
      <w:r w:rsidRPr="00E06A5A">
        <w:rPr>
          <w:rFonts w:ascii="Courier New" w:hAnsi="Courier New" w:cs="Courier New"/>
          <w:sz w:val="18"/>
          <w:szCs w:val="18"/>
        </w:rPr>
        <w:t xml:space="preserve"> администрации Голоустненского МО.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14. При угрозе возникновения и возникновении чрезвычайной ситуации комиссия: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 xml:space="preserve">14.1. Осуществляет организацию и </w:t>
      </w:r>
      <w:proofErr w:type="gramStart"/>
      <w:r w:rsidRPr="00E06A5A">
        <w:rPr>
          <w:rFonts w:ascii="Courier New" w:hAnsi="Courier New" w:cs="Courier New"/>
          <w:sz w:val="18"/>
          <w:szCs w:val="18"/>
        </w:rPr>
        <w:t>контроль за</w:t>
      </w:r>
      <w:proofErr w:type="gramEnd"/>
      <w:r w:rsidRPr="00E06A5A">
        <w:rPr>
          <w:rFonts w:ascii="Courier New" w:hAnsi="Courier New" w:cs="Courier New"/>
          <w:sz w:val="18"/>
          <w:szCs w:val="18"/>
        </w:rPr>
        <w:t xml:space="preserve"> осуществлением мероприятий по защите населения и территории от поражающих факторов.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14.2. Формирует из своего состава оперативную группу для решения задач в зоне возникновения чрезвычайной ситуации.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14.3. С момента возникновения чрезвычайной ситуации территориального или регионального масштаба переходит на круглосуточный режим функционирования, определяемый председателем комиссии.</w:t>
      </w:r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 xml:space="preserve">14.4. </w:t>
      </w:r>
      <w:proofErr w:type="gramStart"/>
      <w:r w:rsidRPr="00E06A5A">
        <w:rPr>
          <w:rFonts w:ascii="Courier New" w:hAnsi="Courier New" w:cs="Courier New"/>
          <w:sz w:val="18"/>
          <w:szCs w:val="18"/>
        </w:rPr>
        <w:t>Привлекает для проведения аварийно-спасательных и других неотложных работ в зоне чрезвычайной ситуации силы и средства территориальной подсистемы предупреждения и ликвидации чрезвычайных ситуаций, выделяемые в соответствии с Планом действий по предупреждению и ликвидации чрезвычайных ситуаций природного и техногенного характера на территории района,  Планом привлечения сил и средств для ликвидации крупных пожаров на территории Голоустненского МО.</w:t>
      </w:r>
      <w:proofErr w:type="gramEnd"/>
    </w:p>
    <w:p w:rsidR="00E06A5A" w:rsidRPr="00E06A5A" w:rsidRDefault="00E06A5A" w:rsidP="00E06A5A">
      <w:pPr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14.5. Организационно — техническое обеспечение деятельности комиссии осуществляет администрация Голоустненского муниципального образования.</w:t>
      </w:r>
    </w:p>
    <w:p w:rsidR="00E06A5A" w:rsidRDefault="00E06A5A" w:rsidP="00D0484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04847" w:rsidRPr="00D04847" w:rsidRDefault="00D04847" w:rsidP="00D0484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04847">
        <w:rPr>
          <w:rFonts w:ascii="Arial" w:hAnsi="Arial" w:cs="Arial"/>
          <w:b/>
          <w:sz w:val="18"/>
          <w:szCs w:val="32"/>
          <w:lang w:eastAsia="en-US"/>
        </w:rPr>
        <w:t>11.05.2022Г. № 58</w:t>
      </w:r>
    </w:p>
    <w:p w:rsidR="00D04847" w:rsidRPr="00D04847" w:rsidRDefault="00D04847" w:rsidP="00D0484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04847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D04847" w:rsidRPr="00D04847" w:rsidRDefault="00D04847" w:rsidP="00D0484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04847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D04847" w:rsidRPr="00D04847" w:rsidRDefault="00D04847" w:rsidP="00D0484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04847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D04847" w:rsidRPr="00D04847" w:rsidRDefault="00D04847" w:rsidP="00D0484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04847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D04847" w:rsidRPr="00D04847" w:rsidRDefault="00D04847" w:rsidP="00D0484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04847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D04847" w:rsidRPr="00D04847" w:rsidRDefault="00D04847" w:rsidP="00D0484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04847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D04847" w:rsidRPr="00D04847" w:rsidRDefault="00D04847" w:rsidP="00D0484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04847" w:rsidRPr="00D04847" w:rsidRDefault="00D04847" w:rsidP="00D0484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04847">
        <w:rPr>
          <w:rFonts w:ascii="Arial" w:hAnsi="Arial" w:cs="Arial"/>
          <w:b/>
          <w:sz w:val="18"/>
          <w:szCs w:val="32"/>
          <w:lang w:eastAsia="en-US"/>
        </w:rPr>
        <w:t>ОБ ОБЕСПЕЧЕНИИ ПЕРВИЧНЫХ МЕР ПОЖАРНОЙ БЕЗОПАСНОСТИ В ГРАНИЦАХ ГОЛОУСТНЕНСКОГО</w:t>
      </w:r>
    </w:p>
    <w:p w:rsidR="00D04847" w:rsidRDefault="00D04847" w:rsidP="00D04847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04847">
        <w:rPr>
          <w:rFonts w:ascii="Arial" w:hAnsi="Arial" w:cs="Arial"/>
          <w:b/>
          <w:sz w:val="18"/>
          <w:szCs w:val="32"/>
          <w:lang w:eastAsia="en-US"/>
        </w:rPr>
        <w:t>МУНИЦИПАЛЬНОГО ОБРАЗОВАНИЯ</w:t>
      </w:r>
    </w:p>
    <w:p w:rsidR="00E758C2" w:rsidRDefault="00E758C2" w:rsidP="00E758C2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E758C2" w:rsidRPr="004C178D" w:rsidTr="00AD05E8">
        <w:trPr>
          <w:trHeight w:val="2596"/>
        </w:trPr>
        <w:tc>
          <w:tcPr>
            <w:tcW w:w="5015" w:type="dxa"/>
          </w:tcPr>
          <w:p w:rsidR="00E758C2" w:rsidRDefault="00E758C2" w:rsidP="00AD05E8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D04847" w:rsidRPr="00D04847" w:rsidRDefault="00E758C2" w:rsidP="00D0484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</w:t>
            </w:r>
            <w:r w:rsidR="00D04847" w:rsidRPr="00D04847">
              <w:rPr>
                <w:rFonts w:ascii="Arial" w:hAnsi="Arial" w:cs="Arial"/>
                <w:sz w:val="18"/>
                <w:szCs w:val="18"/>
              </w:rPr>
              <w:t>В соответствии со статьей 19 Федерального закона от 21 декабря 1994 г. № 69-ФЗ «О пожарной безопасности», Федеральным законом от 06.10.2003  г. № 131-Ф3 «Об общих принципах организации местного самоуправления в Российской Федерации», руководствуясь ст. 6 Устава Голоустненского муниципального образования, администрация Голоустненского муниципального образования</w:t>
            </w:r>
          </w:p>
          <w:p w:rsidR="00D04847" w:rsidRPr="00D04847" w:rsidRDefault="00D04847" w:rsidP="00D0484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D04847" w:rsidRPr="00D04847" w:rsidRDefault="00D04847" w:rsidP="00D0484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D04847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D04847" w:rsidRPr="00D04847" w:rsidRDefault="00D04847" w:rsidP="00D0484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D04847" w:rsidRPr="00D04847" w:rsidRDefault="00D04847" w:rsidP="00D0484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D04847">
              <w:rPr>
                <w:rFonts w:ascii="Arial" w:hAnsi="Arial" w:cs="Arial"/>
                <w:sz w:val="18"/>
                <w:szCs w:val="18"/>
              </w:rPr>
              <w:t>1. Утвердить Положение о порядке обеспечения первичных мер пожарной безопасности в границах Голоустненского муниципального образования, в муниципальных предприятиях и учреждениях (приложение №1).</w:t>
            </w:r>
          </w:p>
          <w:p w:rsidR="00D04847" w:rsidRPr="00D04847" w:rsidRDefault="00D04847" w:rsidP="00D0484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D04847">
              <w:rPr>
                <w:rFonts w:ascii="Arial" w:hAnsi="Arial" w:cs="Arial"/>
                <w:sz w:val="18"/>
                <w:szCs w:val="18"/>
              </w:rPr>
              <w:t>2. В целях реализации первичных мер пожарной безопасности ответственным должностным лицам администрации Голоустненского МО, руководителям муниципальных предприятий и учреждений Голоустненского МО (далее – муниципальные организации):</w:t>
            </w:r>
          </w:p>
          <w:p w:rsidR="00D04847" w:rsidRPr="00D04847" w:rsidRDefault="00D04847" w:rsidP="00D0484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D04847">
              <w:rPr>
                <w:rFonts w:ascii="Arial" w:hAnsi="Arial" w:cs="Arial"/>
                <w:sz w:val="18"/>
                <w:szCs w:val="18"/>
              </w:rPr>
              <w:t>2.1. Представлять по запросам противопожарной службы района сведения и документы о состоянии пожарной безопасности в муниципальных организациях Голоустненского МО.</w:t>
            </w:r>
          </w:p>
          <w:p w:rsidR="00E06A5A" w:rsidRDefault="00D04847" w:rsidP="00D0484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D04847">
              <w:rPr>
                <w:rFonts w:ascii="Arial" w:hAnsi="Arial" w:cs="Arial"/>
                <w:sz w:val="18"/>
                <w:szCs w:val="18"/>
              </w:rPr>
              <w:t xml:space="preserve">2.2. </w:t>
            </w:r>
            <w:proofErr w:type="gramStart"/>
            <w:r w:rsidRPr="00D04847">
              <w:rPr>
                <w:rFonts w:ascii="Arial" w:hAnsi="Arial" w:cs="Arial"/>
                <w:sz w:val="18"/>
                <w:szCs w:val="18"/>
              </w:rPr>
              <w:t xml:space="preserve">Согласовывать, разрабатываемые противопожарной службой района графики проверок муниципальных организаций сельского поселения Голоустненского МО на соответствие требованиям пожарной безопасности с целью получения квалифицированной оценки возможности тушения пожаров, спасения людей, имущества (возможности подъезда, проезда пожарной техники, использования </w:t>
            </w:r>
            <w:proofErr w:type="gramEnd"/>
          </w:p>
          <w:p w:rsidR="00E06A5A" w:rsidRDefault="00E06A5A" w:rsidP="00D04847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E06A5A" w:rsidRPr="00E06A5A" w:rsidRDefault="00E06A5A" w:rsidP="00E06A5A">
            <w:pPr>
              <w:ind w:firstLine="709"/>
              <w:jc w:val="both"/>
              <w:rPr>
                <w:rFonts w:ascii="Arial" w:hAnsi="Arial" w:cs="Arial"/>
                <w:sz w:val="18"/>
              </w:rPr>
            </w:pPr>
            <w:r w:rsidRPr="00E06A5A">
              <w:rPr>
                <w:rFonts w:ascii="Arial" w:hAnsi="Arial" w:cs="Arial"/>
                <w:sz w:val="18"/>
              </w:rPr>
              <w:lastRenderedPageBreak/>
              <w:t>4.4. Размещение материалов по противопожарной пропаганде в средствах массовой информации, на информационных стендах.</w:t>
            </w:r>
          </w:p>
          <w:p w:rsidR="00E06A5A" w:rsidRPr="00E06A5A" w:rsidRDefault="00E06A5A" w:rsidP="00E06A5A">
            <w:pPr>
              <w:ind w:firstLine="709"/>
              <w:jc w:val="both"/>
              <w:rPr>
                <w:rFonts w:ascii="Arial" w:hAnsi="Arial" w:cs="Arial"/>
                <w:sz w:val="18"/>
              </w:rPr>
            </w:pPr>
            <w:r w:rsidRPr="00E06A5A">
              <w:rPr>
                <w:rFonts w:ascii="Arial" w:hAnsi="Arial" w:cs="Arial"/>
                <w:sz w:val="18"/>
              </w:rPr>
              <w:t>5. Обучение работников муниципальных организаций, населения и лиц, обучающихся в муниципальных образовательных учреждениях Голоустненского МО мерам пожарной безопасности осуществлять в соответствии с порядком, установленным федеральными и областными нормативными правовыми актами.</w:t>
            </w:r>
          </w:p>
          <w:p w:rsidR="00E06A5A" w:rsidRPr="00E06A5A" w:rsidRDefault="00E06A5A" w:rsidP="00E06A5A">
            <w:pPr>
              <w:ind w:firstLine="709"/>
              <w:jc w:val="both"/>
              <w:rPr>
                <w:rFonts w:ascii="Arial" w:hAnsi="Arial" w:cs="Arial"/>
                <w:sz w:val="18"/>
              </w:rPr>
            </w:pPr>
            <w:r w:rsidRPr="00E06A5A">
              <w:rPr>
                <w:rFonts w:ascii="Arial" w:hAnsi="Arial" w:cs="Arial"/>
                <w:sz w:val="18"/>
              </w:rPr>
              <w:t>6. Рекомендовать руководителям организаций, расположенных на территории Голоустненского МО:</w:t>
            </w:r>
          </w:p>
          <w:p w:rsidR="00E06A5A" w:rsidRPr="00E06A5A" w:rsidRDefault="00E06A5A" w:rsidP="00E06A5A">
            <w:pPr>
              <w:ind w:firstLine="709"/>
              <w:jc w:val="both"/>
              <w:rPr>
                <w:rFonts w:ascii="Arial" w:hAnsi="Arial" w:cs="Arial"/>
                <w:sz w:val="18"/>
              </w:rPr>
            </w:pPr>
            <w:r w:rsidRPr="00E06A5A">
              <w:rPr>
                <w:rFonts w:ascii="Arial" w:hAnsi="Arial" w:cs="Arial"/>
                <w:sz w:val="18"/>
              </w:rPr>
              <w:t>6.1. Разрабатывать и осуществлять меры по обеспечению пожарной безопасности.</w:t>
            </w:r>
          </w:p>
          <w:p w:rsidR="00E06A5A" w:rsidRPr="00E06A5A" w:rsidRDefault="00E06A5A" w:rsidP="00E06A5A">
            <w:pPr>
              <w:ind w:firstLine="709"/>
              <w:jc w:val="both"/>
              <w:rPr>
                <w:rFonts w:ascii="Arial" w:hAnsi="Arial" w:cs="Arial"/>
                <w:sz w:val="18"/>
              </w:rPr>
            </w:pPr>
            <w:r w:rsidRPr="00E06A5A">
              <w:rPr>
                <w:rFonts w:ascii="Arial" w:hAnsi="Arial" w:cs="Arial"/>
                <w:sz w:val="18"/>
              </w:rPr>
              <w:t>6.2. Проводить противопожарную пропаганду, а также обучение работников мерам пожарной безопасности.</w:t>
            </w:r>
          </w:p>
          <w:p w:rsidR="00E758C2" w:rsidRPr="00EA2477" w:rsidRDefault="00E758C2" w:rsidP="00AD05E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" w:type="dxa"/>
          </w:tcPr>
          <w:p w:rsidR="00E758C2" w:rsidRPr="00B85575" w:rsidRDefault="00E758C2" w:rsidP="00AD05E8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E758C2" w:rsidRDefault="00E758C2" w:rsidP="00AD05E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E06A5A" w:rsidRPr="00E06A5A" w:rsidRDefault="00E06A5A" w:rsidP="00E06A5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E06A5A">
              <w:rPr>
                <w:rFonts w:ascii="Arial" w:hAnsi="Arial" w:cs="Arial"/>
                <w:sz w:val="18"/>
                <w:szCs w:val="18"/>
              </w:rPr>
              <w:t xml:space="preserve">подъезда, проезда пожарной техники, использования пожарных </w:t>
            </w:r>
            <w:proofErr w:type="spellStart"/>
            <w:r w:rsidRPr="00E06A5A">
              <w:rPr>
                <w:rFonts w:ascii="Arial" w:hAnsi="Arial" w:cs="Arial"/>
                <w:sz w:val="18"/>
                <w:szCs w:val="18"/>
              </w:rPr>
              <w:t>автолестниц</w:t>
            </w:r>
            <w:proofErr w:type="spellEnd"/>
            <w:r w:rsidRPr="00E06A5A">
              <w:rPr>
                <w:rFonts w:ascii="Arial" w:hAnsi="Arial" w:cs="Arial"/>
                <w:sz w:val="18"/>
                <w:szCs w:val="18"/>
              </w:rPr>
              <w:t xml:space="preserve"> и автоподъемников, наличия и исправности систем противопожарного водоснабжения и др.), а также порядок и сроки проведения пожарно-тактических учений, занятий с отработкой планов эвакуации, включая вопросы проведения противопожарной пропаганды. </w:t>
            </w:r>
          </w:p>
          <w:p w:rsidR="00E06A5A" w:rsidRPr="00E06A5A" w:rsidRDefault="00E06A5A" w:rsidP="00E06A5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E06A5A">
              <w:rPr>
                <w:rFonts w:ascii="Arial" w:hAnsi="Arial" w:cs="Arial"/>
                <w:sz w:val="18"/>
                <w:szCs w:val="18"/>
              </w:rPr>
              <w:t>2.3. При необходимости привлекать полномочного представителя противопожарной службы района, к работе конкурсных комиссий по размещению заказов на поставки товаров, выполнение работ, оказание услуг для муниципальных ну</w:t>
            </w:r>
            <w:proofErr w:type="gramStart"/>
            <w:r w:rsidRPr="00E06A5A">
              <w:rPr>
                <w:rFonts w:ascii="Arial" w:hAnsi="Arial" w:cs="Arial"/>
                <w:sz w:val="18"/>
                <w:szCs w:val="18"/>
              </w:rPr>
              <w:t>жд в сф</w:t>
            </w:r>
            <w:proofErr w:type="gramEnd"/>
            <w:r w:rsidRPr="00E06A5A">
              <w:rPr>
                <w:rFonts w:ascii="Arial" w:hAnsi="Arial" w:cs="Arial"/>
                <w:sz w:val="18"/>
                <w:szCs w:val="18"/>
              </w:rPr>
              <w:t>ере обеспечения первичных мер пожарной безопасности.</w:t>
            </w:r>
          </w:p>
          <w:p w:rsidR="00E06A5A" w:rsidRPr="00E06A5A" w:rsidRDefault="00E06A5A" w:rsidP="00E06A5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E06A5A">
              <w:rPr>
                <w:rFonts w:ascii="Arial" w:hAnsi="Arial" w:cs="Arial"/>
                <w:sz w:val="18"/>
                <w:szCs w:val="18"/>
              </w:rPr>
              <w:t>3. Рекомендовать руководителям организаций, осуществляющих содержание и эксплуатацию систем и сетей наружного водоснабжения:</w:t>
            </w:r>
          </w:p>
          <w:p w:rsidR="00E06A5A" w:rsidRPr="00E06A5A" w:rsidRDefault="00E06A5A" w:rsidP="00E06A5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E06A5A">
              <w:rPr>
                <w:rFonts w:ascii="Arial" w:hAnsi="Arial" w:cs="Arial"/>
                <w:sz w:val="18"/>
                <w:szCs w:val="18"/>
              </w:rPr>
              <w:t>3.1. По согласованным графикам обеспечивать проведение сезонных осмотров источников наружного противопожарного водоснабжения подразделениями пожарной охраны в соответствии с их районами выезда.</w:t>
            </w:r>
          </w:p>
          <w:p w:rsidR="00E06A5A" w:rsidRPr="00E06A5A" w:rsidRDefault="00E06A5A" w:rsidP="00E06A5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E06A5A">
              <w:rPr>
                <w:rFonts w:ascii="Arial" w:hAnsi="Arial" w:cs="Arial"/>
                <w:sz w:val="18"/>
                <w:szCs w:val="18"/>
              </w:rPr>
              <w:t>3.2. Привлекать уполномоченных представителей противопожарной службы района к осмотрам источников наружного противопожарного водоснабжения законченных строительством (реконструкцией) зданий, сооружений путем выдачи соответствующих заключений о возможности их использования для тушения пожаров.</w:t>
            </w:r>
          </w:p>
          <w:p w:rsidR="00E06A5A" w:rsidRPr="00E06A5A" w:rsidRDefault="00E06A5A" w:rsidP="00E06A5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E06A5A">
              <w:rPr>
                <w:rFonts w:ascii="Arial" w:hAnsi="Arial" w:cs="Arial"/>
                <w:sz w:val="18"/>
                <w:szCs w:val="18"/>
              </w:rPr>
              <w:t>4. Основными направлениями работы по противопожарной пропаганде и агитации считать:</w:t>
            </w:r>
          </w:p>
          <w:p w:rsidR="00E06A5A" w:rsidRPr="00E06A5A" w:rsidRDefault="00E06A5A" w:rsidP="00E06A5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E06A5A">
              <w:rPr>
                <w:rFonts w:ascii="Arial" w:hAnsi="Arial" w:cs="Arial"/>
                <w:sz w:val="18"/>
                <w:szCs w:val="18"/>
              </w:rPr>
              <w:t>4.1. Работу с населением по месту жительства путем проведения собраний, индивидуальных бесед.</w:t>
            </w:r>
          </w:p>
          <w:p w:rsidR="00E06A5A" w:rsidRPr="00E06A5A" w:rsidRDefault="00E06A5A" w:rsidP="00E06A5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E06A5A">
              <w:rPr>
                <w:rFonts w:ascii="Arial" w:hAnsi="Arial" w:cs="Arial"/>
                <w:sz w:val="18"/>
                <w:szCs w:val="18"/>
              </w:rPr>
              <w:t>4.2. Привлечение к работе общественных объединений.</w:t>
            </w:r>
          </w:p>
          <w:p w:rsidR="00E06A5A" w:rsidRDefault="00E06A5A" w:rsidP="00E06A5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E06A5A">
              <w:rPr>
                <w:rFonts w:ascii="Arial" w:hAnsi="Arial" w:cs="Arial"/>
                <w:sz w:val="18"/>
                <w:szCs w:val="18"/>
              </w:rPr>
              <w:t>4.3. Использование средств наружной рекламы.</w:t>
            </w:r>
          </w:p>
          <w:p w:rsidR="00E06A5A" w:rsidRDefault="00E06A5A" w:rsidP="00E06A5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E06A5A" w:rsidRPr="00E06A5A" w:rsidRDefault="00E06A5A" w:rsidP="00E06A5A">
            <w:pPr>
              <w:jc w:val="both"/>
              <w:rPr>
                <w:rFonts w:ascii="Arial" w:hAnsi="Arial" w:cs="Arial"/>
                <w:sz w:val="18"/>
              </w:rPr>
            </w:pPr>
            <w:r w:rsidRPr="00E06A5A">
              <w:rPr>
                <w:rFonts w:ascii="Arial" w:hAnsi="Arial" w:cs="Arial"/>
                <w:sz w:val="18"/>
              </w:rPr>
              <w:lastRenderedPageBreak/>
              <w:t>6.3. Содержать в исправном состоянии системы и средства противопожарной защиты, включая первичные средства тушения пожаров, не допускать их использования не по назначению.</w:t>
            </w:r>
          </w:p>
          <w:p w:rsidR="00E06A5A" w:rsidRPr="00E06A5A" w:rsidRDefault="00E06A5A" w:rsidP="00E06A5A">
            <w:pPr>
              <w:ind w:firstLine="709"/>
              <w:jc w:val="both"/>
              <w:rPr>
                <w:rFonts w:ascii="Arial" w:hAnsi="Arial" w:cs="Arial"/>
                <w:sz w:val="18"/>
              </w:rPr>
            </w:pPr>
            <w:r w:rsidRPr="00E06A5A">
              <w:rPr>
                <w:rFonts w:ascii="Arial" w:hAnsi="Arial" w:cs="Arial"/>
                <w:sz w:val="18"/>
              </w:rPr>
              <w:t>6.4. Согласовывать порядок и сроки проведения пожарно-тактических учений, занятий, проводимых областными учреждениями противопожарной службы, подразделениями добровольной пожарной дружины на объектах организации.</w:t>
            </w:r>
          </w:p>
          <w:p w:rsidR="00E06A5A" w:rsidRPr="00E06A5A" w:rsidRDefault="00E06A5A" w:rsidP="00E06A5A">
            <w:pPr>
              <w:ind w:firstLine="709"/>
              <w:jc w:val="both"/>
              <w:rPr>
                <w:rFonts w:ascii="Arial" w:hAnsi="Arial" w:cs="Arial"/>
                <w:sz w:val="18"/>
              </w:rPr>
            </w:pPr>
            <w:r w:rsidRPr="00E06A5A">
              <w:rPr>
                <w:rFonts w:ascii="Arial" w:hAnsi="Arial" w:cs="Arial"/>
                <w:sz w:val="18"/>
              </w:rPr>
              <w:t>7. Обнародовать постановление на официальном сайте администрации Голоустненского муниципального образования и в журнале «Голоустненский вестник».</w:t>
            </w:r>
          </w:p>
          <w:p w:rsidR="00E06A5A" w:rsidRPr="00E06A5A" w:rsidRDefault="00E06A5A" w:rsidP="00E06A5A">
            <w:pPr>
              <w:ind w:firstLine="709"/>
              <w:jc w:val="both"/>
              <w:rPr>
                <w:rFonts w:ascii="Arial" w:hAnsi="Arial" w:cs="Arial"/>
                <w:sz w:val="18"/>
              </w:rPr>
            </w:pPr>
            <w:r w:rsidRPr="00E06A5A">
              <w:rPr>
                <w:rFonts w:ascii="Arial" w:hAnsi="Arial" w:cs="Arial"/>
                <w:sz w:val="18"/>
              </w:rPr>
              <w:t xml:space="preserve">8. </w:t>
            </w:r>
            <w:proofErr w:type="gramStart"/>
            <w:r w:rsidRPr="00E06A5A">
              <w:rPr>
                <w:rFonts w:ascii="Arial" w:hAnsi="Arial" w:cs="Arial"/>
                <w:sz w:val="18"/>
              </w:rPr>
              <w:t>Контроль за</w:t>
            </w:r>
            <w:proofErr w:type="gramEnd"/>
            <w:r w:rsidRPr="00E06A5A">
              <w:rPr>
                <w:rFonts w:ascii="Arial" w:hAnsi="Arial" w:cs="Arial"/>
                <w:sz w:val="18"/>
              </w:rPr>
              <w:t xml:space="preserve"> выполнением настоящего постановления оставляю за собой.</w:t>
            </w:r>
          </w:p>
          <w:p w:rsidR="00E06A5A" w:rsidRPr="00E06A5A" w:rsidRDefault="00E06A5A" w:rsidP="00E06A5A">
            <w:pPr>
              <w:jc w:val="both"/>
              <w:rPr>
                <w:rFonts w:ascii="Arial" w:hAnsi="Arial" w:cs="Arial"/>
                <w:sz w:val="18"/>
              </w:rPr>
            </w:pPr>
          </w:p>
          <w:p w:rsidR="00E06A5A" w:rsidRPr="00E06A5A" w:rsidRDefault="00E06A5A" w:rsidP="00E06A5A">
            <w:pPr>
              <w:rPr>
                <w:rFonts w:ascii="Arial" w:hAnsi="Arial" w:cs="Arial"/>
                <w:sz w:val="18"/>
              </w:rPr>
            </w:pPr>
            <w:r w:rsidRPr="00E06A5A">
              <w:rPr>
                <w:rFonts w:ascii="Arial" w:hAnsi="Arial" w:cs="Arial"/>
                <w:sz w:val="18"/>
              </w:rPr>
              <w:t>Глава Голоустненского</w:t>
            </w:r>
          </w:p>
          <w:p w:rsidR="00E06A5A" w:rsidRPr="00E06A5A" w:rsidRDefault="00E06A5A" w:rsidP="00E06A5A">
            <w:pPr>
              <w:rPr>
                <w:rFonts w:ascii="Arial" w:hAnsi="Arial" w:cs="Arial"/>
                <w:sz w:val="18"/>
              </w:rPr>
            </w:pPr>
            <w:r w:rsidRPr="00E06A5A">
              <w:rPr>
                <w:rFonts w:ascii="Arial" w:hAnsi="Arial" w:cs="Arial"/>
                <w:sz w:val="18"/>
              </w:rPr>
              <w:t xml:space="preserve">муниципального образования </w:t>
            </w:r>
          </w:p>
          <w:p w:rsidR="00E06A5A" w:rsidRPr="00E06A5A" w:rsidRDefault="00E06A5A" w:rsidP="00E06A5A">
            <w:pPr>
              <w:tabs>
                <w:tab w:val="left" w:pos="7187"/>
                <w:tab w:val="right" w:pos="9355"/>
              </w:tabs>
              <w:rPr>
                <w:sz w:val="20"/>
                <w:szCs w:val="28"/>
              </w:rPr>
            </w:pPr>
            <w:r w:rsidRPr="00E06A5A">
              <w:rPr>
                <w:rFonts w:ascii="Arial" w:hAnsi="Arial" w:cs="Arial"/>
                <w:sz w:val="18"/>
              </w:rPr>
              <w:t>О.М. Жукова</w:t>
            </w:r>
          </w:p>
          <w:p w:rsidR="00E06A5A" w:rsidRPr="00E06A5A" w:rsidRDefault="00E06A5A" w:rsidP="00E06A5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E758C2" w:rsidRPr="00B85575" w:rsidRDefault="00E06A5A" w:rsidP="00E06A5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E06A5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p w:rsidR="00E06A5A" w:rsidRPr="00E06A5A" w:rsidRDefault="00E06A5A" w:rsidP="00E06A5A">
      <w:pPr>
        <w:jc w:val="right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lastRenderedPageBreak/>
        <w:t>Приложение № 1</w:t>
      </w:r>
    </w:p>
    <w:p w:rsidR="00E06A5A" w:rsidRPr="00E06A5A" w:rsidRDefault="00E06A5A" w:rsidP="00E06A5A">
      <w:pPr>
        <w:jc w:val="right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УТВЕРЖДЕНО</w:t>
      </w:r>
    </w:p>
    <w:p w:rsidR="00E06A5A" w:rsidRPr="00E06A5A" w:rsidRDefault="00E06A5A" w:rsidP="00E06A5A">
      <w:pPr>
        <w:jc w:val="right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постановлением администрации</w:t>
      </w:r>
    </w:p>
    <w:p w:rsidR="00E06A5A" w:rsidRPr="00E06A5A" w:rsidRDefault="00E06A5A" w:rsidP="00E06A5A">
      <w:pPr>
        <w:jc w:val="right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E06A5A" w:rsidRPr="00E06A5A" w:rsidRDefault="00E06A5A" w:rsidP="00E06A5A">
      <w:pPr>
        <w:jc w:val="right"/>
        <w:rPr>
          <w:rFonts w:ascii="Courier New" w:hAnsi="Courier New" w:cs="Courier New"/>
          <w:sz w:val="18"/>
          <w:szCs w:val="18"/>
          <w:u w:val="single"/>
        </w:rPr>
      </w:pPr>
      <w:r w:rsidRPr="00E06A5A">
        <w:rPr>
          <w:rFonts w:ascii="Courier New" w:hAnsi="Courier New" w:cs="Courier New"/>
          <w:sz w:val="18"/>
          <w:szCs w:val="18"/>
        </w:rPr>
        <w:t>От 11.05.2022г. № 58</w:t>
      </w:r>
    </w:p>
    <w:p w:rsidR="00E06A5A" w:rsidRPr="00E06A5A" w:rsidRDefault="00E06A5A" w:rsidP="00E06A5A">
      <w:pPr>
        <w:jc w:val="right"/>
        <w:rPr>
          <w:rFonts w:ascii="Courier New" w:hAnsi="Courier New" w:cs="Courier New"/>
          <w:sz w:val="18"/>
          <w:szCs w:val="18"/>
        </w:rPr>
      </w:pPr>
    </w:p>
    <w:p w:rsidR="00E06A5A" w:rsidRPr="00E06A5A" w:rsidRDefault="00E06A5A" w:rsidP="00E06A5A">
      <w:pPr>
        <w:tabs>
          <w:tab w:val="left" w:pos="7065"/>
        </w:tabs>
        <w:jc w:val="center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ПОЛОЖЕНИЕ</w:t>
      </w:r>
    </w:p>
    <w:p w:rsidR="00E06A5A" w:rsidRPr="00E06A5A" w:rsidRDefault="00E06A5A" w:rsidP="00E06A5A">
      <w:pPr>
        <w:tabs>
          <w:tab w:val="left" w:pos="7065"/>
        </w:tabs>
        <w:jc w:val="center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О ПОРЯДКЕ ОБЕСПЕЧЕНИЯ ПЕРВИЧНЫХ МЕР ПОЖАРНОЙ БЕЗОПАСНОСТИ В ГРАНИЦАХ ГОЛОУСТНЕНСКОГО МУНИЦИПАЛЬНОГО ОБРАЗОВАНИЯ, В МУНИЦИПАЛЬНЫХ ПРЕДПРИЯТИЯХ И УЧРЕЖДЕНИЯХ</w:t>
      </w:r>
    </w:p>
    <w:p w:rsidR="00E06A5A" w:rsidRPr="00E06A5A" w:rsidRDefault="00E06A5A" w:rsidP="00E06A5A">
      <w:pPr>
        <w:tabs>
          <w:tab w:val="left" w:pos="7065"/>
        </w:tabs>
        <w:jc w:val="right"/>
        <w:rPr>
          <w:rFonts w:ascii="Courier New" w:hAnsi="Courier New" w:cs="Courier New"/>
          <w:sz w:val="18"/>
          <w:szCs w:val="18"/>
        </w:rPr>
      </w:pPr>
    </w:p>
    <w:p w:rsidR="00E06A5A" w:rsidRPr="00E06A5A" w:rsidRDefault="00E06A5A" w:rsidP="00E06A5A">
      <w:pPr>
        <w:tabs>
          <w:tab w:val="left" w:pos="7065"/>
        </w:tabs>
        <w:jc w:val="center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I. ОБЩИЕ ПОЛОЖЕНИЯ</w:t>
      </w:r>
    </w:p>
    <w:p w:rsidR="00E06A5A" w:rsidRPr="00E06A5A" w:rsidRDefault="00E06A5A" w:rsidP="00E06A5A">
      <w:pPr>
        <w:tabs>
          <w:tab w:val="left" w:pos="7065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1.1. Настоящее Положение устанавливает порядок деятельности по обеспечению первичных мер пожарной безопасности в населенных пунктах Голоустненского муниципального образования.</w:t>
      </w:r>
    </w:p>
    <w:p w:rsidR="00E06A5A" w:rsidRPr="00E06A5A" w:rsidRDefault="00E06A5A" w:rsidP="00E06A5A">
      <w:pPr>
        <w:tabs>
          <w:tab w:val="left" w:pos="7065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1.2. Требования пожарной безопасности – специальные условия социального и (или) технического характера, установленные в целях обеспечения пожарной безопасности законодательством Российской Федерации, правовыми актами администрации Голоустненского МО, нормативными документами по пожарной безопасности.</w:t>
      </w:r>
    </w:p>
    <w:p w:rsidR="00E06A5A" w:rsidRPr="00E06A5A" w:rsidRDefault="00E06A5A" w:rsidP="00E06A5A">
      <w:pPr>
        <w:tabs>
          <w:tab w:val="left" w:pos="7065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1.3. Меры пожарной безопасности – действия по обеспечению пожарной безопасности, в том числе по выполнению требований пожарной безопасности.</w:t>
      </w:r>
    </w:p>
    <w:p w:rsidR="00E06A5A" w:rsidRPr="00E06A5A" w:rsidRDefault="00E06A5A" w:rsidP="00E06A5A">
      <w:pPr>
        <w:tabs>
          <w:tab w:val="left" w:pos="7065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 xml:space="preserve">Первичные меры пожарной безопасности – реализация принятых в установленном порядке норм и правил по предотвращению пожаров, спасению людей и имущества от пожаров, являющихся частью комплекса мероприятий по организации пожаротушения. </w:t>
      </w:r>
    </w:p>
    <w:p w:rsidR="00E06A5A" w:rsidRPr="00E06A5A" w:rsidRDefault="00E06A5A" w:rsidP="00E06A5A">
      <w:pPr>
        <w:tabs>
          <w:tab w:val="left" w:pos="7065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Перечень требований пожарной безопасности, реализация которых является первичными мерами пожарной безопасности, разрабатывается и утверждается в соответствии с пунктом 1.2. настоящего Положения.</w:t>
      </w:r>
    </w:p>
    <w:p w:rsidR="00E06A5A" w:rsidRPr="00E06A5A" w:rsidRDefault="00E06A5A" w:rsidP="00E06A5A">
      <w:pPr>
        <w:tabs>
          <w:tab w:val="left" w:pos="7065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1.4. Первичные меры пожарной безопасности разрабатываются в соответствии с законодательством Российской Федерации и области, федеральными и областными нормативными документами по пожарной безопасности, а также на основе опыта борьбы с пожарами, оценки пожарной опасности веществ, материалов, технологических процессов, изделий, конструкций, зданий и сооружений.</w:t>
      </w:r>
    </w:p>
    <w:p w:rsidR="00E06A5A" w:rsidRPr="00E06A5A" w:rsidRDefault="00E06A5A" w:rsidP="00E06A5A">
      <w:pPr>
        <w:tabs>
          <w:tab w:val="left" w:pos="7065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1.5. Разработка и реализация первичных мер пожарной безопасности для организаций, а также зданий, сооружений, в том числе при их проектировании, должны в обязательном порядке предусматривать решения, обеспечивающие эвакуацию людей при пожарах.</w:t>
      </w:r>
    </w:p>
    <w:p w:rsidR="00E06A5A" w:rsidRPr="00E06A5A" w:rsidRDefault="00E06A5A" w:rsidP="00E06A5A">
      <w:pPr>
        <w:tabs>
          <w:tab w:val="left" w:pos="7065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 xml:space="preserve">1.6. </w:t>
      </w:r>
      <w:proofErr w:type="gramStart"/>
      <w:r w:rsidRPr="00E06A5A">
        <w:rPr>
          <w:rFonts w:ascii="Courier New" w:hAnsi="Courier New" w:cs="Courier New"/>
          <w:sz w:val="18"/>
          <w:szCs w:val="18"/>
        </w:rPr>
        <w:t>Деятельность по обеспечению первичных мер пожарной безопасности осуществляется администрацией Голоустненского МО, муниципальными предприятиями и учреждениями (далее – муниципальные организации), личным составом подразделений добровольной пожарной дружины и гражданами в соответствии с требованиями пожарной безопасности, установленными федеральными и областными нормативными документами по пожарной безопасности, а также на основании обязательных для исполнения предписаний органов государственного пожарного надзора по устранению нарушений требований пожарной безопасности.</w:t>
      </w:r>
      <w:proofErr w:type="gramEnd"/>
    </w:p>
    <w:p w:rsidR="00E06A5A" w:rsidRPr="00E06A5A" w:rsidRDefault="00E06A5A" w:rsidP="00E06A5A">
      <w:pPr>
        <w:tabs>
          <w:tab w:val="left" w:pos="7065"/>
        </w:tabs>
        <w:ind w:firstLine="709"/>
        <w:jc w:val="center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  <w:lang w:val="en-US"/>
        </w:rPr>
        <w:t>II</w:t>
      </w:r>
      <w:r w:rsidRPr="00E06A5A">
        <w:rPr>
          <w:rFonts w:ascii="Courier New" w:hAnsi="Courier New" w:cs="Courier New"/>
          <w:sz w:val="18"/>
          <w:szCs w:val="18"/>
        </w:rPr>
        <w:t>. ДЕЯТЕЛЬНОСТЬ ДОЛЖНОСТНЫХ ЛИЦ АДМИНИСТРАЦИИ ГОЛОУСТНЕНСКОГО МО И РУКОВОДИТЕЛЕЙ МУНИЦИПАЛЬНЫХ ОРГАНИЗАЦИЙ ПО ОБЕСПЕЧЕНИЮ ПЕРВИЧНЫХ МЕР ПОЖАРНОЙ БЕЗОПАСНОСТИ</w:t>
      </w:r>
    </w:p>
    <w:p w:rsidR="00E06A5A" w:rsidRPr="00E06A5A" w:rsidRDefault="00E06A5A" w:rsidP="00E06A5A">
      <w:pPr>
        <w:tabs>
          <w:tab w:val="left" w:pos="7065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Глава Голоустненского МО, уполномоченные им должностные лица администрации Голоустненского МО, а также руководители муниципальных организаций:</w:t>
      </w:r>
    </w:p>
    <w:p w:rsidR="00E06A5A" w:rsidRPr="00E06A5A" w:rsidRDefault="00E06A5A" w:rsidP="00E06A5A">
      <w:pPr>
        <w:tabs>
          <w:tab w:val="left" w:pos="7065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2.1. Организуют и контролируют деятельность по обеспечению первичных мер пожарной безопасности, направленную на выполнение требований пожарной безопасности в границах населенных пунктов, в зданиях и сооружениях муниципальных организаций Голоустненского муниципального образования.</w:t>
      </w:r>
    </w:p>
    <w:p w:rsidR="00E06A5A" w:rsidRPr="00E06A5A" w:rsidRDefault="00E06A5A" w:rsidP="00E06A5A">
      <w:pPr>
        <w:tabs>
          <w:tab w:val="left" w:pos="7065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lastRenderedPageBreak/>
        <w:t>2.2. При необходимости участвуют в работе заседаний Комиссии по предупреждению и ликвидации чрезвычайных ситуаций и обеспечению пожарной безопасности Голоустненского МО, выполняют ее решения, вносят предложения на ее заседания.</w:t>
      </w:r>
    </w:p>
    <w:p w:rsidR="00E06A5A" w:rsidRPr="00E06A5A" w:rsidRDefault="00E06A5A" w:rsidP="00E06A5A">
      <w:pPr>
        <w:tabs>
          <w:tab w:val="left" w:pos="7065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 xml:space="preserve">2.3. Осуществляют размещение заказов на поставки товаров, выполнение работ и оказание услуг в области пожарной безопасности для муниципальных нужд Голоустненского МО, в соответствии с Порядком финансирования из бюджета Голоустненского МО, расходов на обеспечение первичных мер пожарной безопасности (приложение к настоящему Положению). </w:t>
      </w:r>
    </w:p>
    <w:p w:rsidR="00E06A5A" w:rsidRPr="00E06A5A" w:rsidRDefault="00E06A5A" w:rsidP="00E06A5A">
      <w:pPr>
        <w:tabs>
          <w:tab w:val="left" w:pos="7065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 xml:space="preserve">2.4. По согласованию с противопожарной службой района, области, территориальным подразделением государственного пожарного надзора определяют перечни первичных мер пожарной безопасности для муниципальных организаций, рассчитывают объемы бюджетных и внебюджетных средств, необходимых для реализации первичных мер пожарной безопасности. </w:t>
      </w:r>
    </w:p>
    <w:p w:rsidR="00E06A5A" w:rsidRPr="00E06A5A" w:rsidRDefault="00E06A5A" w:rsidP="00E06A5A">
      <w:pPr>
        <w:tabs>
          <w:tab w:val="left" w:pos="7065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2.5. Организуют в порядке, установленном федеральными и областными правовыми актами, обучение работников администрации Голоустненского МО, муниципальных организаций мерам пожарной безопасности.</w:t>
      </w:r>
    </w:p>
    <w:p w:rsidR="00E06A5A" w:rsidRPr="00E06A5A" w:rsidRDefault="00E06A5A" w:rsidP="00E06A5A">
      <w:pPr>
        <w:tabs>
          <w:tab w:val="left" w:pos="7065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2.6. Согласовывают разрабатываемые противопожарной службой района порядок и сроки проведения пожарно-тактических учений, занятий с отработкой планов эвакуации на объектах муниципальных организаций, включая вопросы противопожарной пропаганды.</w:t>
      </w:r>
    </w:p>
    <w:p w:rsidR="00E06A5A" w:rsidRPr="00E06A5A" w:rsidRDefault="00E06A5A" w:rsidP="00E06A5A">
      <w:pPr>
        <w:tabs>
          <w:tab w:val="left" w:pos="7065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2.7. Предоставляют по запросам территориального подразделения государственного пожарного надзора, Государственной противопожарной службы сведения и документы о состоянии пожарной безопасности в муниципальных организациях.</w:t>
      </w:r>
    </w:p>
    <w:p w:rsidR="00E06A5A" w:rsidRPr="00E06A5A" w:rsidRDefault="00E06A5A" w:rsidP="00E06A5A">
      <w:pPr>
        <w:tabs>
          <w:tab w:val="left" w:pos="7065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2.8. Осуществляют взаимодействие по вопросам профилактики пожаров с контрольными и надзорными органами на основании соответствующих соглашений.</w:t>
      </w:r>
    </w:p>
    <w:p w:rsidR="00E06A5A" w:rsidRPr="00E06A5A" w:rsidRDefault="00E06A5A" w:rsidP="00E06A5A">
      <w:pPr>
        <w:tabs>
          <w:tab w:val="left" w:pos="7065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2.9. Организуют и проводят противопожарную пропаганду в муниципальных организациях. При этом:</w:t>
      </w:r>
    </w:p>
    <w:p w:rsidR="00E06A5A" w:rsidRPr="00E06A5A" w:rsidRDefault="00E06A5A" w:rsidP="00E06A5A">
      <w:pPr>
        <w:tabs>
          <w:tab w:val="left" w:pos="7065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организуют информирование работников муниципальной организации о проблемах и путях обеспечения пожарной безопасности;</w:t>
      </w:r>
    </w:p>
    <w:p w:rsidR="00E06A5A" w:rsidRPr="00E06A5A" w:rsidRDefault="00E06A5A" w:rsidP="00E06A5A">
      <w:pPr>
        <w:tabs>
          <w:tab w:val="left" w:pos="7065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содействуют изданию и распространению специальной литературы, размещению технических средств информационного характера с тематикой, направленной на обеспечение пожарной безопасности, на зданиях, сооружениях, земельных участках, находящихся в собственности Голоустненского МО;</w:t>
      </w:r>
    </w:p>
    <w:p w:rsidR="00E06A5A" w:rsidRPr="00E06A5A" w:rsidRDefault="00E06A5A" w:rsidP="00E06A5A">
      <w:pPr>
        <w:tabs>
          <w:tab w:val="left" w:pos="7065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E06A5A">
        <w:rPr>
          <w:rFonts w:ascii="Courier New" w:hAnsi="Courier New" w:cs="Courier New"/>
          <w:sz w:val="18"/>
          <w:szCs w:val="18"/>
        </w:rPr>
        <w:t>привлекают к деятельности по осуществлению противопожарной пропаганды организации и граждан.</w:t>
      </w:r>
    </w:p>
    <w:p w:rsidR="00B0558F" w:rsidRDefault="00B0558F" w:rsidP="00E758C2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E06A5A" w:rsidRPr="00E06A5A" w:rsidRDefault="00E06A5A" w:rsidP="00E06A5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E06A5A">
        <w:rPr>
          <w:rFonts w:ascii="Arial" w:hAnsi="Arial" w:cs="Arial"/>
          <w:b/>
          <w:sz w:val="18"/>
          <w:szCs w:val="32"/>
          <w:lang w:eastAsia="en-US"/>
        </w:rPr>
        <w:t>24.05.2022Г. № 61</w:t>
      </w:r>
    </w:p>
    <w:p w:rsidR="00E06A5A" w:rsidRPr="00E06A5A" w:rsidRDefault="00E06A5A" w:rsidP="00E06A5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E06A5A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E06A5A" w:rsidRPr="00E06A5A" w:rsidRDefault="00E06A5A" w:rsidP="00E06A5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E06A5A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E06A5A" w:rsidRPr="00E06A5A" w:rsidRDefault="00E06A5A" w:rsidP="00E06A5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E06A5A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E06A5A" w:rsidRPr="00E06A5A" w:rsidRDefault="00E06A5A" w:rsidP="00E06A5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E06A5A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E06A5A" w:rsidRPr="00E06A5A" w:rsidRDefault="00E06A5A" w:rsidP="00E06A5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E06A5A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E06A5A" w:rsidRPr="00E06A5A" w:rsidRDefault="00E06A5A" w:rsidP="00E06A5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E06A5A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E06A5A" w:rsidRPr="00E06A5A" w:rsidRDefault="00E06A5A" w:rsidP="00E06A5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E06A5A" w:rsidRPr="00E06A5A" w:rsidRDefault="00E06A5A" w:rsidP="00E06A5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E06A5A">
        <w:rPr>
          <w:rFonts w:ascii="Arial" w:hAnsi="Arial" w:cs="Arial"/>
          <w:b/>
          <w:sz w:val="18"/>
          <w:szCs w:val="32"/>
          <w:lang w:eastAsia="en-US"/>
        </w:rPr>
        <w:t xml:space="preserve">О ЗАПРЕТЕ КУПАНИЯ НА ВОДНЫХ ОБЪЕКТАХ, </w:t>
      </w:r>
      <w:proofErr w:type="gramStart"/>
      <w:r w:rsidRPr="00E06A5A">
        <w:rPr>
          <w:rFonts w:ascii="Arial" w:hAnsi="Arial" w:cs="Arial"/>
          <w:b/>
          <w:sz w:val="18"/>
          <w:szCs w:val="32"/>
          <w:lang w:eastAsia="en-US"/>
        </w:rPr>
        <w:t>РАСПО-ЛОЖЕННЫХ</w:t>
      </w:r>
      <w:proofErr w:type="gramEnd"/>
      <w:r w:rsidRPr="00E06A5A">
        <w:rPr>
          <w:rFonts w:ascii="Arial" w:hAnsi="Arial" w:cs="Arial"/>
          <w:b/>
          <w:sz w:val="18"/>
          <w:szCs w:val="32"/>
          <w:lang w:eastAsia="en-US"/>
        </w:rPr>
        <w:t xml:space="preserve"> НА ТЕРРИТОРИИ ГОЛОУСТНЕНСКОГО МУ-НИЦИПАЛЬНОГО ОБРАЗОВАНИЯ В ЛЕТНИЙ ПЕРИОД 2022 ГОДА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E758C2" w:rsidRPr="004C178D" w:rsidTr="00AD05E8">
        <w:trPr>
          <w:trHeight w:val="2596"/>
        </w:trPr>
        <w:tc>
          <w:tcPr>
            <w:tcW w:w="5015" w:type="dxa"/>
          </w:tcPr>
          <w:p w:rsidR="00E758C2" w:rsidRDefault="00E758C2" w:rsidP="00AD05E8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E06A5A" w:rsidRPr="00E06A5A" w:rsidRDefault="00E758C2" w:rsidP="00E06A5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</w:t>
            </w:r>
            <w:proofErr w:type="gramStart"/>
            <w:r w:rsidR="00E06A5A" w:rsidRPr="00E06A5A">
              <w:rPr>
                <w:rFonts w:ascii="Arial" w:hAnsi="Arial" w:cs="Arial"/>
                <w:sz w:val="18"/>
                <w:szCs w:val="18"/>
              </w:rPr>
              <w:t>В соответствии с Федеральным законом РФ от 06.10.2003 № 131-ФЗ «Об общих принципах организации местного самоуправления в Российской Федерации», Федеральным законом РФ от 03.06.2006 № 74-ФЗ «Водный кодекс Российской Федерации», в связи с отсутствием на те</w:t>
            </w:r>
            <w:r w:rsidR="00E06A5A">
              <w:rPr>
                <w:rFonts w:ascii="Arial" w:hAnsi="Arial" w:cs="Arial"/>
                <w:sz w:val="18"/>
                <w:szCs w:val="18"/>
              </w:rPr>
              <w:t>рритории Голоустненского муници</w:t>
            </w:r>
            <w:r w:rsidR="00E06A5A" w:rsidRPr="00E06A5A">
              <w:rPr>
                <w:rFonts w:ascii="Arial" w:hAnsi="Arial" w:cs="Arial"/>
                <w:sz w:val="18"/>
                <w:szCs w:val="18"/>
              </w:rPr>
              <w:t>пального образования оборудованных мест для массового отдыха населения на воде и средств спасения на воде, несоответствия водоёмов и рек санитарно-гигиеническим нормам, в целях обеспечения безопасности</w:t>
            </w:r>
            <w:proofErr w:type="gramEnd"/>
            <w:r w:rsidR="00E06A5A" w:rsidRPr="00E06A5A">
              <w:rPr>
                <w:rFonts w:ascii="Arial" w:hAnsi="Arial" w:cs="Arial"/>
                <w:sz w:val="18"/>
                <w:szCs w:val="18"/>
              </w:rPr>
              <w:t>, предупреждения и сокращения количества несчастных случаев на реках и водоёмах Голоустненского муниципального образования, администрация Голоустненского муниципального образования</w:t>
            </w:r>
          </w:p>
          <w:p w:rsidR="00E06A5A" w:rsidRPr="00E06A5A" w:rsidRDefault="00E06A5A" w:rsidP="00E06A5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E06A5A" w:rsidRPr="00E06A5A" w:rsidRDefault="00E06A5A" w:rsidP="00E06A5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E06A5A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E06A5A" w:rsidRPr="00E06A5A" w:rsidRDefault="00E06A5A" w:rsidP="00E06A5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E06A5A" w:rsidRPr="00E06A5A" w:rsidRDefault="00E06A5A" w:rsidP="00E06A5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E06A5A">
              <w:rPr>
                <w:rFonts w:ascii="Arial" w:hAnsi="Arial" w:cs="Arial"/>
                <w:sz w:val="18"/>
                <w:szCs w:val="18"/>
              </w:rPr>
              <w:t>1.</w:t>
            </w:r>
            <w:r w:rsidRPr="00E06A5A">
              <w:rPr>
                <w:rFonts w:ascii="Arial" w:hAnsi="Arial" w:cs="Arial"/>
                <w:sz w:val="18"/>
                <w:szCs w:val="18"/>
              </w:rPr>
              <w:tab/>
              <w:t>Запретить купание в открытых водоемах, расположенных на территории Голоустненского муниципального образования, в летний период 2022 года.</w:t>
            </w:r>
          </w:p>
          <w:p w:rsidR="00E758C2" w:rsidRPr="00506F3D" w:rsidRDefault="00E06A5A" w:rsidP="00E06A5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E06A5A">
              <w:rPr>
                <w:rFonts w:ascii="Arial" w:hAnsi="Arial" w:cs="Arial"/>
                <w:sz w:val="18"/>
                <w:szCs w:val="18"/>
              </w:rPr>
              <w:t>2.</w:t>
            </w:r>
            <w:r w:rsidRPr="00E06A5A">
              <w:rPr>
                <w:rFonts w:ascii="Arial" w:hAnsi="Arial" w:cs="Arial"/>
                <w:sz w:val="18"/>
                <w:szCs w:val="18"/>
              </w:rPr>
              <w:tab/>
              <w:t xml:space="preserve">Рекомендовать руководителям предприятий, организаций, учреждений </w:t>
            </w:r>
          </w:p>
          <w:p w:rsidR="00E758C2" w:rsidRPr="00506F3D" w:rsidRDefault="00E758C2" w:rsidP="00AD05E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E758C2" w:rsidRPr="00EA2477" w:rsidRDefault="00E758C2" w:rsidP="00AD05E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" w:type="dxa"/>
          </w:tcPr>
          <w:p w:rsidR="00E758C2" w:rsidRPr="00B85575" w:rsidRDefault="00E758C2" w:rsidP="00AD05E8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E758C2" w:rsidRDefault="00E758C2" w:rsidP="00AD05E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E06A5A" w:rsidRPr="00E06A5A" w:rsidRDefault="00E06A5A" w:rsidP="00E06A5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E06A5A">
              <w:rPr>
                <w:rFonts w:ascii="Arial" w:hAnsi="Arial" w:cs="Arial"/>
                <w:sz w:val="18"/>
                <w:szCs w:val="18"/>
              </w:rPr>
              <w:t>всех форм собственности, расположенных на территории Голоустненского муниципального образования, обеспечить проведение инструктажа среди работников и учащихся о запрете купания в реках и водоемах Голоустненского муниципального образования.</w:t>
            </w:r>
          </w:p>
          <w:p w:rsidR="00E06A5A" w:rsidRPr="00E06A5A" w:rsidRDefault="00E06A5A" w:rsidP="00E06A5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E06A5A">
              <w:rPr>
                <w:rFonts w:ascii="Arial" w:hAnsi="Arial" w:cs="Arial"/>
                <w:sz w:val="18"/>
                <w:szCs w:val="18"/>
              </w:rPr>
              <w:t>3.</w:t>
            </w:r>
            <w:r w:rsidRPr="00E06A5A">
              <w:rPr>
                <w:rFonts w:ascii="Arial" w:hAnsi="Arial" w:cs="Arial"/>
                <w:sz w:val="18"/>
                <w:szCs w:val="18"/>
              </w:rPr>
              <w:tab/>
              <w:t>Провести активную разъяснительную работу среди детей, подростков, молодежи о возможных последствиях купания в реках и водоемах, необорудованных для отдыха на воде и не соответствующих санитарным нормам.</w:t>
            </w:r>
          </w:p>
          <w:p w:rsidR="00E06A5A" w:rsidRPr="00E06A5A" w:rsidRDefault="00E06A5A" w:rsidP="00E06A5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E06A5A">
              <w:rPr>
                <w:rFonts w:ascii="Arial" w:hAnsi="Arial" w:cs="Arial"/>
                <w:sz w:val="18"/>
                <w:szCs w:val="18"/>
              </w:rPr>
              <w:t>4.</w:t>
            </w:r>
            <w:r w:rsidRPr="00E06A5A">
              <w:rPr>
                <w:rFonts w:ascii="Arial" w:hAnsi="Arial" w:cs="Arial"/>
                <w:sz w:val="18"/>
                <w:szCs w:val="18"/>
              </w:rPr>
              <w:tab/>
              <w:t>Взять на особый контроль семьи, в которых дети находятся без присмотра и контроля со стороны взрослых, проводить с такими семьями индивидуальную профилактическую работу.</w:t>
            </w:r>
          </w:p>
          <w:p w:rsidR="00E06A5A" w:rsidRPr="00E06A5A" w:rsidRDefault="00E06A5A" w:rsidP="00E06A5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E06A5A">
              <w:rPr>
                <w:rFonts w:ascii="Arial" w:hAnsi="Arial" w:cs="Arial"/>
                <w:sz w:val="18"/>
                <w:szCs w:val="18"/>
              </w:rPr>
              <w:t>5.</w:t>
            </w:r>
            <w:r w:rsidRPr="00E06A5A">
              <w:rPr>
                <w:rFonts w:ascii="Arial" w:hAnsi="Arial" w:cs="Arial"/>
                <w:sz w:val="18"/>
                <w:szCs w:val="18"/>
              </w:rPr>
              <w:tab/>
              <w:t xml:space="preserve">Специалисту администрации </w:t>
            </w:r>
            <w:proofErr w:type="spellStart"/>
            <w:r w:rsidRPr="00E06A5A">
              <w:rPr>
                <w:rFonts w:ascii="Arial" w:hAnsi="Arial" w:cs="Arial"/>
                <w:sz w:val="18"/>
                <w:szCs w:val="18"/>
              </w:rPr>
              <w:t>Семигановской</w:t>
            </w:r>
            <w:proofErr w:type="spellEnd"/>
            <w:r w:rsidRPr="00E06A5A">
              <w:rPr>
                <w:rFonts w:ascii="Arial" w:hAnsi="Arial" w:cs="Arial"/>
                <w:sz w:val="18"/>
                <w:szCs w:val="18"/>
              </w:rPr>
              <w:t xml:space="preserve"> Ю.В. организовать установку предупредительных </w:t>
            </w:r>
            <w:proofErr w:type="gramStart"/>
            <w:r w:rsidRPr="00E06A5A">
              <w:rPr>
                <w:rFonts w:ascii="Arial" w:hAnsi="Arial" w:cs="Arial"/>
                <w:sz w:val="18"/>
                <w:szCs w:val="18"/>
              </w:rPr>
              <w:t>аншлагов о запрете</w:t>
            </w:r>
            <w:proofErr w:type="gramEnd"/>
            <w:r w:rsidRPr="00E06A5A">
              <w:rPr>
                <w:rFonts w:ascii="Arial" w:hAnsi="Arial" w:cs="Arial"/>
                <w:sz w:val="18"/>
                <w:szCs w:val="18"/>
              </w:rPr>
              <w:t xml:space="preserve"> купания.</w:t>
            </w:r>
          </w:p>
          <w:p w:rsidR="00E06A5A" w:rsidRPr="00E06A5A" w:rsidRDefault="00E06A5A" w:rsidP="00E06A5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E06A5A">
              <w:rPr>
                <w:rFonts w:ascii="Arial" w:hAnsi="Arial" w:cs="Arial"/>
                <w:sz w:val="18"/>
                <w:szCs w:val="18"/>
              </w:rPr>
              <w:t>6.</w:t>
            </w:r>
            <w:r w:rsidRPr="00E06A5A">
              <w:rPr>
                <w:rFonts w:ascii="Arial" w:hAnsi="Arial" w:cs="Arial"/>
                <w:sz w:val="18"/>
                <w:szCs w:val="18"/>
              </w:rPr>
              <w:tab/>
            </w:r>
            <w:proofErr w:type="gramStart"/>
            <w:r w:rsidRPr="00E06A5A">
              <w:rPr>
                <w:rFonts w:ascii="Arial" w:hAnsi="Arial" w:cs="Arial"/>
                <w:sz w:val="18"/>
                <w:szCs w:val="18"/>
              </w:rPr>
              <w:t>Разместить</w:t>
            </w:r>
            <w:proofErr w:type="gramEnd"/>
            <w:r w:rsidRPr="00E06A5A">
              <w:rPr>
                <w:rFonts w:ascii="Arial" w:hAnsi="Arial" w:cs="Arial"/>
                <w:sz w:val="18"/>
                <w:szCs w:val="18"/>
              </w:rPr>
              <w:t xml:space="preserve"> настоящее постановление на официальном сайте Голоустненского муниципального образования и в журнале «Голоустненский вестник».</w:t>
            </w:r>
          </w:p>
          <w:p w:rsidR="00E06A5A" w:rsidRPr="00E06A5A" w:rsidRDefault="00E06A5A" w:rsidP="00E06A5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E06A5A">
              <w:rPr>
                <w:rFonts w:ascii="Arial" w:hAnsi="Arial" w:cs="Arial"/>
                <w:sz w:val="18"/>
                <w:szCs w:val="18"/>
              </w:rPr>
              <w:t>7.</w:t>
            </w:r>
            <w:r w:rsidRPr="00E06A5A">
              <w:rPr>
                <w:rFonts w:ascii="Arial" w:hAnsi="Arial" w:cs="Arial"/>
                <w:sz w:val="18"/>
                <w:szCs w:val="18"/>
              </w:rPr>
              <w:tab/>
            </w:r>
            <w:proofErr w:type="gramStart"/>
            <w:r w:rsidRPr="00E06A5A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E06A5A">
              <w:rPr>
                <w:rFonts w:ascii="Arial" w:hAnsi="Arial" w:cs="Arial"/>
                <w:sz w:val="18"/>
                <w:szCs w:val="18"/>
              </w:rPr>
              <w:t xml:space="preserve"> исполнением данного постановления оставляю за собой.</w:t>
            </w:r>
          </w:p>
          <w:p w:rsidR="00E06A5A" w:rsidRPr="00E06A5A" w:rsidRDefault="00E06A5A" w:rsidP="00E06A5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E06A5A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E06A5A" w:rsidRPr="00E06A5A" w:rsidRDefault="00E06A5A" w:rsidP="00E06A5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E06A5A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E758C2" w:rsidRPr="00B85575" w:rsidRDefault="00E06A5A" w:rsidP="00E06A5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E06A5A">
              <w:rPr>
                <w:rFonts w:ascii="Arial" w:hAnsi="Arial" w:cs="Arial"/>
                <w:sz w:val="18"/>
                <w:szCs w:val="18"/>
              </w:rPr>
              <w:t>О.М. Жукова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p w:rsidR="00DC3A8A" w:rsidRPr="00DC3A8A" w:rsidRDefault="00DC3A8A" w:rsidP="00DC3A8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C3A8A">
        <w:rPr>
          <w:rFonts w:ascii="Arial" w:hAnsi="Arial" w:cs="Arial"/>
          <w:b/>
          <w:sz w:val="18"/>
          <w:szCs w:val="32"/>
          <w:lang w:eastAsia="en-US"/>
        </w:rPr>
        <w:lastRenderedPageBreak/>
        <w:t>27.05.2022 Г. № 62</w:t>
      </w:r>
    </w:p>
    <w:p w:rsidR="00DC3A8A" w:rsidRPr="00DC3A8A" w:rsidRDefault="00DC3A8A" w:rsidP="00DC3A8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C3A8A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DC3A8A" w:rsidRPr="00DC3A8A" w:rsidRDefault="00DC3A8A" w:rsidP="00DC3A8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C3A8A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DC3A8A" w:rsidRPr="00DC3A8A" w:rsidRDefault="00DC3A8A" w:rsidP="00DC3A8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C3A8A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DC3A8A" w:rsidRPr="00DC3A8A" w:rsidRDefault="00DC3A8A" w:rsidP="00DC3A8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C3A8A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DC3A8A" w:rsidRPr="00DC3A8A" w:rsidRDefault="00DC3A8A" w:rsidP="00DC3A8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C3A8A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DC3A8A" w:rsidRPr="00DC3A8A" w:rsidRDefault="00DC3A8A" w:rsidP="00DC3A8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C3A8A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DC3A8A" w:rsidRPr="00DC3A8A" w:rsidRDefault="00DC3A8A" w:rsidP="00DC3A8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Pr="00DC3A8A" w:rsidRDefault="00DC3A8A" w:rsidP="00DC3A8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C3A8A">
        <w:rPr>
          <w:rFonts w:ascii="Arial" w:hAnsi="Arial" w:cs="Arial"/>
          <w:b/>
          <w:sz w:val="18"/>
          <w:szCs w:val="32"/>
          <w:lang w:eastAsia="en-US"/>
        </w:rPr>
        <w:t>О ВНЕСЕНИИ ИЗМЕНЕНИЙ В ПОСТАНОВЛЕНИЕ АДМИНИСТРАЦИИ ОТ 17.04.2020 Г.№ 73</w:t>
      </w:r>
    </w:p>
    <w:p w:rsidR="00DC3A8A" w:rsidRDefault="00DC3A8A" w:rsidP="00DC3A8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DC3A8A">
        <w:rPr>
          <w:rFonts w:ascii="Arial" w:hAnsi="Arial" w:cs="Arial"/>
          <w:b/>
          <w:sz w:val="18"/>
          <w:szCs w:val="32"/>
          <w:lang w:eastAsia="en-US"/>
        </w:rPr>
        <w:t>«ОБ УТВЕРЖДЕНИИ РЕЕСТРА  МЕСТ (ПЛОЩАДОК) НАКОПЛЕНИЯ ТВЕРДЫХ КОММУНАЛЬНЫХ ОТХОДОВ, РАСПОЛОЖЕННЫХ НА ТЕРРИТОРИИ ГОЛОУСТНЕНСКОГО МУНИЦИПАЛЬНОГО ОБРАЗОВАНИЯ»</w:t>
      </w:r>
    </w:p>
    <w:p w:rsidR="00DC3A8A" w:rsidRDefault="00DC3A8A" w:rsidP="00DC3A8A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F85114" w:rsidRPr="004C178D" w:rsidTr="00AD05E8">
        <w:trPr>
          <w:trHeight w:val="2596"/>
        </w:trPr>
        <w:tc>
          <w:tcPr>
            <w:tcW w:w="5015" w:type="dxa"/>
          </w:tcPr>
          <w:p w:rsidR="00F85114" w:rsidRDefault="00F85114" w:rsidP="00AD05E8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DC3A8A" w:rsidRPr="00DC3A8A" w:rsidRDefault="00F85114" w:rsidP="00DC3A8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</w:t>
            </w:r>
            <w:proofErr w:type="gramStart"/>
            <w:r w:rsidR="00DC3A8A" w:rsidRPr="00DC3A8A">
              <w:rPr>
                <w:rFonts w:ascii="Arial" w:hAnsi="Arial" w:cs="Arial"/>
                <w:sz w:val="18"/>
                <w:szCs w:val="18"/>
              </w:rPr>
              <w:t>Руководствуясь Федеральным законом от 06.10.2003 № 131-ФЗ «Об общих принципах организации местного самоуправления в Российской Федерации», в соответствии с пунктом 4 статьи 13.4 Федерального закона от 24.06.1998 № 89-ФЗ «Об отходах производства и потребления», Правилами обустройства мест (площадок) накопления твердых коммунальных отходов и ведения их реестра, утверждённых постановлением Правительства Российской Федерации от 31.08.2018 № 1039, администрация Голоустненского муниципального образования</w:t>
            </w:r>
            <w:proofErr w:type="gramEnd"/>
          </w:p>
          <w:p w:rsidR="00DC3A8A" w:rsidRPr="00DC3A8A" w:rsidRDefault="00DC3A8A" w:rsidP="00DC3A8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DC3A8A" w:rsidRPr="00DC3A8A" w:rsidRDefault="00DC3A8A" w:rsidP="00DC3A8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DC3A8A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DC3A8A" w:rsidRPr="00DC3A8A" w:rsidRDefault="00DC3A8A" w:rsidP="00DC3A8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F85114" w:rsidRPr="00506F3D" w:rsidRDefault="00DC3A8A" w:rsidP="00DC3A8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DC3A8A">
              <w:rPr>
                <w:rFonts w:ascii="Arial" w:hAnsi="Arial" w:cs="Arial"/>
                <w:sz w:val="18"/>
                <w:szCs w:val="18"/>
              </w:rPr>
              <w:t xml:space="preserve">1. Внести изменения в постановление администрации от 17.04.2020 г. № 73 «Об утверждении реестра мест (площадок) накопления твердых коммунальных </w:t>
            </w:r>
          </w:p>
          <w:p w:rsidR="00F85114" w:rsidRPr="00506F3D" w:rsidRDefault="00F85114" w:rsidP="00AD05E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F85114" w:rsidRPr="00EA2477" w:rsidRDefault="00F85114" w:rsidP="00AD05E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" w:type="dxa"/>
          </w:tcPr>
          <w:p w:rsidR="00F85114" w:rsidRPr="00B85575" w:rsidRDefault="00F85114" w:rsidP="00AD05E8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F85114" w:rsidRDefault="00F85114" w:rsidP="00AD05E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DC3A8A" w:rsidRPr="00DC3A8A" w:rsidRDefault="00DC3A8A" w:rsidP="00DC3A8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DC3A8A">
              <w:rPr>
                <w:rFonts w:ascii="Arial" w:hAnsi="Arial" w:cs="Arial"/>
                <w:sz w:val="18"/>
                <w:szCs w:val="18"/>
              </w:rPr>
              <w:t>отходов, расположенных на территории Голоустненского муниципального образования», а именно:</w:t>
            </w:r>
          </w:p>
          <w:p w:rsidR="00DC3A8A" w:rsidRPr="00DC3A8A" w:rsidRDefault="00DC3A8A" w:rsidP="00DC3A8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DC3A8A">
              <w:rPr>
                <w:rFonts w:ascii="Arial" w:hAnsi="Arial" w:cs="Arial"/>
                <w:sz w:val="18"/>
                <w:szCs w:val="18"/>
              </w:rPr>
              <w:t>1.1  приложение № 1 к постановлению читать в новой редакции.</w:t>
            </w:r>
          </w:p>
          <w:p w:rsidR="00DC3A8A" w:rsidRPr="00DC3A8A" w:rsidRDefault="00DC3A8A" w:rsidP="00DC3A8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DC3A8A">
              <w:rPr>
                <w:rFonts w:ascii="Arial" w:hAnsi="Arial" w:cs="Arial"/>
                <w:sz w:val="18"/>
                <w:szCs w:val="18"/>
              </w:rPr>
              <w:t>1.2  приложение № 2 к постановлению читать в новой редакции.</w:t>
            </w:r>
          </w:p>
          <w:p w:rsidR="00DC3A8A" w:rsidRPr="00DC3A8A" w:rsidRDefault="00DC3A8A" w:rsidP="00DC3A8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DC3A8A">
              <w:rPr>
                <w:rFonts w:ascii="Arial" w:hAnsi="Arial" w:cs="Arial"/>
                <w:sz w:val="18"/>
                <w:szCs w:val="18"/>
              </w:rPr>
              <w:t>2. Настоящее постановление опубликовать на официальном сайте Голоустненского муниципального образования в сети интернет http://goloustnenskoe-mo.ru.</w:t>
            </w:r>
          </w:p>
          <w:p w:rsidR="00DC3A8A" w:rsidRPr="00DC3A8A" w:rsidRDefault="00DC3A8A" w:rsidP="00DC3A8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DC3A8A">
              <w:rPr>
                <w:rFonts w:ascii="Arial" w:hAnsi="Arial" w:cs="Arial"/>
                <w:sz w:val="18"/>
                <w:szCs w:val="18"/>
              </w:rPr>
              <w:t xml:space="preserve">3. </w:t>
            </w:r>
            <w:proofErr w:type="gramStart"/>
            <w:r w:rsidRPr="00DC3A8A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DC3A8A">
              <w:rPr>
                <w:rFonts w:ascii="Arial" w:hAnsi="Arial" w:cs="Arial"/>
                <w:sz w:val="18"/>
                <w:szCs w:val="18"/>
              </w:rPr>
              <w:t xml:space="preserve"> исполнением настоящего постановления оставляю за собой.</w:t>
            </w:r>
          </w:p>
          <w:p w:rsidR="00DC3A8A" w:rsidRPr="00DC3A8A" w:rsidRDefault="00DC3A8A" w:rsidP="00DC3A8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DC3A8A" w:rsidRPr="00DC3A8A" w:rsidRDefault="00DC3A8A" w:rsidP="00DC3A8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DC3A8A" w:rsidRPr="00DC3A8A" w:rsidRDefault="00DC3A8A" w:rsidP="00DC3A8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3A8A">
              <w:rPr>
                <w:rFonts w:ascii="Arial" w:hAnsi="Arial" w:cs="Arial"/>
                <w:sz w:val="18"/>
                <w:szCs w:val="18"/>
              </w:rPr>
              <w:t>И.о</w:t>
            </w:r>
            <w:proofErr w:type="spellEnd"/>
            <w:r w:rsidRPr="00DC3A8A">
              <w:rPr>
                <w:rFonts w:ascii="Arial" w:hAnsi="Arial" w:cs="Arial"/>
                <w:sz w:val="18"/>
                <w:szCs w:val="18"/>
              </w:rPr>
              <w:t>. Главы Голоустненского</w:t>
            </w:r>
          </w:p>
          <w:p w:rsidR="00DC3A8A" w:rsidRPr="00DC3A8A" w:rsidRDefault="00DC3A8A" w:rsidP="00DC3A8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DC3A8A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F85114" w:rsidRPr="00B85575" w:rsidRDefault="00DC3A8A" w:rsidP="00DC3A8A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3A8A">
              <w:rPr>
                <w:rFonts w:ascii="Arial" w:hAnsi="Arial" w:cs="Arial"/>
                <w:sz w:val="18"/>
                <w:szCs w:val="18"/>
              </w:rPr>
              <w:t>З.Д.Салманова</w:t>
            </w:r>
            <w:proofErr w:type="spellEnd"/>
            <w:r w:rsidRPr="00DC3A8A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85114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</w:tbl>
    <w:p w:rsidR="00DC3A8A" w:rsidRDefault="00DC3A8A" w:rsidP="00636539">
      <w:pPr>
        <w:pStyle w:val="af0"/>
        <w:jc w:val="right"/>
        <w:rPr>
          <w:rFonts w:ascii="Courier New" w:hAnsi="Courier New" w:cs="Courier New"/>
          <w:b w:val="0"/>
          <w:sz w:val="18"/>
          <w:szCs w:val="18"/>
        </w:rPr>
      </w:pPr>
    </w:p>
    <w:p w:rsidR="00DC3A8A" w:rsidRDefault="00DC3A8A" w:rsidP="00636539">
      <w:pPr>
        <w:pStyle w:val="af0"/>
        <w:jc w:val="right"/>
        <w:rPr>
          <w:rFonts w:ascii="Courier New" w:hAnsi="Courier New" w:cs="Courier New"/>
          <w:b w:val="0"/>
          <w:sz w:val="18"/>
          <w:szCs w:val="18"/>
        </w:rPr>
      </w:pPr>
    </w:p>
    <w:p w:rsidR="00DC3A8A" w:rsidRPr="00DC3A8A" w:rsidRDefault="00DC3A8A" w:rsidP="00DC3A8A">
      <w:pPr>
        <w:widowControl w:val="0"/>
        <w:suppressAutoHyphens/>
        <w:jc w:val="right"/>
        <w:rPr>
          <w:rFonts w:ascii="Courier New" w:hAnsi="Courier New" w:cs="Courier New"/>
          <w:sz w:val="18"/>
          <w:szCs w:val="18"/>
          <w:lang w:eastAsia="ar-SA"/>
        </w:rPr>
      </w:pPr>
      <w:r w:rsidRPr="00DC3A8A">
        <w:rPr>
          <w:rFonts w:ascii="Courier New" w:hAnsi="Courier New" w:cs="Courier New"/>
          <w:sz w:val="18"/>
          <w:szCs w:val="18"/>
          <w:lang w:eastAsia="ar-SA"/>
        </w:rPr>
        <w:t>Приложение № 1</w:t>
      </w:r>
    </w:p>
    <w:p w:rsidR="00DC3A8A" w:rsidRPr="00DC3A8A" w:rsidRDefault="00DC3A8A" w:rsidP="00DC3A8A">
      <w:pPr>
        <w:widowControl w:val="0"/>
        <w:suppressAutoHyphens/>
        <w:jc w:val="right"/>
        <w:rPr>
          <w:rFonts w:ascii="Courier New" w:hAnsi="Courier New" w:cs="Courier New"/>
          <w:sz w:val="18"/>
          <w:szCs w:val="18"/>
          <w:lang w:eastAsia="ar-SA"/>
        </w:rPr>
      </w:pPr>
      <w:r w:rsidRPr="00DC3A8A">
        <w:rPr>
          <w:rFonts w:ascii="Courier New" w:hAnsi="Courier New" w:cs="Courier New"/>
          <w:sz w:val="18"/>
          <w:szCs w:val="18"/>
          <w:lang w:eastAsia="ar-SA"/>
        </w:rPr>
        <w:t>Утверждено</w:t>
      </w:r>
    </w:p>
    <w:p w:rsidR="00DC3A8A" w:rsidRPr="00DC3A8A" w:rsidRDefault="00DC3A8A" w:rsidP="00DC3A8A">
      <w:pPr>
        <w:widowControl w:val="0"/>
        <w:suppressAutoHyphens/>
        <w:jc w:val="right"/>
        <w:rPr>
          <w:rFonts w:ascii="Courier New" w:hAnsi="Courier New" w:cs="Courier New"/>
          <w:sz w:val="18"/>
          <w:szCs w:val="18"/>
          <w:lang w:eastAsia="ar-SA"/>
        </w:rPr>
      </w:pPr>
      <w:r w:rsidRPr="00DC3A8A">
        <w:rPr>
          <w:rFonts w:ascii="Courier New" w:hAnsi="Courier New" w:cs="Courier New"/>
          <w:sz w:val="18"/>
          <w:szCs w:val="18"/>
          <w:lang w:eastAsia="ar-SA"/>
        </w:rPr>
        <w:t xml:space="preserve"> постановлением администрации</w:t>
      </w:r>
    </w:p>
    <w:p w:rsidR="00DC3A8A" w:rsidRPr="00DC3A8A" w:rsidRDefault="00DC3A8A" w:rsidP="00DC3A8A">
      <w:pPr>
        <w:widowControl w:val="0"/>
        <w:suppressAutoHyphens/>
        <w:jc w:val="right"/>
        <w:rPr>
          <w:rFonts w:ascii="Courier New" w:hAnsi="Courier New" w:cs="Courier New"/>
          <w:sz w:val="18"/>
          <w:szCs w:val="18"/>
          <w:lang w:eastAsia="ar-SA"/>
        </w:rPr>
      </w:pPr>
      <w:r w:rsidRPr="00DC3A8A">
        <w:rPr>
          <w:rFonts w:ascii="Courier New" w:hAnsi="Courier New" w:cs="Courier New"/>
          <w:sz w:val="18"/>
          <w:szCs w:val="18"/>
          <w:lang w:eastAsia="ar-SA"/>
        </w:rPr>
        <w:t>Голоустненского муниципального образования</w:t>
      </w:r>
    </w:p>
    <w:p w:rsidR="00DC3A8A" w:rsidRPr="00DC3A8A" w:rsidRDefault="00DC3A8A" w:rsidP="00DC3A8A">
      <w:pPr>
        <w:widowControl w:val="0"/>
        <w:suppressAutoHyphens/>
        <w:jc w:val="right"/>
        <w:rPr>
          <w:rFonts w:ascii="Courier New" w:hAnsi="Courier New" w:cs="Courier New"/>
          <w:sz w:val="18"/>
          <w:szCs w:val="18"/>
          <w:lang w:eastAsia="ar-SA"/>
        </w:rPr>
      </w:pPr>
      <w:r w:rsidRPr="00DC3A8A">
        <w:rPr>
          <w:rFonts w:ascii="Courier New" w:hAnsi="Courier New" w:cs="Courier New"/>
          <w:sz w:val="18"/>
          <w:szCs w:val="18"/>
          <w:lang w:eastAsia="ar-SA"/>
        </w:rPr>
        <w:t>от 27.05.2022г. № 62</w:t>
      </w:r>
    </w:p>
    <w:p w:rsidR="00DC3A8A" w:rsidRPr="00DC3A8A" w:rsidRDefault="00DC3A8A" w:rsidP="00DC3A8A">
      <w:pPr>
        <w:widowControl w:val="0"/>
        <w:suppressAutoHyphens/>
        <w:jc w:val="right"/>
        <w:rPr>
          <w:rFonts w:ascii="Courier New" w:hAnsi="Courier New" w:cs="Courier New"/>
          <w:sz w:val="18"/>
          <w:szCs w:val="18"/>
          <w:lang w:eastAsia="ar-SA"/>
        </w:rPr>
      </w:pPr>
      <w:r w:rsidRPr="00DC3A8A">
        <w:rPr>
          <w:rFonts w:ascii="Courier New" w:hAnsi="Courier New" w:cs="Courier New"/>
          <w:sz w:val="18"/>
          <w:szCs w:val="18"/>
          <w:lang w:eastAsia="ar-SA"/>
        </w:rPr>
        <w:t xml:space="preserve">     </w:t>
      </w:r>
    </w:p>
    <w:p w:rsidR="00DC3A8A" w:rsidRPr="00DC3A8A" w:rsidRDefault="00DC3A8A" w:rsidP="00DC3A8A">
      <w:pPr>
        <w:widowControl w:val="0"/>
        <w:suppressAutoHyphens/>
        <w:jc w:val="center"/>
        <w:rPr>
          <w:rFonts w:ascii="Courier New" w:hAnsi="Courier New" w:cs="Courier New"/>
          <w:sz w:val="18"/>
          <w:szCs w:val="18"/>
          <w:lang w:eastAsia="ar-SA"/>
        </w:rPr>
      </w:pPr>
      <w:r w:rsidRPr="00DC3A8A">
        <w:rPr>
          <w:rFonts w:ascii="Courier New" w:hAnsi="Courier New" w:cs="Courier New"/>
          <w:sz w:val="18"/>
          <w:szCs w:val="18"/>
          <w:lang w:eastAsia="ar-SA"/>
        </w:rPr>
        <w:t>РЕЕСТР</w:t>
      </w:r>
    </w:p>
    <w:p w:rsidR="00DC3A8A" w:rsidRPr="00DC3A8A" w:rsidRDefault="00DC3A8A" w:rsidP="00DC3A8A">
      <w:pPr>
        <w:widowControl w:val="0"/>
        <w:suppressAutoHyphens/>
        <w:jc w:val="center"/>
        <w:rPr>
          <w:rFonts w:ascii="Courier New" w:hAnsi="Courier New" w:cs="Courier New"/>
          <w:sz w:val="18"/>
          <w:szCs w:val="18"/>
          <w:lang w:eastAsia="ar-SA"/>
        </w:rPr>
      </w:pPr>
      <w:r w:rsidRPr="00DC3A8A">
        <w:rPr>
          <w:rFonts w:ascii="Courier New" w:hAnsi="Courier New" w:cs="Courier New"/>
          <w:sz w:val="18"/>
          <w:szCs w:val="18"/>
          <w:lang w:eastAsia="ar-SA"/>
        </w:rPr>
        <w:t>МЕСТ (ПЛОЩАДОК) НАКОПЛЕНИЯ ТВЁРДЫХ КОММУНАЛЬНЫХ ОТХОДОВ НА ТЕРРИТОРИИ ГОЛОУСТНЕНСКОГО МУНИЦИПАЛЬНОГО ОБРАЗОВАНИЯ</w:t>
      </w:r>
    </w:p>
    <w:p w:rsidR="00DC3A8A" w:rsidRDefault="00DC3A8A" w:rsidP="00636539">
      <w:pPr>
        <w:pStyle w:val="af0"/>
        <w:jc w:val="right"/>
        <w:rPr>
          <w:rFonts w:ascii="Courier New" w:hAnsi="Courier New" w:cs="Courier New"/>
          <w:b w:val="0"/>
          <w:sz w:val="18"/>
          <w:szCs w:val="18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78720" behindDoc="1" locked="0" layoutInCell="1" allowOverlap="1" wp14:anchorId="160F7B43" wp14:editId="6AF88218">
            <wp:simplePos x="0" y="0"/>
            <wp:positionH relativeFrom="column">
              <wp:posOffset>125095</wp:posOffset>
            </wp:positionH>
            <wp:positionV relativeFrom="paragraph">
              <wp:posOffset>41275</wp:posOffset>
            </wp:positionV>
            <wp:extent cx="6772275" cy="2911475"/>
            <wp:effectExtent l="0" t="0" r="9525" b="3175"/>
            <wp:wrapThrough wrapText="bothSides">
              <wp:wrapPolygon edited="0">
                <wp:start x="0" y="0"/>
                <wp:lineTo x="0" y="21482"/>
                <wp:lineTo x="21570" y="21482"/>
                <wp:lineTo x="21570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08" t="7239" r="18182" b="45117"/>
                    <a:stretch/>
                  </pic:blipFill>
                  <pic:spPr bwMode="auto">
                    <a:xfrm>
                      <a:off x="0" y="0"/>
                      <a:ext cx="6772275" cy="2911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6539" w:rsidRDefault="00636539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>
        <w:rPr>
          <w:noProof/>
        </w:rPr>
        <w:lastRenderedPageBreak/>
        <w:drawing>
          <wp:anchor distT="0" distB="0" distL="114300" distR="114300" simplePos="0" relativeHeight="251680768" behindDoc="1" locked="0" layoutInCell="1" allowOverlap="1" wp14:anchorId="61A8E371" wp14:editId="272A54F2">
            <wp:simplePos x="0" y="0"/>
            <wp:positionH relativeFrom="column">
              <wp:posOffset>8255</wp:posOffset>
            </wp:positionH>
            <wp:positionV relativeFrom="paragraph">
              <wp:posOffset>4105910</wp:posOffset>
            </wp:positionV>
            <wp:extent cx="6650990" cy="4138930"/>
            <wp:effectExtent l="0" t="0" r="0" b="0"/>
            <wp:wrapThrough wrapText="bothSides">
              <wp:wrapPolygon edited="0">
                <wp:start x="0" y="0"/>
                <wp:lineTo x="0" y="21474"/>
                <wp:lineTo x="21530" y="21474"/>
                <wp:lineTo x="21530" y="0"/>
                <wp:lineTo x="0" y="0"/>
              </wp:wrapPolygon>
            </wp:wrapThrough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02" t="12122" r="18371" b="16497"/>
                    <a:stretch/>
                  </pic:blipFill>
                  <pic:spPr bwMode="auto">
                    <a:xfrm>
                      <a:off x="0" y="0"/>
                      <a:ext cx="6650990" cy="4138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9744" behindDoc="1" locked="0" layoutInCell="1" allowOverlap="1" wp14:anchorId="627183E7" wp14:editId="37DE2E74">
            <wp:simplePos x="0" y="0"/>
            <wp:positionH relativeFrom="column">
              <wp:posOffset>-32385</wp:posOffset>
            </wp:positionH>
            <wp:positionV relativeFrom="paragraph">
              <wp:posOffset>-25400</wp:posOffset>
            </wp:positionV>
            <wp:extent cx="6744335" cy="4692015"/>
            <wp:effectExtent l="0" t="0" r="0" b="0"/>
            <wp:wrapThrough wrapText="bothSides">
              <wp:wrapPolygon edited="0">
                <wp:start x="0" y="0"/>
                <wp:lineTo x="0" y="21486"/>
                <wp:lineTo x="21537" y="21486"/>
                <wp:lineTo x="21537" y="0"/>
                <wp:lineTo x="0" y="0"/>
              </wp:wrapPolygon>
            </wp:wrapThrough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54" t="11453" r="18466" b="11637"/>
                    <a:stretch/>
                  </pic:blipFill>
                  <pic:spPr bwMode="auto">
                    <a:xfrm>
                      <a:off x="0" y="0"/>
                      <a:ext cx="6744335" cy="4692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noProof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noProof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>
        <w:rPr>
          <w:noProof/>
        </w:rPr>
        <w:lastRenderedPageBreak/>
        <w:drawing>
          <wp:anchor distT="0" distB="0" distL="114300" distR="114300" simplePos="0" relativeHeight="251681792" behindDoc="1" locked="0" layoutInCell="1" allowOverlap="1" wp14:anchorId="21362420" wp14:editId="3514B5B8">
            <wp:simplePos x="0" y="0"/>
            <wp:positionH relativeFrom="column">
              <wp:posOffset>241300</wp:posOffset>
            </wp:positionH>
            <wp:positionV relativeFrom="paragraph">
              <wp:posOffset>-72390</wp:posOffset>
            </wp:positionV>
            <wp:extent cx="6342380" cy="3910330"/>
            <wp:effectExtent l="0" t="0" r="1270" b="0"/>
            <wp:wrapThrough wrapText="bothSides">
              <wp:wrapPolygon edited="0">
                <wp:start x="0" y="0"/>
                <wp:lineTo x="0" y="21467"/>
                <wp:lineTo x="21539" y="21467"/>
                <wp:lineTo x="21539" y="0"/>
                <wp:lineTo x="0" y="0"/>
              </wp:wrapPolygon>
            </wp:wrapThrough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92" t="13636" r="18466" b="18685"/>
                    <a:stretch/>
                  </pic:blipFill>
                  <pic:spPr bwMode="auto">
                    <a:xfrm>
                      <a:off x="0" y="0"/>
                      <a:ext cx="6342380" cy="3910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noProof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636539" w:rsidRDefault="00636539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noProof/>
        </w:rPr>
      </w:pPr>
    </w:p>
    <w:p w:rsidR="00DC3A8A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>
        <w:rPr>
          <w:noProof/>
        </w:rPr>
        <w:drawing>
          <wp:anchor distT="0" distB="0" distL="114300" distR="114300" simplePos="0" relativeHeight="251682816" behindDoc="1" locked="0" layoutInCell="1" allowOverlap="1" wp14:anchorId="61F282F1" wp14:editId="2F964639">
            <wp:simplePos x="0" y="0"/>
            <wp:positionH relativeFrom="column">
              <wp:posOffset>136525</wp:posOffset>
            </wp:positionH>
            <wp:positionV relativeFrom="paragraph">
              <wp:posOffset>67945</wp:posOffset>
            </wp:positionV>
            <wp:extent cx="6324600" cy="3938905"/>
            <wp:effectExtent l="0" t="0" r="0" b="4445"/>
            <wp:wrapThrough wrapText="bothSides">
              <wp:wrapPolygon edited="0">
                <wp:start x="0" y="0"/>
                <wp:lineTo x="0" y="21520"/>
                <wp:lineTo x="21535" y="21520"/>
                <wp:lineTo x="21535" y="0"/>
                <wp:lineTo x="0" y="0"/>
              </wp:wrapPolygon>
            </wp:wrapThrough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71" t="14485" r="18845" b="15992"/>
                    <a:stretch/>
                  </pic:blipFill>
                  <pic:spPr bwMode="auto">
                    <a:xfrm>
                      <a:off x="0" y="0"/>
                      <a:ext cx="6324600" cy="3938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noProof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>
        <w:rPr>
          <w:noProof/>
        </w:rPr>
        <w:lastRenderedPageBreak/>
        <w:drawing>
          <wp:anchor distT="0" distB="0" distL="114300" distR="114300" simplePos="0" relativeHeight="251683840" behindDoc="1" locked="0" layoutInCell="1" allowOverlap="1" wp14:anchorId="712E38E9" wp14:editId="154A32AA">
            <wp:simplePos x="0" y="0"/>
            <wp:positionH relativeFrom="column">
              <wp:posOffset>228600</wp:posOffset>
            </wp:positionH>
            <wp:positionV relativeFrom="paragraph">
              <wp:posOffset>-31750</wp:posOffset>
            </wp:positionV>
            <wp:extent cx="6385560" cy="4055110"/>
            <wp:effectExtent l="0" t="0" r="0" b="2540"/>
            <wp:wrapThrough wrapText="bothSides">
              <wp:wrapPolygon edited="0">
                <wp:start x="0" y="0"/>
                <wp:lineTo x="0" y="21512"/>
                <wp:lineTo x="21523" y="21512"/>
                <wp:lineTo x="21523" y="0"/>
                <wp:lineTo x="0" y="0"/>
              </wp:wrapPolygon>
            </wp:wrapThrough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11" t="8620" r="18212" b="20403"/>
                    <a:stretch/>
                  </pic:blipFill>
                  <pic:spPr bwMode="auto">
                    <a:xfrm>
                      <a:off x="0" y="0"/>
                      <a:ext cx="6385560" cy="4055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noProof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>
        <w:rPr>
          <w:noProof/>
        </w:rPr>
        <w:drawing>
          <wp:anchor distT="0" distB="0" distL="114300" distR="114300" simplePos="0" relativeHeight="251684864" behindDoc="1" locked="0" layoutInCell="1" allowOverlap="1" wp14:anchorId="1350B65B" wp14:editId="1A707B0E">
            <wp:simplePos x="0" y="0"/>
            <wp:positionH relativeFrom="column">
              <wp:posOffset>311150</wp:posOffset>
            </wp:positionH>
            <wp:positionV relativeFrom="paragraph">
              <wp:posOffset>70485</wp:posOffset>
            </wp:positionV>
            <wp:extent cx="6303010" cy="4391660"/>
            <wp:effectExtent l="0" t="0" r="2540" b="8890"/>
            <wp:wrapThrough wrapText="bothSides">
              <wp:wrapPolygon edited="0">
                <wp:start x="0" y="0"/>
                <wp:lineTo x="0" y="21550"/>
                <wp:lineTo x="21543" y="21550"/>
                <wp:lineTo x="21543" y="0"/>
                <wp:lineTo x="0" y="0"/>
              </wp:wrapPolygon>
            </wp:wrapThrough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43" t="9482" r="17889" b="18966"/>
                    <a:stretch/>
                  </pic:blipFill>
                  <pic:spPr bwMode="auto">
                    <a:xfrm>
                      <a:off x="0" y="0"/>
                      <a:ext cx="6303010" cy="4391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noProof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2E4617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>
        <w:rPr>
          <w:noProof/>
        </w:rPr>
        <w:lastRenderedPageBreak/>
        <w:drawing>
          <wp:anchor distT="0" distB="0" distL="114300" distR="114300" simplePos="0" relativeHeight="251686912" behindDoc="1" locked="0" layoutInCell="1" allowOverlap="1" wp14:anchorId="3E68EBBC" wp14:editId="5A2850AE">
            <wp:simplePos x="0" y="0"/>
            <wp:positionH relativeFrom="column">
              <wp:posOffset>252730</wp:posOffset>
            </wp:positionH>
            <wp:positionV relativeFrom="paragraph">
              <wp:posOffset>4062095</wp:posOffset>
            </wp:positionV>
            <wp:extent cx="6403340" cy="4022090"/>
            <wp:effectExtent l="0" t="0" r="0" b="0"/>
            <wp:wrapThrough wrapText="bothSides">
              <wp:wrapPolygon edited="0">
                <wp:start x="0" y="0"/>
                <wp:lineTo x="0" y="21484"/>
                <wp:lineTo x="21527" y="21484"/>
                <wp:lineTo x="21527" y="0"/>
                <wp:lineTo x="0" y="0"/>
              </wp:wrapPolygon>
            </wp:wrapThrough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96" t="11782" r="18859" b="19253"/>
                    <a:stretch/>
                  </pic:blipFill>
                  <pic:spPr bwMode="auto">
                    <a:xfrm>
                      <a:off x="0" y="0"/>
                      <a:ext cx="6403340" cy="4022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5888" behindDoc="1" locked="0" layoutInCell="1" allowOverlap="1" wp14:anchorId="7ADE808C" wp14:editId="44F67811">
            <wp:simplePos x="0" y="0"/>
            <wp:positionH relativeFrom="column">
              <wp:posOffset>169545</wp:posOffset>
            </wp:positionH>
            <wp:positionV relativeFrom="paragraph">
              <wp:posOffset>-13970</wp:posOffset>
            </wp:positionV>
            <wp:extent cx="6483350" cy="4043045"/>
            <wp:effectExtent l="0" t="0" r="0" b="0"/>
            <wp:wrapThrough wrapText="bothSides">
              <wp:wrapPolygon edited="0">
                <wp:start x="0" y="0"/>
                <wp:lineTo x="0" y="21474"/>
                <wp:lineTo x="21515" y="21474"/>
                <wp:lineTo x="21515" y="0"/>
                <wp:lineTo x="0" y="0"/>
              </wp:wrapPolygon>
            </wp:wrapThrough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01" t="16303" r="18893" b="15614"/>
                    <a:stretch/>
                  </pic:blipFill>
                  <pic:spPr bwMode="auto">
                    <a:xfrm>
                      <a:off x="0" y="0"/>
                      <a:ext cx="6483350" cy="4043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E76B3" w:rsidRDefault="00DE76B3" w:rsidP="00636539">
      <w:pPr>
        <w:widowControl w:val="0"/>
        <w:suppressAutoHyphens/>
        <w:autoSpaceDE w:val="0"/>
        <w:autoSpaceDN w:val="0"/>
        <w:ind w:right="284"/>
        <w:jc w:val="center"/>
        <w:rPr>
          <w:noProof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782DE2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>
        <w:rPr>
          <w:noProof/>
        </w:rPr>
        <w:lastRenderedPageBreak/>
        <w:drawing>
          <wp:anchor distT="0" distB="0" distL="114300" distR="114300" simplePos="0" relativeHeight="251688960" behindDoc="1" locked="0" layoutInCell="1" allowOverlap="1" wp14:anchorId="26188931" wp14:editId="1653DA3F">
            <wp:simplePos x="0" y="0"/>
            <wp:positionH relativeFrom="column">
              <wp:posOffset>106680</wp:posOffset>
            </wp:positionH>
            <wp:positionV relativeFrom="paragraph">
              <wp:posOffset>4074795</wp:posOffset>
            </wp:positionV>
            <wp:extent cx="6753225" cy="4292600"/>
            <wp:effectExtent l="0" t="0" r="9525" b="0"/>
            <wp:wrapThrough wrapText="bothSides">
              <wp:wrapPolygon edited="0">
                <wp:start x="0" y="0"/>
                <wp:lineTo x="0" y="21472"/>
                <wp:lineTo x="21570" y="21472"/>
                <wp:lineTo x="21570" y="0"/>
                <wp:lineTo x="0" y="0"/>
              </wp:wrapPolygon>
            </wp:wrapThrough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36" t="13946" r="19468" b="17916"/>
                    <a:stretch/>
                  </pic:blipFill>
                  <pic:spPr bwMode="auto">
                    <a:xfrm>
                      <a:off x="0" y="0"/>
                      <a:ext cx="6753225" cy="4292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7936" behindDoc="1" locked="0" layoutInCell="1" allowOverlap="1" wp14:anchorId="10A9601A" wp14:editId="4CD86E9E">
            <wp:simplePos x="0" y="0"/>
            <wp:positionH relativeFrom="column">
              <wp:posOffset>69215</wp:posOffset>
            </wp:positionH>
            <wp:positionV relativeFrom="paragraph">
              <wp:posOffset>-59690</wp:posOffset>
            </wp:positionV>
            <wp:extent cx="6831965" cy="4225290"/>
            <wp:effectExtent l="0" t="0" r="6985" b="3810"/>
            <wp:wrapThrough wrapText="bothSides">
              <wp:wrapPolygon edited="0">
                <wp:start x="0" y="0"/>
                <wp:lineTo x="0" y="21522"/>
                <wp:lineTo x="21562" y="21522"/>
                <wp:lineTo x="21562" y="0"/>
                <wp:lineTo x="0" y="0"/>
              </wp:wrapPolygon>
            </wp:wrapThrough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96" t="14414" r="18694" b="18718"/>
                    <a:stretch/>
                  </pic:blipFill>
                  <pic:spPr bwMode="auto">
                    <a:xfrm>
                      <a:off x="0" y="0"/>
                      <a:ext cx="6831965" cy="4225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782DE2" w:rsidRDefault="00782DE2" w:rsidP="00636539">
      <w:pPr>
        <w:widowControl w:val="0"/>
        <w:suppressAutoHyphens/>
        <w:autoSpaceDE w:val="0"/>
        <w:autoSpaceDN w:val="0"/>
        <w:ind w:right="284"/>
        <w:jc w:val="center"/>
        <w:rPr>
          <w:noProof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782DE2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>
        <w:rPr>
          <w:noProof/>
        </w:rPr>
        <w:lastRenderedPageBreak/>
        <w:drawing>
          <wp:anchor distT="0" distB="0" distL="114300" distR="114300" simplePos="0" relativeHeight="251691008" behindDoc="1" locked="0" layoutInCell="1" allowOverlap="1" wp14:anchorId="40E4F7F5" wp14:editId="2B094FE4">
            <wp:simplePos x="0" y="0"/>
            <wp:positionH relativeFrom="column">
              <wp:posOffset>218440</wp:posOffset>
            </wp:positionH>
            <wp:positionV relativeFrom="paragraph">
              <wp:posOffset>3957955</wp:posOffset>
            </wp:positionV>
            <wp:extent cx="6509385" cy="4074160"/>
            <wp:effectExtent l="0" t="0" r="5715" b="2540"/>
            <wp:wrapThrough wrapText="bothSides">
              <wp:wrapPolygon edited="0">
                <wp:start x="0" y="0"/>
                <wp:lineTo x="0" y="21512"/>
                <wp:lineTo x="21556" y="21512"/>
                <wp:lineTo x="21556" y="0"/>
                <wp:lineTo x="0" y="0"/>
              </wp:wrapPolygon>
            </wp:wrapThrough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88" t="10717" r="18641" b="20999"/>
                    <a:stretch/>
                  </pic:blipFill>
                  <pic:spPr bwMode="auto">
                    <a:xfrm>
                      <a:off x="0" y="0"/>
                      <a:ext cx="6509385" cy="4074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9984" behindDoc="1" locked="0" layoutInCell="1" allowOverlap="1" wp14:anchorId="59E27674" wp14:editId="5FE720DF">
            <wp:simplePos x="0" y="0"/>
            <wp:positionH relativeFrom="column">
              <wp:posOffset>172720</wp:posOffset>
            </wp:positionH>
            <wp:positionV relativeFrom="paragraph">
              <wp:posOffset>-71120</wp:posOffset>
            </wp:positionV>
            <wp:extent cx="6502400" cy="4028440"/>
            <wp:effectExtent l="0" t="0" r="0" b="0"/>
            <wp:wrapThrough wrapText="bothSides">
              <wp:wrapPolygon edited="0">
                <wp:start x="0" y="0"/>
                <wp:lineTo x="0" y="21450"/>
                <wp:lineTo x="21516" y="21450"/>
                <wp:lineTo x="21516" y="0"/>
                <wp:lineTo x="0" y="0"/>
              </wp:wrapPolygon>
            </wp:wrapThrough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43" t="11546" r="19210" b="21755"/>
                    <a:stretch/>
                  </pic:blipFill>
                  <pic:spPr bwMode="auto">
                    <a:xfrm>
                      <a:off x="0" y="0"/>
                      <a:ext cx="6502400" cy="4028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noProof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E340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>
        <w:rPr>
          <w:noProof/>
        </w:rPr>
        <w:lastRenderedPageBreak/>
        <w:drawing>
          <wp:anchor distT="0" distB="0" distL="114300" distR="114300" simplePos="0" relativeHeight="251692032" behindDoc="1" locked="0" layoutInCell="1" allowOverlap="1" wp14:anchorId="65725F7D" wp14:editId="6FC623C9">
            <wp:simplePos x="0" y="0"/>
            <wp:positionH relativeFrom="column">
              <wp:posOffset>302895</wp:posOffset>
            </wp:positionH>
            <wp:positionV relativeFrom="paragraph">
              <wp:posOffset>3759835</wp:posOffset>
            </wp:positionV>
            <wp:extent cx="6858000" cy="4221480"/>
            <wp:effectExtent l="0" t="0" r="0" b="7620"/>
            <wp:wrapThrough wrapText="bothSides">
              <wp:wrapPolygon edited="0">
                <wp:start x="0" y="0"/>
                <wp:lineTo x="0" y="21542"/>
                <wp:lineTo x="21540" y="21542"/>
                <wp:lineTo x="21540" y="0"/>
                <wp:lineTo x="0" y="0"/>
              </wp:wrapPolygon>
            </wp:wrapThrough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27" t="16715" r="18257" b="15681"/>
                    <a:stretch/>
                  </pic:blipFill>
                  <pic:spPr bwMode="auto">
                    <a:xfrm>
                      <a:off x="0" y="0"/>
                      <a:ext cx="6858000" cy="4221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7152" behindDoc="1" locked="0" layoutInCell="1" allowOverlap="1" wp14:anchorId="3EDD07EC" wp14:editId="4085BB61">
            <wp:simplePos x="0" y="0"/>
            <wp:positionH relativeFrom="column">
              <wp:posOffset>203200</wp:posOffset>
            </wp:positionH>
            <wp:positionV relativeFrom="paragraph">
              <wp:posOffset>-126365</wp:posOffset>
            </wp:positionV>
            <wp:extent cx="6639560" cy="3890010"/>
            <wp:effectExtent l="0" t="0" r="8890" b="0"/>
            <wp:wrapThrough wrapText="bothSides">
              <wp:wrapPolygon edited="0">
                <wp:start x="0" y="0"/>
                <wp:lineTo x="0" y="21473"/>
                <wp:lineTo x="21567" y="21473"/>
                <wp:lineTo x="21567" y="0"/>
                <wp:lineTo x="0" y="0"/>
              </wp:wrapPolygon>
            </wp:wrapThrough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91" t="12308" r="19231" b="21251"/>
                    <a:stretch/>
                  </pic:blipFill>
                  <pic:spPr bwMode="auto">
                    <a:xfrm>
                      <a:off x="0" y="0"/>
                      <a:ext cx="6639560" cy="3890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38F3" w:rsidRDefault="005A38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782DE2" w:rsidRDefault="00782DE2" w:rsidP="00636539">
      <w:pPr>
        <w:widowControl w:val="0"/>
        <w:suppressAutoHyphens/>
        <w:autoSpaceDE w:val="0"/>
        <w:autoSpaceDN w:val="0"/>
        <w:ind w:right="284"/>
        <w:jc w:val="center"/>
        <w:rPr>
          <w:noProof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E340F3" w:rsidRDefault="00E340F3" w:rsidP="00636539">
      <w:pPr>
        <w:widowControl w:val="0"/>
        <w:suppressAutoHyphens/>
        <w:autoSpaceDE w:val="0"/>
        <w:autoSpaceDN w:val="0"/>
        <w:ind w:right="284"/>
        <w:jc w:val="center"/>
        <w:rPr>
          <w:noProof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E340F3" w:rsidRDefault="00E340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E340F3" w:rsidRDefault="00E340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E340F3" w:rsidRDefault="00E340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E340F3" w:rsidRDefault="00E340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E340F3" w:rsidRDefault="00E340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E340F3" w:rsidRDefault="00DC7844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>
        <w:rPr>
          <w:noProof/>
        </w:rPr>
        <w:lastRenderedPageBreak/>
        <w:drawing>
          <wp:anchor distT="0" distB="0" distL="114300" distR="114300" simplePos="0" relativeHeight="251693056" behindDoc="1" locked="0" layoutInCell="1" allowOverlap="1" wp14:anchorId="3F3C8C03" wp14:editId="10D42DE1">
            <wp:simplePos x="0" y="0"/>
            <wp:positionH relativeFrom="column">
              <wp:posOffset>196215</wp:posOffset>
            </wp:positionH>
            <wp:positionV relativeFrom="paragraph">
              <wp:posOffset>-28575</wp:posOffset>
            </wp:positionV>
            <wp:extent cx="6517005" cy="3950335"/>
            <wp:effectExtent l="0" t="0" r="0" b="0"/>
            <wp:wrapThrough wrapText="bothSides">
              <wp:wrapPolygon edited="0">
                <wp:start x="0" y="0"/>
                <wp:lineTo x="0" y="21458"/>
                <wp:lineTo x="21531" y="21458"/>
                <wp:lineTo x="21531" y="0"/>
                <wp:lineTo x="0" y="0"/>
              </wp:wrapPolygon>
            </wp:wrapThrough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96" t="13506" r="18745" b="19384"/>
                    <a:stretch/>
                  </pic:blipFill>
                  <pic:spPr bwMode="auto">
                    <a:xfrm>
                      <a:off x="0" y="0"/>
                      <a:ext cx="6517005" cy="3950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40F3" w:rsidRDefault="00DC7844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>
        <w:rPr>
          <w:noProof/>
        </w:rPr>
        <w:drawing>
          <wp:anchor distT="0" distB="0" distL="114300" distR="114300" simplePos="0" relativeHeight="251698176" behindDoc="1" locked="0" layoutInCell="1" allowOverlap="1" wp14:anchorId="76DE989A" wp14:editId="549131C6">
            <wp:simplePos x="0" y="0"/>
            <wp:positionH relativeFrom="column">
              <wp:posOffset>249555</wp:posOffset>
            </wp:positionH>
            <wp:positionV relativeFrom="paragraph">
              <wp:posOffset>69215</wp:posOffset>
            </wp:positionV>
            <wp:extent cx="6430010" cy="3919855"/>
            <wp:effectExtent l="0" t="0" r="8890" b="4445"/>
            <wp:wrapThrough wrapText="bothSides">
              <wp:wrapPolygon edited="0">
                <wp:start x="0" y="0"/>
                <wp:lineTo x="0" y="21520"/>
                <wp:lineTo x="21566" y="21520"/>
                <wp:lineTo x="21566" y="0"/>
                <wp:lineTo x="0" y="0"/>
              </wp:wrapPolygon>
            </wp:wrapThrough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47" t="14366" r="18822" b="18310"/>
                    <a:stretch/>
                  </pic:blipFill>
                  <pic:spPr bwMode="auto">
                    <a:xfrm>
                      <a:off x="0" y="0"/>
                      <a:ext cx="6430010" cy="3919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40F3" w:rsidRDefault="00E340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E340F3" w:rsidRDefault="00E340F3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7844" w:rsidRDefault="00DC7844" w:rsidP="00636539">
      <w:pPr>
        <w:widowControl w:val="0"/>
        <w:suppressAutoHyphens/>
        <w:autoSpaceDE w:val="0"/>
        <w:autoSpaceDN w:val="0"/>
        <w:ind w:right="284"/>
        <w:jc w:val="center"/>
        <w:rPr>
          <w:noProof/>
        </w:rPr>
      </w:pPr>
    </w:p>
    <w:p w:rsidR="00DC7844" w:rsidRDefault="00DC7844" w:rsidP="00636539">
      <w:pPr>
        <w:widowControl w:val="0"/>
        <w:suppressAutoHyphens/>
        <w:autoSpaceDE w:val="0"/>
        <w:autoSpaceDN w:val="0"/>
        <w:ind w:right="284"/>
        <w:jc w:val="center"/>
        <w:rPr>
          <w:noProof/>
        </w:rPr>
      </w:pPr>
    </w:p>
    <w:p w:rsidR="00DC7844" w:rsidRDefault="00DC7844" w:rsidP="00636539">
      <w:pPr>
        <w:widowControl w:val="0"/>
        <w:suppressAutoHyphens/>
        <w:autoSpaceDE w:val="0"/>
        <w:autoSpaceDN w:val="0"/>
        <w:ind w:right="284"/>
        <w:jc w:val="center"/>
        <w:rPr>
          <w:noProof/>
        </w:rPr>
      </w:pPr>
    </w:p>
    <w:p w:rsidR="00DC7844" w:rsidRDefault="00DC7844" w:rsidP="00636539">
      <w:pPr>
        <w:widowControl w:val="0"/>
        <w:suppressAutoHyphens/>
        <w:autoSpaceDE w:val="0"/>
        <w:autoSpaceDN w:val="0"/>
        <w:ind w:right="284"/>
        <w:jc w:val="center"/>
        <w:rPr>
          <w:noProof/>
        </w:rPr>
      </w:pPr>
    </w:p>
    <w:p w:rsidR="00DC7844" w:rsidRDefault="00DC7844" w:rsidP="00636539">
      <w:pPr>
        <w:widowControl w:val="0"/>
        <w:suppressAutoHyphens/>
        <w:autoSpaceDE w:val="0"/>
        <w:autoSpaceDN w:val="0"/>
        <w:ind w:right="284"/>
        <w:jc w:val="center"/>
        <w:rPr>
          <w:noProof/>
        </w:rPr>
      </w:pPr>
    </w:p>
    <w:p w:rsidR="00DC7844" w:rsidRDefault="00DC7844" w:rsidP="00636539">
      <w:pPr>
        <w:widowControl w:val="0"/>
        <w:suppressAutoHyphens/>
        <w:autoSpaceDE w:val="0"/>
        <w:autoSpaceDN w:val="0"/>
        <w:ind w:right="284"/>
        <w:jc w:val="center"/>
        <w:rPr>
          <w:noProof/>
        </w:rPr>
      </w:pPr>
    </w:p>
    <w:p w:rsidR="00DC7844" w:rsidRDefault="00DC7844" w:rsidP="00636539">
      <w:pPr>
        <w:widowControl w:val="0"/>
        <w:suppressAutoHyphens/>
        <w:autoSpaceDE w:val="0"/>
        <w:autoSpaceDN w:val="0"/>
        <w:ind w:right="284"/>
        <w:jc w:val="center"/>
        <w:rPr>
          <w:noProof/>
        </w:rPr>
      </w:pPr>
    </w:p>
    <w:p w:rsidR="00DC7844" w:rsidRDefault="00DC7844" w:rsidP="00636539">
      <w:pPr>
        <w:widowControl w:val="0"/>
        <w:suppressAutoHyphens/>
        <w:autoSpaceDE w:val="0"/>
        <w:autoSpaceDN w:val="0"/>
        <w:ind w:right="284"/>
        <w:jc w:val="center"/>
        <w:rPr>
          <w:noProof/>
        </w:rPr>
      </w:pPr>
    </w:p>
    <w:p w:rsidR="00DC7844" w:rsidRDefault="00DC7844" w:rsidP="00636539">
      <w:pPr>
        <w:widowControl w:val="0"/>
        <w:suppressAutoHyphens/>
        <w:autoSpaceDE w:val="0"/>
        <w:autoSpaceDN w:val="0"/>
        <w:ind w:right="284"/>
        <w:jc w:val="center"/>
        <w:rPr>
          <w:noProof/>
        </w:rPr>
      </w:pPr>
    </w:p>
    <w:p w:rsidR="00DC7844" w:rsidRDefault="00DC7844" w:rsidP="00636539">
      <w:pPr>
        <w:widowControl w:val="0"/>
        <w:suppressAutoHyphens/>
        <w:autoSpaceDE w:val="0"/>
        <w:autoSpaceDN w:val="0"/>
        <w:ind w:right="284"/>
        <w:jc w:val="center"/>
        <w:rPr>
          <w:noProof/>
        </w:rPr>
      </w:pPr>
    </w:p>
    <w:p w:rsidR="00DC7844" w:rsidRDefault="00DC7844" w:rsidP="00636539">
      <w:pPr>
        <w:widowControl w:val="0"/>
        <w:suppressAutoHyphens/>
        <w:autoSpaceDE w:val="0"/>
        <w:autoSpaceDN w:val="0"/>
        <w:ind w:right="284"/>
        <w:jc w:val="center"/>
        <w:rPr>
          <w:noProof/>
        </w:rPr>
      </w:pPr>
    </w:p>
    <w:p w:rsidR="00DC7844" w:rsidRDefault="00DC7844" w:rsidP="00636539">
      <w:pPr>
        <w:widowControl w:val="0"/>
        <w:suppressAutoHyphens/>
        <w:autoSpaceDE w:val="0"/>
        <w:autoSpaceDN w:val="0"/>
        <w:ind w:right="284"/>
        <w:jc w:val="center"/>
        <w:rPr>
          <w:noProof/>
        </w:rPr>
      </w:pPr>
    </w:p>
    <w:p w:rsidR="00DC7844" w:rsidRDefault="00DC7844" w:rsidP="00636539">
      <w:pPr>
        <w:widowControl w:val="0"/>
        <w:suppressAutoHyphens/>
        <w:autoSpaceDE w:val="0"/>
        <w:autoSpaceDN w:val="0"/>
        <w:ind w:right="284"/>
        <w:jc w:val="center"/>
        <w:rPr>
          <w:noProof/>
        </w:rPr>
      </w:pPr>
    </w:p>
    <w:p w:rsidR="00DC7844" w:rsidRDefault="00DC7844" w:rsidP="00636539">
      <w:pPr>
        <w:widowControl w:val="0"/>
        <w:suppressAutoHyphens/>
        <w:autoSpaceDE w:val="0"/>
        <w:autoSpaceDN w:val="0"/>
        <w:ind w:right="284"/>
        <w:jc w:val="center"/>
        <w:rPr>
          <w:noProof/>
        </w:rPr>
      </w:pPr>
    </w:p>
    <w:p w:rsidR="00DC7844" w:rsidRDefault="00DC7844" w:rsidP="00636539">
      <w:pPr>
        <w:widowControl w:val="0"/>
        <w:suppressAutoHyphens/>
        <w:autoSpaceDE w:val="0"/>
        <w:autoSpaceDN w:val="0"/>
        <w:ind w:right="284"/>
        <w:jc w:val="center"/>
        <w:rPr>
          <w:noProof/>
        </w:rPr>
      </w:pPr>
    </w:p>
    <w:p w:rsidR="00DC7844" w:rsidRDefault="00DC7844" w:rsidP="00636539">
      <w:pPr>
        <w:widowControl w:val="0"/>
        <w:suppressAutoHyphens/>
        <w:autoSpaceDE w:val="0"/>
        <w:autoSpaceDN w:val="0"/>
        <w:ind w:right="284"/>
        <w:jc w:val="center"/>
        <w:rPr>
          <w:noProof/>
        </w:rPr>
      </w:pPr>
    </w:p>
    <w:p w:rsidR="00DC7844" w:rsidRDefault="00DC7844" w:rsidP="00636539">
      <w:pPr>
        <w:widowControl w:val="0"/>
        <w:suppressAutoHyphens/>
        <w:autoSpaceDE w:val="0"/>
        <w:autoSpaceDN w:val="0"/>
        <w:ind w:right="284"/>
        <w:jc w:val="center"/>
        <w:rPr>
          <w:noProof/>
        </w:rPr>
      </w:pPr>
    </w:p>
    <w:p w:rsidR="00782DE2" w:rsidRDefault="00E340F3" w:rsidP="00636539">
      <w:pPr>
        <w:widowControl w:val="0"/>
        <w:suppressAutoHyphens/>
        <w:autoSpaceDE w:val="0"/>
        <w:autoSpaceDN w:val="0"/>
        <w:ind w:right="284"/>
        <w:jc w:val="center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94080" behindDoc="1" locked="0" layoutInCell="1" allowOverlap="1" wp14:anchorId="2F93EBF6" wp14:editId="58D0114C">
            <wp:simplePos x="0" y="0"/>
            <wp:positionH relativeFrom="column">
              <wp:posOffset>203835</wp:posOffset>
            </wp:positionH>
            <wp:positionV relativeFrom="paragraph">
              <wp:posOffset>-72390</wp:posOffset>
            </wp:positionV>
            <wp:extent cx="6604000" cy="3842385"/>
            <wp:effectExtent l="0" t="0" r="6350" b="5715"/>
            <wp:wrapThrough wrapText="bothSides">
              <wp:wrapPolygon edited="0">
                <wp:start x="0" y="0"/>
                <wp:lineTo x="0" y="21525"/>
                <wp:lineTo x="21558" y="21525"/>
                <wp:lineTo x="21558" y="0"/>
                <wp:lineTo x="0" y="0"/>
              </wp:wrapPolygon>
            </wp:wrapThrough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72" t="15211" r="19810" b="21680"/>
                    <a:stretch/>
                  </pic:blipFill>
                  <pic:spPr bwMode="auto">
                    <a:xfrm>
                      <a:off x="0" y="0"/>
                      <a:ext cx="6604000" cy="3842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3A8A" w:rsidRDefault="00DC7844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>
        <w:rPr>
          <w:noProof/>
        </w:rPr>
        <w:drawing>
          <wp:anchor distT="0" distB="0" distL="114300" distR="114300" simplePos="0" relativeHeight="251695104" behindDoc="1" locked="0" layoutInCell="1" allowOverlap="1" wp14:anchorId="4DC7AE41" wp14:editId="0074DBD8">
            <wp:simplePos x="0" y="0"/>
            <wp:positionH relativeFrom="column">
              <wp:posOffset>147320</wp:posOffset>
            </wp:positionH>
            <wp:positionV relativeFrom="paragraph">
              <wp:posOffset>-34925</wp:posOffset>
            </wp:positionV>
            <wp:extent cx="6667500" cy="4192270"/>
            <wp:effectExtent l="0" t="0" r="0" b="0"/>
            <wp:wrapThrough wrapText="bothSides">
              <wp:wrapPolygon edited="0">
                <wp:start x="0" y="0"/>
                <wp:lineTo x="0" y="21495"/>
                <wp:lineTo x="21538" y="21495"/>
                <wp:lineTo x="21538" y="0"/>
                <wp:lineTo x="0" y="0"/>
              </wp:wrapPolygon>
            </wp:wrapThrough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83" t="14369" r="19350" b="20272"/>
                    <a:stretch/>
                  </pic:blipFill>
                  <pic:spPr bwMode="auto">
                    <a:xfrm>
                      <a:off x="0" y="0"/>
                      <a:ext cx="6667500" cy="4192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E340F3" w:rsidRDefault="00E340F3" w:rsidP="00636539">
      <w:pPr>
        <w:widowControl w:val="0"/>
        <w:suppressAutoHyphens/>
        <w:autoSpaceDE w:val="0"/>
        <w:autoSpaceDN w:val="0"/>
        <w:ind w:right="284"/>
        <w:jc w:val="center"/>
        <w:rPr>
          <w:noProof/>
        </w:rPr>
      </w:pPr>
    </w:p>
    <w:p w:rsidR="00E340F3" w:rsidRDefault="00E340F3" w:rsidP="00636539">
      <w:pPr>
        <w:widowControl w:val="0"/>
        <w:suppressAutoHyphens/>
        <w:autoSpaceDE w:val="0"/>
        <w:autoSpaceDN w:val="0"/>
        <w:ind w:right="284"/>
        <w:jc w:val="center"/>
        <w:rPr>
          <w:noProof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C3A8A" w:rsidRDefault="00DC3A8A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9D64A8" w:rsidRPr="009D64A8" w:rsidRDefault="00E340F3" w:rsidP="009D64A8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>
        <w:rPr>
          <w:noProof/>
        </w:rPr>
        <w:drawing>
          <wp:anchor distT="0" distB="0" distL="114300" distR="114300" simplePos="0" relativeHeight="251696128" behindDoc="1" locked="0" layoutInCell="1" allowOverlap="1" wp14:anchorId="36C1D967" wp14:editId="45BE0D79">
            <wp:simplePos x="0" y="0"/>
            <wp:positionH relativeFrom="column">
              <wp:posOffset>213995</wp:posOffset>
            </wp:positionH>
            <wp:positionV relativeFrom="paragraph">
              <wp:posOffset>-43180</wp:posOffset>
            </wp:positionV>
            <wp:extent cx="6550025" cy="4172585"/>
            <wp:effectExtent l="0" t="0" r="3175" b="0"/>
            <wp:wrapThrough wrapText="bothSides">
              <wp:wrapPolygon edited="0">
                <wp:start x="0" y="0"/>
                <wp:lineTo x="0" y="21498"/>
                <wp:lineTo x="21548" y="21498"/>
                <wp:lineTo x="21548" y="0"/>
                <wp:lineTo x="0" y="0"/>
              </wp:wrapPolygon>
            </wp:wrapThrough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65" t="21127" r="21092" b="12113"/>
                    <a:stretch/>
                  </pic:blipFill>
                  <pic:spPr bwMode="auto">
                    <a:xfrm>
                      <a:off x="0" y="0"/>
                      <a:ext cx="6550025" cy="4172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  <w:r w:rsidR="009D64A8" w:rsidRPr="009D64A8">
        <w:rPr>
          <w:rFonts w:ascii="Arial" w:hAnsi="Arial" w:cs="Arial"/>
          <w:b/>
          <w:sz w:val="18"/>
          <w:szCs w:val="32"/>
          <w:lang w:eastAsia="en-US"/>
        </w:rPr>
        <w:t>05.2022Г. № 63</w:t>
      </w:r>
    </w:p>
    <w:p w:rsidR="009D64A8" w:rsidRPr="009D64A8" w:rsidRDefault="009D64A8" w:rsidP="009D64A8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D64A8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9D64A8" w:rsidRPr="009D64A8" w:rsidRDefault="009D64A8" w:rsidP="009D64A8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D64A8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9D64A8" w:rsidRPr="009D64A8" w:rsidRDefault="009D64A8" w:rsidP="009D64A8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D64A8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9D64A8" w:rsidRPr="009D64A8" w:rsidRDefault="009D64A8" w:rsidP="009D64A8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D64A8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9D64A8" w:rsidRPr="009D64A8" w:rsidRDefault="009D64A8" w:rsidP="009D64A8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D64A8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9D64A8" w:rsidRPr="009D64A8" w:rsidRDefault="009D64A8" w:rsidP="009D64A8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D64A8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9D64A8" w:rsidRPr="009D64A8" w:rsidRDefault="009D64A8" w:rsidP="009D64A8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9D64A8" w:rsidRDefault="009D64A8" w:rsidP="009D64A8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D64A8">
        <w:rPr>
          <w:rFonts w:ascii="Arial" w:hAnsi="Arial" w:cs="Arial"/>
          <w:b/>
          <w:sz w:val="18"/>
          <w:szCs w:val="32"/>
          <w:lang w:eastAsia="en-US"/>
        </w:rPr>
        <w:t xml:space="preserve"> О ВНЕСЕНИИ ИЗМЕНЕНИЙ В ПОСТАНОВЛЕНИЕ АДМИНИСТРАЦИИ ОТ 17.04.2020 Г. № 71 «ОБ УТВЕРЖДЕНИИ РЕЕСТРА ПЛАНИРУЕМЫХ МЕСТ (ПЛОЩАДОК) НАКОПЛЕНИЯ ТВЕРДЫХ КОММУНАЛЬНЫХ ОТХОДОВ, РАСПОЛОЖЕННЫХ НА ТЕРРИТОРИИ ГОЛОУСТНЕНСКОГО МУНИЦИПАЛЬНОГО ОБРАЗОВАНИЯ»</w:t>
      </w:r>
    </w:p>
    <w:p w:rsidR="00636539" w:rsidRPr="00E340F3" w:rsidRDefault="00636539" w:rsidP="00636539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highlight w:val="yellow"/>
          <w:lang w:eastAsia="en-US"/>
        </w:rPr>
      </w:pPr>
      <w:r w:rsidRPr="00E340F3">
        <w:rPr>
          <w:rFonts w:ascii="Arial" w:hAnsi="Arial" w:cs="Arial"/>
          <w:b/>
          <w:sz w:val="18"/>
          <w:szCs w:val="32"/>
          <w:highlight w:val="yellow"/>
          <w:lang w:eastAsia="en-US"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636539" w:rsidRPr="004C178D" w:rsidTr="00AD05E8">
        <w:trPr>
          <w:trHeight w:val="2596"/>
        </w:trPr>
        <w:tc>
          <w:tcPr>
            <w:tcW w:w="5015" w:type="dxa"/>
          </w:tcPr>
          <w:p w:rsidR="009D64A8" w:rsidRPr="009D64A8" w:rsidRDefault="009D64A8" w:rsidP="009D64A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D64A8" w:rsidRPr="009D64A8" w:rsidRDefault="009D64A8" w:rsidP="009D64A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D64A8">
              <w:rPr>
                <w:rFonts w:ascii="Arial" w:hAnsi="Arial" w:cs="Arial"/>
                <w:sz w:val="18"/>
                <w:szCs w:val="18"/>
              </w:rPr>
      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в соответствии с пунктом 4 статьи 13.4 Федерального закона от 24.06.1998 № 89-ФЗ «Об отходах производства и потребления», Правилами обустройства мест (площадок) накопления твердых коммунальных отходов и ведения их реестра, утверждённых постановлением Правительства Российской Федерации от 31.08.2018 № 1039, учитывая письма </w:t>
            </w:r>
            <w:proofErr w:type="spellStart"/>
            <w:r w:rsidRPr="009D64A8">
              <w:rPr>
                <w:rFonts w:ascii="Arial" w:hAnsi="Arial" w:cs="Arial"/>
                <w:sz w:val="18"/>
                <w:szCs w:val="18"/>
              </w:rPr>
              <w:t>Роспотребнадзора</w:t>
            </w:r>
            <w:proofErr w:type="spellEnd"/>
            <w:r w:rsidRPr="009D64A8">
              <w:rPr>
                <w:rFonts w:ascii="Arial" w:hAnsi="Arial" w:cs="Arial"/>
                <w:sz w:val="18"/>
                <w:szCs w:val="18"/>
              </w:rPr>
              <w:t xml:space="preserve"> от 24.10.2018 г. № 38-00-07/87-14720-2018</w:t>
            </w:r>
            <w:proofErr w:type="gramEnd"/>
            <w:r w:rsidRPr="009D64A8">
              <w:rPr>
                <w:rFonts w:ascii="Arial" w:hAnsi="Arial" w:cs="Arial"/>
                <w:sz w:val="18"/>
                <w:szCs w:val="18"/>
              </w:rPr>
              <w:t>, от 10.12.2018 г. № 38-00-07/87-16403-2018, от 28.04.2020 г. № 30, от 12.11.2021 г. № 60«О согласовании мест размещения контейнерных площадок», администрация Голоустненского муниципального образования</w:t>
            </w:r>
          </w:p>
          <w:p w:rsidR="009D64A8" w:rsidRPr="009D64A8" w:rsidRDefault="009D64A8" w:rsidP="009D64A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D64A8" w:rsidRPr="009D64A8" w:rsidRDefault="009D64A8" w:rsidP="009D64A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D64A8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9D64A8" w:rsidRPr="009D64A8" w:rsidRDefault="009D64A8" w:rsidP="009D64A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636539" w:rsidRPr="00E340F3" w:rsidRDefault="009D64A8" w:rsidP="009D64A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9D64A8">
              <w:rPr>
                <w:rFonts w:ascii="Arial" w:hAnsi="Arial" w:cs="Arial"/>
                <w:sz w:val="18"/>
                <w:szCs w:val="18"/>
              </w:rPr>
              <w:t>1. Внести изменения в постановление администрации от 17.04.2020 г. №</w:t>
            </w:r>
          </w:p>
        </w:tc>
        <w:tc>
          <w:tcPr>
            <w:tcW w:w="280" w:type="dxa"/>
          </w:tcPr>
          <w:p w:rsidR="00636539" w:rsidRPr="00E340F3" w:rsidRDefault="00636539" w:rsidP="00AD05E8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973" w:type="dxa"/>
          </w:tcPr>
          <w:p w:rsidR="00636539" w:rsidRPr="00E340F3" w:rsidRDefault="00636539" w:rsidP="00AD05E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  <w:p w:rsidR="009D64A8" w:rsidRPr="009D64A8" w:rsidRDefault="009D64A8" w:rsidP="009D64A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D64A8">
              <w:rPr>
                <w:rFonts w:ascii="Arial" w:hAnsi="Arial" w:cs="Arial"/>
                <w:sz w:val="18"/>
                <w:szCs w:val="18"/>
              </w:rPr>
              <w:t>71 «Об утверждении реестра планируемых мест (площадок) накопления твердых коммунальных отходов, расположенных на территории Голоустненского муниципального образования», а именно:</w:t>
            </w:r>
          </w:p>
          <w:p w:rsidR="009D64A8" w:rsidRPr="009D64A8" w:rsidRDefault="009D64A8" w:rsidP="009D64A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D64A8">
              <w:rPr>
                <w:rFonts w:ascii="Arial" w:hAnsi="Arial" w:cs="Arial"/>
                <w:sz w:val="18"/>
                <w:szCs w:val="18"/>
              </w:rPr>
              <w:t>1.1 приложение № 1к постановлению читать в новой редакции.</w:t>
            </w:r>
          </w:p>
          <w:p w:rsidR="009D64A8" w:rsidRPr="009D64A8" w:rsidRDefault="009D64A8" w:rsidP="009D64A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D64A8">
              <w:rPr>
                <w:rFonts w:ascii="Arial" w:hAnsi="Arial" w:cs="Arial"/>
                <w:sz w:val="18"/>
                <w:szCs w:val="18"/>
              </w:rPr>
              <w:t>1.2 приложение № 2 к постановлению читать в новой редакции.</w:t>
            </w:r>
          </w:p>
          <w:p w:rsidR="009D64A8" w:rsidRPr="009D64A8" w:rsidRDefault="009D64A8" w:rsidP="009D64A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D64A8">
              <w:rPr>
                <w:rFonts w:ascii="Arial" w:hAnsi="Arial" w:cs="Arial"/>
                <w:sz w:val="18"/>
                <w:szCs w:val="18"/>
              </w:rPr>
              <w:t>2. Настоящее постановление опубликовать на официальном сайте Голоустненского муниципального образования в сети интернет и в журнале «Голоустненский вестник».</w:t>
            </w:r>
          </w:p>
          <w:p w:rsidR="009D64A8" w:rsidRPr="009D64A8" w:rsidRDefault="009D64A8" w:rsidP="009D64A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D64A8">
              <w:rPr>
                <w:rFonts w:ascii="Arial" w:hAnsi="Arial" w:cs="Arial"/>
                <w:sz w:val="18"/>
                <w:szCs w:val="18"/>
              </w:rPr>
              <w:t xml:space="preserve">3. </w:t>
            </w:r>
            <w:proofErr w:type="gramStart"/>
            <w:r w:rsidRPr="009D64A8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9D64A8">
              <w:rPr>
                <w:rFonts w:ascii="Arial" w:hAnsi="Arial" w:cs="Arial"/>
                <w:sz w:val="18"/>
                <w:szCs w:val="18"/>
              </w:rPr>
              <w:t xml:space="preserve"> исполнением настоящего постановления оставляю за собой.</w:t>
            </w:r>
          </w:p>
          <w:p w:rsidR="009D64A8" w:rsidRPr="009D64A8" w:rsidRDefault="009D64A8" w:rsidP="009D64A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D64A8" w:rsidRPr="009D64A8" w:rsidRDefault="009D64A8" w:rsidP="009D64A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D64A8" w:rsidRPr="009D64A8" w:rsidRDefault="009D64A8" w:rsidP="009D64A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D64A8">
              <w:rPr>
                <w:rFonts w:ascii="Arial" w:hAnsi="Arial" w:cs="Arial"/>
                <w:sz w:val="18"/>
                <w:szCs w:val="18"/>
              </w:rPr>
              <w:t>И.о</w:t>
            </w:r>
            <w:proofErr w:type="spellEnd"/>
            <w:r w:rsidRPr="009D64A8">
              <w:rPr>
                <w:rFonts w:ascii="Arial" w:hAnsi="Arial" w:cs="Arial"/>
                <w:sz w:val="18"/>
                <w:szCs w:val="18"/>
              </w:rPr>
              <w:t>. Главы Голоустненского</w:t>
            </w:r>
          </w:p>
          <w:p w:rsidR="009D64A8" w:rsidRPr="009D64A8" w:rsidRDefault="009D64A8" w:rsidP="009D64A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D64A8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9D64A8" w:rsidRPr="00B85575" w:rsidRDefault="009D64A8" w:rsidP="009D64A8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D64A8">
              <w:rPr>
                <w:rFonts w:ascii="Arial" w:hAnsi="Arial" w:cs="Arial"/>
                <w:sz w:val="18"/>
                <w:szCs w:val="18"/>
              </w:rPr>
              <w:t>З.Д. Салманова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:rsidR="00636539" w:rsidRPr="00B85575" w:rsidRDefault="00636539" w:rsidP="00636539">
            <w:pPr>
              <w:shd w:val="clear" w:color="auto" w:fill="FFFFFF"/>
              <w:tabs>
                <w:tab w:val="center" w:pos="2378"/>
              </w:tabs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636539" w:rsidRDefault="00636539" w:rsidP="00636539">
      <w:pPr>
        <w:ind w:right="-143"/>
        <w:jc w:val="right"/>
        <w:rPr>
          <w:rFonts w:ascii="Courier New" w:hAnsi="Courier New" w:cs="Courier New"/>
          <w:sz w:val="18"/>
          <w:szCs w:val="18"/>
        </w:rPr>
      </w:pPr>
    </w:p>
    <w:p w:rsidR="00636539" w:rsidRDefault="00636539" w:rsidP="00636539">
      <w:pPr>
        <w:ind w:right="-143"/>
        <w:jc w:val="right"/>
        <w:rPr>
          <w:rFonts w:ascii="Courier New" w:hAnsi="Courier New" w:cs="Courier New"/>
          <w:sz w:val="18"/>
          <w:szCs w:val="18"/>
        </w:rPr>
      </w:pPr>
    </w:p>
    <w:p w:rsidR="009D64A8" w:rsidRDefault="009D64A8" w:rsidP="00636539">
      <w:pPr>
        <w:ind w:right="-143"/>
        <w:jc w:val="right"/>
        <w:rPr>
          <w:rFonts w:ascii="Courier New" w:hAnsi="Courier New" w:cs="Courier New"/>
          <w:sz w:val="18"/>
          <w:szCs w:val="18"/>
        </w:rPr>
      </w:pPr>
    </w:p>
    <w:p w:rsidR="009D64A8" w:rsidRPr="009D64A8" w:rsidRDefault="009D64A8" w:rsidP="009D64A8">
      <w:pPr>
        <w:ind w:left="-142" w:firstLine="568"/>
        <w:jc w:val="right"/>
        <w:rPr>
          <w:rFonts w:ascii="Courier New" w:hAnsi="Courier New" w:cs="Courier New"/>
          <w:sz w:val="18"/>
          <w:szCs w:val="18"/>
        </w:rPr>
      </w:pPr>
      <w:r w:rsidRPr="009D64A8">
        <w:rPr>
          <w:rFonts w:ascii="Courier New" w:hAnsi="Courier New" w:cs="Courier New"/>
          <w:sz w:val="18"/>
          <w:szCs w:val="18"/>
        </w:rPr>
        <w:t>Приложение № 1</w:t>
      </w:r>
    </w:p>
    <w:p w:rsidR="009D64A8" w:rsidRPr="009D64A8" w:rsidRDefault="009D64A8" w:rsidP="009D64A8">
      <w:pPr>
        <w:jc w:val="right"/>
        <w:rPr>
          <w:rFonts w:ascii="Courier New" w:hAnsi="Courier New" w:cs="Courier New"/>
          <w:sz w:val="18"/>
          <w:szCs w:val="18"/>
        </w:rPr>
      </w:pPr>
      <w:r w:rsidRPr="009D64A8">
        <w:rPr>
          <w:rFonts w:ascii="Courier New" w:hAnsi="Courier New" w:cs="Courier New"/>
          <w:sz w:val="18"/>
          <w:szCs w:val="18"/>
        </w:rPr>
        <w:t>к постановлению администрации</w:t>
      </w:r>
    </w:p>
    <w:p w:rsidR="009D64A8" w:rsidRPr="009D64A8" w:rsidRDefault="009D64A8" w:rsidP="009D64A8">
      <w:pPr>
        <w:jc w:val="right"/>
        <w:rPr>
          <w:rFonts w:ascii="Courier New" w:hAnsi="Courier New" w:cs="Courier New"/>
          <w:sz w:val="18"/>
          <w:szCs w:val="18"/>
        </w:rPr>
      </w:pPr>
      <w:r w:rsidRPr="009D64A8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9D64A8" w:rsidRPr="009D64A8" w:rsidRDefault="009D64A8" w:rsidP="009D64A8">
      <w:pPr>
        <w:jc w:val="right"/>
        <w:rPr>
          <w:rFonts w:ascii="Courier New" w:hAnsi="Courier New" w:cs="Courier New"/>
          <w:sz w:val="18"/>
          <w:szCs w:val="18"/>
        </w:rPr>
      </w:pPr>
      <w:r w:rsidRPr="009D64A8">
        <w:rPr>
          <w:rFonts w:ascii="Courier New" w:hAnsi="Courier New" w:cs="Courier New"/>
          <w:sz w:val="18"/>
          <w:szCs w:val="18"/>
        </w:rPr>
        <w:t>от 27.05.2022г. № 63</w:t>
      </w:r>
    </w:p>
    <w:p w:rsidR="009D64A8" w:rsidRPr="009D64A8" w:rsidRDefault="009D64A8" w:rsidP="009D64A8">
      <w:pPr>
        <w:spacing w:line="276" w:lineRule="auto"/>
        <w:jc w:val="right"/>
        <w:rPr>
          <w:rFonts w:ascii="Courier New" w:hAnsi="Courier New" w:cs="Courier New"/>
          <w:sz w:val="18"/>
          <w:szCs w:val="18"/>
          <w:lang w:eastAsia="ar-SA"/>
        </w:rPr>
      </w:pPr>
    </w:p>
    <w:p w:rsidR="009D64A8" w:rsidRDefault="009D64A8" w:rsidP="009D64A8">
      <w:pPr>
        <w:ind w:left="-142"/>
        <w:jc w:val="center"/>
        <w:rPr>
          <w:rFonts w:ascii="Courier New" w:hAnsi="Courier New" w:cs="Courier New"/>
          <w:sz w:val="18"/>
          <w:szCs w:val="18"/>
        </w:rPr>
      </w:pPr>
      <w:r w:rsidRPr="009D64A8">
        <w:rPr>
          <w:rFonts w:ascii="Courier New" w:hAnsi="Courier New" w:cs="Courier New"/>
          <w:sz w:val="18"/>
          <w:szCs w:val="18"/>
        </w:rPr>
        <w:t xml:space="preserve">РЕЕСТР ПЛАНИРУЕМЫХ МЕСТ (ПЛОЩАДОК) НАКОПЛЕНИЯ ТКО </w:t>
      </w:r>
      <w:proofErr w:type="gramStart"/>
      <w:r w:rsidRPr="009D64A8">
        <w:rPr>
          <w:rFonts w:ascii="Courier New" w:hAnsi="Courier New" w:cs="Courier New"/>
          <w:sz w:val="18"/>
          <w:szCs w:val="18"/>
        </w:rPr>
        <w:t>НА</w:t>
      </w:r>
      <w:proofErr w:type="gramEnd"/>
      <w:r w:rsidRPr="009D64A8">
        <w:rPr>
          <w:rFonts w:ascii="Courier New" w:hAnsi="Courier New" w:cs="Courier New"/>
          <w:sz w:val="18"/>
          <w:szCs w:val="18"/>
        </w:rPr>
        <w:t xml:space="preserve"> </w:t>
      </w:r>
    </w:p>
    <w:p w:rsidR="009D64A8" w:rsidRPr="009D64A8" w:rsidRDefault="009D64A8" w:rsidP="009D64A8">
      <w:pPr>
        <w:ind w:left="-142"/>
        <w:jc w:val="center"/>
        <w:rPr>
          <w:rFonts w:ascii="Courier New" w:hAnsi="Courier New" w:cs="Courier New"/>
          <w:sz w:val="18"/>
          <w:szCs w:val="18"/>
        </w:rPr>
      </w:pPr>
      <w:r w:rsidRPr="009D64A8">
        <w:rPr>
          <w:rFonts w:ascii="Courier New" w:hAnsi="Courier New" w:cs="Courier New"/>
          <w:sz w:val="18"/>
          <w:szCs w:val="18"/>
        </w:rPr>
        <w:t>ТЕРРИТОРИИ ГОЛОУСТНЕНСКОГО МУНИЦИПАЛЬНОГО ОБРАЗОВАНИЯ</w:t>
      </w:r>
    </w:p>
    <w:p w:rsidR="009D64A8" w:rsidRPr="009D64A8" w:rsidRDefault="009D64A8" w:rsidP="009D64A8">
      <w:pPr>
        <w:jc w:val="center"/>
        <w:rPr>
          <w:rFonts w:ascii="Courier New" w:hAnsi="Courier New" w:cs="Courier New"/>
          <w:sz w:val="18"/>
          <w:szCs w:val="18"/>
        </w:rPr>
      </w:pPr>
    </w:p>
    <w:tbl>
      <w:tblPr>
        <w:tblStyle w:val="381"/>
        <w:tblW w:w="10632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851"/>
        <w:gridCol w:w="3119"/>
        <w:gridCol w:w="2268"/>
        <w:gridCol w:w="2409"/>
        <w:gridCol w:w="1985"/>
      </w:tblGrid>
      <w:tr w:rsidR="009D64A8" w:rsidRPr="009D64A8" w:rsidTr="009D64A8">
        <w:tc>
          <w:tcPr>
            <w:tcW w:w="851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№ </w:t>
            </w:r>
            <w:proofErr w:type="gramStart"/>
            <w:r w:rsidRPr="009D64A8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gramEnd"/>
            <w:r w:rsidRPr="009D64A8">
              <w:rPr>
                <w:rFonts w:ascii="Courier New" w:hAnsi="Courier New" w:cs="Courier New"/>
                <w:sz w:val="18"/>
                <w:szCs w:val="18"/>
              </w:rPr>
              <w:t>/п</w:t>
            </w:r>
          </w:p>
        </w:tc>
        <w:tc>
          <w:tcPr>
            <w:tcW w:w="3119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Данные о нахождении планируемых мест (площадок) накопления ТКО</w:t>
            </w:r>
          </w:p>
        </w:tc>
        <w:tc>
          <w:tcPr>
            <w:tcW w:w="2268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Данные о технических характеристиках планируемых мест (площадок) накопления ТКО</w:t>
            </w:r>
          </w:p>
        </w:tc>
        <w:tc>
          <w:tcPr>
            <w:tcW w:w="2409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Данные о собственниках планируемых мест (площадок) накопления ТКО</w:t>
            </w:r>
          </w:p>
        </w:tc>
        <w:tc>
          <w:tcPr>
            <w:tcW w:w="1985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Данные об источниках образования ТКО</w:t>
            </w:r>
          </w:p>
        </w:tc>
      </w:tr>
      <w:tr w:rsidR="009D64A8" w:rsidRPr="009D64A8" w:rsidTr="009D64A8">
        <w:tc>
          <w:tcPr>
            <w:tcW w:w="851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409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985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</w:tr>
      <w:tr w:rsidR="009D64A8" w:rsidRPr="009D64A8" w:rsidTr="009D64A8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Иркутская область, Иркутский район, с. Малое Голоустное, недалеко от земельного участка по улице Горького, д.15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Покрытие – бетон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Площадь – 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13,0 </w:t>
            </w:r>
            <w:proofErr w:type="spellStart"/>
            <w:r w:rsidRPr="009D64A8">
              <w:rPr>
                <w:rFonts w:ascii="Courier New" w:hAnsi="Courier New" w:cs="Courier New"/>
                <w:sz w:val="18"/>
                <w:szCs w:val="18"/>
              </w:rPr>
              <w:t>кв.м</w:t>
            </w:r>
            <w:proofErr w:type="spellEnd"/>
            <w:r w:rsidRPr="009D64A8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количество контейнеров: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установлено - 0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запланировано – 5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объем одного контейнера  - 0,75 </w:t>
            </w:r>
            <w:proofErr w:type="spellStart"/>
            <w:r w:rsidRPr="009D64A8">
              <w:rPr>
                <w:rFonts w:ascii="Courier New" w:hAnsi="Courier New" w:cs="Courier New"/>
                <w:sz w:val="18"/>
                <w:szCs w:val="18"/>
              </w:rPr>
              <w:t>куб</w:t>
            </w:r>
            <w:proofErr w:type="gramStart"/>
            <w:r w:rsidRPr="009D64A8">
              <w:rPr>
                <w:rFonts w:ascii="Courier New" w:hAnsi="Courier New" w:cs="Courier New"/>
                <w:sz w:val="18"/>
                <w:szCs w:val="18"/>
              </w:rPr>
              <w:t>.м</w:t>
            </w:r>
            <w:proofErr w:type="spellEnd"/>
            <w:proofErr w:type="gramEnd"/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материал, из которого изготовлен контейнер – металл</w:t>
            </w:r>
          </w:p>
        </w:tc>
        <w:tc>
          <w:tcPr>
            <w:tcW w:w="2409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Государственная собственность не разграничена</w:t>
            </w:r>
          </w:p>
        </w:tc>
        <w:tc>
          <w:tcPr>
            <w:tcW w:w="1985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Жители с. Малое Голоустное</w:t>
            </w:r>
          </w:p>
        </w:tc>
      </w:tr>
      <w:tr w:rsidR="009D64A8" w:rsidRPr="009D64A8" w:rsidTr="009D64A8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3119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Иркутская область, Иркутский район, п. </w:t>
            </w:r>
            <w:proofErr w:type="gramStart"/>
            <w:r w:rsidRPr="009D64A8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 Голоустное, через дорогу от земельного участка по ул. Свердлова, 2Б</w:t>
            </w:r>
          </w:p>
        </w:tc>
        <w:tc>
          <w:tcPr>
            <w:tcW w:w="2268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Покрытие-бетон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Площадь-15,0 кв. м.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количество контейнеров: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установлено - 0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запланировано – 5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объем одного контейнера  - 1,1 </w:t>
            </w:r>
            <w:proofErr w:type="spellStart"/>
            <w:r w:rsidRPr="009D64A8">
              <w:rPr>
                <w:rFonts w:ascii="Courier New" w:hAnsi="Courier New" w:cs="Courier New"/>
                <w:sz w:val="18"/>
                <w:szCs w:val="18"/>
              </w:rPr>
              <w:t>куб.м</w:t>
            </w:r>
            <w:proofErr w:type="spellEnd"/>
            <w:r w:rsidRPr="009D64A8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материал, из которого изготовлен контейнер – металл</w:t>
            </w:r>
          </w:p>
        </w:tc>
        <w:tc>
          <w:tcPr>
            <w:tcW w:w="2409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Государственная собственность не разграничена</w:t>
            </w:r>
          </w:p>
        </w:tc>
        <w:tc>
          <w:tcPr>
            <w:tcW w:w="1985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Жители п. </w:t>
            </w:r>
            <w:proofErr w:type="gramStart"/>
            <w:r w:rsidRPr="009D64A8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 Голоустное</w:t>
            </w:r>
          </w:p>
        </w:tc>
      </w:tr>
      <w:tr w:rsidR="009D64A8" w:rsidRPr="009D64A8" w:rsidTr="009D64A8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3119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Иркутская область, Иркутский район, п. </w:t>
            </w:r>
            <w:proofErr w:type="gramStart"/>
            <w:r w:rsidRPr="009D64A8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 Голоустное, около земельного участка по ул. Свердлова, 27-Б</w:t>
            </w:r>
          </w:p>
        </w:tc>
        <w:tc>
          <w:tcPr>
            <w:tcW w:w="2268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Покрытие-бетон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Площадь-15,0 кв. м.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количество контейнеров: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установлено - 0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запланировано – 5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объем одного контейнера  - 1,1 </w:t>
            </w:r>
            <w:proofErr w:type="spellStart"/>
            <w:r w:rsidRPr="009D64A8">
              <w:rPr>
                <w:rFonts w:ascii="Courier New" w:hAnsi="Courier New" w:cs="Courier New"/>
                <w:sz w:val="18"/>
                <w:szCs w:val="18"/>
              </w:rPr>
              <w:t>куб.м</w:t>
            </w:r>
            <w:proofErr w:type="spellEnd"/>
            <w:r w:rsidRPr="009D64A8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материал, из которого изготовлен контейнер – металл</w:t>
            </w:r>
          </w:p>
        </w:tc>
        <w:tc>
          <w:tcPr>
            <w:tcW w:w="2409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Государственная собственность не разграничена</w:t>
            </w:r>
          </w:p>
        </w:tc>
        <w:tc>
          <w:tcPr>
            <w:tcW w:w="1985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Жители п. </w:t>
            </w:r>
            <w:proofErr w:type="gramStart"/>
            <w:r w:rsidRPr="009D64A8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 Голоустное</w:t>
            </w:r>
          </w:p>
        </w:tc>
      </w:tr>
      <w:tr w:rsidR="009D64A8" w:rsidRPr="009D64A8" w:rsidTr="009D64A8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3119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Иркутская область, Иркутский район, п. </w:t>
            </w:r>
            <w:proofErr w:type="gramStart"/>
            <w:r w:rsidRPr="009D64A8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 Голоустное, около земельного участка по ул. Кирова, 1-1</w:t>
            </w:r>
          </w:p>
        </w:tc>
        <w:tc>
          <w:tcPr>
            <w:tcW w:w="2268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Покрытие-бетон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Площадь-15,0 кв. м.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количество </w:t>
            </w:r>
            <w:r w:rsidRPr="009D64A8">
              <w:rPr>
                <w:rFonts w:ascii="Courier New" w:hAnsi="Courier New" w:cs="Courier New"/>
                <w:sz w:val="18"/>
                <w:szCs w:val="18"/>
              </w:rPr>
              <w:lastRenderedPageBreak/>
              <w:t>контейнеров: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установлено - 0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запланировано – 5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объем одного контейнера  - 1,1 </w:t>
            </w:r>
            <w:proofErr w:type="spellStart"/>
            <w:r w:rsidRPr="009D64A8">
              <w:rPr>
                <w:rFonts w:ascii="Courier New" w:hAnsi="Courier New" w:cs="Courier New"/>
                <w:sz w:val="18"/>
                <w:szCs w:val="18"/>
              </w:rPr>
              <w:t>куб.м</w:t>
            </w:r>
            <w:proofErr w:type="spellEnd"/>
            <w:r w:rsidRPr="009D64A8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материал, из которого изготовлен контейнер – металл</w:t>
            </w:r>
          </w:p>
        </w:tc>
        <w:tc>
          <w:tcPr>
            <w:tcW w:w="2409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lastRenderedPageBreak/>
              <w:t>Государственная собственность не разграничена</w:t>
            </w:r>
          </w:p>
        </w:tc>
        <w:tc>
          <w:tcPr>
            <w:tcW w:w="1985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Жители п. </w:t>
            </w:r>
            <w:proofErr w:type="gramStart"/>
            <w:r w:rsidRPr="009D64A8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 Голоустное</w:t>
            </w:r>
          </w:p>
        </w:tc>
      </w:tr>
      <w:tr w:rsidR="009D64A8" w:rsidRPr="009D64A8" w:rsidTr="009D64A8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lastRenderedPageBreak/>
              <w:t>5</w:t>
            </w:r>
          </w:p>
        </w:tc>
        <w:tc>
          <w:tcPr>
            <w:tcW w:w="3119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Иркутская область, Иркутский район, п. </w:t>
            </w:r>
            <w:proofErr w:type="gramStart"/>
            <w:r w:rsidRPr="009D64A8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 Голоустное, около земельного участка по ул. Кирова, 15-2</w:t>
            </w:r>
          </w:p>
        </w:tc>
        <w:tc>
          <w:tcPr>
            <w:tcW w:w="2268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Покрытие-бетон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Площадь-15,0 кв. м.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количество контейнеров: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установлено - 0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запланировано – 5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объем одного контейнера  - 1,1 </w:t>
            </w:r>
            <w:proofErr w:type="spellStart"/>
            <w:r w:rsidRPr="009D64A8">
              <w:rPr>
                <w:rFonts w:ascii="Courier New" w:hAnsi="Courier New" w:cs="Courier New"/>
                <w:sz w:val="18"/>
                <w:szCs w:val="18"/>
              </w:rPr>
              <w:t>куб.м</w:t>
            </w:r>
            <w:proofErr w:type="spellEnd"/>
            <w:r w:rsidRPr="009D64A8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материал, из которого изготовлен контейнер – металл</w:t>
            </w:r>
          </w:p>
        </w:tc>
        <w:tc>
          <w:tcPr>
            <w:tcW w:w="2409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Государственная собственность не разграничена</w:t>
            </w:r>
          </w:p>
        </w:tc>
        <w:tc>
          <w:tcPr>
            <w:tcW w:w="1985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Жители п. </w:t>
            </w:r>
            <w:proofErr w:type="gramStart"/>
            <w:r w:rsidRPr="009D64A8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 Голоустное</w:t>
            </w:r>
          </w:p>
        </w:tc>
      </w:tr>
      <w:tr w:rsidR="009D64A8" w:rsidRPr="009D64A8" w:rsidTr="009D64A8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3119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Иркутская область, Иркутский район, п. </w:t>
            </w:r>
            <w:proofErr w:type="gramStart"/>
            <w:r w:rsidRPr="009D64A8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 Голоустное, около земельного участка по ул. Байкальская, 1-В</w:t>
            </w:r>
          </w:p>
        </w:tc>
        <w:tc>
          <w:tcPr>
            <w:tcW w:w="2268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Покрытие-бетон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Площадь-15,0 кв. м.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количество контейнеров: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установлено - 0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запланировано – 5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объем одного контейнера  - 1,1 </w:t>
            </w:r>
            <w:proofErr w:type="spellStart"/>
            <w:r w:rsidRPr="009D64A8">
              <w:rPr>
                <w:rFonts w:ascii="Courier New" w:hAnsi="Courier New" w:cs="Courier New"/>
                <w:sz w:val="18"/>
                <w:szCs w:val="18"/>
              </w:rPr>
              <w:t>куб.м</w:t>
            </w:r>
            <w:proofErr w:type="spellEnd"/>
            <w:r w:rsidRPr="009D64A8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материал, из которого изготовлен контейнер – металл</w:t>
            </w:r>
          </w:p>
        </w:tc>
        <w:tc>
          <w:tcPr>
            <w:tcW w:w="2409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Государственная собственность не разграничена</w:t>
            </w:r>
          </w:p>
        </w:tc>
        <w:tc>
          <w:tcPr>
            <w:tcW w:w="1985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Жители п. </w:t>
            </w:r>
            <w:proofErr w:type="gramStart"/>
            <w:r w:rsidRPr="009D64A8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 Голоустное</w:t>
            </w:r>
          </w:p>
        </w:tc>
      </w:tr>
      <w:tr w:rsidR="009D64A8" w:rsidRPr="009D64A8" w:rsidTr="009D64A8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3119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Иркутская область, Иркутский район, п. </w:t>
            </w:r>
            <w:proofErr w:type="gramStart"/>
            <w:r w:rsidRPr="009D64A8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 Голоустное, около земельного участка по ул. Байкальская,43Б</w:t>
            </w:r>
          </w:p>
        </w:tc>
        <w:tc>
          <w:tcPr>
            <w:tcW w:w="2268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Покрытие-бетон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Площадь-15,0 кв. м.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количество контейнеров: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установлено - 0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запланировано – 5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объем одного контейнера  - 1,1 </w:t>
            </w:r>
            <w:proofErr w:type="spellStart"/>
            <w:r w:rsidRPr="009D64A8">
              <w:rPr>
                <w:rFonts w:ascii="Courier New" w:hAnsi="Courier New" w:cs="Courier New"/>
                <w:sz w:val="18"/>
                <w:szCs w:val="18"/>
              </w:rPr>
              <w:t>куб.м</w:t>
            </w:r>
            <w:proofErr w:type="spellEnd"/>
            <w:r w:rsidRPr="009D64A8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материал, из которого изготовлен контейнер – металл</w:t>
            </w:r>
          </w:p>
        </w:tc>
        <w:tc>
          <w:tcPr>
            <w:tcW w:w="2409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Государственная собственность не разграничена</w:t>
            </w:r>
          </w:p>
        </w:tc>
        <w:tc>
          <w:tcPr>
            <w:tcW w:w="1985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Жители п. </w:t>
            </w:r>
            <w:proofErr w:type="gramStart"/>
            <w:r w:rsidRPr="009D64A8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 Голоустное</w:t>
            </w:r>
          </w:p>
        </w:tc>
      </w:tr>
      <w:tr w:rsidR="009D64A8" w:rsidRPr="009D64A8" w:rsidTr="009D64A8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3119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Иркутская область, Иркутский район, п. </w:t>
            </w:r>
            <w:proofErr w:type="gramStart"/>
            <w:r w:rsidRPr="009D64A8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 Голоустное, около земельного участка по ул. Новая, 16Б</w:t>
            </w:r>
          </w:p>
        </w:tc>
        <w:tc>
          <w:tcPr>
            <w:tcW w:w="2268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Покрытие-бетон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Площадь-15,0 кв. м.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количество контейнеров: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установлено - 0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запланировано – 5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объем одного контейнера  - 1,1 </w:t>
            </w:r>
            <w:proofErr w:type="spellStart"/>
            <w:r w:rsidRPr="009D64A8">
              <w:rPr>
                <w:rFonts w:ascii="Courier New" w:hAnsi="Courier New" w:cs="Courier New"/>
                <w:sz w:val="18"/>
                <w:szCs w:val="18"/>
              </w:rPr>
              <w:t>куб.м</w:t>
            </w:r>
            <w:proofErr w:type="spellEnd"/>
            <w:r w:rsidRPr="009D64A8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lastRenderedPageBreak/>
              <w:t>материал, из которого изготовлен контейнер – металл</w:t>
            </w:r>
          </w:p>
        </w:tc>
        <w:tc>
          <w:tcPr>
            <w:tcW w:w="2409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lastRenderedPageBreak/>
              <w:t>Государственная собственность не разграничена</w:t>
            </w:r>
          </w:p>
        </w:tc>
        <w:tc>
          <w:tcPr>
            <w:tcW w:w="1985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Жители п. </w:t>
            </w:r>
            <w:proofErr w:type="gramStart"/>
            <w:r w:rsidRPr="009D64A8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 Голоустное</w:t>
            </w:r>
          </w:p>
        </w:tc>
      </w:tr>
      <w:tr w:rsidR="009D64A8" w:rsidRPr="009D64A8" w:rsidTr="009D64A8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lastRenderedPageBreak/>
              <w:t>9</w:t>
            </w:r>
          </w:p>
        </w:tc>
        <w:tc>
          <w:tcPr>
            <w:tcW w:w="3119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Иркутская область, Иркутский район, п. </w:t>
            </w:r>
            <w:proofErr w:type="gramStart"/>
            <w:r w:rsidRPr="009D64A8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 Голоустное, около земельного участка по ул. Байкальская, 73</w:t>
            </w:r>
          </w:p>
        </w:tc>
        <w:tc>
          <w:tcPr>
            <w:tcW w:w="2268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Покрытие-бетон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Площадь-15,0 кв. м.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количество контейнеров: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установлено - 0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запланировано – 5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объем одного контейнера  - 1,1 </w:t>
            </w:r>
            <w:proofErr w:type="spellStart"/>
            <w:r w:rsidRPr="009D64A8">
              <w:rPr>
                <w:rFonts w:ascii="Courier New" w:hAnsi="Courier New" w:cs="Courier New"/>
                <w:sz w:val="18"/>
                <w:szCs w:val="18"/>
              </w:rPr>
              <w:t>куб.м</w:t>
            </w:r>
            <w:proofErr w:type="spellEnd"/>
            <w:r w:rsidRPr="009D64A8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материал, из которого изготовлен контейнер – металл</w:t>
            </w:r>
          </w:p>
        </w:tc>
        <w:tc>
          <w:tcPr>
            <w:tcW w:w="2409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Государственная собственность не разграничена</w:t>
            </w:r>
          </w:p>
        </w:tc>
        <w:tc>
          <w:tcPr>
            <w:tcW w:w="1985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Жители п. </w:t>
            </w:r>
            <w:proofErr w:type="gramStart"/>
            <w:r w:rsidRPr="009D64A8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 Голоустное</w:t>
            </w:r>
          </w:p>
        </w:tc>
      </w:tr>
      <w:tr w:rsidR="009D64A8" w:rsidRPr="009D64A8" w:rsidTr="009D64A8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  <w:tc>
          <w:tcPr>
            <w:tcW w:w="3119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Иркутская область, Иркутский район, п. </w:t>
            </w:r>
            <w:proofErr w:type="gramStart"/>
            <w:r w:rsidRPr="009D64A8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 Голоустное, около земельного участка по ул. Береговая, 1Б/1</w:t>
            </w:r>
          </w:p>
        </w:tc>
        <w:tc>
          <w:tcPr>
            <w:tcW w:w="2268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Покрытие-бетон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Площадь-15,0 кв. м.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количество контейнеров: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установлено - 0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запланировано – 5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объем одного контейнера  - 1,1 </w:t>
            </w:r>
            <w:proofErr w:type="spellStart"/>
            <w:r w:rsidRPr="009D64A8">
              <w:rPr>
                <w:rFonts w:ascii="Courier New" w:hAnsi="Courier New" w:cs="Courier New"/>
                <w:sz w:val="18"/>
                <w:szCs w:val="18"/>
              </w:rPr>
              <w:t>куб.м</w:t>
            </w:r>
            <w:proofErr w:type="spellEnd"/>
            <w:r w:rsidRPr="009D64A8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материал, из которого изготовлен контейнер – металл</w:t>
            </w:r>
          </w:p>
        </w:tc>
        <w:tc>
          <w:tcPr>
            <w:tcW w:w="2409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Государственная собственность не разграничена</w:t>
            </w:r>
          </w:p>
        </w:tc>
        <w:tc>
          <w:tcPr>
            <w:tcW w:w="1985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Жители п. </w:t>
            </w:r>
            <w:proofErr w:type="gramStart"/>
            <w:r w:rsidRPr="009D64A8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 Голоустное</w:t>
            </w:r>
          </w:p>
        </w:tc>
      </w:tr>
      <w:tr w:rsidR="009D64A8" w:rsidRPr="009D64A8" w:rsidTr="009D64A8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11</w:t>
            </w:r>
          </w:p>
        </w:tc>
        <w:tc>
          <w:tcPr>
            <w:tcW w:w="3119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Иркутская область, Иркутский район, п. </w:t>
            </w:r>
            <w:proofErr w:type="gramStart"/>
            <w:r w:rsidRPr="009D64A8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 Голоустное, около земельного участка по ул. Кирова, 118-В</w:t>
            </w:r>
          </w:p>
        </w:tc>
        <w:tc>
          <w:tcPr>
            <w:tcW w:w="2268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Покрытие-бетон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Площадь-15,0 кв. м.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количество контейнеров: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установлено - 0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запланировано – 5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объем одного контейнера  - 1,1 </w:t>
            </w:r>
            <w:proofErr w:type="spellStart"/>
            <w:r w:rsidRPr="009D64A8">
              <w:rPr>
                <w:rFonts w:ascii="Courier New" w:hAnsi="Courier New" w:cs="Courier New"/>
                <w:sz w:val="18"/>
                <w:szCs w:val="18"/>
              </w:rPr>
              <w:t>куб.м</w:t>
            </w:r>
            <w:proofErr w:type="spellEnd"/>
            <w:r w:rsidRPr="009D64A8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материал, из которого изготовлен контейнер – металл</w:t>
            </w:r>
          </w:p>
        </w:tc>
        <w:tc>
          <w:tcPr>
            <w:tcW w:w="2409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Государственная собственность не разграничена</w:t>
            </w:r>
          </w:p>
        </w:tc>
        <w:tc>
          <w:tcPr>
            <w:tcW w:w="1985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Жители п. </w:t>
            </w:r>
            <w:proofErr w:type="gramStart"/>
            <w:r w:rsidRPr="009D64A8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 Голоустное</w:t>
            </w:r>
          </w:p>
        </w:tc>
      </w:tr>
      <w:tr w:rsidR="009D64A8" w:rsidRPr="009D64A8" w:rsidTr="009D64A8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12</w:t>
            </w:r>
          </w:p>
        </w:tc>
        <w:tc>
          <w:tcPr>
            <w:tcW w:w="3119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Иркутская область, Иркутский район, п. </w:t>
            </w:r>
            <w:proofErr w:type="gramStart"/>
            <w:r w:rsidRPr="009D64A8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 Голоустное, недалеко от земельного участка по ул. </w:t>
            </w:r>
            <w:proofErr w:type="spellStart"/>
            <w:r w:rsidRPr="009D64A8">
              <w:rPr>
                <w:rFonts w:ascii="Courier New" w:hAnsi="Courier New" w:cs="Courier New"/>
                <w:sz w:val="18"/>
                <w:szCs w:val="18"/>
              </w:rPr>
              <w:t>Галазия</w:t>
            </w:r>
            <w:proofErr w:type="spellEnd"/>
            <w:r w:rsidRPr="009D64A8">
              <w:rPr>
                <w:rFonts w:ascii="Courier New" w:hAnsi="Courier New" w:cs="Courier New"/>
                <w:sz w:val="18"/>
                <w:szCs w:val="18"/>
              </w:rPr>
              <w:t>, 2</w:t>
            </w:r>
          </w:p>
        </w:tc>
        <w:tc>
          <w:tcPr>
            <w:tcW w:w="2268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Покрытие-бетон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Площадь-15,0 кв. м.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количество контейнеров: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установлено - 0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запланировано – 5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объем одного контейнера  - 1,1 </w:t>
            </w:r>
            <w:proofErr w:type="spellStart"/>
            <w:r w:rsidRPr="009D64A8">
              <w:rPr>
                <w:rFonts w:ascii="Courier New" w:hAnsi="Courier New" w:cs="Courier New"/>
                <w:sz w:val="18"/>
                <w:szCs w:val="18"/>
              </w:rPr>
              <w:t>куб.м</w:t>
            </w:r>
            <w:proofErr w:type="spellEnd"/>
            <w:r w:rsidRPr="009D64A8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материал, из которого изготовлен контейнер – металл</w:t>
            </w:r>
          </w:p>
        </w:tc>
        <w:tc>
          <w:tcPr>
            <w:tcW w:w="2409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>Государственная собственность не разграничена</w:t>
            </w:r>
          </w:p>
        </w:tc>
        <w:tc>
          <w:tcPr>
            <w:tcW w:w="1985" w:type="dxa"/>
          </w:tcPr>
          <w:p w:rsidR="009D64A8" w:rsidRPr="009D64A8" w:rsidRDefault="009D64A8" w:rsidP="009D64A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Жители п. </w:t>
            </w:r>
            <w:proofErr w:type="gramStart"/>
            <w:r w:rsidRPr="009D64A8">
              <w:rPr>
                <w:rFonts w:ascii="Courier New" w:hAnsi="Courier New" w:cs="Courier New"/>
                <w:sz w:val="18"/>
                <w:szCs w:val="18"/>
              </w:rPr>
              <w:t>Большое</w:t>
            </w:r>
            <w:proofErr w:type="gramEnd"/>
            <w:r w:rsidRPr="009D64A8">
              <w:rPr>
                <w:rFonts w:ascii="Courier New" w:hAnsi="Courier New" w:cs="Courier New"/>
                <w:sz w:val="18"/>
                <w:szCs w:val="18"/>
              </w:rPr>
              <w:t xml:space="preserve"> Голоустное</w:t>
            </w:r>
          </w:p>
        </w:tc>
      </w:tr>
    </w:tbl>
    <w:p w:rsidR="009D64A8" w:rsidRDefault="009D64A8" w:rsidP="00636539">
      <w:pPr>
        <w:ind w:right="-143"/>
        <w:jc w:val="right"/>
        <w:rPr>
          <w:rFonts w:ascii="Courier New" w:hAnsi="Courier New" w:cs="Courier New"/>
          <w:sz w:val="18"/>
          <w:szCs w:val="18"/>
        </w:rPr>
      </w:pPr>
    </w:p>
    <w:p w:rsidR="009D64A8" w:rsidRDefault="009D64A8" w:rsidP="00636539">
      <w:pPr>
        <w:ind w:right="-143"/>
        <w:jc w:val="right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700224" behindDoc="1" locked="0" layoutInCell="1" allowOverlap="1" wp14:anchorId="6FF3D197" wp14:editId="77BC8849">
            <wp:simplePos x="0" y="0"/>
            <wp:positionH relativeFrom="column">
              <wp:posOffset>201930</wp:posOffset>
            </wp:positionH>
            <wp:positionV relativeFrom="paragraph">
              <wp:posOffset>4531360</wp:posOffset>
            </wp:positionV>
            <wp:extent cx="6405880" cy="4634230"/>
            <wp:effectExtent l="0" t="0" r="0" b="0"/>
            <wp:wrapThrough wrapText="bothSides">
              <wp:wrapPolygon edited="0">
                <wp:start x="0" y="0"/>
                <wp:lineTo x="0" y="21488"/>
                <wp:lineTo x="21519" y="21488"/>
                <wp:lineTo x="21519" y="0"/>
                <wp:lineTo x="0" y="0"/>
              </wp:wrapPolygon>
            </wp:wrapThrough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45" t="7484" r="12543" b="13405"/>
                    <a:stretch/>
                  </pic:blipFill>
                  <pic:spPr bwMode="auto">
                    <a:xfrm>
                      <a:off x="0" y="0"/>
                      <a:ext cx="6405880" cy="4634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9200" behindDoc="1" locked="0" layoutInCell="1" allowOverlap="1" wp14:anchorId="79FC440E" wp14:editId="5DCBD694">
            <wp:simplePos x="0" y="0"/>
            <wp:positionH relativeFrom="column">
              <wp:posOffset>144780</wp:posOffset>
            </wp:positionH>
            <wp:positionV relativeFrom="paragraph">
              <wp:posOffset>-95250</wp:posOffset>
            </wp:positionV>
            <wp:extent cx="6522085" cy="4280535"/>
            <wp:effectExtent l="0" t="0" r="0" b="5715"/>
            <wp:wrapThrough wrapText="bothSides">
              <wp:wrapPolygon edited="0">
                <wp:start x="0" y="0"/>
                <wp:lineTo x="0" y="21533"/>
                <wp:lineTo x="21514" y="21533"/>
                <wp:lineTo x="21514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84" t="16227" r="15292" b="12790"/>
                    <a:stretch/>
                  </pic:blipFill>
                  <pic:spPr bwMode="auto">
                    <a:xfrm>
                      <a:off x="0" y="0"/>
                      <a:ext cx="6522085" cy="4280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64A8" w:rsidRDefault="009D64A8" w:rsidP="00636539">
      <w:pPr>
        <w:ind w:right="-143"/>
        <w:jc w:val="right"/>
        <w:rPr>
          <w:rFonts w:ascii="Courier New" w:hAnsi="Courier New" w:cs="Courier New"/>
          <w:sz w:val="18"/>
          <w:szCs w:val="18"/>
        </w:rPr>
      </w:pPr>
    </w:p>
    <w:p w:rsidR="009D64A8" w:rsidRDefault="009D64A8" w:rsidP="00636539">
      <w:pPr>
        <w:ind w:right="-143"/>
        <w:jc w:val="right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701248" behindDoc="1" locked="0" layoutInCell="1" allowOverlap="1" wp14:anchorId="2298DC4D" wp14:editId="5D484B6D">
            <wp:simplePos x="0" y="0"/>
            <wp:positionH relativeFrom="column">
              <wp:posOffset>302895</wp:posOffset>
            </wp:positionH>
            <wp:positionV relativeFrom="paragraph">
              <wp:posOffset>-121920</wp:posOffset>
            </wp:positionV>
            <wp:extent cx="6616065" cy="4368165"/>
            <wp:effectExtent l="0" t="0" r="0" b="0"/>
            <wp:wrapThrough wrapText="bothSides">
              <wp:wrapPolygon edited="0">
                <wp:start x="0" y="0"/>
                <wp:lineTo x="0" y="21478"/>
                <wp:lineTo x="21519" y="21478"/>
                <wp:lineTo x="21519" y="0"/>
                <wp:lineTo x="0" y="0"/>
              </wp:wrapPolygon>
            </wp:wrapThrough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48" t="10417" r="12445" b="17260"/>
                    <a:stretch/>
                  </pic:blipFill>
                  <pic:spPr bwMode="auto">
                    <a:xfrm>
                      <a:off x="0" y="0"/>
                      <a:ext cx="6616065" cy="4368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64A8" w:rsidRDefault="009D64A8" w:rsidP="00636539">
      <w:pPr>
        <w:ind w:right="-143"/>
        <w:jc w:val="right"/>
        <w:rPr>
          <w:rFonts w:ascii="Courier New" w:hAnsi="Courier New" w:cs="Courier New"/>
          <w:sz w:val="18"/>
          <w:szCs w:val="18"/>
        </w:rPr>
      </w:pPr>
    </w:p>
    <w:p w:rsidR="009D64A8" w:rsidRDefault="009D64A8" w:rsidP="00636539">
      <w:pPr>
        <w:ind w:right="-143"/>
        <w:jc w:val="right"/>
        <w:rPr>
          <w:rFonts w:ascii="Courier New" w:hAnsi="Courier New" w:cs="Courier New"/>
          <w:sz w:val="18"/>
          <w:szCs w:val="18"/>
        </w:rPr>
      </w:pPr>
    </w:p>
    <w:p w:rsidR="009D64A8" w:rsidRDefault="009D64A8" w:rsidP="00636539">
      <w:pPr>
        <w:ind w:right="-143"/>
        <w:jc w:val="right"/>
        <w:rPr>
          <w:rFonts w:ascii="Courier New" w:hAnsi="Courier New" w:cs="Courier New"/>
          <w:sz w:val="18"/>
          <w:szCs w:val="18"/>
        </w:rPr>
      </w:pPr>
    </w:p>
    <w:p w:rsidR="00BD2068" w:rsidRDefault="00BD206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BD2068" w:rsidRDefault="00BD206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BD2068" w:rsidRDefault="00BD206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noProof/>
        </w:rPr>
      </w:pPr>
    </w:p>
    <w:p w:rsidR="000E287F" w:rsidRDefault="000E287F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0E287F" w:rsidRDefault="000E287F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0E287F" w:rsidRDefault="000E287F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0E287F" w:rsidRDefault="000E287F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0E287F" w:rsidRDefault="000E287F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0E287F" w:rsidRDefault="000E287F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noProof/>
        </w:rPr>
      </w:pPr>
    </w:p>
    <w:p w:rsidR="00BD2068" w:rsidRDefault="00BD206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BD2068" w:rsidRDefault="00BD206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BD2068" w:rsidRDefault="00BD206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702272" behindDoc="1" locked="0" layoutInCell="1" allowOverlap="1" wp14:anchorId="707470B3" wp14:editId="3E147C90">
            <wp:simplePos x="0" y="0"/>
            <wp:positionH relativeFrom="column">
              <wp:posOffset>302895</wp:posOffset>
            </wp:positionH>
            <wp:positionV relativeFrom="paragraph">
              <wp:posOffset>93345</wp:posOffset>
            </wp:positionV>
            <wp:extent cx="6487795" cy="4160520"/>
            <wp:effectExtent l="0" t="0" r="8255" b="0"/>
            <wp:wrapThrough wrapText="bothSides">
              <wp:wrapPolygon edited="0">
                <wp:start x="0" y="0"/>
                <wp:lineTo x="0" y="21462"/>
                <wp:lineTo x="21564" y="21462"/>
                <wp:lineTo x="21564" y="0"/>
                <wp:lineTo x="0" y="0"/>
              </wp:wrapPolygon>
            </wp:wrapThrough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11" t="10417" r="13784" b="19345"/>
                    <a:stretch/>
                  </pic:blipFill>
                  <pic:spPr bwMode="auto">
                    <a:xfrm>
                      <a:off x="0" y="0"/>
                      <a:ext cx="6487795" cy="4160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BD2068" w:rsidRDefault="00BD206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noProof/>
        </w:rPr>
      </w:pPr>
    </w:p>
    <w:p w:rsidR="00BD2068" w:rsidRDefault="00BD206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D64A8" w:rsidRDefault="009D64A8" w:rsidP="00997898">
      <w:pPr>
        <w:pBdr>
          <w:bottom w:val="single" w:sz="12" w:space="1" w:color="auto"/>
        </w:pBdr>
        <w:jc w:val="both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704320" behindDoc="1" locked="0" layoutInCell="1" allowOverlap="1" wp14:anchorId="44544C8F" wp14:editId="7109D806">
            <wp:simplePos x="0" y="0"/>
            <wp:positionH relativeFrom="column">
              <wp:posOffset>-67310</wp:posOffset>
            </wp:positionH>
            <wp:positionV relativeFrom="paragraph">
              <wp:posOffset>4182745</wp:posOffset>
            </wp:positionV>
            <wp:extent cx="7165975" cy="4448175"/>
            <wp:effectExtent l="0" t="0" r="0" b="9525"/>
            <wp:wrapThrough wrapText="bothSides">
              <wp:wrapPolygon edited="0">
                <wp:start x="0" y="0"/>
                <wp:lineTo x="0" y="21554"/>
                <wp:lineTo x="21533" y="21554"/>
                <wp:lineTo x="21533" y="0"/>
                <wp:lineTo x="0" y="0"/>
              </wp:wrapPolygon>
            </wp:wrapThrough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74" t="7737" r="12612" b="22617"/>
                    <a:stretch/>
                  </pic:blipFill>
                  <pic:spPr bwMode="auto">
                    <a:xfrm>
                      <a:off x="0" y="0"/>
                      <a:ext cx="7165975" cy="4448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3296" behindDoc="1" locked="0" layoutInCell="1" allowOverlap="1" wp14:anchorId="4F15D2CA" wp14:editId="1344754A">
            <wp:simplePos x="0" y="0"/>
            <wp:positionH relativeFrom="column">
              <wp:posOffset>-67310</wp:posOffset>
            </wp:positionH>
            <wp:positionV relativeFrom="paragraph">
              <wp:posOffset>-152400</wp:posOffset>
            </wp:positionV>
            <wp:extent cx="6951345" cy="4458970"/>
            <wp:effectExtent l="0" t="0" r="1905" b="0"/>
            <wp:wrapThrough wrapText="bothSides">
              <wp:wrapPolygon edited="0">
                <wp:start x="0" y="0"/>
                <wp:lineTo x="0" y="21502"/>
                <wp:lineTo x="21547" y="21502"/>
                <wp:lineTo x="21547" y="0"/>
                <wp:lineTo x="0" y="0"/>
              </wp:wrapPolygon>
            </wp:wrapThrough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74" t="9823" r="13618" b="19338"/>
                    <a:stretch/>
                  </pic:blipFill>
                  <pic:spPr bwMode="auto">
                    <a:xfrm>
                      <a:off x="0" y="0"/>
                      <a:ext cx="6951345" cy="4458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64A8" w:rsidRDefault="009D64A8" w:rsidP="00997898">
      <w:pPr>
        <w:pBdr>
          <w:bottom w:val="single" w:sz="12" w:space="1" w:color="auto"/>
        </w:pBdr>
        <w:jc w:val="both"/>
        <w:rPr>
          <w:noProof/>
        </w:rPr>
      </w:pPr>
    </w:p>
    <w:p w:rsidR="009D64A8" w:rsidRDefault="00BA1A1A" w:rsidP="00997898">
      <w:pPr>
        <w:pBdr>
          <w:bottom w:val="single" w:sz="12" w:space="1" w:color="auto"/>
        </w:pBdr>
        <w:jc w:val="both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705344" behindDoc="1" locked="0" layoutInCell="1" allowOverlap="1" wp14:anchorId="061E6622" wp14:editId="5740DB7A">
            <wp:simplePos x="0" y="0"/>
            <wp:positionH relativeFrom="column">
              <wp:posOffset>25400</wp:posOffset>
            </wp:positionH>
            <wp:positionV relativeFrom="paragraph">
              <wp:posOffset>30480</wp:posOffset>
            </wp:positionV>
            <wp:extent cx="6893560" cy="4997450"/>
            <wp:effectExtent l="0" t="0" r="2540" b="0"/>
            <wp:wrapThrough wrapText="bothSides">
              <wp:wrapPolygon edited="0">
                <wp:start x="0" y="0"/>
                <wp:lineTo x="0" y="21490"/>
                <wp:lineTo x="21548" y="21490"/>
                <wp:lineTo x="21548" y="0"/>
                <wp:lineTo x="0" y="0"/>
              </wp:wrapPolygon>
            </wp:wrapThrough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13" t="10714" r="14119" b="11594"/>
                    <a:stretch/>
                  </pic:blipFill>
                  <pic:spPr bwMode="auto">
                    <a:xfrm>
                      <a:off x="0" y="0"/>
                      <a:ext cx="6893560" cy="4997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8416" behindDoc="1" locked="0" layoutInCell="1" allowOverlap="1" wp14:anchorId="6E30A8D7" wp14:editId="5BCA31EC">
            <wp:simplePos x="0" y="0"/>
            <wp:positionH relativeFrom="column">
              <wp:posOffset>5080</wp:posOffset>
            </wp:positionH>
            <wp:positionV relativeFrom="paragraph">
              <wp:posOffset>4232275</wp:posOffset>
            </wp:positionV>
            <wp:extent cx="6766560" cy="4612640"/>
            <wp:effectExtent l="0" t="0" r="0" b="0"/>
            <wp:wrapThrough wrapText="bothSides">
              <wp:wrapPolygon edited="0">
                <wp:start x="0" y="0"/>
                <wp:lineTo x="0" y="21499"/>
                <wp:lineTo x="21527" y="21499"/>
                <wp:lineTo x="21527" y="0"/>
                <wp:lineTo x="0" y="0"/>
              </wp:wrapPolygon>
            </wp:wrapThrough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07" t="10714" r="13282" b="13383"/>
                    <a:stretch/>
                  </pic:blipFill>
                  <pic:spPr bwMode="auto">
                    <a:xfrm>
                      <a:off x="0" y="0"/>
                      <a:ext cx="6766560" cy="4612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7392" behindDoc="1" locked="0" layoutInCell="1" allowOverlap="1" wp14:anchorId="76EA0146" wp14:editId="0A3FD2C5">
            <wp:simplePos x="0" y="0"/>
            <wp:positionH relativeFrom="column">
              <wp:posOffset>5080</wp:posOffset>
            </wp:positionH>
            <wp:positionV relativeFrom="paragraph">
              <wp:posOffset>-41275</wp:posOffset>
            </wp:positionV>
            <wp:extent cx="6924675" cy="4356100"/>
            <wp:effectExtent l="0" t="0" r="9525" b="6350"/>
            <wp:wrapThrough wrapText="bothSides">
              <wp:wrapPolygon edited="0">
                <wp:start x="0" y="0"/>
                <wp:lineTo x="0" y="21537"/>
                <wp:lineTo x="21570" y="21537"/>
                <wp:lineTo x="21570" y="0"/>
                <wp:lineTo x="0" y="0"/>
              </wp:wrapPolygon>
            </wp:wrapThrough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42" t="11907" r="13282" b="18448"/>
                    <a:stretch/>
                  </pic:blipFill>
                  <pic:spPr bwMode="auto">
                    <a:xfrm>
                      <a:off x="0" y="0"/>
                      <a:ext cx="6924675" cy="4356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3765" w:rsidRPr="00BA1A1A" w:rsidRDefault="00E009DB" w:rsidP="00997898">
      <w:pPr>
        <w:pBdr>
          <w:bottom w:val="single" w:sz="12" w:space="1" w:color="auto"/>
        </w:pBdr>
        <w:jc w:val="both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710464" behindDoc="1" locked="0" layoutInCell="1" allowOverlap="1" wp14:anchorId="4D857841" wp14:editId="1463214B">
            <wp:simplePos x="0" y="0"/>
            <wp:positionH relativeFrom="column">
              <wp:posOffset>-161290</wp:posOffset>
            </wp:positionH>
            <wp:positionV relativeFrom="paragraph">
              <wp:posOffset>4780280</wp:posOffset>
            </wp:positionV>
            <wp:extent cx="6718935" cy="4777105"/>
            <wp:effectExtent l="0" t="0" r="5715" b="4445"/>
            <wp:wrapThrough wrapText="bothSides">
              <wp:wrapPolygon edited="0">
                <wp:start x="0" y="0"/>
                <wp:lineTo x="0" y="21534"/>
                <wp:lineTo x="21557" y="21534"/>
                <wp:lineTo x="21557" y="0"/>
                <wp:lineTo x="0" y="0"/>
              </wp:wrapPolygon>
            </wp:wrapThrough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15" t="10745" r="18358" b="19073"/>
                    <a:stretch/>
                  </pic:blipFill>
                  <pic:spPr bwMode="auto">
                    <a:xfrm>
                      <a:off x="0" y="0"/>
                      <a:ext cx="6718935" cy="4777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9440" behindDoc="1" locked="0" layoutInCell="1" allowOverlap="1" wp14:anchorId="3A00FF41" wp14:editId="534D459E">
            <wp:simplePos x="0" y="0"/>
            <wp:positionH relativeFrom="column">
              <wp:posOffset>-156845</wp:posOffset>
            </wp:positionH>
            <wp:positionV relativeFrom="paragraph">
              <wp:posOffset>-287655</wp:posOffset>
            </wp:positionV>
            <wp:extent cx="6893560" cy="5220970"/>
            <wp:effectExtent l="0" t="0" r="2540" b="0"/>
            <wp:wrapThrough wrapText="bothSides">
              <wp:wrapPolygon edited="0">
                <wp:start x="0" y="0"/>
                <wp:lineTo x="0" y="21516"/>
                <wp:lineTo x="21548" y="21516"/>
                <wp:lineTo x="21548" y="0"/>
                <wp:lineTo x="0" y="0"/>
              </wp:wrapPolygon>
            </wp:wrapThrough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48" t="9524" r="18137" b="15178"/>
                    <a:stretch/>
                  </pic:blipFill>
                  <pic:spPr bwMode="auto">
                    <a:xfrm>
                      <a:off x="0" y="0"/>
                      <a:ext cx="6893560" cy="5220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13C3">
        <w:rPr>
          <w:noProof/>
        </w:rPr>
        <w:drawing>
          <wp:anchor distT="0" distB="0" distL="114300" distR="114300" simplePos="0" relativeHeight="251672576" behindDoc="1" locked="0" layoutInCell="1" allowOverlap="1" wp14:anchorId="5674928B" wp14:editId="5126B7A9">
            <wp:simplePos x="0" y="0"/>
            <wp:positionH relativeFrom="column">
              <wp:posOffset>5715</wp:posOffset>
            </wp:positionH>
            <wp:positionV relativeFrom="paragraph">
              <wp:posOffset>4775200</wp:posOffset>
            </wp:positionV>
            <wp:extent cx="6497955" cy="4160520"/>
            <wp:effectExtent l="0" t="0" r="0" b="0"/>
            <wp:wrapThrough wrapText="bothSides">
              <wp:wrapPolygon edited="0">
                <wp:start x="0" y="0"/>
                <wp:lineTo x="0" y="21462"/>
                <wp:lineTo x="21530" y="21462"/>
                <wp:lineTo x="21530" y="0"/>
                <wp:lineTo x="0" y="0"/>
              </wp:wrapPolygon>
            </wp:wrapThrough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01" t="9541" r="13937" b="10601"/>
                    <a:stretch/>
                  </pic:blipFill>
                  <pic:spPr bwMode="auto">
                    <a:xfrm>
                      <a:off x="0" y="0"/>
                      <a:ext cx="6497955" cy="4160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3765" w:rsidRDefault="00AE7695" w:rsidP="00AE7695">
      <w:pPr>
        <w:jc w:val="both"/>
        <w:rPr>
          <w:rFonts w:ascii="Courier New" w:hAnsi="Courier New" w:cs="Courier New"/>
          <w:sz w:val="18"/>
          <w:szCs w:val="18"/>
        </w:rPr>
      </w:pPr>
      <w:r>
        <w:rPr>
          <w:noProof/>
        </w:rPr>
        <w:lastRenderedPageBreak/>
        <w:drawing>
          <wp:anchor distT="0" distB="0" distL="114300" distR="114300" simplePos="0" relativeHeight="251712512" behindDoc="1" locked="0" layoutInCell="1" allowOverlap="1" wp14:anchorId="75EDD7DB" wp14:editId="407EE4F8">
            <wp:simplePos x="0" y="0"/>
            <wp:positionH relativeFrom="column">
              <wp:posOffset>25400</wp:posOffset>
            </wp:positionH>
            <wp:positionV relativeFrom="paragraph">
              <wp:posOffset>4809490</wp:posOffset>
            </wp:positionV>
            <wp:extent cx="6969760" cy="4663440"/>
            <wp:effectExtent l="0" t="0" r="2540" b="3810"/>
            <wp:wrapThrough wrapText="bothSides">
              <wp:wrapPolygon edited="0">
                <wp:start x="0" y="0"/>
                <wp:lineTo x="0" y="21529"/>
                <wp:lineTo x="21549" y="21529"/>
                <wp:lineTo x="21549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79" t="11982" r="16631" b="17092"/>
                    <a:stretch/>
                  </pic:blipFill>
                  <pic:spPr bwMode="auto">
                    <a:xfrm>
                      <a:off x="0" y="0"/>
                      <a:ext cx="6969760" cy="4663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1488" behindDoc="1" locked="0" layoutInCell="1" allowOverlap="1" wp14:anchorId="5A81EFAA" wp14:editId="45D42074">
            <wp:simplePos x="0" y="0"/>
            <wp:positionH relativeFrom="column">
              <wp:posOffset>24765</wp:posOffset>
            </wp:positionH>
            <wp:positionV relativeFrom="paragraph">
              <wp:posOffset>-142875</wp:posOffset>
            </wp:positionV>
            <wp:extent cx="6677660" cy="5097145"/>
            <wp:effectExtent l="0" t="0" r="8890" b="8255"/>
            <wp:wrapThrough wrapText="bothSides">
              <wp:wrapPolygon edited="0">
                <wp:start x="0" y="0"/>
                <wp:lineTo x="0" y="21554"/>
                <wp:lineTo x="21567" y="21554"/>
                <wp:lineTo x="21567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16" t="12798" r="17970" b="11300"/>
                    <a:stretch/>
                  </pic:blipFill>
                  <pic:spPr bwMode="auto">
                    <a:xfrm>
                      <a:off x="0" y="0"/>
                      <a:ext cx="6677660" cy="5097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7695" w:rsidRDefault="00AE7695" w:rsidP="00997898">
      <w:pPr>
        <w:pBdr>
          <w:bottom w:val="single" w:sz="12" w:space="1" w:color="auto"/>
        </w:pBdr>
        <w:jc w:val="both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713536" behindDoc="1" locked="0" layoutInCell="1" allowOverlap="1" wp14:anchorId="199412FC" wp14:editId="60A90930">
            <wp:simplePos x="0" y="0"/>
            <wp:positionH relativeFrom="column">
              <wp:posOffset>-252730</wp:posOffset>
            </wp:positionH>
            <wp:positionV relativeFrom="paragraph">
              <wp:posOffset>196215</wp:posOffset>
            </wp:positionV>
            <wp:extent cx="6965315" cy="5484495"/>
            <wp:effectExtent l="0" t="0" r="6985" b="1905"/>
            <wp:wrapThrough wrapText="bothSides">
              <wp:wrapPolygon edited="0">
                <wp:start x="0" y="0"/>
                <wp:lineTo x="0" y="21532"/>
                <wp:lineTo x="21563" y="21532"/>
                <wp:lineTo x="21563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48" t="8036" r="18137" b="13690"/>
                    <a:stretch/>
                  </pic:blipFill>
                  <pic:spPr bwMode="auto">
                    <a:xfrm>
                      <a:off x="0" y="0"/>
                      <a:ext cx="6965315" cy="5484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3765" w:rsidRDefault="00CC3765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CC3765" w:rsidRDefault="00CC3765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E7695" w:rsidRDefault="00AE7695" w:rsidP="00997898">
      <w:pPr>
        <w:pBdr>
          <w:bottom w:val="single" w:sz="12" w:space="1" w:color="auto"/>
        </w:pBdr>
        <w:jc w:val="both"/>
        <w:rPr>
          <w:noProof/>
        </w:rPr>
      </w:pPr>
    </w:p>
    <w:p w:rsidR="00AE7695" w:rsidRDefault="00AE7695" w:rsidP="00997898">
      <w:pPr>
        <w:pBdr>
          <w:bottom w:val="single" w:sz="12" w:space="1" w:color="auto"/>
        </w:pBdr>
        <w:jc w:val="both"/>
        <w:rPr>
          <w:noProof/>
        </w:rPr>
      </w:pPr>
    </w:p>
    <w:p w:rsidR="00CC3765" w:rsidRDefault="00CC3765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CC3765" w:rsidRDefault="00CC3765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E7695" w:rsidRDefault="00AE7695" w:rsidP="00997898">
      <w:pPr>
        <w:pBdr>
          <w:bottom w:val="single" w:sz="12" w:space="1" w:color="auto"/>
        </w:pBdr>
        <w:jc w:val="both"/>
        <w:rPr>
          <w:noProof/>
        </w:rPr>
      </w:pPr>
    </w:p>
    <w:p w:rsidR="00EE3096" w:rsidRDefault="00EE309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EE3096" w:rsidRDefault="00EE309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EE3096" w:rsidRDefault="00EE309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EE3096" w:rsidRDefault="00EE3096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E758C2" w:rsidRDefault="00E758C2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D05E8" w:rsidRDefault="00AD05E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D05E8" w:rsidRDefault="00AD05E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D05E8" w:rsidRDefault="00AD05E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D05E8" w:rsidRDefault="00AD05E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CC3765" w:rsidRDefault="00CC3765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CC3765" w:rsidRDefault="00CC3765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E7695" w:rsidRDefault="00AE7695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E7695" w:rsidRDefault="00AE7695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E7695" w:rsidRDefault="00AE7695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CC3765" w:rsidRDefault="00CC3765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CC3765" w:rsidRDefault="00CC3765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E7695" w:rsidRDefault="00AE7695" w:rsidP="009B6DA1">
      <w:pPr>
        <w:jc w:val="both"/>
        <w:rPr>
          <w:rFonts w:ascii="Courier New" w:hAnsi="Courier New" w:cs="Courier New"/>
          <w:sz w:val="18"/>
          <w:szCs w:val="18"/>
        </w:rPr>
      </w:pPr>
      <w:r>
        <w:rPr>
          <w:noProof/>
        </w:rPr>
        <w:lastRenderedPageBreak/>
        <w:drawing>
          <wp:anchor distT="0" distB="0" distL="114300" distR="114300" simplePos="0" relativeHeight="251714560" behindDoc="1" locked="0" layoutInCell="1" allowOverlap="1" wp14:anchorId="11B2DB9B" wp14:editId="159F7A51">
            <wp:simplePos x="0" y="0"/>
            <wp:positionH relativeFrom="column">
              <wp:posOffset>107315</wp:posOffset>
            </wp:positionH>
            <wp:positionV relativeFrom="paragraph">
              <wp:posOffset>42545</wp:posOffset>
            </wp:positionV>
            <wp:extent cx="6647180" cy="5659120"/>
            <wp:effectExtent l="0" t="0" r="1270" b="0"/>
            <wp:wrapThrough wrapText="bothSides">
              <wp:wrapPolygon edited="0">
                <wp:start x="0" y="0"/>
                <wp:lineTo x="0" y="21522"/>
                <wp:lineTo x="21542" y="21522"/>
                <wp:lineTo x="21542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18" t="13990" r="22657" b="9226"/>
                    <a:stretch/>
                  </pic:blipFill>
                  <pic:spPr bwMode="auto">
                    <a:xfrm>
                      <a:off x="0" y="0"/>
                      <a:ext cx="6647180" cy="5659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6DA1" w:rsidRDefault="009B6DA1" w:rsidP="007B39E6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9B6DA1" w:rsidRDefault="009B6DA1" w:rsidP="007B39E6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9B6DA1" w:rsidRPr="009B6DA1" w:rsidRDefault="009B6DA1" w:rsidP="009B6DA1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B6DA1">
        <w:rPr>
          <w:rFonts w:ascii="Arial" w:hAnsi="Arial" w:cs="Arial"/>
          <w:b/>
          <w:sz w:val="18"/>
          <w:szCs w:val="32"/>
          <w:lang w:eastAsia="en-US"/>
        </w:rPr>
        <w:t>27.05.2022 Г. № 03-09/ДСП</w:t>
      </w:r>
    </w:p>
    <w:p w:rsidR="009B6DA1" w:rsidRPr="009B6DA1" w:rsidRDefault="009B6DA1" w:rsidP="009B6DA1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B6DA1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9B6DA1" w:rsidRPr="009B6DA1" w:rsidRDefault="009B6DA1" w:rsidP="009B6DA1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B6DA1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9B6DA1" w:rsidRPr="009B6DA1" w:rsidRDefault="009B6DA1" w:rsidP="009B6DA1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B6DA1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9B6DA1" w:rsidRPr="009B6DA1" w:rsidRDefault="009B6DA1" w:rsidP="009B6DA1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B6DA1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9B6DA1" w:rsidRPr="009B6DA1" w:rsidRDefault="009B6DA1" w:rsidP="009B6DA1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B6DA1">
        <w:rPr>
          <w:rFonts w:ascii="Arial" w:hAnsi="Arial" w:cs="Arial"/>
          <w:b/>
          <w:sz w:val="18"/>
          <w:szCs w:val="32"/>
          <w:lang w:eastAsia="en-US"/>
        </w:rPr>
        <w:t>ДУМА</w:t>
      </w:r>
    </w:p>
    <w:p w:rsidR="009B6DA1" w:rsidRPr="009B6DA1" w:rsidRDefault="009B6DA1" w:rsidP="009B6DA1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B6DA1">
        <w:rPr>
          <w:rFonts w:ascii="Arial" w:hAnsi="Arial" w:cs="Arial"/>
          <w:b/>
          <w:sz w:val="18"/>
          <w:szCs w:val="32"/>
          <w:lang w:eastAsia="en-US"/>
        </w:rPr>
        <w:t>РЕШЕНИЕ</w:t>
      </w:r>
    </w:p>
    <w:p w:rsidR="009B6DA1" w:rsidRPr="009B6DA1" w:rsidRDefault="009B6DA1" w:rsidP="009B6DA1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9B6DA1" w:rsidRPr="009B6DA1" w:rsidRDefault="009B6DA1" w:rsidP="009B6DA1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B6DA1">
        <w:rPr>
          <w:rFonts w:ascii="Arial" w:hAnsi="Arial" w:cs="Arial"/>
          <w:b/>
          <w:sz w:val="18"/>
          <w:szCs w:val="32"/>
          <w:lang w:eastAsia="en-US"/>
        </w:rPr>
        <w:t>О ВНЕСЕНИИ ИЗМЕНЕНИЙ И ДОПОЛНЕНИЙ В РЕШЕНИЕ</w:t>
      </w:r>
    </w:p>
    <w:p w:rsidR="009B6DA1" w:rsidRPr="009B6DA1" w:rsidRDefault="009B6DA1" w:rsidP="009B6DA1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9B6DA1">
        <w:rPr>
          <w:rFonts w:ascii="Arial" w:hAnsi="Arial" w:cs="Arial"/>
          <w:b/>
          <w:sz w:val="18"/>
          <w:szCs w:val="32"/>
          <w:lang w:eastAsia="en-US"/>
        </w:rPr>
        <w:t>ДУМЫ ГМО ОТ 15.12.2021Г. № 60-198/ДСП «О БЮДЖЕТЕ ГОЛОУСТНЕНСКОГО МУНИЦИПАЛЬНОГО ОБРАЗОВАНИЯ НА 2022 ГОД И НА ПЛАНОВЫЙ ПЕРИОД 2023 И 2024 ГОДОВ»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7B39E6" w:rsidRPr="004C178D" w:rsidTr="00652D8E">
        <w:trPr>
          <w:trHeight w:val="2596"/>
        </w:trPr>
        <w:tc>
          <w:tcPr>
            <w:tcW w:w="5015" w:type="dxa"/>
          </w:tcPr>
          <w:p w:rsidR="007B39E6" w:rsidRDefault="007B39E6" w:rsidP="00652D8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B6DA1" w:rsidRDefault="007B39E6" w:rsidP="009B6DA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</w:t>
            </w:r>
            <w:proofErr w:type="gramStart"/>
            <w:r w:rsidR="009B6DA1" w:rsidRPr="009B6DA1">
              <w:rPr>
                <w:rFonts w:ascii="Arial" w:hAnsi="Arial" w:cs="Arial"/>
                <w:sz w:val="18"/>
                <w:szCs w:val="18"/>
              </w:rPr>
              <w:t>В соответствии со 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</w:t>
            </w:r>
            <w:proofErr w:type="spellStart"/>
            <w:r w:rsidR="009B6DA1" w:rsidRPr="009B6DA1">
              <w:rPr>
                <w:rFonts w:ascii="Arial" w:hAnsi="Arial" w:cs="Arial"/>
                <w:sz w:val="18"/>
                <w:szCs w:val="18"/>
              </w:rPr>
              <w:t>дсп</w:t>
            </w:r>
            <w:proofErr w:type="spellEnd"/>
            <w:r w:rsidR="009B6DA1" w:rsidRPr="009B6DA1">
              <w:rPr>
                <w:rFonts w:ascii="Arial" w:hAnsi="Arial" w:cs="Arial"/>
                <w:sz w:val="18"/>
                <w:szCs w:val="18"/>
              </w:rPr>
              <w:t xml:space="preserve"> (в редакции от 15.12.2021 г. № 60-199/</w:t>
            </w:r>
            <w:proofErr w:type="spellStart"/>
            <w:r w:rsidR="009B6DA1" w:rsidRPr="009B6DA1">
              <w:rPr>
                <w:rFonts w:ascii="Arial" w:hAnsi="Arial" w:cs="Arial"/>
                <w:sz w:val="18"/>
                <w:szCs w:val="18"/>
              </w:rPr>
              <w:t>дсп</w:t>
            </w:r>
            <w:proofErr w:type="spellEnd"/>
            <w:r w:rsidR="009B6DA1" w:rsidRPr="009B6DA1">
              <w:rPr>
                <w:rFonts w:ascii="Arial" w:hAnsi="Arial" w:cs="Arial"/>
                <w:sz w:val="18"/>
                <w:szCs w:val="18"/>
              </w:rPr>
              <w:t xml:space="preserve">), руководствуясь статьями 17,24, 52-59 Устава </w:t>
            </w:r>
            <w:proofErr w:type="gramEnd"/>
          </w:p>
          <w:p w:rsidR="009B6DA1" w:rsidRDefault="009B6DA1" w:rsidP="009B6DA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B6DA1" w:rsidRDefault="009B6DA1" w:rsidP="009B6DA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B6DA1" w:rsidRPr="009B6DA1" w:rsidRDefault="009B6DA1" w:rsidP="009B6DA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B6DA1">
              <w:rPr>
                <w:rFonts w:ascii="Arial" w:hAnsi="Arial" w:cs="Arial"/>
                <w:sz w:val="18"/>
                <w:szCs w:val="18"/>
              </w:rPr>
              <w:t>«основные характеристики бюджета Голоустненского муниципального образования (далее – бюджет поселения) на 2022 год:</w:t>
            </w:r>
          </w:p>
          <w:p w:rsidR="009B6DA1" w:rsidRPr="009B6DA1" w:rsidRDefault="009B6DA1" w:rsidP="009B6DA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B6DA1">
              <w:rPr>
                <w:rFonts w:ascii="Arial" w:hAnsi="Arial" w:cs="Arial"/>
                <w:sz w:val="18"/>
                <w:szCs w:val="18"/>
              </w:rPr>
              <w:t>общий объем доходов бюджета Голоустненского муниципального образования в сумме 25 741,74тыс. рублей, из них объем безвозмездных поступлений, получаемых из других бюджетов бюджетной системы Российской Федерации, в сумме 16 971,05тыс. рублей;</w:t>
            </w:r>
          </w:p>
          <w:p w:rsidR="009B6DA1" w:rsidRPr="009B6DA1" w:rsidRDefault="009B6DA1" w:rsidP="009B6DA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B6DA1">
              <w:rPr>
                <w:rFonts w:ascii="Arial" w:hAnsi="Arial" w:cs="Arial"/>
                <w:sz w:val="18"/>
                <w:szCs w:val="18"/>
              </w:rPr>
              <w:t>общий объем расходов бюджета Голоустненского муниципального образования в сумме 27 811,34тыс. рублей;</w:t>
            </w:r>
          </w:p>
          <w:p w:rsidR="009B6DA1" w:rsidRPr="009B6DA1" w:rsidRDefault="009B6DA1" w:rsidP="009B6DA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B6DA1">
              <w:rPr>
                <w:rFonts w:ascii="Arial" w:hAnsi="Arial" w:cs="Arial"/>
                <w:sz w:val="18"/>
                <w:szCs w:val="18"/>
              </w:rPr>
              <w:t>размер дефицита бюджета Голоустненского муниципального образования в сумме 2 075,78 тыс. рублей, или 4,78% утвержденного общего годового объема доходов бюджета без учета утвержденного объема безвозмездных поступлений.</w:t>
            </w:r>
          </w:p>
          <w:p w:rsidR="009B6DA1" w:rsidRPr="009B6DA1" w:rsidRDefault="009B6DA1" w:rsidP="009B6DA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B6DA1">
              <w:rPr>
                <w:rFonts w:ascii="Arial" w:hAnsi="Arial" w:cs="Arial"/>
                <w:sz w:val="18"/>
                <w:szCs w:val="18"/>
              </w:rPr>
              <w:t xml:space="preserve">- пункт 12, изложить в следующей редакции: </w:t>
            </w:r>
          </w:p>
          <w:p w:rsidR="009B6DA1" w:rsidRPr="009B6DA1" w:rsidRDefault="009B6DA1" w:rsidP="009B6DA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B6DA1">
              <w:rPr>
                <w:rFonts w:ascii="Arial" w:hAnsi="Arial" w:cs="Arial"/>
                <w:sz w:val="18"/>
                <w:szCs w:val="18"/>
              </w:rPr>
              <w:t xml:space="preserve">- по состоянию на 1 января 2023 года в размере 1 </w:t>
            </w:r>
          </w:p>
          <w:p w:rsidR="009B6DA1" w:rsidRPr="009B6DA1" w:rsidRDefault="009B6DA1" w:rsidP="009B6DA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B6DA1">
              <w:rPr>
                <w:rFonts w:ascii="Arial" w:hAnsi="Arial" w:cs="Arial"/>
                <w:sz w:val="18"/>
                <w:szCs w:val="18"/>
              </w:rPr>
              <w:t>284,17 тыс. рублей, в том числе верхний предел долга по муниципальным гарантиям Голоустненского муниципального образования – 0 тыс. рублей;</w:t>
            </w:r>
          </w:p>
          <w:p w:rsidR="009B6DA1" w:rsidRDefault="009B6DA1" w:rsidP="009B6DA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B6DA1">
              <w:rPr>
                <w:rFonts w:ascii="Arial" w:hAnsi="Arial" w:cs="Arial"/>
                <w:sz w:val="18"/>
                <w:szCs w:val="18"/>
              </w:rPr>
              <w:t xml:space="preserve"> - по состоянию на 1 января 2024 года в размере 1 652,58 тыс. рублей, в том числе верхний предел долга</w:t>
            </w:r>
          </w:p>
          <w:p w:rsidR="007B39E6" w:rsidRPr="007B39E6" w:rsidRDefault="007B39E6" w:rsidP="009B6DA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" w:type="dxa"/>
          </w:tcPr>
          <w:p w:rsidR="007B39E6" w:rsidRPr="00B85575" w:rsidRDefault="007B39E6" w:rsidP="00652D8E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7B39E6" w:rsidRDefault="007B39E6" w:rsidP="00652D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7B39E6" w:rsidRPr="007B39E6" w:rsidRDefault="009B6DA1" w:rsidP="009B6DA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B6DA1">
              <w:rPr>
                <w:rFonts w:ascii="Arial" w:hAnsi="Arial" w:cs="Arial"/>
                <w:sz w:val="18"/>
                <w:szCs w:val="18"/>
              </w:rPr>
              <w:t xml:space="preserve">Голоустненского муниципального образования, Дума Голоустненского муниципального образования </w:t>
            </w:r>
            <w:r w:rsidR="007B39E6" w:rsidRPr="007B39E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9B6DA1" w:rsidRPr="009B6DA1" w:rsidRDefault="009B6DA1" w:rsidP="009B6DA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B6DA1">
              <w:rPr>
                <w:rFonts w:ascii="Arial" w:hAnsi="Arial" w:cs="Arial"/>
                <w:sz w:val="18"/>
                <w:szCs w:val="18"/>
              </w:rPr>
              <w:t>РЕШИЛА:</w:t>
            </w:r>
          </w:p>
          <w:p w:rsidR="009B6DA1" w:rsidRPr="009B6DA1" w:rsidRDefault="009B6DA1" w:rsidP="009B6DA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B6DA1" w:rsidRPr="009B6DA1" w:rsidRDefault="009B6DA1" w:rsidP="009B6DA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B6DA1">
              <w:rPr>
                <w:rFonts w:ascii="Arial" w:hAnsi="Arial" w:cs="Arial"/>
                <w:sz w:val="18"/>
                <w:szCs w:val="18"/>
              </w:rPr>
              <w:t>1. Внести в решение Думы Голоустненского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B6DA1">
              <w:rPr>
                <w:rFonts w:ascii="Arial" w:hAnsi="Arial" w:cs="Arial"/>
                <w:sz w:val="18"/>
                <w:szCs w:val="18"/>
              </w:rPr>
              <w:t>муниципального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B6DA1">
              <w:rPr>
                <w:rFonts w:ascii="Arial" w:hAnsi="Arial" w:cs="Arial"/>
                <w:sz w:val="18"/>
                <w:szCs w:val="18"/>
              </w:rPr>
              <w:t>образования от 15.12.2021 г. № 60-198/</w:t>
            </w:r>
            <w:proofErr w:type="spellStart"/>
            <w:r w:rsidRPr="009B6DA1">
              <w:rPr>
                <w:rFonts w:ascii="Arial" w:hAnsi="Arial" w:cs="Arial"/>
                <w:sz w:val="18"/>
                <w:szCs w:val="18"/>
              </w:rPr>
              <w:t>дсп</w:t>
            </w:r>
            <w:proofErr w:type="spellEnd"/>
            <w:r w:rsidRPr="009B6DA1">
              <w:rPr>
                <w:rFonts w:ascii="Arial" w:hAnsi="Arial" w:cs="Arial"/>
                <w:sz w:val="18"/>
                <w:szCs w:val="18"/>
              </w:rPr>
              <w:t xml:space="preserve"> «О бюджете Голоустненского муниципального образования на 2022 год и на плановый период 2023 и 2024годов» следующие изменения и дополнения:</w:t>
            </w:r>
          </w:p>
          <w:p w:rsidR="007B39E6" w:rsidRDefault="009B6DA1" w:rsidP="009B6DA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B6DA1">
              <w:rPr>
                <w:rFonts w:ascii="Arial" w:hAnsi="Arial" w:cs="Arial"/>
                <w:sz w:val="18"/>
                <w:szCs w:val="18"/>
              </w:rPr>
              <w:t>- пункт 1 решения изложить в следующей редакции:</w:t>
            </w:r>
          </w:p>
          <w:p w:rsidR="009B6DA1" w:rsidRDefault="009B6DA1" w:rsidP="009B6DA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B6DA1" w:rsidRDefault="009B6DA1" w:rsidP="009B6DA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B6DA1" w:rsidRDefault="009B6DA1" w:rsidP="009B6DA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B6DA1" w:rsidRPr="009B6DA1" w:rsidRDefault="009B6DA1" w:rsidP="009B6DA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B6DA1">
              <w:rPr>
                <w:rFonts w:ascii="Arial" w:hAnsi="Arial" w:cs="Arial"/>
                <w:sz w:val="18"/>
                <w:szCs w:val="18"/>
              </w:rPr>
              <w:t>по муниципальным гарантиям Голоустненского муниципального образования – 0 тыс. рублей;</w:t>
            </w:r>
          </w:p>
          <w:p w:rsidR="009B6DA1" w:rsidRPr="009B6DA1" w:rsidRDefault="009B6DA1" w:rsidP="009B6DA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B6DA1">
              <w:rPr>
                <w:rFonts w:ascii="Arial" w:hAnsi="Arial" w:cs="Arial"/>
                <w:sz w:val="18"/>
                <w:szCs w:val="18"/>
              </w:rPr>
              <w:t xml:space="preserve"> - по состоянию на 1 января 2025 года в размере 2 043,94 тыс. рублей, в том числе верхний предел долга по муниципальным гарантиям Голоустненского муниципального образования – 0 тыс. рублей.</w:t>
            </w:r>
          </w:p>
          <w:p w:rsidR="009B6DA1" w:rsidRPr="009B6DA1" w:rsidRDefault="009B6DA1" w:rsidP="009B6DA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B6DA1">
              <w:rPr>
                <w:rFonts w:ascii="Arial" w:hAnsi="Arial" w:cs="Arial"/>
                <w:sz w:val="18"/>
                <w:szCs w:val="18"/>
              </w:rPr>
              <w:t>2. Приложения 1,3,5,6,7,8,9,11 изложить в новой редакции (прилагаются).</w:t>
            </w:r>
          </w:p>
          <w:p w:rsidR="009B6DA1" w:rsidRPr="009B6DA1" w:rsidRDefault="009B6DA1" w:rsidP="009B6DA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B6DA1">
              <w:rPr>
                <w:rFonts w:ascii="Arial" w:hAnsi="Arial" w:cs="Arial"/>
                <w:sz w:val="18"/>
                <w:szCs w:val="18"/>
              </w:rPr>
              <w:t>3. Обнародовать настоящее решение на официальном сайте Голоустненского муниципального образования www.goloustnenskoe-m</w:t>
            </w:r>
            <w:proofErr w:type="gramStart"/>
            <w:r w:rsidRPr="009B6DA1">
              <w:rPr>
                <w:rFonts w:ascii="Arial" w:hAnsi="Arial" w:cs="Arial"/>
                <w:sz w:val="18"/>
                <w:szCs w:val="18"/>
              </w:rPr>
              <w:t>о</w:t>
            </w:r>
            <w:proofErr w:type="gramEnd"/>
            <w:r w:rsidRPr="009B6DA1">
              <w:rPr>
                <w:rFonts w:ascii="Arial" w:hAnsi="Arial" w:cs="Arial"/>
                <w:sz w:val="18"/>
                <w:szCs w:val="18"/>
              </w:rPr>
              <w:t>.ruи в журнале «Голоустненский вестник».</w:t>
            </w:r>
          </w:p>
          <w:p w:rsidR="009B6DA1" w:rsidRPr="009B6DA1" w:rsidRDefault="009B6DA1" w:rsidP="009B6DA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B6DA1">
              <w:rPr>
                <w:rFonts w:ascii="Arial" w:hAnsi="Arial" w:cs="Arial"/>
                <w:sz w:val="18"/>
                <w:szCs w:val="18"/>
              </w:rPr>
              <w:t>4.</w:t>
            </w:r>
            <w:proofErr w:type="gramStart"/>
            <w:r w:rsidRPr="009B6DA1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9B6DA1">
              <w:rPr>
                <w:rFonts w:ascii="Arial" w:hAnsi="Arial" w:cs="Arial"/>
                <w:sz w:val="18"/>
                <w:szCs w:val="18"/>
              </w:rPr>
              <w:t xml:space="preserve"> исполнением данного решения возложить на постоянную депутатскую комиссию по бюджету, ценообразованию и социально-экономическому развитию.</w:t>
            </w:r>
          </w:p>
          <w:p w:rsidR="009B6DA1" w:rsidRPr="009B6DA1" w:rsidRDefault="009B6DA1" w:rsidP="009B6DA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B6DA1" w:rsidRDefault="009B6DA1" w:rsidP="009B6DA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B6DA1" w:rsidRPr="009B6DA1" w:rsidRDefault="009B6DA1" w:rsidP="009B6DA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B6DA1" w:rsidRPr="009B6DA1" w:rsidRDefault="009B6DA1" w:rsidP="009B6DA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B6DA1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9B6DA1" w:rsidRPr="009B6DA1" w:rsidRDefault="009B6DA1" w:rsidP="009B6DA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B6DA1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9B6DA1" w:rsidRPr="007B39E6" w:rsidRDefault="009B6DA1" w:rsidP="009B6DA1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B6DA1">
              <w:rPr>
                <w:rFonts w:ascii="Arial" w:hAnsi="Arial" w:cs="Arial"/>
                <w:sz w:val="18"/>
                <w:szCs w:val="18"/>
              </w:rPr>
              <w:t>О. М. Жукова</w:t>
            </w:r>
          </w:p>
          <w:p w:rsidR="007B39E6" w:rsidRPr="00B85575" w:rsidRDefault="007B39E6" w:rsidP="00652D8E">
            <w:pPr>
              <w:shd w:val="clear" w:color="auto" w:fill="FFFFFF"/>
              <w:tabs>
                <w:tab w:val="center" w:pos="2378"/>
              </w:tabs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7B39E6" w:rsidRDefault="007B39E6" w:rsidP="007B39E6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7B39E6" w:rsidRDefault="007B39E6" w:rsidP="007B39E6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9B6DA1" w:rsidRDefault="009B6DA1" w:rsidP="007B39E6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9B6DA1" w:rsidRDefault="009B6DA1" w:rsidP="007B39E6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9B6DA1" w:rsidRPr="009B6DA1" w:rsidRDefault="009B6DA1" w:rsidP="009B6DA1">
      <w:pPr>
        <w:suppressAutoHyphens/>
        <w:jc w:val="center"/>
        <w:rPr>
          <w:rFonts w:ascii="Courier New" w:hAnsi="Courier New" w:cs="Courier New"/>
          <w:b/>
          <w:sz w:val="18"/>
          <w:szCs w:val="18"/>
        </w:rPr>
      </w:pPr>
      <w:r w:rsidRPr="009B6DA1">
        <w:rPr>
          <w:rFonts w:ascii="Courier New" w:hAnsi="Courier New" w:cs="Courier New"/>
          <w:b/>
          <w:sz w:val="18"/>
          <w:szCs w:val="18"/>
        </w:rPr>
        <w:t>СПРАВКА</w:t>
      </w:r>
    </w:p>
    <w:p w:rsidR="009B6DA1" w:rsidRPr="009B6DA1" w:rsidRDefault="009B6DA1" w:rsidP="009B6DA1">
      <w:pPr>
        <w:suppressAutoHyphens/>
        <w:jc w:val="center"/>
        <w:rPr>
          <w:rFonts w:ascii="Courier New" w:hAnsi="Courier New" w:cs="Courier New"/>
          <w:b/>
          <w:sz w:val="18"/>
          <w:szCs w:val="18"/>
        </w:rPr>
      </w:pPr>
      <w:r w:rsidRPr="009B6DA1">
        <w:rPr>
          <w:rFonts w:ascii="Courier New" w:hAnsi="Courier New" w:cs="Courier New"/>
          <w:b/>
          <w:sz w:val="18"/>
          <w:szCs w:val="18"/>
        </w:rPr>
        <w:t>ОБ ИЗМЕНЕНИЯХ И ДОПОЛНЕНИЯХ В БЮДЖЕТ ГОЛОУСТНЕНСКОГО МУНИЦИПАЛЬНОГО ОБРАЗОВАНИЯ НА 2022 ГОД И НА ПЛАНОВЫЙ ПЕРИОД  2023</w:t>
      </w:r>
      <w:proofErr w:type="gramStart"/>
      <w:r w:rsidRPr="009B6DA1">
        <w:rPr>
          <w:rFonts w:ascii="Courier New" w:hAnsi="Courier New" w:cs="Courier New"/>
          <w:b/>
          <w:sz w:val="18"/>
          <w:szCs w:val="18"/>
        </w:rPr>
        <w:t xml:space="preserve"> И</w:t>
      </w:r>
      <w:proofErr w:type="gramEnd"/>
      <w:r w:rsidRPr="009B6DA1">
        <w:rPr>
          <w:rFonts w:ascii="Courier New" w:hAnsi="Courier New" w:cs="Courier New"/>
          <w:b/>
          <w:sz w:val="18"/>
          <w:szCs w:val="18"/>
        </w:rPr>
        <w:t xml:space="preserve"> 2024 ГОДОВ</w:t>
      </w:r>
    </w:p>
    <w:p w:rsidR="009B6DA1" w:rsidRPr="009B6DA1" w:rsidRDefault="009B6DA1" w:rsidP="009B6DA1">
      <w:pPr>
        <w:pStyle w:val="a5"/>
        <w:ind w:left="0" w:firstLine="720"/>
        <w:rPr>
          <w:rFonts w:ascii="Courier New" w:hAnsi="Courier New" w:cs="Courier New"/>
          <w:b/>
          <w:sz w:val="18"/>
          <w:szCs w:val="18"/>
        </w:rPr>
      </w:pPr>
    </w:p>
    <w:p w:rsidR="009B6DA1" w:rsidRPr="009B6DA1" w:rsidRDefault="009B6DA1" w:rsidP="009B6DA1">
      <w:pPr>
        <w:pStyle w:val="a5"/>
        <w:ind w:left="0" w:firstLine="720"/>
        <w:rPr>
          <w:rFonts w:ascii="Courier New" w:hAnsi="Courier New" w:cs="Courier New"/>
          <w:b/>
          <w:sz w:val="18"/>
          <w:szCs w:val="18"/>
        </w:rPr>
      </w:pPr>
      <w:r w:rsidRPr="009B6DA1">
        <w:rPr>
          <w:rFonts w:ascii="Courier New" w:hAnsi="Courier New" w:cs="Courier New"/>
          <w:b/>
          <w:sz w:val="18"/>
          <w:szCs w:val="18"/>
        </w:rPr>
        <w:t>В доходную часть бюджета на 2022 год внесены следующие изменения и дополнения:</w:t>
      </w: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</w:pPr>
      <w:r w:rsidRPr="009B6DA1"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  <w:t>1. БЕЗВОЗМЕЗДНЫЕ ПОСТУПЛЕНИЯ:</w:t>
      </w: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</w:pPr>
      <w:proofErr w:type="gramStart"/>
      <w:r w:rsidRPr="009B6DA1"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  <w:t>1.1 на основании решения Думы Иркутского районного муниципального образования от 24.02.2022г.  № 33-231/</w:t>
      </w:r>
      <w:proofErr w:type="spellStart"/>
      <w:r w:rsidRPr="009B6DA1"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  <w:t>рд</w:t>
      </w:r>
      <w:proofErr w:type="spellEnd"/>
      <w:r w:rsidRPr="009B6DA1"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  <w:t xml:space="preserve"> «О внесении изменений в решение </w:t>
      </w:r>
      <w:proofErr w:type="spellStart"/>
      <w:r w:rsidRPr="009B6DA1"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  <w:t>ДумыИркутского</w:t>
      </w:r>
      <w:proofErr w:type="spellEnd"/>
      <w:r w:rsidRPr="009B6DA1"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  <w:t xml:space="preserve"> районного муниципального образования от 09.12.2021г. №30-220/</w:t>
      </w:r>
      <w:proofErr w:type="spellStart"/>
      <w:r w:rsidRPr="009B6DA1"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  <w:t>рд</w:t>
      </w:r>
      <w:proofErr w:type="spellEnd"/>
      <w:r w:rsidRPr="009B6DA1"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  <w:t xml:space="preserve"> «О районном бюджете на 2022 и на плановый период 2023 и 2024 годов», Соглашения от 03.12.2021 г. № 31-Ср «О передаче осуществления части полномочий по решению вопросов местного значения» в части «принятия решений</w:t>
      </w:r>
      <w:proofErr w:type="gramEnd"/>
      <w:r w:rsidRPr="009B6DA1"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  <w:t xml:space="preserve"> и проведение на территории поселения мероприятий по выявлению правообладателей ранее учтенных объектов недвижимости, направление  сведений о правообладателях данных объектов недвижимости для внесения в Единый государственный реестр недвижимости»:</w:t>
      </w: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</w:pPr>
      <w:r w:rsidRPr="009B6DA1"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  <w:t>- дополнить  КБК 718 2 02 40014 10 0000 150 «Межбюджетные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соглашениями»  в размере 19,87 тыс. рублей.</w:t>
      </w: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</w:pP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</w:pPr>
      <w:r w:rsidRPr="009B6DA1"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  <w:t>Всего доходная часть бюджета Голоустненского муниципального образования на 2022 год увеличиться на 19,87тыс. рублей и составит 25 741,73 тыс. рублей.</w:t>
      </w: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b/>
          <w:sz w:val="18"/>
          <w:szCs w:val="18"/>
        </w:rPr>
      </w:pPr>
      <w:r w:rsidRPr="009B6DA1">
        <w:rPr>
          <w:rFonts w:ascii="Courier New" w:hAnsi="Courier New" w:cs="Courier New"/>
          <w:b/>
          <w:sz w:val="18"/>
          <w:szCs w:val="18"/>
        </w:rPr>
        <w:t>В расходную часть бюджета на 2022 год внесены следующие изменения и дополнения:</w:t>
      </w: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9B6DA1">
        <w:rPr>
          <w:rFonts w:ascii="Courier New" w:hAnsi="Courier New" w:cs="Courier New"/>
          <w:sz w:val="18"/>
          <w:szCs w:val="18"/>
        </w:rPr>
        <w:t>1.Раздел 01"Общегосударственные вопросы ":</w:t>
      </w: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9B6DA1">
        <w:rPr>
          <w:rFonts w:ascii="Courier New" w:hAnsi="Courier New" w:cs="Courier New"/>
          <w:sz w:val="18"/>
          <w:szCs w:val="18"/>
        </w:rPr>
        <w:t>1.1. подраздел 0107 «ПРОВЕДЕНИЕ ВЫБОРОВ и РЕФЕРЕНДУМОВ»:</w:t>
      </w: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9B6DA1">
        <w:rPr>
          <w:rFonts w:ascii="Courier New" w:hAnsi="Courier New" w:cs="Courier New"/>
          <w:sz w:val="18"/>
          <w:szCs w:val="18"/>
        </w:rPr>
        <w:t>1.1.1 КБК 9110060003  «Проведение выборов и референдумов»:</w:t>
      </w: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9B6DA1">
        <w:rPr>
          <w:rFonts w:ascii="Courier New" w:hAnsi="Courier New" w:cs="Courier New"/>
          <w:sz w:val="18"/>
          <w:szCs w:val="18"/>
        </w:rPr>
        <w:t>- КВР 880 «Специальные  расходы» уменьшить на 7,33 тыс. руб.;</w:t>
      </w: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9B6DA1">
        <w:rPr>
          <w:rFonts w:ascii="Courier New" w:hAnsi="Courier New" w:cs="Courier New"/>
          <w:sz w:val="18"/>
          <w:szCs w:val="18"/>
        </w:rPr>
        <w:t>1.2.подраздел 0113 «Другие общегосударственные вопросы»:</w:t>
      </w: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9B6DA1">
        <w:rPr>
          <w:rFonts w:ascii="Courier New" w:hAnsi="Courier New" w:cs="Courier New"/>
          <w:sz w:val="18"/>
          <w:szCs w:val="18"/>
        </w:rPr>
        <w:t xml:space="preserve">1.2.1 дополнить КБК 9110060013  «Мероприятия, проводимые к юбилейным и знаменательным датам»: </w:t>
      </w: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9B6DA1">
        <w:rPr>
          <w:rFonts w:ascii="Courier New" w:hAnsi="Courier New" w:cs="Courier New"/>
          <w:sz w:val="18"/>
          <w:szCs w:val="18"/>
        </w:rPr>
        <w:t>- КВР 244 «Прочая закупка товаров, работ и услуг» в размере 13,50 тыс. руб.</w:t>
      </w: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9B6DA1">
        <w:rPr>
          <w:rFonts w:ascii="Courier New" w:hAnsi="Courier New" w:cs="Courier New"/>
          <w:sz w:val="18"/>
          <w:szCs w:val="18"/>
        </w:rPr>
        <w:t>2.Раздел 04"НАЦИОНАЛЬНАЯ ЭКОНОМИКА": на основании Постановления администрации Голоустненского МО от 29.12.2021 г. № 96 «Осуществление дорожной деятельности в отношении автомобильных дорого местного значения Голоустненского муниципального образования на 2022-2024 годы» внести следующие изменения;</w:t>
      </w: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9B6DA1">
        <w:rPr>
          <w:rFonts w:ascii="Courier New" w:hAnsi="Courier New" w:cs="Courier New"/>
          <w:sz w:val="18"/>
          <w:szCs w:val="18"/>
        </w:rPr>
        <w:t>2.1. подраздел 0409 «Дорожное хозяйство (дорожные фонды)»:</w:t>
      </w: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9B6DA1">
        <w:rPr>
          <w:rFonts w:ascii="Courier New" w:hAnsi="Courier New" w:cs="Courier New"/>
          <w:sz w:val="18"/>
          <w:szCs w:val="18"/>
        </w:rPr>
        <w:t>2.1.1. КБК 9110060009«Текущий ремонт в сфере установленных функций»:</w:t>
      </w: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9B6DA1">
        <w:rPr>
          <w:rFonts w:ascii="Courier New" w:hAnsi="Courier New" w:cs="Courier New"/>
          <w:sz w:val="18"/>
          <w:szCs w:val="18"/>
        </w:rPr>
        <w:t>-  КВР 244 «Прочая закупка товаров, работ и услуг» уменьшить на  3 707,96 тыс. руб.</w:t>
      </w: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9B6DA1">
        <w:rPr>
          <w:rFonts w:ascii="Courier New" w:hAnsi="Courier New" w:cs="Courier New"/>
          <w:sz w:val="18"/>
          <w:szCs w:val="18"/>
        </w:rPr>
        <w:t>2.1.2. КБК 9110060011«Иные мероприятия в сфере установленных функций»:</w:t>
      </w: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9B6DA1">
        <w:rPr>
          <w:rFonts w:ascii="Courier New" w:hAnsi="Courier New" w:cs="Courier New"/>
          <w:sz w:val="18"/>
          <w:szCs w:val="18"/>
        </w:rPr>
        <w:t>-  КВР 244 «Прочая закупка товаров, работ и услуг» уменьшить на  600,00 тыс. руб.</w:t>
      </w: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9B6DA1">
        <w:rPr>
          <w:rFonts w:ascii="Courier New" w:hAnsi="Courier New" w:cs="Courier New"/>
          <w:sz w:val="18"/>
          <w:szCs w:val="18"/>
        </w:rPr>
        <w:lastRenderedPageBreak/>
        <w:t xml:space="preserve">2.1.3. КБК 2010099026«Реализация мероприятий по  ремонту и содержанию автомобильных дорог общего пользования местного </w:t>
      </w:r>
      <w:proofErr w:type="spellStart"/>
      <w:r w:rsidRPr="009B6DA1">
        <w:rPr>
          <w:rFonts w:ascii="Courier New" w:hAnsi="Courier New" w:cs="Courier New"/>
          <w:sz w:val="18"/>
          <w:szCs w:val="18"/>
        </w:rPr>
        <w:t>значения</w:t>
      </w:r>
      <w:proofErr w:type="gramStart"/>
      <w:r w:rsidRPr="009B6DA1">
        <w:rPr>
          <w:rFonts w:ascii="Courier New" w:hAnsi="Courier New" w:cs="Courier New"/>
          <w:sz w:val="18"/>
          <w:szCs w:val="18"/>
        </w:rPr>
        <w:t>,в</w:t>
      </w:r>
      <w:proofErr w:type="spellEnd"/>
      <w:proofErr w:type="gramEnd"/>
      <w:r w:rsidRPr="009B6DA1">
        <w:rPr>
          <w:rFonts w:ascii="Courier New" w:hAnsi="Courier New" w:cs="Courier New"/>
          <w:sz w:val="18"/>
          <w:szCs w:val="18"/>
        </w:rPr>
        <w:t xml:space="preserve"> рамках муниципальной программы за счет средств местного бюджета»</w:t>
      </w: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9B6DA1">
        <w:rPr>
          <w:rFonts w:ascii="Courier New" w:hAnsi="Courier New" w:cs="Courier New"/>
          <w:sz w:val="18"/>
          <w:szCs w:val="18"/>
        </w:rPr>
        <w:t>-  КВР 244 «Прочая закупка товаров, работ и услуг» увеличить на  4 307,96 тыс. руб.</w:t>
      </w: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9B6DA1">
        <w:rPr>
          <w:rFonts w:ascii="Courier New" w:hAnsi="Courier New" w:cs="Courier New"/>
          <w:sz w:val="18"/>
          <w:szCs w:val="18"/>
        </w:rPr>
        <w:t>3.Раздел 08"КУЛЬТУРА И КИНЕМАТОГРАФИЯ":</w:t>
      </w: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9B6DA1">
        <w:rPr>
          <w:rFonts w:ascii="Courier New" w:hAnsi="Courier New" w:cs="Courier New"/>
          <w:sz w:val="18"/>
          <w:szCs w:val="18"/>
        </w:rPr>
        <w:t>3.1. подраздел 0801 «Культура»:</w:t>
      </w: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9B6DA1">
        <w:rPr>
          <w:rFonts w:ascii="Courier New" w:hAnsi="Courier New" w:cs="Courier New"/>
          <w:sz w:val="18"/>
          <w:szCs w:val="18"/>
        </w:rPr>
        <w:t>3.1.1 КБК 9110060002  «Обеспечение деятельности в сфере установленных функций бюджетных, автономных и казенных учреждений»:</w:t>
      </w: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9B6DA1">
        <w:rPr>
          <w:rFonts w:ascii="Courier New" w:hAnsi="Courier New" w:cs="Courier New"/>
          <w:sz w:val="18"/>
          <w:szCs w:val="18"/>
        </w:rPr>
        <w:t>- КВР 244 «Прочая закупка товаров, работ и услуг» увеличить на 19,87 тыс. руб.;</w:t>
      </w: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9B6DA1">
        <w:rPr>
          <w:rFonts w:ascii="Courier New" w:hAnsi="Courier New" w:cs="Courier New"/>
          <w:sz w:val="18"/>
          <w:szCs w:val="18"/>
        </w:rPr>
        <w:t xml:space="preserve">Всего расходная часть бюджета на 2022 </w:t>
      </w:r>
      <w:proofErr w:type="spellStart"/>
      <w:r w:rsidRPr="009B6DA1">
        <w:rPr>
          <w:rFonts w:ascii="Courier New" w:hAnsi="Courier New" w:cs="Courier New"/>
          <w:sz w:val="18"/>
          <w:szCs w:val="18"/>
        </w:rPr>
        <w:t>годувеличится</w:t>
      </w:r>
      <w:proofErr w:type="spellEnd"/>
      <w:r w:rsidRPr="009B6DA1">
        <w:rPr>
          <w:rFonts w:ascii="Courier New" w:hAnsi="Courier New" w:cs="Courier New"/>
          <w:sz w:val="18"/>
          <w:szCs w:val="18"/>
        </w:rPr>
        <w:t xml:space="preserve"> на 26,04тыс. руб. и составит  27 817,51 тыс. руб.</w:t>
      </w: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</w:pP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b/>
          <w:sz w:val="18"/>
          <w:szCs w:val="18"/>
        </w:rPr>
      </w:pPr>
      <w:r w:rsidRPr="009B6DA1">
        <w:rPr>
          <w:rFonts w:ascii="Courier New" w:hAnsi="Courier New" w:cs="Courier New"/>
          <w:b/>
          <w:sz w:val="18"/>
          <w:szCs w:val="18"/>
        </w:rPr>
        <w:t>В расходную часть бюджета на плановый период 2023и 2024 годов внесены следующие изменения и дополнения:</w:t>
      </w: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b/>
          <w:sz w:val="18"/>
          <w:szCs w:val="18"/>
        </w:rPr>
      </w:pP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9B6DA1">
        <w:rPr>
          <w:rFonts w:ascii="Courier New" w:hAnsi="Courier New" w:cs="Courier New"/>
          <w:sz w:val="18"/>
          <w:szCs w:val="18"/>
        </w:rPr>
        <w:t xml:space="preserve">1.Раздел 04"НАЦИОНАЛЬНАЯ </w:t>
      </w:r>
      <w:proofErr w:type="spellStart"/>
      <w:r w:rsidRPr="009B6DA1">
        <w:rPr>
          <w:rFonts w:ascii="Courier New" w:hAnsi="Courier New" w:cs="Courier New"/>
          <w:sz w:val="18"/>
          <w:szCs w:val="18"/>
        </w:rPr>
        <w:t>ЭКОНОМИКА</w:t>
      </w:r>
      <w:proofErr w:type="gramStart"/>
      <w:r w:rsidRPr="009B6DA1">
        <w:rPr>
          <w:rFonts w:ascii="Courier New" w:hAnsi="Courier New" w:cs="Courier New"/>
          <w:sz w:val="18"/>
          <w:szCs w:val="18"/>
        </w:rPr>
        <w:t>"н</w:t>
      </w:r>
      <w:proofErr w:type="gramEnd"/>
      <w:r w:rsidRPr="009B6DA1">
        <w:rPr>
          <w:rFonts w:ascii="Courier New" w:hAnsi="Courier New" w:cs="Courier New"/>
          <w:sz w:val="18"/>
          <w:szCs w:val="18"/>
        </w:rPr>
        <w:t>а</w:t>
      </w:r>
      <w:proofErr w:type="spellEnd"/>
      <w:r w:rsidRPr="009B6DA1">
        <w:rPr>
          <w:rFonts w:ascii="Courier New" w:hAnsi="Courier New" w:cs="Courier New"/>
          <w:sz w:val="18"/>
          <w:szCs w:val="18"/>
        </w:rPr>
        <w:t xml:space="preserve"> основании Постановления администрации Голоустненского МО от 29.12.2021 г. № 96 «Осуществление дорожной деятельности в отношении автомобильных дорого местного значения Голоустненского муниципального образования на 2022-2024 годы» внести следующие изменения;</w:t>
      </w: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9B6DA1">
        <w:rPr>
          <w:rFonts w:ascii="Courier New" w:hAnsi="Courier New" w:cs="Courier New"/>
          <w:sz w:val="18"/>
          <w:szCs w:val="18"/>
        </w:rPr>
        <w:t>1.1. подраздел 0409 «Дорожное хозяйство (дорожные фонды)»:</w:t>
      </w: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9B6DA1">
        <w:rPr>
          <w:rFonts w:ascii="Courier New" w:hAnsi="Courier New" w:cs="Courier New"/>
          <w:sz w:val="18"/>
          <w:szCs w:val="18"/>
        </w:rPr>
        <w:t>1.1.1. КБК 9110060009«Текущий ремонт в сфере установленных функций»:</w:t>
      </w: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9B6DA1">
        <w:rPr>
          <w:rFonts w:ascii="Courier New" w:hAnsi="Courier New" w:cs="Courier New"/>
          <w:sz w:val="18"/>
          <w:szCs w:val="18"/>
        </w:rPr>
        <w:t>-  КВР 244 «Прочая закупка товаров, работ и услуг» уменьшить на  2 936,90 тыс. руб.</w:t>
      </w: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9B6DA1">
        <w:rPr>
          <w:rFonts w:ascii="Courier New" w:hAnsi="Courier New" w:cs="Courier New"/>
          <w:sz w:val="18"/>
          <w:szCs w:val="18"/>
        </w:rPr>
        <w:t xml:space="preserve">1.1.2. дополнить КБК 2010099026«Реализация мероприятий по  ремонту и содержанию автомобильных дорог общего пользования местного </w:t>
      </w:r>
      <w:proofErr w:type="spellStart"/>
      <w:r w:rsidRPr="009B6DA1">
        <w:rPr>
          <w:rFonts w:ascii="Courier New" w:hAnsi="Courier New" w:cs="Courier New"/>
          <w:sz w:val="18"/>
          <w:szCs w:val="18"/>
        </w:rPr>
        <w:t>значения</w:t>
      </w:r>
      <w:proofErr w:type="gramStart"/>
      <w:r w:rsidRPr="009B6DA1">
        <w:rPr>
          <w:rFonts w:ascii="Courier New" w:hAnsi="Courier New" w:cs="Courier New"/>
          <w:sz w:val="18"/>
          <w:szCs w:val="18"/>
        </w:rPr>
        <w:t>,в</w:t>
      </w:r>
      <w:proofErr w:type="spellEnd"/>
      <w:proofErr w:type="gramEnd"/>
      <w:r w:rsidRPr="009B6DA1">
        <w:rPr>
          <w:rFonts w:ascii="Courier New" w:hAnsi="Courier New" w:cs="Courier New"/>
          <w:sz w:val="18"/>
          <w:szCs w:val="18"/>
        </w:rPr>
        <w:t xml:space="preserve"> рамках муниципальной программы за счет средств местного бюджета»</w:t>
      </w:r>
    </w:p>
    <w:p w:rsidR="009B6DA1" w:rsidRPr="009B6DA1" w:rsidRDefault="009B6DA1" w:rsidP="009B6DA1">
      <w:pPr>
        <w:pStyle w:val="a5"/>
        <w:ind w:left="0" w:firstLine="709"/>
        <w:rPr>
          <w:rFonts w:ascii="Courier New" w:hAnsi="Courier New" w:cs="Courier New"/>
          <w:sz w:val="18"/>
          <w:szCs w:val="18"/>
        </w:rPr>
      </w:pPr>
      <w:r w:rsidRPr="009B6DA1">
        <w:rPr>
          <w:rFonts w:ascii="Courier New" w:hAnsi="Courier New" w:cs="Courier New"/>
          <w:sz w:val="18"/>
          <w:szCs w:val="18"/>
        </w:rPr>
        <w:t>-  КВР 244 «Прочая закупка товаров, работ и услуг» в сумме 2 936,90 тыс. руб.</w:t>
      </w:r>
    </w:p>
    <w:p w:rsidR="009B6DA1" w:rsidRPr="009B6DA1" w:rsidRDefault="009B6DA1" w:rsidP="009B6DA1">
      <w:pPr>
        <w:pStyle w:val="a5"/>
        <w:ind w:left="0" w:firstLine="720"/>
        <w:rPr>
          <w:rFonts w:ascii="Courier New" w:hAnsi="Courier New" w:cs="Courier New"/>
          <w:sz w:val="18"/>
          <w:szCs w:val="18"/>
        </w:rPr>
      </w:pPr>
    </w:p>
    <w:p w:rsidR="009B6DA1" w:rsidRPr="009B6DA1" w:rsidRDefault="009B6DA1" w:rsidP="009B6DA1">
      <w:pPr>
        <w:pStyle w:val="a5"/>
        <w:ind w:left="0" w:firstLine="720"/>
        <w:rPr>
          <w:rFonts w:ascii="Courier New" w:hAnsi="Courier New" w:cs="Courier New"/>
          <w:sz w:val="18"/>
          <w:szCs w:val="18"/>
        </w:rPr>
      </w:pPr>
      <w:r w:rsidRPr="009B6DA1">
        <w:rPr>
          <w:rFonts w:ascii="Courier New" w:hAnsi="Courier New" w:cs="Courier New"/>
          <w:sz w:val="18"/>
          <w:szCs w:val="18"/>
        </w:rPr>
        <w:t xml:space="preserve">Всего расходная часть бюджета на плановый период 2023 и 2024 годов в сумме расходов не меняется и составляет на 2023 год 19 110,91 тыс. руб. и на 2024 год 12 803,60 тыс. рублей, в том числе условно </w:t>
      </w:r>
      <w:proofErr w:type="gramStart"/>
      <w:r w:rsidRPr="009B6DA1">
        <w:rPr>
          <w:rFonts w:ascii="Courier New" w:hAnsi="Courier New" w:cs="Courier New"/>
          <w:sz w:val="18"/>
          <w:szCs w:val="18"/>
        </w:rPr>
        <w:t>утвержденные</w:t>
      </w:r>
      <w:proofErr w:type="gramEnd"/>
      <w:r w:rsidRPr="009B6DA1">
        <w:rPr>
          <w:rFonts w:ascii="Courier New" w:hAnsi="Courier New" w:cs="Courier New"/>
          <w:sz w:val="18"/>
          <w:szCs w:val="18"/>
        </w:rPr>
        <w:t>.</w:t>
      </w:r>
    </w:p>
    <w:p w:rsidR="009B6DA1" w:rsidRPr="009B6DA1" w:rsidRDefault="009B6DA1" w:rsidP="009B6DA1">
      <w:pPr>
        <w:pStyle w:val="a5"/>
        <w:ind w:left="0" w:firstLine="720"/>
        <w:rPr>
          <w:rFonts w:ascii="Courier New" w:hAnsi="Courier New" w:cs="Courier New"/>
          <w:sz w:val="18"/>
          <w:szCs w:val="18"/>
        </w:rPr>
      </w:pPr>
    </w:p>
    <w:p w:rsidR="009B6DA1" w:rsidRPr="009B6DA1" w:rsidRDefault="009B6DA1" w:rsidP="009B6DA1">
      <w:pPr>
        <w:pStyle w:val="a5"/>
        <w:ind w:left="0"/>
        <w:rPr>
          <w:rFonts w:ascii="Courier New" w:hAnsi="Courier New" w:cs="Courier New"/>
          <w:sz w:val="18"/>
          <w:szCs w:val="18"/>
        </w:rPr>
      </w:pPr>
    </w:p>
    <w:p w:rsidR="009B6DA1" w:rsidRPr="009B6DA1" w:rsidRDefault="009B6DA1" w:rsidP="009B6DA1">
      <w:pPr>
        <w:pStyle w:val="a5"/>
        <w:ind w:left="0"/>
        <w:rPr>
          <w:rFonts w:ascii="Courier New" w:hAnsi="Courier New" w:cs="Courier New"/>
          <w:sz w:val="18"/>
          <w:szCs w:val="18"/>
        </w:rPr>
      </w:pPr>
    </w:p>
    <w:p w:rsidR="009B6DA1" w:rsidRPr="009B6DA1" w:rsidRDefault="009B6DA1" w:rsidP="009B6DA1">
      <w:pPr>
        <w:pStyle w:val="a5"/>
        <w:ind w:left="0"/>
        <w:rPr>
          <w:rFonts w:ascii="Courier New" w:hAnsi="Courier New" w:cs="Courier New"/>
          <w:sz w:val="18"/>
          <w:szCs w:val="18"/>
        </w:rPr>
      </w:pPr>
      <w:r w:rsidRPr="009B6DA1">
        <w:rPr>
          <w:rFonts w:ascii="Courier New" w:hAnsi="Courier New" w:cs="Courier New"/>
          <w:sz w:val="18"/>
          <w:szCs w:val="18"/>
        </w:rPr>
        <w:t>Начальник финансово-экономического отдела                            В. Г. Харина</w:t>
      </w:r>
    </w:p>
    <w:p w:rsidR="009B6DA1" w:rsidRDefault="009B6DA1" w:rsidP="009B6DA1">
      <w:pPr>
        <w:jc w:val="right"/>
        <w:rPr>
          <w:rFonts w:ascii="Courier New" w:hAnsi="Courier New" w:cs="Courier New"/>
        </w:rPr>
      </w:pPr>
    </w:p>
    <w:p w:rsidR="009B6DA1" w:rsidRDefault="009B6DA1" w:rsidP="009B6DA1">
      <w:pPr>
        <w:jc w:val="right"/>
        <w:rPr>
          <w:rFonts w:ascii="Courier New" w:hAnsi="Courier New" w:cs="Courier New"/>
        </w:rPr>
      </w:pPr>
    </w:p>
    <w:p w:rsidR="009B6DA1" w:rsidRDefault="009B6DA1" w:rsidP="007B39E6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9B6DA1" w:rsidRDefault="009B6DA1" w:rsidP="007B39E6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решению Думы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муниципального образования на 2022 год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и на плановый период 2023 и 2024 годов»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от 27.05.2022 г. № 03-09/ДСП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</w:p>
    <w:p w:rsidR="009B6DA1" w:rsidRPr="00594358" w:rsidRDefault="009B6DA1" w:rsidP="009B6DA1">
      <w:pPr>
        <w:jc w:val="center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ПРОГНОЗИРУЕМЫЕ ДОХОДЫ БЮДЖЕТА ГОЛОУСТНЕНСКОГО МУНИЦИПАЛЬНОГО ОБРАЗОВАНИЯ НА 2022 ГОД</w:t>
      </w:r>
    </w:p>
    <w:p w:rsidR="009B6DA1" w:rsidRPr="00594358" w:rsidRDefault="009B6DA1" w:rsidP="009B6DA1">
      <w:pPr>
        <w:jc w:val="center"/>
        <w:rPr>
          <w:rFonts w:ascii="Courier New" w:hAnsi="Courier New" w:cs="Courier New"/>
          <w:sz w:val="18"/>
          <w:szCs w:val="18"/>
        </w:rPr>
      </w:pP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тыс. рублей</w:t>
      </w:r>
    </w:p>
    <w:tbl>
      <w:tblPr>
        <w:tblW w:w="10647" w:type="dxa"/>
        <w:tblInd w:w="93" w:type="dxa"/>
        <w:tblLook w:val="04A0" w:firstRow="1" w:lastRow="0" w:firstColumn="1" w:lastColumn="0" w:noHBand="0" w:noVBand="1"/>
      </w:tblPr>
      <w:tblGrid>
        <w:gridCol w:w="5780"/>
        <w:gridCol w:w="3166"/>
        <w:gridCol w:w="1701"/>
      </w:tblGrid>
      <w:tr w:rsidR="009B6DA1" w:rsidRPr="00594358" w:rsidTr="00594358">
        <w:trPr>
          <w:trHeight w:val="1050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 xml:space="preserve">Сумма      </w:t>
            </w:r>
          </w:p>
        </w:tc>
      </w:tr>
      <w:tr w:rsidR="009B6DA1" w:rsidRPr="00594358" w:rsidTr="00594358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000 1 00 00000 00 0000 000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8 770,69</w:t>
            </w:r>
          </w:p>
        </w:tc>
      </w:tr>
      <w:tr w:rsidR="009B6DA1" w:rsidRPr="00594358" w:rsidTr="00594358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182 1 01 00000 00 0000 000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1 160,40</w:t>
            </w:r>
          </w:p>
        </w:tc>
      </w:tr>
      <w:tr w:rsidR="009B6DA1" w:rsidRPr="00594358" w:rsidTr="00594358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182 1 01 02000 01 0000 110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1 160,40</w:t>
            </w:r>
          </w:p>
        </w:tc>
      </w:tr>
      <w:tr w:rsidR="009B6DA1" w:rsidRPr="00594358" w:rsidTr="00594358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182 1 01 02010 01 0000 110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1 154,70</w:t>
            </w:r>
          </w:p>
        </w:tc>
      </w:tr>
      <w:tr w:rsidR="009B6DA1" w:rsidRPr="00594358" w:rsidTr="00594358">
        <w:trPr>
          <w:trHeight w:val="172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182 1 01 02020 01 0000 110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0,20</w:t>
            </w:r>
          </w:p>
        </w:tc>
      </w:tr>
      <w:tr w:rsidR="009B6DA1" w:rsidRPr="00594358" w:rsidTr="00594358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182 1 01 02030 01 0000 110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5,50</w:t>
            </w:r>
          </w:p>
        </w:tc>
      </w:tr>
      <w:tr w:rsidR="009B6DA1" w:rsidRPr="00594358" w:rsidTr="00594358">
        <w:trPr>
          <w:trHeight w:val="65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100 1 03 00000 00 0000 000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2 801,64</w:t>
            </w:r>
          </w:p>
        </w:tc>
      </w:tr>
      <w:tr w:rsidR="009B6DA1" w:rsidRPr="00594358" w:rsidTr="00594358">
        <w:trPr>
          <w:trHeight w:val="172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100 1 03 02231 01 0000 110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1 266,71</w:t>
            </w:r>
          </w:p>
        </w:tc>
      </w:tr>
      <w:tr w:rsidR="009B6DA1" w:rsidRPr="00594358" w:rsidTr="00594358">
        <w:trPr>
          <w:trHeight w:val="198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594358">
              <w:rPr>
                <w:rFonts w:ascii="Courier New" w:hAnsi="Courier New" w:cs="Courier New"/>
                <w:sz w:val="18"/>
                <w:szCs w:val="18"/>
              </w:rPr>
              <w:t>инжекторных</w:t>
            </w:r>
            <w:proofErr w:type="spellEnd"/>
            <w:r w:rsidRPr="00594358">
              <w:rPr>
                <w:rFonts w:ascii="Courier New" w:hAnsi="Courier New" w:cs="Courier New"/>
                <w:sz w:val="18"/>
                <w:szCs w:val="1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100 1 03 02241 01 0000 110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7,01</w:t>
            </w:r>
          </w:p>
        </w:tc>
      </w:tr>
      <w:tr w:rsidR="009B6DA1" w:rsidRPr="00594358" w:rsidTr="00594358">
        <w:trPr>
          <w:trHeight w:val="174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100 1 03 02251 01 0000 110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1 686,76</w:t>
            </w:r>
          </w:p>
        </w:tc>
      </w:tr>
      <w:tr w:rsidR="009B6DA1" w:rsidRPr="00594358" w:rsidTr="00594358">
        <w:trPr>
          <w:trHeight w:val="1833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100 1 03 02261 01 0000 110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-158,84</w:t>
            </w:r>
          </w:p>
        </w:tc>
      </w:tr>
      <w:tr w:rsidR="009B6DA1" w:rsidRPr="00594358" w:rsidTr="00594358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НАЛОГИ НА ИМУЩЕСТВО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182 1 06 00000 00 0000 000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4 161,20</w:t>
            </w:r>
          </w:p>
        </w:tc>
      </w:tr>
      <w:tr w:rsidR="009B6DA1" w:rsidRPr="00594358" w:rsidTr="00594358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182 1 06 01000 00 0000 110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444,00</w:t>
            </w:r>
          </w:p>
        </w:tc>
      </w:tr>
      <w:tr w:rsidR="009B6DA1" w:rsidRPr="00594358" w:rsidTr="00594358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182 1 06 01030 10 0000 110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444,00</w:t>
            </w:r>
          </w:p>
        </w:tc>
      </w:tr>
      <w:tr w:rsidR="009B6DA1" w:rsidRPr="00594358" w:rsidTr="00594358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Земельный налог 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182 1 06 06000 00 0000 110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3 717,20</w:t>
            </w:r>
          </w:p>
        </w:tc>
      </w:tr>
      <w:tr w:rsidR="009B6DA1" w:rsidRPr="00594358" w:rsidTr="00594358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182 1 06 06030 00 0000 110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1 749,20</w:t>
            </w:r>
          </w:p>
        </w:tc>
      </w:tr>
      <w:tr w:rsidR="009B6DA1" w:rsidRPr="00594358" w:rsidTr="00594358">
        <w:trPr>
          <w:trHeight w:val="6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182 1 06 06033 10 0000 110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1 749,20</w:t>
            </w:r>
          </w:p>
        </w:tc>
      </w:tr>
      <w:tr w:rsidR="009B6DA1" w:rsidRPr="00594358" w:rsidTr="00594358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182 1 06 06040 00 0000 110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1 968,00</w:t>
            </w:r>
          </w:p>
        </w:tc>
      </w:tr>
      <w:tr w:rsidR="009B6DA1" w:rsidRPr="00594358" w:rsidTr="00594358">
        <w:trPr>
          <w:trHeight w:val="88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182 1 06 06043 10 0000 110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1 968,00</w:t>
            </w:r>
          </w:p>
        </w:tc>
      </w:tr>
      <w:tr w:rsidR="009B6DA1" w:rsidRPr="00594358" w:rsidTr="00594358">
        <w:trPr>
          <w:trHeight w:val="54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ГОСУДАРСТВЕННАЯ ПОШЛИНА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718 1 08 00000 00 0000 000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24,00</w:t>
            </w:r>
          </w:p>
        </w:tc>
      </w:tr>
      <w:tr w:rsidR="009B6DA1" w:rsidRPr="00594358" w:rsidTr="00594358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718 1 08 04000 01 0000 110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24,00</w:t>
            </w:r>
          </w:p>
        </w:tc>
      </w:tr>
      <w:tr w:rsidR="009B6DA1" w:rsidRPr="00594358" w:rsidTr="00594358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718 1 08 04020 01 0000 000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24,00</w:t>
            </w:r>
          </w:p>
        </w:tc>
      </w:tr>
      <w:tr w:rsidR="009B6DA1" w:rsidRPr="00594358" w:rsidTr="00594358">
        <w:trPr>
          <w:trHeight w:val="16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718 1 08 04020 01 1000 110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24,00</w:t>
            </w:r>
          </w:p>
        </w:tc>
      </w:tr>
      <w:tr w:rsidR="009B6DA1" w:rsidRPr="00594358" w:rsidTr="00594358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718 1 11 00000 00 0000 000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92,45</w:t>
            </w:r>
          </w:p>
        </w:tc>
      </w:tr>
      <w:tr w:rsidR="009B6DA1" w:rsidRPr="00594358" w:rsidTr="00594358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843 1 11 05000 00 0000 120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0,003</w:t>
            </w:r>
          </w:p>
        </w:tc>
      </w:tr>
      <w:tr w:rsidR="009B6DA1" w:rsidRPr="00594358" w:rsidTr="00594358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843 1 11 05400 00 0000 120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0,003</w:t>
            </w:r>
          </w:p>
        </w:tc>
      </w:tr>
      <w:tr w:rsidR="009B6DA1" w:rsidRPr="00594358" w:rsidTr="00594358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843 1 11 05430 00 0000 120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0,003</w:t>
            </w:r>
          </w:p>
        </w:tc>
      </w:tr>
      <w:tr w:rsidR="009B6DA1" w:rsidRPr="00594358" w:rsidTr="00594358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 w:rsidRPr="00594358">
              <w:rPr>
                <w:rFonts w:ascii="Courier New" w:hAnsi="Courier New" w:cs="Courier New"/>
                <w:sz w:val="18"/>
                <w:szCs w:val="18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</w:t>
            </w:r>
            <w:proofErr w:type="gramEnd"/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gramStart"/>
            <w:r w:rsidRPr="00594358">
              <w:rPr>
                <w:rFonts w:ascii="Courier New" w:hAnsi="Courier New" w:cs="Courier New"/>
                <w:sz w:val="18"/>
                <w:szCs w:val="18"/>
              </w:rPr>
              <w:t>муниципальных органов), органов управления государственными внебюджетными фондами и казенных учреждений)</w:t>
            </w:r>
            <w:proofErr w:type="gramEnd"/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843 1 11 05430 10 0000 120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0,003</w:t>
            </w:r>
          </w:p>
        </w:tc>
      </w:tr>
      <w:tr w:rsidR="009B6DA1" w:rsidRPr="00594358" w:rsidTr="00594358">
        <w:trPr>
          <w:trHeight w:val="1223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718 1 11 09000 00 0000 120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92,44</w:t>
            </w:r>
          </w:p>
        </w:tc>
      </w:tr>
      <w:tr w:rsidR="009B6DA1" w:rsidRPr="00594358" w:rsidTr="00594358">
        <w:trPr>
          <w:trHeight w:val="1376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718 1 11 09040 00 0000 120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92,44</w:t>
            </w:r>
          </w:p>
        </w:tc>
      </w:tr>
      <w:tr w:rsidR="009B6DA1" w:rsidRPr="00594358" w:rsidTr="00594358">
        <w:trPr>
          <w:trHeight w:val="12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718 1 11 09045 10 0000 120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92,44</w:t>
            </w:r>
          </w:p>
        </w:tc>
      </w:tr>
      <w:tr w:rsidR="009B6DA1" w:rsidRPr="00594358" w:rsidTr="00594358">
        <w:trPr>
          <w:trHeight w:val="46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718 1 13 00000 00 0000 000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530,00</w:t>
            </w:r>
          </w:p>
        </w:tc>
      </w:tr>
      <w:tr w:rsidR="009B6DA1" w:rsidRPr="00594358" w:rsidTr="00594358">
        <w:trPr>
          <w:trHeight w:val="40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594358">
            <w:pPr>
              <w:ind w:firstLineChars="100" w:firstLine="180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Доходы от оказания платных услуг (работ) 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718 1 13 01000 00 0000 130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530,00</w:t>
            </w:r>
          </w:p>
        </w:tc>
      </w:tr>
      <w:tr w:rsidR="009B6DA1" w:rsidRPr="00594358" w:rsidTr="00594358">
        <w:trPr>
          <w:trHeight w:val="79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594358">
            <w:pPr>
              <w:ind w:firstLineChars="200" w:firstLine="360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718 1 13 01995 10 0000 130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530,00</w:t>
            </w:r>
          </w:p>
        </w:tc>
      </w:tr>
      <w:tr w:rsidR="009B6DA1" w:rsidRPr="00594358" w:rsidTr="00594358">
        <w:trPr>
          <w:trHeight w:val="69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594358">
            <w:pPr>
              <w:ind w:firstLineChars="200" w:firstLine="360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718 1 13 02065 10 0000 130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4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718 1 16 00000 00 0000 000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1,00</w:t>
            </w:r>
          </w:p>
        </w:tc>
      </w:tr>
      <w:tr w:rsidR="009B6DA1" w:rsidRPr="00594358" w:rsidTr="00594358">
        <w:trPr>
          <w:trHeight w:val="711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718 1 16 02000 02 0000 140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1,00</w:t>
            </w:r>
          </w:p>
        </w:tc>
      </w:tr>
      <w:tr w:rsidR="009B6DA1" w:rsidRPr="00594358" w:rsidTr="00594358">
        <w:trPr>
          <w:trHeight w:val="1053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718 1 16 02020 02 0000 140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1,00</w:t>
            </w:r>
          </w:p>
        </w:tc>
      </w:tr>
      <w:tr w:rsidR="009B6DA1" w:rsidRPr="00594358" w:rsidTr="00594358">
        <w:trPr>
          <w:trHeight w:val="223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718 2 00 00000 00 0000 000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16 971,05</w:t>
            </w:r>
          </w:p>
        </w:tc>
      </w:tr>
      <w:tr w:rsidR="009B6DA1" w:rsidRPr="00594358" w:rsidTr="00594358">
        <w:trPr>
          <w:trHeight w:val="711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718 2 02 00000 00 0000 000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16 971,05</w:t>
            </w:r>
          </w:p>
        </w:tc>
      </w:tr>
      <w:tr w:rsidR="009B6DA1" w:rsidRPr="00594358" w:rsidTr="00594358">
        <w:trPr>
          <w:trHeight w:val="52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718 2 02 10000 00 0000 150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14 058,38</w:t>
            </w:r>
          </w:p>
        </w:tc>
      </w:tr>
      <w:tr w:rsidR="009B6DA1" w:rsidRPr="00594358" w:rsidTr="00594358">
        <w:trPr>
          <w:trHeight w:val="49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718 2 02 16001 00 0000 150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14 058,38</w:t>
            </w:r>
          </w:p>
        </w:tc>
      </w:tr>
      <w:tr w:rsidR="009B6DA1" w:rsidRPr="00594358" w:rsidTr="00594358">
        <w:trPr>
          <w:trHeight w:val="68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718 2 02 16001 10 0000 150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14 058,38</w:t>
            </w:r>
          </w:p>
        </w:tc>
      </w:tr>
      <w:tr w:rsidR="009B6DA1" w:rsidRPr="00594358" w:rsidTr="00594358">
        <w:trPr>
          <w:trHeight w:val="75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178 2 02 20000 00 0000 150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2 702,00</w:t>
            </w:r>
          </w:p>
        </w:tc>
      </w:tr>
      <w:tr w:rsidR="009B6DA1" w:rsidRPr="00594358" w:rsidTr="00594358">
        <w:trPr>
          <w:trHeight w:val="45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Прочие субсидии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718 2 02 29999 00 0000 150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2 702,00</w:t>
            </w:r>
          </w:p>
        </w:tc>
      </w:tr>
      <w:tr w:rsidR="009B6DA1" w:rsidRPr="00594358" w:rsidTr="00594358">
        <w:trPr>
          <w:trHeight w:val="48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718 2 02 29999 10 0000 150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2 702,00</w:t>
            </w:r>
          </w:p>
        </w:tc>
      </w:tr>
      <w:tr w:rsidR="009B6DA1" w:rsidRPr="00594358" w:rsidTr="00594358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718 2 02 30000 00 0000 150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190,80</w:t>
            </w:r>
          </w:p>
        </w:tc>
      </w:tr>
      <w:tr w:rsidR="009B6DA1" w:rsidRPr="00594358" w:rsidTr="00594358">
        <w:trPr>
          <w:trHeight w:val="75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718 2 02 35118 10 0000 150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142,80</w:t>
            </w:r>
          </w:p>
        </w:tc>
      </w:tr>
      <w:tr w:rsidR="009B6DA1" w:rsidRPr="00594358" w:rsidTr="00594358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lastRenderedPageBreak/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718 2 02 35118 10 0000 150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142,80</w:t>
            </w:r>
          </w:p>
        </w:tc>
      </w:tr>
      <w:tr w:rsidR="009B6DA1" w:rsidRPr="00594358" w:rsidTr="00594358">
        <w:trPr>
          <w:trHeight w:val="76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718  2 02 30024 10 0000 150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48,00</w:t>
            </w:r>
          </w:p>
        </w:tc>
      </w:tr>
      <w:tr w:rsidR="009B6DA1" w:rsidRPr="00594358" w:rsidTr="00594358">
        <w:trPr>
          <w:trHeight w:val="85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718  2 02 30024 10 0000 150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48,00</w:t>
            </w:r>
          </w:p>
        </w:tc>
      </w:tr>
      <w:tr w:rsidR="009B6DA1" w:rsidRPr="00594358" w:rsidTr="00594358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718 2 02 40000 10 0000 150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19,87</w:t>
            </w:r>
          </w:p>
        </w:tc>
      </w:tr>
      <w:tr w:rsidR="009B6DA1" w:rsidRPr="00594358" w:rsidTr="00594358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718 2 02 40014 00 0000 150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19,87</w:t>
            </w:r>
          </w:p>
        </w:tc>
      </w:tr>
      <w:tr w:rsidR="009B6DA1" w:rsidRPr="00594358" w:rsidTr="00594358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718 2 02 40014 10 0000 150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19,87</w:t>
            </w:r>
          </w:p>
        </w:tc>
      </w:tr>
      <w:tr w:rsidR="009B6DA1" w:rsidRPr="00594358" w:rsidTr="00594358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718 2 02 49999 10 0000 150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25 741,74</w:t>
            </w:r>
          </w:p>
        </w:tc>
      </w:tr>
    </w:tbl>
    <w:p w:rsidR="009B6DA1" w:rsidRPr="00594358" w:rsidRDefault="009B6DA1" w:rsidP="009B6DA1">
      <w:pPr>
        <w:rPr>
          <w:rFonts w:ascii="Courier New" w:hAnsi="Courier New" w:cs="Courier New"/>
          <w:sz w:val="18"/>
          <w:szCs w:val="18"/>
        </w:rPr>
      </w:pPr>
    </w:p>
    <w:p w:rsidR="009B6DA1" w:rsidRPr="00594358" w:rsidRDefault="009B6DA1" w:rsidP="009B6DA1">
      <w:pPr>
        <w:rPr>
          <w:rFonts w:ascii="Courier New" w:hAnsi="Courier New" w:cs="Courier New"/>
          <w:sz w:val="18"/>
          <w:szCs w:val="18"/>
        </w:rPr>
      </w:pP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Приложение № 3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к решению Думы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муниципального образования на 2022 год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и на плановый период 2023 и 2024 годов»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от 27.05.2022 г. № 03-09/ДСП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</w:p>
    <w:p w:rsidR="009B6DA1" w:rsidRPr="00594358" w:rsidRDefault="009B6DA1" w:rsidP="009B6DA1">
      <w:pPr>
        <w:jc w:val="center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 xml:space="preserve">РАСПРЕДЕЛЕНИЕ БЮДЖЕТНЫХ АССИГНОВАНИЙ ПО РАЗДЕЛАМ </w:t>
      </w:r>
      <w:r w:rsidRPr="00594358">
        <w:rPr>
          <w:rFonts w:ascii="Courier New" w:hAnsi="Courier New" w:cs="Courier New"/>
          <w:sz w:val="18"/>
          <w:szCs w:val="18"/>
        </w:rPr>
        <w:tab/>
        <w:t>И ПОДРАЗДЕЛАМ КЛАССИФИКАЦИИ РАСХОДОВ БЮДЖЕТОВ НА 2022 ГОД</w:t>
      </w:r>
      <w:r w:rsidRPr="00594358">
        <w:rPr>
          <w:rFonts w:ascii="Courier New" w:hAnsi="Courier New" w:cs="Courier New"/>
          <w:sz w:val="18"/>
          <w:szCs w:val="18"/>
        </w:rPr>
        <w:tab/>
        <w:t>.</w:t>
      </w:r>
    </w:p>
    <w:p w:rsidR="009B6DA1" w:rsidRPr="00594358" w:rsidRDefault="009B6DA1" w:rsidP="009B6DA1">
      <w:pPr>
        <w:jc w:val="center"/>
        <w:rPr>
          <w:rFonts w:ascii="Courier New" w:hAnsi="Courier New" w:cs="Courier New"/>
          <w:sz w:val="18"/>
          <w:szCs w:val="18"/>
        </w:rPr>
      </w:pP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тыс. рублей</w:t>
      </w:r>
    </w:p>
    <w:tbl>
      <w:tblPr>
        <w:tblW w:w="10647" w:type="dxa"/>
        <w:tblInd w:w="93" w:type="dxa"/>
        <w:tblLook w:val="04A0" w:firstRow="1" w:lastRow="0" w:firstColumn="1" w:lastColumn="0" w:noHBand="0" w:noVBand="1"/>
      </w:tblPr>
      <w:tblGrid>
        <w:gridCol w:w="6678"/>
        <w:gridCol w:w="1417"/>
        <w:gridCol w:w="2552"/>
      </w:tblGrid>
      <w:tr w:rsidR="009B6DA1" w:rsidRPr="00594358" w:rsidTr="00594358">
        <w:trPr>
          <w:trHeight w:val="30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proofErr w:type="spellStart"/>
            <w:r w:rsidRPr="00594358">
              <w:rPr>
                <w:rFonts w:ascii="Courier New" w:hAnsi="Courier New" w:cs="Courier New"/>
                <w:b/>
                <w:bCs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/>
                <w:bCs/>
                <w:sz w:val="18"/>
                <w:szCs w:val="18"/>
              </w:rPr>
              <w:t>Сумма</w:t>
            </w:r>
          </w:p>
        </w:tc>
      </w:tr>
      <w:tr w:rsidR="009B6DA1" w:rsidRPr="00594358" w:rsidTr="00594358">
        <w:trPr>
          <w:trHeight w:val="30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10 237,08</w:t>
            </w:r>
          </w:p>
        </w:tc>
      </w:tr>
      <w:tr w:rsidR="009B6DA1" w:rsidRPr="00594358" w:rsidTr="00594358">
        <w:trPr>
          <w:trHeight w:val="73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1 460,99</w:t>
            </w:r>
          </w:p>
        </w:tc>
      </w:tr>
      <w:tr w:rsidR="009B6DA1" w:rsidRPr="00594358" w:rsidTr="00594358">
        <w:trPr>
          <w:trHeight w:val="793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5 792,71</w:t>
            </w:r>
          </w:p>
        </w:tc>
      </w:tr>
      <w:tr w:rsidR="009B6DA1" w:rsidRPr="00594358" w:rsidTr="00594358">
        <w:trPr>
          <w:trHeight w:val="276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659,67</w:t>
            </w:r>
          </w:p>
        </w:tc>
      </w:tr>
      <w:tr w:rsidR="009B6DA1" w:rsidRPr="00594358" w:rsidTr="00594358">
        <w:trPr>
          <w:trHeight w:val="30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Резервные фонды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580,00</w:t>
            </w:r>
          </w:p>
        </w:tc>
      </w:tr>
      <w:tr w:rsidR="009B6DA1" w:rsidRPr="00594358" w:rsidTr="00594358">
        <w:trPr>
          <w:trHeight w:val="242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1 743,71</w:t>
            </w:r>
          </w:p>
        </w:tc>
      </w:tr>
      <w:tr w:rsidR="009B6DA1" w:rsidRPr="00594358" w:rsidTr="00594358">
        <w:trPr>
          <w:trHeight w:val="30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НАЦИОНАЛЬНАЯ ОБОРОНА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142,80</w:t>
            </w:r>
          </w:p>
        </w:tc>
      </w:tr>
      <w:tr w:rsidR="009B6DA1" w:rsidRPr="00594358" w:rsidTr="00594358">
        <w:trPr>
          <w:trHeight w:val="30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142,80</w:t>
            </w:r>
          </w:p>
        </w:tc>
      </w:tr>
      <w:tr w:rsidR="009B6DA1" w:rsidRPr="00594358" w:rsidTr="00594358">
        <w:trPr>
          <w:trHeight w:val="442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86,00</w:t>
            </w:r>
          </w:p>
        </w:tc>
      </w:tr>
      <w:tr w:rsidR="009B6DA1" w:rsidRPr="00594358" w:rsidTr="00594358">
        <w:trPr>
          <w:trHeight w:val="91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6,00</w:t>
            </w:r>
          </w:p>
        </w:tc>
      </w:tr>
      <w:tr w:rsidR="009B6DA1" w:rsidRPr="00594358" w:rsidTr="00594358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80,00</w:t>
            </w:r>
          </w:p>
        </w:tc>
      </w:tr>
      <w:tr w:rsidR="009B6DA1" w:rsidRPr="00594358" w:rsidTr="00594358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6 179,96</w:t>
            </w:r>
          </w:p>
        </w:tc>
      </w:tr>
      <w:tr w:rsidR="009B6DA1" w:rsidRPr="00594358" w:rsidTr="00594358">
        <w:trPr>
          <w:trHeight w:val="34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lastRenderedPageBreak/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4 637,96</w:t>
            </w:r>
          </w:p>
        </w:tc>
      </w:tr>
      <w:tr w:rsidR="009B6DA1" w:rsidRPr="00594358" w:rsidTr="00594358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1 542,00</w:t>
            </w:r>
          </w:p>
        </w:tc>
      </w:tr>
      <w:tr w:rsidR="009B6DA1" w:rsidRPr="00594358" w:rsidTr="00594358">
        <w:trPr>
          <w:trHeight w:val="30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1 602,86</w:t>
            </w:r>
          </w:p>
        </w:tc>
      </w:tr>
      <w:tr w:rsidR="009B6DA1" w:rsidRPr="00594358" w:rsidTr="00594358">
        <w:trPr>
          <w:trHeight w:val="27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1 602,86</w:t>
            </w:r>
          </w:p>
        </w:tc>
      </w:tr>
      <w:tr w:rsidR="009B6DA1" w:rsidRPr="00594358" w:rsidTr="00594358">
        <w:trPr>
          <w:trHeight w:val="30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ОХРАНА ОКРУЖАЮЩЕЙ СРЕДЫ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0600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792,79</w:t>
            </w:r>
          </w:p>
        </w:tc>
      </w:tr>
      <w:tr w:rsidR="009B6DA1" w:rsidRPr="00594358" w:rsidTr="00594358">
        <w:trPr>
          <w:trHeight w:val="30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792,79</w:t>
            </w:r>
          </w:p>
        </w:tc>
      </w:tr>
      <w:tr w:rsidR="009B6DA1" w:rsidRPr="00594358" w:rsidTr="00594358">
        <w:trPr>
          <w:trHeight w:val="30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7 921,25</w:t>
            </w:r>
          </w:p>
        </w:tc>
      </w:tr>
      <w:tr w:rsidR="009B6DA1" w:rsidRPr="00594358" w:rsidTr="00594358">
        <w:trPr>
          <w:trHeight w:val="30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7 921,25</w:t>
            </w:r>
          </w:p>
        </w:tc>
      </w:tr>
      <w:tr w:rsidR="009B6DA1" w:rsidRPr="00594358" w:rsidTr="00594358">
        <w:trPr>
          <w:trHeight w:val="213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</w:tr>
      <w:tr w:rsidR="009B6DA1" w:rsidRPr="00594358" w:rsidTr="00594358">
        <w:trPr>
          <w:trHeight w:val="231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Пенсионное обеспечение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</w:tr>
      <w:tr w:rsidR="009B6DA1" w:rsidRPr="00594358" w:rsidTr="00594358">
        <w:trPr>
          <w:trHeight w:val="231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ФИЗЧЕСКАЯ КУЛЬТУРА И 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230,00</w:t>
            </w:r>
          </w:p>
        </w:tc>
      </w:tr>
      <w:tr w:rsidR="009B6DA1" w:rsidRPr="00594358" w:rsidTr="00594358">
        <w:trPr>
          <w:trHeight w:val="231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Физическая 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230,00</w:t>
            </w:r>
          </w:p>
        </w:tc>
      </w:tr>
      <w:tr w:rsidR="009B6DA1" w:rsidRPr="00594358" w:rsidTr="00594358">
        <w:trPr>
          <w:trHeight w:val="404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1300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9B6DA1" w:rsidRPr="00594358" w:rsidTr="00594358">
        <w:trPr>
          <w:trHeight w:val="55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9B6DA1" w:rsidRPr="00594358" w:rsidTr="00594358">
        <w:trPr>
          <w:trHeight w:val="1029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9B6DA1" w:rsidRPr="00594358" w:rsidTr="00594358">
        <w:trPr>
          <w:trHeight w:val="60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9B6DA1" w:rsidRPr="00594358" w:rsidTr="00594358">
        <w:trPr>
          <w:trHeight w:val="28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27 817,51</w:t>
            </w:r>
          </w:p>
        </w:tc>
      </w:tr>
    </w:tbl>
    <w:p w:rsidR="009B6DA1" w:rsidRPr="00594358" w:rsidRDefault="009B6DA1" w:rsidP="009B6DA1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9B6DA1" w:rsidRPr="00594358" w:rsidRDefault="009B6DA1" w:rsidP="009B6DA1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Приложение № 5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к решению Думы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муниципального образования на 2022 год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и на плановый период 2023 и 2024 годов»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от 27.05.2022 г. № 03-09/ДСП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</w:p>
    <w:p w:rsidR="009B6DA1" w:rsidRPr="00594358" w:rsidRDefault="009B6DA1" w:rsidP="009B6DA1">
      <w:pPr>
        <w:jc w:val="center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 xml:space="preserve">РАСПРЕДЕЛЕНИЕ БЮДЖЕТНЫХ АССИГНОВАНИЙ ПОДРАЗДЕЛАМ ПО РАЗДЕЛАМ, ПОДРАЗДЕЛАМ, ЦЕЛЕВЫМ СТАТЬЯМ И ВИДАМ </w:t>
      </w:r>
      <w:r w:rsidRPr="00594358">
        <w:rPr>
          <w:rFonts w:ascii="Courier New" w:hAnsi="Courier New" w:cs="Courier New"/>
          <w:sz w:val="18"/>
          <w:szCs w:val="18"/>
        </w:rPr>
        <w:tab/>
        <w:t>РАСХОДОВ КЛАССИФИКАЦИИ РАСХОДОВ БЮДЖЕТОВ НА 2022 ГОД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тыс. рублей</w:t>
      </w:r>
    </w:p>
    <w:p w:rsidR="009B6DA1" w:rsidRPr="00594358" w:rsidRDefault="009B6DA1" w:rsidP="009B6DA1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tbl>
      <w:tblPr>
        <w:tblW w:w="10647" w:type="dxa"/>
        <w:tblInd w:w="93" w:type="dxa"/>
        <w:tblLook w:val="04A0" w:firstRow="1" w:lastRow="0" w:firstColumn="1" w:lastColumn="0" w:noHBand="0" w:noVBand="1"/>
      </w:tblPr>
      <w:tblGrid>
        <w:gridCol w:w="5260"/>
        <w:gridCol w:w="1701"/>
        <w:gridCol w:w="992"/>
        <w:gridCol w:w="1276"/>
        <w:gridCol w:w="1418"/>
      </w:tblGrid>
      <w:tr w:rsidR="009B6DA1" w:rsidRPr="00594358" w:rsidTr="00594358">
        <w:trPr>
          <w:trHeight w:val="102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КЦСР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КВР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proofErr w:type="spellStart"/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Сумма</w:t>
            </w:r>
          </w:p>
        </w:tc>
      </w:tr>
      <w:tr w:rsidR="009B6DA1" w:rsidRPr="00594358" w:rsidTr="00594358">
        <w:trPr>
          <w:trHeight w:val="2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В С Е Г 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27 817,51</w:t>
            </w:r>
          </w:p>
        </w:tc>
      </w:tr>
      <w:tr w:rsidR="009B6DA1" w:rsidRPr="00594358" w:rsidTr="00594358">
        <w:trPr>
          <w:trHeight w:val="2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10 237,09</w:t>
            </w:r>
          </w:p>
        </w:tc>
      </w:tr>
      <w:tr w:rsidR="009B6DA1" w:rsidRPr="00594358" w:rsidTr="00594358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1 460,99</w:t>
            </w:r>
          </w:p>
        </w:tc>
      </w:tr>
      <w:tr w:rsidR="009B6DA1" w:rsidRPr="00594358" w:rsidTr="00594358">
        <w:trPr>
          <w:trHeight w:val="52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1 460,99</w:t>
            </w:r>
          </w:p>
        </w:tc>
      </w:tr>
      <w:tr w:rsidR="009B6DA1" w:rsidRPr="00594358" w:rsidTr="00594358">
        <w:trPr>
          <w:trHeight w:val="5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1 460,99</w:t>
            </w:r>
          </w:p>
        </w:tc>
      </w:tr>
      <w:tr w:rsidR="009B6DA1" w:rsidRPr="00594358" w:rsidTr="00594358">
        <w:trPr>
          <w:trHeight w:val="2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1 460,99</w:t>
            </w:r>
          </w:p>
        </w:tc>
      </w:tr>
      <w:tr w:rsidR="009B6DA1" w:rsidRPr="00594358" w:rsidTr="00594358">
        <w:trPr>
          <w:trHeight w:val="8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1 460,99</w:t>
            </w:r>
          </w:p>
        </w:tc>
      </w:tr>
      <w:tr w:rsidR="009B6DA1" w:rsidRPr="00594358" w:rsidTr="00594358">
        <w:trPr>
          <w:trHeight w:val="6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1 460,99</w:t>
            </w:r>
          </w:p>
        </w:tc>
      </w:tr>
      <w:tr w:rsidR="009B6DA1" w:rsidRPr="00594358" w:rsidTr="00594358">
        <w:trPr>
          <w:trHeight w:val="2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1 122,11</w:t>
            </w:r>
          </w:p>
        </w:tc>
      </w:tr>
      <w:tr w:rsidR="009B6DA1" w:rsidRPr="00594358" w:rsidTr="00594358">
        <w:trPr>
          <w:trHeight w:val="8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338,88</w:t>
            </w:r>
          </w:p>
        </w:tc>
      </w:tr>
      <w:tr w:rsidR="009B6DA1" w:rsidRPr="00594358" w:rsidTr="00594358">
        <w:trPr>
          <w:trHeight w:val="9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5 792,71</w:t>
            </w:r>
          </w:p>
        </w:tc>
      </w:tr>
      <w:tr w:rsidR="009B6DA1" w:rsidRPr="00594358" w:rsidTr="00594358">
        <w:trPr>
          <w:trHeight w:val="6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5 744,71</w:t>
            </w:r>
          </w:p>
        </w:tc>
      </w:tr>
      <w:tr w:rsidR="009B6DA1" w:rsidRPr="00594358" w:rsidTr="00594358">
        <w:trPr>
          <w:trHeight w:val="52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5 744,71</w:t>
            </w:r>
          </w:p>
        </w:tc>
      </w:tr>
      <w:tr w:rsidR="009B6DA1" w:rsidRPr="00594358" w:rsidTr="00594358">
        <w:trPr>
          <w:trHeight w:val="3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5 744,71</w:t>
            </w:r>
          </w:p>
        </w:tc>
      </w:tr>
      <w:tr w:rsidR="009B6DA1" w:rsidRPr="00594358" w:rsidTr="00594358">
        <w:trPr>
          <w:trHeight w:val="8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4 492,66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4 492,66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3 450,58</w:t>
            </w:r>
          </w:p>
        </w:tc>
      </w:tr>
      <w:tr w:rsidR="009B6DA1" w:rsidRPr="00594358" w:rsidTr="00594358">
        <w:trPr>
          <w:trHeight w:val="8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1 042,08</w:t>
            </w:r>
          </w:p>
        </w:tc>
      </w:tr>
      <w:tr w:rsidR="009B6DA1" w:rsidRPr="00594358" w:rsidTr="00594358">
        <w:trPr>
          <w:trHeight w:val="5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883,37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538,37</w:t>
            </w:r>
          </w:p>
        </w:tc>
      </w:tr>
      <w:tr w:rsidR="009B6DA1" w:rsidRPr="00594358" w:rsidTr="00594358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Оплата работ,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538,37</w:t>
            </w:r>
          </w:p>
        </w:tc>
      </w:tr>
      <w:tr w:rsidR="009B6DA1" w:rsidRPr="00594358" w:rsidTr="00594358">
        <w:trPr>
          <w:trHeight w:val="3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Услуги связи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27,00</w:t>
            </w:r>
          </w:p>
        </w:tc>
      </w:tr>
      <w:tr w:rsidR="009B6DA1" w:rsidRPr="00594358" w:rsidTr="00594358">
        <w:trPr>
          <w:trHeight w:val="2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Транспортные услуги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Коммунальные услуги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30,00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Арендная плата за пользование имуществом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231,37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250,00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Прочие расходы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345,00</w:t>
            </w:r>
          </w:p>
        </w:tc>
      </w:tr>
      <w:tr w:rsidR="009B6DA1" w:rsidRPr="00594358" w:rsidTr="00594358">
        <w:trPr>
          <w:trHeight w:val="3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45,00</w:t>
            </w:r>
          </w:p>
        </w:tc>
      </w:tr>
      <w:tr w:rsidR="009B6DA1" w:rsidRPr="00594358" w:rsidTr="00594358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300,00</w:t>
            </w:r>
          </w:p>
        </w:tc>
      </w:tr>
      <w:tr w:rsidR="009B6DA1" w:rsidRPr="00594358" w:rsidTr="00594358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255,00</w:t>
            </w:r>
          </w:p>
        </w:tc>
      </w:tr>
      <w:tr w:rsidR="009B6DA1" w:rsidRPr="00594358" w:rsidTr="00594358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113,68</w:t>
            </w:r>
          </w:p>
        </w:tc>
      </w:tr>
      <w:tr w:rsidR="009B6DA1" w:rsidRPr="00594358" w:rsidTr="00594358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lastRenderedPageBreak/>
              <w:t>Уплата прочих налогов, сборов и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Уплата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103,68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103,68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103,68</w:t>
            </w:r>
          </w:p>
        </w:tc>
      </w:tr>
      <w:tr w:rsidR="009B6DA1" w:rsidRPr="00594358" w:rsidTr="00594358">
        <w:trPr>
          <w:trHeight w:val="46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91.2.00.00000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48,00</w:t>
            </w:r>
          </w:p>
        </w:tc>
      </w:tr>
      <w:tr w:rsidR="009B6DA1" w:rsidRPr="00594358" w:rsidTr="00594358">
        <w:trPr>
          <w:trHeight w:val="52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47,30</w:t>
            </w:r>
          </w:p>
        </w:tc>
      </w:tr>
      <w:tr w:rsidR="009B6DA1" w:rsidRPr="00594358" w:rsidTr="00594358">
        <w:trPr>
          <w:trHeight w:val="8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47,30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47,30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36,33</w:t>
            </w:r>
          </w:p>
        </w:tc>
      </w:tr>
      <w:tr w:rsidR="009B6DA1" w:rsidRPr="00594358" w:rsidTr="00594358">
        <w:trPr>
          <w:trHeight w:val="78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10,97</w:t>
            </w:r>
          </w:p>
        </w:tc>
      </w:tr>
      <w:tr w:rsidR="009B6DA1" w:rsidRPr="00594358" w:rsidTr="00594358">
        <w:trPr>
          <w:trHeight w:val="5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91.2.00.73150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0,70</w:t>
            </w:r>
          </w:p>
        </w:tc>
      </w:tr>
      <w:tr w:rsidR="009B6DA1" w:rsidRPr="00594358" w:rsidTr="00594358">
        <w:trPr>
          <w:trHeight w:val="12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9B6DA1" w:rsidRPr="00594358" w:rsidTr="00594358">
        <w:trPr>
          <w:trHeight w:val="52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9B6DA1" w:rsidRPr="00594358" w:rsidTr="00594358">
        <w:trPr>
          <w:trHeight w:val="4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659,67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/>
                <w:iCs/>
                <w:sz w:val="18"/>
                <w:szCs w:val="18"/>
              </w:rPr>
              <w:t>659,67</w:t>
            </w:r>
          </w:p>
        </w:tc>
      </w:tr>
      <w:tr w:rsidR="009B6DA1" w:rsidRPr="00594358" w:rsidTr="00594358">
        <w:trPr>
          <w:trHeight w:val="3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/>
                <w:iCs/>
                <w:sz w:val="18"/>
                <w:szCs w:val="18"/>
              </w:rPr>
              <w:t>659,67</w:t>
            </w:r>
          </w:p>
        </w:tc>
      </w:tr>
      <w:tr w:rsidR="009B6DA1" w:rsidRPr="00594358" w:rsidTr="00594358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Специальные 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/>
                <w:iCs/>
                <w:sz w:val="18"/>
                <w:szCs w:val="18"/>
              </w:rPr>
              <w:t>659,67</w:t>
            </w:r>
          </w:p>
        </w:tc>
      </w:tr>
      <w:tr w:rsidR="009B6DA1" w:rsidRPr="00594358" w:rsidTr="00594358">
        <w:trPr>
          <w:trHeight w:val="3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выплаты текущего характера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659,67</w:t>
            </w:r>
          </w:p>
        </w:tc>
      </w:tr>
      <w:tr w:rsidR="009B6DA1" w:rsidRPr="00594358" w:rsidTr="00594358">
        <w:trPr>
          <w:trHeight w:val="2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580,00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580,00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Резервные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580,00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580,00</w:t>
            </w:r>
          </w:p>
        </w:tc>
      </w:tr>
      <w:tr w:rsidR="009B6DA1" w:rsidRPr="00594358" w:rsidTr="00594358">
        <w:trPr>
          <w:trHeight w:val="2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Прочие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580,00</w:t>
            </w:r>
          </w:p>
        </w:tc>
      </w:tr>
      <w:tr w:rsidR="009B6DA1" w:rsidRPr="00594358" w:rsidTr="00594358">
        <w:trPr>
          <w:trHeight w:val="2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1 743,71</w:t>
            </w:r>
          </w:p>
        </w:tc>
      </w:tr>
      <w:tr w:rsidR="009B6DA1" w:rsidRPr="00594358" w:rsidTr="00594358">
        <w:trPr>
          <w:trHeight w:val="52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1 743,71</w:t>
            </w:r>
          </w:p>
        </w:tc>
      </w:tr>
      <w:tr w:rsidR="009B6DA1" w:rsidRPr="00594358" w:rsidTr="00594358">
        <w:trPr>
          <w:trHeight w:val="5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1 743,71</w:t>
            </w:r>
          </w:p>
        </w:tc>
      </w:tr>
      <w:tr w:rsidR="009B6DA1" w:rsidRPr="00594358" w:rsidTr="00594358">
        <w:trPr>
          <w:trHeight w:val="48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1 725,21</w:t>
            </w:r>
          </w:p>
        </w:tc>
      </w:tr>
      <w:tr w:rsidR="009B6DA1" w:rsidRPr="00594358" w:rsidTr="00594358">
        <w:trPr>
          <w:trHeight w:val="5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1 432,85</w:t>
            </w:r>
          </w:p>
        </w:tc>
      </w:tr>
      <w:tr w:rsidR="009B6DA1" w:rsidRPr="00594358" w:rsidTr="00594358">
        <w:trPr>
          <w:trHeight w:val="3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1 432,85</w:t>
            </w:r>
          </w:p>
        </w:tc>
      </w:tr>
      <w:tr w:rsidR="009B6DA1" w:rsidRPr="00594358" w:rsidTr="00594358">
        <w:trPr>
          <w:trHeight w:val="4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1 100,50</w:t>
            </w:r>
          </w:p>
        </w:tc>
      </w:tr>
      <w:tr w:rsidR="009B6DA1" w:rsidRPr="00594358" w:rsidTr="00594358">
        <w:trPr>
          <w:trHeight w:val="5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94358">
              <w:rPr>
                <w:rFonts w:ascii="Courier New" w:hAnsi="Courier New" w:cs="Courier New"/>
                <w:sz w:val="18"/>
                <w:szCs w:val="18"/>
              </w:rPr>
              <w:t>выплаты работников</w:t>
            </w:r>
            <w:proofErr w:type="gramEnd"/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 казенных учреждений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332,35</w:t>
            </w:r>
          </w:p>
        </w:tc>
      </w:tr>
      <w:tr w:rsidR="009B6DA1" w:rsidRPr="00594358" w:rsidTr="00594358">
        <w:trPr>
          <w:trHeight w:val="6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283,00</w:t>
            </w:r>
          </w:p>
        </w:tc>
      </w:tr>
      <w:tr w:rsidR="009B6DA1" w:rsidRPr="00594358" w:rsidTr="00594358">
        <w:trPr>
          <w:trHeight w:val="6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283,00</w:t>
            </w:r>
          </w:p>
        </w:tc>
      </w:tr>
      <w:tr w:rsidR="009B6DA1" w:rsidRPr="00594358" w:rsidTr="00594358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283,00</w:t>
            </w:r>
          </w:p>
        </w:tc>
      </w:tr>
      <w:tr w:rsidR="009B6DA1" w:rsidRPr="00594358" w:rsidTr="00594358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25,00</w:t>
            </w:r>
          </w:p>
        </w:tc>
      </w:tr>
      <w:tr w:rsidR="009B6DA1" w:rsidRPr="00594358" w:rsidTr="00594358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73,00</w:t>
            </w:r>
          </w:p>
        </w:tc>
      </w:tr>
      <w:tr w:rsidR="009B6DA1" w:rsidRPr="00594358" w:rsidTr="00594358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9B6DA1" w:rsidRPr="00594358" w:rsidTr="00594358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175,00</w:t>
            </w:r>
          </w:p>
        </w:tc>
      </w:tr>
      <w:tr w:rsidR="009B6DA1" w:rsidRPr="00594358" w:rsidTr="00594358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9,36</w:t>
            </w:r>
          </w:p>
        </w:tc>
      </w:tr>
      <w:tr w:rsidR="009B6DA1" w:rsidRPr="00594358" w:rsidTr="00594358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9,36</w:t>
            </w:r>
          </w:p>
        </w:tc>
      </w:tr>
      <w:tr w:rsidR="009B6DA1" w:rsidRPr="00594358" w:rsidTr="00594358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Уплата прочих налогов, сборов и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9,36</w:t>
            </w:r>
          </w:p>
        </w:tc>
      </w:tr>
      <w:tr w:rsidR="009B6DA1" w:rsidRPr="00594358" w:rsidTr="00594358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9,36</w:t>
            </w:r>
          </w:p>
        </w:tc>
      </w:tr>
      <w:tr w:rsidR="009B6DA1" w:rsidRPr="00594358" w:rsidTr="00594358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Прочие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9,36</w:t>
            </w:r>
          </w:p>
        </w:tc>
      </w:tr>
      <w:tr w:rsidR="009B6DA1" w:rsidRPr="00594358" w:rsidTr="00594358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5,00</w:t>
            </w:r>
          </w:p>
        </w:tc>
      </w:tr>
      <w:tr w:rsidR="009B6DA1" w:rsidRPr="00594358" w:rsidTr="00594358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5,00</w:t>
            </w:r>
          </w:p>
        </w:tc>
      </w:tr>
      <w:tr w:rsidR="009B6DA1" w:rsidRPr="00594358" w:rsidTr="00594358">
        <w:trPr>
          <w:trHeight w:val="5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91.1.00.60202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13,50</w:t>
            </w:r>
          </w:p>
        </w:tc>
      </w:tr>
      <w:tr w:rsidR="009B6DA1" w:rsidRPr="00594358" w:rsidTr="00594358">
        <w:trPr>
          <w:trHeight w:val="5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Мероприятия, проводимые к юбилейным и знаменательным датам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13,50</w:t>
            </w:r>
          </w:p>
        </w:tc>
      </w:tr>
      <w:tr w:rsidR="009B6DA1" w:rsidRPr="00594358" w:rsidTr="00594358">
        <w:trPr>
          <w:trHeight w:val="5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13,50</w:t>
            </w:r>
          </w:p>
        </w:tc>
      </w:tr>
      <w:tr w:rsidR="009B6DA1" w:rsidRPr="00594358" w:rsidTr="00594358">
        <w:trPr>
          <w:trHeight w:val="5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Бюджетные инвестиции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Бюджетные инвестиции на приобретение объектов недвижимого имущества в</w:t>
            </w:r>
            <w:r w:rsidRPr="00594358">
              <w:rPr>
                <w:rFonts w:ascii="Courier New" w:hAnsi="Courier New" w:cs="Courier New"/>
                <w:sz w:val="18"/>
                <w:szCs w:val="18"/>
              </w:rPr>
              <w:br/>
              <w:t>государственную (муниципальную) собственность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4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142,80</w:t>
            </w:r>
          </w:p>
        </w:tc>
      </w:tr>
      <w:tr w:rsidR="009B6DA1" w:rsidRPr="00594358" w:rsidTr="00594358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142,80</w:t>
            </w:r>
          </w:p>
        </w:tc>
      </w:tr>
      <w:tr w:rsidR="009B6DA1" w:rsidRPr="00594358" w:rsidTr="00594358">
        <w:trPr>
          <w:trHeight w:val="5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lastRenderedPageBreak/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91.3.00.00000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142,80</w:t>
            </w:r>
          </w:p>
        </w:tc>
      </w:tr>
      <w:tr w:rsidR="009B6DA1" w:rsidRPr="00594358" w:rsidTr="00594358">
        <w:trPr>
          <w:trHeight w:val="5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142,80</w:t>
            </w:r>
          </w:p>
        </w:tc>
      </w:tr>
      <w:tr w:rsidR="009B6DA1" w:rsidRPr="00594358" w:rsidTr="00594358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142,42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142,42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109,39</w:t>
            </w:r>
          </w:p>
        </w:tc>
      </w:tr>
      <w:tr w:rsidR="009B6DA1" w:rsidRPr="00594358" w:rsidTr="00594358">
        <w:trPr>
          <w:trHeight w:val="78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33,04</w:t>
            </w:r>
          </w:p>
        </w:tc>
      </w:tr>
      <w:tr w:rsidR="009B6DA1" w:rsidRPr="00594358" w:rsidTr="00594358">
        <w:trPr>
          <w:trHeight w:val="5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0,38</w:t>
            </w:r>
          </w:p>
        </w:tc>
      </w:tr>
      <w:tr w:rsidR="009B6DA1" w:rsidRPr="00594358" w:rsidTr="00594358">
        <w:trPr>
          <w:trHeight w:val="3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0,38</w:t>
            </w:r>
          </w:p>
        </w:tc>
      </w:tr>
      <w:tr w:rsidR="009B6DA1" w:rsidRPr="00594358" w:rsidTr="00594358">
        <w:trPr>
          <w:trHeight w:val="3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0,38</w:t>
            </w:r>
          </w:p>
        </w:tc>
      </w:tr>
      <w:tr w:rsidR="009B6DA1" w:rsidRPr="00594358" w:rsidTr="00594358">
        <w:trPr>
          <w:trHeight w:val="63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86,00</w:t>
            </w:r>
          </w:p>
        </w:tc>
      </w:tr>
      <w:tr w:rsidR="009B6DA1" w:rsidRPr="00594358" w:rsidTr="00594358">
        <w:trPr>
          <w:trHeight w:val="510"/>
        </w:trPr>
        <w:tc>
          <w:tcPr>
            <w:tcW w:w="5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6,00</w:t>
            </w:r>
          </w:p>
        </w:tc>
      </w:tr>
      <w:tr w:rsidR="009B6DA1" w:rsidRPr="00594358" w:rsidTr="00594358">
        <w:trPr>
          <w:trHeight w:val="51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6,00</w:t>
            </w:r>
          </w:p>
        </w:tc>
      </w:tr>
      <w:tr w:rsidR="009B6DA1" w:rsidRPr="00594358" w:rsidTr="00594358">
        <w:trPr>
          <w:trHeight w:val="3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6,00</w:t>
            </w:r>
          </w:p>
        </w:tc>
      </w:tr>
      <w:tr w:rsidR="009B6DA1" w:rsidRPr="00594358" w:rsidTr="00594358">
        <w:trPr>
          <w:trHeight w:val="600"/>
        </w:trPr>
        <w:tc>
          <w:tcPr>
            <w:tcW w:w="52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6,00</w:t>
            </w:r>
          </w:p>
        </w:tc>
      </w:tr>
      <w:tr w:rsidR="009B6DA1" w:rsidRPr="00594358" w:rsidTr="00594358">
        <w:trPr>
          <w:trHeight w:val="60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6,00</w:t>
            </w:r>
          </w:p>
        </w:tc>
      </w:tr>
      <w:tr w:rsidR="009B6DA1" w:rsidRPr="00594358" w:rsidTr="00594358">
        <w:trPr>
          <w:trHeight w:val="3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6,00</w:t>
            </w:r>
          </w:p>
        </w:tc>
      </w:tr>
      <w:tr w:rsidR="009B6DA1" w:rsidRPr="00594358" w:rsidTr="00594358">
        <w:trPr>
          <w:trHeight w:val="345"/>
        </w:trPr>
        <w:tc>
          <w:tcPr>
            <w:tcW w:w="52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80,00</w:t>
            </w:r>
          </w:p>
        </w:tc>
      </w:tr>
      <w:tr w:rsidR="009B6DA1" w:rsidRPr="00594358" w:rsidTr="00594358">
        <w:trPr>
          <w:trHeight w:val="37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80,00</w:t>
            </w:r>
          </w:p>
        </w:tc>
      </w:tr>
      <w:tr w:rsidR="009B6DA1" w:rsidRPr="00594358" w:rsidTr="00594358">
        <w:trPr>
          <w:trHeight w:val="76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21.4.00.99000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80,00</w:t>
            </w:r>
          </w:p>
        </w:tc>
      </w:tr>
      <w:tr w:rsidR="009B6DA1" w:rsidRPr="00594358" w:rsidTr="00594358">
        <w:trPr>
          <w:trHeight w:val="5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21.4.00.99015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9B6DA1" w:rsidRPr="00594358" w:rsidTr="00594358">
        <w:trPr>
          <w:trHeight w:val="52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21.4.00.99015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9B6DA1" w:rsidRPr="00594358" w:rsidTr="00594358">
        <w:trPr>
          <w:trHeight w:val="5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21.4.00.99015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9B6DA1" w:rsidRPr="00594358" w:rsidTr="00594358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21.4.00.99015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9B6DA1" w:rsidRPr="00594358" w:rsidTr="00594358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21.4.00.99020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70,00</w:t>
            </w:r>
          </w:p>
        </w:tc>
      </w:tr>
      <w:tr w:rsidR="009B6DA1" w:rsidRPr="00594358" w:rsidTr="00594358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21.4.00.99020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70,00</w:t>
            </w:r>
          </w:p>
        </w:tc>
      </w:tr>
      <w:tr w:rsidR="009B6DA1" w:rsidRPr="00594358" w:rsidTr="00594358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21.4.00.99020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70,00</w:t>
            </w:r>
          </w:p>
        </w:tc>
      </w:tr>
      <w:tr w:rsidR="009B6DA1" w:rsidRPr="00594358" w:rsidTr="00594358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lastRenderedPageBreak/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21.4.00.99020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70,00</w:t>
            </w:r>
          </w:p>
        </w:tc>
      </w:tr>
      <w:tr w:rsidR="009B6DA1" w:rsidRPr="00594358" w:rsidTr="00594358">
        <w:trPr>
          <w:trHeight w:val="3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6 179,96</w:t>
            </w:r>
          </w:p>
        </w:tc>
      </w:tr>
      <w:tr w:rsidR="009B6DA1" w:rsidRPr="00594358" w:rsidTr="00594358">
        <w:trPr>
          <w:trHeight w:val="5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4 637,96</w:t>
            </w:r>
          </w:p>
        </w:tc>
      </w:tr>
      <w:tr w:rsidR="009B6DA1" w:rsidRPr="00594358" w:rsidTr="00594358">
        <w:trPr>
          <w:trHeight w:val="3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45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Текущий ремонт в сфере установленных функций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6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6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4 637,96</w:t>
            </w:r>
          </w:p>
        </w:tc>
      </w:tr>
      <w:tr w:rsidR="009B6DA1" w:rsidRPr="00594358" w:rsidTr="00594358">
        <w:trPr>
          <w:trHeight w:val="52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20.1.00.99000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4 637,96</w:t>
            </w:r>
          </w:p>
        </w:tc>
      </w:tr>
      <w:tr w:rsidR="009B6DA1" w:rsidRPr="00594358" w:rsidTr="00594358">
        <w:trPr>
          <w:trHeight w:val="82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Реализация мероприятий по  ремонту и содержанию автомобильных дорог общего пользования местного </w:t>
            </w:r>
            <w:proofErr w:type="spellStart"/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значения</w:t>
            </w:r>
            <w:proofErr w:type="gramStart"/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,в</w:t>
            </w:r>
            <w:proofErr w:type="spellEnd"/>
            <w:proofErr w:type="gramEnd"/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 рамках муниципальной программы за счет средств местного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4 637,96</w:t>
            </w:r>
          </w:p>
        </w:tc>
      </w:tr>
      <w:tr w:rsidR="009B6DA1" w:rsidRPr="00594358" w:rsidTr="00594358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4 637,96</w:t>
            </w:r>
          </w:p>
        </w:tc>
      </w:tr>
      <w:tr w:rsidR="009B6DA1" w:rsidRPr="00594358" w:rsidTr="00594358">
        <w:trPr>
          <w:trHeight w:val="5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4 637,96</w:t>
            </w:r>
          </w:p>
        </w:tc>
      </w:tr>
      <w:tr w:rsidR="009B6DA1" w:rsidRPr="00594358" w:rsidTr="00594358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4 637,96</w:t>
            </w:r>
          </w:p>
        </w:tc>
      </w:tr>
      <w:tr w:rsidR="009B6DA1" w:rsidRPr="00594358" w:rsidTr="00594358">
        <w:trPr>
          <w:trHeight w:val="5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1 542,00</w:t>
            </w:r>
          </w:p>
        </w:tc>
      </w:tr>
      <w:tr w:rsidR="009B6DA1" w:rsidRPr="00594358" w:rsidTr="00594358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1 542,00</w:t>
            </w:r>
          </w:p>
        </w:tc>
      </w:tr>
      <w:tr w:rsidR="009B6DA1" w:rsidRPr="00594358" w:rsidTr="00594358">
        <w:trPr>
          <w:trHeight w:val="5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22.1.00.00000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1 542,00</w:t>
            </w:r>
          </w:p>
        </w:tc>
      </w:tr>
      <w:tr w:rsidR="009B6DA1" w:rsidRPr="00594358" w:rsidTr="00594358">
        <w:trPr>
          <w:trHeight w:val="5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9B6DA1" w:rsidRPr="00594358" w:rsidTr="00594358">
        <w:trPr>
          <w:trHeight w:val="5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9B6DA1" w:rsidRPr="00594358" w:rsidTr="00594358">
        <w:trPr>
          <w:trHeight w:val="49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9B6DA1" w:rsidRPr="00594358" w:rsidTr="00594358">
        <w:trPr>
          <w:trHeight w:val="45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9B6DA1" w:rsidRPr="00594358" w:rsidTr="00594358">
        <w:trPr>
          <w:trHeight w:val="45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22.1.00.72984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1 342,00</w:t>
            </w:r>
          </w:p>
        </w:tc>
      </w:tr>
      <w:tr w:rsidR="009B6DA1" w:rsidRPr="00594358" w:rsidTr="00594358">
        <w:trPr>
          <w:trHeight w:val="45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22.1.00.72984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1 342,00</w:t>
            </w:r>
          </w:p>
        </w:tc>
      </w:tr>
      <w:tr w:rsidR="009B6DA1" w:rsidRPr="00594358" w:rsidTr="00594358">
        <w:trPr>
          <w:trHeight w:val="45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22.1.00.72984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1 342,00</w:t>
            </w:r>
          </w:p>
        </w:tc>
      </w:tr>
      <w:tr w:rsidR="009B6DA1" w:rsidRPr="00594358" w:rsidTr="00594358">
        <w:trPr>
          <w:trHeight w:val="45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22.1.00.72984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1 342,00</w:t>
            </w:r>
          </w:p>
        </w:tc>
      </w:tr>
      <w:tr w:rsidR="009B6DA1" w:rsidRPr="00594358" w:rsidTr="00594358">
        <w:trPr>
          <w:trHeight w:val="45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"ЖИЛИЩНО-КОММУНАЛЬНОЕ ХОЗЯЙСТВО"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1 602,86</w:t>
            </w:r>
          </w:p>
        </w:tc>
      </w:tr>
      <w:tr w:rsidR="009B6DA1" w:rsidRPr="00594358" w:rsidTr="00594358">
        <w:trPr>
          <w:trHeight w:val="3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 xml:space="preserve">Благоустройство в границах поселения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1 602,86</w:t>
            </w:r>
          </w:p>
        </w:tc>
      </w:tr>
      <w:tr w:rsidR="009B6DA1" w:rsidRPr="00594358" w:rsidTr="00594358">
        <w:trPr>
          <w:trHeight w:val="6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564,58</w:t>
            </w:r>
          </w:p>
        </w:tc>
      </w:tr>
      <w:tr w:rsidR="009B6DA1" w:rsidRPr="00594358" w:rsidTr="00594358">
        <w:trPr>
          <w:trHeight w:val="6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Мероприятия в области жилищно-коммунального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564,58</w:t>
            </w:r>
          </w:p>
        </w:tc>
      </w:tr>
      <w:tr w:rsidR="009B6DA1" w:rsidRPr="00594358" w:rsidTr="00594358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380,00</w:t>
            </w:r>
          </w:p>
        </w:tc>
      </w:tr>
      <w:tr w:rsidR="009B6DA1" w:rsidRPr="00594358" w:rsidTr="00594358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380,00</w:t>
            </w:r>
          </w:p>
        </w:tc>
      </w:tr>
      <w:tr w:rsidR="009B6DA1" w:rsidRPr="00594358" w:rsidTr="00594358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380,00</w:t>
            </w:r>
          </w:p>
        </w:tc>
      </w:tr>
      <w:tr w:rsidR="009B6DA1" w:rsidRPr="00594358" w:rsidTr="00594358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380,00</w:t>
            </w:r>
          </w:p>
        </w:tc>
      </w:tr>
      <w:tr w:rsidR="009B6DA1" w:rsidRPr="00594358" w:rsidTr="00594358">
        <w:trPr>
          <w:trHeight w:val="5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91.1.00.60105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184,58</w:t>
            </w:r>
          </w:p>
        </w:tc>
      </w:tr>
      <w:tr w:rsidR="009B6DA1" w:rsidRPr="00594358" w:rsidTr="00594358">
        <w:trPr>
          <w:trHeight w:val="5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91.1.00.60105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184,58</w:t>
            </w:r>
          </w:p>
        </w:tc>
      </w:tr>
      <w:tr w:rsidR="009B6DA1" w:rsidRPr="00594358" w:rsidTr="00594358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91.1.00.60105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184,58</w:t>
            </w:r>
          </w:p>
        </w:tc>
      </w:tr>
      <w:tr w:rsidR="009B6DA1" w:rsidRPr="00594358" w:rsidTr="00594358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91.4.00.00000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758,28</w:t>
            </w:r>
          </w:p>
        </w:tc>
      </w:tr>
      <w:tr w:rsidR="009B6DA1" w:rsidRPr="00594358" w:rsidTr="00594358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91.4.00.S2370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758,28</w:t>
            </w:r>
          </w:p>
        </w:tc>
      </w:tr>
      <w:tr w:rsidR="009B6DA1" w:rsidRPr="00594358" w:rsidTr="00594358">
        <w:trPr>
          <w:trHeight w:val="5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758,28</w:t>
            </w:r>
          </w:p>
        </w:tc>
      </w:tr>
      <w:tr w:rsidR="009B6DA1" w:rsidRPr="00594358" w:rsidTr="00594358">
        <w:trPr>
          <w:trHeight w:val="6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758,28</w:t>
            </w:r>
          </w:p>
        </w:tc>
      </w:tr>
      <w:tr w:rsidR="009B6DA1" w:rsidRPr="00594358" w:rsidTr="00594358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758,28</w:t>
            </w:r>
          </w:p>
        </w:tc>
      </w:tr>
      <w:tr w:rsidR="009B6DA1" w:rsidRPr="00594358" w:rsidTr="00594358">
        <w:trPr>
          <w:trHeight w:val="48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280,00</w:t>
            </w:r>
          </w:p>
        </w:tc>
      </w:tr>
      <w:tr w:rsidR="009B6DA1" w:rsidRPr="00594358" w:rsidTr="00594358">
        <w:trPr>
          <w:trHeight w:val="105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20.9.00.00000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280,00</w:t>
            </w:r>
          </w:p>
        </w:tc>
      </w:tr>
      <w:tr w:rsidR="009B6DA1" w:rsidRPr="00594358" w:rsidTr="00594358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color w:val="000000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20.9.00.99000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9B6DA1" w:rsidRPr="00594358" w:rsidTr="00594358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9B6DA1" w:rsidRPr="00594358" w:rsidTr="00594358">
        <w:trPr>
          <w:trHeight w:val="5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9B6DA1" w:rsidRPr="00594358" w:rsidTr="00594358">
        <w:trPr>
          <w:trHeight w:val="5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9B6DA1" w:rsidRPr="00594358" w:rsidTr="00594358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9B6DA1" w:rsidRPr="00594358" w:rsidTr="00594358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Увеличение стоимости основных средств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4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20.9.00.S2370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20.9.00.S2370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20.9.00.S2370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20.9.00.S2370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9B6DA1" w:rsidRPr="00594358" w:rsidTr="00594358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6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22.8.00.00000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6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color w:val="000000"/>
                <w:sz w:val="18"/>
                <w:szCs w:val="18"/>
              </w:rPr>
              <w:t>Мероприятия по формированию современной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6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46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4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792,79</w:t>
            </w:r>
          </w:p>
        </w:tc>
      </w:tr>
      <w:tr w:rsidR="009B6DA1" w:rsidRPr="00594358" w:rsidTr="00594358">
        <w:trPr>
          <w:trHeight w:val="450"/>
        </w:trPr>
        <w:tc>
          <w:tcPr>
            <w:tcW w:w="52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792,79</w:t>
            </w:r>
          </w:p>
        </w:tc>
      </w:tr>
      <w:tr w:rsidR="009B6DA1" w:rsidRPr="00594358" w:rsidTr="00594358">
        <w:trPr>
          <w:trHeight w:val="34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20.0.00.00000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792,79</w:t>
            </w:r>
          </w:p>
        </w:tc>
      </w:tr>
      <w:tr w:rsidR="009B6DA1" w:rsidRPr="00594358" w:rsidTr="00594358">
        <w:trPr>
          <w:trHeight w:val="34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Охрана окружающей среды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20.4.00.00000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48,79</w:t>
            </w:r>
          </w:p>
        </w:tc>
      </w:tr>
      <w:tr w:rsidR="009B6DA1" w:rsidRPr="00594358" w:rsidTr="00594358">
        <w:trPr>
          <w:trHeight w:val="5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20.4.00.99000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48,79</w:t>
            </w:r>
          </w:p>
        </w:tc>
      </w:tr>
      <w:tr w:rsidR="009B6DA1" w:rsidRPr="00594358" w:rsidTr="00594358">
        <w:trPr>
          <w:trHeight w:val="106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48,79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48,79</w:t>
            </w:r>
          </w:p>
        </w:tc>
      </w:tr>
      <w:tr w:rsidR="009B6DA1" w:rsidRPr="00594358" w:rsidTr="00594358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48,79</w:t>
            </w:r>
          </w:p>
        </w:tc>
      </w:tr>
      <w:tr w:rsidR="009B6DA1" w:rsidRPr="00594358" w:rsidTr="00594358">
        <w:trPr>
          <w:trHeight w:val="8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Субсидии местным бюджетам в целях </w:t>
            </w:r>
            <w:proofErr w:type="spellStart"/>
            <w:r w:rsidRPr="00594358">
              <w:rPr>
                <w:rFonts w:ascii="Courier New" w:hAnsi="Courier New" w:cs="Courier New"/>
                <w:sz w:val="18"/>
                <w:szCs w:val="18"/>
              </w:rPr>
              <w:t>софинансирования</w:t>
            </w:r>
            <w:proofErr w:type="spellEnd"/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20.4.00.S2971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744,00</w:t>
            </w:r>
          </w:p>
        </w:tc>
      </w:tr>
      <w:tr w:rsidR="009B6DA1" w:rsidRPr="00594358" w:rsidTr="00594358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20.4.00.S2971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744,00</w:t>
            </w:r>
          </w:p>
        </w:tc>
      </w:tr>
      <w:tr w:rsidR="009B6DA1" w:rsidRPr="00594358" w:rsidTr="00594358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20.4.00.S2971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744,00</w:t>
            </w:r>
          </w:p>
        </w:tc>
      </w:tr>
      <w:tr w:rsidR="009B6DA1" w:rsidRPr="00594358" w:rsidTr="00594358">
        <w:trPr>
          <w:trHeight w:val="3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7 921,25</w:t>
            </w:r>
          </w:p>
        </w:tc>
      </w:tr>
      <w:tr w:rsidR="009B6DA1" w:rsidRPr="00594358" w:rsidTr="00594358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7 921,25</w:t>
            </w:r>
          </w:p>
        </w:tc>
      </w:tr>
      <w:tr w:rsidR="009B6DA1" w:rsidRPr="00594358" w:rsidTr="00594358">
        <w:trPr>
          <w:trHeight w:val="5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7 901,25</w:t>
            </w:r>
          </w:p>
        </w:tc>
      </w:tr>
      <w:tr w:rsidR="009B6DA1" w:rsidRPr="00594358" w:rsidTr="00594358">
        <w:trPr>
          <w:trHeight w:val="5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7 901,25</w:t>
            </w:r>
          </w:p>
        </w:tc>
      </w:tr>
      <w:tr w:rsidR="009B6DA1" w:rsidRPr="00594358" w:rsidTr="00594358">
        <w:trPr>
          <w:trHeight w:val="615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7 901,25</w:t>
            </w:r>
          </w:p>
        </w:tc>
      </w:tr>
      <w:tr w:rsidR="009B6DA1" w:rsidRPr="00594358" w:rsidTr="00594358">
        <w:trPr>
          <w:trHeight w:val="63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7 182,47</w:t>
            </w:r>
          </w:p>
        </w:tc>
      </w:tr>
      <w:tr w:rsidR="009B6DA1" w:rsidRPr="00594358" w:rsidTr="00594358">
        <w:trPr>
          <w:trHeight w:val="76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6 468,81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6 468,81</w:t>
            </w:r>
          </w:p>
        </w:tc>
      </w:tr>
      <w:tr w:rsidR="009B6DA1" w:rsidRPr="00594358" w:rsidTr="00594358">
        <w:trPr>
          <w:trHeight w:val="40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4 981,53</w:t>
            </w:r>
          </w:p>
        </w:tc>
      </w:tr>
      <w:tr w:rsidR="009B6DA1" w:rsidRPr="00594358" w:rsidTr="00594358">
        <w:trPr>
          <w:trHeight w:val="55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94358">
              <w:rPr>
                <w:rFonts w:ascii="Courier New" w:hAnsi="Courier New" w:cs="Courier New"/>
                <w:sz w:val="18"/>
                <w:szCs w:val="18"/>
              </w:rPr>
              <w:t>выплаты работников</w:t>
            </w:r>
            <w:proofErr w:type="gramEnd"/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 казенных учреждений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1 487,28</w:t>
            </w:r>
          </w:p>
        </w:tc>
      </w:tr>
      <w:tr w:rsidR="009B6DA1" w:rsidRPr="00594358" w:rsidTr="00594358">
        <w:trPr>
          <w:trHeight w:val="5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665,86</w:t>
            </w:r>
          </w:p>
        </w:tc>
      </w:tr>
      <w:tr w:rsidR="009B6DA1" w:rsidRPr="00594358" w:rsidTr="00594358">
        <w:trPr>
          <w:trHeight w:val="5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665,86</w:t>
            </w:r>
          </w:p>
        </w:tc>
      </w:tr>
      <w:tr w:rsidR="009B6DA1" w:rsidRPr="00594358" w:rsidTr="00594358">
        <w:trPr>
          <w:trHeight w:val="5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385,86</w:t>
            </w:r>
          </w:p>
        </w:tc>
      </w:tr>
      <w:tr w:rsidR="009B6DA1" w:rsidRPr="00594358" w:rsidTr="00594358">
        <w:trPr>
          <w:trHeight w:val="3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375,86</w:t>
            </w:r>
          </w:p>
        </w:tc>
      </w:tr>
      <w:tr w:rsidR="009B6DA1" w:rsidRPr="00594358" w:rsidTr="00594358">
        <w:trPr>
          <w:trHeight w:val="3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375,86</w:t>
            </w:r>
          </w:p>
        </w:tc>
      </w:tr>
      <w:tr w:rsidR="009B6DA1" w:rsidRPr="00594358" w:rsidTr="00594358">
        <w:trPr>
          <w:trHeight w:val="3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Услуги связи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16,00</w:t>
            </w:r>
          </w:p>
        </w:tc>
      </w:tr>
      <w:tr w:rsidR="009B6DA1" w:rsidRPr="00594358" w:rsidTr="00594358">
        <w:trPr>
          <w:trHeight w:val="17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Коммунальные услуги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9B6DA1" w:rsidRPr="00594358" w:rsidTr="00594358">
        <w:trPr>
          <w:trHeight w:val="49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209,86</w:t>
            </w:r>
          </w:p>
        </w:tc>
      </w:tr>
      <w:tr w:rsidR="009B6DA1" w:rsidRPr="00594358" w:rsidTr="00594358">
        <w:trPr>
          <w:trHeight w:val="259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100,00</w:t>
            </w:r>
          </w:p>
        </w:tc>
      </w:tr>
      <w:tr w:rsidR="009B6DA1" w:rsidRPr="00594358" w:rsidTr="00594358">
        <w:trPr>
          <w:trHeight w:val="13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10,00</w:t>
            </w:r>
          </w:p>
        </w:tc>
      </w:tr>
      <w:tr w:rsidR="009B6DA1" w:rsidRPr="00594358" w:rsidTr="00594358">
        <w:trPr>
          <w:trHeight w:val="43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9B6DA1" w:rsidRPr="00594358" w:rsidTr="00594358">
        <w:trPr>
          <w:trHeight w:val="45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43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9B6DA1" w:rsidRPr="00594358" w:rsidTr="00594358">
        <w:trPr>
          <w:trHeight w:val="20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47,80</w:t>
            </w:r>
          </w:p>
        </w:tc>
      </w:tr>
      <w:tr w:rsidR="009B6DA1" w:rsidRPr="00594358" w:rsidTr="00594358">
        <w:trPr>
          <w:trHeight w:val="43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47,80</w:t>
            </w:r>
          </w:p>
        </w:tc>
      </w:tr>
      <w:tr w:rsidR="009B6DA1" w:rsidRPr="00594358" w:rsidTr="00594358">
        <w:trPr>
          <w:trHeight w:val="43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47,80</w:t>
            </w:r>
          </w:p>
        </w:tc>
      </w:tr>
      <w:tr w:rsidR="009B6DA1" w:rsidRPr="00594358" w:rsidTr="00594358">
        <w:trPr>
          <w:trHeight w:val="43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Разработка проектно-сметной документации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718,78</w:t>
            </w:r>
          </w:p>
        </w:tc>
      </w:tr>
      <w:tr w:rsidR="009B6DA1" w:rsidRPr="00594358" w:rsidTr="00594358">
        <w:trPr>
          <w:trHeight w:val="43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718,78</w:t>
            </w:r>
          </w:p>
        </w:tc>
      </w:tr>
      <w:tr w:rsidR="009B6DA1" w:rsidRPr="00594358" w:rsidTr="00594358">
        <w:trPr>
          <w:trHeight w:val="43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718,78</w:t>
            </w:r>
          </w:p>
        </w:tc>
      </w:tr>
      <w:tr w:rsidR="009B6DA1" w:rsidRPr="00594358" w:rsidTr="00594358">
        <w:trPr>
          <w:trHeight w:val="43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718,78</w:t>
            </w:r>
          </w:p>
        </w:tc>
      </w:tr>
      <w:tr w:rsidR="009B6DA1" w:rsidRPr="00594358" w:rsidTr="00594358">
        <w:trPr>
          <w:trHeight w:val="25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718,78</w:t>
            </w:r>
          </w:p>
        </w:tc>
      </w:tr>
      <w:tr w:rsidR="009B6DA1" w:rsidRPr="00594358" w:rsidTr="00594358">
        <w:trPr>
          <w:trHeight w:val="315"/>
        </w:trPr>
        <w:tc>
          <w:tcPr>
            <w:tcW w:w="5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20,00</w:t>
            </w:r>
          </w:p>
        </w:tc>
      </w:tr>
      <w:tr w:rsidR="009B6DA1" w:rsidRPr="00594358" w:rsidTr="00594358">
        <w:trPr>
          <w:trHeight w:val="28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Развитие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20.5.00.00000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20,00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Реализация мероприятий муниципальной программы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20.5.00.99000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Развитие домов культуры за счет средств местного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lastRenderedPageBreak/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21.5.00.00000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20,00</w:t>
            </w:r>
          </w:p>
        </w:tc>
      </w:tr>
      <w:tr w:rsidR="009B6DA1" w:rsidRPr="00594358" w:rsidTr="00594358">
        <w:trPr>
          <w:trHeight w:val="52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21.5.00.99000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20,00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Укрепление материально-технической базы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20,00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20,00</w:t>
            </w:r>
          </w:p>
        </w:tc>
      </w:tr>
      <w:tr w:rsidR="009B6DA1" w:rsidRPr="00594358" w:rsidTr="00594358">
        <w:trPr>
          <w:trHeight w:val="28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ПЕНСИОННОЕ ОБЕСПЕЧЕНИЕ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454,53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пенсии, социальные доплаты к пенсиям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</w:tr>
      <w:tr w:rsidR="009B6DA1" w:rsidRPr="00594358" w:rsidTr="00594358">
        <w:trPr>
          <w:trHeight w:val="6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</w:tr>
      <w:tr w:rsidR="009B6DA1" w:rsidRPr="00594358" w:rsidTr="00594358">
        <w:trPr>
          <w:trHeight w:val="24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 xml:space="preserve">00.0.00.00000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230,00</w:t>
            </w:r>
          </w:p>
        </w:tc>
      </w:tr>
      <w:tr w:rsidR="009B6DA1" w:rsidRPr="00594358" w:rsidTr="00594358">
        <w:trPr>
          <w:trHeight w:val="28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 xml:space="preserve">00.0.00.00000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230,00</w:t>
            </w:r>
          </w:p>
        </w:tc>
      </w:tr>
      <w:tr w:rsidR="009B6DA1" w:rsidRPr="00594358" w:rsidTr="00594358">
        <w:trPr>
          <w:trHeight w:val="25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230,00</w:t>
            </w:r>
          </w:p>
        </w:tc>
      </w:tr>
      <w:tr w:rsidR="009B6DA1" w:rsidRPr="00594358" w:rsidTr="00594358">
        <w:trPr>
          <w:trHeight w:val="6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21.5.00.00000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230,00</w:t>
            </w:r>
          </w:p>
        </w:tc>
      </w:tr>
      <w:tr w:rsidR="009B6DA1" w:rsidRPr="00594358" w:rsidTr="00594358">
        <w:trPr>
          <w:trHeight w:val="6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21.5.00.99000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230,00</w:t>
            </w:r>
          </w:p>
        </w:tc>
      </w:tr>
      <w:tr w:rsidR="009B6DA1" w:rsidRPr="00594358" w:rsidTr="00594358">
        <w:trPr>
          <w:trHeight w:val="6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Укрепление материально-технической базы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230,00</w:t>
            </w:r>
          </w:p>
        </w:tc>
      </w:tr>
      <w:tr w:rsidR="009B6DA1" w:rsidRPr="00594358" w:rsidTr="00594358">
        <w:trPr>
          <w:trHeight w:val="6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230,00</w:t>
            </w:r>
          </w:p>
        </w:tc>
      </w:tr>
      <w:tr w:rsidR="009B6DA1" w:rsidRPr="00594358" w:rsidTr="00594358">
        <w:trPr>
          <w:trHeight w:val="51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9,12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Обслуживание муниципального долга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Процентные платежи по муниципальному долгу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Обслуживание долговых обязательств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Обслуживание внутренних долговых обязательств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9B6DA1" w:rsidRPr="00594358" w:rsidTr="00594358">
        <w:trPr>
          <w:trHeight w:val="85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161,12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161,12</w:t>
            </w:r>
          </w:p>
        </w:tc>
      </w:tr>
      <w:tr w:rsidR="009B6DA1" w:rsidRPr="00594358" w:rsidTr="00594358">
        <w:trPr>
          <w:trHeight w:val="52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9B6DA1" w:rsidRPr="00594358" w:rsidTr="00594358">
        <w:trPr>
          <w:trHeight w:val="54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Безвозмездные перечисления бюджетам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9B6DA1" w:rsidRPr="00594358" w:rsidTr="00594358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Перечисления другим бюджетам бюджетной системы РФ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</w:tbl>
    <w:p w:rsidR="009B6DA1" w:rsidRPr="00594358" w:rsidRDefault="009B6DA1" w:rsidP="009B6DA1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9B6DA1" w:rsidRPr="00594358" w:rsidRDefault="009B6DA1" w:rsidP="009B6DA1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594358" w:rsidRDefault="00594358" w:rsidP="009B6DA1">
      <w:pPr>
        <w:jc w:val="right"/>
        <w:rPr>
          <w:rFonts w:ascii="Courier New" w:hAnsi="Courier New" w:cs="Courier New"/>
          <w:sz w:val="18"/>
          <w:szCs w:val="18"/>
        </w:rPr>
      </w:pP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lastRenderedPageBreak/>
        <w:t>Приложение № 6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к решению Думы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муниципального образования на 2022 год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и на плановый период 2023 и 2024 годов»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от 27.05.2022 г. № 03-09/ДСП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</w:p>
    <w:p w:rsidR="009B6DA1" w:rsidRPr="00594358" w:rsidRDefault="009B6DA1" w:rsidP="009B6DA1">
      <w:pPr>
        <w:jc w:val="center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РАСПРЕДЕЛЕНИЕ БЮДЖЕТНЫХ АССИГНОВАНИЙ ПО РАЗДЕЛАМ, ПОДРАЗДЕЛАМ, ЦЕЛЕВЫМ СТАТЬЯМ И ВИДАМ РАСХОДОВ КЛАССИФИКАЦИИ РАСХОДОВ БЮДЖЕТОВ НА ПЛАНОВЫЙ ПЕРИОД 2023 И2024 ГОДОВ</w:t>
      </w:r>
      <w:r w:rsidRPr="00594358">
        <w:rPr>
          <w:rFonts w:ascii="Courier New" w:hAnsi="Courier New" w:cs="Courier New"/>
          <w:sz w:val="18"/>
          <w:szCs w:val="18"/>
        </w:rPr>
        <w:tab/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тыс. рублей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</w:p>
    <w:p w:rsidR="009B6DA1" w:rsidRPr="00594358" w:rsidRDefault="009B6DA1" w:rsidP="009B6DA1">
      <w:pPr>
        <w:spacing w:line="276" w:lineRule="auto"/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tbl>
      <w:tblPr>
        <w:tblW w:w="10647" w:type="dxa"/>
        <w:tblInd w:w="93" w:type="dxa"/>
        <w:tblLook w:val="04A0" w:firstRow="1" w:lastRow="0" w:firstColumn="1" w:lastColumn="0" w:noHBand="0" w:noVBand="1"/>
      </w:tblPr>
      <w:tblGrid>
        <w:gridCol w:w="3701"/>
        <w:gridCol w:w="2126"/>
        <w:gridCol w:w="683"/>
        <w:gridCol w:w="745"/>
        <w:gridCol w:w="1124"/>
        <w:gridCol w:w="2268"/>
      </w:tblGrid>
      <w:tr w:rsidR="009B6DA1" w:rsidRPr="00594358" w:rsidTr="00594358">
        <w:trPr>
          <w:trHeight w:val="1020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КЦСР</w:t>
            </w:r>
          </w:p>
        </w:tc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КВР</w:t>
            </w:r>
          </w:p>
        </w:tc>
        <w:tc>
          <w:tcPr>
            <w:tcW w:w="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proofErr w:type="spellStart"/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3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Сумма</w:t>
            </w:r>
          </w:p>
        </w:tc>
      </w:tr>
      <w:tr w:rsidR="009B6DA1" w:rsidRPr="00594358" w:rsidTr="00594358">
        <w:trPr>
          <w:trHeight w:val="435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2024</w:t>
            </w:r>
          </w:p>
        </w:tc>
      </w:tr>
      <w:tr w:rsidR="009B6DA1" w:rsidRPr="00594358" w:rsidTr="00594358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В С Е Г 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18 648,03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12 193,47</w:t>
            </w:r>
          </w:p>
        </w:tc>
      </w:tr>
      <w:tr w:rsidR="009B6DA1" w:rsidRPr="00594358" w:rsidTr="00594358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6 262,07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4 174,68</w:t>
            </w:r>
          </w:p>
        </w:tc>
      </w:tr>
      <w:tr w:rsidR="009B6DA1" w:rsidRPr="00594358" w:rsidTr="00594358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796,91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265,63</w:t>
            </w:r>
          </w:p>
        </w:tc>
      </w:tr>
      <w:tr w:rsidR="009B6DA1" w:rsidRPr="00594358" w:rsidTr="00594358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796,91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265,63</w:t>
            </w:r>
          </w:p>
        </w:tc>
      </w:tr>
      <w:tr w:rsidR="009B6DA1" w:rsidRPr="00594358" w:rsidTr="00594358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0102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796,91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265,63</w:t>
            </w:r>
          </w:p>
        </w:tc>
      </w:tr>
      <w:tr w:rsidR="009B6DA1" w:rsidRPr="00594358" w:rsidTr="00594358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0102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796,91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265,63</w:t>
            </w:r>
          </w:p>
        </w:tc>
      </w:tr>
      <w:tr w:rsidR="009B6DA1" w:rsidRPr="00594358" w:rsidTr="00594358">
        <w:trPr>
          <w:trHeight w:val="8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0102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796,91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265,63</w:t>
            </w:r>
          </w:p>
        </w:tc>
      </w:tr>
      <w:tr w:rsidR="009B6DA1" w:rsidRPr="00594358" w:rsidTr="00594358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0102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796,91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265,63</w:t>
            </w:r>
          </w:p>
        </w:tc>
      </w:tr>
      <w:tr w:rsidR="009B6DA1" w:rsidRPr="00594358" w:rsidTr="00594358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612,06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204,02</w:t>
            </w:r>
          </w:p>
        </w:tc>
      </w:tr>
      <w:tr w:rsidR="009B6DA1" w:rsidRPr="00594358" w:rsidTr="00594358">
        <w:trPr>
          <w:trHeight w:val="8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184,84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61,61</w:t>
            </w:r>
          </w:p>
        </w:tc>
      </w:tr>
      <w:tr w:rsidR="009B6DA1" w:rsidRPr="00594358" w:rsidTr="00594358">
        <w:trPr>
          <w:trHeight w:val="9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3 159,31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2 190,54</w:t>
            </w:r>
          </w:p>
        </w:tc>
      </w:tr>
      <w:tr w:rsidR="009B6DA1" w:rsidRPr="00594358" w:rsidTr="00594358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3 111,31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2 142,54</w:t>
            </w:r>
          </w:p>
        </w:tc>
      </w:tr>
      <w:tr w:rsidR="009B6DA1" w:rsidRPr="00594358" w:rsidTr="00594358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3 111,31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2 142,54</w:t>
            </w:r>
          </w:p>
        </w:tc>
      </w:tr>
      <w:tr w:rsidR="009B6DA1" w:rsidRPr="00594358" w:rsidTr="00594358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3 111,31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2 142,54</w:t>
            </w:r>
          </w:p>
        </w:tc>
      </w:tr>
      <w:tr w:rsidR="009B6DA1" w:rsidRPr="00594358" w:rsidTr="00594358">
        <w:trPr>
          <w:trHeight w:val="10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2 028,89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1 051,06</w:t>
            </w:r>
          </w:p>
        </w:tc>
      </w:tr>
      <w:tr w:rsidR="009B6DA1" w:rsidRPr="00594358" w:rsidTr="00594358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2 028,89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1 051,06</w:t>
            </w:r>
          </w:p>
        </w:tc>
      </w:tr>
      <w:tr w:rsidR="009B6DA1" w:rsidRPr="00594358" w:rsidTr="00594358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1 450,93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665,75</w:t>
            </w:r>
          </w:p>
        </w:tc>
      </w:tr>
      <w:tr w:rsidR="009B6DA1" w:rsidRPr="00594358" w:rsidTr="00594358">
        <w:trPr>
          <w:trHeight w:val="7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577,97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385,31</w:t>
            </w:r>
          </w:p>
        </w:tc>
      </w:tr>
      <w:tr w:rsidR="009B6DA1" w:rsidRPr="00594358" w:rsidTr="00594358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818,42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827,48</w:t>
            </w:r>
          </w:p>
        </w:tc>
      </w:tr>
      <w:tr w:rsidR="009B6DA1" w:rsidRPr="00594358" w:rsidTr="00594358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438,42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497,48</w:t>
            </w:r>
          </w:p>
        </w:tc>
      </w:tr>
      <w:tr w:rsidR="009B6DA1" w:rsidRPr="00594358" w:rsidTr="00594358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Оплата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438,42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497,48</w:t>
            </w:r>
          </w:p>
        </w:tc>
      </w:tr>
      <w:tr w:rsidR="009B6DA1" w:rsidRPr="00594358" w:rsidTr="00594358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Услуги связи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11,00</w:t>
            </w:r>
          </w:p>
        </w:tc>
      </w:tr>
      <w:tr w:rsidR="009B6DA1" w:rsidRPr="00594358" w:rsidTr="00594358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Транспортные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Коммунальные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9B6DA1" w:rsidRPr="00594358" w:rsidTr="00594358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Арендная плата за пользование имуществом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227,42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236,48</w:t>
            </w:r>
          </w:p>
        </w:tc>
      </w:tr>
      <w:tr w:rsidR="009B6DA1" w:rsidRPr="00594358" w:rsidTr="00594358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9B6DA1" w:rsidRPr="00594358" w:rsidTr="00594358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Прочие расходы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330,00</w:t>
            </w:r>
          </w:p>
        </w:tc>
      </w:tr>
      <w:tr w:rsidR="009B6DA1" w:rsidRPr="00594358" w:rsidTr="00594358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9B6DA1" w:rsidRPr="00594358" w:rsidTr="00594358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230,00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9B6DA1" w:rsidRPr="00594358" w:rsidTr="00594358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260,00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260,00</w:t>
            </w:r>
          </w:p>
        </w:tc>
      </w:tr>
      <w:tr w:rsidR="009B6DA1" w:rsidRPr="00594358" w:rsidTr="00594358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4,00</w:t>
            </w:r>
          </w:p>
        </w:tc>
      </w:tr>
      <w:tr w:rsidR="009B6DA1" w:rsidRPr="00594358" w:rsidTr="00594358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Уплата прочих налогов, сборов и платежей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Уплата иных платежей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4,00</w:t>
            </w:r>
          </w:p>
        </w:tc>
      </w:tr>
      <w:tr w:rsidR="009B6DA1" w:rsidRPr="00594358" w:rsidTr="00594358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4,00</w:t>
            </w:r>
          </w:p>
        </w:tc>
      </w:tr>
      <w:tr w:rsidR="009B6DA1" w:rsidRPr="00594358" w:rsidTr="00594358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4,00</w:t>
            </w:r>
          </w:p>
        </w:tc>
      </w:tr>
      <w:tr w:rsidR="009B6DA1" w:rsidRPr="00594358" w:rsidTr="00594358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91.2.00.00000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48,00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48,00</w:t>
            </w:r>
          </w:p>
        </w:tc>
      </w:tr>
      <w:tr w:rsidR="009B6DA1" w:rsidRPr="00594358" w:rsidTr="00594358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47,30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47,30</w:t>
            </w:r>
          </w:p>
        </w:tc>
      </w:tr>
      <w:tr w:rsidR="009B6DA1" w:rsidRPr="00594358" w:rsidTr="00594358">
        <w:trPr>
          <w:trHeight w:val="10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594358">
              <w:rPr>
                <w:rFonts w:ascii="Courier New" w:hAnsi="Courier New" w:cs="Courier New"/>
                <w:sz w:val="18"/>
                <w:szCs w:val="18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47,30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47,30</w:t>
            </w:r>
          </w:p>
        </w:tc>
      </w:tr>
      <w:tr w:rsidR="009B6DA1" w:rsidRPr="00594358" w:rsidTr="00594358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47,30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47,30</w:t>
            </w:r>
          </w:p>
        </w:tc>
      </w:tr>
      <w:tr w:rsidR="009B6DA1" w:rsidRPr="00594358" w:rsidTr="00594358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36,33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36,33</w:t>
            </w:r>
          </w:p>
        </w:tc>
      </w:tr>
      <w:tr w:rsidR="009B6DA1" w:rsidRPr="00594358" w:rsidTr="00594358">
        <w:trPr>
          <w:trHeight w:val="7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10,97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10,97</w:t>
            </w:r>
          </w:p>
        </w:tc>
      </w:tr>
      <w:tr w:rsidR="009B6DA1" w:rsidRPr="00594358" w:rsidTr="00594358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0,70</w:t>
            </w:r>
          </w:p>
        </w:tc>
      </w:tr>
      <w:tr w:rsidR="009B6DA1" w:rsidRPr="00594358" w:rsidTr="00594358">
        <w:trPr>
          <w:trHeight w:val="12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9B6DA1" w:rsidRPr="00594358" w:rsidTr="00594358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9B6DA1" w:rsidRPr="00594358" w:rsidTr="00594358">
        <w:trPr>
          <w:trHeight w:val="27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9B6DA1" w:rsidRPr="00594358" w:rsidTr="00594358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9B6DA1" w:rsidRPr="00594358" w:rsidTr="00594358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0111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550,00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560,00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0111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560,00</w:t>
            </w:r>
          </w:p>
        </w:tc>
      </w:tr>
      <w:tr w:rsidR="009B6DA1" w:rsidRPr="00594358" w:rsidTr="00594358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0111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560,00</w:t>
            </w:r>
          </w:p>
        </w:tc>
      </w:tr>
      <w:tr w:rsidR="009B6DA1" w:rsidRPr="00594358" w:rsidTr="00594358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0111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550,00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560,00</w:t>
            </w:r>
          </w:p>
        </w:tc>
      </w:tr>
      <w:tr w:rsidR="009B6DA1" w:rsidRPr="00594358" w:rsidTr="00594358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0111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550,00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560,00</w:t>
            </w:r>
          </w:p>
        </w:tc>
      </w:tr>
      <w:tr w:rsidR="009B6DA1" w:rsidRPr="00594358" w:rsidTr="00594358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1 755,85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1 158,51</w:t>
            </w:r>
          </w:p>
        </w:tc>
      </w:tr>
      <w:tr w:rsidR="009B6DA1" w:rsidRPr="00594358" w:rsidTr="00594358">
        <w:trPr>
          <w:trHeight w:val="6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1 755,85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1 158,51</w:t>
            </w:r>
          </w:p>
        </w:tc>
      </w:tr>
      <w:tr w:rsidR="009B6DA1" w:rsidRPr="00594358" w:rsidTr="00594358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1 755,85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1 158,51</w:t>
            </w:r>
          </w:p>
        </w:tc>
      </w:tr>
      <w:tr w:rsidR="009B6DA1" w:rsidRPr="00594358" w:rsidTr="00594358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1 755,85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1 158,51</w:t>
            </w:r>
          </w:p>
        </w:tc>
      </w:tr>
      <w:tr w:rsidR="009B6DA1" w:rsidRPr="00594358" w:rsidTr="00594358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1 505,85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903,51</w:t>
            </w:r>
          </w:p>
        </w:tc>
      </w:tr>
      <w:tr w:rsidR="009B6DA1" w:rsidRPr="00594358" w:rsidTr="00594358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1 505,85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903,51</w:t>
            </w:r>
          </w:p>
        </w:tc>
      </w:tr>
      <w:tr w:rsidR="009B6DA1" w:rsidRPr="00594358" w:rsidTr="00594358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1 156,57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693,94</w:t>
            </w:r>
          </w:p>
        </w:tc>
      </w:tr>
      <w:tr w:rsidR="009B6DA1" w:rsidRPr="00594358" w:rsidTr="00594358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94358">
              <w:rPr>
                <w:rFonts w:ascii="Courier New" w:hAnsi="Courier New" w:cs="Courier New"/>
                <w:sz w:val="18"/>
                <w:szCs w:val="18"/>
              </w:rPr>
              <w:t>выплаты работников</w:t>
            </w:r>
            <w:proofErr w:type="gramEnd"/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 казенных учреждений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349,28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209,57</w:t>
            </w:r>
          </w:p>
        </w:tc>
      </w:tr>
      <w:tr w:rsidR="009B6DA1" w:rsidRPr="00594358" w:rsidTr="00594358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255,00</w:t>
            </w:r>
          </w:p>
        </w:tc>
      </w:tr>
      <w:tr w:rsidR="009B6DA1" w:rsidRPr="00594358" w:rsidTr="00594358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255,00</w:t>
            </w:r>
          </w:p>
        </w:tc>
      </w:tr>
      <w:tr w:rsidR="009B6DA1" w:rsidRPr="00594358" w:rsidTr="00594358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255,00</w:t>
            </w:r>
          </w:p>
        </w:tc>
      </w:tr>
      <w:tr w:rsidR="009B6DA1" w:rsidRPr="00594358" w:rsidTr="00594358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9B6DA1" w:rsidRPr="00594358" w:rsidTr="00594358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9B6DA1" w:rsidRPr="00594358" w:rsidTr="00594358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9B6DA1" w:rsidRPr="00594358" w:rsidTr="00594358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105,00</w:t>
            </w:r>
          </w:p>
        </w:tc>
      </w:tr>
      <w:tr w:rsidR="009B6DA1" w:rsidRPr="00594358" w:rsidTr="00594358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Бюджетные инвестиции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7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Бюджетные инвестиции на приобретение объектов недвижимого имущества в</w:t>
            </w:r>
            <w:r w:rsidRPr="00594358">
              <w:rPr>
                <w:rFonts w:ascii="Courier New" w:hAnsi="Courier New" w:cs="Courier New"/>
                <w:sz w:val="18"/>
                <w:szCs w:val="18"/>
              </w:rPr>
              <w:br/>
              <w:t>государственную (муниципальную) 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0200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147,70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153,10</w:t>
            </w:r>
          </w:p>
        </w:tc>
      </w:tr>
      <w:tr w:rsidR="009B6DA1" w:rsidRPr="00594358" w:rsidTr="00594358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0203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147,70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153,10</w:t>
            </w:r>
          </w:p>
        </w:tc>
      </w:tr>
      <w:tr w:rsidR="009B6DA1" w:rsidRPr="00594358" w:rsidTr="00594358">
        <w:trPr>
          <w:trHeight w:val="6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91.3.00.00000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0203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147,70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153,10</w:t>
            </w:r>
          </w:p>
        </w:tc>
      </w:tr>
      <w:tr w:rsidR="009B6DA1" w:rsidRPr="00594358" w:rsidTr="00594358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0203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147,70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153,10</w:t>
            </w:r>
          </w:p>
        </w:tc>
      </w:tr>
      <w:tr w:rsidR="009B6DA1" w:rsidRPr="00594358" w:rsidTr="00594358">
        <w:trPr>
          <w:trHeight w:val="7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0203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147,70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153,10</w:t>
            </w:r>
          </w:p>
        </w:tc>
      </w:tr>
      <w:tr w:rsidR="009B6DA1" w:rsidRPr="00594358" w:rsidTr="00594358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147,70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153,10</w:t>
            </w:r>
          </w:p>
        </w:tc>
      </w:tr>
      <w:tr w:rsidR="009B6DA1" w:rsidRPr="00594358" w:rsidTr="00594358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Фонд оплаты труда государственных (муниципальных) </w:t>
            </w:r>
            <w:r w:rsidRPr="00594358">
              <w:rPr>
                <w:rFonts w:ascii="Courier New" w:hAnsi="Courier New" w:cs="Courier New"/>
                <w:sz w:val="18"/>
                <w:szCs w:val="18"/>
              </w:rPr>
              <w:lastRenderedPageBreak/>
              <w:t>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lastRenderedPageBreak/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113,44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117,59</w:t>
            </w:r>
          </w:p>
        </w:tc>
      </w:tr>
      <w:tr w:rsidR="009B6DA1" w:rsidRPr="00594358" w:rsidTr="00594358">
        <w:trPr>
          <w:trHeight w:val="7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34,26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35,51</w:t>
            </w:r>
          </w:p>
        </w:tc>
      </w:tr>
      <w:tr w:rsidR="009B6DA1" w:rsidRPr="00594358" w:rsidTr="00594358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61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0300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86,00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80,00</w:t>
            </w:r>
          </w:p>
        </w:tc>
      </w:tr>
      <w:tr w:rsidR="009B6DA1" w:rsidRPr="00594358" w:rsidTr="00594358">
        <w:trPr>
          <w:trHeight w:val="58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0309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80,00</w:t>
            </w:r>
          </w:p>
        </w:tc>
      </w:tr>
      <w:tr w:rsidR="009B6DA1" w:rsidRPr="00594358" w:rsidTr="00594358">
        <w:trPr>
          <w:trHeight w:val="52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80,00</w:t>
            </w:r>
          </w:p>
        </w:tc>
      </w:tr>
      <w:tr w:rsidR="009B6DA1" w:rsidRPr="00594358" w:rsidTr="00594358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</w:tr>
      <w:tr w:rsidR="009B6DA1" w:rsidRPr="00594358" w:rsidTr="00594358">
        <w:trPr>
          <w:trHeight w:val="555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</w:tr>
      <w:tr w:rsidR="009B6DA1" w:rsidRPr="00594358" w:rsidTr="00594358">
        <w:trPr>
          <w:trHeight w:val="49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</w:tr>
      <w:tr w:rsidR="009B6DA1" w:rsidRPr="00594358" w:rsidTr="00594358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</w:tr>
      <w:tr w:rsidR="009B6DA1" w:rsidRPr="00594358" w:rsidTr="00594358">
        <w:trPr>
          <w:trHeight w:val="360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6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21.4.00.99000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0400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2 936,90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3 171,92</w:t>
            </w:r>
          </w:p>
        </w:tc>
      </w:tr>
      <w:tr w:rsidR="009B6DA1" w:rsidRPr="00594358" w:rsidTr="00594358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2 936,90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3 171,92</w:t>
            </w:r>
          </w:p>
        </w:tc>
      </w:tr>
      <w:tr w:rsidR="009B6DA1" w:rsidRPr="00594358" w:rsidTr="00594358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 xml:space="preserve">Осуществление органами местного самоуправления полномочий </w:t>
            </w: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4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lastRenderedPageBreak/>
              <w:t>Текущий ремонт в сфере 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6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2 936,90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3 171,92</w:t>
            </w:r>
          </w:p>
        </w:tc>
      </w:tr>
      <w:tr w:rsidR="009B6DA1" w:rsidRPr="00594358" w:rsidTr="00594358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20.1.00.99000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2 936,90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3 171,92</w:t>
            </w:r>
          </w:p>
        </w:tc>
      </w:tr>
      <w:tr w:rsidR="009B6DA1" w:rsidRPr="00594358" w:rsidTr="00594358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Реализация мероприятий по  ремонту и содержанию автомобильных дорог общего пользования местного </w:t>
            </w:r>
            <w:proofErr w:type="spellStart"/>
            <w:r w:rsidRPr="00594358">
              <w:rPr>
                <w:rFonts w:ascii="Courier New" w:hAnsi="Courier New" w:cs="Courier New"/>
                <w:sz w:val="18"/>
                <w:szCs w:val="18"/>
              </w:rPr>
              <w:t>значения</w:t>
            </w:r>
            <w:proofErr w:type="gramStart"/>
            <w:r w:rsidRPr="00594358">
              <w:rPr>
                <w:rFonts w:ascii="Courier New" w:hAnsi="Courier New" w:cs="Courier New"/>
                <w:sz w:val="18"/>
                <w:szCs w:val="18"/>
              </w:rPr>
              <w:t>,в</w:t>
            </w:r>
            <w:proofErr w:type="spellEnd"/>
            <w:proofErr w:type="gramEnd"/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 рамках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2 936,90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3 171,92</w:t>
            </w:r>
          </w:p>
        </w:tc>
      </w:tr>
      <w:tr w:rsidR="009B6DA1" w:rsidRPr="00594358" w:rsidTr="00594358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2 936,90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3 171,92</w:t>
            </w:r>
          </w:p>
        </w:tc>
      </w:tr>
      <w:tr w:rsidR="009B6DA1" w:rsidRPr="00594358" w:rsidTr="00594358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2 936,90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3 171,92</w:t>
            </w:r>
          </w:p>
        </w:tc>
      </w:tr>
      <w:tr w:rsidR="009B6DA1" w:rsidRPr="00594358" w:rsidTr="00594358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2 936,90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3 171,92</w:t>
            </w:r>
          </w:p>
        </w:tc>
      </w:tr>
      <w:tr w:rsidR="009B6DA1" w:rsidRPr="00594358" w:rsidTr="00594358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14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22.1.00.00000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0412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0412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0412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4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ЖИЛИЩНО-КОММУНАЬНОЕ ХОЗЯЙСТВО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0500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1 002,86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980,00</w:t>
            </w:r>
          </w:p>
        </w:tc>
      </w:tr>
      <w:tr w:rsidR="009B6DA1" w:rsidRPr="00594358" w:rsidTr="00594358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0502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0502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16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1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Коммунальные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16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 xml:space="preserve">Благоустройство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1 002,86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980,00</w:t>
            </w:r>
          </w:p>
        </w:tc>
      </w:tr>
      <w:tr w:rsidR="009B6DA1" w:rsidRPr="00594358" w:rsidTr="00594358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1 002,86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980,00</w:t>
            </w:r>
          </w:p>
        </w:tc>
      </w:tr>
      <w:tr w:rsidR="009B6DA1" w:rsidRPr="00594358" w:rsidTr="00594358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582,86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560,00</w:t>
            </w:r>
          </w:p>
        </w:tc>
      </w:tr>
      <w:tr w:rsidR="009B6DA1" w:rsidRPr="00594358" w:rsidTr="00594358">
        <w:trPr>
          <w:trHeight w:val="13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582,86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560,00</w:t>
            </w:r>
          </w:p>
        </w:tc>
      </w:tr>
      <w:tr w:rsidR="009B6DA1" w:rsidRPr="00594358" w:rsidTr="00594358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202,86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180,00</w:t>
            </w:r>
          </w:p>
        </w:tc>
      </w:tr>
      <w:tr w:rsidR="009B6DA1" w:rsidRPr="00594358" w:rsidTr="00594358">
        <w:trPr>
          <w:trHeight w:val="18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202,86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202,86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180,00</w:t>
            </w:r>
          </w:p>
        </w:tc>
      </w:tr>
      <w:tr w:rsidR="009B6DA1" w:rsidRPr="00594358" w:rsidTr="00594358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202,86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380,00</w:t>
            </w:r>
          </w:p>
        </w:tc>
      </w:tr>
      <w:tr w:rsidR="009B6DA1" w:rsidRPr="00594358" w:rsidTr="00594358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91.1.00.60105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91.1.00.60105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91.1.00.60105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91.4.00.00000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420,00</w:t>
            </w:r>
          </w:p>
        </w:tc>
      </w:tr>
      <w:tr w:rsidR="009B6DA1" w:rsidRPr="00594358" w:rsidTr="00594358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420,00</w:t>
            </w:r>
          </w:p>
        </w:tc>
      </w:tr>
      <w:tr w:rsidR="009B6DA1" w:rsidRPr="00594358" w:rsidTr="00594358">
        <w:trPr>
          <w:trHeight w:val="6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420,00</w:t>
            </w:r>
          </w:p>
        </w:tc>
      </w:tr>
      <w:tr w:rsidR="009B6DA1" w:rsidRPr="00594358" w:rsidTr="00594358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420,00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420,00</w:t>
            </w:r>
          </w:p>
        </w:tc>
      </w:tr>
      <w:tr w:rsidR="009B6DA1" w:rsidRPr="00594358" w:rsidTr="00594358">
        <w:trPr>
          <w:trHeight w:val="3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420,00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420,00</w:t>
            </w:r>
          </w:p>
        </w:tc>
      </w:tr>
      <w:tr w:rsidR="009B6DA1" w:rsidRPr="00594358" w:rsidTr="00594358">
        <w:trPr>
          <w:trHeight w:val="15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10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20.9.00.00000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6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color w:val="000000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20.9.00.99000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2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мероприятия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7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22.8.00.00000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color w:val="000000"/>
                <w:sz w:val="18"/>
                <w:szCs w:val="18"/>
              </w:rPr>
              <w:t>Мероприятия по формированию современной городской среды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5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12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lastRenderedPageBreak/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15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0600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171,00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186,00</w:t>
            </w:r>
          </w:p>
        </w:tc>
      </w:tr>
      <w:tr w:rsidR="009B6DA1" w:rsidRPr="00594358" w:rsidTr="00594358">
        <w:trPr>
          <w:trHeight w:val="405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9B6DA1" w:rsidRPr="00594358" w:rsidTr="00594358">
        <w:trPr>
          <w:trHeight w:val="237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20.0.00.00000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9B6DA1" w:rsidRPr="00594358" w:rsidTr="00594358">
        <w:trPr>
          <w:trHeight w:val="26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Охрана окружающей среды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20.4.00.00000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9B6DA1" w:rsidRPr="00594358" w:rsidTr="00594358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20.4.00.99000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9B6DA1" w:rsidRPr="00594358" w:rsidTr="00594358">
        <w:trPr>
          <w:trHeight w:val="10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9B6DA1" w:rsidRPr="00594358" w:rsidTr="00594358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9B6DA1" w:rsidRPr="00594358" w:rsidTr="00594358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9B6DA1" w:rsidRPr="00594358" w:rsidTr="00594358">
        <w:trPr>
          <w:trHeight w:val="1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0800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7 421,39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2 827,13</w:t>
            </w:r>
          </w:p>
        </w:tc>
      </w:tr>
      <w:tr w:rsidR="009B6DA1" w:rsidRPr="00594358" w:rsidTr="00594358">
        <w:trPr>
          <w:trHeight w:val="18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Культура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7 421,39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2 827,13</w:t>
            </w:r>
          </w:p>
        </w:tc>
      </w:tr>
      <w:tr w:rsidR="009B6DA1" w:rsidRPr="00594358" w:rsidTr="00594358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7 421,39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2 827,13</w:t>
            </w:r>
          </w:p>
        </w:tc>
      </w:tr>
      <w:tr w:rsidR="009B6DA1" w:rsidRPr="00594358" w:rsidTr="00594358">
        <w:trPr>
          <w:trHeight w:val="6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7 421,39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2 827,13</w:t>
            </w:r>
          </w:p>
        </w:tc>
      </w:tr>
      <w:tr w:rsidR="009B6DA1" w:rsidRPr="00594358" w:rsidTr="00594358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7 421,39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2 827,13</w:t>
            </w:r>
          </w:p>
        </w:tc>
      </w:tr>
      <w:tr w:rsidR="009B6DA1" w:rsidRPr="00594358" w:rsidTr="00594358">
        <w:trPr>
          <w:trHeight w:val="13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6 891,39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2 297,13</w:t>
            </w:r>
          </w:p>
        </w:tc>
      </w:tr>
      <w:tr w:rsidR="009B6DA1" w:rsidRPr="00594358" w:rsidTr="00594358">
        <w:trPr>
          <w:trHeight w:val="43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6 891,39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2 297,13</w:t>
            </w:r>
          </w:p>
        </w:tc>
      </w:tr>
      <w:tr w:rsidR="009B6DA1" w:rsidRPr="00594358" w:rsidTr="00594358">
        <w:trPr>
          <w:trHeight w:val="34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111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5 292,92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1 764,31</w:t>
            </w:r>
          </w:p>
        </w:tc>
      </w:tr>
      <w:tr w:rsidR="009B6DA1" w:rsidRPr="00594358" w:rsidTr="00594358">
        <w:trPr>
          <w:trHeight w:val="76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94358">
              <w:rPr>
                <w:rFonts w:ascii="Courier New" w:hAnsi="Courier New" w:cs="Courier New"/>
                <w:sz w:val="18"/>
                <w:szCs w:val="18"/>
              </w:rPr>
              <w:t>выплаты работников</w:t>
            </w:r>
            <w:proofErr w:type="gramEnd"/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 казенных учреждений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119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1 598,46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532,82</w:t>
            </w:r>
          </w:p>
        </w:tc>
      </w:tr>
      <w:tr w:rsidR="009B6DA1" w:rsidRPr="00594358" w:rsidTr="00594358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250,00</w:t>
            </w:r>
          </w:p>
        </w:tc>
      </w:tr>
      <w:tr w:rsidR="009B6DA1" w:rsidRPr="00594358" w:rsidTr="00594358">
        <w:trPr>
          <w:trHeight w:val="23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9B6DA1" w:rsidRPr="00594358" w:rsidTr="00594358">
        <w:trPr>
          <w:trHeight w:val="20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9B6DA1" w:rsidRPr="00594358" w:rsidTr="00594358">
        <w:trPr>
          <w:trHeight w:val="25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Коммунальные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120,00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120,00</w:t>
            </w:r>
          </w:p>
        </w:tc>
      </w:tr>
      <w:tr w:rsidR="009B6DA1" w:rsidRPr="00594358" w:rsidTr="00594358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50,00</w:t>
            </w:r>
          </w:p>
        </w:tc>
      </w:tr>
      <w:tr w:rsidR="009B6DA1" w:rsidRPr="00594358" w:rsidTr="00594358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50,00</w:t>
            </w:r>
          </w:p>
        </w:tc>
      </w:tr>
      <w:tr w:rsidR="009B6DA1" w:rsidRPr="00594358" w:rsidTr="00594358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9B6DA1" w:rsidRPr="00594358" w:rsidTr="00594358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lastRenderedPageBreak/>
              <w:t>Закупка энергетических ресурсов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9B6DA1" w:rsidRPr="00594358" w:rsidTr="00594358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Уплата иных платежей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18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30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3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Развитие культуры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20.5.00.00000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Реализация мероприятий муниципальной программы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20.5.00.99000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Развитие домов культуры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18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21.5.00.00000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21.5.00.99000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Укрепление материально-технической базы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5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ПЕНСИОННОЕ ОБЕСПИЧЕНИЕ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1001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454,53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454,53</w:t>
            </w:r>
          </w:p>
        </w:tc>
      </w:tr>
      <w:tr w:rsidR="009B6DA1" w:rsidRPr="00594358" w:rsidTr="00594358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1001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</w:tr>
      <w:tr w:rsidR="009B6DA1" w:rsidRPr="00594358" w:rsidTr="00594358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пенсии, социальные доплаты к пенсиям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1001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</w:tr>
      <w:tr w:rsidR="009B6DA1" w:rsidRPr="00594358" w:rsidTr="00594358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1001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</w:tr>
      <w:tr w:rsidR="009B6DA1" w:rsidRPr="00594358" w:rsidTr="00594358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1301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4,48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5,00</w:t>
            </w:r>
          </w:p>
        </w:tc>
      </w:tr>
      <w:tr w:rsidR="009B6DA1" w:rsidRPr="00594358" w:rsidTr="00594358">
        <w:trPr>
          <w:trHeight w:val="4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Обслуживание муниципального долга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1301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4,48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5,00</w:t>
            </w:r>
          </w:p>
        </w:tc>
      </w:tr>
      <w:tr w:rsidR="009B6DA1" w:rsidRPr="00594358" w:rsidTr="00594358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1301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4,48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5,00</w:t>
            </w:r>
          </w:p>
        </w:tc>
      </w:tr>
      <w:tr w:rsidR="009B6DA1" w:rsidRPr="00594358" w:rsidTr="00594358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Процентные платежи по муниципальному долгу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1301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4,48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5,00</w:t>
            </w:r>
          </w:p>
        </w:tc>
      </w:tr>
      <w:tr w:rsidR="009B6DA1" w:rsidRPr="00594358" w:rsidTr="00594358">
        <w:trPr>
          <w:trHeight w:val="21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1301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4,48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5,00</w:t>
            </w:r>
          </w:p>
        </w:tc>
      </w:tr>
      <w:tr w:rsidR="009B6DA1" w:rsidRPr="00594358" w:rsidTr="00594358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Обслуживание долговых обязательств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1301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4,48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5,00</w:t>
            </w:r>
          </w:p>
        </w:tc>
      </w:tr>
      <w:tr w:rsidR="009B6DA1" w:rsidRPr="00594358" w:rsidTr="00594358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Обслуживание внутренних долговых обязательств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1301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4,48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5,00</w:t>
            </w:r>
          </w:p>
        </w:tc>
      </w:tr>
      <w:tr w:rsidR="009B6DA1" w:rsidRPr="00594358" w:rsidTr="00594358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1400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161,12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161,12</w:t>
            </w:r>
          </w:p>
        </w:tc>
      </w:tr>
      <w:tr w:rsidR="009B6DA1" w:rsidRPr="00594358" w:rsidTr="00594358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1403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9B6DA1" w:rsidRPr="00594358" w:rsidTr="00594358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1403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9B6DA1" w:rsidRPr="00594358" w:rsidTr="00594358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1403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9B6DA1" w:rsidRPr="00594358" w:rsidTr="00594358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lastRenderedPageBreak/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1403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9B6DA1" w:rsidRPr="00594358" w:rsidTr="00594358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1403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9B6DA1" w:rsidRPr="00594358" w:rsidTr="00594358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9B6DA1" w:rsidRPr="00594358" w:rsidTr="00594358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Безвозмездные перечисления бюджетам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9B6DA1" w:rsidRPr="00594358" w:rsidTr="00594358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Перечисления другим бюджетам бюджетной системы РФ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</w:tbl>
    <w:p w:rsidR="009B6DA1" w:rsidRPr="00594358" w:rsidRDefault="009B6DA1" w:rsidP="009B6DA1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9B6DA1" w:rsidRPr="00594358" w:rsidRDefault="009B6DA1" w:rsidP="009B6DA1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Приложение № 7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к решению Думы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муниципального образования на 2022 год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и на плановый период 2023 и 2024 годов»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от 27.05.2022 г. № 03-09/ДСП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</w:p>
    <w:p w:rsidR="009B6DA1" w:rsidRPr="00594358" w:rsidRDefault="009B6DA1" w:rsidP="009B6DA1">
      <w:pPr>
        <w:jc w:val="center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594358">
        <w:rPr>
          <w:rFonts w:ascii="Courier New" w:eastAsia="Calibri" w:hAnsi="Courier New" w:cs="Courier New"/>
          <w:sz w:val="18"/>
          <w:szCs w:val="18"/>
          <w:lang w:eastAsia="en-US"/>
        </w:rPr>
        <w:t>РАСПРЕДЕЛЕНИЕ БЮДЖЕТНЫХ АССИГНОВАНИЙ ПО РАЗДЕЛАМ, ПОДРАЗДЕЛАМ, ЦЕЛЕВЫМ СТАТЬЯМ И ВИДАМ РАСХОДОВ КЛАССИФИКАЦИИ РАСХОДОВ БЮДЖЕТОВВ ВЕДОМСТВЕННОЙ СТРУКТУРЕ РАСХОДОВ БЮДЖЕТА ГОЛОУСТНЕНСКОГО МО НА 2022 ГОД</w:t>
      </w:r>
    </w:p>
    <w:p w:rsidR="009B6DA1" w:rsidRPr="00594358" w:rsidRDefault="009B6DA1" w:rsidP="009B6DA1">
      <w:pPr>
        <w:spacing w:line="276" w:lineRule="auto"/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594358">
        <w:rPr>
          <w:rFonts w:ascii="Courier New" w:eastAsia="Calibri" w:hAnsi="Courier New" w:cs="Courier New"/>
          <w:sz w:val="18"/>
          <w:szCs w:val="18"/>
          <w:lang w:eastAsia="en-US"/>
        </w:rPr>
        <w:t>тыс. рублей</w:t>
      </w:r>
    </w:p>
    <w:tbl>
      <w:tblPr>
        <w:tblW w:w="1064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51"/>
        <w:gridCol w:w="709"/>
        <w:gridCol w:w="851"/>
        <w:gridCol w:w="1559"/>
        <w:gridCol w:w="1276"/>
        <w:gridCol w:w="1701"/>
      </w:tblGrid>
      <w:tr w:rsidR="009B6DA1" w:rsidRPr="00594358" w:rsidTr="00594358">
        <w:trPr>
          <w:trHeight w:val="10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proofErr w:type="spellStart"/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КЦСР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КВР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Сумма</w:t>
            </w:r>
          </w:p>
        </w:tc>
      </w:tr>
      <w:tr w:rsidR="009B6DA1" w:rsidRPr="00594358" w:rsidTr="0059435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27 817,51</w:t>
            </w:r>
          </w:p>
        </w:tc>
      </w:tr>
      <w:tr w:rsidR="009B6DA1" w:rsidRPr="00594358" w:rsidTr="0059435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10 237,09</w:t>
            </w:r>
          </w:p>
        </w:tc>
      </w:tr>
      <w:tr w:rsidR="009B6DA1" w:rsidRPr="00594358" w:rsidTr="00594358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1 460,99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1 460,99</w:t>
            </w:r>
          </w:p>
        </w:tc>
      </w:tr>
      <w:tr w:rsidR="009B6DA1" w:rsidRPr="00594358" w:rsidTr="0059435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1 460,99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1 460,99</w:t>
            </w:r>
          </w:p>
        </w:tc>
      </w:tr>
      <w:tr w:rsidR="009B6DA1" w:rsidRPr="00594358" w:rsidTr="00594358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1 460,99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1 460,99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1 122,11</w:t>
            </w:r>
          </w:p>
        </w:tc>
      </w:tr>
      <w:tr w:rsidR="009B6DA1" w:rsidRPr="00594358" w:rsidTr="00594358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338,88</w:t>
            </w:r>
          </w:p>
        </w:tc>
      </w:tr>
      <w:tr w:rsidR="009B6DA1" w:rsidRPr="00594358" w:rsidTr="00594358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5 792,71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5 744,71</w:t>
            </w:r>
          </w:p>
        </w:tc>
      </w:tr>
      <w:tr w:rsidR="009B6DA1" w:rsidRPr="00594358" w:rsidTr="0059435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5 744,71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5 744,71</w:t>
            </w:r>
          </w:p>
        </w:tc>
      </w:tr>
      <w:tr w:rsidR="009B6DA1" w:rsidRPr="00594358" w:rsidTr="00594358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4 492,66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4 492,66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3 450,58</w:t>
            </w:r>
          </w:p>
        </w:tc>
      </w:tr>
      <w:tr w:rsidR="009B6DA1" w:rsidRPr="00594358" w:rsidTr="00594358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1 042,08</w:t>
            </w:r>
          </w:p>
        </w:tc>
      </w:tr>
      <w:tr w:rsidR="009B6DA1" w:rsidRPr="00594358" w:rsidTr="0059435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883,37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538,37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538,37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27,00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231,37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250,00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345,00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45,00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300,00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255,00</w:t>
            </w:r>
          </w:p>
        </w:tc>
      </w:tr>
      <w:tr w:rsidR="009B6DA1" w:rsidRPr="00594358" w:rsidTr="0059435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113,68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852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853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103,68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103,68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103,68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91.2.00.00000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48,00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47,30</w:t>
            </w:r>
          </w:p>
        </w:tc>
      </w:tr>
      <w:tr w:rsidR="009B6DA1" w:rsidRPr="00594358" w:rsidTr="00594358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47,30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47,30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36,33</w:t>
            </w:r>
          </w:p>
        </w:tc>
      </w:tr>
      <w:tr w:rsidR="009B6DA1" w:rsidRPr="00594358" w:rsidTr="00594358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10,97</w:t>
            </w:r>
          </w:p>
        </w:tc>
      </w:tr>
      <w:tr w:rsidR="009B6DA1" w:rsidRPr="00594358" w:rsidTr="00594358">
        <w:trPr>
          <w:trHeight w:val="1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91.2.00.73150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0,70</w:t>
            </w:r>
          </w:p>
        </w:tc>
      </w:tr>
      <w:tr w:rsidR="009B6DA1" w:rsidRPr="00594358" w:rsidTr="00594358">
        <w:trPr>
          <w:trHeight w:val="12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659,67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659,67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659,67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Специальные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659,67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659,67</w:t>
            </w:r>
          </w:p>
        </w:tc>
      </w:tr>
      <w:tr w:rsidR="009B6DA1" w:rsidRPr="00594358" w:rsidTr="0059435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580,00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580,00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580,00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580,00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580,00</w:t>
            </w:r>
          </w:p>
        </w:tc>
      </w:tr>
      <w:tr w:rsidR="009B6DA1" w:rsidRPr="00594358" w:rsidTr="0059435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1 743,71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1 743,71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1 743,71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1 725,21</w:t>
            </w:r>
          </w:p>
        </w:tc>
      </w:tr>
      <w:tr w:rsidR="009B6DA1" w:rsidRPr="00594358" w:rsidTr="00594358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1 432,85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1 432,85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1 100,50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94358">
              <w:rPr>
                <w:rFonts w:ascii="Courier New" w:hAnsi="Courier New" w:cs="Courier New"/>
                <w:sz w:val="18"/>
                <w:szCs w:val="18"/>
              </w:rPr>
              <w:t>выплаты работников</w:t>
            </w:r>
            <w:proofErr w:type="gramEnd"/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332,35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283,00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283,00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283,00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25,00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73,00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175,00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9,36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9,36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9,36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9,36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9,36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5,00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Мероприятия, проводимые к юбилейным и знаменательным датам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13,50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13,50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13,50</w:t>
            </w:r>
          </w:p>
        </w:tc>
      </w:tr>
      <w:tr w:rsidR="009B6DA1" w:rsidRPr="00594358" w:rsidTr="00594358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Бюджетные инвестиции на приобретение объектов недвижимого имущества в</w:t>
            </w:r>
            <w:r w:rsidRPr="00594358">
              <w:rPr>
                <w:rFonts w:ascii="Courier New" w:hAnsi="Courier New" w:cs="Courier New"/>
                <w:sz w:val="18"/>
                <w:szCs w:val="18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142,80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142,80</w:t>
            </w:r>
          </w:p>
        </w:tc>
      </w:tr>
      <w:tr w:rsidR="009B6DA1" w:rsidRPr="00594358" w:rsidTr="0059435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91.3.00.00000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142,80</w:t>
            </w:r>
          </w:p>
        </w:tc>
      </w:tr>
      <w:tr w:rsidR="009B6DA1" w:rsidRPr="00594358" w:rsidTr="0059435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142,80</w:t>
            </w:r>
          </w:p>
        </w:tc>
      </w:tr>
      <w:tr w:rsidR="009B6DA1" w:rsidRPr="00594358" w:rsidTr="00594358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142,42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142,42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109,39</w:t>
            </w:r>
          </w:p>
        </w:tc>
      </w:tr>
      <w:tr w:rsidR="009B6DA1" w:rsidRPr="00594358" w:rsidTr="00594358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33,04</w:t>
            </w:r>
          </w:p>
        </w:tc>
      </w:tr>
      <w:tr w:rsidR="009B6DA1" w:rsidRPr="00594358" w:rsidTr="00594358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0,38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0,38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0,38</w:t>
            </w:r>
          </w:p>
        </w:tc>
      </w:tr>
      <w:tr w:rsidR="009B6DA1" w:rsidRPr="00594358" w:rsidTr="00594358">
        <w:trPr>
          <w:trHeight w:val="63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86,00</w:t>
            </w:r>
          </w:p>
        </w:tc>
      </w:tr>
      <w:tr w:rsidR="009B6DA1" w:rsidRPr="00594358" w:rsidTr="00594358">
        <w:trPr>
          <w:trHeight w:val="5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6,00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6,00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6,00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6,00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6,00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6,00</w:t>
            </w:r>
          </w:p>
        </w:tc>
      </w:tr>
      <w:tr w:rsidR="009B6DA1" w:rsidRPr="00594358" w:rsidTr="00594358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80,00</w:t>
            </w:r>
          </w:p>
        </w:tc>
      </w:tr>
      <w:tr w:rsidR="009B6DA1" w:rsidRPr="00594358" w:rsidTr="00594358">
        <w:trPr>
          <w:trHeight w:val="28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80,00</w:t>
            </w:r>
          </w:p>
        </w:tc>
      </w:tr>
      <w:tr w:rsidR="009B6DA1" w:rsidRPr="00594358" w:rsidTr="00594358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21.4.00.99000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80,00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21.4.00.99015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21.4.00.99015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21.4.00.99015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21.4.00.99015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21.4.00.99020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21.4.00.99020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21.4.00.99020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21.4.00.99020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70,00</w:t>
            </w:r>
          </w:p>
        </w:tc>
      </w:tr>
      <w:tr w:rsidR="009B6DA1" w:rsidRPr="00594358" w:rsidTr="0059435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6 179,96</w:t>
            </w:r>
          </w:p>
        </w:tc>
      </w:tr>
      <w:tr w:rsidR="009B6DA1" w:rsidRPr="00594358" w:rsidTr="0059435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4 637,96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91.0.00.00000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Текущий ремонт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4 637,96</w:t>
            </w:r>
          </w:p>
        </w:tc>
      </w:tr>
      <w:tr w:rsidR="009B6DA1" w:rsidRPr="00594358" w:rsidTr="0059435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20.1.00.99000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4 637,96</w:t>
            </w:r>
          </w:p>
        </w:tc>
      </w:tr>
      <w:tr w:rsidR="009B6DA1" w:rsidRPr="00594358" w:rsidTr="00594358">
        <w:trPr>
          <w:trHeight w:val="8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Реализация мероприятий по  ремонту и содержанию автомобильных дорог общего пользования местного </w:t>
            </w:r>
            <w:proofErr w:type="spellStart"/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значения</w:t>
            </w:r>
            <w:proofErr w:type="gramStart"/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,в</w:t>
            </w:r>
            <w:proofErr w:type="spellEnd"/>
            <w:proofErr w:type="gramEnd"/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4 637,96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4 637,96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4 637,96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4 637,96</w:t>
            </w:r>
          </w:p>
        </w:tc>
      </w:tr>
      <w:tr w:rsidR="009B6DA1" w:rsidRPr="00594358" w:rsidTr="00594358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1 542,00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20.0.00.00000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1 542,00</w:t>
            </w:r>
          </w:p>
        </w:tc>
      </w:tr>
      <w:tr w:rsidR="009B6DA1" w:rsidRPr="00594358" w:rsidTr="0059435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22.1.00.00000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1 542,00</w:t>
            </w:r>
          </w:p>
        </w:tc>
      </w:tr>
      <w:tr w:rsidR="009B6DA1" w:rsidRPr="00594358" w:rsidTr="0059435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9B6DA1" w:rsidRPr="00594358" w:rsidTr="0059435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9B6DA1" w:rsidRPr="00594358" w:rsidTr="0059435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22.1.00.72984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1 342,00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22.1.00.72984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1 342,00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22.1.00.72984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1 342,00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22.1.00.72984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1 342,00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"ЖИЛИЩНО-КОММУНАЛЬНОЕ ХОЗЯЙСТВО"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1 602,86</w:t>
            </w:r>
          </w:p>
        </w:tc>
      </w:tr>
      <w:tr w:rsidR="009B6DA1" w:rsidRPr="00594358" w:rsidTr="00594358">
        <w:trPr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1 602,86</w:t>
            </w:r>
          </w:p>
        </w:tc>
      </w:tr>
      <w:tr w:rsidR="009B6DA1" w:rsidRPr="00594358" w:rsidTr="00594358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564,58</w:t>
            </w:r>
          </w:p>
        </w:tc>
      </w:tr>
      <w:tr w:rsidR="009B6DA1" w:rsidRPr="00594358" w:rsidTr="00594358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Мероприятия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564,58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380,00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380,00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380,00</w:t>
            </w:r>
          </w:p>
        </w:tc>
      </w:tr>
      <w:tr w:rsidR="009B6DA1" w:rsidRPr="00594358" w:rsidTr="0059435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380,00</w:t>
            </w:r>
          </w:p>
        </w:tc>
      </w:tr>
      <w:tr w:rsidR="009B6DA1" w:rsidRPr="00594358" w:rsidTr="00594358">
        <w:trPr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91.1.00.60105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184,58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91.1.00.60105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184,58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91.1.00.60105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184,58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91.4.00.00000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758,28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91.4.00.S2370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758,28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758,28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758,28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758,28</w:t>
            </w:r>
          </w:p>
        </w:tc>
      </w:tr>
      <w:tr w:rsidR="009B6DA1" w:rsidRPr="00594358" w:rsidTr="0059435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20.9.00.00000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280,00</w:t>
            </w:r>
          </w:p>
        </w:tc>
      </w:tr>
      <w:tr w:rsidR="009B6DA1" w:rsidRPr="00594358" w:rsidTr="00594358">
        <w:trPr>
          <w:trHeight w:val="9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20.9.00.00000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280,00</w:t>
            </w:r>
          </w:p>
        </w:tc>
      </w:tr>
      <w:tr w:rsidR="009B6DA1" w:rsidRPr="00594358" w:rsidTr="00594358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color w:val="000000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20.9.00.99000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9B6DA1" w:rsidRPr="00594358" w:rsidTr="0059435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20.9.00.S2370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20.9.00.S2370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20.9.00.S2370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20.9.00.S2370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9B6DA1" w:rsidRPr="00594358" w:rsidTr="00594358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20.0.00.00000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6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22.8.00.00000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color w:val="000000"/>
                <w:sz w:val="18"/>
                <w:szCs w:val="18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792,79</w:t>
            </w:r>
          </w:p>
        </w:tc>
      </w:tr>
      <w:tr w:rsidR="009B6DA1" w:rsidRPr="00594358" w:rsidTr="00594358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792,79</w:t>
            </w:r>
          </w:p>
        </w:tc>
      </w:tr>
      <w:tr w:rsidR="009B6DA1" w:rsidRPr="00594358" w:rsidTr="00594358">
        <w:trPr>
          <w:trHeight w:val="3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20.0.00.00000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792,79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20.4.00.00000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48,79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20.4.00.99000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48,79</w:t>
            </w:r>
          </w:p>
        </w:tc>
      </w:tr>
      <w:tr w:rsidR="009B6DA1" w:rsidRPr="00594358" w:rsidTr="00594358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48,79</w:t>
            </w:r>
          </w:p>
        </w:tc>
      </w:tr>
      <w:tr w:rsidR="009B6DA1" w:rsidRPr="00594358" w:rsidTr="00594358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48,79</w:t>
            </w:r>
          </w:p>
        </w:tc>
      </w:tr>
      <w:tr w:rsidR="009B6DA1" w:rsidRPr="00594358" w:rsidTr="00594358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48,79</w:t>
            </w:r>
          </w:p>
        </w:tc>
      </w:tr>
      <w:tr w:rsidR="009B6DA1" w:rsidRPr="00594358" w:rsidTr="00594358">
        <w:trPr>
          <w:trHeight w:val="9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Субсидии местным бюджетам в целях </w:t>
            </w:r>
            <w:proofErr w:type="spellStart"/>
            <w:r w:rsidRPr="00594358">
              <w:rPr>
                <w:rFonts w:ascii="Courier New" w:hAnsi="Courier New" w:cs="Courier New"/>
                <w:sz w:val="18"/>
                <w:szCs w:val="18"/>
              </w:rPr>
              <w:t>софинансирования</w:t>
            </w:r>
            <w:proofErr w:type="spellEnd"/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20.4.00.S2971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744,00</w:t>
            </w:r>
          </w:p>
        </w:tc>
      </w:tr>
      <w:tr w:rsidR="009B6DA1" w:rsidRPr="00594358" w:rsidTr="00594358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20.4.00.S2971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744,00</w:t>
            </w:r>
          </w:p>
        </w:tc>
      </w:tr>
      <w:tr w:rsidR="009B6DA1" w:rsidRPr="00594358" w:rsidTr="00594358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20.4.00.S2971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744,00</w:t>
            </w:r>
          </w:p>
        </w:tc>
      </w:tr>
      <w:tr w:rsidR="009B6DA1" w:rsidRPr="00594358" w:rsidTr="0059435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7 921,25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7 921,25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7 901,25</w:t>
            </w:r>
          </w:p>
        </w:tc>
      </w:tr>
      <w:tr w:rsidR="009B6DA1" w:rsidRPr="00594358" w:rsidTr="0059435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7 901,25</w:t>
            </w:r>
          </w:p>
        </w:tc>
      </w:tr>
      <w:tr w:rsidR="009B6DA1" w:rsidRPr="00594358" w:rsidTr="0059435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7 901,25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7 182,47</w:t>
            </w:r>
          </w:p>
        </w:tc>
      </w:tr>
      <w:tr w:rsidR="009B6DA1" w:rsidRPr="00594358" w:rsidTr="00594358">
        <w:trPr>
          <w:trHeight w:val="103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6 468,81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6 468,81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4 981,53</w:t>
            </w:r>
          </w:p>
        </w:tc>
      </w:tr>
      <w:tr w:rsidR="009B6DA1" w:rsidRPr="00594358" w:rsidTr="00594358">
        <w:trPr>
          <w:trHeight w:val="6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94358">
              <w:rPr>
                <w:rFonts w:ascii="Courier New" w:hAnsi="Courier New" w:cs="Courier New"/>
                <w:sz w:val="18"/>
                <w:szCs w:val="18"/>
              </w:rPr>
              <w:t>выплаты работников</w:t>
            </w:r>
            <w:proofErr w:type="gramEnd"/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1 487,28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665,86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665,86</w:t>
            </w:r>
          </w:p>
        </w:tc>
      </w:tr>
      <w:tr w:rsidR="009B6DA1" w:rsidRPr="00594358" w:rsidTr="00594358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385,86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375,86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375,86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209,86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47,80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47,80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47,80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718,78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718,78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718,78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718,78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718,78</w:t>
            </w:r>
          </w:p>
        </w:tc>
      </w:tr>
      <w:tr w:rsidR="009B6DA1" w:rsidRPr="00594358" w:rsidTr="00594358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Развитие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20.5.00.00000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20.5.00.99000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21.5.00.00000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20,00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21.5.00.99000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20,00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20,00</w:t>
            </w:r>
          </w:p>
        </w:tc>
      </w:tr>
      <w:tr w:rsidR="009B6DA1" w:rsidRPr="00594358" w:rsidTr="00594358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454,53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312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</w:tr>
      <w:tr w:rsidR="009B6DA1" w:rsidRPr="00594358" w:rsidTr="00594358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312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</w:tr>
      <w:tr w:rsidR="009B6DA1" w:rsidRPr="00594358" w:rsidTr="00594358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230,00</w:t>
            </w:r>
          </w:p>
        </w:tc>
      </w:tr>
      <w:tr w:rsidR="009B6DA1" w:rsidRPr="00594358" w:rsidTr="00594358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230,00</w:t>
            </w:r>
          </w:p>
        </w:tc>
      </w:tr>
      <w:tr w:rsidR="009B6DA1" w:rsidRPr="00594358" w:rsidTr="00594358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230,00</w:t>
            </w:r>
          </w:p>
        </w:tc>
      </w:tr>
      <w:tr w:rsidR="009B6DA1" w:rsidRPr="00594358" w:rsidTr="00594358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21.5.00.00000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230,00</w:t>
            </w:r>
          </w:p>
        </w:tc>
      </w:tr>
      <w:tr w:rsidR="009B6DA1" w:rsidRPr="00594358" w:rsidTr="00594358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21.5.00.99000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230,00</w:t>
            </w:r>
          </w:p>
        </w:tc>
      </w:tr>
      <w:tr w:rsidR="009B6DA1" w:rsidRPr="00594358" w:rsidTr="00594358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230,00</w:t>
            </w:r>
          </w:p>
        </w:tc>
      </w:tr>
      <w:tr w:rsidR="009B6DA1" w:rsidRPr="00594358" w:rsidTr="00594358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230,00</w:t>
            </w:r>
          </w:p>
        </w:tc>
      </w:tr>
      <w:tr w:rsidR="009B6DA1" w:rsidRPr="00594358" w:rsidTr="00594358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9,12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lastRenderedPageBreak/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730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730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9,12</w:t>
            </w:r>
          </w:p>
        </w:tc>
      </w:tr>
      <w:tr w:rsidR="009B6DA1" w:rsidRPr="00594358" w:rsidTr="00594358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161,12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161,12</w:t>
            </w:r>
          </w:p>
        </w:tc>
      </w:tr>
      <w:tr w:rsidR="009B6DA1" w:rsidRPr="00594358" w:rsidTr="00594358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9B6DA1" w:rsidRPr="00594358" w:rsidTr="00594358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9B6DA1" w:rsidRPr="00594358" w:rsidTr="00594358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</w:tbl>
    <w:p w:rsidR="009B6DA1" w:rsidRPr="00594358" w:rsidRDefault="009B6DA1" w:rsidP="009B6DA1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9B6DA1" w:rsidRPr="00594358" w:rsidRDefault="009B6DA1" w:rsidP="009B6DA1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Приложение № 8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к решению Думы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муниципального образования на 2022 год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и на плановый период 2023 и 2024 годов»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от 27.05.2022 г. № 03-09/ДСП</w:t>
      </w:r>
    </w:p>
    <w:p w:rsidR="009B6DA1" w:rsidRPr="00594358" w:rsidRDefault="009B6DA1" w:rsidP="009B6DA1">
      <w:pPr>
        <w:jc w:val="center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9B6DA1" w:rsidRPr="00594358" w:rsidRDefault="009B6DA1" w:rsidP="009B6DA1">
      <w:pPr>
        <w:jc w:val="center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594358">
        <w:rPr>
          <w:rFonts w:ascii="Courier New" w:eastAsia="Calibri" w:hAnsi="Courier New" w:cs="Courier New"/>
          <w:sz w:val="18"/>
          <w:szCs w:val="18"/>
          <w:lang w:eastAsia="en-US"/>
        </w:rPr>
        <w:t>РАСПРЕДЕЛЕНИЕ БЮДЖЕТНЫХ АССИГНОВАНИЙ ПО РАЗДЕЛАМ, ПОДРАЗДЕЛАМ,ЦЕЛЕВЫМ СТАТЬЯМ И ВИДАМ РАСХОДОВ КЛАССИФИКАЦИИ РАСХОДОВ БЮДЖЕТОВ В ВЕДОМСТВЕННОЙ СТРУКТУРЕ РАСХОДОВ БЮДЖЕТА ГОЛОУСТНЕНСКОГО МО НА ПЛАНОВЫЙ ПЕРИОД 2023</w:t>
      </w:r>
      <w:proofErr w:type="gramStart"/>
      <w:r w:rsidRPr="00594358">
        <w:rPr>
          <w:rFonts w:ascii="Courier New" w:eastAsia="Calibri" w:hAnsi="Courier New" w:cs="Courier New"/>
          <w:sz w:val="18"/>
          <w:szCs w:val="18"/>
          <w:lang w:eastAsia="en-US"/>
        </w:rPr>
        <w:t xml:space="preserve"> И</w:t>
      </w:r>
      <w:proofErr w:type="gramEnd"/>
      <w:r w:rsidRPr="00594358">
        <w:rPr>
          <w:rFonts w:ascii="Courier New" w:eastAsia="Calibri" w:hAnsi="Courier New" w:cs="Courier New"/>
          <w:sz w:val="18"/>
          <w:szCs w:val="18"/>
          <w:lang w:eastAsia="en-US"/>
        </w:rPr>
        <w:t xml:space="preserve"> 2024 ГОДОВ</w:t>
      </w:r>
    </w:p>
    <w:p w:rsidR="009B6DA1" w:rsidRPr="00594358" w:rsidRDefault="009B6DA1" w:rsidP="009B6DA1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594358">
        <w:rPr>
          <w:rFonts w:ascii="Courier New" w:eastAsia="Calibri" w:hAnsi="Courier New" w:cs="Courier New"/>
          <w:sz w:val="18"/>
          <w:szCs w:val="18"/>
          <w:lang w:eastAsia="en-US"/>
        </w:rPr>
        <w:t>тыс. рублей</w:t>
      </w:r>
    </w:p>
    <w:tbl>
      <w:tblPr>
        <w:tblW w:w="1064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59"/>
        <w:gridCol w:w="709"/>
        <w:gridCol w:w="850"/>
        <w:gridCol w:w="1843"/>
        <w:gridCol w:w="851"/>
        <w:gridCol w:w="1134"/>
        <w:gridCol w:w="1701"/>
      </w:tblGrid>
      <w:tr w:rsidR="009B6DA1" w:rsidRPr="00594358" w:rsidTr="00594358">
        <w:trPr>
          <w:trHeight w:val="102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главный распорядитель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proofErr w:type="spellStart"/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КЦСР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КВР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Сумма</w:t>
            </w:r>
          </w:p>
        </w:tc>
      </w:tr>
      <w:tr w:rsidR="009B6DA1" w:rsidRPr="00594358" w:rsidTr="00594358">
        <w:trPr>
          <w:trHeight w:val="330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2024</w:t>
            </w:r>
          </w:p>
        </w:tc>
      </w:tr>
      <w:tr w:rsidR="009B6DA1" w:rsidRPr="00594358" w:rsidTr="00594358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18 648,03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12 193,47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6 262,07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4 174,68</w:t>
            </w:r>
          </w:p>
        </w:tc>
      </w:tr>
      <w:tr w:rsidR="009B6DA1" w:rsidRPr="00594358" w:rsidTr="00594358">
        <w:trPr>
          <w:trHeight w:val="5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796,91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265,63</w:t>
            </w:r>
          </w:p>
        </w:tc>
      </w:tr>
      <w:tr w:rsidR="009B6DA1" w:rsidRPr="00594358" w:rsidTr="00594358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796,91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265,63</w:t>
            </w:r>
          </w:p>
        </w:tc>
      </w:tr>
      <w:tr w:rsidR="009B6DA1" w:rsidRPr="00594358" w:rsidTr="00594358">
        <w:trPr>
          <w:trHeight w:val="1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0102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796,91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265,63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0102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796,91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265,63</w:t>
            </w:r>
          </w:p>
        </w:tc>
      </w:tr>
      <w:tr w:rsidR="009B6DA1" w:rsidRPr="00594358" w:rsidTr="00594358">
        <w:trPr>
          <w:trHeight w:val="10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4358" w:rsidRDefault="00594358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</w:p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4358" w:rsidRDefault="00594358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4358" w:rsidRDefault="00594358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</w:p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0102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4358" w:rsidRDefault="00594358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</w:p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4358" w:rsidRDefault="00594358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</w:p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4358" w:rsidRDefault="00594358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</w:p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796,91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4358" w:rsidRDefault="00594358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</w:p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265,63</w:t>
            </w:r>
          </w:p>
        </w:tc>
      </w:tr>
      <w:tr w:rsidR="009B6DA1" w:rsidRPr="00594358" w:rsidTr="00594358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0102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796,91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265,63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612,06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204,02</w:t>
            </w:r>
          </w:p>
        </w:tc>
      </w:tr>
      <w:tr w:rsidR="009B6DA1" w:rsidRPr="00594358" w:rsidTr="00594358">
        <w:trPr>
          <w:trHeight w:val="7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184,84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61,61</w:t>
            </w:r>
          </w:p>
        </w:tc>
      </w:tr>
      <w:tr w:rsidR="009B6DA1" w:rsidRPr="00594358" w:rsidTr="00594358">
        <w:trPr>
          <w:trHeight w:val="8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3 159,31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2 190,54</w:t>
            </w:r>
          </w:p>
        </w:tc>
      </w:tr>
      <w:tr w:rsidR="009B6DA1" w:rsidRPr="00594358" w:rsidTr="00594358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3 111,31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2 142,54</w:t>
            </w:r>
          </w:p>
        </w:tc>
      </w:tr>
      <w:tr w:rsidR="009B6DA1" w:rsidRPr="00594358" w:rsidTr="00594358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3 111,31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2 142,54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3 111,31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2 142,54</w:t>
            </w:r>
          </w:p>
        </w:tc>
      </w:tr>
      <w:tr w:rsidR="009B6DA1" w:rsidRPr="00594358" w:rsidTr="00594358">
        <w:trPr>
          <w:trHeight w:val="10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2 028,89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1 051,06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2 028,89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1 051,06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1 450,93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665,75</w:t>
            </w:r>
          </w:p>
        </w:tc>
      </w:tr>
      <w:tr w:rsidR="009B6DA1" w:rsidRPr="00594358" w:rsidTr="00594358">
        <w:trPr>
          <w:trHeight w:val="7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577,97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385,31</w:t>
            </w:r>
          </w:p>
        </w:tc>
      </w:tr>
      <w:tr w:rsidR="009B6DA1" w:rsidRPr="00594358" w:rsidTr="00594358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818,42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827,48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438,42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497,48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438,42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497,48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Работы, услуги на содержание </w:t>
            </w:r>
            <w:r w:rsidRPr="00594358">
              <w:rPr>
                <w:rFonts w:ascii="Courier New" w:hAnsi="Courier New" w:cs="Courier New"/>
                <w:sz w:val="18"/>
                <w:szCs w:val="18"/>
              </w:rPr>
              <w:lastRenderedPageBreak/>
              <w:t>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227,42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236,48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lastRenderedPageBreak/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330,00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260,00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4,00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4,00</w:t>
            </w:r>
          </w:p>
        </w:tc>
      </w:tr>
      <w:tr w:rsidR="009B6DA1" w:rsidRPr="00594358" w:rsidTr="00594358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91.2.00.00000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48,00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48,00</w:t>
            </w:r>
          </w:p>
        </w:tc>
      </w:tr>
      <w:tr w:rsidR="009B6DA1" w:rsidRPr="00594358" w:rsidTr="00594358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91.2.00.73110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47,30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47,30</w:t>
            </w:r>
          </w:p>
        </w:tc>
      </w:tr>
      <w:tr w:rsidR="009B6DA1" w:rsidRPr="00594358" w:rsidTr="00594358">
        <w:trPr>
          <w:trHeight w:val="7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91.2.00.73110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47,30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47,30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91.2.00.73110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47,30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47,30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91.2.00.73110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36,33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36,33</w:t>
            </w:r>
          </w:p>
        </w:tc>
      </w:tr>
      <w:tr w:rsidR="009B6DA1" w:rsidRPr="00594358" w:rsidTr="00594358">
        <w:trPr>
          <w:trHeight w:val="7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91.2.00.73110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10,97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10,97</w:t>
            </w:r>
          </w:p>
        </w:tc>
      </w:tr>
      <w:tr w:rsidR="009B6DA1" w:rsidRPr="00594358" w:rsidTr="00594358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0,70</w:t>
            </w:r>
          </w:p>
        </w:tc>
      </w:tr>
      <w:tr w:rsidR="009B6DA1" w:rsidRPr="00594358" w:rsidTr="00594358">
        <w:trPr>
          <w:trHeight w:val="10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 xml:space="preserve"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</w:t>
            </w: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lastRenderedPageBreak/>
              <w:t>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9B6DA1" w:rsidRPr="00594358" w:rsidTr="00594358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0,70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550,00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560,00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560,00</w:t>
            </w:r>
          </w:p>
        </w:tc>
      </w:tr>
      <w:tr w:rsidR="009B6DA1" w:rsidRPr="00594358" w:rsidTr="00594358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560,00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550,00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560,00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550,00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560,00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1 755,85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1 158,51</w:t>
            </w:r>
          </w:p>
        </w:tc>
      </w:tr>
      <w:tr w:rsidR="009B6DA1" w:rsidRPr="00594358" w:rsidTr="00594358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1 755,85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1 158,51</w:t>
            </w:r>
          </w:p>
        </w:tc>
      </w:tr>
      <w:tr w:rsidR="009B6DA1" w:rsidRPr="00594358" w:rsidTr="00594358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1 755,85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1 158,51</w:t>
            </w:r>
          </w:p>
        </w:tc>
      </w:tr>
      <w:tr w:rsidR="009B6DA1" w:rsidRPr="00594358" w:rsidTr="00594358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1 755,85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1 158,51</w:t>
            </w:r>
          </w:p>
        </w:tc>
      </w:tr>
      <w:tr w:rsidR="009B6DA1" w:rsidRPr="00594358" w:rsidTr="00594358">
        <w:trPr>
          <w:trHeight w:val="10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1 505,85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903,51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1 505,85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903,51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1 156,57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693,94</w:t>
            </w:r>
          </w:p>
        </w:tc>
      </w:tr>
      <w:tr w:rsidR="009B6DA1" w:rsidRPr="00594358" w:rsidTr="00594358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94358">
              <w:rPr>
                <w:rFonts w:ascii="Courier New" w:hAnsi="Courier New" w:cs="Courier New"/>
                <w:sz w:val="18"/>
                <w:szCs w:val="18"/>
              </w:rPr>
              <w:t>выплаты работников</w:t>
            </w:r>
            <w:proofErr w:type="gramEnd"/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349,28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209,57</w:t>
            </w:r>
          </w:p>
        </w:tc>
      </w:tr>
      <w:tr w:rsidR="009B6DA1" w:rsidRPr="00594358" w:rsidTr="00594358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255,00</w:t>
            </w:r>
          </w:p>
        </w:tc>
      </w:tr>
      <w:tr w:rsidR="009B6DA1" w:rsidRPr="00594358" w:rsidTr="00594358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255,00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255,00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105,00</w:t>
            </w:r>
          </w:p>
        </w:tc>
      </w:tr>
      <w:tr w:rsidR="009B6DA1" w:rsidRPr="00594358" w:rsidTr="00594358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91.1.00.60202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7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Бюджетные инвестиции на приобретение объектов недвижимого имущества в</w:t>
            </w:r>
            <w:r w:rsidRPr="00594358">
              <w:rPr>
                <w:rFonts w:ascii="Courier New" w:hAnsi="Courier New" w:cs="Courier New"/>
                <w:sz w:val="18"/>
                <w:szCs w:val="18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147,70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153,10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147,70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153,10</w:t>
            </w:r>
          </w:p>
        </w:tc>
      </w:tr>
      <w:tr w:rsidR="009B6DA1" w:rsidRPr="00594358" w:rsidTr="00594358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91.3.00.00000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147,70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153,10</w:t>
            </w:r>
          </w:p>
        </w:tc>
      </w:tr>
      <w:tr w:rsidR="009B6DA1" w:rsidRPr="00594358" w:rsidTr="00594358">
        <w:trPr>
          <w:trHeight w:val="7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147,70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153,10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147,70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153,10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147,70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153,10</w:t>
            </w:r>
          </w:p>
        </w:tc>
      </w:tr>
      <w:tr w:rsidR="009B6DA1" w:rsidRPr="00594358" w:rsidTr="00594358">
        <w:trPr>
          <w:trHeight w:val="7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113,44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117,59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91.3.00.51187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34,26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35,51</w:t>
            </w:r>
          </w:p>
        </w:tc>
      </w:tr>
      <w:tr w:rsidR="009B6DA1" w:rsidRPr="00594358" w:rsidTr="00594358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63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0300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86,00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80,00</w:t>
            </w:r>
          </w:p>
        </w:tc>
      </w:tr>
      <w:tr w:rsidR="009B6DA1" w:rsidRPr="00594358" w:rsidTr="00594358">
        <w:trPr>
          <w:trHeight w:val="57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Защита населения и территории от чрезвычайных ситуаций природного и техногенного </w:t>
            </w:r>
            <w:r w:rsidRPr="00594358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lastRenderedPageBreak/>
              <w:t>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0309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80,00</w:t>
            </w:r>
          </w:p>
        </w:tc>
      </w:tr>
      <w:tr w:rsidR="009B6DA1" w:rsidRPr="00594358" w:rsidTr="0059435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80,00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</w:tr>
      <w:tr w:rsidR="009B6DA1" w:rsidRPr="00594358" w:rsidTr="0059435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</w:tr>
      <w:tr w:rsidR="009B6DA1" w:rsidRPr="00594358" w:rsidTr="0059435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6,00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</w:tr>
      <w:tr w:rsidR="009B6DA1" w:rsidRPr="00594358" w:rsidTr="00594358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7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21.4.00.99000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21.4.00.99015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21.4.00.99015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21.4.00.99015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21.4.00.99015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2 936,90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3 171,92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2 936,90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3 171,92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0409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0409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0409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2 936,90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3 171,92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0409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20.1.00.99000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2 936,90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3 171,92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Реализация мероприятий по  ремонту и содержанию </w:t>
            </w:r>
            <w:r w:rsidRPr="00594358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автомобильных дорог общего пользования местного </w:t>
            </w:r>
            <w:proofErr w:type="spellStart"/>
            <w:r w:rsidRPr="00594358">
              <w:rPr>
                <w:rFonts w:ascii="Courier New" w:hAnsi="Courier New" w:cs="Courier New"/>
                <w:sz w:val="18"/>
                <w:szCs w:val="18"/>
              </w:rPr>
              <w:t>значения</w:t>
            </w:r>
            <w:proofErr w:type="gramStart"/>
            <w:r w:rsidRPr="00594358">
              <w:rPr>
                <w:rFonts w:ascii="Courier New" w:hAnsi="Courier New" w:cs="Courier New"/>
                <w:sz w:val="18"/>
                <w:szCs w:val="18"/>
              </w:rPr>
              <w:t>,в</w:t>
            </w:r>
            <w:proofErr w:type="spellEnd"/>
            <w:proofErr w:type="gramEnd"/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0409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2 936,90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3 171,92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0409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2 936,90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3 171,92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2 936,90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3 171,92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2 936,90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3 171,92</w:t>
            </w:r>
          </w:p>
        </w:tc>
      </w:tr>
      <w:tr w:rsidR="009B6DA1" w:rsidRPr="00594358" w:rsidTr="00594358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0412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22.1.00.00000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0412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22.1.00.99019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0412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22.1.00.99019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ЖИЛИЩНО-КОММУНАЬНОЕ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1 002,86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980,00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0502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0502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 xml:space="preserve">Благоустройство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1 002,86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980,00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1 002,86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980,00</w:t>
            </w:r>
          </w:p>
        </w:tc>
      </w:tr>
      <w:tr w:rsidR="009B6DA1" w:rsidRPr="00594358" w:rsidTr="00594358">
        <w:trPr>
          <w:trHeight w:val="5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582,86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560,00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582,86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560,00</w:t>
            </w:r>
          </w:p>
        </w:tc>
      </w:tr>
      <w:tr w:rsidR="009B6DA1" w:rsidRPr="00594358" w:rsidTr="00594358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202,86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202,86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202,86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202,86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380,00</w:t>
            </w:r>
          </w:p>
        </w:tc>
      </w:tr>
      <w:tr w:rsidR="009B6DA1" w:rsidRPr="00594358" w:rsidTr="00594358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91.1.00.60105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91.4.00.00000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420,00</w:t>
            </w:r>
          </w:p>
        </w:tc>
      </w:tr>
      <w:tr w:rsidR="009B6DA1" w:rsidRPr="00594358" w:rsidTr="00594358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91.4.00.S2370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420,00</w:t>
            </w:r>
          </w:p>
        </w:tc>
      </w:tr>
      <w:tr w:rsidR="009B6DA1" w:rsidRPr="00594358" w:rsidTr="00594358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91.4.00.S2370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420,00</w:t>
            </w:r>
          </w:p>
        </w:tc>
      </w:tr>
      <w:tr w:rsidR="009B6DA1" w:rsidRPr="00594358" w:rsidTr="00594358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91.4.00.S2370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420,00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420,00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420,00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420,00</w:t>
            </w:r>
          </w:p>
        </w:tc>
      </w:tr>
      <w:tr w:rsidR="009B6DA1" w:rsidRPr="00594358" w:rsidTr="00594358">
        <w:trPr>
          <w:trHeight w:val="3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9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20.9.00.00000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6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color w:val="000000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20.9.00.99000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22.8.00.00000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color w:val="000000"/>
                <w:sz w:val="18"/>
                <w:szCs w:val="18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22.8.00.99033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171,00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186,00</w:t>
            </w:r>
          </w:p>
        </w:tc>
      </w:tr>
      <w:tr w:rsidR="009B6DA1" w:rsidRPr="00594358" w:rsidTr="00594358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9B6DA1" w:rsidRPr="00594358" w:rsidTr="00594358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20.0.00.00000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20.4.00.00000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9B6DA1" w:rsidRPr="00594358" w:rsidTr="00594358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lastRenderedPageBreak/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20.4.00.99000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9B6DA1" w:rsidRPr="00594358" w:rsidTr="00594358">
        <w:trPr>
          <w:trHeight w:val="10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171,00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186,00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7 421,39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2 827,13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7 421,39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2 827,13</w:t>
            </w:r>
          </w:p>
        </w:tc>
      </w:tr>
      <w:tr w:rsidR="009B6DA1" w:rsidRPr="00594358" w:rsidTr="00594358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7 421,39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2 827,13</w:t>
            </w:r>
          </w:p>
        </w:tc>
      </w:tr>
      <w:tr w:rsidR="009B6DA1" w:rsidRPr="00594358" w:rsidTr="00594358">
        <w:trPr>
          <w:trHeight w:val="54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7 421,39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2 827,13</w:t>
            </w:r>
          </w:p>
        </w:tc>
      </w:tr>
      <w:tr w:rsidR="009B6DA1" w:rsidRPr="00594358" w:rsidTr="00594358">
        <w:trPr>
          <w:trHeight w:val="51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7 421,39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2 827,13</w:t>
            </w:r>
          </w:p>
        </w:tc>
      </w:tr>
      <w:tr w:rsidR="009B6DA1" w:rsidRPr="00594358" w:rsidTr="00594358">
        <w:trPr>
          <w:trHeight w:val="10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6 891,39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2 297,13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6 891,39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2 297,13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5 292,92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1 764,31</w:t>
            </w:r>
          </w:p>
        </w:tc>
      </w:tr>
      <w:tr w:rsidR="009B6DA1" w:rsidRPr="00594358" w:rsidTr="0059435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94358">
              <w:rPr>
                <w:rFonts w:ascii="Courier New" w:hAnsi="Courier New" w:cs="Courier New"/>
                <w:sz w:val="18"/>
                <w:szCs w:val="18"/>
              </w:rPr>
              <w:t>выплаты работников</w:t>
            </w:r>
            <w:proofErr w:type="gramEnd"/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1 598,46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532,82</w:t>
            </w:r>
          </w:p>
        </w:tc>
      </w:tr>
      <w:tr w:rsidR="009B6DA1" w:rsidRPr="00594358" w:rsidTr="00594358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250,00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30,00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120,00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120,00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50,00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50,00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280,00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lastRenderedPageBreak/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Развитие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20.5.00.00000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20.5.00.99000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21.5.00.00000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21.5.00.99000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ПЕНСИОННОЕ ОБЕСПИЧЕНИЕ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454,53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454,53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312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</w:tr>
      <w:tr w:rsidR="009B6DA1" w:rsidRPr="00594358" w:rsidTr="00594358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312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454,53</w:t>
            </w:r>
          </w:p>
        </w:tc>
      </w:tr>
      <w:tr w:rsidR="009B6DA1" w:rsidRPr="00594358" w:rsidTr="00594358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1301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4,48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5,00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1301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4,48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5,00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1301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4,48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5,00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1301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4,48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5,00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1301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4,48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5,00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1301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4,48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5,00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1301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91.1.00.60019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4,48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5,00</w:t>
            </w:r>
          </w:p>
        </w:tc>
      </w:tr>
      <w:tr w:rsidR="009B6DA1" w:rsidRPr="00594358" w:rsidTr="00594358">
        <w:trPr>
          <w:trHeight w:val="8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161,12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161,12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1403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9B6DA1" w:rsidRPr="00594358" w:rsidTr="00594358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1403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9B6DA1" w:rsidRPr="00594358" w:rsidTr="00594358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1403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9B6DA1" w:rsidRPr="00594358" w:rsidTr="00594358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1403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91.1.00.60020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1403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91.1.00.60020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91.1.00.60020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lastRenderedPageBreak/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91.1.00.60020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  <w:tr w:rsidR="009B6DA1" w:rsidRPr="00594358" w:rsidTr="00594358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iCs/>
                <w:sz w:val="18"/>
                <w:szCs w:val="18"/>
              </w:rPr>
              <w:t>91.1.00.60020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161,12</w:t>
            </w:r>
          </w:p>
        </w:tc>
      </w:tr>
    </w:tbl>
    <w:p w:rsidR="009B6DA1" w:rsidRPr="00594358" w:rsidRDefault="009B6DA1" w:rsidP="009B6DA1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9B6DA1" w:rsidRPr="00594358" w:rsidRDefault="009B6DA1" w:rsidP="009B6DA1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9B6DA1" w:rsidRPr="00594358" w:rsidRDefault="009B6DA1" w:rsidP="009B6DA1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594358">
        <w:rPr>
          <w:rFonts w:ascii="Courier New" w:eastAsia="Calibri" w:hAnsi="Courier New" w:cs="Courier New"/>
          <w:sz w:val="18"/>
          <w:szCs w:val="18"/>
          <w:lang w:eastAsia="en-US"/>
        </w:rPr>
        <w:t>Приложение № 9</w:t>
      </w:r>
    </w:p>
    <w:p w:rsidR="009B6DA1" w:rsidRPr="00594358" w:rsidRDefault="009B6DA1" w:rsidP="009B6DA1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594358">
        <w:rPr>
          <w:rFonts w:ascii="Courier New" w:eastAsia="Calibri" w:hAnsi="Courier New" w:cs="Courier New"/>
          <w:sz w:val="18"/>
          <w:szCs w:val="18"/>
          <w:lang w:eastAsia="en-US"/>
        </w:rPr>
        <w:t>к решению Думы</w:t>
      </w:r>
    </w:p>
    <w:p w:rsidR="009B6DA1" w:rsidRPr="00594358" w:rsidRDefault="009B6DA1" w:rsidP="009B6DA1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594358">
        <w:rPr>
          <w:rFonts w:ascii="Courier New" w:eastAsia="Calibri" w:hAnsi="Courier New" w:cs="Courier New"/>
          <w:sz w:val="18"/>
          <w:szCs w:val="18"/>
          <w:lang w:eastAsia="en-US"/>
        </w:rPr>
        <w:t>Голоустненского МО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муниципального образования на 2022 год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и на плановый период 2023 и 2024 годов»</w:t>
      </w:r>
    </w:p>
    <w:p w:rsidR="009B6DA1" w:rsidRPr="00594358" w:rsidRDefault="009B6DA1" w:rsidP="009B6DA1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от 27.05.2022 г. № 03-09/ДСП</w:t>
      </w:r>
    </w:p>
    <w:p w:rsidR="009B6DA1" w:rsidRPr="00594358" w:rsidRDefault="009B6DA1" w:rsidP="009B6DA1">
      <w:pPr>
        <w:spacing w:line="276" w:lineRule="auto"/>
        <w:jc w:val="center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9B6DA1" w:rsidRPr="00594358" w:rsidRDefault="009B6DA1" w:rsidP="009B6DA1">
      <w:pPr>
        <w:spacing w:line="276" w:lineRule="auto"/>
        <w:jc w:val="center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594358">
        <w:rPr>
          <w:rFonts w:ascii="Courier New" w:eastAsia="Calibri" w:hAnsi="Courier New" w:cs="Courier New"/>
          <w:sz w:val="18"/>
          <w:szCs w:val="18"/>
          <w:lang w:eastAsia="en-US"/>
        </w:rPr>
        <w:t>ИСТОЧНИКИ ВНУТРЕННЕГО ФИНАНСИРОВАНИЯ ДЕФИЦИТА БЮДЖЕТА ГОЛОУСТНЕНСКОГО МУНИЦИПАЛЬНОГО ОБРАЗОВАНИЯ НА 2022 ГОД</w:t>
      </w:r>
    </w:p>
    <w:p w:rsidR="009B6DA1" w:rsidRPr="00594358" w:rsidRDefault="009B6DA1" w:rsidP="009B6DA1">
      <w:pPr>
        <w:spacing w:line="276" w:lineRule="auto"/>
        <w:jc w:val="center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9B6DA1" w:rsidRPr="00594358" w:rsidRDefault="009B6DA1" w:rsidP="009B6DA1">
      <w:pPr>
        <w:spacing w:line="276" w:lineRule="auto"/>
        <w:jc w:val="right"/>
        <w:rPr>
          <w:rFonts w:ascii="Courier New" w:eastAsia="Calibri" w:hAnsi="Courier New" w:cs="Courier New"/>
          <w:b/>
          <w:sz w:val="18"/>
          <w:szCs w:val="18"/>
          <w:lang w:eastAsia="en-US"/>
        </w:rPr>
      </w:pPr>
      <w:r w:rsidRPr="00594358">
        <w:rPr>
          <w:rFonts w:ascii="Courier New" w:eastAsia="Calibri" w:hAnsi="Courier New" w:cs="Courier New"/>
          <w:sz w:val="18"/>
          <w:szCs w:val="18"/>
          <w:lang w:eastAsia="en-US"/>
        </w:rPr>
        <w:t>тыс. рублей</w:t>
      </w:r>
    </w:p>
    <w:p w:rsidR="009B6DA1" w:rsidRPr="00594358" w:rsidRDefault="009B6DA1" w:rsidP="009B6DA1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tbl>
      <w:tblPr>
        <w:tblW w:w="10632" w:type="dxa"/>
        <w:tblInd w:w="108" w:type="dxa"/>
        <w:tblLook w:val="04A0" w:firstRow="1" w:lastRow="0" w:firstColumn="1" w:lastColumn="0" w:noHBand="0" w:noVBand="1"/>
      </w:tblPr>
      <w:tblGrid>
        <w:gridCol w:w="4820"/>
        <w:gridCol w:w="3969"/>
        <w:gridCol w:w="1843"/>
      </w:tblGrid>
      <w:tr w:rsidR="009B6DA1" w:rsidRPr="00594358" w:rsidTr="00594358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Код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Сумма</w:t>
            </w:r>
          </w:p>
        </w:tc>
      </w:tr>
      <w:tr w:rsidR="009B6DA1" w:rsidRPr="00594358" w:rsidTr="00594358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000 01 00 00 00 00 0000 000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2 075,78</w:t>
            </w:r>
          </w:p>
        </w:tc>
      </w:tr>
      <w:tr w:rsidR="009B6DA1" w:rsidRPr="00594358" w:rsidTr="00594358">
        <w:trPr>
          <w:trHeight w:val="4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718 01 02 00 00 00 0000 000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852,17</w:t>
            </w:r>
          </w:p>
        </w:tc>
      </w:tr>
      <w:tr w:rsidR="009B6DA1" w:rsidRPr="00594358" w:rsidTr="00594358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000 01 02 00 00 00 0000 700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852,17</w:t>
            </w:r>
          </w:p>
        </w:tc>
      </w:tr>
      <w:tr w:rsidR="009B6DA1" w:rsidRPr="00594358" w:rsidTr="00594358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000 01 02 00 00 10 0000 710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852,17</w:t>
            </w:r>
          </w:p>
        </w:tc>
      </w:tr>
      <w:tr w:rsidR="009B6DA1" w:rsidRPr="00594358" w:rsidTr="00594358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000 01 02 00 00 00 0000 800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6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000 01 02 00 00 10 0000 810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000 01 03 00 00 00 0000 000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-433,00</w:t>
            </w:r>
          </w:p>
        </w:tc>
      </w:tr>
      <w:tr w:rsidR="009B6DA1" w:rsidRPr="00594358" w:rsidTr="00594358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000 01 03 00 00 00 0000 700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000 01 03 01 00 10 0000 710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</w:tr>
      <w:tr w:rsidR="009B6DA1" w:rsidRPr="00594358" w:rsidTr="00594358">
        <w:trPr>
          <w:trHeight w:val="8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000 01 03 01 00 00 0000 800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-433,00</w:t>
            </w:r>
          </w:p>
        </w:tc>
      </w:tr>
      <w:tr w:rsidR="009B6DA1" w:rsidRPr="00594358" w:rsidTr="00594358">
        <w:trPr>
          <w:trHeight w:val="8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000 01 03 01 00 10 0000 810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-433,00</w:t>
            </w:r>
          </w:p>
        </w:tc>
      </w:tr>
      <w:tr w:rsidR="009B6DA1" w:rsidRPr="00594358" w:rsidTr="00594358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000 01 05 00 00 00 0000 000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1 656,60</w:t>
            </w:r>
          </w:p>
        </w:tc>
      </w:tr>
      <w:tr w:rsidR="009B6DA1" w:rsidRPr="00594358" w:rsidTr="00594358">
        <w:trPr>
          <w:trHeight w:val="2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000 01 05 00 00 00 0000 500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-26 593,91</w:t>
            </w:r>
          </w:p>
        </w:tc>
      </w:tr>
      <w:tr w:rsidR="009B6DA1" w:rsidRPr="00594358" w:rsidTr="00594358">
        <w:trPr>
          <w:trHeight w:val="33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Увеличение прочих остатков  средств бюджетов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000 01 05 02 00 00 0000 500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-26 593,91</w:t>
            </w:r>
          </w:p>
        </w:tc>
      </w:tr>
      <w:tr w:rsidR="009B6DA1" w:rsidRPr="00594358" w:rsidTr="00594358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000 01 05 02 01 00 0000 510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-26 593,91</w:t>
            </w:r>
          </w:p>
        </w:tc>
      </w:tr>
      <w:tr w:rsidR="009B6DA1" w:rsidRPr="00594358" w:rsidTr="00594358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000 01 05 02 01 10 0000 510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-26 593,91</w:t>
            </w:r>
          </w:p>
        </w:tc>
      </w:tr>
      <w:tr w:rsidR="009B6DA1" w:rsidRPr="00594358" w:rsidTr="00594358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000 01 05 00 00 00 0000 600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28 250,51</w:t>
            </w:r>
          </w:p>
        </w:tc>
      </w:tr>
      <w:tr w:rsidR="009B6DA1" w:rsidRPr="00594358" w:rsidTr="00594358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lastRenderedPageBreak/>
              <w:t>Уменьшение прочих остатков средств бюджетов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000 01 05 02 00 00 0000 600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28 250,51</w:t>
            </w:r>
          </w:p>
        </w:tc>
      </w:tr>
      <w:tr w:rsidR="009B6DA1" w:rsidRPr="00594358" w:rsidTr="00594358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 xml:space="preserve">Уменьшение прочих остатков денежных средств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000 01 05 02 01 00 0000 610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28 250,51</w:t>
            </w:r>
          </w:p>
        </w:tc>
      </w:tr>
      <w:tr w:rsidR="009B6DA1" w:rsidRPr="00594358" w:rsidTr="00594358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000 01 05 02 01 10 0000 610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sz w:val="18"/>
                <w:szCs w:val="18"/>
              </w:rPr>
              <w:t>28 250,51</w:t>
            </w:r>
          </w:p>
        </w:tc>
      </w:tr>
      <w:tr w:rsidR="009B6DA1" w:rsidRPr="00594358" w:rsidTr="00594358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DA1" w:rsidRPr="00594358" w:rsidRDefault="009B6DA1" w:rsidP="009B6DA1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94358">
              <w:rPr>
                <w:rFonts w:ascii="Courier New" w:hAnsi="Courier New" w:cs="Courier New"/>
                <w:bCs/>
                <w:sz w:val="18"/>
                <w:szCs w:val="18"/>
              </w:rPr>
              <w:t>Иные источники внутреннего финансирования дефицита бюджета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6DA1" w:rsidRPr="00594358" w:rsidRDefault="009B6DA1" w:rsidP="009B6DA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9B6DA1" w:rsidRPr="00B72493" w:rsidTr="00594358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6DA1" w:rsidRPr="00B72493" w:rsidRDefault="009B6DA1" w:rsidP="009B6DA1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6DA1" w:rsidRPr="00B72493" w:rsidRDefault="009B6DA1" w:rsidP="009B6DA1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6DA1" w:rsidRPr="00B72493" w:rsidRDefault="009B6DA1" w:rsidP="009B6DA1">
            <w:pPr>
              <w:rPr>
                <w:sz w:val="22"/>
                <w:szCs w:val="22"/>
              </w:rPr>
            </w:pPr>
          </w:p>
        </w:tc>
      </w:tr>
    </w:tbl>
    <w:p w:rsidR="00594358" w:rsidRPr="00594358" w:rsidRDefault="00594358" w:rsidP="00594358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594358">
        <w:rPr>
          <w:rFonts w:ascii="Courier New" w:eastAsia="Calibri" w:hAnsi="Courier New" w:cs="Courier New"/>
          <w:sz w:val="18"/>
          <w:szCs w:val="18"/>
          <w:lang w:eastAsia="en-US"/>
        </w:rPr>
        <w:t>Приложение № 11</w:t>
      </w:r>
    </w:p>
    <w:p w:rsidR="00594358" w:rsidRPr="00594358" w:rsidRDefault="00594358" w:rsidP="00594358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594358">
        <w:rPr>
          <w:rFonts w:ascii="Courier New" w:eastAsia="Calibri" w:hAnsi="Courier New" w:cs="Courier New"/>
          <w:sz w:val="18"/>
          <w:szCs w:val="18"/>
          <w:lang w:eastAsia="en-US"/>
        </w:rPr>
        <w:t>к решению Думы</w:t>
      </w:r>
    </w:p>
    <w:p w:rsidR="00594358" w:rsidRPr="00594358" w:rsidRDefault="00594358" w:rsidP="00594358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594358">
        <w:rPr>
          <w:rFonts w:ascii="Courier New" w:eastAsia="Calibri" w:hAnsi="Courier New" w:cs="Courier New"/>
          <w:sz w:val="18"/>
          <w:szCs w:val="18"/>
          <w:lang w:eastAsia="en-US"/>
        </w:rPr>
        <w:t>Голоустненского МО</w:t>
      </w:r>
    </w:p>
    <w:p w:rsidR="00594358" w:rsidRPr="00594358" w:rsidRDefault="00594358" w:rsidP="00594358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594358" w:rsidRPr="00594358" w:rsidRDefault="00594358" w:rsidP="00594358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муниципального образования на 2022 год</w:t>
      </w:r>
    </w:p>
    <w:p w:rsidR="00594358" w:rsidRPr="00594358" w:rsidRDefault="00594358" w:rsidP="00594358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и на плановый период 2023 и 2024 годов»</w:t>
      </w:r>
    </w:p>
    <w:p w:rsidR="00594358" w:rsidRPr="00594358" w:rsidRDefault="00594358" w:rsidP="00594358">
      <w:pPr>
        <w:jc w:val="right"/>
        <w:rPr>
          <w:rFonts w:ascii="Courier New" w:hAnsi="Courier New" w:cs="Courier New"/>
          <w:sz w:val="18"/>
          <w:szCs w:val="18"/>
        </w:rPr>
      </w:pPr>
      <w:r w:rsidRPr="00594358">
        <w:rPr>
          <w:rFonts w:ascii="Courier New" w:hAnsi="Courier New" w:cs="Courier New"/>
          <w:sz w:val="18"/>
          <w:szCs w:val="18"/>
        </w:rPr>
        <w:t>от 27.05.2022 г. № 03-09/ДСП</w:t>
      </w:r>
    </w:p>
    <w:p w:rsidR="00594358" w:rsidRPr="00594358" w:rsidRDefault="00594358" w:rsidP="00594358">
      <w:pPr>
        <w:jc w:val="right"/>
        <w:rPr>
          <w:rFonts w:ascii="Courier New" w:hAnsi="Courier New" w:cs="Courier New"/>
          <w:sz w:val="18"/>
          <w:szCs w:val="18"/>
        </w:rPr>
      </w:pPr>
    </w:p>
    <w:p w:rsidR="00594358" w:rsidRPr="00594358" w:rsidRDefault="00594358" w:rsidP="00594358">
      <w:pPr>
        <w:jc w:val="right"/>
        <w:rPr>
          <w:rFonts w:ascii="Courier New" w:hAnsi="Courier New" w:cs="Courier New"/>
          <w:sz w:val="18"/>
          <w:szCs w:val="18"/>
        </w:rPr>
      </w:pPr>
    </w:p>
    <w:p w:rsidR="00594358" w:rsidRPr="00594358" w:rsidRDefault="00594358" w:rsidP="00594358">
      <w:pPr>
        <w:jc w:val="center"/>
        <w:rPr>
          <w:rFonts w:ascii="Courier New" w:hAnsi="Courier New" w:cs="Courier New"/>
          <w:bCs/>
          <w:sz w:val="18"/>
          <w:szCs w:val="18"/>
        </w:rPr>
      </w:pPr>
      <w:r w:rsidRPr="00594358">
        <w:rPr>
          <w:rFonts w:ascii="Courier New" w:hAnsi="Courier New" w:cs="Courier New"/>
          <w:bCs/>
          <w:sz w:val="18"/>
          <w:szCs w:val="18"/>
        </w:rPr>
        <w:t>Программа муниципальных внутренних заимствований бюджета  на 2022 год и на плановый период 2023 и 2024 годов</w:t>
      </w:r>
    </w:p>
    <w:p w:rsidR="00594358" w:rsidRPr="00594358" w:rsidRDefault="00B23BDD" w:rsidP="00594358">
      <w:pPr>
        <w:jc w:val="right"/>
        <w:rPr>
          <w:rFonts w:ascii="Courier New" w:hAnsi="Courier New" w:cs="Courier New"/>
          <w:bCs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715584" behindDoc="1" locked="0" layoutInCell="1" allowOverlap="1" wp14:anchorId="70C5357B" wp14:editId="58A1A64B">
            <wp:simplePos x="0" y="0"/>
            <wp:positionH relativeFrom="column">
              <wp:posOffset>-159385</wp:posOffset>
            </wp:positionH>
            <wp:positionV relativeFrom="paragraph">
              <wp:posOffset>463550</wp:posOffset>
            </wp:positionV>
            <wp:extent cx="7078345" cy="3068320"/>
            <wp:effectExtent l="0" t="0" r="8255" b="0"/>
            <wp:wrapThrough wrapText="bothSides">
              <wp:wrapPolygon edited="0">
                <wp:start x="0" y="0"/>
                <wp:lineTo x="0" y="21457"/>
                <wp:lineTo x="21567" y="21457"/>
                <wp:lineTo x="21567" y="0"/>
                <wp:lineTo x="0" y="0"/>
              </wp:wrapPolygon>
            </wp:wrapThrough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99" t="45856" r="18429" b="14234"/>
                    <a:stretch/>
                  </pic:blipFill>
                  <pic:spPr bwMode="auto">
                    <a:xfrm>
                      <a:off x="0" y="0"/>
                      <a:ext cx="7078345" cy="3068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594358" w:rsidRPr="00594358">
        <w:rPr>
          <w:rFonts w:ascii="Courier New" w:hAnsi="Courier New" w:cs="Courier New"/>
          <w:bCs/>
          <w:sz w:val="18"/>
          <w:szCs w:val="18"/>
        </w:rPr>
        <w:t>тыс</w:t>
      </w:r>
      <w:proofErr w:type="gramStart"/>
      <w:r w:rsidR="00594358" w:rsidRPr="00594358">
        <w:rPr>
          <w:rFonts w:ascii="Courier New" w:hAnsi="Courier New" w:cs="Courier New"/>
          <w:bCs/>
          <w:sz w:val="18"/>
          <w:szCs w:val="18"/>
        </w:rPr>
        <w:t>.р</w:t>
      </w:r>
      <w:proofErr w:type="gramEnd"/>
      <w:r w:rsidR="00594358" w:rsidRPr="00594358">
        <w:rPr>
          <w:rFonts w:ascii="Courier New" w:hAnsi="Courier New" w:cs="Courier New"/>
          <w:bCs/>
          <w:sz w:val="18"/>
          <w:szCs w:val="18"/>
        </w:rPr>
        <w:t>ублей</w:t>
      </w:r>
      <w:proofErr w:type="spellEnd"/>
      <w:r w:rsidR="00594358" w:rsidRPr="00594358">
        <w:rPr>
          <w:rFonts w:ascii="Courier New" w:hAnsi="Courier New" w:cs="Courier New"/>
          <w:bCs/>
          <w:sz w:val="18"/>
          <w:szCs w:val="18"/>
        </w:rPr>
        <w:tab/>
      </w:r>
    </w:p>
    <w:p w:rsidR="00594358" w:rsidRDefault="00594358" w:rsidP="00594358">
      <w:pPr>
        <w:jc w:val="center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594358" w:rsidRDefault="00B23BDD" w:rsidP="00594358">
      <w:pPr>
        <w:widowControl w:val="0"/>
        <w:suppressAutoHyphens/>
        <w:autoSpaceDE w:val="0"/>
        <w:autoSpaceDN w:val="0"/>
        <w:ind w:right="284"/>
        <w:rPr>
          <w:noProof/>
        </w:rPr>
      </w:pPr>
      <w:r>
        <w:rPr>
          <w:noProof/>
        </w:rPr>
        <w:drawing>
          <wp:anchor distT="0" distB="0" distL="114300" distR="114300" simplePos="0" relativeHeight="251716608" behindDoc="1" locked="0" layoutInCell="1" allowOverlap="1" wp14:anchorId="357AD4A0" wp14:editId="443BD1E5">
            <wp:simplePos x="0" y="0"/>
            <wp:positionH relativeFrom="column">
              <wp:posOffset>-36195</wp:posOffset>
            </wp:positionH>
            <wp:positionV relativeFrom="paragraph">
              <wp:posOffset>2955290</wp:posOffset>
            </wp:positionV>
            <wp:extent cx="6960235" cy="3202940"/>
            <wp:effectExtent l="0" t="0" r="0" b="0"/>
            <wp:wrapThrough wrapText="bothSides">
              <wp:wrapPolygon edited="0">
                <wp:start x="0" y="0"/>
                <wp:lineTo x="0" y="21454"/>
                <wp:lineTo x="21519" y="21454"/>
                <wp:lineTo x="21519" y="0"/>
                <wp:lineTo x="0" y="0"/>
              </wp:wrapPolygon>
            </wp:wrapThrough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01" t="32736" r="18305" b="23215"/>
                    <a:stretch/>
                  </pic:blipFill>
                  <pic:spPr bwMode="auto">
                    <a:xfrm>
                      <a:off x="0" y="0"/>
                      <a:ext cx="6960235" cy="3202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3BDD" w:rsidRPr="00B23BDD" w:rsidRDefault="00B23BDD" w:rsidP="00B23BD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23BDD">
        <w:rPr>
          <w:rFonts w:ascii="Arial" w:hAnsi="Arial" w:cs="Arial"/>
          <w:b/>
          <w:sz w:val="18"/>
          <w:szCs w:val="32"/>
          <w:lang w:eastAsia="en-US"/>
        </w:rPr>
        <w:lastRenderedPageBreak/>
        <w:t>27.05.2022Г. № 03-10/ДСП</w:t>
      </w:r>
    </w:p>
    <w:p w:rsidR="00B23BDD" w:rsidRPr="00B23BDD" w:rsidRDefault="00B23BDD" w:rsidP="00B23BD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23BDD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B23BDD" w:rsidRPr="00B23BDD" w:rsidRDefault="00B23BDD" w:rsidP="00B23BD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23BDD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B23BDD" w:rsidRPr="00B23BDD" w:rsidRDefault="00B23BDD" w:rsidP="00B23BD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23BDD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B23BDD" w:rsidRPr="00B23BDD" w:rsidRDefault="00B23BDD" w:rsidP="00B23BD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23BDD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B23BDD" w:rsidRPr="00B23BDD" w:rsidRDefault="00B23BDD" w:rsidP="00B23BD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23BDD">
        <w:rPr>
          <w:rFonts w:ascii="Arial" w:hAnsi="Arial" w:cs="Arial"/>
          <w:b/>
          <w:sz w:val="18"/>
          <w:szCs w:val="32"/>
          <w:lang w:eastAsia="en-US"/>
        </w:rPr>
        <w:t>ДУМА</w:t>
      </w:r>
    </w:p>
    <w:p w:rsidR="00B23BDD" w:rsidRPr="00B23BDD" w:rsidRDefault="00B23BDD" w:rsidP="00B23BD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23BDD">
        <w:rPr>
          <w:rFonts w:ascii="Arial" w:hAnsi="Arial" w:cs="Arial"/>
          <w:b/>
          <w:sz w:val="18"/>
          <w:szCs w:val="32"/>
          <w:lang w:eastAsia="en-US"/>
        </w:rPr>
        <w:t xml:space="preserve">РЕШЕНИЕ </w:t>
      </w:r>
    </w:p>
    <w:p w:rsidR="00B23BDD" w:rsidRPr="00B23BDD" w:rsidRDefault="00B23BDD" w:rsidP="00B23BD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23BDD" w:rsidRDefault="00B23BDD" w:rsidP="00B23BD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23BDD">
        <w:rPr>
          <w:rFonts w:ascii="Arial" w:hAnsi="Arial" w:cs="Arial"/>
          <w:b/>
          <w:sz w:val="18"/>
          <w:szCs w:val="32"/>
          <w:lang w:eastAsia="en-US"/>
        </w:rPr>
        <w:t xml:space="preserve">ОБ УТВЕРЖДЕНИИ ОТЧЕТА  ОБ ИСПОЛНЕНИИ БЮДЖЕТА  ГОЛОУСТНЕНСКОГО МУНИЦИПАЛЬНОГО ОБРАЗОВАНИЯ ЗА 2021 ГОД </w:t>
      </w:r>
    </w:p>
    <w:p w:rsidR="007B39E6" w:rsidRDefault="007B39E6" w:rsidP="007B39E6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>
        <w:rPr>
          <w:rFonts w:ascii="Arial" w:hAnsi="Arial" w:cs="Arial"/>
          <w:b/>
          <w:sz w:val="18"/>
          <w:szCs w:val="32"/>
          <w:lang w:eastAsia="en-US"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7B39E6" w:rsidRPr="004C178D" w:rsidTr="00652D8E">
        <w:trPr>
          <w:trHeight w:val="2596"/>
        </w:trPr>
        <w:tc>
          <w:tcPr>
            <w:tcW w:w="5015" w:type="dxa"/>
          </w:tcPr>
          <w:p w:rsidR="007B39E6" w:rsidRDefault="007B39E6" w:rsidP="00652D8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B23BDD" w:rsidRPr="00B23BDD" w:rsidRDefault="007B39E6" w:rsidP="00B23BD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</w:t>
            </w:r>
            <w:proofErr w:type="gramStart"/>
            <w:r w:rsidR="00B23BDD" w:rsidRPr="00B23BDD">
              <w:rPr>
                <w:rFonts w:ascii="Arial" w:hAnsi="Arial" w:cs="Arial"/>
                <w:sz w:val="18"/>
                <w:szCs w:val="18"/>
              </w:rPr>
              <w:t>Рассмотрев годовой отчет об исполнении бюджета Голоустненского муниципального образования  за 2021 год, в соответствии с главой 25.1 Бюджетного  кодекса Российской Федерации,  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</w:t>
            </w:r>
            <w:proofErr w:type="spellStart"/>
            <w:r w:rsidR="00B23BDD" w:rsidRPr="00B23BDD">
              <w:rPr>
                <w:rFonts w:ascii="Arial" w:hAnsi="Arial" w:cs="Arial"/>
                <w:sz w:val="18"/>
                <w:szCs w:val="18"/>
              </w:rPr>
              <w:t>дсп</w:t>
            </w:r>
            <w:proofErr w:type="spellEnd"/>
            <w:r w:rsidR="00B23BDD" w:rsidRPr="00B23BDD">
              <w:rPr>
                <w:rFonts w:ascii="Arial" w:hAnsi="Arial" w:cs="Arial"/>
                <w:sz w:val="18"/>
                <w:szCs w:val="18"/>
              </w:rPr>
              <w:t xml:space="preserve"> (в редакции от 15.12.2021 г. № 60-199/</w:t>
            </w:r>
            <w:proofErr w:type="spellStart"/>
            <w:r w:rsidR="00B23BDD" w:rsidRPr="00B23BDD">
              <w:rPr>
                <w:rFonts w:ascii="Arial" w:hAnsi="Arial" w:cs="Arial"/>
                <w:sz w:val="18"/>
                <w:szCs w:val="18"/>
              </w:rPr>
              <w:t>дсп</w:t>
            </w:r>
            <w:proofErr w:type="spellEnd"/>
            <w:r w:rsidR="00B23BDD" w:rsidRPr="00B23BDD">
              <w:rPr>
                <w:rFonts w:ascii="Arial" w:hAnsi="Arial" w:cs="Arial"/>
                <w:sz w:val="18"/>
                <w:szCs w:val="18"/>
              </w:rPr>
              <w:t>), ст. 52, 53, 54,55,56,59  Устава Голоустненского муниципального образования,  Дума Голоустненского муниципального образования</w:t>
            </w:r>
            <w:proofErr w:type="gramEnd"/>
          </w:p>
          <w:p w:rsidR="00B23BDD" w:rsidRPr="00B23BDD" w:rsidRDefault="00B23BDD" w:rsidP="00B23BD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B23BDD" w:rsidRPr="00B23BDD" w:rsidRDefault="00B23BDD" w:rsidP="00B23BD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23BDD">
              <w:rPr>
                <w:rFonts w:ascii="Arial" w:hAnsi="Arial" w:cs="Arial"/>
                <w:sz w:val="18"/>
                <w:szCs w:val="18"/>
              </w:rPr>
              <w:t>РЕШИЛА:</w:t>
            </w:r>
          </w:p>
          <w:p w:rsidR="00B23BDD" w:rsidRPr="00B23BDD" w:rsidRDefault="00B23BDD" w:rsidP="00B23BD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B23BDD" w:rsidRPr="00B23BDD" w:rsidRDefault="00B23BDD" w:rsidP="00B23BD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23BDD">
              <w:rPr>
                <w:rFonts w:ascii="Arial" w:hAnsi="Arial" w:cs="Arial"/>
                <w:sz w:val="18"/>
                <w:szCs w:val="18"/>
              </w:rPr>
              <w:t>1. Утвердить годовой отчет об исполнение бюджета Голоустненского муниципального образования  за   2021 год по доходам в сумме 29 178 977,32 руб., по расходам в сумме 29 487 611,09 руб. с дефицитом  в сумме 308 633,77 руб. согласно приложению № 1 к настоящему решению.</w:t>
            </w:r>
          </w:p>
          <w:p w:rsidR="00B23BDD" w:rsidRPr="00B23BDD" w:rsidRDefault="00B23BDD" w:rsidP="00B23BD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23BDD">
              <w:rPr>
                <w:rFonts w:ascii="Arial" w:hAnsi="Arial" w:cs="Arial"/>
                <w:sz w:val="18"/>
                <w:szCs w:val="18"/>
              </w:rPr>
              <w:t>2. Утвердить показатели исполнения бюджета Голоустненского муниципального образования за 2021 год:</w:t>
            </w:r>
          </w:p>
          <w:p w:rsidR="00B23BDD" w:rsidRPr="00B23BDD" w:rsidRDefault="00B23BDD" w:rsidP="00B23BD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23BDD">
              <w:rPr>
                <w:rFonts w:ascii="Arial" w:hAnsi="Arial" w:cs="Arial"/>
                <w:sz w:val="18"/>
                <w:szCs w:val="18"/>
              </w:rPr>
              <w:t>1) по доходам бюджета Голоустненского муниципального образования по кодам классификации доходов бюджетов согласно приложению № 2 к настоящему решению;</w:t>
            </w:r>
          </w:p>
          <w:p w:rsidR="007B39E6" w:rsidRPr="007B39E6" w:rsidRDefault="00B23BDD" w:rsidP="00B23BD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23BDD">
              <w:rPr>
                <w:rFonts w:ascii="Arial" w:hAnsi="Arial" w:cs="Arial"/>
                <w:sz w:val="18"/>
                <w:szCs w:val="18"/>
              </w:rPr>
              <w:t>2) по доходам бюджета Голоустненского муниципального образования по кодам видов, подвидов доходов, классификации операций сектора государственного управления, относящихся к доходам бюджетов, согласно приложению № 3 к настоящему решению;</w:t>
            </w:r>
            <w:r>
              <w:rPr>
                <w:rFonts w:ascii="Arial" w:hAnsi="Arial" w:cs="Arial"/>
                <w:sz w:val="18"/>
                <w:szCs w:val="18"/>
              </w:rPr>
              <w:t xml:space="preserve">    </w:t>
            </w:r>
          </w:p>
          <w:p w:rsidR="00232E48" w:rsidRPr="007B39E6" w:rsidRDefault="00232E48" w:rsidP="007B39E6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7B39E6" w:rsidRPr="007B39E6" w:rsidRDefault="007B39E6" w:rsidP="007B39E6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" w:type="dxa"/>
          </w:tcPr>
          <w:p w:rsidR="007B39E6" w:rsidRPr="00B85575" w:rsidRDefault="007B39E6" w:rsidP="00652D8E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7B39E6" w:rsidRDefault="007B39E6" w:rsidP="00652D8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B23BDD" w:rsidRPr="00B23BDD" w:rsidRDefault="00B23BDD" w:rsidP="00B23BD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23BDD">
              <w:rPr>
                <w:rFonts w:ascii="Arial" w:hAnsi="Arial" w:cs="Arial"/>
                <w:sz w:val="18"/>
                <w:szCs w:val="18"/>
              </w:rPr>
              <w:t>3) по расходам бюджета Голоустненского муниципального образования по ведомственной структуре расходов бюджета согласно приложению № 4 к настоящему решению;</w:t>
            </w:r>
          </w:p>
          <w:p w:rsidR="00B23BDD" w:rsidRPr="00B23BDD" w:rsidRDefault="00B23BDD" w:rsidP="00B23BD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23BDD">
              <w:rPr>
                <w:rFonts w:ascii="Arial" w:hAnsi="Arial" w:cs="Arial"/>
                <w:sz w:val="18"/>
                <w:szCs w:val="18"/>
              </w:rPr>
              <w:t>4) по расходам бюджета Голоустненского муниципального образования по разделам и подразделам, целевым статьям расходов функциональной классификации расходов бюджетов,  согласно приложению № 5 к настоящему решению;</w:t>
            </w:r>
          </w:p>
          <w:p w:rsidR="00B23BDD" w:rsidRPr="00B23BDD" w:rsidRDefault="00B23BDD" w:rsidP="00B23BD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23BDD">
              <w:rPr>
                <w:rFonts w:ascii="Arial" w:hAnsi="Arial" w:cs="Arial"/>
                <w:sz w:val="18"/>
                <w:szCs w:val="18"/>
              </w:rPr>
              <w:t xml:space="preserve">5) по источникам финансирования дефицита бюджета Голоустненского муниципального образования по кодам </w:t>
            </w:r>
            <w:proofErr w:type="gramStart"/>
            <w:r w:rsidRPr="00B23BDD">
              <w:rPr>
                <w:rFonts w:ascii="Arial" w:hAnsi="Arial" w:cs="Arial"/>
                <w:sz w:val="18"/>
                <w:szCs w:val="18"/>
              </w:rPr>
              <w:t>классификации источников финансирования дефицитов бюджетов</w:t>
            </w:r>
            <w:proofErr w:type="gramEnd"/>
            <w:r w:rsidRPr="00B23BDD">
              <w:rPr>
                <w:rFonts w:ascii="Arial" w:hAnsi="Arial" w:cs="Arial"/>
                <w:sz w:val="18"/>
                <w:szCs w:val="18"/>
              </w:rPr>
              <w:t xml:space="preserve"> согласно приложению № 6 к настоящему решению;</w:t>
            </w:r>
          </w:p>
          <w:p w:rsidR="00B23BDD" w:rsidRPr="00B23BDD" w:rsidRDefault="00B23BDD" w:rsidP="00B23BD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23BDD">
              <w:rPr>
                <w:rFonts w:ascii="Arial" w:hAnsi="Arial" w:cs="Arial"/>
                <w:sz w:val="18"/>
                <w:szCs w:val="18"/>
              </w:rPr>
              <w:t xml:space="preserve">6) по источникам финансирования дефицита бюджета Голоустненского муниципального образования по кодам групп, подгрупп, статей, видов </w:t>
            </w:r>
            <w:proofErr w:type="gramStart"/>
            <w:r w:rsidRPr="00B23BDD">
              <w:rPr>
                <w:rFonts w:ascii="Arial" w:hAnsi="Arial" w:cs="Arial"/>
                <w:sz w:val="18"/>
                <w:szCs w:val="18"/>
              </w:rPr>
              <w:t>источников финансирования дефицитов бюджетов классификации операций сектора государственного</w:t>
            </w:r>
            <w:proofErr w:type="gramEnd"/>
            <w:r w:rsidRPr="00B23BDD">
              <w:rPr>
                <w:rFonts w:ascii="Arial" w:hAnsi="Arial" w:cs="Arial"/>
                <w:sz w:val="18"/>
                <w:szCs w:val="18"/>
              </w:rPr>
              <w:t xml:space="preserve"> управления, относящихся к источникам финансирования дефицитов бюджетов, согласно приложению № 7 к настоящему решению.</w:t>
            </w:r>
          </w:p>
          <w:p w:rsidR="00B23BDD" w:rsidRPr="00B23BDD" w:rsidRDefault="00B23BDD" w:rsidP="00B23BD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23BDD">
              <w:rPr>
                <w:rFonts w:ascii="Arial" w:hAnsi="Arial" w:cs="Arial"/>
                <w:sz w:val="18"/>
                <w:szCs w:val="18"/>
              </w:rPr>
              <w:t>3. Обнародовать  настоящее решение на официальном сайте администрации Голоустненского муниципального образования.</w:t>
            </w:r>
          </w:p>
          <w:p w:rsidR="00B23BDD" w:rsidRPr="00B23BDD" w:rsidRDefault="00B23BDD" w:rsidP="00B23BD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23BDD">
              <w:rPr>
                <w:rFonts w:ascii="Arial" w:hAnsi="Arial" w:cs="Arial"/>
                <w:sz w:val="18"/>
                <w:szCs w:val="18"/>
              </w:rPr>
              <w:t xml:space="preserve">4. </w:t>
            </w:r>
            <w:proofErr w:type="gramStart"/>
            <w:r w:rsidRPr="00B23BDD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B23BDD">
              <w:rPr>
                <w:rFonts w:ascii="Arial" w:hAnsi="Arial" w:cs="Arial"/>
                <w:sz w:val="18"/>
                <w:szCs w:val="18"/>
              </w:rPr>
              <w:t xml:space="preserve"> исполнением данного решения возложить на постоянную депутатскую комиссию по бюджету, ценообразованию и социально-экономическому развитию.</w:t>
            </w:r>
          </w:p>
          <w:p w:rsidR="00B23BDD" w:rsidRPr="00B23BDD" w:rsidRDefault="00B23BDD" w:rsidP="00B23BD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B23BDD" w:rsidRPr="00B23BDD" w:rsidRDefault="00B23BDD" w:rsidP="00B23BD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B23BDD" w:rsidRPr="00B23BDD" w:rsidRDefault="00B23BDD" w:rsidP="00B23BD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23BDD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B23BDD" w:rsidRPr="00B23BDD" w:rsidRDefault="00B23BDD" w:rsidP="00B23BD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23BDD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B23BDD" w:rsidRPr="00B23BDD" w:rsidRDefault="00B23BDD" w:rsidP="00B23BD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23BDD">
              <w:rPr>
                <w:rFonts w:ascii="Arial" w:hAnsi="Arial" w:cs="Arial"/>
                <w:sz w:val="18"/>
                <w:szCs w:val="18"/>
              </w:rPr>
              <w:t>О.М. Жукова</w:t>
            </w:r>
            <w:r w:rsidRPr="00B23BDD">
              <w:rPr>
                <w:rFonts w:ascii="Arial" w:hAnsi="Arial" w:cs="Arial"/>
                <w:sz w:val="18"/>
                <w:szCs w:val="18"/>
              </w:rPr>
              <w:tab/>
            </w:r>
            <w:r w:rsidRPr="00B23BDD">
              <w:rPr>
                <w:rFonts w:ascii="Arial" w:hAnsi="Arial" w:cs="Arial"/>
                <w:sz w:val="18"/>
                <w:szCs w:val="18"/>
              </w:rPr>
              <w:tab/>
            </w:r>
            <w:r w:rsidRPr="00B23BDD">
              <w:rPr>
                <w:rFonts w:ascii="Arial" w:hAnsi="Arial" w:cs="Arial"/>
                <w:sz w:val="18"/>
                <w:szCs w:val="18"/>
              </w:rPr>
              <w:tab/>
            </w:r>
            <w:r w:rsidRPr="00B23BDD">
              <w:rPr>
                <w:rFonts w:ascii="Arial" w:hAnsi="Arial" w:cs="Arial"/>
                <w:sz w:val="18"/>
                <w:szCs w:val="18"/>
              </w:rPr>
              <w:tab/>
            </w:r>
            <w:r w:rsidRPr="00B23BDD">
              <w:rPr>
                <w:rFonts w:ascii="Arial" w:hAnsi="Arial" w:cs="Arial"/>
                <w:sz w:val="18"/>
                <w:szCs w:val="18"/>
              </w:rPr>
              <w:tab/>
            </w:r>
          </w:p>
          <w:p w:rsidR="00B23BDD" w:rsidRPr="00B23BDD" w:rsidRDefault="00B23BDD" w:rsidP="00B23BD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7B39E6" w:rsidRPr="00B85575" w:rsidRDefault="007B39E6" w:rsidP="00B23BD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652D8E" w:rsidRDefault="00652D8E" w:rsidP="00652D8E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23BDD" w:rsidRPr="00454141" w:rsidRDefault="00B23BDD" w:rsidP="00B23BDD">
      <w:pPr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>Приложение №1</w:t>
      </w:r>
    </w:p>
    <w:p w:rsidR="00B23BDD" w:rsidRPr="00454141" w:rsidRDefault="00B23BDD" w:rsidP="00B23BDD">
      <w:pPr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>к решению Думы</w:t>
      </w:r>
    </w:p>
    <w:p w:rsidR="00B23BDD" w:rsidRPr="00454141" w:rsidRDefault="00B23BDD" w:rsidP="00B23BDD">
      <w:pPr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B23BDD" w:rsidRPr="00454141" w:rsidRDefault="00B23BDD" w:rsidP="00B23BDD">
      <w:pPr>
        <w:ind w:right="-2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>от 27.05.2022 г. № 03-10/</w:t>
      </w:r>
      <w:proofErr w:type="spellStart"/>
      <w:r w:rsidRPr="00454141">
        <w:rPr>
          <w:rFonts w:ascii="Courier New" w:hAnsi="Courier New" w:cs="Courier New"/>
          <w:sz w:val="18"/>
          <w:szCs w:val="18"/>
        </w:rPr>
        <w:t>дсп</w:t>
      </w:r>
      <w:proofErr w:type="spellEnd"/>
    </w:p>
    <w:p w:rsidR="00B23BDD" w:rsidRPr="00454141" w:rsidRDefault="00B23BDD" w:rsidP="00B23BDD">
      <w:pPr>
        <w:ind w:right="-2"/>
        <w:jc w:val="right"/>
        <w:outlineLvl w:val="0"/>
        <w:rPr>
          <w:rFonts w:ascii="Courier New" w:hAnsi="Courier New" w:cs="Courier New"/>
          <w:sz w:val="18"/>
          <w:szCs w:val="18"/>
        </w:rPr>
      </w:pPr>
    </w:p>
    <w:p w:rsidR="00B23BDD" w:rsidRPr="00454141" w:rsidRDefault="00B23BDD" w:rsidP="00454141">
      <w:pPr>
        <w:ind w:right="-2"/>
        <w:jc w:val="center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>Отчет об исполнении бюджета</w:t>
      </w: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395"/>
        <w:gridCol w:w="850"/>
        <w:gridCol w:w="482"/>
        <w:gridCol w:w="573"/>
        <w:gridCol w:w="221"/>
        <w:gridCol w:w="1134"/>
        <w:gridCol w:w="283"/>
        <w:gridCol w:w="993"/>
        <w:gridCol w:w="283"/>
        <w:gridCol w:w="1134"/>
      </w:tblGrid>
      <w:tr w:rsidR="00B23BDD" w:rsidRPr="00454141" w:rsidTr="00454141">
        <w:trPr>
          <w:trHeight w:val="282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        на 01 января 2022г.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КОДЫ</w:t>
            </w:r>
          </w:p>
        </w:tc>
      </w:tr>
      <w:tr w:rsidR="00B23BDD" w:rsidRPr="00454141" w:rsidTr="00454141">
        <w:trPr>
          <w:trHeight w:val="282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9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3BDD" w:rsidRPr="00454141" w:rsidRDefault="00B23BDD" w:rsidP="00B23BDD">
            <w:pPr>
              <w:ind w:left="-159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Форма по ОКУД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0503117</w:t>
            </w:r>
          </w:p>
        </w:tc>
      </w:tr>
      <w:tr w:rsidR="00B23BDD" w:rsidRPr="00454141" w:rsidTr="00454141">
        <w:trPr>
          <w:trHeight w:val="282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          Дата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01.01.2022</w:t>
            </w:r>
          </w:p>
        </w:tc>
      </w:tr>
      <w:tr w:rsidR="00B23BDD" w:rsidRPr="00454141" w:rsidTr="00454141">
        <w:trPr>
          <w:trHeight w:val="282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     по ОКПО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</w:tr>
      <w:tr w:rsidR="00B23BDD" w:rsidRPr="00454141" w:rsidTr="00454141">
        <w:trPr>
          <w:trHeight w:val="319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финансового органа</w:t>
            </w:r>
          </w:p>
        </w:tc>
        <w:tc>
          <w:tcPr>
            <w:tcW w:w="3260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Голоустненское</w:t>
            </w:r>
            <w:proofErr w:type="spellEnd"/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Глава по БК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</w:t>
            </w:r>
          </w:p>
        </w:tc>
      </w:tr>
      <w:tr w:rsidR="00B23BDD" w:rsidRPr="00454141" w:rsidTr="00454141">
        <w:trPr>
          <w:trHeight w:val="319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Наименование публично-правового образования </w:t>
            </w:r>
          </w:p>
        </w:tc>
        <w:tc>
          <w:tcPr>
            <w:tcW w:w="326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Бюджет сельских поселений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       по ОКТМО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25612404</w:t>
            </w:r>
          </w:p>
        </w:tc>
      </w:tr>
      <w:tr w:rsidR="00B23BDD" w:rsidRPr="00454141" w:rsidTr="00454141">
        <w:trPr>
          <w:trHeight w:val="282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Периодичность: месячная, квартальная, годовая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</w:tr>
      <w:tr w:rsidR="00B23BDD" w:rsidRPr="00454141" w:rsidTr="00454141">
        <w:trPr>
          <w:trHeight w:val="282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Единица измерения:  руб.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по ОКЕИ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383</w:t>
            </w:r>
          </w:p>
        </w:tc>
      </w:tr>
      <w:tr w:rsidR="00B23BDD" w:rsidRPr="00454141" w:rsidTr="00454141">
        <w:trPr>
          <w:trHeight w:val="282"/>
        </w:trPr>
        <w:tc>
          <w:tcPr>
            <w:tcW w:w="10348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                               1. Доходы бюджета</w:t>
            </w:r>
          </w:p>
        </w:tc>
      </w:tr>
      <w:tr w:rsidR="00B23BDD" w:rsidRPr="00454141" w:rsidTr="00454141">
        <w:trPr>
          <w:trHeight w:val="276"/>
        </w:trPr>
        <w:tc>
          <w:tcPr>
            <w:tcW w:w="439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Наименование показателя</w:t>
            </w:r>
          </w:p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Код строки</w:t>
            </w:r>
          </w:p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Код дохода по бюджетной классификации</w:t>
            </w:r>
          </w:p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Утвержденные бюджетные назначения</w:t>
            </w:r>
          </w:p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Исполнено</w:t>
            </w:r>
          </w:p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Неисполненные назначения</w:t>
            </w:r>
          </w:p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B23BDD" w:rsidRPr="00454141" w:rsidTr="00454141">
        <w:trPr>
          <w:trHeight w:val="253"/>
        </w:trPr>
        <w:tc>
          <w:tcPr>
            <w:tcW w:w="43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B23BDD" w:rsidRPr="00454141" w:rsidTr="00454141">
        <w:trPr>
          <w:trHeight w:val="285"/>
        </w:trPr>
        <w:tc>
          <w:tcPr>
            <w:tcW w:w="43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B23BDD" w:rsidRPr="00454141" w:rsidTr="00454141">
        <w:trPr>
          <w:trHeight w:val="28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</w:tr>
      <w:tr w:rsidR="00B23BDD" w:rsidRPr="00454141" w:rsidTr="00454141">
        <w:trPr>
          <w:trHeight w:val="34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Доходы бюджета - 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x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29 178 977,32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29 503 282,38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658,96</w:t>
            </w:r>
          </w:p>
        </w:tc>
      </w:tr>
      <w:tr w:rsidR="00B23BDD" w:rsidRPr="00454141" w:rsidTr="00454141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B23BDD" w:rsidRPr="00454141" w:rsidTr="00454141">
        <w:trPr>
          <w:trHeight w:val="112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НАЛОГОВЫЕ И НЕНАЛОГОВЫЕ ДОХОДЫ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100 1 00 00000 00 0000 000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2 720 189,14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2 720 680,05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-341,04</w:t>
            </w:r>
          </w:p>
        </w:tc>
      </w:tr>
      <w:tr w:rsidR="00B23BDD" w:rsidRPr="00454141" w:rsidTr="00454141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100 1 03 00000 00 0000 000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2 720 189,14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2 720 680,05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-341,04</w:t>
            </w:r>
          </w:p>
        </w:tc>
      </w:tr>
      <w:tr w:rsidR="00B23BDD" w:rsidRPr="00454141" w:rsidTr="00454141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100 1 03 02000 01 0000 110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2 720 189,14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2 720 680,05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-341,04</w:t>
            </w:r>
          </w:p>
        </w:tc>
      </w:tr>
      <w:tr w:rsidR="00B23BDD" w:rsidRPr="00454141" w:rsidTr="00454141">
        <w:trPr>
          <w:trHeight w:val="799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100 1 03 02230 01 0000 110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1 255 897,32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1 256 028,02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166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100 1 03 02231 01 0000 110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1 255 897,32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1 256 028,02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1133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454141">
              <w:rPr>
                <w:rFonts w:ascii="Courier New" w:hAnsi="Courier New" w:cs="Courier New"/>
                <w:sz w:val="18"/>
                <w:szCs w:val="18"/>
              </w:rPr>
              <w:t>инжекторных</w:t>
            </w:r>
            <w:proofErr w:type="spellEnd"/>
            <w:r w:rsidRPr="00454141">
              <w:rPr>
                <w:rFonts w:ascii="Courier New" w:hAnsi="Courier New" w:cs="Courier New"/>
                <w:sz w:val="18"/>
                <w:szCs w:val="1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100 1 03 02240 01 0000 110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8 833,32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8 833,33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167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454141">
              <w:rPr>
                <w:rFonts w:ascii="Courier New" w:hAnsi="Courier New" w:cs="Courier New"/>
                <w:sz w:val="18"/>
                <w:szCs w:val="18"/>
              </w:rPr>
              <w:t>инжекторных</w:t>
            </w:r>
            <w:proofErr w:type="spellEnd"/>
            <w:r w:rsidRPr="00454141">
              <w:rPr>
                <w:rFonts w:ascii="Courier New" w:hAnsi="Courier New" w:cs="Courier New"/>
                <w:sz w:val="18"/>
                <w:szCs w:val="1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100 1 03 02241 01 0000 110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8 833,32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8 833,33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14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</w:t>
            </w:r>
            <w:r w:rsidRPr="00454141">
              <w:rPr>
                <w:rFonts w:ascii="Courier New" w:hAnsi="Courier New" w:cs="Courier New"/>
                <w:sz w:val="18"/>
                <w:szCs w:val="18"/>
              </w:rPr>
              <w:lastRenderedPageBreak/>
              <w:t>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lastRenderedPageBreak/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100 1 03 02250 01 0000 110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1 669 984,62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1 670 003,78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1536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100 1 03 02251 01 0000 110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1 669 984,62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1 670 003,78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907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100 1 03 02260 01 0000 110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-214 526,12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-214 185,08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-341,04</w:t>
            </w:r>
          </w:p>
        </w:tc>
      </w:tr>
      <w:tr w:rsidR="00B23BDD" w:rsidRPr="00454141" w:rsidTr="00454141">
        <w:trPr>
          <w:trHeight w:val="112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100 1 03 02261 01 0000 110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-214 526,12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-214 185,08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-341,04</w:t>
            </w:r>
          </w:p>
        </w:tc>
      </w:tr>
      <w:tr w:rsidR="00B23BDD" w:rsidRPr="00454141" w:rsidTr="00454141">
        <w:trPr>
          <w:trHeight w:val="15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НАЛОГОВЫЕ И НЕНАЛОГОВЫЕ ДОХОДЫ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182 1 00 00000 00 0000 000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4 314 970,33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4 605 284,48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12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НАЛОГИ НА ПРИБЫЛЬ, ДОХОДЫ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182 1 01 00000 00 0000 000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1 106 342,52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1 110 895,11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98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Налог на доходы физических лиц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182 1 01 02000 01 0000 110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1 106 342,52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1 110 895,11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114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182 1 01 02010 01 0000 110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1 096 978,85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1 101 531,44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159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</w:t>
            </w:r>
            <w:proofErr w:type="gramStart"/>
            <w:r w:rsidRPr="00454141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182 1 01 02010 01 1000 110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1 094 525,62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126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(пени по соответствующему платежу)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182 1 01 02010 01 2100 110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1 248,39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159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182 1 01 02010 01 3000 110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2 275,00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556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(прочие поступления)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182 1 01 02010 01 4000 110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3 482,43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1976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182 1 01 02020 01 0000 110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3 115,15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3 115,15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181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</w:t>
            </w:r>
            <w:proofErr w:type="gramStart"/>
            <w:r w:rsidRPr="00454141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182 1 01 02020 01 1000 110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3 019,52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2141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(пени по соответствующему платежу)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182 1 01 02020 01 2100 110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69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</w:t>
            </w:r>
            <w:proofErr w:type="gramStart"/>
            <w:r w:rsidRPr="00454141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182 1 01 02020 01 3000 110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93,73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114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182 1 01 02030 01 0000 110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6 248,52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6 248,52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128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</w:t>
            </w:r>
            <w:proofErr w:type="gramStart"/>
            <w:r w:rsidRPr="00454141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182 1 01 02030 01 1000 110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6 232,57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102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182 1 01 02030 01 2100 110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15,95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6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НАЛОГИ НА ИМУЩЕСТВО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182 1 06 00000 00 0000 000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3 208 627,81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3 494 389,37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8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Налог на имущество физических лиц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182 1 06 01000 00 0000 110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187 015,49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188 424,59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811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182 1 06 01030 10 0000 110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187 015,49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188 424,59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142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</w:t>
            </w:r>
            <w:proofErr w:type="gramStart"/>
            <w:r w:rsidRPr="00454141">
              <w:rPr>
                <w:rFonts w:ascii="Courier New" w:hAnsi="Courier New" w:cs="Courier New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182 1 06 01030 10 1000 110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185 886,17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102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182 1 06 01030 10 2100 110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2 538,42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Земельный налог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182 1 06 06000 00 0000 110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3 021 612,32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3 305 964,78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77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Земельный налог с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182 1 06 06030 00 0000 110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1 249 292,05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1 249 292,05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69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182 1 06 06033 10 0000 110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1 249 292,05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1 249 292,05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66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</w:t>
            </w:r>
            <w:proofErr w:type="gramStart"/>
            <w:r w:rsidRPr="00454141">
              <w:rPr>
                <w:rFonts w:ascii="Courier New" w:hAnsi="Courier New" w:cs="Courier New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182 1 06 06033 10 1000 110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1 197 202,29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Земельный налог с организаций, обладающих земельным участком, расположенным в границах  сельских  поселений  (пени по соответствующему платежу)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182 1 06 06033 10 2100 110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52 089,76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3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Земельный налог с физических лиц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182 1 06 06040 00 0000 110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1 772 320,27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2 056 672,73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69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182 1 06 06043 10 0000 110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1 772 320,27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2 056 672,73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128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</w:t>
            </w:r>
            <w:proofErr w:type="gramStart"/>
            <w:r w:rsidRPr="00454141">
              <w:rPr>
                <w:rFonts w:ascii="Courier New" w:hAnsi="Courier New" w:cs="Courier New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182 1 06 06043 10 1000 110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2 025 285,51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102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Земельный налог с физических лиц, обладающих земельным участком, расположенным в границах сельских поселений  (пени по соответствующему платежу)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182 1 06 06043 10 2100 110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31 387,22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НАЛОГОВЫЕ И НЕНАЛОГОВЫЕ ДОХОДЫ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718 1 00 00000 00 0000 000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419 747,96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453 247,96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1 000,00</w:t>
            </w:r>
          </w:p>
        </w:tc>
      </w:tr>
      <w:tr w:rsidR="00B23BDD" w:rsidRPr="00454141" w:rsidTr="00454141">
        <w:trPr>
          <w:trHeight w:val="228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ГОСУДАРСТВЕННАЯ ПОШЛИНА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718 1 08 00000 00 0000 000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24 261,00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24 261,00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114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718 1 08 04000 01 0000 110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24 261,00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24 261,00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69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718 1 08 04020 01 0000 110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24 261,00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24 261,00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1118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718 1 08 04020 01 1000 110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24 261,00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24 261,00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87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718 1 11 00000 00 0000 000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68 418,00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68 418,00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98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718 1 11 09000 00 0000 120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68 418,00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68 418,00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718 1 11 09040 00 0000 120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68 418,00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68 418,00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182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</w:t>
            </w:r>
            <w:r w:rsidRPr="00454141">
              <w:rPr>
                <w:rFonts w:ascii="Courier New" w:hAnsi="Courier New" w:cs="Courier New"/>
                <w:sz w:val="18"/>
                <w:szCs w:val="18"/>
              </w:rPr>
              <w:lastRenderedPageBreak/>
              <w:t>казенных)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lastRenderedPageBreak/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718 1 11 09045 10 0000 120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68 418,00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68 418,00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718 1 13 00000 00 0000 000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321 068,96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354 568,96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Доходы от оказания платных услуг (работ)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718 1 13 01000 00 0000 130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321 068,96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354 568,96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Прочие доходы от оказания платных услуг (работ)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718 1 13 01990 00 0000 130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321 068,96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354 568,96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852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718 1 13 01995 10 0000 130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321 068,96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354 568,96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57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ШТРАФЫ, САНКЦИИ, ВОЗМЕЩЕНИЕ УЩЕРБА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718 1 16 00000 00 0000 000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6 000,00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1 000,00</w:t>
            </w:r>
          </w:p>
        </w:tc>
      </w:tr>
      <w:tr w:rsidR="00B23BDD" w:rsidRPr="00454141" w:rsidTr="00454141">
        <w:trPr>
          <w:trHeight w:val="982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718 1 16 02000 02 0000 140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6 000,00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1 000,00</w:t>
            </w:r>
          </w:p>
        </w:tc>
      </w:tr>
      <w:tr w:rsidR="00B23BDD" w:rsidRPr="00454141" w:rsidTr="00454141">
        <w:trPr>
          <w:trHeight w:val="11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718 1 16 02020 02 0000 140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6 000,00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1 000,00</w:t>
            </w:r>
          </w:p>
        </w:tc>
      </w:tr>
      <w:tr w:rsidR="00B23BDD" w:rsidRPr="00454141" w:rsidTr="00454141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ПРОЧИЕ НЕНАЛОГОВЫЕ ДОХОДЫ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718 1 17 00000 00 0000 000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167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Невыясненные поступления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718 1 17 01000 00 0000 180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69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Невыясненные поступления, зачисляемые в бюджеты сельских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718 1 17 01050 10 0000 180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38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БЕЗВОЗМЕЗДНЫЕ ПОСТУПЛЕНИЯ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718 2 00 00000 00 0000 000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21 724 069,89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21 724 069,89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718 2 02 00000 00 0000 000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21 724 069,89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21 724 069,89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153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718 2 02 10000 00 0000 150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15 775 164,00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15 775 164,00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718 2 02 16001 00 0000 150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15 775 164,00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15 775 164,00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217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718 2 02 16001 10 0000 150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15 775 164,00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15 775 164,00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718 2 02 20000 00 0000 150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956 900,00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956 900,00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Прочие 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718 2 02 29999 00 0000 150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956 900,00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956 900,00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Прочие субсидии бюджетам сельских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718 2 02 29999 10 0000 150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956 900,00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956 900,00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669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718 2 02 30000 00 0000 150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190 400,00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190 400,00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14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718 2 02 30024 00 0000 150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53 100,00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53 100,00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241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Субвенции бюджетам сельских </w:t>
            </w:r>
            <w:r w:rsidRPr="00454141">
              <w:rPr>
                <w:rFonts w:ascii="Courier New" w:hAnsi="Courier New" w:cs="Courier New"/>
                <w:sz w:val="18"/>
                <w:szCs w:val="18"/>
              </w:rPr>
              <w:lastRenderedPageBreak/>
              <w:t>поселений на выполнение передаваемых полномочий субъектов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lastRenderedPageBreak/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718 2 02 </w:t>
            </w:r>
            <w:r w:rsidRPr="00454141">
              <w:rPr>
                <w:rFonts w:ascii="Courier New" w:hAnsi="Courier New" w:cs="Courier New"/>
                <w:sz w:val="18"/>
                <w:szCs w:val="18"/>
              </w:rPr>
              <w:lastRenderedPageBreak/>
              <w:t>30024 10 0000 150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lastRenderedPageBreak/>
              <w:t>53 100,00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53 100,00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20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 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718 2 02 35118 00 0000 150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137 300,00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137 300,00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204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718 2 02 40000 00 0000 150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4 801 605,89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4 801 605,89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20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718 2 02 49999 00 0000 150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4 801 605,89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4 801 605,89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204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Прочие межбюджетные трансферты, передаваемые бюджетам сельских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718 2 02 49999 10 0000 150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4 801 605,89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4 801 605,89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</w:tbl>
    <w:p w:rsidR="00B23BDD" w:rsidRPr="00454141" w:rsidRDefault="00B23BDD" w:rsidP="00B23BDD">
      <w:pPr>
        <w:jc w:val="right"/>
        <w:outlineLvl w:val="0"/>
        <w:rPr>
          <w:rFonts w:ascii="Courier New" w:hAnsi="Courier New" w:cs="Courier New"/>
          <w:sz w:val="18"/>
          <w:szCs w:val="18"/>
        </w:rPr>
      </w:pPr>
    </w:p>
    <w:tbl>
      <w:tblPr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654"/>
        <w:gridCol w:w="1120"/>
      </w:tblGrid>
      <w:tr w:rsidR="00B23BDD" w:rsidRPr="00454141" w:rsidTr="00B23BDD">
        <w:trPr>
          <w:trHeight w:val="282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ind w:right="-803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2. Расходы бюджета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</w:tbl>
    <w:p w:rsidR="00B23BDD" w:rsidRPr="00454141" w:rsidRDefault="00B23BDD" w:rsidP="00B23BDD">
      <w:pPr>
        <w:jc w:val="right"/>
        <w:outlineLvl w:val="0"/>
        <w:rPr>
          <w:rFonts w:ascii="Courier New" w:hAnsi="Courier New" w:cs="Courier New"/>
          <w:sz w:val="18"/>
          <w:szCs w:val="18"/>
        </w:rPr>
      </w:pP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865"/>
        <w:gridCol w:w="1120"/>
        <w:gridCol w:w="992"/>
        <w:gridCol w:w="156"/>
        <w:gridCol w:w="1120"/>
        <w:gridCol w:w="992"/>
        <w:gridCol w:w="1134"/>
        <w:gridCol w:w="926"/>
        <w:gridCol w:w="775"/>
      </w:tblGrid>
      <w:tr w:rsidR="00B23BDD" w:rsidRPr="00454141" w:rsidTr="00454141">
        <w:trPr>
          <w:trHeight w:val="249"/>
        </w:trPr>
        <w:tc>
          <w:tcPr>
            <w:tcW w:w="42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Код строки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Код расхода по бюджетной классификации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Исполнено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Неисполненные назначения</w:t>
            </w:r>
          </w:p>
        </w:tc>
      </w:tr>
      <w:tr w:rsidR="00B23BDD" w:rsidRPr="00454141" w:rsidTr="00454141">
        <w:trPr>
          <w:trHeight w:val="249"/>
        </w:trPr>
        <w:tc>
          <w:tcPr>
            <w:tcW w:w="42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B23BDD" w:rsidRPr="00454141" w:rsidTr="00454141">
        <w:trPr>
          <w:trHeight w:val="249"/>
        </w:trPr>
        <w:tc>
          <w:tcPr>
            <w:tcW w:w="425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B23BDD" w:rsidRPr="00454141" w:rsidTr="00454141">
        <w:trPr>
          <w:trHeight w:val="24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</w:t>
            </w:r>
          </w:p>
        </w:tc>
      </w:tr>
      <w:tr w:rsidR="00B23BDD" w:rsidRPr="00454141" w:rsidTr="00454141">
        <w:trPr>
          <w:trHeight w:val="33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Расходы бюджета - 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29 487 611,09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27 101 975,55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2 385 635,54</w:t>
            </w:r>
          </w:p>
        </w:tc>
      </w:tr>
      <w:tr w:rsidR="00B23BDD" w:rsidRPr="00454141" w:rsidTr="00454141">
        <w:trPr>
          <w:trHeight w:val="24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Обеспечение деятельности в сфере установленных функций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718 0102 91 1 00 60001 000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1 664 918,80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1 664 918,80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556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718 0102 91 1 00 60001 100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1 664 918,80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1 664 918,80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718 0102 91 1 00 60001 120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1 664 918,80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1 664 918,80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718 0102 91 1 00 60001 121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1 285 863,95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69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718 0102 91 1 00 60001 129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379 054,85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Обеспечение деятельности в сфере установленных функций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718 0104 91 1 00 60001 000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10 758 718,74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10 758 718,74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91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718 0104 91 1 00 60001 100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8 367 174,30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8 367 174,30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718 0104 91 1 00 60001 120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8 367 174,30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8 367 174,30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718 0104 91 1 00 60001 121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6 430 457,34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69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718 0104 91 1 00 60001 129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1 936 716,96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718 0104 91 1 00 60001 200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2 317 834,44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2 317 834,44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718 0104 91 1 00 60001 240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2 317 834,44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2 317 834,44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718 0104 91 1 00 60001 244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2 012 834,44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Закупка энергетических ресурсов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718 0104 91 1 00 60001 247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305 000,00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718 0104 91 1 00 60001 800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73 710,00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73 710,00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718 0104 91 1 00 60001 850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73 710,00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73 710,00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Уплата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718 0104 91 1 00 60001 853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73 710,00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69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Субвенции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718 0104 91 2 00 73110 000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52 400,00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52 400,00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91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718 0104 91 2 00 73110 100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52 400,00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52 400,00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718 0104 91 2 00 73110 120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52 400,00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52 400,00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718 0104 91 2 00 73110 121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40 245,76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69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718 0104 91 2 00 73110 129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12 154,24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114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718 0104 91 2 00 73150 000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718 0104 91 2 00 73150 200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718 0104 91 2 00 73150 240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718 0104 91 2 00 73150 244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718 0113 91 1 00 60002 000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1 657 828,12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1 657 828,12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91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718 0113 91 1 00 60002 100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1 419 086,58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1 419 086,58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Расходы на выплаты персоналу </w:t>
            </w: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казенных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718 0113 </w:t>
            </w: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91 1 00 60002 110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 xml:space="preserve">1 419 </w:t>
            </w: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086,58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 xml:space="preserve">1 419 </w:t>
            </w: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086,58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 xml:space="preserve">  Фонд оплаты труда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718 0113 91 1 00 60002 111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1 090 282,59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69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718 0113 91 1 00 60002 119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328 803,99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718 0113 91 1 00 60002 200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238 741,54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238 741,54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718 0113 91 1 00 60002 240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238 741,54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238 741,54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718 0113 91 1 00 60002 244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238 741,54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718 0203 91 3 00 51180 000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137 300,00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137 300,00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91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718 0203 91 3 00 51180 100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137 300,00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137 300,00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718 0203 91 3 00 51180 120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137 300,00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137 300,00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718 0203 91 3 00 51180 121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105 453,15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69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718 0203 91 3 00 51180 129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31 846,85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Резервный фонд администрации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718 0309 91 1 00 60004 000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905 844,58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905 844,58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718 0309 91 1 00 60004 200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905 844,58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905 844,58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718 0309 91 1 00 60004 240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905 844,58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905 844,58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718 0309 91 1 00 60004 244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905 844,58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Приобретение материальных и нематериальных активов в сфере установленных функций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718 0310 21 4 00 99015 000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64 770,14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64 770,14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718 0310 21 4 00 99015 200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64 770,14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64 770,14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718 0310 21 4 00 99015 240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64 770,14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64 770,14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718 0310 21 4 00 99015 244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64 770,14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91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Реализация мероприятий по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718 0409 20 1 00 99026 000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2 422 741,71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884 361,60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1 538 380,11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Закупка товаров, работ и услуг для обеспечения государственных </w:t>
            </w: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718 0409 20 1 00 </w:t>
            </w: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99026 200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2 422 741,71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884 361,60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1 538 380,11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718 0409 20 1 00 99026 240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2 422 741,71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884 361,60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1 538 380,11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718 0409 20 1 00 99026 244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884 361,60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Текущий ремонт в сфере установленных функций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718 0409 91 1 00 60009 000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297 447,43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297 447,43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718 0409 91 1 00 60009 200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297 447,43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297 447,43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718 0409 91 1 00 60009 240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297 447,43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297 447,43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Реализация мероприятий муниципальной программы за счет средств местного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718 0412 22 1 00 99019 000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718 0412 22 1 00 99019 200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718 0412 22 1 00 99019 240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718 0412 22 1 00 99019 244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91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Субсидии из областного бюджета местным бюджетам в целях </w:t>
            </w:r>
            <w:proofErr w:type="spellStart"/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софинансирования</w:t>
            </w:r>
            <w:proofErr w:type="spellEnd"/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расходных обязательств муниципальных образований Иркутской области на актуализацию документов территориального планирования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0412 22 1 00 S2970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0412 22 1 00 S2970 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0412 22 1 00 S2970 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0412 22 1 00 S2970 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мероприятия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718 0503 20 9 00 99020 000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249 000,00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249 000,00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718 0503 20 9 00 99020 200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249 000,00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249 000,00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718 0503 20 9 00 99020 240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249 000,00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249 000,00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718 0503 20 9 00 99020 244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249 000,00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Уличное освещение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718 0503 91 1 00 60101 000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769 354,93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769 354,93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718 0503 91 1 00 60101 200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769 354,93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769 354,93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718 0503 91 1 00 60101 240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769 354,93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769 354,93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718 0503 91 1 00 60101 244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434 354,93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 xml:space="preserve">  Закупка энергетических ресурсов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718 0503 91 1 00 60101 247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335 000,00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Реализация мероприятий перечня проектов народных инициатив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0503 91 4 00 S2370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407 263,18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407 263,18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0503 91 4 00 S2370 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407 263,18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407 263,18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0503 91 4 00 S2370 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407 263,18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407 263,18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0503 91 4 00 S2370 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407 263,18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718 0801 91 1 00 60002 000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8 029 199,00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8 029 199,00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91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718 0801 91 1 00 60002 100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7 136 323,81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7 136 323,81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Расходы на выплаты персоналу казенных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718 0801 91 1 00 60002 110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7 136 323,81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7 136 323,81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Фонд оплаты труда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718 0801 91 1 00 60002 111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5 484 693,84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69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718 0801 91 1 00 60002 119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1 651 629,97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718 0801 91 1 00 60002 200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871 283,19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871 283,19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718 0801 91 1 00 60002 240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871 283,19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871 283,19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718 0801 91 1 00 60002 244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589 291,14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Закупка энергетических ресурсов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718 0801 91 1 00 60002 247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281 992,05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718 0801 91 1 00 60002 800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21 592,00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21 592,00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718 0801 91 1 00 60002 850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21 592,00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21 592,00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Уплата налога на имущество организаций и земельного налога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718 0801 91 1 00 60002 851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21 592,00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Разработка проектно-сметной документации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718 0801 91 1 00 60021 000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675 705,08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125 897,08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549 808,00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718 0801 91 1 00 60021 200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675 705,08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125 897,08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549 808,00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718 0801 91 1 00 60021 240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675 705,08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125 897,08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549 808,00</w:t>
            </w:r>
          </w:p>
        </w:tc>
      </w:tr>
      <w:tr w:rsidR="00B23BDD" w:rsidRPr="00454141" w:rsidTr="00454141">
        <w:trPr>
          <w:trHeight w:val="46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718 0801 91 1 00 60021 243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125 897,08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Доплаты к пенсиям муниципальных служащих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718 1001 91 1 00 </w:t>
            </w: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60018 000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492 403,60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492 403,60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 xml:space="preserve">  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718 1001 91 1 00 60018 300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492 403,60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492 403,60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Публичные нормативные социальные выплаты гражданам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718 1001 91 1 00 60018 310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492 403,60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492 403,60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пенсии, социальные доплаты к пенсиям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718 1001 91 1 00 60018 312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492 403,60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Обслуживание муниципального долга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718 1301 91 1 00 60019 000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21 392,50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21 392,50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Обслуживание государственного (муниципального) долга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718 1301 91 1 00 60019 700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21 392,50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21 392,50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Обслуживание муниципального долга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718 1301 91 1 00 60019 730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21 392,50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21 392,50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718 1403 91 1 00 60020 000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160 623,28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160 623,28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00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718 1403 91 1 00 60020 500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160 623,28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160 623,28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315"/>
        </w:trPr>
        <w:tc>
          <w:tcPr>
            <w:tcW w:w="425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718 1403 91 1 00 60020 540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160 623,28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160 623,28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454141">
        <w:trPr>
          <w:trHeight w:val="480"/>
        </w:trPr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Результат исполнения бюджета (дефицит / профицит)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-308 633,77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2 401 306,83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</w:tr>
      <w:tr w:rsidR="00B23BDD" w:rsidRPr="00454141" w:rsidTr="00454141">
        <w:trPr>
          <w:gridAfter w:val="1"/>
          <w:wAfter w:w="775" w:type="dxa"/>
          <w:trHeight w:val="282"/>
        </w:trPr>
        <w:tc>
          <w:tcPr>
            <w:tcW w:w="957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 xml:space="preserve">                                 </w:t>
            </w:r>
          </w:p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3. Источники финансирования дефицита бюджета</w:t>
            </w:r>
          </w:p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</w:tr>
      <w:tr w:rsidR="00B23BDD" w:rsidRPr="00454141" w:rsidTr="00DC7844">
        <w:trPr>
          <w:trHeight w:val="270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Код строки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2112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Исполнено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Неисполненные назначения</w:t>
            </w:r>
          </w:p>
        </w:tc>
      </w:tr>
      <w:tr w:rsidR="00B23BDD" w:rsidRPr="00454141" w:rsidTr="00DC7844">
        <w:trPr>
          <w:trHeight w:val="249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11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B23BDD" w:rsidRPr="00454141" w:rsidTr="00DC7844">
        <w:trPr>
          <w:trHeight w:val="249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11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B23BDD" w:rsidRPr="00454141" w:rsidTr="00DC7844">
        <w:trPr>
          <w:trHeight w:val="249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11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B23BDD" w:rsidRPr="00454141" w:rsidTr="00DC7844">
        <w:trPr>
          <w:trHeight w:val="249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11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B23BDD" w:rsidRPr="00454141" w:rsidTr="00DC7844">
        <w:trPr>
          <w:trHeight w:val="24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</w:t>
            </w:r>
          </w:p>
        </w:tc>
      </w:tr>
      <w:tr w:rsidR="00B23BDD" w:rsidRPr="00454141" w:rsidTr="00DC7844">
        <w:trPr>
          <w:trHeight w:val="3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Источники финансирования дефицита бюджета - всего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308 633,77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-2 401 306,83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2 709 940,60</w:t>
            </w:r>
          </w:p>
        </w:tc>
      </w:tr>
      <w:tr w:rsidR="00B23BDD" w:rsidRPr="00454141" w:rsidTr="00DC7844">
        <w:trPr>
          <w:trHeight w:val="24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454141">
            <w:pPr>
              <w:ind w:firstLineChars="200" w:firstLine="360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B23BDD" w:rsidRPr="00454141" w:rsidTr="00DC7844">
        <w:trPr>
          <w:trHeight w:val="36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источники внутреннего финансирования бюджета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520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233 336,34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-820 000,00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1 053 336,34</w:t>
            </w:r>
          </w:p>
        </w:tc>
      </w:tr>
      <w:tr w:rsidR="00B23BDD" w:rsidRPr="00454141" w:rsidTr="00DC7844">
        <w:trPr>
          <w:trHeight w:val="240"/>
        </w:trPr>
        <w:tc>
          <w:tcPr>
            <w:tcW w:w="2268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454141">
            <w:pPr>
              <w:ind w:firstLineChars="200" w:firstLine="360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из них: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B23BDD" w:rsidRPr="00454141" w:rsidTr="00DC7844">
        <w:trPr>
          <w:trHeight w:val="266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Кредиты кредитных организаций в валюте Российской Федерации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520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718 01 02 00 00 00 0000 000</w:t>
            </w: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1 053 336,34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1 053 336,34</w:t>
            </w:r>
          </w:p>
        </w:tc>
      </w:tr>
      <w:tr w:rsidR="00B23BDD" w:rsidRPr="00454141" w:rsidTr="00DC7844">
        <w:trPr>
          <w:trHeight w:val="465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520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718 01 02 00 00 00 0000 700</w:t>
            </w: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1 053 336,34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1 053 336,34</w:t>
            </w:r>
          </w:p>
        </w:tc>
      </w:tr>
      <w:tr w:rsidR="00B23BDD" w:rsidRPr="00454141" w:rsidTr="00DC7844">
        <w:trPr>
          <w:trHeight w:val="419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520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718 01 02 00 00 10 0000 710</w:t>
            </w: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1 053 336,34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1 053 336,34</w:t>
            </w:r>
          </w:p>
        </w:tc>
      </w:tr>
      <w:tr w:rsidR="00B23BDD" w:rsidRPr="00454141" w:rsidTr="00DC7844">
        <w:trPr>
          <w:trHeight w:val="6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520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718 01 03 00 00 00 0000 000</w:t>
            </w: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-820 000,00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-820 000,00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521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520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718 01 03 01 00 00 0000 000</w:t>
            </w: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-820 000,00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-820 000,00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69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520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718 01 03 01 00 00 0000 800</w:t>
            </w: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-820 000,00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-820 000,00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8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520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718 01 03 01 00 10 0000 810</w:t>
            </w: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-820 000,00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-820 000,00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92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источники внешнего финансирования бюджета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620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08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из них: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B23BDD" w:rsidRPr="00454141" w:rsidTr="00DC7844">
        <w:trPr>
          <w:trHeight w:val="14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Изменение остатков средств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75 297,43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-1 581 306,83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1 656 604,26</w:t>
            </w:r>
          </w:p>
        </w:tc>
      </w:tr>
      <w:tr w:rsidR="00B23BDD" w:rsidRPr="00454141" w:rsidTr="00DC7844">
        <w:trPr>
          <w:trHeight w:val="11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Изменение остатков средств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700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000 01 05 00 00 00 0000 000</w:t>
            </w: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75 297,43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-1 581 306,83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1 656 604,26</w:t>
            </w:r>
          </w:p>
        </w:tc>
      </w:tr>
      <w:tr w:rsidR="00B23BDD" w:rsidRPr="00454141" w:rsidTr="00DC7844">
        <w:trPr>
          <w:trHeight w:val="74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увеличение остатков средств, всего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-30 857 734,22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</w:tr>
      <w:tr w:rsidR="00B23BDD" w:rsidRPr="00454141" w:rsidTr="00DC7844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000 01 05 00 00 00 0000 500</w:t>
            </w: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-30 232 313,66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-30 857 734,22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</w:tr>
      <w:tr w:rsidR="00B23BDD" w:rsidRPr="00454141" w:rsidTr="00DC7844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718 01 05 02 00 00 0000 500</w:t>
            </w: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-30 232 313,66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-30 857 734,22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</w:tr>
      <w:tr w:rsidR="00B23BDD" w:rsidRPr="00454141" w:rsidTr="00DC7844">
        <w:trPr>
          <w:trHeight w:val="227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718 01 05 02 01 00 0000 510</w:t>
            </w: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-30 232 313,66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-30 857 734,22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</w:tr>
      <w:tr w:rsidR="00B23BDD" w:rsidRPr="00454141" w:rsidTr="00DC7844">
        <w:trPr>
          <w:trHeight w:val="5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718 01 05 02 01 10 0000 510</w:t>
            </w: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-30 232 313,66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-30 857 734,22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</w:tr>
      <w:tr w:rsidR="00B23BDD" w:rsidRPr="00454141" w:rsidTr="00DC7844">
        <w:trPr>
          <w:trHeight w:val="164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уменьшение остатков средств, всего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720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29 276 427,39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</w:tr>
      <w:tr w:rsidR="00B23BDD" w:rsidRPr="00454141" w:rsidTr="00DC7844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720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000 01 05 00 00 00 0000 600</w:t>
            </w: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30 307 611,09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29 276 427,39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</w:tr>
      <w:tr w:rsidR="00B23BDD" w:rsidRPr="00454141" w:rsidTr="00DC7844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720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718 01 05 02 00 00 0000 600</w:t>
            </w: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30 307 611,09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29 276 427,39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</w:tr>
      <w:tr w:rsidR="00B23BDD" w:rsidRPr="00454141" w:rsidTr="00DC7844">
        <w:trPr>
          <w:trHeight w:val="317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720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718 01 05 02 01 00 0000 610</w:t>
            </w:r>
          </w:p>
        </w:tc>
        <w:tc>
          <w:tcPr>
            <w:tcW w:w="21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30 307 611,09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29 276 427,39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</w:tr>
    </w:tbl>
    <w:p w:rsidR="00B23BDD" w:rsidRPr="00454141" w:rsidRDefault="00B23BDD" w:rsidP="00B23BDD">
      <w:pPr>
        <w:ind w:left="-708" w:hanging="993"/>
        <w:jc w:val="right"/>
        <w:outlineLvl w:val="0"/>
        <w:rPr>
          <w:rFonts w:ascii="Courier New" w:hAnsi="Courier New" w:cs="Courier New"/>
          <w:sz w:val="18"/>
          <w:szCs w:val="18"/>
        </w:rPr>
      </w:pPr>
    </w:p>
    <w:p w:rsidR="00DC7844" w:rsidRDefault="00DC7844" w:rsidP="00B23BDD">
      <w:pPr>
        <w:jc w:val="right"/>
        <w:outlineLvl w:val="0"/>
        <w:rPr>
          <w:rFonts w:ascii="Courier New" w:hAnsi="Courier New" w:cs="Courier New"/>
          <w:sz w:val="18"/>
          <w:szCs w:val="18"/>
        </w:rPr>
      </w:pPr>
    </w:p>
    <w:p w:rsidR="00DC7844" w:rsidRDefault="00DC7844" w:rsidP="00B23BDD">
      <w:pPr>
        <w:jc w:val="right"/>
        <w:outlineLvl w:val="0"/>
        <w:rPr>
          <w:rFonts w:ascii="Courier New" w:hAnsi="Courier New" w:cs="Courier New"/>
          <w:sz w:val="18"/>
          <w:szCs w:val="18"/>
        </w:rPr>
      </w:pPr>
    </w:p>
    <w:p w:rsidR="00B23BDD" w:rsidRPr="00454141" w:rsidRDefault="00B23BDD" w:rsidP="00B23BDD">
      <w:pPr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lastRenderedPageBreak/>
        <w:t>Приложение № 2</w:t>
      </w:r>
    </w:p>
    <w:p w:rsidR="00B23BDD" w:rsidRPr="00454141" w:rsidRDefault="00B23BDD" w:rsidP="00B23BDD">
      <w:pPr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 xml:space="preserve">к решению Думы </w:t>
      </w:r>
    </w:p>
    <w:p w:rsidR="00B23BDD" w:rsidRPr="00454141" w:rsidRDefault="00B23BDD" w:rsidP="00B23BDD">
      <w:pPr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 xml:space="preserve">Голоустненского МО </w:t>
      </w:r>
    </w:p>
    <w:p w:rsidR="00B23BDD" w:rsidRPr="00454141" w:rsidRDefault="00B23BDD" w:rsidP="00B23BDD">
      <w:pPr>
        <w:ind w:right="-2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>от 27.05.2022 г. № 03-10/</w:t>
      </w:r>
      <w:proofErr w:type="spellStart"/>
      <w:r w:rsidRPr="00454141">
        <w:rPr>
          <w:rFonts w:ascii="Courier New" w:hAnsi="Courier New" w:cs="Courier New"/>
          <w:sz w:val="18"/>
          <w:szCs w:val="18"/>
        </w:rPr>
        <w:t>дсп</w:t>
      </w:r>
      <w:proofErr w:type="spellEnd"/>
    </w:p>
    <w:p w:rsidR="00B23BDD" w:rsidRPr="00454141" w:rsidRDefault="00B23BDD" w:rsidP="00B23BDD">
      <w:pPr>
        <w:jc w:val="right"/>
        <w:outlineLvl w:val="0"/>
        <w:rPr>
          <w:rFonts w:ascii="Courier New" w:hAnsi="Courier New" w:cs="Courier New"/>
          <w:sz w:val="18"/>
          <w:szCs w:val="18"/>
        </w:rPr>
      </w:pPr>
    </w:p>
    <w:p w:rsidR="00B23BDD" w:rsidRPr="00454141" w:rsidRDefault="00B23BDD" w:rsidP="00B23BDD">
      <w:pPr>
        <w:jc w:val="center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>Показатели исполнения по доходам бюджета Голоустненского муниципального образования по кодам классификации доходов за 2021 год.</w:t>
      </w:r>
    </w:p>
    <w:p w:rsidR="00B23BDD" w:rsidRPr="00454141" w:rsidRDefault="00B23BDD" w:rsidP="00B23BDD">
      <w:pPr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>(руб.)</w:t>
      </w: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1418"/>
        <w:gridCol w:w="1275"/>
        <w:gridCol w:w="1560"/>
        <w:gridCol w:w="1417"/>
      </w:tblGrid>
      <w:tr w:rsidR="00B23BDD" w:rsidRPr="00454141" w:rsidTr="00DC7844">
        <w:trPr>
          <w:trHeight w:val="276"/>
        </w:trPr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Наименование показателя</w:t>
            </w:r>
          </w:p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Код дохода по бюджетной классификации</w:t>
            </w:r>
          </w:p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Утвержденные бюджетные назначения</w:t>
            </w:r>
          </w:p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Исполнено</w:t>
            </w:r>
          </w:p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Неисполненные назначения</w:t>
            </w:r>
          </w:p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B23BDD" w:rsidRPr="00454141" w:rsidTr="00DC7844">
        <w:trPr>
          <w:trHeight w:val="253"/>
        </w:trPr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B23BDD" w:rsidRPr="00454141" w:rsidTr="00DC7844">
        <w:trPr>
          <w:trHeight w:val="285"/>
        </w:trPr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B23BDD" w:rsidRPr="00454141" w:rsidTr="00DC7844">
        <w:trPr>
          <w:trHeight w:val="28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</w:tr>
      <w:tr w:rsidR="00B23BDD" w:rsidRPr="00454141" w:rsidTr="00DC7844">
        <w:trPr>
          <w:trHeight w:val="34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Доходы бюджета - 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x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29 178 977,32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29 503 282,38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658,96</w:t>
            </w:r>
          </w:p>
        </w:tc>
      </w:tr>
      <w:tr w:rsidR="00B23BDD" w:rsidRPr="00454141" w:rsidTr="00DC7844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B23BDD" w:rsidRPr="00454141" w:rsidTr="00DC7844">
        <w:trPr>
          <w:trHeight w:val="112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НАЛОГОВЫЕ И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100 1 00 00000 00 0000 000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2 720 189,14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2 720 680,05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-341,04</w:t>
            </w:r>
          </w:p>
        </w:tc>
      </w:tr>
      <w:tr w:rsidR="00B23BDD" w:rsidRPr="00454141" w:rsidTr="00DC7844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100 1 03 00000 00 0000 000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2 720 189,14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2 720 680,05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-341,04</w:t>
            </w:r>
          </w:p>
        </w:tc>
      </w:tr>
      <w:tr w:rsidR="00B23BDD" w:rsidRPr="00454141" w:rsidTr="00DC7844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100 1 03 02000 01 0000 110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2 720 189,14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2 720 680,05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-341,04</w:t>
            </w:r>
          </w:p>
        </w:tc>
      </w:tr>
      <w:tr w:rsidR="00B23BDD" w:rsidRPr="00454141" w:rsidTr="00DC7844">
        <w:trPr>
          <w:trHeight w:val="79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100 1 03 02230 01 0000 110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1 255 897,32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1 256 028,02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1664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100 1 03 02231 01 0000 110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1 255 897,32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1 256 028,02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1133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454141">
              <w:rPr>
                <w:rFonts w:ascii="Courier New" w:hAnsi="Courier New" w:cs="Courier New"/>
                <w:sz w:val="18"/>
                <w:szCs w:val="18"/>
              </w:rPr>
              <w:t>инжекторных</w:t>
            </w:r>
            <w:proofErr w:type="spellEnd"/>
            <w:r w:rsidRPr="00454141">
              <w:rPr>
                <w:rFonts w:ascii="Courier New" w:hAnsi="Courier New" w:cs="Courier New"/>
                <w:sz w:val="18"/>
                <w:szCs w:val="1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100 1 03 02240 01 0000 110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8 833,32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8 833,33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167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454141">
              <w:rPr>
                <w:rFonts w:ascii="Courier New" w:hAnsi="Courier New" w:cs="Courier New"/>
                <w:sz w:val="18"/>
                <w:szCs w:val="18"/>
              </w:rPr>
              <w:t>инжекторных</w:t>
            </w:r>
            <w:proofErr w:type="spellEnd"/>
            <w:r w:rsidRPr="00454141">
              <w:rPr>
                <w:rFonts w:ascii="Courier New" w:hAnsi="Courier New" w:cs="Courier New"/>
                <w:sz w:val="18"/>
                <w:szCs w:val="1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100 1 03 02241 01 0000 110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8 833,32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8 833,33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144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100 1 03 02250 01 0000 110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1 669 984,62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1 670 003,78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1536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100 1 03 02251 01 0000 110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1 669 984,62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1 670 003,78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907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100 1 03 02260 01 0000 110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-214 526,12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-214 185,08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-341,04</w:t>
            </w:r>
          </w:p>
        </w:tc>
      </w:tr>
      <w:tr w:rsidR="00B23BDD" w:rsidRPr="00454141" w:rsidTr="00DC7844">
        <w:trPr>
          <w:trHeight w:val="1124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100 1 03 02261 01 0000 110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-214 526,12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-214 185,08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-341,04</w:t>
            </w:r>
          </w:p>
        </w:tc>
      </w:tr>
      <w:tr w:rsidR="00B23BDD" w:rsidRPr="00454141" w:rsidTr="00DC7844">
        <w:trPr>
          <w:trHeight w:val="15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НАЛОГОВЫЕ И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182 1 00 00000 00 0000 000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4 314 970,33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4 605 284,48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124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НАЛОГИ НА ПРИБЫЛЬ,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182 1 01 00000 00 0000 000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1 106 342,52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1 110 895,11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98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Налог на доходы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182 1 01 02000 01 0000 110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1 106 342,52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1 110 895,11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114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182 1 01 02010 01 0000 110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1 096 978,85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1 101 531,44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15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</w:t>
            </w:r>
            <w:proofErr w:type="gramStart"/>
            <w:r w:rsidRPr="00454141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182 1 01 02010 01 1000 110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1 094 525,62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126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(пени по соответствующему платежу)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182 1 01 02010 01 2100 110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1 248,39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15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182 1 01 02010 01 3000 110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2 275,00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556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(прочие поступления)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182 1 01 02010 01 4000 110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3 482,43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1976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182 1 01 02020 01 0000 110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3 115,15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3 115,15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18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</w:t>
            </w:r>
            <w:proofErr w:type="gramStart"/>
            <w:r w:rsidRPr="00454141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182 1 01 02020 01 1000 110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3 019,52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141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(пени по соответствующему платежу)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182 1 01 02020 01 2100 110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</w:t>
            </w:r>
            <w:proofErr w:type="gramStart"/>
            <w:r w:rsidRPr="00454141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182 1 01 02020 01 3000 110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93,73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114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182 1 01 02030 01 0000 110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6 248,52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6 248,52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128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</w:t>
            </w:r>
            <w:proofErr w:type="gramStart"/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</w:t>
            </w:r>
            <w:r w:rsidRPr="00454141">
              <w:rPr>
                <w:rFonts w:ascii="Courier New" w:hAnsi="Courier New" w:cs="Courier New"/>
                <w:sz w:val="18"/>
                <w:szCs w:val="18"/>
              </w:rPr>
              <w:lastRenderedPageBreak/>
              <w:t>платежу, в том числе по отмененному)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lastRenderedPageBreak/>
              <w:t>182 1 01 02030 01 1000 110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6 232,57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102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182 1 01 02030 01 2100 110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15,95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6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НАЛОГИ НА ИМУЩЕСТВО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182 1 06 00000 00 0000 000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3 208 627,81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3 494 389,37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8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Налог на имущество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182 1 06 01000 00 0000 110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187 015,49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188 424,59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811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182 1 06 01030 10 0000 110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187 015,49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188 424,59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142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</w:t>
            </w:r>
            <w:proofErr w:type="gramStart"/>
            <w:r w:rsidRPr="00454141">
              <w:rPr>
                <w:rFonts w:ascii="Courier New" w:hAnsi="Courier New" w:cs="Courier New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182 1 06 01030 10 1000 110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185 886,17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102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182 1 06 01030 10 2100 110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2 538,42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Земельный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182 1 06 06000 00 0000 110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3 021 612,32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3 305 964,78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77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Земельный налог с организаций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182 1 06 06030 00 0000 110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1 249 292,05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1 249 292,05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182 1 06 06033 10 0000 110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1 249 292,05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1 249 292,05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66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</w:t>
            </w:r>
            <w:proofErr w:type="gramStart"/>
            <w:r w:rsidRPr="00454141">
              <w:rPr>
                <w:rFonts w:ascii="Courier New" w:hAnsi="Courier New" w:cs="Courier New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182 1 06 06033 10 1000 110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1 197 202,29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Земельный налог с организаций, обладающих земельным участком, расположенным в границах  сельских  поселений  (пени по соответствующему платежу)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182 1 06 06033 10 2100 110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52 089,76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3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Земельный налог с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182 1 06 06040 00 0000 110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1 772 320,27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2 056 672,73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182 1 06 06043 10 0000 110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1 772 320,27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2 056 672,73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128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</w:t>
            </w:r>
            <w:proofErr w:type="gramStart"/>
            <w:r w:rsidRPr="00454141">
              <w:rPr>
                <w:rFonts w:ascii="Courier New" w:hAnsi="Courier New" w:cs="Courier New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182 1 06 06043 10 1000 110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2 025 285,51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102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Земельный налог с физических лиц, обладающих земельным участком, расположенным в границах сельских поселений  (пени по соответствующему платежу)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182 1 06 06043 10 2100 110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31 387,22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 НАЛОГОВЫЕ И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718 1 00 00000 00 0000 000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419 747,96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453 247,96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1 000,00</w:t>
            </w:r>
          </w:p>
        </w:tc>
      </w:tr>
      <w:tr w:rsidR="00B23BDD" w:rsidRPr="00454141" w:rsidTr="00DC7844">
        <w:trPr>
          <w:trHeight w:val="228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ГОСУДАРСТВЕННАЯ ПОШЛИНА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718 1 08 00000 00 0000 000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24 261,00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24 261,00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114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718 1 08 04000 01 0000 110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24 261,00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24 261,00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718 1 08 04020 01 0000 110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24 261,00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24 261,00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1118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718 1 08 04020 01 1000 110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24 261,00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24 261,00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87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718 1 11 00000 00 0000 000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68 418,00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68 418,00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98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718 1 11 09000 00 0000 120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68 418,00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68 418,00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718 1 11 09040 00 0000 120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68 418,00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68 418,00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182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718 1 11 09045 10 0000 120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68 418,00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68 418,00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718 1 13 00000 00 0000 000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321 068,96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354 568,96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Доходы от оказания платных услуг (работ)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718 1 13 01000 00 0000 130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321 068,96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354 568,96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Прочие доходы от оказания платных услуг (работ)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718 1 13 01990 00 0000 130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321 068,96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354 568,96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852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718 1 13 01995 10 0000 130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321 068,96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354 568,96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57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ШТРАФЫ, САНКЦИИ, ВОЗМЕЩЕНИЕ УЩЕРБА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718 1 16 00000 00 0000 000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1 000,00</w:t>
            </w:r>
          </w:p>
        </w:tc>
      </w:tr>
      <w:tr w:rsidR="00B23BDD" w:rsidRPr="00454141" w:rsidTr="00DC7844">
        <w:trPr>
          <w:trHeight w:val="982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 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718 1 16 02000 02 0000 140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1 000,00</w:t>
            </w:r>
          </w:p>
        </w:tc>
      </w:tr>
      <w:tr w:rsidR="00B23BDD" w:rsidRPr="00454141" w:rsidTr="00DC7844">
        <w:trPr>
          <w:trHeight w:val="1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718 1 16 02020 02 0000 140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1 000,00</w:t>
            </w:r>
          </w:p>
        </w:tc>
      </w:tr>
      <w:tr w:rsidR="00B23BDD" w:rsidRPr="00454141" w:rsidTr="00DC7844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ПРОЧИЕ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718 1 17 00000 00 0000 000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167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Невыясненные поступления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718 1 17 01000 00 0000 180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Невыясненные поступления, зачисляемые в бюджеты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718 1 17 01050 10 0000 180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38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БЕЗВОЗМЕЗДНЫЕ ПОСТУПЛЕНИЯ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718 2 00 00000 00 0000 000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21 724 069,89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21 724 069,89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718 2 02 00000 00 0000 000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21 724 069,89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21 724 069,89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153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718 2 02 10000 00 0000 150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15 775 164,00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15 775 164,00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718 2 02 16001 00 0000 150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15 775 164,00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15 775 164,00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17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718 2 02 16001 10 0000 150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15 775 164,00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15 775 164,00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718 2 02 20000 00 0000 150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956 900,00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956 900,00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Прочие субсидии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718 2 02 29999 00 0000 150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956 900,00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956 900,00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4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Прочие субсидии бюджетам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718 2 02 29999 10 0000 150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956 900,00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956 900,00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66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718 2 02 30000 00 0000 150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190 400,00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190 400,00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14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718 2 02 30024 00 0000 150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53 100,00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53 100,00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1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718 2 02 30024 10 0000 150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53 100,00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53 100,00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04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718 2 02 35118 00 0000 150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137 300,00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137 300,00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04"/>
        </w:trPr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718 2 02 40000 00 0000 150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4 801 605,89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4 801 605,89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04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718 2 02 49999 00 0000 150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4 801 605,89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4 801 605,89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04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 xml:space="preserve">  Прочие межбюджетные трансферты, передаваемые бюджетам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718 2 02 49999 10 0000 150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4 801 605,89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4 801 605,89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B23BDD" w:rsidRPr="00454141" w:rsidRDefault="00B23BDD" w:rsidP="00B23BD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</w:tbl>
    <w:p w:rsidR="00B23BDD" w:rsidRPr="00454141" w:rsidRDefault="00B23BDD" w:rsidP="00B23BDD">
      <w:pPr>
        <w:jc w:val="right"/>
        <w:outlineLvl w:val="0"/>
        <w:rPr>
          <w:rFonts w:ascii="Courier New" w:hAnsi="Courier New" w:cs="Courier New"/>
          <w:sz w:val="18"/>
          <w:szCs w:val="18"/>
        </w:rPr>
      </w:pPr>
    </w:p>
    <w:p w:rsidR="00B23BDD" w:rsidRPr="00454141" w:rsidRDefault="00B23BDD" w:rsidP="00B23BDD">
      <w:pPr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>Приложение № 3</w:t>
      </w:r>
    </w:p>
    <w:p w:rsidR="00B23BDD" w:rsidRPr="00454141" w:rsidRDefault="00B23BDD" w:rsidP="00B23BDD">
      <w:pPr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 xml:space="preserve">к решению Думы </w:t>
      </w:r>
    </w:p>
    <w:p w:rsidR="00B23BDD" w:rsidRPr="00454141" w:rsidRDefault="00B23BDD" w:rsidP="00B23BDD">
      <w:pPr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 xml:space="preserve">Голоустненского МО </w:t>
      </w:r>
    </w:p>
    <w:p w:rsidR="00B23BDD" w:rsidRPr="00454141" w:rsidRDefault="00B23BDD" w:rsidP="00B23BDD">
      <w:pPr>
        <w:ind w:right="-2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>от 27.05.2022 г. № 03-10/</w:t>
      </w:r>
      <w:proofErr w:type="spellStart"/>
      <w:r w:rsidRPr="00454141">
        <w:rPr>
          <w:rFonts w:ascii="Courier New" w:hAnsi="Courier New" w:cs="Courier New"/>
          <w:sz w:val="18"/>
          <w:szCs w:val="18"/>
        </w:rPr>
        <w:t>дсп</w:t>
      </w:r>
      <w:proofErr w:type="spellEnd"/>
    </w:p>
    <w:p w:rsidR="00B23BDD" w:rsidRPr="00454141" w:rsidRDefault="00B23BDD" w:rsidP="00B23BDD">
      <w:pPr>
        <w:outlineLvl w:val="0"/>
        <w:rPr>
          <w:rFonts w:ascii="Courier New" w:hAnsi="Courier New" w:cs="Courier New"/>
          <w:sz w:val="18"/>
          <w:szCs w:val="18"/>
        </w:rPr>
      </w:pPr>
    </w:p>
    <w:p w:rsidR="00B23BDD" w:rsidRPr="00454141" w:rsidRDefault="00B23BDD" w:rsidP="00B23BDD">
      <w:pPr>
        <w:jc w:val="center"/>
        <w:outlineLvl w:val="0"/>
        <w:rPr>
          <w:rFonts w:ascii="Courier New" w:hAnsi="Courier New" w:cs="Courier New"/>
          <w:sz w:val="18"/>
          <w:szCs w:val="18"/>
        </w:rPr>
      </w:pPr>
    </w:p>
    <w:p w:rsidR="00B23BDD" w:rsidRPr="00454141" w:rsidRDefault="00B23BDD" w:rsidP="00B23BDD">
      <w:pPr>
        <w:jc w:val="center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 xml:space="preserve">Показатели исполнения по доходам бюджета Голоустненского муниципального образования по кодам видов доходов, подвидов доходов, классификации операций сектора государственного управления, относящихся к доходам бюджета за 2021 год.              </w:t>
      </w:r>
    </w:p>
    <w:p w:rsidR="00B23BDD" w:rsidRPr="00454141" w:rsidRDefault="00B23BDD" w:rsidP="00B23BDD">
      <w:pPr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>(руб.)</w:t>
      </w: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1701"/>
        <w:gridCol w:w="1134"/>
        <w:gridCol w:w="1134"/>
        <w:gridCol w:w="1701"/>
      </w:tblGrid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Наименование показателя</w:t>
            </w:r>
          </w:p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Код дохода по бюджетной классификации</w:t>
            </w:r>
          </w:p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Утвержденные бюджетные назначения</w:t>
            </w:r>
          </w:p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Исполнено</w:t>
            </w:r>
          </w:p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Неисполненные назначения</w:t>
            </w:r>
          </w:p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Доходы бюджета - 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29 178 977,32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29 503 282,38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658,96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НАЛОГОВЫЕ И НЕНАЛОГОВЫЕ ДОХОДЫ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100 1 00 00000 00 0000 000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2 720 189,14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2 720 680,05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-341,04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100 1 03 00000 00 0000 000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2 720 189,14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2 720 680,05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-341,04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100 1 03 02000 01 0000 110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2 720 189,14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2 720 680,05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-341,04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100 1 03 02230 01 0000 110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1 255 897,32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1 256 028,02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100 1 03 02231 01 0000 110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1 255 897,32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1 256 028,02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инжекторных</w:t>
            </w:r>
            <w:proofErr w:type="spellEnd"/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100 1 03 02240 01 0000 110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8 833,32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8 833,33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инжекторных</w:t>
            </w:r>
            <w:proofErr w:type="spellEnd"/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100 1 03 02241 01 0000 110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8 833,32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8 833,33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100 1 03 02250 01 0000 110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1 669 984,62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1 670 003,78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</w:t>
            </w: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100 1 03 02251 01 0000 110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1 669 984,62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1 670 003,78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100 1 03 02260 01 0000 110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-214 526,12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-214 185,08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-341,04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100 1 03 02261 01 0000 110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-214 526,12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-214 185,08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-341,04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НАЛОГОВЫЕ И НЕНАЛОГОВЫЕ ДОХОДЫ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182 1 00 00000 00 0000 000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4 314 970,33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4 605 284,48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НАЛОГИ НА ПРИБЫЛЬ, ДОХОДЫ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182 1 01 00000 00 0000 000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1 106 342,52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1 110 895,11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Налог на доходы физических лиц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182 1 01 02000 01 0000 110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1 106 342,52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1 110 895,11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182 1 01 02010 01 0000 110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1 096 978,85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1 101 531,44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</w:t>
            </w:r>
            <w:proofErr w:type="gramStart"/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182 1 01 02010 01 1000 110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1 094 525,62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(пени по соответствующему платежу)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182 1 01 02010 01 2100 110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1 248,39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182 1 01 02010 01 3000 110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2 275,00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</w:t>
            </w: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налога осуществляются в соответствии со статьями 227, 2271 и 228 Налогового кодекса Российской Федерации (прочие поступления)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182 1 01 02010 01 4000 110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3 482,43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182 1 01 02020 01 0000 110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3 115,15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3 115,15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</w:t>
            </w:r>
            <w:proofErr w:type="gramStart"/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182 1 01 02020 01 1000 110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3 019,52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(пени по соответствующему платежу)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182 1 01 02020 01 2100 110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1,90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</w:t>
            </w:r>
            <w:proofErr w:type="gramStart"/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182 1 01 02020 01 3000 110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93,73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182 1 01 02030 01 0000 110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6 248,52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6 248,52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</w:t>
            </w:r>
            <w:proofErr w:type="gramStart"/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182 1 01 02030 01 1000 110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6 232,57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182 1 01 02030 01 2100 110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15,95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 xml:space="preserve">  НАЛОГИ НА ИМУЩЕСТВО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182 1 06 00000 00 0000 000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3 208 627,81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3 494 389,37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Налог на имущество физических лиц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182 1 06 01000 00 0000 110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187 015,49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188 424,59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182 1 06 01030 10 0000 110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187 015,49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188 424,59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</w:t>
            </w:r>
            <w:proofErr w:type="gramStart"/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182 1 06 01030 10 1000 110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185 886,17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182 1 06 01030 10 2100 110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2 538,42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Земельный налог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182 1 06 06000 00 0000 110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3 021 612,32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3 305 964,78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Земельный налог с организаций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182 1 06 06030 00 0000 110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1 249 292,05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1 249 292,05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182 1 06 06033 10 0000 110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1 249 292,05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1 249 292,05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</w:t>
            </w:r>
            <w:proofErr w:type="gramStart"/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182 1 06 06033 10 1000 110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1 197 202,29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Земельный налог с организаций, обладающих земельным участком, расположенным в границах  сельских  поселений  (пени по соответствующему платежу)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182 1 06 06033 10 2100 110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52 089,76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Земельный налог с физических лиц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182 1 06 06040 00 0000 110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1 772 320,27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2 056 672,73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182 1 06 06043 10 0000 110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1 772 320,27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2 056 672,73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</w:t>
            </w:r>
            <w:proofErr w:type="gramStart"/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182 1 06 06043 10 1000 110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2 025 285,51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Земельный налог с физических лиц, обладающих земельным участком, расположенным в границах сельских поселений  (пени по соответствующему платежу)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182 1 06 06043 10 2100 110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31 387,22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НАЛОГОВЫЕ И НЕНАЛОГОВЫЕ ДОХОДЫ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718 1 00 00000 00 0000 000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419 747,96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453 247,96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1 000,00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ГОСУДАРСТВЕННАЯ ПОШЛИНА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718 1 08 00000 00 0000 000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24 261,00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24 261,00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Государственная пошлина за совершение </w:t>
            </w: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 xml:space="preserve">718 1 08 </w:t>
            </w: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04000 01 0000 110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 xml:space="preserve">24 </w:t>
            </w: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261,00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 xml:space="preserve">24 </w:t>
            </w: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261,00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718 1 08 04020 01 0000 110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24 261,00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24 261,00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718 1 08 04020 01 1000 110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24 261,00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24 261,00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718 1 11 00000 00 0000 000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68 418,00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68 418,00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718 1 11 09000 00 0000 120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68 418,00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68 418,00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718 1 11 09040 00 0000 120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68 418,00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68 418,00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718 1 11 09045 10 0000 120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68 418,00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68 418,00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718 1 13 00000 00 0000 000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321 068,96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354 568,96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Доходы от оказания платных услуг (работ)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718 1 13 01000 00 0000 130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321 068,96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354 568,96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Прочие доходы от оказания платных услуг (работ)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718 1 13 01990 00 0000 130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321 068,96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354 568,96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718 1 13 01995 10 0000 130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321 068,96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354 568,96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ШТРАФЫ, САНКЦИИ, ВОЗМЕЩЕНИЕ УЩЕРБА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718 1 16 00000 00 0000 000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6 000,00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1 000,00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718 1 16 02000 02 0000 140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6 000,00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1 000,00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718 1 16 02020 02 0000 140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6 000,00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1 000,00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ПРОЧИЕ НЕНАЛОГОВЫЕ ДОХОДЫ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718 1 17 00000 00 0000 000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Невыясненные поступления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718 1 17 01000 00 0000 180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 xml:space="preserve">  Невыясненные поступления, зачисляемые в бюджеты сельских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718 1 17 01050 10 0000 180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БЕЗВОЗМЕЗДНЫЕ ПОСТУПЛЕНИЯ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718 2 00 00000 00 0000 000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21 724 069,89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21 724 069,89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718 2 02 00000 00 0000 000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21 724 069,89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21 724 069,89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718 2 02 10000 00 0000 150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15 775 164,00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15 775 164,00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718 2 02 16001 00 0000 150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15 775 164,00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15 775 164,00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718 2 02 16001 10 0000 150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15 775 164,00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15 775 164,00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718 2 02 20000 00 0000 150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956 900,00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956 900,00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Прочие субсидии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718 2 02 29999 00 0000 150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956 900,00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956 900,00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Прочие субсидии бюджетам сельских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718 2 02 29999 10 0000 150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956 900,00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956 900,00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718 2 02 30000 00 0000 150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190 400,00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190 400,00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718 2 02 30024 00 0000 150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53 100,00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53 100,00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718 2 02 30024 10 0000 150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53 100,00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53 100,00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718 2 02 35118 00 0000 150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137 300,00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137 300,00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межбюджетные трансферты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718 2 02 40000 00 0000 150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4 801 605,89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4 801 605,89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718 2 02 49999 00 0000 150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4 801 605,89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4 801 605,89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DC7844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Прочие межбюджетные трансферты, передаваемые бюджетам сельских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718 2 02 49999 10 0000 150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4 801 605,89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4 801 605,89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</w:tbl>
    <w:p w:rsidR="00B23BDD" w:rsidRPr="00454141" w:rsidRDefault="00B23BDD" w:rsidP="00B23BDD">
      <w:pPr>
        <w:jc w:val="right"/>
        <w:outlineLvl w:val="0"/>
        <w:rPr>
          <w:rFonts w:ascii="Courier New" w:hAnsi="Courier New" w:cs="Courier New"/>
          <w:sz w:val="18"/>
          <w:szCs w:val="18"/>
        </w:rPr>
      </w:pPr>
    </w:p>
    <w:p w:rsidR="00B23BDD" w:rsidRPr="00454141" w:rsidRDefault="00B23BDD" w:rsidP="00B23BDD">
      <w:pPr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>Приложение № 4</w:t>
      </w:r>
    </w:p>
    <w:p w:rsidR="00B23BDD" w:rsidRPr="00454141" w:rsidRDefault="00B23BDD" w:rsidP="00B23BDD">
      <w:pPr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 xml:space="preserve">к решению Думы </w:t>
      </w:r>
    </w:p>
    <w:p w:rsidR="00B23BDD" w:rsidRPr="00454141" w:rsidRDefault="00B23BDD" w:rsidP="00B23BDD">
      <w:pPr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 xml:space="preserve">Голоустненского МО </w:t>
      </w:r>
    </w:p>
    <w:p w:rsidR="00B23BDD" w:rsidRPr="00454141" w:rsidRDefault="00B23BDD" w:rsidP="00B23BDD">
      <w:pPr>
        <w:ind w:right="-2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>от 27.05.2022 г. № 03-10/</w:t>
      </w:r>
      <w:proofErr w:type="spellStart"/>
      <w:r w:rsidRPr="00454141">
        <w:rPr>
          <w:rFonts w:ascii="Courier New" w:hAnsi="Courier New" w:cs="Courier New"/>
          <w:sz w:val="18"/>
          <w:szCs w:val="18"/>
        </w:rPr>
        <w:t>дсп</w:t>
      </w:r>
      <w:proofErr w:type="spellEnd"/>
    </w:p>
    <w:p w:rsidR="00B23BDD" w:rsidRPr="00454141" w:rsidRDefault="00B23BDD" w:rsidP="00B23BDD">
      <w:pPr>
        <w:jc w:val="right"/>
        <w:outlineLvl w:val="0"/>
        <w:rPr>
          <w:rFonts w:ascii="Courier New" w:hAnsi="Courier New" w:cs="Courier New"/>
          <w:sz w:val="18"/>
          <w:szCs w:val="18"/>
        </w:rPr>
      </w:pPr>
    </w:p>
    <w:p w:rsidR="00B23BDD" w:rsidRPr="00454141" w:rsidRDefault="00B23BDD" w:rsidP="00B23BDD">
      <w:pPr>
        <w:jc w:val="center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 xml:space="preserve">Показатели исполнения по расходам бюджета Голоустненского муниципального образования по ведомственной структуре расходов </w:t>
      </w:r>
    </w:p>
    <w:p w:rsidR="00B23BDD" w:rsidRPr="00454141" w:rsidRDefault="00B23BDD" w:rsidP="00B23BDD">
      <w:pPr>
        <w:jc w:val="center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 xml:space="preserve">за 2021 год.                                                                                                                       </w:t>
      </w: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426"/>
        <w:gridCol w:w="1275"/>
        <w:gridCol w:w="142"/>
        <w:gridCol w:w="1134"/>
        <w:gridCol w:w="283"/>
        <w:gridCol w:w="851"/>
        <w:gridCol w:w="1701"/>
      </w:tblGrid>
      <w:tr w:rsidR="00B23BDD" w:rsidRPr="00454141" w:rsidTr="00DC7844">
        <w:trPr>
          <w:trHeight w:val="282"/>
        </w:trPr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 </w:t>
            </w:r>
            <w:r w:rsidRPr="00454141">
              <w:rPr>
                <w:rFonts w:ascii="Courier New" w:hAnsi="Courier New" w:cs="Courier New"/>
                <w:sz w:val="18"/>
                <w:szCs w:val="18"/>
              </w:rPr>
              <w:t>(руб.)</w:t>
            </w:r>
          </w:p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B23BDD" w:rsidRPr="00454141" w:rsidTr="00DC7844">
        <w:trPr>
          <w:trHeight w:val="249"/>
        </w:trPr>
        <w:tc>
          <w:tcPr>
            <w:tcW w:w="49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Код расхода по бюджетной классификации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Исполнено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Неисполненные назначения</w:t>
            </w:r>
          </w:p>
        </w:tc>
      </w:tr>
      <w:tr w:rsidR="00B23BDD" w:rsidRPr="00454141" w:rsidTr="00DC7844">
        <w:trPr>
          <w:trHeight w:val="249"/>
        </w:trPr>
        <w:tc>
          <w:tcPr>
            <w:tcW w:w="49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B23BDD" w:rsidRPr="00454141" w:rsidTr="00DC7844">
        <w:trPr>
          <w:trHeight w:val="249"/>
        </w:trPr>
        <w:tc>
          <w:tcPr>
            <w:tcW w:w="496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3BDD" w:rsidRPr="00454141" w:rsidRDefault="00B23BDD" w:rsidP="00B23BDD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B23BDD" w:rsidRPr="00454141" w:rsidTr="00DC7844">
        <w:trPr>
          <w:trHeight w:val="24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</w:t>
            </w:r>
          </w:p>
        </w:tc>
      </w:tr>
      <w:tr w:rsidR="00B23BDD" w:rsidRPr="00454141" w:rsidTr="00DC7844">
        <w:trPr>
          <w:trHeight w:val="33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Расходы бюджета - 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29 487 611,09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27 101 975,55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2 385 635,54</w:t>
            </w:r>
          </w:p>
        </w:tc>
      </w:tr>
      <w:tr w:rsidR="00B23BDD" w:rsidRPr="00454141" w:rsidTr="00DC7844">
        <w:trPr>
          <w:trHeight w:val="24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 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Обеспечение деятельности в сфере установленных функций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718 0102 91 1 00 60001 000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1 664 918,80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1 664 918,80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556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718 0102 91 1 00 60001 100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1 664 918,80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1 664 918,80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718 0102 91 1 00 60001 120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1 664 918,80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1 664 918,80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718 0102 91 1 00 60001 121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1 285 863,95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69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718 0102 91 1 00 60001 129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379 054,85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Обеспечение деятельности в сфере установленных функций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718 0104 91 1 00 60001 000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10 758 718,74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10 758 718,74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91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718 0104 91 1 00 60001 100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8 367 174,30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8 367 174,30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718 0104 91 1 00 60001 120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8 367 174,30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8 367 174,30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718 0104 91 1 00 60001 121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6 430 457,34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69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718 0104 91 1 00 60001 129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1 936 716,96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718 0104 91 1 00 60001 200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2 317 834,44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2 317 834,44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718 0104 91 1 00 60001 240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2 317 834,44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2 317 834,44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718 0104 91 1 00 60001 244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2 012 834,44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Закупка энергетических ресурсов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718 0104 91 1 00 60001 247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305 000,00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бюджетные ассигнования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718 0104 91 1 00 60001 800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73 710,00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73 710,00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Уплата налогов, сборов и иных платежей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718 0104 91 1 00 60001 850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73 710,00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73 710,00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Уплата иных платежей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718 0104 91 1 00 60001 853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73 710,00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69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Субвенции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718 0104 91 2 00 73110 000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52 400,00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52 400,00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91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718 0104 91 2 00 73110 100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52 400,00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52 400,00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718 0104 91 2 00 73110 120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52 400,00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52 400,00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 xml:space="preserve">  Фонд оплаты труда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718 0104 91 2 00 73110 121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40 245,76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69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718 0104 91 2 00 73110 129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12 154,24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114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718 0104 91 2 00 73150 000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718 0104 91 2 00 73150 200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718 0104 91 2 00 73150 240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718 0104 91 2 00 73150 244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718 0113 91 1 00 60002 000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1 657 828,12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1 657 828,12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91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718 0113 91 1 00 60002 100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1 419 086,58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1 419 086,58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Расходы на выплаты персоналу казенных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718 0113 91 1 00 60002 110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1 419 086,58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1 419 086,58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Фонд оплаты труда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718 0113 91 1 00 60002 111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1 090 282,59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69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718 0113 91 1 00 60002 119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328 803,99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718 0113 91 1 00 60002 200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238 741,54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238 741,54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718 0113 91 1 00 60002 240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238 741,54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238 741,54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718 0113 91 1 00 60002 244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238 741,54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718 0203 91 3 00 51180 000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137 300,00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137 300,00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91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718 0203 91 3 00 51180 100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137 300,00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137 300,00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718 0203 91 3 00 51180 120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137 300,00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137 300,00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718 0203 91 3 00 51180 121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105 453,15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69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718 0203 91 3 00 51180 129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31 846,85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Резервный фонд администрации муниципального образования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718 0309 91 1 00 </w:t>
            </w: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60004 000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905 844,58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905 844,58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718 0309 91 1 00 60004 200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905 844,58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905 844,58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718 0309 91 1 00 60004 240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905 844,58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905 844,58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718 0309 91 1 00 60004 244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905 844,58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Приобретение материальных и нематериальных активов в сфере установленных функций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718 0310 21 4 00 99015 000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64 770,14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64 770,14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718 0310 21 4 00 99015 200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64 770,14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64 770,14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718 0310 21 4 00 99015 240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64 770,14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64 770,14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718 0310 21 4 00 99015 244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64 770,14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91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Реализация мероприятий по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718 0409 20 1 00 99026 000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2 422 741,71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884 361,60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1 538 380,11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718 0409 20 1 00 99026 200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2 422 741,71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884 361,60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1 538 380,11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718 0409 20 1 00 99026 240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2 422 741,71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884 361,60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1 538 380,11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718 0409 20 1 00 99026 244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884 361,60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Текущий ремонт в сфере установленных функций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718 0409 91 1 00 60009 000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297 447,43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297 447,43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718 0409 91 1 00 60009 200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297 447,43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297 447,43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718 0409 91 1 00 60009 240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297 447,43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297 447,43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Реализация мероприятий муниципальной программы за счет средств местного бюджета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718 0412 22 1 00 99019 000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718 0412 22 1 00 99019 200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718 0412 22 1 00 99019 240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718 0412 22 1 00 99019 244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91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Субсидии из областного бюджета местным бюджетам в целях </w:t>
            </w:r>
            <w:proofErr w:type="spellStart"/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софинансирования</w:t>
            </w:r>
            <w:proofErr w:type="spellEnd"/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расходных обязательств муниципальных образований Иркутской области на актуализацию документов территориального планирования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0412 22 1 00 S2970 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0412 22 1 00 S2970 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0412 22 1 00 S2970 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718 0412 </w:t>
            </w: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22 1 00 S2970 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600 </w:t>
            </w: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 xml:space="preserve">  Иные мероприятия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718 0503 20 9 00 99020 000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249 000,00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249 000,00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718 0503 20 9 00 99020 200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249 000,00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249 000,00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718 0503 20 9 00 99020 240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249 000,00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249 000,00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718 0503 20 9 00 99020 244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249 000,00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Уличное освещение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718 0503 91 1 00 60101 000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769 354,93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769 354,93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718 0503 91 1 00 60101 200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769 354,93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769 354,93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718 0503 91 1 00 60101 240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769 354,93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769 354,93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718 0503 91 1 00 60101 244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434 354,93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Закупка энергетических ресурсов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718 0503 91 1 00 60101 247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335 000,00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Реализация мероприятий перечня проектов народных инициатив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0503 91 4 00 S2370 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407 263,18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407 263,18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0503 91 4 00 S2370 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407 263,18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407 263,18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0503 91 4 00 S2370 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407 263,18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407 263,18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0503 91 4 00 S2370 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407 263,18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718 0801 91 1 00 60002 000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8 029 199,00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8 029 199,00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91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718 0801 91 1 00 60002 100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7 136 323,81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7 136 323,81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Расходы на выплаты персоналу казенных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718 0801 91 1 00 60002 110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7 136 323,81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7 136 323,81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Фонд оплаты труда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718 0801 91 1 00 60002 111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5 484 693,84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69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718 0801 91 1 00 60002 119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1 651 629,97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718 0801 91 1 00 60002 200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871 283,19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871 283,19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718 0801 91 1 00 60002 240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871 283,19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871 283,19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Прочая закупка товаров, работ и услуг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718 0801 91 1 00 60002 244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589 291,14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Закупка энергетических ресурсов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718 0801 91 1 00 </w:t>
            </w: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60002 247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281 992,05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 xml:space="preserve">  Иные бюджетные ассигнования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718 0801 91 1 00 60002 800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21 592,00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21 592,00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Уплата налогов, сборов и иных платежей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718 0801 91 1 00 60002 850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21 592,00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21 592,00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Уплата налога на имущество организаций и земельного налога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718 0801 91 1 00 60002 851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21 592,00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Разработка проектно-сметной документации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718 0801 91 1 00 60021 000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675 705,08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125 897,08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549 808,00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718 0801 91 1 00 60021 200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675 705,08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125 897,08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549 808,00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718 0801 91 1 00 60021 240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675 705,08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125 897,08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549 808,00</w:t>
            </w:r>
          </w:p>
        </w:tc>
      </w:tr>
      <w:tr w:rsidR="00B23BDD" w:rsidRPr="00454141" w:rsidTr="00DC7844">
        <w:trPr>
          <w:trHeight w:val="46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718 0801 91 1 00 60021 243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125 897,08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Доплаты к пенсиям муниципальных служащих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718 1001 91 1 00 60018 000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492 403,60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492 403,60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Социальное обеспечение и иные выплаты населению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718 1001 91 1 00 60018 300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492 403,60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492 403,60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Публичные нормативные социальные выплаты гражданам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718 1001 91 1 00 60018 310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492 403,60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492 403,60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пенсии, социальные доплаты к пенсиям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718 1001 91 1 00 60018 312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492 403,60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Обслуживание муниципального долга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718 1301 91 1 00 60019 000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21 392,50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21 392,50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Обслуживание государственного (муниципального) долга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718 1301 91 1 00 60019 700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21 392,50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21 392,50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Обслуживание муниципального долга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718 1301 91 1 00 60019 730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21 392,50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21 392,50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718 1403 91 1 00 60020 000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160 623,28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160 623,28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0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718 1403 91 1 00 60020 500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160 623,28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160 623,28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15"/>
        </w:trPr>
        <w:tc>
          <w:tcPr>
            <w:tcW w:w="496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 Иные 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718 1403 91 1 00 60020 540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160 623,28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160 623,28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480"/>
        </w:trPr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Результат исполнения бюджета (дефицит / профицит)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-308 633,77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right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2 401 306,83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</w:tr>
    </w:tbl>
    <w:p w:rsidR="00B23BDD" w:rsidRPr="00454141" w:rsidRDefault="00B23BDD" w:rsidP="00B23BDD">
      <w:pPr>
        <w:jc w:val="right"/>
        <w:outlineLvl w:val="0"/>
        <w:rPr>
          <w:rFonts w:ascii="Courier New" w:hAnsi="Courier New" w:cs="Courier New"/>
          <w:sz w:val="18"/>
          <w:szCs w:val="18"/>
        </w:rPr>
      </w:pPr>
    </w:p>
    <w:p w:rsidR="00B23BDD" w:rsidRPr="00454141" w:rsidRDefault="00B23BDD" w:rsidP="00B23BDD">
      <w:pPr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>Приложение № 5</w:t>
      </w:r>
    </w:p>
    <w:p w:rsidR="00B23BDD" w:rsidRPr="00454141" w:rsidRDefault="00B23BDD" w:rsidP="00B23BDD">
      <w:pPr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 xml:space="preserve">к решению Думы </w:t>
      </w:r>
    </w:p>
    <w:p w:rsidR="00B23BDD" w:rsidRPr="00454141" w:rsidRDefault="00B23BDD" w:rsidP="00B23BDD">
      <w:pPr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 xml:space="preserve">Голоустненского МО </w:t>
      </w:r>
    </w:p>
    <w:p w:rsidR="00B23BDD" w:rsidRPr="00454141" w:rsidRDefault="00B23BDD" w:rsidP="00B23BDD">
      <w:pPr>
        <w:ind w:right="-2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>от 27.05.2022 г. № 03-10/</w:t>
      </w:r>
      <w:proofErr w:type="spellStart"/>
      <w:r w:rsidRPr="00454141">
        <w:rPr>
          <w:rFonts w:ascii="Courier New" w:hAnsi="Courier New" w:cs="Courier New"/>
          <w:sz w:val="18"/>
          <w:szCs w:val="18"/>
        </w:rPr>
        <w:t>дсп</w:t>
      </w:r>
      <w:proofErr w:type="spellEnd"/>
    </w:p>
    <w:p w:rsidR="00B23BDD" w:rsidRPr="00454141" w:rsidRDefault="00B23BDD" w:rsidP="00B23BDD">
      <w:pPr>
        <w:jc w:val="center"/>
        <w:outlineLvl w:val="0"/>
        <w:rPr>
          <w:rFonts w:ascii="Courier New" w:hAnsi="Courier New" w:cs="Courier New"/>
          <w:sz w:val="18"/>
          <w:szCs w:val="18"/>
        </w:rPr>
      </w:pPr>
    </w:p>
    <w:p w:rsidR="00B23BDD" w:rsidRPr="00454141" w:rsidRDefault="00B23BDD" w:rsidP="00B23BDD">
      <w:pPr>
        <w:jc w:val="center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 xml:space="preserve">Показатели исполнения по расходам бюджета Голоустненского муниципального образования по разделам и подразделам классификации расходов за 2020 год </w:t>
      </w:r>
    </w:p>
    <w:p w:rsidR="00B23BDD" w:rsidRPr="00454141" w:rsidRDefault="00B23BDD" w:rsidP="00DC7844">
      <w:pPr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                                               (руб.)</w:t>
      </w: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0"/>
        <w:gridCol w:w="993"/>
        <w:gridCol w:w="1134"/>
        <w:gridCol w:w="1134"/>
        <w:gridCol w:w="1417"/>
      </w:tblGrid>
      <w:tr w:rsidR="00B23BDD" w:rsidRPr="00454141" w:rsidTr="00DC7844">
        <w:trPr>
          <w:trHeight w:val="30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Утвержденные бюджетные назначен</w:t>
            </w: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 xml:space="preserve">ия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Исполнено бюджетные назначен</w:t>
            </w: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Неисполненные бюджетные назначения</w:t>
            </w:r>
          </w:p>
        </w:tc>
      </w:tr>
      <w:tr w:rsidR="00B23BDD" w:rsidRPr="00454141" w:rsidTr="00DC7844">
        <w:trPr>
          <w:trHeight w:val="30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Наименование показателя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proofErr w:type="spellStart"/>
            <w:r w:rsidRPr="00454141">
              <w:rPr>
                <w:rFonts w:ascii="Courier New" w:hAnsi="Courier New" w:cs="Courier New"/>
                <w:bCs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bCs/>
                <w:sz w:val="18"/>
                <w:szCs w:val="18"/>
              </w:rPr>
              <w:t>Сумма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B23BDD" w:rsidRPr="00454141" w:rsidTr="00DC7844">
        <w:trPr>
          <w:trHeight w:val="303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14 134 565,66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14 134 565,66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908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1 664 918,80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1 664 918,80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99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10 811 818,74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10 811 818,74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13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Резервные фонды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108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1 657 828,12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1 657 828,12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128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НАЦИОНАЛЬНАЯ ОБОРОНА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137 300,00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137 300,00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3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137 300,00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137 300,00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6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970 614,72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970 614,72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657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905 844,58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905 844,58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137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64 770,14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64 770,14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13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3 440 189,14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1 604 361,60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1 835 827,54</w:t>
            </w:r>
          </w:p>
        </w:tc>
      </w:tr>
      <w:tr w:rsidR="00B23BDD" w:rsidRPr="00454141" w:rsidTr="00DC7844">
        <w:trPr>
          <w:trHeight w:val="147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2 720 189,14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884 361,60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1 835 827,54</w:t>
            </w:r>
          </w:p>
        </w:tc>
      </w:tr>
      <w:tr w:rsidR="00B23BDD" w:rsidRPr="00454141" w:rsidTr="00DC7844">
        <w:trPr>
          <w:trHeight w:val="78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720 000,00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3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1 425 618,11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1 425 618,11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73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Коммунальное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119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Благоустройство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1 425 618,11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1 425 618,11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19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ОХРАНА ОКРУЖАЮЩЕЙ СРЕДЫ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3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303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8 704 904,08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8 155 096,08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549 808,00</w:t>
            </w:r>
          </w:p>
        </w:tc>
      </w:tr>
      <w:tr w:rsidR="00B23BDD" w:rsidRPr="00454141" w:rsidTr="00DC7844">
        <w:trPr>
          <w:trHeight w:val="1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Культура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8 704 904,08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8 155 096,08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549 808,00</w:t>
            </w:r>
          </w:p>
        </w:tc>
      </w:tr>
      <w:tr w:rsidR="00B23BDD" w:rsidRPr="00454141" w:rsidTr="00DC7844">
        <w:trPr>
          <w:trHeight w:val="117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СОЦИАЛЬНАЯ ПОЛИТИКА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492 403,60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492 403,60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5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Пенсионное обеспечение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492 403,60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492 403,60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69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21 392,50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21 392,50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7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21 392,50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21 392,50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568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160 623,28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160 623,28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3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160 623,28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160 623,28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88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bCs/>
                <w:sz w:val="18"/>
                <w:szCs w:val="18"/>
              </w:rPr>
              <w:t>ИТОГО РАСХОДОВ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29 487 611,09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sz w:val="18"/>
                <w:szCs w:val="18"/>
              </w:rPr>
              <w:t>27 101 975,55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bCs/>
                <w:sz w:val="18"/>
                <w:szCs w:val="18"/>
              </w:rPr>
              <w:t>2 385 635,54</w:t>
            </w:r>
          </w:p>
        </w:tc>
      </w:tr>
    </w:tbl>
    <w:p w:rsidR="00B23BDD" w:rsidRPr="00454141" w:rsidRDefault="00B23BDD" w:rsidP="00B23BDD">
      <w:pPr>
        <w:jc w:val="right"/>
        <w:outlineLvl w:val="0"/>
        <w:rPr>
          <w:rFonts w:ascii="Courier New" w:hAnsi="Courier New" w:cs="Courier New"/>
          <w:sz w:val="18"/>
          <w:szCs w:val="18"/>
        </w:rPr>
      </w:pPr>
    </w:p>
    <w:p w:rsidR="00B23BDD" w:rsidRPr="00454141" w:rsidRDefault="00B23BDD" w:rsidP="00B23BDD">
      <w:pPr>
        <w:jc w:val="right"/>
        <w:outlineLvl w:val="0"/>
        <w:rPr>
          <w:rFonts w:ascii="Courier New" w:hAnsi="Courier New" w:cs="Courier New"/>
          <w:sz w:val="18"/>
          <w:szCs w:val="18"/>
        </w:rPr>
      </w:pPr>
    </w:p>
    <w:p w:rsidR="00B23BDD" w:rsidRPr="00454141" w:rsidRDefault="00B23BDD" w:rsidP="00B23BDD">
      <w:pPr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>Приложение № 6</w:t>
      </w:r>
    </w:p>
    <w:p w:rsidR="00B23BDD" w:rsidRPr="00454141" w:rsidRDefault="00B23BDD" w:rsidP="00B23BDD">
      <w:pPr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 xml:space="preserve">к решению Думы </w:t>
      </w:r>
    </w:p>
    <w:p w:rsidR="00B23BDD" w:rsidRPr="00454141" w:rsidRDefault="00B23BDD" w:rsidP="00B23BDD">
      <w:pPr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 xml:space="preserve">Голоустненского МО </w:t>
      </w:r>
    </w:p>
    <w:p w:rsidR="00B23BDD" w:rsidRPr="00454141" w:rsidRDefault="00B23BDD" w:rsidP="00B23BDD">
      <w:pPr>
        <w:ind w:right="-2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>от 27.05.2022 г. № 03-10/</w:t>
      </w:r>
      <w:proofErr w:type="spellStart"/>
      <w:r w:rsidRPr="00454141">
        <w:rPr>
          <w:rFonts w:ascii="Courier New" w:hAnsi="Courier New" w:cs="Courier New"/>
          <w:sz w:val="18"/>
          <w:szCs w:val="18"/>
        </w:rPr>
        <w:t>дсп</w:t>
      </w:r>
      <w:proofErr w:type="spellEnd"/>
    </w:p>
    <w:p w:rsidR="00B23BDD" w:rsidRPr="00454141" w:rsidRDefault="00B23BDD" w:rsidP="00B23BDD">
      <w:pPr>
        <w:jc w:val="center"/>
        <w:outlineLvl w:val="0"/>
        <w:rPr>
          <w:rFonts w:ascii="Courier New" w:hAnsi="Courier New" w:cs="Courier New"/>
          <w:sz w:val="18"/>
          <w:szCs w:val="18"/>
        </w:rPr>
      </w:pPr>
    </w:p>
    <w:p w:rsidR="00B23BDD" w:rsidRPr="00454141" w:rsidRDefault="00B23BDD" w:rsidP="00B23BDD">
      <w:pPr>
        <w:jc w:val="center"/>
        <w:outlineLvl w:val="0"/>
        <w:rPr>
          <w:rFonts w:ascii="Courier New" w:hAnsi="Courier New" w:cs="Courier New"/>
          <w:sz w:val="18"/>
          <w:szCs w:val="18"/>
        </w:rPr>
      </w:pPr>
    </w:p>
    <w:p w:rsidR="00B23BDD" w:rsidRPr="00454141" w:rsidRDefault="00B23BDD" w:rsidP="00B23BDD">
      <w:pPr>
        <w:jc w:val="center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lastRenderedPageBreak/>
        <w:t xml:space="preserve">Показатели исполнения по источникам финансирования дефицита бюджета Голоустненского муниципального образования по кодам </w:t>
      </w:r>
      <w:proofErr w:type="gramStart"/>
      <w:r w:rsidRPr="00454141">
        <w:rPr>
          <w:rFonts w:ascii="Courier New" w:hAnsi="Courier New" w:cs="Courier New"/>
          <w:sz w:val="18"/>
          <w:szCs w:val="18"/>
        </w:rPr>
        <w:t>классификации источников финансирования дефицита бюджета</w:t>
      </w:r>
      <w:proofErr w:type="gramEnd"/>
      <w:r w:rsidRPr="00454141">
        <w:rPr>
          <w:rFonts w:ascii="Courier New" w:hAnsi="Courier New" w:cs="Courier New"/>
          <w:sz w:val="18"/>
          <w:szCs w:val="18"/>
        </w:rPr>
        <w:t xml:space="preserve"> за 2021 год.</w:t>
      </w:r>
    </w:p>
    <w:p w:rsidR="00B23BDD" w:rsidRPr="00454141" w:rsidRDefault="00B23BDD" w:rsidP="00B23BDD">
      <w:pPr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                                                   (руб.)</w:t>
      </w: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1418"/>
        <w:gridCol w:w="1275"/>
        <w:gridCol w:w="1134"/>
        <w:gridCol w:w="1843"/>
      </w:tblGrid>
      <w:tr w:rsidR="00B23BDD" w:rsidRPr="00454141" w:rsidTr="00DC7844">
        <w:trPr>
          <w:trHeight w:val="270"/>
        </w:trPr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Исполнено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Неисполненные назначения</w:t>
            </w:r>
          </w:p>
        </w:tc>
      </w:tr>
      <w:tr w:rsidR="00B23BDD" w:rsidRPr="00454141" w:rsidTr="00DC7844">
        <w:trPr>
          <w:trHeight w:val="249"/>
        </w:trPr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B23BDD" w:rsidRPr="00454141" w:rsidTr="00DC7844">
        <w:trPr>
          <w:trHeight w:val="249"/>
        </w:trPr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B23BDD" w:rsidRPr="00454141" w:rsidTr="00DC7844">
        <w:trPr>
          <w:trHeight w:val="249"/>
        </w:trPr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B23BDD" w:rsidRPr="00454141" w:rsidTr="00DC7844">
        <w:trPr>
          <w:trHeight w:val="249"/>
        </w:trPr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</w:t>
            </w:r>
          </w:p>
        </w:tc>
      </w:tr>
      <w:tr w:rsidR="00B23BDD" w:rsidRPr="00454141" w:rsidTr="00DC7844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Источники финансирования дефицита бюджета - 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308 633,77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-2 401 306,83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2 709 940,60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454141">
            <w:pPr>
              <w:ind w:firstLineChars="200" w:firstLine="360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B23BDD" w:rsidRPr="00454141" w:rsidTr="00DC7844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источники внутреннего финансирования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233 336,34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-820 000,00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1 053 336,34</w:t>
            </w:r>
          </w:p>
        </w:tc>
      </w:tr>
      <w:tr w:rsidR="00B23BDD" w:rsidRPr="00454141" w:rsidTr="00DC7844">
        <w:trPr>
          <w:trHeight w:val="240"/>
        </w:trPr>
        <w:tc>
          <w:tcPr>
            <w:tcW w:w="4678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454141">
            <w:pPr>
              <w:ind w:firstLineChars="200" w:firstLine="360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из них: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B23BDD" w:rsidRPr="00454141" w:rsidTr="00DC7844">
        <w:trPr>
          <w:trHeight w:val="266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Кредиты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718 01 02 00 00 00 0000 000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1 053 336,34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1 053 336,34</w:t>
            </w:r>
          </w:p>
        </w:tc>
      </w:tr>
      <w:tr w:rsidR="00B23BDD" w:rsidRPr="00454141" w:rsidTr="00DC7844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718 01 02 00 00 00 0000 700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1 053 336,34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1 053 336,34</w:t>
            </w:r>
          </w:p>
        </w:tc>
      </w:tr>
      <w:tr w:rsidR="00B23BDD" w:rsidRPr="00454141" w:rsidTr="00DC7844">
        <w:trPr>
          <w:trHeight w:val="419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718 01 02 00 00 10 0000 710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1 053 336,34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1 053 336,34</w:t>
            </w:r>
          </w:p>
        </w:tc>
      </w:tr>
      <w:tr w:rsidR="00B23BDD" w:rsidRPr="00454141" w:rsidTr="00DC7844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718 01 03 00 00 00 0000 000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-820 000,00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-820 000,00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521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718 01 03 01 00 00 0000 000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-820 000,00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-820 000,00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718 01 03 01 00 00 0000 800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-820 000,00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-820 000,00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82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718 01 03 01 00 10 0000 810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-820 000,00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-820 000,00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92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источники внешнего финансирования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08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из них: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B23BDD" w:rsidRPr="00454141" w:rsidTr="00DC7844">
        <w:trPr>
          <w:trHeight w:val="14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Изменение остатков средств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75 297,43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-1 581 306,83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1 656 604,26</w:t>
            </w:r>
          </w:p>
        </w:tc>
      </w:tr>
      <w:tr w:rsidR="00B23BDD" w:rsidRPr="00454141" w:rsidTr="00DC7844">
        <w:trPr>
          <w:trHeight w:val="11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Изменение остатков средств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000 01 05 00 00 00 0000 000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75 297,43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-1 581 306,83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1 656 604,26</w:t>
            </w:r>
          </w:p>
        </w:tc>
      </w:tr>
      <w:tr w:rsidR="00B23BDD" w:rsidRPr="00454141" w:rsidTr="00DC7844">
        <w:trPr>
          <w:trHeight w:val="74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увеличение остатков средств, 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-30 857 734,22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</w:tr>
      <w:tr w:rsidR="00B23BDD" w:rsidRPr="00454141" w:rsidTr="00DC7844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000 01 05 00 00 00 0000 500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-30 232 313,66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-30 857 734,22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</w:tr>
      <w:tr w:rsidR="00B23BDD" w:rsidRPr="00454141" w:rsidTr="00DC7844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718 01 05 02 00 00 0000 500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-30 232 313,66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-30 857 734,22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</w:tr>
      <w:tr w:rsidR="00B23BDD" w:rsidRPr="00454141" w:rsidTr="00DC7844">
        <w:trPr>
          <w:trHeight w:val="227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718 01 05 02 01 00 0000 510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-30 232 313,66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-30 857 734,22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</w:tr>
      <w:tr w:rsidR="00B23BDD" w:rsidRPr="00454141" w:rsidTr="00DC7844">
        <w:trPr>
          <w:trHeight w:val="56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718 01 05 02 01 10 0000 510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-30 232 313,66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-30 857 734,22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</w:tr>
      <w:tr w:rsidR="00B23BDD" w:rsidRPr="00454141" w:rsidTr="00DC7844">
        <w:trPr>
          <w:trHeight w:val="164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уменьшение остатков средств, 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29 276 427,39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</w:tr>
      <w:tr w:rsidR="00B23BDD" w:rsidRPr="00454141" w:rsidTr="00DC7844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000 01 05 00 00 00 </w:t>
            </w: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0000 600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30 307 611,09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29 276 427,39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</w:tr>
      <w:tr w:rsidR="00B23BDD" w:rsidRPr="00454141" w:rsidTr="00DC7844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Уменьшение прочих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718 01 05 02 00 00 0000 600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30 307 611,09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29 276 427,39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</w:tr>
      <w:tr w:rsidR="00B23BDD" w:rsidRPr="00454141" w:rsidTr="00DC7844">
        <w:trPr>
          <w:trHeight w:val="317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718 01 05 02 01 00 0000 610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30 307 611,09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29 276 427,39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</w:tr>
    </w:tbl>
    <w:p w:rsidR="00B23BDD" w:rsidRPr="00454141" w:rsidRDefault="00B23BDD" w:rsidP="00B23BDD">
      <w:pPr>
        <w:jc w:val="right"/>
        <w:outlineLvl w:val="0"/>
        <w:rPr>
          <w:rFonts w:ascii="Courier New" w:hAnsi="Courier New" w:cs="Courier New"/>
          <w:sz w:val="18"/>
          <w:szCs w:val="18"/>
        </w:rPr>
      </w:pPr>
    </w:p>
    <w:p w:rsidR="00B23BDD" w:rsidRPr="00454141" w:rsidRDefault="00B23BDD" w:rsidP="00B23BDD">
      <w:pPr>
        <w:jc w:val="right"/>
        <w:outlineLvl w:val="0"/>
        <w:rPr>
          <w:rFonts w:ascii="Courier New" w:hAnsi="Courier New" w:cs="Courier New"/>
          <w:sz w:val="18"/>
          <w:szCs w:val="18"/>
        </w:rPr>
      </w:pPr>
    </w:p>
    <w:p w:rsidR="00B23BDD" w:rsidRPr="00454141" w:rsidRDefault="00B23BDD" w:rsidP="00B23BDD">
      <w:pPr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>Приложение № 7</w:t>
      </w:r>
    </w:p>
    <w:p w:rsidR="00B23BDD" w:rsidRPr="00454141" w:rsidRDefault="00B23BDD" w:rsidP="00B23BDD">
      <w:pPr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 xml:space="preserve">к решению Думы </w:t>
      </w:r>
    </w:p>
    <w:p w:rsidR="00B23BDD" w:rsidRPr="00454141" w:rsidRDefault="00B23BDD" w:rsidP="00B23BDD">
      <w:pPr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 xml:space="preserve">Голоустненского МО </w:t>
      </w:r>
    </w:p>
    <w:p w:rsidR="00B23BDD" w:rsidRPr="00454141" w:rsidRDefault="00B23BDD" w:rsidP="00B23BDD">
      <w:pPr>
        <w:ind w:right="-2"/>
        <w:jc w:val="right"/>
        <w:outlineLvl w:val="0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>от 27.05.2022 г. № 03-10/</w:t>
      </w:r>
      <w:proofErr w:type="spellStart"/>
      <w:r w:rsidRPr="00454141">
        <w:rPr>
          <w:rFonts w:ascii="Courier New" w:hAnsi="Courier New" w:cs="Courier New"/>
          <w:sz w:val="18"/>
          <w:szCs w:val="18"/>
        </w:rPr>
        <w:t>дсп</w:t>
      </w:r>
      <w:proofErr w:type="spellEnd"/>
    </w:p>
    <w:p w:rsidR="00B23BDD" w:rsidRPr="00454141" w:rsidRDefault="00B23BDD" w:rsidP="00B23BDD">
      <w:pPr>
        <w:rPr>
          <w:rFonts w:ascii="Courier New" w:hAnsi="Courier New" w:cs="Courier New"/>
          <w:sz w:val="18"/>
          <w:szCs w:val="18"/>
        </w:rPr>
      </w:pPr>
    </w:p>
    <w:p w:rsidR="00B23BDD" w:rsidRPr="00454141" w:rsidRDefault="00B23BDD" w:rsidP="00B23BDD">
      <w:pPr>
        <w:jc w:val="center"/>
        <w:rPr>
          <w:rFonts w:ascii="Courier New" w:hAnsi="Courier New" w:cs="Courier New"/>
          <w:sz w:val="18"/>
          <w:szCs w:val="18"/>
        </w:rPr>
      </w:pPr>
      <w:r w:rsidRPr="00454141">
        <w:rPr>
          <w:rFonts w:ascii="Courier New" w:hAnsi="Courier New" w:cs="Courier New"/>
          <w:sz w:val="18"/>
          <w:szCs w:val="18"/>
        </w:rPr>
        <w:t xml:space="preserve">Показатели исполнения по источникам финансирования дефицита бюджета Голоустненского муниципального образования по кодам групп, подгрупп, статей, видов </w:t>
      </w:r>
      <w:proofErr w:type="gramStart"/>
      <w:r w:rsidRPr="00454141">
        <w:rPr>
          <w:rFonts w:ascii="Courier New" w:hAnsi="Courier New" w:cs="Courier New"/>
          <w:sz w:val="18"/>
          <w:szCs w:val="18"/>
        </w:rPr>
        <w:t>источников финансирования дефицитов бюджетов классификации операций сектора государственного</w:t>
      </w:r>
      <w:proofErr w:type="gramEnd"/>
      <w:r w:rsidRPr="00454141">
        <w:rPr>
          <w:rFonts w:ascii="Courier New" w:hAnsi="Courier New" w:cs="Courier New"/>
          <w:sz w:val="18"/>
          <w:szCs w:val="18"/>
        </w:rPr>
        <w:t xml:space="preserve"> управления, относящихся к источникам финансирования дефицитов бюджетов за 2021 год.</w:t>
      </w:r>
    </w:p>
    <w:p w:rsidR="00B23BDD" w:rsidRPr="00454141" w:rsidRDefault="00B23BDD" w:rsidP="00B23BDD">
      <w:pPr>
        <w:jc w:val="center"/>
        <w:rPr>
          <w:rFonts w:ascii="Courier New" w:hAnsi="Courier New" w:cs="Courier New"/>
          <w:sz w:val="18"/>
          <w:szCs w:val="18"/>
        </w:rPr>
      </w:pP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985"/>
        <w:gridCol w:w="1134"/>
        <w:gridCol w:w="992"/>
        <w:gridCol w:w="2126"/>
      </w:tblGrid>
      <w:tr w:rsidR="00B23BDD" w:rsidRPr="00454141" w:rsidTr="00DC7844">
        <w:trPr>
          <w:trHeight w:val="270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Исполнено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Неисполненные назначения</w:t>
            </w:r>
          </w:p>
        </w:tc>
      </w:tr>
      <w:tr w:rsidR="00B23BDD" w:rsidRPr="00454141" w:rsidTr="00DC7844">
        <w:trPr>
          <w:trHeight w:val="249"/>
        </w:trPr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B23BDD" w:rsidRPr="00454141" w:rsidTr="00DC7844">
        <w:trPr>
          <w:trHeight w:val="249"/>
        </w:trPr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B23BDD" w:rsidRPr="00454141" w:rsidTr="00DC7844">
        <w:trPr>
          <w:trHeight w:val="249"/>
        </w:trPr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B23BDD" w:rsidRPr="00454141" w:rsidTr="00DC7844">
        <w:trPr>
          <w:trHeight w:val="249"/>
        </w:trPr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B23BDD" w:rsidRPr="00454141" w:rsidTr="00DC7844">
        <w:trPr>
          <w:trHeight w:val="240"/>
        </w:trPr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5</w:t>
            </w:r>
          </w:p>
        </w:tc>
      </w:tr>
      <w:tr w:rsidR="00B23BDD" w:rsidRPr="00454141" w:rsidTr="00DC7844">
        <w:trPr>
          <w:trHeight w:val="360"/>
        </w:trPr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Источники финансирования дефицита бюджета - всего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308 633,77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-2 401 306,83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2 709 940,60</w:t>
            </w:r>
          </w:p>
        </w:tc>
      </w:tr>
      <w:tr w:rsidR="00B23BDD" w:rsidRPr="00454141" w:rsidTr="00DC7844">
        <w:trPr>
          <w:trHeight w:val="240"/>
        </w:trPr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454141">
            <w:pPr>
              <w:ind w:firstLineChars="200" w:firstLine="360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B23BDD" w:rsidRPr="00454141" w:rsidTr="00DC7844">
        <w:trPr>
          <w:trHeight w:val="360"/>
        </w:trPr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источники внутреннего финансирования бюджета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233 336,34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-820 000,00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1 053 336,34</w:t>
            </w:r>
          </w:p>
        </w:tc>
      </w:tr>
      <w:tr w:rsidR="00B23BDD" w:rsidRPr="00454141" w:rsidTr="00DC7844">
        <w:trPr>
          <w:trHeight w:val="240"/>
        </w:trPr>
        <w:tc>
          <w:tcPr>
            <w:tcW w:w="4111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454141">
            <w:pPr>
              <w:ind w:firstLineChars="200" w:firstLine="360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из них: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B23BDD" w:rsidRPr="00454141" w:rsidTr="00DC7844">
        <w:trPr>
          <w:trHeight w:val="266"/>
        </w:trPr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718 01 02 00 00 00 0000 000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1 053 336,34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1 053 336,34</w:t>
            </w:r>
          </w:p>
        </w:tc>
      </w:tr>
      <w:tr w:rsidR="00B23BDD" w:rsidRPr="00454141" w:rsidTr="00DC7844">
        <w:trPr>
          <w:trHeight w:val="465"/>
        </w:trPr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718 01 02 00 00 00 0000 700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1 053 336,34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1 053 336,34</w:t>
            </w:r>
          </w:p>
        </w:tc>
      </w:tr>
      <w:tr w:rsidR="00B23BDD" w:rsidRPr="00454141" w:rsidTr="00DC7844">
        <w:trPr>
          <w:trHeight w:val="419"/>
        </w:trPr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718 01 02 00 00 10 0000 710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1 053 336,34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1 053 336,34</w:t>
            </w:r>
          </w:p>
        </w:tc>
      </w:tr>
      <w:tr w:rsidR="00B23BDD" w:rsidRPr="00454141" w:rsidTr="00DC7844">
        <w:trPr>
          <w:trHeight w:val="690"/>
        </w:trPr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718 01 03 00 00 00 0000 000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-820 000,00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-820 000,00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521"/>
        </w:trPr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718 01 03 01 00 00 0000 000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-820 000,00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-820 000,00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690"/>
        </w:trPr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718 01 03 01 00 00 0000 800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-820 000,00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-820 000,00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82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718 01 03 01 00 10 0000 810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-820 000,00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-820 000,00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92"/>
        </w:trPr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источники внешнего финансирования бюджета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</w:tr>
      <w:tr w:rsidR="00B23BDD" w:rsidRPr="00454141" w:rsidTr="00DC7844">
        <w:trPr>
          <w:trHeight w:val="208"/>
        </w:trPr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из них: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</w:tr>
      <w:tr w:rsidR="00B23BDD" w:rsidRPr="00454141" w:rsidTr="00DC7844">
        <w:trPr>
          <w:trHeight w:val="140"/>
        </w:trPr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Изменение остатков средств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75 297,43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-1 581 306,83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1 656 604,26</w:t>
            </w:r>
          </w:p>
        </w:tc>
      </w:tr>
      <w:tr w:rsidR="00B23BDD" w:rsidRPr="00454141" w:rsidTr="00DC7844">
        <w:trPr>
          <w:trHeight w:val="113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Изменение остатков средств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000 01 05 00 00 00 0000 000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75 297,43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-1 581 306,83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1 656 604,26</w:t>
            </w:r>
          </w:p>
        </w:tc>
      </w:tr>
      <w:tr w:rsidR="00B23BDD" w:rsidRPr="00454141" w:rsidTr="00DC7844">
        <w:trPr>
          <w:trHeight w:val="74"/>
        </w:trPr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увеличение остатков средств, всего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-30 857 734,22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</w:tr>
      <w:tr w:rsidR="00B23BDD" w:rsidRPr="00454141" w:rsidTr="00DC7844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000 01 05 00 00 </w:t>
            </w: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00 0000 500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 xml:space="preserve">-30 232 </w:t>
            </w: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313,66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 xml:space="preserve">-30 857 </w:t>
            </w: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734,22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X</w:t>
            </w:r>
          </w:p>
        </w:tc>
      </w:tr>
      <w:tr w:rsidR="00B23BDD" w:rsidRPr="00454141" w:rsidTr="00DC7844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Увеличение прочих остатков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718 01 05 02 00 00 0000 500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-30 232 313,66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-30 857 734,22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</w:tr>
      <w:tr w:rsidR="00B23BDD" w:rsidRPr="00454141" w:rsidTr="00DC7844">
        <w:trPr>
          <w:trHeight w:val="227"/>
        </w:trPr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718 01 05 02 01 00 0000 510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-30 232 313,66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-30 857 734,22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</w:tr>
      <w:tr w:rsidR="00B23BDD" w:rsidRPr="00454141" w:rsidTr="00DC7844">
        <w:trPr>
          <w:trHeight w:val="5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718 01 05 02 01 10 0000 510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-30 232 313,66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-30 857 734,22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</w:tr>
      <w:tr w:rsidR="00B23BDD" w:rsidRPr="00454141" w:rsidTr="00DC7844">
        <w:trPr>
          <w:trHeight w:val="164"/>
        </w:trPr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уменьшение остатков средств, всего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29 276 427,39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</w:tr>
      <w:tr w:rsidR="00B23BDD" w:rsidRPr="00454141" w:rsidTr="00DC7844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000 01 05 00 00 00 0000 600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30 307 611,09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29 276 427,39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</w:tr>
      <w:tr w:rsidR="00B23BDD" w:rsidRPr="00454141" w:rsidTr="00DC7844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718 01 05 02 00 00 0000 600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30 307 611,09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29 276 427,39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</w:tr>
      <w:tr w:rsidR="00B23BDD" w:rsidRPr="00454141" w:rsidTr="00DC7844">
        <w:trPr>
          <w:trHeight w:val="317"/>
        </w:trPr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:rsidR="00B23BDD" w:rsidRPr="00454141" w:rsidRDefault="00B23BDD" w:rsidP="00B23BDD">
            <w:pPr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718 01 05 02 01 00 0000 610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30 307 611,09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29 276 427,39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:rsidR="00B23BDD" w:rsidRPr="00454141" w:rsidRDefault="00B23BDD" w:rsidP="00B23BDD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54141">
              <w:rPr>
                <w:rFonts w:ascii="Courier New" w:hAnsi="Courier New" w:cs="Courier New"/>
                <w:color w:val="000000"/>
                <w:sz w:val="18"/>
                <w:szCs w:val="18"/>
              </w:rPr>
              <w:t>X</w:t>
            </w:r>
          </w:p>
        </w:tc>
      </w:tr>
    </w:tbl>
    <w:p w:rsidR="00B23BDD" w:rsidRPr="00454141" w:rsidRDefault="00B23BDD" w:rsidP="00B23BDD">
      <w:pPr>
        <w:jc w:val="center"/>
        <w:rPr>
          <w:rFonts w:ascii="Courier New" w:hAnsi="Courier New" w:cs="Courier New"/>
          <w:sz w:val="18"/>
          <w:szCs w:val="18"/>
        </w:rPr>
      </w:pPr>
    </w:p>
    <w:p w:rsidR="00A1662B" w:rsidRDefault="00A1662B" w:rsidP="009D69EE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A1662B" w:rsidRDefault="00A1662B" w:rsidP="009D69EE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652D8E" w:rsidRDefault="00652D8E" w:rsidP="00652D8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652D8E" w:rsidRDefault="00652D8E" w:rsidP="00652D8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652D8E" w:rsidRDefault="00652D8E" w:rsidP="00652D8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652D8E" w:rsidRDefault="00652D8E" w:rsidP="00652D8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AC385C" w:rsidRPr="0047327F" w:rsidRDefault="00AC385C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7B39E6" w:rsidRDefault="007B39E6" w:rsidP="00997898">
      <w:pPr>
        <w:pBdr>
          <w:bottom w:val="single" w:sz="12" w:space="1" w:color="auto"/>
        </w:pBdr>
        <w:jc w:val="both"/>
        <w:rPr>
          <w:noProof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232E48" w:rsidRPr="0047327F" w:rsidRDefault="00232E4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1662B" w:rsidRDefault="00A1662B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1662B" w:rsidRDefault="00A1662B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1662B" w:rsidRDefault="00A1662B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1662B" w:rsidRDefault="00A1662B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1662B" w:rsidRDefault="00A1662B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1662B" w:rsidRDefault="00A1662B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1662B" w:rsidRDefault="00A1662B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1662B" w:rsidRDefault="00A1662B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1662B" w:rsidRDefault="00A1662B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1662B" w:rsidRDefault="00A1662B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1662B" w:rsidRDefault="00A1662B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1662B" w:rsidRDefault="00A1662B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1662B" w:rsidRDefault="00A1662B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1662B" w:rsidRDefault="00A1662B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1662B" w:rsidRDefault="00A1662B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1662B" w:rsidRDefault="00A1662B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1662B" w:rsidRDefault="00A1662B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1662B" w:rsidRDefault="00A1662B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1662B" w:rsidRDefault="00A1662B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1662B" w:rsidRDefault="00A1662B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1662B" w:rsidRDefault="00A1662B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1662B" w:rsidRDefault="00A1662B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1662B" w:rsidRDefault="00A1662B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1662B" w:rsidRDefault="00A1662B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A1662B" w:rsidRPr="0047327F" w:rsidRDefault="00A1662B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Pr="0047327F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Pr="0047327F" w:rsidRDefault="00997898" w:rsidP="00997898">
      <w:pPr>
        <w:pBdr>
          <w:bottom w:val="single" w:sz="12" w:space="1" w:color="auto"/>
        </w:pBdr>
        <w:jc w:val="both"/>
        <w:rPr>
          <w:rFonts w:ascii="Courier New" w:hAnsi="Courier New" w:cs="Courier New"/>
          <w:sz w:val="18"/>
          <w:szCs w:val="18"/>
        </w:rPr>
      </w:pPr>
    </w:p>
    <w:p w:rsidR="00997898" w:rsidRPr="0047327F" w:rsidRDefault="00997898" w:rsidP="00997898">
      <w:pPr>
        <w:rPr>
          <w:rFonts w:ascii="Courier New" w:hAnsi="Courier New" w:cs="Courier New"/>
          <w:sz w:val="18"/>
          <w:szCs w:val="18"/>
        </w:rPr>
      </w:pPr>
    </w:p>
    <w:p w:rsidR="00997898" w:rsidRPr="0047327F" w:rsidRDefault="00997898" w:rsidP="00997898">
      <w:pPr>
        <w:jc w:val="right"/>
        <w:rPr>
          <w:rFonts w:ascii="Courier New" w:hAnsi="Courier New" w:cs="Courier New"/>
          <w:sz w:val="18"/>
          <w:szCs w:val="18"/>
        </w:rPr>
      </w:pPr>
      <w:r w:rsidRPr="0047327F">
        <w:rPr>
          <w:rFonts w:ascii="Courier New" w:hAnsi="Courier New" w:cs="Courier New"/>
          <w:sz w:val="18"/>
          <w:szCs w:val="18"/>
        </w:rPr>
        <w:tab/>
      </w:r>
      <w:r w:rsidRPr="0047327F">
        <w:rPr>
          <w:rFonts w:ascii="Courier New" w:hAnsi="Courier New" w:cs="Courier New"/>
          <w:b/>
          <w:sz w:val="18"/>
          <w:szCs w:val="18"/>
        </w:rPr>
        <w:t xml:space="preserve">Отпечатано в Администрации Голоустненского МО. Тираж 100 шт.  </w:t>
      </w:r>
    </w:p>
    <w:p w:rsidR="00997898" w:rsidRPr="0047327F" w:rsidRDefault="00997898" w:rsidP="00997898">
      <w:pPr>
        <w:tabs>
          <w:tab w:val="left" w:pos="5687"/>
        </w:tabs>
        <w:rPr>
          <w:rFonts w:ascii="Courier New" w:hAnsi="Courier New" w:cs="Courier New"/>
          <w:sz w:val="18"/>
          <w:szCs w:val="18"/>
        </w:rPr>
      </w:pPr>
    </w:p>
    <w:sectPr w:rsidR="00997898" w:rsidRPr="0047327F" w:rsidSect="00CD4FAE">
      <w:headerReference w:type="default" r:id="rId51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648" w:rsidRDefault="00407648" w:rsidP="00FE35A6">
      <w:r>
        <w:separator/>
      </w:r>
    </w:p>
  </w:endnote>
  <w:endnote w:type="continuationSeparator" w:id="0">
    <w:p w:rsidR="00407648" w:rsidRDefault="00407648" w:rsidP="00FE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yriad Pro Light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648" w:rsidRDefault="00407648" w:rsidP="00FE35A6">
      <w:r>
        <w:separator/>
      </w:r>
    </w:p>
  </w:footnote>
  <w:footnote w:type="continuationSeparator" w:id="0">
    <w:p w:rsidR="00407648" w:rsidRDefault="00407648" w:rsidP="00FE35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</w:rPr>
      <w:id w:val="737439232"/>
      <w:docPartObj>
        <w:docPartGallery w:val="Page Numbers (Top of Page)"/>
        <w:docPartUnique/>
      </w:docPartObj>
    </w:sdtPr>
    <w:sdtContent>
      <w:p w:rsidR="00DC7844" w:rsidRPr="00082518" w:rsidRDefault="00DC7844" w:rsidP="00FC297B">
        <w:pPr>
          <w:pStyle w:val="a9"/>
          <w:jc w:val="right"/>
          <w:rPr>
            <w:rFonts w:ascii="Arial Black" w:hAnsi="Arial Black"/>
            <w:b/>
            <w:i/>
            <w:u w:val="double"/>
          </w:rPr>
        </w:pPr>
        <w:r w:rsidRPr="00082518">
          <w:rPr>
            <w:rFonts w:ascii="Arial Black" w:hAnsi="Arial Black"/>
            <w:b/>
            <w:i/>
            <w:u w:val="double"/>
          </w:rPr>
          <w:t>ГОЛОУСТНЕНСКИЙ ВЕСТНИК</w:t>
        </w:r>
        <w:r>
          <w:rPr>
            <w:rFonts w:ascii="Arial Black" w:hAnsi="Arial Black"/>
            <w:b/>
            <w:i/>
            <w:u w:val="double"/>
          </w:rPr>
          <w:t>_________________________________________________</w:t>
        </w:r>
      </w:p>
      <w:p w:rsidR="00DC7844" w:rsidRPr="002F529B" w:rsidRDefault="00DC7844" w:rsidP="002F529B">
        <w:pPr>
          <w:pStyle w:val="a9"/>
          <w:jc w:val="right"/>
          <w:rPr>
            <w:b/>
          </w:rPr>
        </w:pPr>
        <w:r>
          <w:rPr>
            <w:b/>
          </w:rPr>
          <w:t>________________________________________________________________________________</w:t>
        </w:r>
        <w:r w:rsidRPr="00605554">
          <w:rPr>
            <w:b/>
          </w:rPr>
          <w:fldChar w:fldCharType="begin"/>
        </w:r>
        <w:r w:rsidRPr="00605554">
          <w:rPr>
            <w:b/>
          </w:rPr>
          <w:instrText>PAGE   \* MERGEFORMAT</w:instrText>
        </w:r>
        <w:r w:rsidRPr="00605554">
          <w:rPr>
            <w:b/>
          </w:rPr>
          <w:fldChar w:fldCharType="separate"/>
        </w:r>
        <w:r w:rsidR="005803D7">
          <w:rPr>
            <w:b/>
            <w:noProof/>
          </w:rPr>
          <w:t>115</w:t>
        </w:r>
        <w:r w:rsidRPr="00605554">
          <w:rPr>
            <w:b/>
          </w:rPr>
          <w:fldChar w:fldCharType="end"/>
        </w:r>
      </w:p>
    </w:sdtContent>
  </w:sdt>
  <w:p w:rsidR="00DC7844" w:rsidRDefault="00DC784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</w:lvl>
  </w:abstractNum>
  <w:abstractNum w:abstractNumId="1">
    <w:nsid w:val="00000003"/>
    <w:multiLevelType w:val="multilevel"/>
    <w:tmpl w:val="00000003"/>
    <w:name w:val="WWNum44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2">
    <w:nsid w:val="00000004"/>
    <w:multiLevelType w:val="multilevel"/>
    <w:tmpl w:val="00000004"/>
    <w:name w:val="WWNum45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3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707ED9"/>
    <w:multiLevelType w:val="hybridMultilevel"/>
    <w:tmpl w:val="5D5C30BA"/>
    <w:lvl w:ilvl="0" w:tplc="BE80C264">
      <w:start w:val="1"/>
      <w:numFmt w:val="decimal"/>
      <w:lvlText w:val="%1."/>
      <w:lvlJc w:val="left"/>
      <w:pPr>
        <w:ind w:left="3087" w:hanging="960"/>
      </w:pPr>
    </w:lvl>
    <w:lvl w:ilvl="1" w:tplc="04190019">
      <w:start w:val="1"/>
      <w:numFmt w:val="lowerLetter"/>
      <w:lvlText w:val="%2."/>
      <w:lvlJc w:val="left"/>
      <w:pPr>
        <w:ind w:left="3207" w:hanging="360"/>
      </w:pPr>
    </w:lvl>
    <w:lvl w:ilvl="2" w:tplc="0419001B">
      <w:start w:val="1"/>
      <w:numFmt w:val="lowerRoman"/>
      <w:lvlText w:val="%3."/>
      <w:lvlJc w:val="right"/>
      <w:pPr>
        <w:ind w:left="3927" w:hanging="180"/>
      </w:pPr>
    </w:lvl>
    <w:lvl w:ilvl="3" w:tplc="0419000F">
      <w:start w:val="1"/>
      <w:numFmt w:val="decimal"/>
      <w:lvlText w:val="%4."/>
      <w:lvlJc w:val="left"/>
      <w:pPr>
        <w:ind w:left="4647" w:hanging="360"/>
      </w:pPr>
    </w:lvl>
    <w:lvl w:ilvl="4" w:tplc="04190019">
      <w:start w:val="1"/>
      <w:numFmt w:val="lowerLetter"/>
      <w:lvlText w:val="%5."/>
      <w:lvlJc w:val="left"/>
      <w:pPr>
        <w:ind w:left="5367" w:hanging="360"/>
      </w:pPr>
    </w:lvl>
    <w:lvl w:ilvl="5" w:tplc="0419001B">
      <w:start w:val="1"/>
      <w:numFmt w:val="lowerRoman"/>
      <w:lvlText w:val="%6."/>
      <w:lvlJc w:val="right"/>
      <w:pPr>
        <w:ind w:left="6087" w:hanging="180"/>
      </w:pPr>
    </w:lvl>
    <w:lvl w:ilvl="6" w:tplc="0419000F">
      <w:start w:val="1"/>
      <w:numFmt w:val="decimal"/>
      <w:lvlText w:val="%7."/>
      <w:lvlJc w:val="left"/>
      <w:pPr>
        <w:ind w:left="6807" w:hanging="360"/>
      </w:pPr>
    </w:lvl>
    <w:lvl w:ilvl="7" w:tplc="04190019">
      <w:start w:val="1"/>
      <w:numFmt w:val="lowerLetter"/>
      <w:lvlText w:val="%8."/>
      <w:lvlJc w:val="left"/>
      <w:pPr>
        <w:ind w:left="7527" w:hanging="360"/>
      </w:pPr>
    </w:lvl>
    <w:lvl w:ilvl="8" w:tplc="0419001B">
      <w:start w:val="1"/>
      <w:numFmt w:val="lowerRoman"/>
      <w:lvlText w:val="%9."/>
      <w:lvlJc w:val="right"/>
      <w:pPr>
        <w:ind w:left="8247" w:hanging="180"/>
      </w:pPr>
    </w:lvl>
  </w:abstractNum>
  <w:abstractNum w:abstractNumId="5">
    <w:nsid w:val="0C9C72A4"/>
    <w:multiLevelType w:val="hybridMultilevel"/>
    <w:tmpl w:val="18FE4448"/>
    <w:lvl w:ilvl="0" w:tplc="BE80C264">
      <w:start w:val="1"/>
      <w:numFmt w:val="decimal"/>
      <w:lvlText w:val="%1."/>
      <w:lvlJc w:val="left"/>
      <w:pPr>
        <w:ind w:left="3087" w:hanging="960"/>
      </w:pPr>
    </w:lvl>
    <w:lvl w:ilvl="1" w:tplc="04190019">
      <w:start w:val="1"/>
      <w:numFmt w:val="lowerLetter"/>
      <w:lvlText w:val="%2."/>
      <w:lvlJc w:val="left"/>
      <w:pPr>
        <w:ind w:left="3207" w:hanging="360"/>
      </w:pPr>
    </w:lvl>
    <w:lvl w:ilvl="2" w:tplc="0419001B">
      <w:start w:val="1"/>
      <w:numFmt w:val="lowerRoman"/>
      <w:lvlText w:val="%3."/>
      <w:lvlJc w:val="right"/>
      <w:pPr>
        <w:ind w:left="3927" w:hanging="180"/>
      </w:pPr>
    </w:lvl>
    <w:lvl w:ilvl="3" w:tplc="0419000F">
      <w:start w:val="1"/>
      <w:numFmt w:val="decimal"/>
      <w:lvlText w:val="%4."/>
      <w:lvlJc w:val="left"/>
      <w:pPr>
        <w:ind w:left="4647" w:hanging="360"/>
      </w:pPr>
    </w:lvl>
    <w:lvl w:ilvl="4" w:tplc="04190019">
      <w:start w:val="1"/>
      <w:numFmt w:val="lowerLetter"/>
      <w:lvlText w:val="%5."/>
      <w:lvlJc w:val="left"/>
      <w:pPr>
        <w:ind w:left="5367" w:hanging="360"/>
      </w:pPr>
    </w:lvl>
    <w:lvl w:ilvl="5" w:tplc="0419001B">
      <w:start w:val="1"/>
      <w:numFmt w:val="lowerRoman"/>
      <w:lvlText w:val="%6."/>
      <w:lvlJc w:val="right"/>
      <w:pPr>
        <w:ind w:left="6087" w:hanging="180"/>
      </w:pPr>
    </w:lvl>
    <w:lvl w:ilvl="6" w:tplc="0419000F">
      <w:start w:val="1"/>
      <w:numFmt w:val="decimal"/>
      <w:lvlText w:val="%7."/>
      <w:lvlJc w:val="left"/>
      <w:pPr>
        <w:ind w:left="6807" w:hanging="360"/>
      </w:pPr>
    </w:lvl>
    <w:lvl w:ilvl="7" w:tplc="04190019">
      <w:start w:val="1"/>
      <w:numFmt w:val="lowerLetter"/>
      <w:lvlText w:val="%8."/>
      <w:lvlJc w:val="left"/>
      <w:pPr>
        <w:ind w:left="7527" w:hanging="360"/>
      </w:pPr>
    </w:lvl>
    <w:lvl w:ilvl="8" w:tplc="0419001B">
      <w:start w:val="1"/>
      <w:numFmt w:val="lowerRoman"/>
      <w:lvlText w:val="%9."/>
      <w:lvlJc w:val="right"/>
      <w:pPr>
        <w:ind w:left="8247" w:hanging="180"/>
      </w:pPr>
    </w:lvl>
  </w:abstractNum>
  <w:abstractNum w:abstractNumId="6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9">
    <w:nsid w:val="16532159"/>
    <w:multiLevelType w:val="hybridMultilevel"/>
    <w:tmpl w:val="818C5228"/>
    <w:lvl w:ilvl="0" w:tplc="CCC095E2">
      <w:start w:val="1"/>
      <w:numFmt w:val="decimal"/>
      <w:lvlText w:val="%1)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29A2D6A"/>
    <w:multiLevelType w:val="hybridMultilevel"/>
    <w:tmpl w:val="71CE5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14392E"/>
    <w:multiLevelType w:val="hybridMultilevel"/>
    <w:tmpl w:val="C3ECB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8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color w:val="auto"/>
      </w:rPr>
    </w:lvl>
  </w:abstractNum>
  <w:abstractNum w:abstractNumId="19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20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2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24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5">
    <w:nsid w:val="43B53233"/>
    <w:multiLevelType w:val="hybridMultilevel"/>
    <w:tmpl w:val="F2461D9C"/>
    <w:lvl w:ilvl="0" w:tplc="AA6202B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</w:lvl>
    <w:lvl w:ilvl="1">
      <w:start w:val="1"/>
      <w:numFmt w:val="decimal"/>
      <w:isLgl/>
      <w:lvlText w:val="%1.%2"/>
      <w:lvlJc w:val="left"/>
      <w:pPr>
        <w:ind w:left="1290" w:hanging="570"/>
      </w:p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1800" w:hanging="108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2160" w:hanging="1440"/>
      </w:pPr>
    </w:lvl>
    <w:lvl w:ilvl="6">
      <w:start w:val="1"/>
      <w:numFmt w:val="decimal"/>
      <w:isLgl/>
      <w:lvlText w:val="%1.%2.%3.%4.%5.%6.%7"/>
      <w:lvlJc w:val="left"/>
      <w:pPr>
        <w:ind w:left="2160" w:hanging="1440"/>
      </w:p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</w:lvl>
  </w:abstractNum>
  <w:abstractNum w:abstractNumId="27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pStyle w:val="7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pStyle w:val="8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pStyle w:val="9"/>
      <w:lvlText w:val="%9."/>
      <w:lvlJc w:val="right"/>
      <w:pPr>
        <w:ind w:left="6660" w:hanging="180"/>
      </w:pPr>
    </w:lvl>
  </w:abstractNum>
  <w:abstractNum w:abstractNumId="30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F602641"/>
    <w:multiLevelType w:val="hybridMultilevel"/>
    <w:tmpl w:val="3D7C1110"/>
    <w:lvl w:ilvl="0" w:tplc="E18C31D6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2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33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4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7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9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0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31"/>
  </w:num>
  <w:num w:numId="3">
    <w:abstractNumId w:val="21"/>
  </w:num>
  <w:num w:numId="4">
    <w:abstractNumId w:val="12"/>
  </w:num>
  <w:num w:numId="5">
    <w:abstractNumId w:val="13"/>
  </w:num>
  <w:num w:numId="6">
    <w:abstractNumId w:val="4"/>
  </w:num>
  <w:num w:numId="7">
    <w:abstractNumId w:val="4"/>
  </w:num>
  <w:num w:numId="8">
    <w:abstractNumId w:val="5"/>
  </w:num>
  <w:num w:numId="9">
    <w:abstractNumId w:val="18"/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</w:num>
  <w:num w:numId="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16"/>
  </w:num>
  <w:num w:numId="18">
    <w:abstractNumId w:val="10"/>
  </w:num>
  <w:num w:numId="19">
    <w:abstractNumId w:val="28"/>
  </w:num>
  <w:num w:numId="20">
    <w:abstractNumId w:val="11"/>
  </w:num>
  <w:num w:numId="21">
    <w:abstractNumId w:val="22"/>
  </w:num>
  <w:num w:numId="22">
    <w:abstractNumId w:val="39"/>
  </w:num>
  <w:num w:numId="23">
    <w:abstractNumId w:val="34"/>
  </w:num>
  <w:num w:numId="24">
    <w:abstractNumId w:val="30"/>
  </w:num>
  <w:num w:numId="25">
    <w:abstractNumId w:val="37"/>
  </w:num>
  <w:num w:numId="26">
    <w:abstractNumId w:val="24"/>
  </w:num>
  <w:num w:numId="27">
    <w:abstractNumId w:val="17"/>
  </w:num>
  <w:num w:numId="28">
    <w:abstractNumId w:val="41"/>
  </w:num>
  <w:num w:numId="29">
    <w:abstractNumId w:val="35"/>
  </w:num>
  <w:num w:numId="30">
    <w:abstractNumId w:val="36"/>
  </w:num>
  <w:num w:numId="31">
    <w:abstractNumId w:val="6"/>
  </w:num>
  <w:num w:numId="32">
    <w:abstractNumId w:val="19"/>
  </w:num>
  <w:num w:numId="33">
    <w:abstractNumId w:val="38"/>
  </w:num>
  <w:num w:numId="34">
    <w:abstractNumId w:val="27"/>
  </w:num>
  <w:num w:numId="35">
    <w:abstractNumId w:val="33"/>
  </w:num>
  <w:num w:numId="36">
    <w:abstractNumId w:val="15"/>
  </w:num>
  <w:num w:numId="37">
    <w:abstractNumId w:val="3"/>
  </w:num>
  <w:num w:numId="38">
    <w:abstractNumId w:val="40"/>
  </w:num>
  <w:num w:numId="39">
    <w:abstractNumId w:val="20"/>
  </w:num>
  <w:num w:numId="40">
    <w:abstractNumId w:val="8"/>
  </w:num>
  <w:num w:numId="41">
    <w:abstractNumId w:val="23"/>
  </w:num>
  <w:num w:numId="42">
    <w:abstractNumId w:val="7"/>
  </w:num>
  <w:num w:numId="43">
    <w:abstractNumId w:val="3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D5B"/>
    <w:rsid w:val="00017BEF"/>
    <w:rsid w:val="00026D38"/>
    <w:rsid w:val="00032A47"/>
    <w:rsid w:val="000354F0"/>
    <w:rsid w:val="00037348"/>
    <w:rsid w:val="0004643D"/>
    <w:rsid w:val="00046B0C"/>
    <w:rsid w:val="00054BA4"/>
    <w:rsid w:val="00061304"/>
    <w:rsid w:val="000615A1"/>
    <w:rsid w:val="00065BED"/>
    <w:rsid w:val="000775C0"/>
    <w:rsid w:val="000809F0"/>
    <w:rsid w:val="00082518"/>
    <w:rsid w:val="00083557"/>
    <w:rsid w:val="000A2191"/>
    <w:rsid w:val="000A2613"/>
    <w:rsid w:val="000B6C91"/>
    <w:rsid w:val="000E287F"/>
    <w:rsid w:val="000E7494"/>
    <w:rsid w:val="000F3DF0"/>
    <w:rsid w:val="00102462"/>
    <w:rsid w:val="0010281E"/>
    <w:rsid w:val="00103D9E"/>
    <w:rsid w:val="001109AB"/>
    <w:rsid w:val="00116491"/>
    <w:rsid w:val="001213BE"/>
    <w:rsid w:val="00131A68"/>
    <w:rsid w:val="001334D0"/>
    <w:rsid w:val="00133B35"/>
    <w:rsid w:val="001424A4"/>
    <w:rsid w:val="00156DD4"/>
    <w:rsid w:val="0016543E"/>
    <w:rsid w:val="00170693"/>
    <w:rsid w:val="0017205C"/>
    <w:rsid w:val="0017741A"/>
    <w:rsid w:val="0019509A"/>
    <w:rsid w:val="00197290"/>
    <w:rsid w:val="001A30D6"/>
    <w:rsid w:val="001A42FC"/>
    <w:rsid w:val="001A4820"/>
    <w:rsid w:val="001A4CE0"/>
    <w:rsid w:val="001A7C13"/>
    <w:rsid w:val="001B09EA"/>
    <w:rsid w:val="001B1B35"/>
    <w:rsid w:val="001B517B"/>
    <w:rsid w:val="001C20A3"/>
    <w:rsid w:val="001C57C7"/>
    <w:rsid w:val="001C5CCD"/>
    <w:rsid w:val="001D2EBD"/>
    <w:rsid w:val="001D5751"/>
    <w:rsid w:val="001E409C"/>
    <w:rsid w:val="001E7F64"/>
    <w:rsid w:val="001F3342"/>
    <w:rsid w:val="001F49F1"/>
    <w:rsid w:val="001F6F74"/>
    <w:rsid w:val="00203158"/>
    <w:rsid w:val="0022415E"/>
    <w:rsid w:val="00232E48"/>
    <w:rsid w:val="00235D5B"/>
    <w:rsid w:val="00241269"/>
    <w:rsid w:val="00245D5B"/>
    <w:rsid w:val="00257C65"/>
    <w:rsid w:val="00260321"/>
    <w:rsid w:val="0026526D"/>
    <w:rsid w:val="00266D25"/>
    <w:rsid w:val="002674AA"/>
    <w:rsid w:val="0027107E"/>
    <w:rsid w:val="00277C72"/>
    <w:rsid w:val="00287BF0"/>
    <w:rsid w:val="002A0C28"/>
    <w:rsid w:val="002A1C0A"/>
    <w:rsid w:val="002A2D47"/>
    <w:rsid w:val="002C0C81"/>
    <w:rsid w:val="002C1ACC"/>
    <w:rsid w:val="002D17F3"/>
    <w:rsid w:val="002D553D"/>
    <w:rsid w:val="002D7E63"/>
    <w:rsid w:val="002E056F"/>
    <w:rsid w:val="002E0D0E"/>
    <w:rsid w:val="002E4617"/>
    <w:rsid w:val="002E5360"/>
    <w:rsid w:val="002F5124"/>
    <w:rsid w:val="002F529B"/>
    <w:rsid w:val="002F73C9"/>
    <w:rsid w:val="00301E3B"/>
    <w:rsid w:val="00302FA7"/>
    <w:rsid w:val="003114FF"/>
    <w:rsid w:val="0032021D"/>
    <w:rsid w:val="00330086"/>
    <w:rsid w:val="00332215"/>
    <w:rsid w:val="00333004"/>
    <w:rsid w:val="00334987"/>
    <w:rsid w:val="00334B3F"/>
    <w:rsid w:val="00352293"/>
    <w:rsid w:val="00352BDC"/>
    <w:rsid w:val="00354A5B"/>
    <w:rsid w:val="003574D7"/>
    <w:rsid w:val="0036045F"/>
    <w:rsid w:val="0036181F"/>
    <w:rsid w:val="003625FB"/>
    <w:rsid w:val="00367943"/>
    <w:rsid w:val="0037071B"/>
    <w:rsid w:val="003853E3"/>
    <w:rsid w:val="003908E8"/>
    <w:rsid w:val="00396E5D"/>
    <w:rsid w:val="00397CD2"/>
    <w:rsid w:val="003A2E57"/>
    <w:rsid w:val="003B673A"/>
    <w:rsid w:val="003C6581"/>
    <w:rsid w:val="003C6657"/>
    <w:rsid w:val="003C774D"/>
    <w:rsid w:val="003D55EC"/>
    <w:rsid w:val="003E332B"/>
    <w:rsid w:val="003F118B"/>
    <w:rsid w:val="003F21FE"/>
    <w:rsid w:val="00401284"/>
    <w:rsid w:val="00406F55"/>
    <w:rsid w:val="00407648"/>
    <w:rsid w:val="00417438"/>
    <w:rsid w:val="00420179"/>
    <w:rsid w:val="00427465"/>
    <w:rsid w:val="00435851"/>
    <w:rsid w:val="004358C5"/>
    <w:rsid w:val="00437D55"/>
    <w:rsid w:val="0044358B"/>
    <w:rsid w:val="00454141"/>
    <w:rsid w:val="00455263"/>
    <w:rsid w:val="00460B5A"/>
    <w:rsid w:val="00461466"/>
    <w:rsid w:val="00462B7B"/>
    <w:rsid w:val="00466F83"/>
    <w:rsid w:val="0047327F"/>
    <w:rsid w:val="00476036"/>
    <w:rsid w:val="004824C9"/>
    <w:rsid w:val="0048475F"/>
    <w:rsid w:val="00486A55"/>
    <w:rsid w:val="0049695A"/>
    <w:rsid w:val="004973C6"/>
    <w:rsid w:val="004A6BED"/>
    <w:rsid w:val="004B2565"/>
    <w:rsid w:val="004B4448"/>
    <w:rsid w:val="004C178D"/>
    <w:rsid w:val="004C2359"/>
    <w:rsid w:val="004D0FFF"/>
    <w:rsid w:val="004D3ECC"/>
    <w:rsid w:val="004D499C"/>
    <w:rsid w:val="004E3441"/>
    <w:rsid w:val="004E5C3C"/>
    <w:rsid w:val="004F2139"/>
    <w:rsid w:val="00504344"/>
    <w:rsid w:val="00504A0D"/>
    <w:rsid w:val="00506F3D"/>
    <w:rsid w:val="005163E9"/>
    <w:rsid w:val="00524F57"/>
    <w:rsid w:val="005266C8"/>
    <w:rsid w:val="005400BF"/>
    <w:rsid w:val="005457A6"/>
    <w:rsid w:val="00561FAD"/>
    <w:rsid w:val="00565080"/>
    <w:rsid w:val="00567D8B"/>
    <w:rsid w:val="0057054D"/>
    <w:rsid w:val="0057474F"/>
    <w:rsid w:val="005803D7"/>
    <w:rsid w:val="00585F38"/>
    <w:rsid w:val="00594358"/>
    <w:rsid w:val="00594C91"/>
    <w:rsid w:val="0059515E"/>
    <w:rsid w:val="005A389E"/>
    <w:rsid w:val="005A38F3"/>
    <w:rsid w:val="005A533C"/>
    <w:rsid w:val="005A6E2C"/>
    <w:rsid w:val="005A753F"/>
    <w:rsid w:val="005B78F0"/>
    <w:rsid w:val="005C0DE9"/>
    <w:rsid w:val="005C12CA"/>
    <w:rsid w:val="005C2F75"/>
    <w:rsid w:val="005C6B79"/>
    <w:rsid w:val="005E3F2F"/>
    <w:rsid w:val="005F21E8"/>
    <w:rsid w:val="005F731A"/>
    <w:rsid w:val="00600C8B"/>
    <w:rsid w:val="00605554"/>
    <w:rsid w:val="006071D5"/>
    <w:rsid w:val="0060734F"/>
    <w:rsid w:val="00611D50"/>
    <w:rsid w:val="00612F50"/>
    <w:rsid w:val="00615E63"/>
    <w:rsid w:val="00620CE2"/>
    <w:rsid w:val="00621E2B"/>
    <w:rsid w:val="00625846"/>
    <w:rsid w:val="00636539"/>
    <w:rsid w:val="00652649"/>
    <w:rsid w:val="00652D8E"/>
    <w:rsid w:val="00693240"/>
    <w:rsid w:val="006A12AB"/>
    <w:rsid w:val="006A6D48"/>
    <w:rsid w:val="006A6E99"/>
    <w:rsid w:val="006B08BA"/>
    <w:rsid w:val="006B336D"/>
    <w:rsid w:val="006B727A"/>
    <w:rsid w:val="006C3289"/>
    <w:rsid w:val="006C7091"/>
    <w:rsid w:val="006D6597"/>
    <w:rsid w:val="006D7E52"/>
    <w:rsid w:val="006E5D30"/>
    <w:rsid w:val="006F2B9E"/>
    <w:rsid w:val="006F39E0"/>
    <w:rsid w:val="00710E73"/>
    <w:rsid w:val="00711EA3"/>
    <w:rsid w:val="007175AB"/>
    <w:rsid w:val="0072125C"/>
    <w:rsid w:val="00724948"/>
    <w:rsid w:val="007267FD"/>
    <w:rsid w:val="00734BB6"/>
    <w:rsid w:val="00736D2B"/>
    <w:rsid w:val="007376BA"/>
    <w:rsid w:val="00737E34"/>
    <w:rsid w:val="00741411"/>
    <w:rsid w:val="0074618E"/>
    <w:rsid w:val="007518C2"/>
    <w:rsid w:val="00754103"/>
    <w:rsid w:val="0076463F"/>
    <w:rsid w:val="0076716B"/>
    <w:rsid w:val="00774FFF"/>
    <w:rsid w:val="0077762E"/>
    <w:rsid w:val="00782DE2"/>
    <w:rsid w:val="007831EF"/>
    <w:rsid w:val="00794FFD"/>
    <w:rsid w:val="007B2244"/>
    <w:rsid w:val="007B39E6"/>
    <w:rsid w:val="007B68EE"/>
    <w:rsid w:val="007C335C"/>
    <w:rsid w:val="007D0560"/>
    <w:rsid w:val="007D6081"/>
    <w:rsid w:val="007E2D07"/>
    <w:rsid w:val="007E6DAB"/>
    <w:rsid w:val="007F3F39"/>
    <w:rsid w:val="007F761A"/>
    <w:rsid w:val="00803DC6"/>
    <w:rsid w:val="008105AD"/>
    <w:rsid w:val="0081541E"/>
    <w:rsid w:val="0081683A"/>
    <w:rsid w:val="00821478"/>
    <w:rsid w:val="008240CE"/>
    <w:rsid w:val="0082712F"/>
    <w:rsid w:val="00840D57"/>
    <w:rsid w:val="00840F49"/>
    <w:rsid w:val="008444D4"/>
    <w:rsid w:val="00844E6A"/>
    <w:rsid w:val="00845FF1"/>
    <w:rsid w:val="008522DD"/>
    <w:rsid w:val="008525BE"/>
    <w:rsid w:val="008605FF"/>
    <w:rsid w:val="00862546"/>
    <w:rsid w:val="008642F8"/>
    <w:rsid w:val="008A3E36"/>
    <w:rsid w:val="008B135B"/>
    <w:rsid w:val="008B182D"/>
    <w:rsid w:val="008B1C53"/>
    <w:rsid w:val="008B7C0F"/>
    <w:rsid w:val="008C6313"/>
    <w:rsid w:val="008E1092"/>
    <w:rsid w:val="008E1389"/>
    <w:rsid w:val="008E2AFA"/>
    <w:rsid w:val="008F03B2"/>
    <w:rsid w:val="008F73B3"/>
    <w:rsid w:val="009001BF"/>
    <w:rsid w:val="00915DEE"/>
    <w:rsid w:val="009348F4"/>
    <w:rsid w:val="009457CE"/>
    <w:rsid w:val="00952192"/>
    <w:rsid w:val="00954C90"/>
    <w:rsid w:val="009570A3"/>
    <w:rsid w:val="00972B4D"/>
    <w:rsid w:val="00973420"/>
    <w:rsid w:val="00973F17"/>
    <w:rsid w:val="00981428"/>
    <w:rsid w:val="00983749"/>
    <w:rsid w:val="00992E69"/>
    <w:rsid w:val="00997898"/>
    <w:rsid w:val="009A2B3C"/>
    <w:rsid w:val="009B6DA1"/>
    <w:rsid w:val="009C7232"/>
    <w:rsid w:val="009D3E01"/>
    <w:rsid w:val="009D5E21"/>
    <w:rsid w:val="009D64A8"/>
    <w:rsid w:val="009D69EE"/>
    <w:rsid w:val="009E732D"/>
    <w:rsid w:val="009F1A80"/>
    <w:rsid w:val="009F3E96"/>
    <w:rsid w:val="009F701A"/>
    <w:rsid w:val="00A04F75"/>
    <w:rsid w:val="00A06C08"/>
    <w:rsid w:val="00A070C0"/>
    <w:rsid w:val="00A1662B"/>
    <w:rsid w:val="00A219F9"/>
    <w:rsid w:val="00A23C3F"/>
    <w:rsid w:val="00A25B69"/>
    <w:rsid w:val="00A26ECB"/>
    <w:rsid w:val="00A41238"/>
    <w:rsid w:val="00A45B12"/>
    <w:rsid w:val="00A56582"/>
    <w:rsid w:val="00A57631"/>
    <w:rsid w:val="00A57CD6"/>
    <w:rsid w:val="00A61531"/>
    <w:rsid w:val="00A72C1E"/>
    <w:rsid w:val="00A97D20"/>
    <w:rsid w:val="00AA04AD"/>
    <w:rsid w:val="00AA43BC"/>
    <w:rsid w:val="00AA53A4"/>
    <w:rsid w:val="00AA59B8"/>
    <w:rsid w:val="00AA786A"/>
    <w:rsid w:val="00AB05A1"/>
    <w:rsid w:val="00AB244A"/>
    <w:rsid w:val="00AC27C2"/>
    <w:rsid w:val="00AC385C"/>
    <w:rsid w:val="00AD05E8"/>
    <w:rsid w:val="00AD2401"/>
    <w:rsid w:val="00AD5598"/>
    <w:rsid w:val="00AE0127"/>
    <w:rsid w:val="00AE1648"/>
    <w:rsid w:val="00AE7695"/>
    <w:rsid w:val="00B0558F"/>
    <w:rsid w:val="00B113DB"/>
    <w:rsid w:val="00B1737B"/>
    <w:rsid w:val="00B218EB"/>
    <w:rsid w:val="00B23BDD"/>
    <w:rsid w:val="00B247FA"/>
    <w:rsid w:val="00B3649D"/>
    <w:rsid w:val="00B40D95"/>
    <w:rsid w:val="00B502AF"/>
    <w:rsid w:val="00B50547"/>
    <w:rsid w:val="00B52825"/>
    <w:rsid w:val="00B56564"/>
    <w:rsid w:val="00B56CE8"/>
    <w:rsid w:val="00B6072F"/>
    <w:rsid w:val="00B62122"/>
    <w:rsid w:val="00B72806"/>
    <w:rsid w:val="00B72BBC"/>
    <w:rsid w:val="00B778A3"/>
    <w:rsid w:val="00B85575"/>
    <w:rsid w:val="00B87741"/>
    <w:rsid w:val="00BA1A1A"/>
    <w:rsid w:val="00BA2464"/>
    <w:rsid w:val="00BA266D"/>
    <w:rsid w:val="00BB7C10"/>
    <w:rsid w:val="00BC7BB5"/>
    <w:rsid w:val="00BD043F"/>
    <w:rsid w:val="00BD2068"/>
    <w:rsid w:val="00BD29AD"/>
    <w:rsid w:val="00BD4818"/>
    <w:rsid w:val="00BE31A9"/>
    <w:rsid w:val="00BF6FC7"/>
    <w:rsid w:val="00C01CE6"/>
    <w:rsid w:val="00C128B6"/>
    <w:rsid w:val="00C21D00"/>
    <w:rsid w:val="00C317A6"/>
    <w:rsid w:val="00C32087"/>
    <w:rsid w:val="00C337E4"/>
    <w:rsid w:val="00C37E43"/>
    <w:rsid w:val="00C448CA"/>
    <w:rsid w:val="00C52490"/>
    <w:rsid w:val="00C54EE3"/>
    <w:rsid w:val="00C5527F"/>
    <w:rsid w:val="00C57FFB"/>
    <w:rsid w:val="00C64DCA"/>
    <w:rsid w:val="00C744CE"/>
    <w:rsid w:val="00C747BF"/>
    <w:rsid w:val="00C86EA5"/>
    <w:rsid w:val="00C92CD8"/>
    <w:rsid w:val="00C94239"/>
    <w:rsid w:val="00CC3765"/>
    <w:rsid w:val="00CC7C20"/>
    <w:rsid w:val="00CD4FAE"/>
    <w:rsid w:val="00CE5642"/>
    <w:rsid w:val="00CF294B"/>
    <w:rsid w:val="00D04847"/>
    <w:rsid w:val="00D127A4"/>
    <w:rsid w:val="00D22CCA"/>
    <w:rsid w:val="00D35DDC"/>
    <w:rsid w:val="00D52C41"/>
    <w:rsid w:val="00D64651"/>
    <w:rsid w:val="00D66362"/>
    <w:rsid w:val="00D7209E"/>
    <w:rsid w:val="00D72FD0"/>
    <w:rsid w:val="00D861E6"/>
    <w:rsid w:val="00D95D8F"/>
    <w:rsid w:val="00DA2552"/>
    <w:rsid w:val="00DA3BFC"/>
    <w:rsid w:val="00DB4344"/>
    <w:rsid w:val="00DC0A89"/>
    <w:rsid w:val="00DC3A8A"/>
    <w:rsid w:val="00DC7844"/>
    <w:rsid w:val="00DD1D67"/>
    <w:rsid w:val="00DD5ED6"/>
    <w:rsid w:val="00DD7B84"/>
    <w:rsid w:val="00DE656F"/>
    <w:rsid w:val="00DE6A1F"/>
    <w:rsid w:val="00DE76B3"/>
    <w:rsid w:val="00DF13C3"/>
    <w:rsid w:val="00DF4CCC"/>
    <w:rsid w:val="00E009DB"/>
    <w:rsid w:val="00E027FD"/>
    <w:rsid w:val="00E03F71"/>
    <w:rsid w:val="00E051E1"/>
    <w:rsid w:val="00E06A5A"/>
    <w:rsid w:val="00E11D8D"/>
    <w:rsid w:val="00E140A9"/>
    <w:rsid w:val="00E20AD7"/>
    <w:rsid w:val="00E223BE"/>
    <w:rsid w:val="00E23573"/>
    <w:rsid w:val="00E24CB3"/>
    <w:rsid w:val="00E24F58"/>
    <w:rsid w:val="00E340F3"/>
    <w:rsid w:val="00E41ACD"/>
    <w:rsid w:val="00E42CD0"/>
    <w:rsid w:val="00E461D2"/>
    <w:rsid w:val="00E47A90"/>
    <w:rsid w:val="00E61AE3"/>
    <w:rsid w:val="00E67D8C"/>
    <w:rsid w:val="00E70498"/>
    <w:rsid w:val="00E758C2"/>
    <w:rsid w:val="00E82DDD"/>
    <w:rsid w:val="00E9084F"/>
    <w:rsid w:val="00E9485A"/>
    <w:rsid w:val="00E96401"/>
    <w:rsid w:val="00E9649E"/>
    <w:rsid w:val="00E97460"/>
    <w:rsid w:val="00EA1B2E"/>
    <w:rsid w:val="00EA2477"/>
    <w:rsid w:val="00EA29A8"/>
    <w:rsid w:val="00EA3EE7"/>
    <w:rsid w:val="00EA52A0"/>
    <w:rsid w:val="00EB6937"/>
    <w:rsid w:val="00EC4E7A"/>
    <w:rsid w:val="00ED5D72"/>
    <w:rsid w:val="00EE2758"/>
    <w:rsid w:val="00EE3096"/>
    <w:rsid w:val="00EE51DD"/>
    <w:rsid w:val="00EF2BA4"/>
    <w:rsid w:val="00EF324F"/>
    <w:rsid w:val="00EF4366"/>
    <w:rsid w:val="00F03FB6"/>
    <w:rsid w:val="00F05BC7"/>
    <w:rsid w:val="00F11A18"/>
    <w:rsid w:val="00F125B8"/>
    <w:rsid w:val="00F15B1D"/>
    <w:rsid w:val="00F17814"/>
    <w:rsid w:val="00F17EA3"/>
    <w:rsid w:val="00F24749"/>
    <w:rsid w:val="00F34DFE"/>
    <w:rsid w:val="00F3500F"/>
    <w:rsid w:val="00F37CEB"/>
    <w:rsid w:val="00F438FC"/>
    <w:rsid w:val="00F44CC2"/>
    <w:rsid w:val="00F4563A"/>
    <w:rsid w:val="00F52FB6"/>
    <w:rsid w:val="00F6570D"/>
    <w:rsid w:val="00F66E14"/>
    <w:rsid w:val="00F81108"/>
    <w:rsid w:val="00F831B0"/>
    <w:rsid w:val="00F847FA"/>
    <w:rsid w:val="00F85114"/>
    <w:rsid w:val="00F851B4"/>
    <w:rsid w:val="00F868CE"/>
    <w:rsid w:val="00F90107"/>
    <w:rsid w:val="00F90F56"/>
    <w:rsid w:val="00F94B11"/>
    <w:rsid w:val="00FA5387"/>
    <w:rsid w:val="00FA6116"/>
    <w:rsid w:val="00FB1191"/>
    <w:rsid w:val="00FB317D"/>
    <w:rsid w:val="00FB521B"/>
    <w:rsid w:val="00FC238A"/>
    <w:rsid w:val="00FC297B"/>
    <w:rsid w:val="00FC794B"/>
    <w:rsid w:val="00FD17F7"/>
    <w:rsid w:val="00FD6EE4"/>
    <w:rsid w:val="00FE2102"/>
    <w:rsid w:val="00FE35A6"/>
    <w:rsid w:val="00FF43EC"/>
    <w:rsid w:val="00FF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qFormat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uiPriority w:val="59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qFormat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7">
    <w:name w:val="Balloon Text"/>
    <w:basedOn w:val="a"/>
    <w:link w:val="a8"/>
    <w:uiPriority w:val="99"/>
    <w:unhideWhenUsed/>
    <w:qFormat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1"/>
    <w:link w:val="a7"/>
    <w:uiPriority w:val="99"/>
    <w:qFormat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nhideWhenUsed/>
    <w:rsid w:val="00FE35A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nhideWhenUsed/>
    <w:rsid w:val="00FE35A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e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0">
    <w:name w:val="No Spacing"/>
    <w:link w:val="af1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2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Document Map"/>
    <w:basedOn w:val="a"/>
    <w:link w:val="af4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1"/>
    <w:link w:val="af3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5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6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7">
    <w:name w:val="annotation reference"/>
    <w:basedOn w:val="a1"/>
    <w:uiPriority w:val="99"/>
    <w:semiHidden/>
    <w:unhideWhenUsed/>
    <w:rsid w:val="00EC4E7A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9">
    <w:name w:val="Текст примечания Знак"/>
    <w:basedOn w:val="a1"/>
    <w:link w:val="af8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EC4E7A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c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d">
    <w:name w:val="footnote text"/>
    <w:basedOn w:val="a"/>
    <w:link w:val="afe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e">
    <w:name w:val="Текст сноски Знак"/>
    <w:basedOn w:val="a1"/>
    <w:link w:val="afd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1">
    <w:name w:val="Без интервала Знак"/>
    <w:basedOn w:val="a1"/>
    <w:link w:val="af0"/>
    <w:uiPriority w:val="1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0">
    <w:name w:val="Emphasis"/>
    <w:uiPriority w:val="20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1"/>
    <w:unhideWhenUsed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1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2">
    <w:name w:val="Body Text Indent"/>
    <w:basedOn w:val="a"/>
    <w:link w:val="aff3"/>
    <w:unhideWhenUsed/>
    <w:rsid w:val="00DE6A1F"/>
    <w:pPr>
      <w:ind w:firstLine="360"/>
    </w:pPr>
    <w:rPr>
      <w:sz w:val="26"/>
      <w:szCs w:val="26"/>
    </w:rPr>
  </w:style>
  <w:style w:type="character" w:customStyle="1" w:styleId="aff3">
    <w:name w:val="Основной текст с отступом Знак"/>
    <w:basedOn w:val="a1"/>
    <w:link w:val="aff2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4">
    <w:name w:val="Знак Знак Знак Знак"/>
    <w:basedOn w:val="a"/>
    <w:uiPriority w:val="99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Title"/>
    <w:basedOn w:val="a"/>
    <w:link w:val="aff6"/>
    <w:qFormat/>
    <w:rsid w:val="004824C9"/>
    <w:pPr>
      <w:jc w:val="center"/>
    </w:pPr>
  </w:style>
  <w:style w:type="character" w:customStyle="1" w:styleId="aff6">
    <w:name w:val="Название Знак"/>
    <w:basedOn w:val="a1"/>
    <w:link w:val="aff5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7">
    <w:name w:val="Основной текст_"/>
    <w:basedOn w:val="a1"/>
    <w:link w:val="83"/>
    <w:uiPriority w:val="99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7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8">
    <w:name w:val="Основной текст + Курсив"/>
    <w:basedOn w:val="aff7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9">
    <w:name w:val="Основной текст + Полужирный"/>
    <w:basedOn w:val="aff7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7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a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b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c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d">
    <w:name w:val="page number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e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0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uiPriority w:val="99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1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2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3">
    <w:name w:val="Заголовок"/>
    <w:basedOn w:val="a"/>
    <w:next w:val="a0"/>
    <w:uiPriority w:val="99"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uiPriority w:val="99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uiPriority w:val="99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4">
    <w:name w:val="МУ Обычный стиль"/>
    <w:basedOn w:val="a"/>
    <w:uiPriority w:val="99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5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6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7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7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8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semiHidden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qFormat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9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a">
    <w:name w:val="Subtitle"/>
    <w:basedOn w:val="afff3"/>
    <w:next w:val="a0"/>
    <w:link w:val="afffb"/>
    <w:qFormat/>
    <w:rsid w:val="00A41238"/>
    <w:pPr>
      <w:jc w:val="center"/>
    </w:pPr>
    <w:rPr>
      <w:i/>
      <w:iCs/>
    </w:rPr>
  </w:style>
  <w:style w:type="character" w:customStyle="1" w:styleId="afffb">
    <w:name w:val="Подзаголовок Знак"/>
    <w:basedOn w:val="a1"/>
    <w:link w:val="afffa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uiPriority w:val="99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c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c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d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e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0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1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2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3">
    <w:name w:val="Подпись на общем бланке"/>
    <w:basedOn w:val="afff7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4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5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2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6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7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2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3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8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9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a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b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c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table" w:customStyle="1" w:styleId="342">
    <w:name w:val="Сетка таблицы34"/>
    <w:basedOn w:val="a2"/>
    <w:next w:val="a4"/>
    <w:uiPriority w:val="59"/>
    <w:rsid w:val="00C01C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">
    <w:name w:val="Сетка таблицы35"/>
    <w:basedOn w:val="a2"/>
    <w:next w:val="a4"/>
    <w:rsid w:val="00A21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0">
    <w:name w:val="Нет списка37"/>
    <w:next w:val="a3"/>
    <w:uiPriority w:val="99"/>
    <w:semiHidden/>
    <w:unhideWhenUsed/>
    <w:rsid w:val="00E61AE3"/>
  </w:style>
  <w:style w:type="table" w:customStyle="1" w:styleId="361">
    <w:name w:val="Сетка таблицы36"/>
    <w:basedOn w:val="a2"/>
    <w:next w:val="a4"/>
    <w:uiPriority w:val="59"/>
    <w:rsid w:val="00E61AE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d">
    <w:name w:val="endnote text"/>
    <w:basedOn w:val="a"/>
    <w:link w:val="affffe"/>
    <w:uiPriority w:val="99"/>
    <w:semiHidden/>
    <w:unhideWhenUsed/>
    <w:rsid w:val="00E61AE3"/>
    <w:pPr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ffffe">
    <w:name w:val="Текст концевой сноски Знак"/>
    <w:basedOn w:val="a1"/>
    <w:link w:val="affffd"/>
    <w:uiPriority w:val="99"/>
    <w:semiHidden/>
    <w:rsid w:val="00E61AE3"/>
    <w:rPr>
      <w:rFonts w:ascii="Calibri" w:eastAsia="Calibri" w:hAnsi="Calibri" w:cs="Times New Roman"/>
      <w:sz w:val="20"/>
      <w:szCs w:val="20"/>
      <w:lang w:val="x-none"/>
    </w:rPr>
  </w:style>
  <w:style w:type="character" w:styleId="afffff">
    <w:name w:val="endnote reference"/>
    <w:uiPriority w:val="99"/>
    <w:semiHidden/>
    <w:unhideWhenUsed/>
    <w:rsid w:val="00E61AE3"/>
    <w:rPr>
      <w:vertAlign w:val="superscript"/>
    </w:rPr>
  </w:style>
  <w:style w:type="numbering" w:customStyle="1" w:styleId="380">
    <w:name w:val="Нет списка38"/>
    <w:next w:val="a3"/>
    <w:uiPriority w:val="99"/>
    <w:semiHidden/>
    <w:rsid w:val="00AC385C"/>
  </w:style>
  <w:style w:type="paragraph" w:customStyle="1" w:styleId="1ff4">
    <w:name w:val="Заголовок1"/>
    <w:basedOn w:val="a"/>
    <w:next w:val="a0"/>
    <w:qFormat/>
    <w:rsid w:val="00AC385C"/>
    <w:pPr>
      <w:keepNext/>
      <w:widowControl w:val="0"/>
      <w:suppressAutoHyphens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table" w:customStyle="1" w:styleId="371">
    <w:name w:val="Сетка таблицы37"/>
    <w:basedOn w:val="a2"/>
    <w:next w:val="a4"/>
    <w:uiPriority w:val="59"/>
    <w:rsid w:val="00AC38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_"/>
    <w:link w:val="Bodytext20"/>
    <w:rsid w:val="00AC385C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AC385C"/>
    <w:pPr>
      <w:widowControl w:val="0"/>
      <w:shd w:val="clear" w:color="auto" w:fill="FFFFFF"/>
      <w:spacing w:before="360" w:after="600" w:line="331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f5">
    <w:name w:val="Основной текст (2)_"/>
    <w:link w:val="2f6"/>
    <w:locked/>
    <w:rsid w:val="00AC385C"/>
    <w:rPr>
      <w:sz w:val="27"/>
      <w:shd w:val="clear" w:color="auto" w:fill="FFFFFF"/>
    </w:rPr>
  </w:style>
  <w:style w:type="paragraph" w:customStyle="1" w:styleId="2f6">
    <w:name w:val="Основной текст (2)"/>
    <w:basedOn w:val="a"/>
    <w:link w:val="2f5"/>
    <w:rsid w:val="00AC385C"/>
    <w:pPr>
      <w:shd w:val="clear" w:color="auto" w:fill="FFFFFF"/>
      <w:spacing w:before="1260" w:after="300" w:line="322" w:lineRule="exact"/>
      <w:jc w:val="center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-">
    <w:name w:val="Интернет-ссылка"/>
    <w:rsid w:val="00AC385C"/>
    <w:rPr>
      <w:color w:val="000080"/>
      <w:u w:val="single"/>
    </w:rPr>
  </w:style>
  <w:style w:type="paragraph" w:styleId="1ff5">
    <w:name w:val="index 1"/>
    <w:basedOn w:val="a"/>
    <w:next w:val="a"/>
    <w:autoRedefine/>
    <w:uiPriority w:val="99"/>
    <w:semiHidden/>
    <w:unhideWhenUsed/>
    <w:rsid w:val="00AC385C"/>
    <w:pPr>
      <w:ind w:left="240" w:hanging="240"/>
    </w:pPr>
  </w:style>
  <w:style w:type="paragraph" w:styleId="afffff0">
    <w:name w:val="index heading"/>
    <w:basedOn w:val="a"/>
    <w:qFormat/>
    <w:rsid w:val="00AC385C"/>
    <w:pPr>
      <w:widowControl w:val="0"/>
      <w:suppressLineNumbers/>
      <w:suppressAutoHyphens/>
    </w:pPr>
    <w:rPr>
      <w:rFonts w:eastAsia="Andale Sans UI" w:cs="Mangal"/>
      <w:lang w:eastAsia="zh-CN"/>
    </w:rPr>
  </w:style>
  <w:style w:type="paragraph" w:customStyle="1" w:styleId="2f7">
    <w:name w:val="Без интервала2"/>
    <w:qFormat/>
    <w:rsid w:val="00AC385C"/>
    <w:pPr>
      <w:suppressAutoHyphens/>
      <w:spacing w:after="0" w:line="100" w:lineRule="atLeast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customStyle="1" w:styleId="2f8">
    <w:name w:val="Абзац списка2"/>
    <w:basedOn w:val="a"/>
    <w:qFormat/>
    <w:rsid w:val="00AC385C"/>
    <w:pPr>
      <w:widowControl w:val="0"/>
      <w:suppressAutoHyphens/>
      <w:spacing w:after="200"/>
      <w:ind w:left="720"/>
      <w:contextualSpacing/>
    </w:pPr>
    <w:rPr>
      <w:rFonts w:eastAsia="Andale Sans UI"/>
      <w:lang w:eastAsia="zh-CN"/>
    </w:rPr>
  </w:style>
  <w:style w:type="paragraph" w:customStyle="1" w:styleId="afffff1">
    <w:name w:val="Блочная цитата"/>
    <w:basedOn w:val="a"/>
    <w:qFormat/>
    <w:rsid w:val="00AC385C"/>
    <w:pPr>
      <w:widowControl w:val="0"/>
      <w:suppressAutoHyphens/>
    </w:pPr>
    <w:rPr>
      <w:rFonts w:eastAsia="Andale Sans UI"/>
      <w:lang w:eastAsia="zh-CN"/>
    </w:rPr>
  </w:style>
  <w:style w:type="paragraph" w:customStyle="1" w:styleId="afffff2">
    <w:name w:val="Заглавие"/>
    <w:basedOn w:val="1ff4"/>
    <w:rsid w:val="00AC385C"/>
  </w:style>
  <w:style w:type="paragraph" w:customStyle="1" w:styleId="ConsPlusNormal1">
    <w:name w:val="ConsPlusNormal1"/>
    <w:rsid w:val="00AC385C"/>
    <w:pPr>
      <w:suppressAutoHyphens/>
      <w:spacing w:after="0" w:line="240" w:lineRule="auto"/>
    </w:pPr>
    <w:rPr>
      <w:rFonts w:ascii="Arial" w:eastAsia="Times New Roman" w:hAnsi="Arial" w:cs="Tahoma"/>
      <w:kern w:val="1"/>
      <w:sz w:val="20"/>
      <w:szCs w:val="24"/>
      <w:lang w:eastAsia="zh-CN" w:bidi="hi-IN"/>
    </w:rPr>
  </w:style>
  <w:style w:type="paragraph" w:customStyle="1" w:styleId="PreformattedText">
    <w:name w:val="Preformatted Text"/>
    <w:basedOn w:val="a"/>
    <w:rsid w:val="00AC385C"/>
    <w:pPr>
      <w:widowControl w:val="0"/>
      <w:suppressAutoHyphens/>
      <w:textAlignment w:val="baseline"/>
    </w:pPr>
    <w:rPr>
      <w:kern w:val="1"/>
      <w:sz w:val="20"/>
      <w:szCs w:val="20"/>
      <w:lang w:bidi="ru-RU"/>
    </w:rPr>
  </w:style>
  <w:style w:type="paragraph" w:customStyle="1" w:styleId="ConsPlusTitlePage">
    <w:name w:val="ConsPlusTitlePage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9">
    <w:name w:val="Основной текст3"/>
    <w:basedOn w:val="a"/>
    <w:uiPriority w:val="99"/>
    <w:rsid w:val="00AC385C"/>
    <w:pPr>
      <w:shd w:val="clear" w:color="auto" w:fill="FFFFFF"/>
      <w:spacing w:before="360" w:after="540" w:line="240" w:lineRule="atLeast"/>
      <w:ind w:hanging="300"/>
    </w:pPr>
    <w:rPr>
      <w:sz w:val="27"/>
      <w:szCs w:val="20"/>
      <w:lang w:val="x-none" w:eastAsia="x-none"/>
    </w:rPr>
  </w:style>
  <w:style w:type="character" w:customStyle="1" w:styleId="54">
    <w:name w:val="Заголовок №5_"/>
    <w:link w:val="55"/>
    <w:uiPriority w:val="99"/>
    <w:locked/>
    <w:rsid w:val="00AC385C"/>
    <w:rPr>
      <w:sz w:val="27"/>
      <w:shd w:val="clear" w:color="auto" w:fill="FFFFFF"/>
    </w:rPr>
  </w:style>
  <w:style w:type="paragraph" w:customStyle="1" w:styleId="55">
    <w:name w:val="Заголовок №5"/>
    <w:basedOn w:val="a"/>
    <w:link w:val="54"/>
    <w:uiPriority w:val="99"/>
    <w:rsid w:val="00AC385C"/>
    <w:pPr>
      <w:shd w:val="clear" w:color="auto" w:fill="FFFFFF"/>
      <w:spacing w:before="600" w:after="420" w:line="240" w:lineRule="atLeast"/>
      <w:jc w:val="both"/>
      <w:outlineLvl w:val="4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3a">
    <w:name w:val="Основной текст (3)_"/>
    <w:link w:val="3b"/>
    <w:uiPriority w:val="99"/>
    <w:locked/>
    <w:rsid w:val="00AC385C"/>
    <w:rPr>
      <w:sz w:val="23"/>
      <w:shd w:val="clear" w:color="auto" w:fill="FFFFFF"/>
    </w:rPr>
  </w:style>
  <w:style w:type="paragraph" w:customStyle="1" w:styleId="3b">
    <w:name w:val="Основной текст (3)"/>
    <w:basedOn w:val="a"/>
    <w:link w:val="3a"/>
    <w:uiPriority w:val="99"/>
    <w:rsid w:val="00AC385C"/>
    <w:pPr>
      <w:shd w:val="clear" w:color="auto" w:fill="FFFFFF"/>
      <w:spacing w:before="180" w:line="274" w:lineRule="exact"/>
      <w:jc w:val="right"/>
    </w:pPr>
    <w:rPr>
      <w:rFonts w:asciiTheme="minorHAnsi" w:eastAsiaTheme="minorHAnsi" w:hAnsiTheme="minorHAnsi" w:cstheme="minorBidi"/>
      <w:sz w:val="23"/>
      <w:szCs w:val="22"/>
      <w:lang w:eastAsia="en-US"/>
    </w:rPr>
  </w:style>
  <w:style w:type="character" w:customStyle="1" w:styleId="46">
    <w:name w:val="Основной текст (4)_"/>
    <w:locked/>
    <w:rsid w:val="00AC385C"/>
    <w:rPr>
      <w:sz w:val="19"/>
      <w:shd w:val="clear" w:color="auto" w:fill="FFFFFF"/>
    </w:rPr>
  </w:style>
  <w:style w:type="character" w:customStyle="1" w:styleId="31pt">
    <w:name w:val="Основной текст (3) + Интервал 1 pt"/>
    <w:uiPriority w:val="99"/>
    <w:rsid w:val="00AC385C"/>
    <w:rPr>
      <w:rFonts w:ascii="Times New Roman" w:hAnsi="Times New Roman"/>
      <w:spacing w:val="30"/>
      <w:sz w:val="23"/>
    </w:rPr>
  </w:style>
  <w:style w:type="character" w:customStyle="1" w:styleId="411">
    <w:name w:val="Основной текст (4) + 11"/>
    <w:aliases w:val="5 pt"/>
    <w:uiPriority w:val="99"/>
    <w:rsid w:val="00AC385C"/>
    <w:rPr>
      <w:rFonts w:ascii="Times New Roman" w:hAnsi="Times New Roman"/>
      <w:spacing w:val="0"/>
      <w:sz w:val="23"/>
      <w:shd w:val="clear" w:color="auto" w:fill="FFFFFF"/>
    </w:rPr>
  </w:style>
  <w:style w:type="character" w:customStyle="1" w:styleId="94">
    <w:name w:val="Основной текст + 9"/>
    <w:aliases w:val="5 pt3"/>
    <w:uiPriority w:val="99"/>
    <w:rsid w:val="00AC385C"/>
    <w:rPr>
      <w:rFonts w:ascii="Times New Roman" w:hAnsi="Times New Roman"/>
      <w:spacing w:val="0"/>
      <w:sz w:val="19"/>
      <w:shd w:val="clear" w:color="auto" w:fill="FFFFFF"/>
    </w:rPr>
  </w:style>
  <w:style w:type="character" w:customStyle="1" w:styleId="56">
    <w:name w:val="Основной текст (5)_"/>
    <w:link w:val="57"/>
    <w:uiPriority w:val="99"/>
    <w:locked/>
    <w:rsid w:val="00AC385C"/>
    <w:rPr>
      <w:sz w:val="18"/>
      <w:shd w:val="clear" w:color="auto" w:fill="FFFFFF"/>
    </w:rPr>
  </w:style>
  <w:style w:type="paragraph" w:customStyle="1" w:styleId="57">
    <w:name w:val="Основной текст (5)"/>
    <w:basedOn w:val="a"/>
    <w:link w:val="56"/>
    <w:uiPriority w:val="99"/>
    <w:rsid w:val="00AC385C"/>
    <w:pPr>
      <w:shd w:val="clear" w:color="auto" w:fill="FFFFFF"/>
      <w:spacing w:before="720" w:after="720" w:line="211" w:lineRule="exact"/>
    </w:pPr>
    <w:rPr>
      <w:rFonts w:asciiTheme="minorHAnsi" w:eastAsiaTheme="minorHAnsi" w:hAnsiTheme="minorHAnsi" w:cstheme="minorBidi"/>
      <w:sz w:val="18"/>
      <w:szCs w:val="22"/>
      <w:lang w:eastAsia="en-US"/>
    </w:rPr>
  </w:style>
  <w:style w:type="character" w:customStyle="1" w:styleId="59">
    <w:name w:val="Основной текст (5) + 9"/>
    <w:aliases w:val="5 pt2"/>
    <w:uiPriority w:val="99"/>
    <w:rsid w:val="00AC385C"/>
    <w:rPr>
      <w:rFonts w:ascii="Times New Roman" w:hAnsi="Times New Roman"/>
      <w:spacing w:val="0"/>
      <w:sz w:val="19"/>
    </w:rPr>
  </w:style>
  <w:style w:type="character" w:customStyle="1" w:styleId="64">
    <w:name w:val="Основной текст (6)_"/>
    <w:link w:val="65"/>
    <w:uiPriority w:val="99"/>
    <w:locked/>
    <w:rsid w:val="00AC385C"/>
    <w:rPr>
      <w:shd w:val="clear" w:color="auto" w:fill="FFFFFF"/>
    </w:rPr>
  </w:style>
  <w:style w:type="paragraph" w:customStyle="1" w:styleId="65">
    <w:name w:val="Основной текст (6)"/>
    <w:basedOn w:val="a"/>
    <w:link w:val="64"/>
    <w:uiPriority w:val="99"/>
    <w:rsid w:val="00AC385C"/>
    <w:pPr>
      <w:shd w:val="clear" w:color="auto" w:fill="FFFFFF"/>
      <w:spacing w:before="240" w:after="120" w:line="24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513">
    <w:name w:val="Основной текст (5) + 13"/>
    <w:aliases w:val="5 pt1"/>
    <w:uiPriority w:val="99"/>
    <w:rsid w:val="00AC385C"/>
    <w:rPr>
      <w:rFonts w:ascii="Times New Roman" w:hAnsi="Times New Roman"/>
      <w:spacing w:val="0"/>
      <w:sz w:val="27"/>
      <w:shd w:val="clear" w:color="auto" w:fill="FFFFFF"/>
    </w:rPr>
  </w:style>
  <w:style w:type="character" w:customStyle="1" w:styleId="2f9">
    <w:name w:val="Основной текст (2) + Не полужирный"/>
    <w:uiPriority w:val="99"/>
    <w:rsid w:val="00AC385C"/>
    <w:rPr>
      <w:rFonts w:ascii="Times New Roman" w:hAnsi="Times New Roman"/>
      <w:b/>
      <w:spacing w:val="0"/>
      <w:sz w:val="27"/>
    </w:rPr>
  </w:style>
  <w:style w:type="character" w:customStyle="1" w:styleId="74">
    <w:name w:val="Основной текст (7)_"/>
    <w:link w:val="75"/>
    <w:locked/>
    <w:rsid w:val="00AC385C"/>
    <w:rPr>
      <w:sz w:val="27"/>
      <w:shd w:val="clear" w:color="auto" w:fill="FFFFFF"/>
    </w:rPr>
  </w:style>
  <w:style w:type="paragraph" w:customStyle="1" w:styleId="75">
    <w:name w:val="Основной текст (7)"/>
    <w:basedOn w:val="a"/>
    <w:link w:val="74"/>
    <w:rsid w:val="00AC385C"/>
    <w:pPr>
      <w:shd w:val="clear" w:color="auto" w:fill="FFFFFF"/>
      <w:spacing w:before="420" w:line="619" w:lineRule="exact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218">
    <w:name w:val="Основной текст (2) + Не полужирный1"/>
    <w:aliases w:val="Курсив"/>
    <w:uiPriority w:val="99"/>
    <w:rsid w:val="00AC385C"/>
    <w:rPr>
      <w:rFonts w:ascii="Times New Roman" w:hAnsi="Times New Roman"/>
      <w:b/>
      <w:i/>
      <w:spacing w:val="0"/>
      <w:sz w:val="27"/>
      <w:shd w:val="clear" w:color="auto" w:fill="FFFFFF"/>
    </w:rPr>
  </w:style>
  <w:style w:type="character" w:customStyle="1" w:styleId="47">
    <w:name w:val="Заголовок №4_"/>
    <w:link w:val="48"/>
    <w:uiPriority w:val="99"/>
    <w:locked/>
    <w:rsid w:val="00AC385C"/>
    <w:rPr>
      <w:sz w:val="27"/>
      <w:shd w:val="clear" w:color="auto" w:fill="FFFFFF"/>
    </w:rPr>
  </w:style>
  <w:style w:type="paragraph" w:customStyle="1" w:styleId="48">
    <w:name w:val="Заголовок №4"/>
    <w:basedOn w:val="a"/>
    <w:link w:val="47"/>
    <w:uiPriority w:val="99"/>
    <w:rsid w:val="00AC385C"/>
    <w:pPr>
      <w:shd w:val="clear" w:color="auto" w:fill="FFFFFF"/>
      <w:spacing w:before="300" w:after="300" w:line="240" w:lineRule="atLeast"/>
      <w:jc w:val="both"/>
      <w:outlineLvl w:val="3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84">
    <w:name w:val="Основной текст (8)_"/>
    <w:link w:val="85"/>
    <w:uiPriority w:val="99"/>
    <w:locked/>
    <w:rsid w:val="00AC385C"/>
    <w:rPr>
      <w:shd w:val="clear" w:color="auto" w:fill="FFFFFF"/>
    </w:rPr>
  </w:style>
  <w:style w:type="paragraph" w:customStyle="1" w:styleId="85">
    <w:name w:val="Основной текст (8)"/>
    <w:basedOn w:val="a"/>
    <w:link w:val="84"/>
    <w:uiPriority w:val="99"/>
    <w:rsid w:val="00AC385C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76">
    <w:name w:val="Основной текст (7) + Не курсив"/>
    <w:uiPriority w:val="99"/>
    <w:rsid w:val="00AC385C"/>
    <w:rPr>
      <w:rFonts w:ascii="Times New Roman" w:hAnsi="Times New Roman"/>
      <w:i/>
      <w:spacing w:val="0"/>
      <w:sz w:val="27"/>
      <w:shd w:val="clear" w:color="auto" w:fill="FFFFFF"/>
    </w:rPr>
  </w:style>
  <w:style w:type="paragraph" w:customStyle="1" w:styleId="s16">
    <w:name w:val="s_16"/>
    <w:basedOn w:val="a"/>
    <w:rsid w:val="00AC385C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AC385C"/>
    <w:pPr>
      <w:spacing w:before="100" w:beforeAutospacing="1" w:after="100" w:afterAutospacing="1"/>
    </w:pPr>
  </w:style>
  <w:style w:type="paragraph" w:customStyle="1" w:styleId="314">
    <w:name w:val="Основной текст 31"/>
    <w:basedOn w:val="a"/>
    <w:rsid w:val="00F37CEB"/>
    <w:pPr>
      <w:widowControl w:val="0"/>
      <w:tabs>
        <w:tab w:val="left" w:pos="720"/>
      </w:tabs>
      <w:suppressAutoHyphens/>
      <w:jc w:val="center"/>
    </w:pPr>
    <w:rPr>
      <w:b/>
      <w:kern w:val="2"/>
      <w:sz w:val="28"/>
      <w:szCs w:val="20"/>
      <w:lang w:eastAsia="ar-SA"/>
    </w:rPr>
  </w:style>
  <w:style w:type="character" w:customStyle="1" w:styleId="2Exact">
    <w:name w:val="Основной текст (2) Exact"/>
    <w:basedOn w:val="a1"/>
    <w:locked/>
    <w:rsid w:val="00652D8E"/>
    <w:rPr>
      <w:sz w:val="19"/>
      <w:szCs w:val="19"/>
      <w:shd w:val="clear" w:color="auto" w:fill="FFFFFF"/>
    </w:rPr>
  </w:style>
  <w:style w:type="character" w:customStyle="1" w:styleId="2TrebuchetMS">
    <w:name w:val="Основной текст (2) + Trebuchet MS"/>
    <w:aliases w:val="8,5 pt Exact"/>
    <w:basedOn w:val="2Exact"/>
    <w:rsid w:val="00652D8E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table" w:customStyle="1" w:styleId="381">
    <w:name w:val="Сетка таблицы38"/>
    <w:basedOn w:val="a2"/>
    <w:next w:val="a4"/>
    <w:rsid w:val="009D64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TrebuchetMS85ptExact">
    <w:name w:val="Основной текст (2) + Trebuchet MS;8;5 pt Exact"/>
    <w:basedOn w:val="2Exact"/>
    <w:rsid w:val="009B6DA1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numbering" w:customStyle="1" w:styleId="390">
    <w:name w:val="Нет списка39"/>
    <w:next w:val="a3"/>
    <w:uiPriority w:val="99"/>
    <w:semiHidden/>
    <w:rsid w:val="00B23BDD"/>
  </w:style>
  <w:style w:type="numbering" w:customStyle="1" w:styleId="1140">
    <w:name w:val="Нет списка114"/>
    <w:next w:val="a3"/>
    <w:uiPriority w:val="99"/>
    <w:semiHidden/>
    <w:unhideWhenUsed/>
    <w:rsid w:val="00B23BDD"/>
  </w:style>
  <w:style w:type="numbering" w:customStyle="1" w:styleId="2111">
    <w:name w:val="Нет списка211"/>
    <w:next w:val="a3"/>
    <w:uiPriority w:val="99"/>
    <w:semiHidden/>
    <w:unhideWhenUsed/>
    <w:rsid w:val="00B23BDD"/>
  </w:style>
  <w:style w:type="numbering" w:customStyle="1" w:styleId="3100">
    <w:name w:val="Нет списка310"/>
    <w:next w:val="a3"/>
    <w:uiPriority w:val="99"/>
    <w:semiHidden/>
    <w:unhideWhenUsed/>
    <w:rsid w:val="00B23BDD"/>
  </w:style>
  <w:style w:type="table" w:customStyle="1" w:styleId="391">
    <w:name w:val="Сетка таблицы39"/>
    <w:basedOn w:val="a2"/>
    <w:next w:val="a4"/>
    <w:uiPriority w:val="59"/>
    <w:rsid w:val="00B23BD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3"/>
    <w:uiPriority w:val="99"/>
    <w:semiHidden/>
    <w:unhideWhenUsed/>
    <w:rsid w:val="00B23BDD"/>
  </w:style>
  <w:style w:type="numbering" w:customStyle="1" w:styleId="2120">
    <w:name w:val="Нет списка212"/>
    <w:next w:val="a3"/>
    <w:uiPriority w:val="99"/>
    <w:semiHidden/>
    <w:unhideWhenUsed/>
    <w:rsid w:val="00B23BDD"/>
  </w:style>
  <w:style w:type="numbering" w:customStyle="1" w:styleId="410">
    <w:name w:val="Нет списка41"/>
    <w:next w:val="a3"/>
    <w:uiPriority w:val="99"/>
    <w:semiHidden/>
    <w:unhideWhenUsed/>
    <w:rsid w:val="00B23BDD"/>
  </w:style>
  <w:style w:type="numbering" w:customStyle="1" w:styleId="1211">
    <w:name w:val="Нет списка121"/>
    <w:next w:val="a3"/>
    <w:uiPriority w:val="99"/>
    <w:semiHidden/>
    <w:unhideWhenUsed/>
    <w:rsid w:val="00B23BDD"/>
  </w:style>
  <w:style w:type="numbering" w:customStyle="1" w:styleId="2211">
    <w:name w:val="Нет списка221"/>
    <w:next w:val="a3"/>
    <w:uiPriority w:val="99"/>
    <w:semiHidden/>
    <w:unhideWhenUsed/>
    <w:rsid w:val="00B23B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qFormat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uiPriority w:val="59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qFormat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7">
    <w:name w:val="Balloon Text"/>
    <w:basedOn w:val="a"/>
    <w:link w:val="a8"/>
    <w:uiPriority w:val="99"/>
    <w:unhideWhenUsed/>
    <w:qFormat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1"/>
    <w:link w:val="a7"/>
    <w:uiPriority w:val="99"/>
    <w:qFormat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nhideWhenUsed/>
    <w:rsid w:val="00FE35A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nhideWhenUsed/>
    <w:rsid w:val="00FE35A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e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0">
    <w:name w:val="No Spacing"/>
    <w:link w:val="af1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2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Document Map"/>
    <w:basedOn w:val="a"/>
    <w:link w:val="af4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1"/>
    <w:link w:val="af3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5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6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7">
    <w:name w:val="annotation reference"/>
    <w:basedOn w:val="a1"/>
    <w:uiPriority w:val="99"/>
    <w:semiHidden/>
    <w:unhideWhenUsed/>
    <w:rsid w:val="00EC4E7A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9">
    <w:name w:val="Текст примечания Знак"/>
    <w:basedOn w:val="a1"/>
    <w:link w:val="af8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EC4E7A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c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d">
    <w:name w:val="footnote text"/>
    <w:basedOn w:val="a"/>
    <w:link w:val="afe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e">
    <w:name w:val="Текст сноски Знак"/>
    <w:basedOn w:val="a1"/>
    <w:link w:val="afd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1">
    <w:name w:val="Без интервала Знак"/>
    <w:basedOn w:val="a1"/>
    <w:link w:val="af0"/>
    <w:uiPriority w:val="1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0">
    <w:name w:val="Emphasis"/>
    <w:uiPriority w:val="20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1"/>
    <w:unhideWhenUsed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1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2">
    <w:name w:val="Body Text Indent"/>
    <w:basedOn w:val="a"/>
    <w:link w:val="aff3"/>
    <w:unhideWhenUsed/>
    <w:rsid w:val="00DE6A1F"/>
    <w:pPr>
      <w:ind w:firstLine="360"/>
    </w:pPr>
    <w:rPr>
      <w:sz w:val="26"/>
      <w:szCs w:val="26"/>
    </w:rPr>
  </w:style>
  <w:style w:type="character" w:customStyle="1" w:styleId="aff3">
    <w:name w:val="Основной текст с отступом Знак"/>
    <w:basedOn w:val="a1"/>
    <w:link w:val="aff2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4">
    <w:name w:val="Знак Знак Знак Знак"/>
    <w:basedOn w:val="a"/>
    <w:uiPriority w:val="99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Title"/>
    <w:basedOn w:val="a"/>
    <w:link w:val="aff6"/>
    <w:qFormat/>
    <w:rsid w:val="004824C9"/>
    <w:pPr>
      <w:jc w:val="center"/>
    </w:pPr>
  </w:style>
  <w:style w:type="character" w:customStyle="1" w:styleId="aff6">
    <w:name w:val="Название Знак"/>
    <w:basedOn w:val="a1"/>
    <w:link w:val="aff5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7">
    <w:name w:val="Основной текст_"/>
    <w:basedOn w:val="a1"/>
    <w:link w:val="83"/>
    <w:uiPriority w:val="99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7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8">
    <w:name w:val="Основной текст + Курсив"/>
    <w:basedOn w:val="aff7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9">
    <w:name w:val="Основной текст + Полужирный"/>
    <w:basedOn w:val="aff7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7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a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b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c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d">
    <w:name w:val="page number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e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0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uiPriority w:val="99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1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2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3">
    <w:name w:val="Заголовок"/>
    <w:basedOn w:val="a"/>
    <w:next w:val="a0"/>
    <w:uiPriority w:val="99"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uiPriority w:val="99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uiPriority w:val="99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4">
    <w:name w:val="МУ Обычный стиль"/>
    <w:basedOn w:val="a"/>
    <w:uiPriority w:val="99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5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6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7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7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8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semiHidden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qFormat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9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a">
    <w:name w:val="Subtitle"/>
    <w:basedOn w:val="afff3"/>
    <w:next w:val="a0"/>
    <w:link w:val="afffb"/>
    <w:qFormat/>
    <w:rsid w:val="00A41238"/>
    <w:pPr>
      <w:jc w:val="center"/>
    </w:pPr>
    <w:rPr>
      <w:i/>
      <w:iCs/>
    </w:rPr>
  </w:style>
  <w:style w:type="character" w:customStyle="1" w:styleId="afffb">
    <w:name w:val="Подзаголовок Знак"/>
    <w:basedOn w:val="a1"/>
    <w:link w:val="afffa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uiPriority w:val="99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c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c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d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e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0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1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2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3">
    <w:name w:val="Подпись на общем бланке"/>
    <w:basedOn w:val="afff7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4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5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2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6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7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2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3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8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9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a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b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c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table" w:customStyle="1" w:styleId="342">
    <w:name w:val="Сетка таблицы34"/>
    <w:basedOn w:val="a2"/>
    <w:next w:val="a4"/>
    <w:uiPriority w:val="59"/>
    <w:rsid w:val="00C01C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">
    <w:name w:val="Сетка таблицы35"/>
    <w:basedOn w:val="a2"/>
    <w:next w:val="a4"/>
    <w:rsid w:val="00A21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0">
    <w:name w:val="Нет списка37"/>
    <w:next w:val="a3"/>
    <w:uiPriority w:val="99"/>
    <w:semiHidden/>
    <w:unhideWhenUsed/>
    <w:rsid w:val="00E61AE3"/>
  </w:style>
  <w:style w:type="table" w:customStyle="1" w:styleId="361">
    <w:name w:val="Сетка таблицы36"/>
    <w:basedOn w:val="a2"/>
    <w:next w:val="a4"/>
    <w:uiPriority w:val="59"/>
    <w:rsid w:val="00E61AE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d">
    <w:name w:val="endnote text"/>
    <w:basedOn w:val="a"/>
    <w:link w:val="affffe"/>
    <w:uiPriority w:val="99"/>
    <w:semiHidden/>
    <w:unhideWhenUsed/>
    <w:rsid w:val="00E61AE3"/>
    <w:pPr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ffffe">
    <w:name w:val="Текст концевой сноски Знак"/>
    <w:basedOn w:val="a1"/>
    <w:link w:val="affffd"/>
    <w:uiPriority w:val="99"/>
    <w:semiHidden/>
    <w:rsid w:val="00E61AE3"/>
    <w:rPr>
      <w:rFonts w:ascii="Calibri" w:eastAsia="Calibri" w:hAnsi="Calibri" w:cs="Times New Roman"/>
      <w:sz w:val="20"/>
      <w:szCs w:val="20"/>
      <w:lang w:val="x-none"/>
    </w:rPr>
  </w:style>
  <w:style w:type="character" w:styleId="afffff">
    <w:name w:val="endnote reference"/>
    <w:uiPriority w:val="99"/>
    <w:semiHidden/>
    <w:unhideWhenUsed/>
    <w:rsid w:val="00E61AE3"/>
    <w:rPr>
      <w:vertAlign w:val="superscript"/>
    </w:rPr>
  </w:style>
  <w:style w:type="numbering" w:customStyle="1" w:styleId="380">
    <w:name w:val="Нет списка38"/>
    <w:next w:val="a3"/>
    <w:uiPriority w:val="99"/>
    <w:semiHidden/>
    <w:rsid w:val="00AC385C"/>
  </w:style>
  <w:style w:type="paragraph" w:customStyle="1" w:styleId="1ff4">
    <w:name w:val="Заголовок1"/>
    <w:basedOn w:val="a"/>
    <w:next w:val="a0"/>
    <w:qFormat/>
    <w:rsid w:val="00AC385C"/>
    <w:pPr>
      <w:keepNext/>
      <w:widowControl w:val="0"/>
      <w:suppressAutoHyphens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table" w:customStyle="1" w:styleId="371">
    <w:name w:val="Сетка таблицы37"/>
    <w:basedOn w:val="a2"/>
    <w:next w:val="a4"/>
    <w:uiPriority w:val="59"/>
    <w:rsid w:val="00AC38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_"/>
    <w:link w:val="Bodytext20"/>
    <w:rsid w:val="00AC385C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AC385C"/>
    <w:pPr>
      <w:widowControl w:val="0"/>
      <w:shd w:val="clear" w:color="auto" w:fill="FFFFFF"/>
      <w:spacing w:before="360" w:after="600" w:line="331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f5">
    <w:name w:val="Основной текст (2)_"/>
    <w:link w:val="2f6"/>
    <w:locked/>
    <w:rsid w:val="00AC385C"/>
    <w:rPr>
      <w:sz w:val="27"/>
      <w:shd w:val="clear" w:color="auto" w:fill="FFFFFF"/>
    </w:rPr>
  </w:style>
  <w:style w:type="paragraph" w:customStyle="1" w:styleId="2f6">
    <w:name w:val="Основной текст (2)"/>
    <w:basedOn w:val="a"/>
    <w:link w:val="2f5"/>
    <w:rsid w:val="00AC385C"/>
    <w:pPr>
      <w:shd w:val="clear" w:color="auto" w:fill="FFFFFF"/>
      <w:spacing w:before="1260" w:after="300" w:line="322" w:lineRule="exact"/>
      <w:jc w:val="center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-">
    <w:name w:val="Интернет-ссылка"/>
    <w:rsid w:val="00AC385C"/>
    <w:rPr>
      <w:color w:val="000080"/>
      <w:u w:val="single"/>
    </w:rPr>
  </w:style>
  <w:style w:type="paragraph" w:styleId="1ff5">
    <w:name w:val="index 1"/>
    <w:basedOn w:val="a"/>
    <w:next w:val="a"/>
    <w:autoRedefine/>
    <w:uiPriority w:val="99"/>
    <w:semiHidden/>
    <w:unhideWhenUsed/>
    <w:rsid w:val="00AC385C"/>
    <w:pPr>
      <w:ind w:left="240" w:hanging="240"/>
    </w:pPr>
  </w:style>
  <w:style w:type="paragraph" w:styleId="afffff0">
    <w:name w:val="index heading"/>
    <w:basedOn w:val="a"/>
    <w:qFormat/>
    <w:rsid w:val="00AC385C"/>
    <w:pPr>
      <w:widowControl w:val="0"/>
      <w:suppressLineNumbers/>
      <w:suppressAutoHyphens/>
    </w:pPr>
    <w:rPr>
      <w:rFonts w:eastAsia="Andale Sans UI" w:cs="Mangal"/>
      <w:lang w:eastAsia="zh-CN"/>
    </w:rPr>
  </w:style>
  <w:style w:type="paragraph" w:customStyle="1" w:styleId="2f7">
    <w:name w:val="Без интервала2"/>
    <w:qFormat/>
    <w:rsid w:val="00AC385C"/>
    <w:pPr>
      <w:suppressAutoHyphens/>
      <w:spacing w:after="0" w:line="100" w:lineRule="atLeast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customStyle="1" w:styleId="2f8">
    <w:name w:val="Абзац списка2"/>
    <w:basedOn w:val="a"/>
    <w:qFormat/>
    <w:rsid w:val="00AC385C"/>
    <w:pPr>
      <w:widowControl w:val="0"/>
      <w:suppressAutoHyphens/>
      <w:spacing w:after="200"/>
      <w:ind w:left="720"/>
      <w:contextualSpacing/>
    </w:pPr>
    <w:rPr>
      <w:rFonts w:eastAsia="Andale Sans UI"/>
      <w:lang w:eastAsia="zh-CN"/>
    </w:rPr>
  </w:style>
  <w:style w:type="paragraph" w:customStyle="1" w:styleId="afffff1">
    <w:name w:val="Блочная цитата"/>
    <w:basedOn w:val="a"/>
    <w:qFormat/>
    <w:rsid w:val="00AC385C"/>
    <w:pPr>
      <w:widowControl w:val="0"/>
      <w:suppressAutoHyphens/>
    </w:pPr>
    <w:rPr>
      <w:rFonts w:eastAsia="Andale Sans UI"/>
      <w:lang w:eastAsia="zh-CN"/>
    </w:rPr>
  </w:style>
  <w:style w:type="paragraph" w:customStyle="1" w:styleId="afffff2">
    <w:name w:val="Заглавие"/>
    <w:basedOn w:val="1ff4"/>
    <w:rsid w:val="00AC385C"/>
  </w:style>
  <w:style w:type="paragraph" w:customStyle="1" w:styleId="ConsPlusNormal1">
    <w:name w:val="ConsPlusNormal1"/>
    <w:rsid w:val="00AC385C"/>
    <w:pPr>
      <w:suppressAutoHyphens/>
      <w:spacing w:after="0" w:line="240" w:lineRule="auto"/>
    </w:pPr>
    <w:rPr>
      <w:rFonts w:ascii="Arial" w:eastAsia="Times New Roman" w:hAnsi="Arial" w:cs="Tahoma"/>
      <w:kern w:val="1"/>
      <w:sz w:val="20"/>
      <w:szCs w:val="24"/>
      <w:lang w:eastAsia="zh-CN" w:bidi="hi-IN"/>
    </w:rPr>
  </w:style>
  <w:style w:type="paragraph" w:customStyle="1" w:styleId="PreformattedText">
    <w:name w:val="Preformatted Text"/>
    <w:basedOn w:val="a"/>
    <w:rsid w:val="00AC385C"/>
    <w:pPr>
      <w:widowControl w:val="0"/>
      <w:suppressAutoHyphens/>
      <w:textAlignment w:val="baseline"/>
    </w:pPr>
    <w:rPr>
      <w:kern w:val="1"/>
      <w:sz w:val="20"/>
      <w:szCs w:val="20"/>
      <w:lang w:bidi="ru-RU"/>
    </w:rPr>
  </w:style>
  <w:style w:type="paragraph" w:customStyle="1" w:styleId="ConsPlusTitlePage">
    <w:name w:val="ConsPlusTitlePage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AC38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9">
    <w:name w:val="Основной текст3"/>
    <w:basedOn w:val="a"/>
    <w:uiPriority w:val="99"/>
    <w:rsid w:val="00AC385C"/>
    <w:pPr>
      <w:shd w:val="clear" w:color="auto" w:fill="FFFFFF"/>
      <w:spacing w:before="360" w:after="540" w:line="240" w:lineRule="atLeast"/>
      <w:ind w:hanging="300"/>
    </w:pPr>
    <w:rPr>
      <w:sz w:val="27"/>
      <w:szCs w:val="20"/>
      <w:lang w:val="x-none" w:eastAsia="x-none"/>
    </w:rPr>
  </w:style>
  <w:style w:type="character" w:customStyle="1" w:styleId="54">
    <w:name w:val="Заголовок №5_"/>
    <w:link w:val="55"/>
    <w:uiPriority w:val="99"/>
    <w:locked/>
    <w:rsid w:val="00AC385C"/>
    <w:rPr>
      <w:sz w:val="27"/>
      <w:shd w:val="clear" w:color="auto" w:fill="FFFFFF"/>
    </w:rPr>
  </w:style>
  <w:style w:type="paragraph" w:customStyle="1" w:styleId="55">
    <w:name w:val="Заголовок №5"/>
    <w:basedOn w:val="a"/>
    <w:link w:val="54"/>
    <w:uiPriority w:val="99"/>
    <w:rsid w:val="00AC385C"/>
    <w:pPr>
      <w:shd w:val="clear" w:color="auto" w:fill="FFFFFF"/>
      <w:spacing w:before="600" w:after="420" w:line="240" w:lineRule="atLeast"/>
      <w:jc w:val="both"/>
      <w:outlineLvl w:val="4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3a">
    <w:name w:val="Основной текст (3)_"/>
    <w:link w:val="3b"/>
    <w:uiPriority w:val="99"/>
    <w:locked/>
    <w:rsid w:val="00AC385C"/>
    <w:rPr>
      <w:sz w:val="23"/>
      <w:shd w:val="clear" w:color="auto" w:fill="FFFFFF"/>
    </w:rPr>
  </w:style>
  <w:style w:type="paragraph" w:customStyle="1" w:styleId="3b">
    <w:name w:val="Основной текст (3)"/>
    <w:basedOn w:val="a"/>
    <w:link w:val="3a"/>
    <w:uiPriority w:val="99"/>
    <w:rsid w:val="00AC385C"/>
    <w:pPr>
      <w:shd w:val="clear" w:color="auto" w:fill="FFFFFF"/>
      <w:spacing w:before="180" w:line="274" w:lineRule="exact"/>
      <w:jc w:val="right"/>
    </w:pPr>
    <w:rPr>
      <w:rFonts w:asciiTheme="minorHAnsi" w:eastAsiaTheme="minorHAnsi" w:hAnsiTheme="minorHAnsi" w:cstheme="minorBidi"/>
      <w:sz w:val="23"/>
      <w:szCs w:val="22"/>
      <w:lang w:eastAsia="en-US"/>
    </w:rPr>
  </w:style>
  <w:style w:type="character" w:customStyle="1" w:styleId="46">
    <w:name w:val="Основной текст (4)_"/>
    <w:locked/>
    <w:rsid w:val="00AC385C"/>
    <w:rPr>
      <w:sz w:val="19"/>
      <w:shd w:val="clear" w:color="auto" w:fill="FFFFFF"/>
    </w:rPr>
  </w:style>
  <w:style w:type="character" w:customStyle="1" w:styleId="31pt">
    <w:name w:val="Основной текст (3) + Интервал 1 pt"/>
    <w:uiPriority w:val="99"/>
    <w:rsid w:val="00AC385C"/>
    <w:rPr>
      <w:rFonts w:ascii="Times New Roman" w:hAnsi="Times New Roman"/>
      <w:spacing w:val="30"/>
      <w:sz w:val="23"/>
    </w:rPr>
  </w:style>
  <w:style w:type="character" w:customStyle="1" w:styleId="411">
    <w:name w:val="Основной текст (4) + 11"/>
    <w:aliases w:val="5 pt"/>
    <w:uiPriority w:val="99"/>
    <w:rsid w:val="00AC385C"/>
    <w:rPr>
      <w:rFonts w:ascii="Times New Roman" w:hAnsi="Times New Roman"/>
      <w:spacing w:val="0"/>
      <w:sz w:val="23"/>
      <w:shd w:val="clear" w:color="auto" w:fill="FFFFFF"/>
    </w:rPr>
  </w:style>
  <w:style w:type="character" w:customStyle="1" w:styleId="94">
    <w:name w:val="Основной текст + 9"/>
    <w:aliases w:val="5 pt3"/>
    <w:uiPriority w:val="99"/>
    <w:rsid w:val="00AC385C"/>
    <w:rPr>
      <w:rFonts w:ascii="Times New Roman" w:hAnsi="Times New Roman"/>
      <w:spacing w:val="0"/>
      <w:sz w:val="19"/>
      <w:shd w:val="clear" w:color="auto" w:fill="FFFFFF"/>
    </w:rPr>
  </w:style>
  <w:style w:type="character" w:customStyle="1" w:styleId="56">
    <w:name w:val="Основной текст (5)_"/>
    <w:link w:val="57"/>
    <w:uiPriority w:val="99"/>
    <w:locked/>
    <w:rsid w:val="00AC385C"/>
    <w:rPr>
      <w:sz w:val="18"/>
      <w:shd w:val="clear" w:color="auto" w:fill="FFFFFF"/>
    </w:rPr>
  </w:style>
  <w:style w:type="paragraph" w:customStyle="1" w:styleId="57">
    <w:name w:val="Основной текст (5)"/>
    <w:basedOn w:val="a"/>
    <w:link w:val="56"/>
    <w:uiPriority w:val="99"/>
    <w:rsid w:val="00AC385C"/>
    <w:pPr>
      <w:shd w:val="clear" w:color="auto" w:fill="FFFFFF"/>
      <w:spacing w:before="720" w:after="720" w:line="211" w:lineRule="exact"/>
    </w:pPr>
    <w:rPr>
      <w:rFonts w:asciiTheme="minorHAnsi" w:eastAsiaTheme="minorHAnsi" w:hAnsiTheme="minorHAnsi" w:cstheme="minorBidi"/>
      <w:sz w:val="18"/>
      <w:szCs w:val="22"/>
      <w:lang w:eastAsia="en-US"/>
    </w:rPr>
  </w:style>
  <w:style w:type="character" w:customStyle="1" w:styleId="59">
    <w:name w:val="Основной текст (5) + 9"/>
    <w:aliases w:val="5 pt2"/>
    <w:uiPriority w:val="99"/>
    <w:rsid w:val="00AC385C"/>
    <w:rPr>
      <w:rFonts w:ascii="Times New Roman" w:hAnsi="Times New Roman"/>
      <w:spacing w:val="0"/>
      <w:sz w:val="19"/>
    </w:rPr>
  </w:style>
  <w:style w:type="character" w:customStyle="1" w:styleId="64">
    <w:name w:val="Основной текст (6)_"/>
    <w:link w:val="65"/>
    <w:uiPriority w:val="99"/>
    <w:locked/>
    <w:rsid w:val="00AC385C"/>
    <w:rPr>
      <w:shd w:val="clear" w:color="auto" w:fill="FFFFFF"/>
    </w:rPr>
  </w:style>
  <w:style w:type="paragraph" w:customStyle="1" w:styleId="65">
    <w:name w:val="Основной текст (6)"/>
    <w:basedOn w:val="a"/>
    <w:link w:val="64"/>
    <w:uiPriority w:val="99"/>
    <w:rsid w:val="00AC385C"/>
    <w:pPr>
      <w:shd w:val="clear" w:color="auto" w:fill="FFFFFF"/>
      <w:spacing w:before="240" w:after="120" w:line="24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513">
    <w:name w:val="Основной текст (5) + 13"/>
    <w:aliases w:val="5 pt1"/>
    <w:uiPriority w:val="99"/>
    <w:rsid w:val="00AC385C"/>
    <w:rPr>
      <w:rFonts w:ascii="Times New Roman" w:hAnsi="Times New Roman"/>
      <w:spacing w:val="0"/>
      <w:sz w:val="27"/>
      <w:shd w:val="clear" w:color="auto" w:fill="FFFFFF"/>
    </w:rPr>
  </w:style>
  <w:style w:type="character" w:customStyle="1" w:styleId="2f9">
    <w:name w:val="Основной текст (2) + Не полужирный"/>
    <w:uiPriority w:val="99"/>
    <w:rsid w:val="00AC385C"/>
    <w:rPr>
      <w:rFonts w:ascii="Times New Roman" w:hAnsi="Times New Roman"/>
      <w:b/>
      <w:spacing w:val="0"/>
      <w:sz w:val="27"/>
    </w:rPr>
  </w:style>
  <w:style w:type="character" w:customStyle="1" w:styleId="74">
    <w:name w:val="Основной текст (7)_"/>
    <w:link w:val="75"/>
    <w:locked/>
    <w:rsid w:val="00AC385C"/>
    <w:rPr>
      <w:sz w:val="27"/>
      <w:shd w:val="clear" w:color="auto" w:fill="FFFFFF"/>
    </w:rPr>
  </w:style>
  <w:style w:type="paragraph" w:customStyle="1" w:styleId="75">
    <w:name w:val="Основной текст (7)"/>
    <w:basedOn w:val="a"/>
    <w:link w:val="74"/>
    <w:rsid w:val="00AC385C"/>
    <w:pPr>
      <w:shd w:val="clear" w:color="auto" w:fill="FFFFFF"/>
      <w:spacing w:before="420" w:line="619" w:lineRule="exact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218">
    <w:name w:val="Основной текст (2) + Не полужирный1"/>
    <w:aliases w:val="Курсив"/>
    <w:uiPriority w:val="99"/>
    <w:rsid w:val="00AC385C"/>
    <w:rPr>
      <w:rFonts w:ascii="Times New Roman" w:hAnsi="Times New Roman"/>
      <w:b/>
      <w:i/>
      <w:spacing w:val="0"/>
      <w:sz w:val="27"/>
      <w:shd w:val="clear" w:color="auto" w:fill="FFFFFF"/>
    </w:rPr>
  </w:style>
  <w:style w:type="character" w:customStyle="1" w:styleId="47">
    <w:name w:val="Заголовок №4_"/>
    <w:link w:val="48"/>
    <w:uiPriority w:val="99"/>
    <w:locked/>
    <w:rsid w:val="00AC385C"/>
    <w:rPr>
      <w:sz w:val="27"/>
      <w:shd w:val="clear" w:color="auto" w:fill="FFFFFF"/>
    </w:rPr>
  </w:style>
  <w:style w:type="paragraph" w:customStyle="1" w:styleId="48">
    <w:name w:val="Заголовок №4"/>
    <w:basedOn w:val="a"/>
    <w:link w:val="47"/>
    <w:uiPriority w:val="99"/>
    <w:rsid w:val="00AC385C"/>
    <w:pPr>
      <w:shd w:val="clear" w:color="auto" w:fill="FFFFFF"/>
      <w:spacing w:before="300" w:after="300" w:line="240" w:lineRule="atLeast"/>
      <w:jc w:val="both"/>
      <w:outlineLvl w:val="3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character" w:customStyle="1" w:styleId="84">
    <w:name w:val="Основной текст (8)_"/>
    <w:link w:val="85"/>
    <w:uiPriority w:val="99"/>
    <w:locked/>
    <w:rsid w:val="00AC385C"/>
    <w:rPr>
      <w:shd w:val="clear" w:color="auto" w:fill="FFFFFF"/>
    </w:rPr>
  </w:style>
  <w:style w:type="paragraph" w:customStyle="1" w:styleId="85">
    <w:name w:val="Основной текст (8)"/>
    <w:basedOn w:val="a"/>
    <w:link w:val="84"/>
    <w:uiPriority w:val="99"/>
    <w:rsid w:val="00AC385C"/>
    <w:pPr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76">
    <w:name w:val="Основной текст (7) + Не курсив"/>
    <w:uiPriority w:val="99"/>
    <w:rsid w:val="00AC385C"/>
    <w:rPr>
      <w:rFonts w:ascii="Times New Roman" w:hAnsi="Times New Roman"/>
      <w:i/>
      <w:spacing w:val="0"/>
      <w:sz w:val="27"/>
      <w:shd w:val="clear" w:color="auto" w:fill="FFFFFF"/>
    </w:rPr>
  </w:style>
  <w:style w:type="paragraph" w:customStyle="1" w:styleId="s16">
    <w:name w:val="s_16"/>
    <w:basedOn w:val="a"/>
    <w:rsid w:val="00AC385C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AC385C"/>
    <w:pPr>
      <w:spacing w:before="100" w:beforeAutospacing="1" w:after="100" w:afterAutospacing="1"/>
    </w:pPr>
  </w:style>
  <w:style w:type="paragraph" w:customStyle="1" w:styleId="314">
    <w:name w:val="Основной текст 31"/>
    <w:basedOn w:val="a"/>
    <w:rsid w:val="00F37CEB"/>
    <w:pPr>
      <w:widowControl w:val="0"/>
      <w:tabs>
        <w:tab w:val="left" w:pos="720"/>
      </w:tabs>
      <w:suppressAutoHyphens/>
      <w:jc w:val="center"/>
    </w:pPr>
    <w:rPr>
      <w:b/>
      <w:kern w:val="2"/>
      <w:sz w:val="28"/>
      <w:szCs w:val="20"/>
      <w:lang w:eastAsia="ar-SA"/>
    </w:rPr>
  </w:style>
  <w:style w:type="character" w:customStyle="1" w:styleId="2Exact">
    <w:name w:val="Основной текст (2) Exact"/>
    <w:basedOn w:val="a1"/>
    <w:locked/>
    <w:rsid w:val="00652D8E"/>
    <w:rPr>
      <w:sz w:val="19"/>
      <w:szCs w:val="19"/>
      <w:shd w:val="clear" w:color="auto" w:fill="FFFFFF"/>
    </w:rPr>
  </w:style>
  <w:style w:type="character" w:customStyle="1" w:styleId="2TrebuchetMS">
    <w:name w:val="Основной текст (2) + Trebuchet MS"/>
    <w:aliases w:val="8,5 pt Exact"/>
    <w:basedOn w:val="2Exact"/>
    <w:rsid w:val="00652D8E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table" w:customStyle="1" w:styleId="381">
    <w:name w:val="Сетка таблицы38"/>
    <w:basedOn w:val="a2"/>
    <w:next w:val="a4"/>
    <w:rsid w:val="009D64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TrebuchetMS85ptExact">
    <w:name w:val="Основной текст (2) + Trebuchet MS;8;5 pt Exact"/>
    <w:basedOn w:val="2Exact"/>
    <w:rsid w:val="009B6DA1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numbering" w:customStyle="1" w:styleId="390">
    <w:name w:val="Нет списка39"/>
    <w:next w:val="a3"/>
    <w:uiPriority w:val="99"/>
    <w:semiHidden/>
    <w:rsid w:val="00B23BDD"/>
  </w:style>
  <w:style w:type="numbering" w:customStyle="1" w:styleId="1140">
    <w:name w:val="Нет списка114"/>
    <w:next w:val="a3"/>
    <w:uiPriority w:val="99"/>
    <w:semiHidden/>
    <w:unhideWhenUsed/>
    <w:rsid w:val="00B23BDD"/>
  </w:style>
  <w:style w:type="numbering" w:customStyle="1" w:styleId="2111">
    <w:name w:val="Нет списка211"/>
    <w:next w:val="a3"/>
    <w:uiPriority w:val="99"/>
    <w:semiHidden/>
    <w:unhideWhenUsed/>
    <w:rsid w:val="00B23BDD"/>
  </w:style>
  <w:style w:type="numbering" w:customStyle="1" w:styleId="3100">
    <w:name w:val="Нет списка310"/>
    <w:next w:val="a3"/>
    <w:uiPriority w:val="99"/>
    <w:semiHidden/>
    <w:unhideWhenUsed/>
    <w:rsid w:val="00B23BDD"/>
  </w:style>
  <w:style w:type="table" w:customStyle="1" w:styleId="391">
    <w:name w:val="Сетка таблицы39"/>
    <w:basedOn w:val="a2"/>
    <w:next w:val="a4"/>
    <w:uiPriority w:val="59"/>
    <w:rsid w:val="00B23BD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3"/>
    <w:uiPriority w:val="99"/>
    <w:semiHidden/>
    <w:unhideWhenUsed/>
    <w:rsid w:val="00B23BDD"/>
  </w:style>
  <w:style w:type="numbering" w:customStyle="1" w:styleId="2120">
    <w:name w:val="Нет списка212"/>
    <w:next w:val="a3"/>
    <w:uiPriority w:val="99"/>
    <w:semiHidden/>
    <w:unhideWhenUsed/>
    <w:rsid w:val="00B23BDD"/>
  </w:style>
  <w:style w:type="numbering" w:customStyle="1" w:styleId="410">
    <w:name w:val="Нет списка41"/>
    <w:next w:val="a3"/>
    <w:uiPriority w:val="99"/>
    <w:semiHidden/>
    <w:unhideWhenUsed/>
    <w:rsid w:val="00B23BDD"/>
  </w:style>
  <w:style w:type="numbering" w:customStyle="1" w:styleId="1211">
    <w:name w:val="Нет списка121"/>
    <w:next w:val="a3"/>
    <w:uiPriority w:val="99"/>
    <w:semiHidden/>
    <w:unhideWhenUsed/>
    <w:rsid w:val="00B23BDD"/>
  </w:style>
  <w:style w:type="numbering" w:customStyle="1" w:styleId="2211">
    <w:name w:val="Нет списка221"/>
    <w:next w:val="a3"/>
    <w:uiPriority w:val="99"/>
    <w:semiHidden/>
    <w:unhideWhenUsed/>
    <w:rsid w:val="00B23B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image" Target="media/image40.png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1" Type="http://schemas.openxmlformats.org/officeDocument/2006/relationships/image" Target="media/image2.jpe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8" Type="http://schemas.openxmlformats.org/officeDocument/2006/relationships/endnotes" Target="endnotes.xml"/><Relationship Id="rId51" Type="http://schemas.openxmlformats.org/officeDocument/2006/relationships/header" Target="header1.xml"/><Relationship Id="rId3" Type="http://schemas.openxmlformats.org/officeDocument/2006/relationships/styles" Target="styles.xml"/><Relationship Id="rId12" Type="http://schemas.microsoft.com/office/2007/relationships/hdphoto" Target="media/hdphoto2.wdp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BE30B-2574-40A8-9DCD-8CA23A395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5110</TotalTime>
  <Pages>115</Pages>
  <Words>37825</Words>
  <Characters>215604</Characters>
  <Application>Microsoft Office Word</Application>
  <DocSecurity>0</DocSecurity>
  <Lines>1796</Lines>
  <Paragraphs>505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admin</cp:lastModifiedBy>
  <cp:revision>91</cp:revision>
  <cp:lastPrinted>2020-08-06T02:40:00Z</cp:lastPrinted>
  <dcterms:created xsi:type="dcterms:W3CDTF">2012-11-27T01:35:00Z</dcterms:created>
  <dcterms:modified xsi:type="dcterms:W3CDTF">2022-07-07T05:38:00Z</dcterms:modified>
</cp:coreProperties>
</file>